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E1731" w14:textId="77777777" w:rsidR="00033ABB" w:rsidRDefault="00033ABB" w:rsidP="003C5F03">
      <w:pPr>
        <w:pStyle w:val="StyleArial14ptBoldCenteredBottomSinglesolidlineAut"/>
        <w:tabs>
          <w:tab w:val="left" w:pos="8505"/>
        </w:tabs>
        <w:jc w:val="left"/>
        <w:rPr>
          <w:rFonts w:cs="Arial"/>
          <w:sz w:val="22"/>
          <w:szCs w:val="22"/>
        </w:rPr>
      </w:pPr>
      <w:r w:rsidRPr="0021034E">
        <w:rPr>
          <w:rFonts w:cs="Arial"/>
          <w:sz w:val="24"/>
          <w:szCs w:val="24"/>
        </w:rPr>
        <w:t xml:space="preserve">Guidelines for assessing against standard </w:t>
      </w:r>
      <w:r w:rsidR="009F072C">
        <w:rPr>
          <w:rFonts w:cs="Arial"/>
          <w:sz w:val="22"/>
          <w:szCs w:val="22"/>
        </w:rPr>
        <w:t>91330</w:t>
      </w:r>
    </w:p>
    <w:p w14:paraId="2F5C8D8A" w14:textId="77777777" w:rsidR="00B211BF" w:rsidRPr="00033ABB" w:rsidRDefault="00033ABB" w:rsidP="003C5F03">
      <w:pPr>
        <w:pStyle w:val="StyleArial14ptBoldCenteredBottomSinglesolidlineAut"/>
        <w:tabs>
          <w:tab w:val="left" w:pos="8505"/>
        </w:tabs>
        <w:jc w:val="left"/>
        <w:rPr>
          <w:rFonts w:cs="Arial"/>
          <w:i/>
          <w:sz w:val="22"/>
          <w:szCs w:val="22"/>
        </w:rPr>
      </w:pPr>
      <w:r w:rsidRPr="00033ABB">
        <w:rPr>
          <w:rFonts w:cs="Arial"/>
          <w:i/>
          <w:sz w:val="22"/>
          <w:szCs w:val="22"/>
        </w:rPr>
        <w:t>Perform a physical activity in an applied setting</w:t>
      </w:r>
    </w:p>
    <w:p w14:paraId="0CAEBFB4" w14:textId="77777777" w:rsidR="00236433" w:rsidRDefault="00236433" w:rsidP="003C5F03">
      <w:pPr>
        <w:pStyle w:val="StyleArial14ptBoldCenteredBottomSinglesolidlineAut"/>
        <w:tabs>
          <w:tab w:val="left" w:pos="8505"/>
        </w:tabs>
        <w:jc w:val="left"/>
        <w:rPr>
          <w:rFonts w:cs="Arial"/>
          <w:sz w:val="22"/>
          <w:szCs w:val="22"/>
        </w:rPr>
      </w:pPr>
    </w:p>
    <w:p w14:paraId="26FD0454" w14:textId="77777777" w:rsidR="00236433" w:rsidRPr="00A57012" w:rsidRDefault="00033ABB" w:rsidP="00236433">
      <w:pPr>
        <w:pStyle w:val="StyleArial14ptBoldCenteredBottomSinglesolidlineAut"/>
        <w:tabs>
          <w:tab w:val="left" w:pos="8505"/>
        </w:tabs>
        <w:jc w:val="left"/>
        <w:rPr>
          <w:rFonts w:cs="Arial"/>
          <w:b w:val="0"/>
          <w:sz w:val="20"/>
        </w:rPr>
      </w:pPr>
      <w:r w:rsidRPr="00A57012">
        <w:rPr>
          <w:rFonts w:cs="Arial"/>
          <w:b w:val="0"/>
          <w:sz w:val="20"/>
        </w:rPr>
        <w:t>This document contains</w:t>
      </w:r>
      <w:r w:rsidR="00236433" w:rsidRPr="00A57012">
        <w:rPr>
          <w:rFonts w:cs="Arial"/>
          <w:b w:val="0"/>
          <w:sz w:val="20"/>
        </w:rPr>
        <w:t xml:space="preserve"> </w:t>
      </w:r>
      <w:r w:rsidR="00715AD8" w:rsidRPr="00A57012">
        <w:rPr>
          <w:rFonts w:cs="Arial"/>
          <w:b w:val="0"/>
          <w:sz w:val="20"/>
        </w:rPr>
        <w:t xml:space="preserve">performance </w:t>
      </w:r>
      <w:r w:rsidR="00236433" w:rsidRPr="00A57012">
        <w:rPr>
          <w:rFonts w:cs="Arial"/>
          <w:b w:val="0"/>
          <w:sz w:val="20"/>
        </w:rPr>
        <w:t>rubrics are to assist teachers in making judgments against standard</w:t>
      </w:r>
      <w:r w:rsidRPr="00A57012">
        <w:rPr>
          <w:rFonts w:cs="Arial"/>
          <w:b w:val="0"/>
          <w:sz w:val="20"/>
        </w:rPr>
        <w:t xml:space="preserve"> </w:t>
      </w:r>
      <w:hyperlink r:id="rId11" w:history="1">
        <w:r w:rsidR="009F072C" w:rsidRPr="00A57012">
          <w:rPr>
            <w:rStyle w:val="Hyperlink"/>
            <w:rFonts w:cs="Arial"/>
            <w:b w:val="0"/>
            <w:sz w:val="20"/>
          </w:rPr>
          <w:t>91330</w:t>
        </w:r>
        <w:r w:rsidR="00236433" w:rsidRPr="00A57012">
          <w:rPr>
            <w:rStyle w:val="Hyperlink"/>
            <w:rFonts w:cs="Arial"/>
            <w:b w:val="0"/>
            <w:sz w:val="20"/>
          </w:rPr>
          <w:t xml:space="preserve"> </w:t>
        </w:r>
        <w:r w:rsidR="009F072C" w:rsidRPr="00A57012">
          <w:rPr>
            <w:rStyle w:val="Hyperlink"/>
            <w:rFonts w:cs="Arial"/>
            <w:b w:val="0"/>
            <w:sz w:val="20"/>
          </w:rPr>
          <w:t>(</w:t>
        </w:r>
        <w:r w:rsidR="00236433" w:rsidRPr="00A57012">
          <w:rPr>
            <w:rStyle w:val="Hyperlink"/>
            <w:rFonts w:cs="Arial"/>
            <w:b w:val="0"/>
            <w:sz w:val="20"/>
          </w:rPr>
          <w:t>2.4</w:t>
        </w:r>
      </w:hyperlink>
      <w:r w:rsidR="009F072C" w:rsidRPr="00A57012">
        <w:rPr>
          <w:rStyle w:val="Hyperlink"/>
          <w:rFonts w:cs="Arial"/>
          <w:b w:val="0"/>
          <w:sz w:val="20"/>
        </w:rPr>
        <w:t>)</w:t>
      </w:r>
      <w:r w:rsidRPr="00A57012">
        <w:rPr>
          <w:rFonts w:cs="Arial"/>
          <w:b w:val="0"/>
          <w:sz w:val="20"/>
        </w:rPr>
        <w:t>.</w:t>
      </w:r>
    </w:p>
    <w:p w14:paraId="539BDD3C" w14:textId="77777777" w:rsidR="00236433" w:rsidRPr="00A57012" w:rsidRDefault="00236433" w:rsidP="003C5F03">
      <w:pPr>
        <w:pStyle w:val="StyleArial14ptBoldCenteredBottomSinglesolidlineAut"/>
        <w:tabs>
          <w:tab w:val="left" w:pos="8505"/>
        </w:tabs>
        <w:jc w:val="left"/>
        <w:rPr>
          <w:rFonts w:cs="Arial"/>
          <w:sz w:val="20"/>
        </w:rPr>
      </w:pPr>
    </w:p>
    <w:p w14:paraId="1D833505" w14:textId="77777777" w:rsidR="00236433" w:rsidRPr="00A57012" w:rsidRDefault="00236433" w:rsidP="003C5F03">
      <w:pPr>
        <w:pStyle w:val="StyleArial14ptBoldCenteredBottomSinglesolidlineAut"/>
        <w:tabs>
          <w:tab w:val="left" w:pos="8505"/>
        </w:tabs>
        <w:jc w:val="left"/>
        <w:rPr>
          <w:rFonts w:cs="Arial"/>
          <w:b w:val="0"/>
          <w:sz w:val="20"/>
        </w:rPr>
      </w:pPr>
      <w:r w:rsidRPr="00A57012">
        <w:rPr>
          <w:rFonts w:cs="Arial"/>
          <w:b w:val="0"/>
          <w:sz w:val="20"/>
        </w:rPr>
        <w:t xml:space="preserve">This standard involves performing a physical activity to a high/outstanding level in an applied setting. An applied setting requires that the elements and skills of the physical activity are demonstrated in an authentic setting, such as during a game in </w:t>
      </w:r>
      <w:r w:rsidR="009F072C" w:rsidRPr="00A57012">
        <w:rPr>
          <w:rFonts w:cs="Arial"/>
          <w:b w:val="0"/>
          <w:sz w:val="20"/>
        </w:rPr>
        <w:t>an</w:t>
      </w:r>
      <w:r w:rsidRPr="00A57012">
        <w:rPr>
          <w:rFonts w:cs="Arial"/>
          <w:b w:val="0"/>
          <w:sz w:val="20"/>
        </w:rPr>
        <w:t xml:space="preserve"> appropriate environment, or in a competitive situation.</w:t>
      </w:r>
    </w:p>
    <w:p w14:paraId="4D95BBB6" w14:textId="77777777" w:rsidR="00B211BF" w:rsidRPr="00A57012" w:rsidRDefault="00B211BF" w:rsidP="003C5F03">
      <w:pPr>
        <w:pStyle w:val="StyleArial14ptBoldCenteredBottomSinglesolidlineAut"/>
        <w:tabs>
          <w:tab w:val="left" w:pos="8505"/>
        </w:tabs>
        <w:jc w:val="left"/>
        <w:rPr>
          <w:rFonts w:cs="Arial"/>
          <w:b w:val="0"/>
          <w:sz w:val="20"/>
        </w:rPr>
      </w:pPr>
    </w:p>
    <w:p w14:paraId="044F061E" w14:textId="77777777" w:rsidR="00553309" w:rsidRPr="00A57012" w:rsidRDefault="00492928" w:rsidP="00C46A74">
      <w:pPr>
        <w:pStyle w:val="ListParagraph"/>
        <w:numPr>
          <w:ilvl w:val="0"/>
          <w:numId w:val="11"/>
        </w:numPr>
        <w:spacing w:after="0"/>
        <w:rPr>
          <w:rFonts w:ascii="Arial" w:hAnsi="Arial" w:cs="Arial"/>
          <w:sz w:val="20"/>
          <w:szCs w:val="20"/>
        </w:rPr>
      </w:pPr>
      <w:r w:rsidRPr="00A57012">
        <w:rPr>
          <w:rFonts w:ascii="Arial" w:hAnsi="Arial" w:cs="Arial"/>
          <w:bCs/>
          <w:sz w:val="20"/>
          <w:szCs w:val="20"/>
          <w:lang w:val="en-NZ"/>
        </w:rPr>
        <w:t xml:space="preserve">Select </w:t>
      </w:r>
      <w:r w:rsidR="004C2BEE" w:rsidRPr="00A57012">
        <w:rPr>
          <w:rFonts w:ascii="Arial" w:hAnsi="Arial" w:cs="Arial"/>
          <w:bCs/>
          <w:sz w:val="20"/>
          <w:szCs w:val="20"/>
          <w:lang w:val="en-NZ"/>
        </w:rPr>
        <w:t>a</w:t>
      </w:r>
      <w:r w:rsidRPr="00A57012">
        <w:rPr>
          <w:rFonts w:ascii="Arial" w:hAnsi="Arial" w:cs="Arial"/>
          <w:bCs/>
          <w:sz w:val="20"/>
          <w:szCs w:val="20"/>
          <w:lang w:val="en-NZ"/>
        </w:rPr>
        <w:t xml:space="preserve"> context/physical activity from the table below</w:t>
      </w:r>
      <w:r w:rsidR="00BF16DE" w:rsidRPr="00A57012">
        <w:rPr>
          <w:rFonts w:ascii="Arial" w:hAnsi="Arial" w:cs="Arial"/>
          <w:bCs/>
          <w:sz w:val="20"/>
          <w:szCs w:val="20"/>
          <w:lang w:val="en-NZ"/>
        </w:rPr>
        <w:t xml:space="preserve"> to find the appropriate rubric to use for an assessment activity</w:t>
      </w:r>
      <w:r w:rsidR="00585037" w:rsidRPr="00A57012">
        <w:rPr>
          <w:rFonts w:ascii="Arial" w:hAnsi="Arial" w:cs="Arial"/>
          <w:bCs/>
          <w:sz w:val="20"/>
          <w:szCs w:val="20"/>
          <w:lang w:val="en-NZ"/>
        </w:rPr>
        <w:t>.</w:t>
      </w:r>
      <w:r w:rsidR="009F4823" w:rsidRPr="00A57012">
        <w:rPr>
          <w:rFonts w:cs="Arial"/>
          <w:sz w:val="20"/>
          <w:szCs w:val="20"/>
        </w:rPr>
        <w:br/>
      </w:r>
    </w:p>
    <w:p w14:paraId="66AA6DEF" w14:textId="77777777" w:rsidR="00033ABB" w:rsidRPr="00A57012" w:rsidRDefault="00553309" w:rsidP="00C46A74">
      <w:pPr>
        <w:pStyle w:val="ListParagraph"/>
        <w:numPr>
          <w:ilvl w:val="0"/>
          <w:numId w:val="11"/>
        </w:numPr>
        <w:spacing w:after="0"/>
        <w:rPr>
          <w:rFonts w:ascii="Arial" w:hAnsi="Arial" w:cs="Arial"/>
          <w:sz w:val="20"/>
          <w:szCs w:val="20"/>
        </w:rPr>
      </w:pPr>
      <w:r w:rsidRPr="00A57012">
        <w:rPr>
          <w:rFonts w:ascii="Arial" w:hAnsi="Arial" w:cs="Arial"/>
          <w:bCs/>
          <w:sz w:val="20"/>
          <w:szCs w:val="20"/>
          <w:lang w:val="en-NZ"/>
        </w:rPr>
        <w:t>Develop an assessment activity/resource and schedule</w:t>
      </w:r>
      <w:r w:rsidR="00E926BA">
        <w:rPr>
          <w:rFonts w:ascii="Arial" w:hAnsi="Arial" w:cs="Arial"/>
          <w:bCs/>
          <w:sz w:val="20"/>
          <w:szCs w:val="20"/>
          <w:lang w:val="en-NZ"/>
        </w:rPr>
        <w:t xml:space="preserve"> by using the</w:t>
      </w:r>
      <w:r w:rsidRPr="00A57012">
        <w:rPr>
          <w:rFonts w:ascii="Arial" w:hAnsi="Arial" w:cs="Arial"/>
          <w:sz w:val="20"/>
          <w:szCs w:val="20"/>
        </w:rPr>
        <w:t>.</w:t>
      </w:r>
      <w:hyperlink w:anchor="resource" w:history="1">
        <w:r w:rsidR="00033ABB" w:rsidRPr="00A57012">
          <w:rPr>
            <w:rStyle w:val="Hyperlink"/>
            <w:rFonts w:ascii="Arial" w:hAnsi="Arial" w:cs="Arial"/>
            <w:sz w:val="20"/>
            <w:szCs w:val="20"/>
          </w:rPr>
          <w:t>resource template</w:t>
        </w:r>
      </w:hyperlink>
      <w:r w:rsidR="00033ABB" w:rsidRPr="00A57012">
        <w:rPr>
          <w:rFonts w:ascii="Arial" w:hAnsi="Arial" w:cs="Arial"/>
          <w:sz w:val="20"/>
          <w:szCs w:val="20"/>
        </w:rPr>
        <w:t xml:space="preserve"> </w:t>
      </w:r>
      <w:r w:rsidR="00E926BA">
        <w:rPr>
          <w:rFonts w:ascii="Arial" w:hAnsi="Arial" w:cs="Arial"/>
          <w:sz w:val="20"/>
          <w:szCs w:val="20"/>
        </w:rPr>
        <w:t xml:space="preserve">accessed </w:t>
      </w:r>
      <w:r w:rsidR="00033ABB" w:rsidRPr="00A57012">
        <w:rPr>
          <w:rFonts w:ascii="Arial" w:hAnsi="Arial" w:cs="Arial"/>
          <w:sz w:val="20"/>
          <w:szCs w:val="20"/>
        </w:rPr>
        <w:t>at the end of this document.</w:t>
      </w:r>
    </w:p>
    <w:p w14:paraId="33485D24" w14:textId="77777777" w:rsidR="00703723" w:rsidRPr="00A57012" w:rsidRDefault="00703723" w:rsidP="00703723">
      <w:pPr>
        <w:ind w:left="360"/>
        <w:rPr>
          <w:rFonts w:ascii="Arial" w:hAnsi="Arial" w:cs="Arial"/>
          <w:sz w:val="20"/>
        </w:rPr>
      </w:pPr>
    </w:p>
    <w:p w14:paraId="7A29F675" w14:textId="77777777" w:rsidR="00CA7BA2" w:rsidRPr="00A57012" w:rsidRDefault="003D6849" w:rsidP="00C46A74">
      <w:pPr>
        <w:pStyle w:val="ListParagraph"/>
        <w:numPr>
          <w:ilvl w:val="0"/>
          <w:numId w:val="11"/>
        </w:numPr>
        <w:spacing w:after="0"/>
        <w:rPr>
          <w:rFonts w:ascii="Arial" w:hAnsi="Arial" w:cs="Arial"/>
          <w:sz w:val="20"/>
          <w:szCs w:val="20"/>
          <w:lang w:val="en-NZ"/>
        </w:rPr>
      </w:pPr>
      <w:r w:rsidRPr="00A57012">
        <w:rPr>
          <w:rFonts w:ascii="Arial" w:hAnsi="Arial" w:cs="Arial"/>
          <w:sz w:val="20"/>
          <w:szCs w:val="20"/>
        </w:rPr>
        <w:t>Games rubrics</w:t>
      </w:r>
    </w:p>
    <w:p w14:paraId="36E0D22D" w14:textId="77777777" w:rsidR="00975B71" w:rsidRPr="00A57012" w:rsidRDefault="0004085E" w:rsidP="000E5286">
      <w:pPr>
        <w:pStyle w:val="ListParagraph"/>
        <w:numPr>
          <w:ilvl w:val="0"/>
          <w:numId w:val="27"/>
        </w:numPr>
        <w:spacing w:after="0"/>
        <w:ind w:left="1134"/>
        <w:rPr>
          <w:rFonts w:ascii="Arial" w:hAnsi="Arial" w:cs="Arial"/>
          <w:sz w:val="20"/>
          <w:szCs w:val="20"/>
          <w:lang w:val="en-NZ"/>
        </w:rPr>
      </w:pPr>
      <w:r w:rsidRPr="00A57012">
        <w:rPr>
          <w:rFonts w:ascii="Arial" w:hAnsi="Arial" w:cs="Arial"/>
          <w:sz w:val="20"/>
          <w:szCs w:val="20"/>
          <w:lang w:val="en-NZ"/>
        </w:rPr>
        <w:t>Columns within rubric</w:t>
      </w:r>
      <w:r w:rsidR="007E41F6" w:rsidRPr="00A57012">
        <w:rPr>
          <w:rFonts w:ascii="Arial" w:hAnsi="Arial" w:cs="Arial"/>
          <w:sz w:val="20"/>
          <w:szCs w:val="20"/>
          <w:lang w:val="en-NZ"/>
        </w:rPr>
        <w:t>s</w:t>
      </w:r>
      <w:r w:rsidRPr="00A57012">
        <w:rPr>
          <w:rFonts w:ascii="Arial" w:hAnsi="Arial" w:cs="Arial"/>
          <w:sz w:val="20"/>
          <w:szCs w:val="20"/>
          <w:lang w:val="en-NZ"/>
        </w:rPr>
        <w:t xml:space="preserve"> are designed to record </w:t>
      </w:r>
      <w:r w:rsidR="009F072C" w:rsidRPr="00A57012">
        <w:rPr>
          <w:rFonts w:ascii="Arial" w:hAnsi="Arial" w:cs="Arial"/>
          <w:sz w:val="20"/>
          <w:szCs w:val="20"/>
          <w:lang w:val="en-NZ"/>
        </w:rPr>
        <w:t xml:space="preserve">ongoing </w:t>
      </w:r>
      <w:r w:rsidR="00792398" w:rsidRPr="00A57012">
        <w:rPr>
          <w:rFonts w:ascii="Arial" w:hAnsi="Arial" w:cs="Arial"/>
          <w:sz w:val="20"/>
          <w:szCs w:val="20"/>
          <w:lang w:val="en-NZ"/>
        </w:rPr>
        <w:t xml:space="preserve">teacher </w:t>
      </w:r>
      <w:r w:rsidRPr="00A57012">
        <w:rPr>
          <w:rFonts w:ascii="Arial" w:hAnsi="Arial" w:cs="Arial"/>
          <w:sz w:val="20"/>
          <w:szCs w:val="20"/>
          <w:lang w:val="en-NZ"/>
        </w:rPr>
        <w:t>observations</w:t>
      </w:r>
    </w:p>
    <w:p w14:paraId="69EBE2EF" w14:textId="77777777" w:rsidR="00975B71" w:rsidRPr="00A57012" w:rsidRDefault="00AF2EA2" w:rsidP="000E5286">
      <w:pPr>
        <w:pStyle w:val="ListParagraph"/>
        <w:numPr>
          <w:ilvl w:val="0"/>
          <w:numId w:val="27"/>
        </w:numPr>
        <w:spacing w:after="0"/>
        <w:ind w:left="1134"/>
        <w:rPr>
          <w:rFonts w:ascii="Arial" w:hAnsi="Arial" w:cs="Arial"/>
          <w:sz w:val="20"/>
          <w:szCs w:val="20"/>
          <w:lang w:val="en-NZ"/>
        </w:rPr>
      </w:pPr>
      <w:r w:rsidRPr="00A57012">
        <w:rPr>
          <w:rFonts w:ascii="Arial" w:hAnsi="Arial" w:cs="Arial"/>
          <w:sz w:val="20"/>
          <w:szCs w:val="20"/>
          <w:lang w:val="en-NZ"/>
        </w:rPr>
        <w:t>The teacher</w:t>
      </w:r>
      <w:r w:rsidR="00975B71" w:rsidRPr="00A57012">
        <w:rPr>
          <w:rFonts w:ascii="Arial" w:hAnsi="Arial" w:cs="Arial"/>
          <w:sz w:val="20"/>
          <w:szCs w:val="20"/>
          <w:lang w:val="en-NZ"/>
        </w:rPr>
        <w:t xml:space="preserve"> observation sheet could be used for self and peer observation</w:t>
      </w:r>
      <w:r w:rsidR="00792398" w:rsidRPr="00A57012">
        <w:rPr>
          <w:rFonts w:ascii="Arial" w:hAnsi="Arial" w:cs="Arial"/>
          <w:sz w:val="20"/>
          <w:szCs w:val="20"/>
          <w:lang w:val="en-NZ"/>
        </w:rPr>
        <w:t>s</w:t>
      </w:r>
    </w:p>
    <w:p w14:paraId="196DDBD2" w14:textId="77777777" w:rsidR="00CA7BA2" w:rsidRPr="00A57012" w:rsidRDefault="00553309" w:rsidP="000E5286">
      <w:pPr>
        <w:pStyle w:val="ListParagraph"/>
        <w:numPr>
          <w:ilvl w:val="0"/>
          <w:numId w:val="27"/>
        </w:numPr>
        <w:spacing w:after="0"/>
        <w:ind w:left="1134"/>
        <w:rPr>
          <w:rFonts w:ascii="Arial" w:hAnsi="Arial" w:cs="Arial"/>
          <w:sz w:val="20"/>
          <w:szCs w:val="20"/>
          <w:lang w:val="en-NZ"/>
        </w:rPr>
      </w:pPr>
      <w:r w:rsidRPr="00A57012">
        <w:rPr>
          <w:rFonts w:ascii="Arial" w:hAnsi="Arial" w:cs="Arial"/>
          <w:sz w:val="20"/>
          <w:szCs w:val="20"/>
          <w:lang w:val="en-NZ"/>
        </w:rPr>
        <w:t>Students should be provided with instructions and training on observing and assessing their peers.</w:t>
      </w:r>
      <w:r w:rsidR="00703723" w:rsidRPr="00A57012">
        <w:rPr>
          <w:rFonts w:ascii="Arial" w:hAnsi="Arial" w:cs="Arial"/>
          <w:sz w:val="20"/>
          <w:szCs w:val="20"/>
          <w:lang w:val="en-NZ"/>
        </w:rPr>
        <w:t xml:space="preserve"> </w:t>
      </w:r>
    </w:p>
    <w:p w14:paraId="2696B778" w14:textId="77777777" w:rsidR="00CA7BA2" w:rsidRPr="00A57012" w:rsidRDefault="00703723" w:rsidP="000E5286">
      <w:pPr>
        <w:pStyle w:val="ListParagraph"/>
        <w:numPr>
          <w:ilvl w:val="0"/>
          <w:numId w:val="27"/>
        </w:numPr>
        <w:spacing w:after="0"/>
        <w:ind w:left="1134"/>
        <w:rPr>
          <w:rFonts w:ascii="Arial" w:hAnsi="Arial" w:cs="Arial"/>
          <w:sz w:val="20"/>
          <w:szCs w:val="20"/>
          <w:lang w:val="en-NZ"/>
        </w:rPr>
      </w:pPr>
      <w:r w:rsidRPr="00A57012">
        <w:rPr>
          <w:rFonts w:ascii="Arial" w:hAnsi="Arial" w:cs="Arial"/>
          <w:sz w:val="20"/>
          <w:szCs w:val="20"/>
          <w:lang w:val="en-NZ"/>
        </w:rPr>
        <w:t xml:space="preserve">Final grades will be based on </w:t>
      </w:r>
      <w:r w:rsidR="005C3753" w:rsidRPr="00A57012">
        <w:rPr>
          <w:rFonts w:ascii="Arial" w:hAnsi="Arial" w:cs="Arial"/>
          <w:sz w:val="20"/>
          <w:szCs w:val="20"/>
          <w:lang w:val="en-NZ"/>
        </w:rPr>
        <w:t>assessor</w:t>
      </w:r>
      <w:r w:rsidRPr="00A57012">
        <w:rPr>
          <w:rFonts w:ascii="Arial" w:hAnsi="Arial" w:cs="Arial"/>
          <w:sz w:val="20"/>
          <w:szCs w:val="20"/>
          <w:lang w:val="en-NZ"/>
        </w:rPr>
        <w:t xml:space="preserve"> observation</w:t>
      </w:r>
      <w:r w:rsidR="005C3753" w:rsidRPr="00A57012">
        <w:rPr>
          <w:rFonts w:ascii="Arial" w:hAnsi="Arial" w:cs="Arial"/>
          <w:sz w:val="20"/>
          <w:szCs w:val="20"/>
          <w:lang w:val="en-NZ"/>
        </w:rPr>
        <w:t>s</w:t>
      </w:r>
      <w:r w:rsidRPr="00A57012">
        <w:rPr>
          <w:rFonts w:ascii="Arial" w:hAnsi="Arial" w:cs="Arial"/>
          <w:sz w:val="20"/>
          <w:szCs w:val="20"/>
          <w:lang w:val="en-NZ"/>
        </w:rPr>
        <w:t xml:space="preserve"> of ea</w:t>
      </w:r>
      <w:r w:rsidR="005C3753" w:rsidRPr="00A57012">
        <w:rPr>
          <w:rFonts w:ascii="Arial" w:hAnsi="Arial" w:cs="Arial"/>
          <w:sz w:val="20"/>
          <w:szCs w:val="20"/>
          <w:lang w:val="en-NZ"/>
        </w:rPr>
        <w:t>ch student’s performance level while self and peer assessments</w:t>
      </w:r>
      <w:r w:rsidRPr="00A57012">
        <w:rPr>
          <w:rFonts w:ascii="Arial" w:hAnsi="Arial" w:cs="Arial"/>
          <w:sz w:val="20"/>
          <w:szCs w:val="20"/>
          <w:lang w:val="en-NZ"/>
        </w:rPr>
        <w:t xml:space="preserve"> </w:t>
      </w:r>
      <w:r w:rsidR="005C3753" w:rsidRPr="00A57012">
        <w:rPr>
          <w:rFonts w:ascii="Arial" w:hAnsi="Arial" w:cs="Arial"/>
          <w:sz w:val="20"/>
          <w:szCs w:val="20"/>
          <w:lang w:val="en-NZ"/>
        </w:rPr>
        <w:t>may provide additional supporting evidence.</w:t>
      </w:r>
      <w:r w:rsidRPr="00A57012">
        <w:rPr>
          <w:rFonts w:ascii="Arial" w:hAnsi="Arial" w:cs="Arial"/>
          <w:sz w:val="20"/>
          <w:szCs w:val="20"/>
          <w:lang w:val="en-NZ"/>
        </w:rPr>
        <w:t xml:space="preserve"> </w:t>
      </w:r>
    </w:p>
    <w:p w14:paraId="7F094890" w14:textId="77777777" w:rsidR="00703723" w:rsidRDefault="00703723" w:rsidP="000E5286">
      <w:pPr>
        <w:pStyle w:val="ListParagraph"/>
        <w:numPr>
          <w:ilvl w:val="0"/>
          <w:numId w:val="27"/>
        </w:numPr>
        <w:spacing w:after="0"/>
        <w:ind w:left="1134"/>
        <w:rPr>
          <w:rFonts w:ascii="Arial" w:hAnsi="Arial" w:cs="Arial"/>
          <w:sz w:val="20"/>
          <w:szCs w:val="20"/>
          <w:lang w:val="en-NZ"/>
        </w:rPr>
      </w:pPr>
      <w:r w:rsidRPr="00A57012">
        <w:rPr>
          <w:rFonts w:ascii="Arial" w:hAnsi="Arial" w:cs="Arial"/>
          <w:sz w:val="20"/>
          <w:szCs w:val="20"/>
          <w:lang w:val="en-NZ"/>
        </w:rPr>
        <w:t>It is suggested that the detail outlined in the rubrics</w:t>
      </w:r>
      <w:r w:rsidR="005C3753" w:rsidRPr="00A57012">
        <w:rPr>
          <w:rFonts w:ascii="Arial" w:hAnsi="Arial" w:cs="Arial"/>
          <w:sz w:val="20"/>
          <w:szCs w:val="20"/>
          <w:lang w:val="en-NZ"/>
        </w:rPr>
        <w:t xml:space="preserve"> be used</w:t>
      </w:r>
      <w:r w:rsidRPr="00A57012">
        <w:rPr>
          <w:rFonts w:ascii="Arial" w:hAnsi="Arial" w:cs="Arial"/>
          <w:sz w:val="20"/>
          <w:szCs w:val="20"/>
          <w:lang w:val="en-NZ"/>
        </w:rPr>
        <w:t xml:space="preserve"> to create checklists/observation sheets to allow sufficient evidence to be gathered over time to verify the level of consistency and effectiveness of demonstration of</w:t>
      </w:r>
      <w:r w:rsidR="00D15982" w:rsidRPr="00A57012">
        <w:rPr>
          <w:rFonts w:ascii="Arial" w:hAnsi="Arial" w:cs="Arial"/>
          <w:sz w:val="20"/>
          <w:szCs w:val="20"/>
          <w:lang w:val="en-NZ"/>
        </w:rPr>
        <w:t xml:space="preserve"> </w:t>
      </w:r>
      <w:r w:rsidR="00F44A4B" w:rsidRPr="00A57012">
        <w:rPr>
          <w:rFonts w:ascii="Arial" w:hAnsi="Arial" w:cs="Arial"/>
          <w:sz w:val="20"/>
          <w:szCs w:val="20"/>
          <w:lang w:val="en-NZ"/>
        </w:rPr>
        <w:t xml:space="preserve">the </w:t>
      </w:r>
      <w:r w:rsidR="00D15982" w:rsidRPr="00A57012">
        <w:rPr>
          <w:rFonts w:ascii="Arial" w:hAnsi="Arial" w:cs="Arial"/>
          <w:sz w:val="20"/>
          <w:szCs w:val="20"/>
          <w:lang w:val="en-NZ"/>
        </w:rPr>
        <w:t>element/</w:t>
      </w:r>
      <w:r w:rsidRPr="00A57012">
        <w:rPr>
          <w:rFonts w:ascii="Arial" w:hAnsi="Arial" w:cs="Arial"/>
          <w:sz w:val="20"/>
          <w:szCs w:val="20"/>
          <w:lang w:val="en-NZ"/>
        </w:rPr>
        <w:t>skills.</w:t>
      </w:r>
    </w:p>
    <w:p w14:paraId="2231B194" w14:textId="77777777" w:rsidR="008B238B" w:rsidRDefault="008B238B" w:rsidP="008B238B">
      <w:pPr>
        <w:pStyle w:val="ListParagraph"/>
        <w:spacing w:after="0"/>
        <w:ind w:left="1134"/>
        <w:rPr>
          <w:rFonts w:ascii="Arial" w:hAnsi="Arial" w:cs="Arial"/>
          <w:sz w:val="20"/>
          <w:szCs w:val="20"/>
          <w:lang w:val="en-NZ"/>
        </w:rPr>
      </w:pPr>
    </w:p>
    <w:p w14:paraId="67763894" w14:textId="77777777" w:rsidR="008B238B" w:rsidRPr="008B238B" w:rsidRDefault="008B238B" w:rsidP="008B238B">
      <w:pPr>
        <w:pStyle w:val="ListParagraph"/>
        <w:numPr>
          <w:ilvl w:val="0"/>
          <w:numId w:val="11"/>
        </w:numPr>
        <w:rPr>
          <w:rFonts w:ascii="Arial" w:hAnsi="Arial" w:cs="Arial"/>
          <w:sz w:val="20"/>
        </w:rPr>
      </w:pPr>
      <w:r>
        <w:rPr>
          <w:rFonts w:ascii="Arial" w:hAnsi="Arial" w:cs="Arial"/>
          <w:sz w:val="20"/>
        </w:rPr>
        <w:t>Process for assessing a student with a disability – see information on the next page.</w:t>
      </w:r>
    </w:p>
    <w:p w14:paraId="3D658059" w14:textId="77777777" w:rsidR="008B238B" w:rsidRPr="00A57012" w:rsidRDefault="008B238B" w:rsidP="008B238B">
      <w:pPr>
        <w:pStyle w:val="ListParagraph"/>
        <w:spacing w:after="0"/>
        <w:ind w:left="1134"/>
        <w:rPr>
          <w:rFonts w:ascii="Arial" w:hAnsi="Arial" w:cs="Arial"/>
          <w:sz w:val="20"/>
          <w:szCs w:val="20"/>
          <w:lang w:val="en-NZ"/>
        </w:rPr>
      </w:pPr>
    </w:p>
    <w:p w14:paraId="79F9B676" w14:textId="77777777" w:rsidR="00585037" w:rsidRPr="00A57012" w:rsidRDefault="00951E5C" w:rsidP="00C46A74">
      <w:pPr>
        <w:pStyle w:val="ListParagraph"/>
        <w:numPr>
          <w:ilvl w:val="0"/>
          <w:numId w:val="11"/>
        </w:numPr>
        <w:spacing w:after="0"/>
        <w:rPr>
          <w:rFonts w:ascii="Arial" w:hAnsi="Arial" w:cs="Arial"/>
          <w:sz w:val="20"/>
          <w:szCs w:val="20"/>
        </w:rPr>
      </w:pPr>
      <w:r w:rsidRPr="00A57012">
        <w:rPr>
          <w:rFonts w:ascii="Arial" w:hAnsi="Arial" w:cs="Arial"/>
          <w:sz w:val="20"/>
          <w:szCs w:val="20"/>
        </w:rPr>
        <w:t xml:space="preserve">Final grades will be decided using professional judgement based on a </w:t>
      </w:r>
      <w:r w:rsidRPr="00A57012">
        <w:rPr>
          <w:rFonts w:ascii="Arial" w:hAnsi="Arial" w:cs="Arial"/>
          <w:b/>
          <w:sz w:val="20"/>
          <w:szCs w:val="20"/>
        </w:rPr>
        <w:t>holistic</w:t>
      </w:r>
      <w:r w:rsidRPr="00A57012">
        <w:rPr>
          <w:rFonts w:ascii="Arial" w:hAnsi="Arial" w:cs="Arial"/>
          <w:sz w:val="20"/>
          <w:szCs w:val="20"/>
        </w:rPr>
        <w:t xml:space="preserve"> examination of the evidence provided against the criteria in the Achievement Standard</w:t>
      </w:r>
      <w:r w:rsidR="00585037" w:rsidRPr="00A57012">
        <w:rPr>
          <w:rFonts w:ascii="Arial" w:hAnsi="Arial" w:cs="Arial"/>
          <w:sz w:val="20"/>
          <w:szCs w:val="20"/>
        </w:rPr>
        <w:t>.</w:t>
      </w:r>
      <w:r w:rsidR="009F4823" w:rsidRPr="00A57012">
        <w:rPr>
          <w:rFonts w:ascii="Arial" w:hAnsi="Arial" w:cs="Arial"/>
          <w:sz w:val="20"/>
          <w:szCs w:val="20"/>
        </w:rPr>
        <w:br/>
      </w:r>
      <w:r w:rsidR="00585037" w:rsidRPr="00A57012">
        <w:rPr>
          <w:rFonts w:ascii="Arial" w:hAnsi="Arial" w:cs="Arial"/>
          <w:sz w:val="20"/>
          <w:szCs w:val="20"/>
        </w:rPr>
        <w:br/>
        <w:t>Factors to consider include:</w:t>
      </w:r>
    </w:p>
    <w:p w14:paraId="7BD9CECA" w14:textId="77777777" w:rsidR="00585037" w:rsidRPr="00A57012" w:rsidRDefault="00033ABB" w:rsidP="000E5286">
      <w:pPr>
        <w:numPr>
          <w:ilvl w:val="0"/>
          <w:numId w:val="23"/>
        </w:numPr>
        <w:tabs>
          <w:tab w:val="clear" w:pos="720"/>
        </w:tabs>
        <w:ind w:left="993" w:hanging="284"/>
        <w:rPr>
          <w:rFonts w:ascii="Arial" w:hAnsi="Arial" w:cs="Arial"/>
          <w:sz w:val="20"/>
        </w:rPr>
      </w:pPr>
      <w:r w:rsidRPr="00A57012">
        <w:rPr>
          <w:rFonts w:ascii="Arial" w:hAnsi="Arial" w:cs="Arial"/>
          <w:sz w:val="20"/>
        </w:rPr>
        <w:t>A</w:t>
      </w:r>
      <w:r w:rsidR="00585037" w:rsidRPr="00A57012">
        <w:rPr>
          <w:rFonts w:ascii="Arial" w:hAnsi="Arial" w:cs="Arial"/>
          <w:sz w:val="20"/>
        </w:rPr>
        <w:t xml:space="preserve"> </w:t>
      </w:r>
      <w:r w:rsidRPr="00A57012">
        <w:rPr>
          <w:rFonts w:ascii="Arial" w:hAnsi="Arial" w:cs="Arial"/>
          <w:sz w:val="20"/>
        </w:rPr>
        <w:t>teacher</w:t>
      </w:r>
      <w:r w:rsidR="00585037" w:rsidRPr="00A57012">
        <w:rPr>
          <w:rFonts w:ascii="Arial" w:hAnsi="Arial" w:cs="Arial"/>
          <w:sz w:val="20"/>
        </w:rPr>
        <w:t xml:space="preserve"> should select an activity where they have appropriate prior knowledge and experience or have suitable experts to guide their judgements.  Outside experts can assist with providing evidence that informs the teacher judgement.  However, the </w:t>
      </w:r>
      <w:r w:rsidRPr="00A57012">
        <w:rPr>
          <w:rFonts w:ascii="Arial" w:hAnsi="Arial" w:cs="Arial"/>
          <w:sz w:val="20"/>
        </w:rPr>
        <w:t xml:space="preserve">teacher </w:t>
      </w:r>
      <w:r w:rsidR="00585037" w:rsidRPr="00A57012">
        <w:rPr>
          <w:rFonts w:ascii="Arial" w:hAnsi="Arial" w:cs="Arial"/>
          <w:sz w:val="20"/>
        </w:rPr>
        <w:t xml:space="preserve">should make the final judgement. </w:t>
      </w:r>
    </w:p>
    <w:p w14:paraId="6DDF1A62" w14:textId="77777777" w:rsidR="00585037" w:rsidRPr="00A57012" w:rsidRDefault="00585037" w:rsidP="000E5286">
      <w:pPr>
        <w:numPr>
          <w:ilvl w:val="0"/>
          <w:numId w:val="23"/>
        </w:numPr>
        <w:tabs>
          <w:tab w:val="clear" w:pos="720"/>
        </w:tabs>
        <w:ind w:left="993" w:hanging="284"/>
        <w:rPr>
          <w:rFonts w:ascii="Arial" w:hAnsi="Arial" w:cs="Arial"/>
          <w:sz w:val="20"/>
        </w:rPr>
      </w:pPr>
      <w:r w:rsidRPr="00A57012">
        <w:rPr>
          <w:rFonts w:ascii="Arial" w:hAnsi="Arial" w:cs="Arial"/>
          <w:sz w:val="20"/>
        </w:rPr>
        <w:t xml:space="preserve">A </w:t>
      </w:r>
      <w:r w:rsidR="00033ABB" w:rsidRPr="00A57012">
        <w:rPr>
          <w:rFonts w:ascii="Arial" w:hAnsi="Arial" w:cs="Arial"/>
          <w:sz w:val="20"/>
        </w:rPr>
        <w:t xml:space="preserve">teacher </w:t>
      </w:r>
      <w:r w:rsidRPr="00A57012">
        <w:rPr>
          <w:rFonts w:ascii="Arial" w:hAnsi="Arial" w:cs="Arial"/>
          <w:sz w:val="20"/>
        </w:rPr>
        <w:t xml:space="preserve">should reflect holistically on the learner’s level of performance, as demonstrated in previous applied setting situations to confirm a judgement. </w:t>
      </w:r>
    </w:p>
    <w:p w14:paraId="23041D4F" w14:textId="77777777" w:rsidR="00585037" w:rsidRPr="00A57012" w:rsidRDefault="00585037" w:rsidP="000E5286">
      <w:pPr>
        <w:numPr>
          <w:ilvl w:val="0"/>
          <w:numId w:val="23"/>
        </w:numPr>
        <w:tabs>
          <w:tab w:val="clear" w:pos="720"/>
        </w:tabs>
        <w:ind w:left="993" w:hanging="284"/>
        <w:rPr>
          <w:rFonts w:ascii="Arial" w:hAnsi="Arial" w:cs="Arial"/>
          <w:b/>
          <w:sz w:val="20"/>
        </w:rPr>
      </w:pPr>
      <w:r w:rsidRPr="00A57012">
        <w:rPr>
          <w:rFonts w:ascii="Arial" w:hAnsi="Arial" w:cs="Arial"/>
          <w:sz w:val="20"/>
        </w:rPr>
        <w:t xml:space="preserve">It is important the </w:t>
      </w:r>
      <w:r w:rsidR="00033ABB" w:rsidRPr="00A57012">
        <w:rPr>
          <w:rFonts w:ascii="Arial" w:hAnsi="Arial" w:cs="Arial"/>
          <w:sz w:val="20"/>
        </w:rPr>
        <w:t xml:space="preserve">teacher </w:t>
      </w:r>
      <w:r w:rsidRPr="00A57012">
        <w:rPr>
          <w:rFonts w:ascii="Arial" w:hAnsi="Arial" w:cs="Arial"/>
          <w:sz w:val="20"/>
        </w:rPr>
        <w:t xml:space="preserve">recognises that achievement with </w:t>
      </w:r>
      <w:r w:rsidR="005479B7" w:rsidRPr="00A57012">
        <w:rPr>
          <w:rFonts w:ascii="Arial" w:hAnsi="Arial" w:cs="Arial"/>
          <w:sz w:val="20"/>
        </w:rPr>
        <w:t>E</w:t>
      </w:r>
      <w:r w:rsidRPr="00A57012">
        <w:rPr>
          <w:rFonts w:ascii="Arial" w:hAnsi="Arial" w:cs="Arial"/>
          <w:sz w:val="20"/>
        </w:rPr>
        <w:t>xcellence is a standard that is intended to challenge the best of learners at this level nationally.</w:t>
      </w:r>
    </w:p>
    <w:p w14:paraId="6FE53557" w14:textId="77777777" w:rsidR="00585037" w:rsidRPr="00A57012" w:rsidRDefault="00585037" w:rsidP="000E5286">
      <w:pPr>
        <w:numPr>
          <w:ilvl w:val="0"/>
          <w:numId w:val="23"/>
        </w:numPr>
        <w:tabs>
          <w:tab w:val="clear" w:pos="720"/>
        </w:tabs>
        <w:ind w:left="993" w:hanging="284"/>
        <w:rPr>
          <w:rFonts w:ascii="Arial" w:hAnsi="Arial" w:cs="Arial"/>
          <w:sz w:val="20"/>
        </w:rPr>
      </w:pPr>
      <w:r w:rsidRPr="00A57012">
        <w:rPr>
          <w:rFonts w:ascii="Arial" w:hAnsi="Arial" w:cs="Arial"/>
          <w:sz w:val="20"/>
        </w:rPr>
        <w:t xml:space="preserve">Reassurance of </w:t>
      </w:r>
      <w:r w:rsidR="00033ABB" w:rsidRPr="00A57012">
        <w:rPr>
          <w:rFonts w:ascii="Arial" w:hAnsi="Arial" w:cs="Arial"/>
          <w:sz w:val="20"/>
        </w:rPr>
        <w:t xml:space="preserve">teacher </w:t>
      </w:r>
      <w:r w:rsidRPr="00A57012">
        <w:rPr>
          <w:rFonts w:ascii="Arial" w:hAnsi="Arial" w:cs="Arial"/>
          <w:sz w:val="20"/>
        </w:rPr>
        <w:t>judgements being made at a national standard may be gained through communication with other professionals, for example, National/regional sports bodies and coaches, PENZ clusters, advisory service.</w:t>
      </w:r>
    </w:p>
    <w:p w14:paraId="473C3C0C" w14:textId="77777777" w:rsidR="00CC2B66" w:rsidRPr="00A57012" w:rsidRDefault="00CC2B66" w:rsidP="00585037">
      <w:pPr>
        <w:pStyle w:val="Title"/>
        <w:ind w:left="709"/>
        <w:jc w:val="left"/>
        <w:rPr>
          <w:rFonts w:cs="Arial"/>
          <w:b w:val="0"/>
          <w:sz w:val="20"/>
        </w:rPr>
      </w:pPr>
    </w:p>
    <w:p w14:paraId="6CD8727F" w14:textId="77777777" w:rsidR="004C2BEE" w:rsidRPr="00A57012" w:rsidRDefault="00951E5C" w:rsidP="00C46A74">
      <w:pPr>
        <w:pStyle w:val="Title"/>
        <w:numPr>
          <w:ilvl w:val="0"/>
          <w:numId w:val="11"/>
        </w:numPr>
        <w:jc w:val="left"/>
        <w:rPr>
          <w:rFonts w:cs="Arial"/>
          <w:b w:val="0"/>
          <w:sz w:val="20"/>
        </w:rPr>
      </w:pPr>
      <w:r w:rsidRPr="00A57012">
        <w:rPr>
          <w:rFonts w:cs="Arial"/>
          <w:b w:val="0"/>
          <w:sz w:val="20"/>
        </w:rPr>
        <w:t xml:space="preserve">See the </w:t>
      </w:r>
      <w:hyperlink r:id="rId12" w:history="1">
        <w:r w:rsidRPr="00A57012">
          <w:rPr>
            <w:rStyle w:val="Hyperlink"/>
            <w:rFonts w:cs="Arial"/>
            <w:b w:val="0"/>
            <w:sz w:val="20"/>
          </w:rPr>
          <w:t>Clarifications Document</w:t>
        </w:r>
      </w:hyperlink>
      <w:r w:rsidRPr="00A57012">
        <w:rPr>
          <w:rFonts w:cs="Arial"/>
          <w:b w:val="0"/>
          <w:sz w:val="20"/>
        </w:rPr>
        <w:t xml:space="preserve"> for 91330 on NZQA</w:t>
      </w:r>
      <w:r w:rsidR="00585037" w:rsidRPr="00A57012">
        <w:rPr>
          <w:rFonts w:cs="Arial"/>
          <w:b w:val="0"/>
          <w:sz w:val="20"/>
        </w:rPr>
        <w:t>.</w:t>
      </w:r>
      <w:r w:rsidR="00A42BDA" w:rsidRPr="00A57012">
        <w:rPr>
          <w:rFonts w:cs="Arial"/>
          <w:b w:val="0"/>
          <w:sz w:val="20"/>
        </w:rPr>
        <w:br/>
      </w:r>
    </w:p>
    <w:p w14:paraId="46AD5FAF" w14:textId="77777777" w:rsidR="004C2BEE" w:rsidRPr="00A57012" w:rsidRDefault="00951E5C" w:rsidP="00C46A74">
      <w:pPr>
        <w:pStyle w:val="Title"/>
        <w:numPr>
          <w:ilvl w:val="0"/>
          <w:numId w:val="11"/>
        </w:numPr>
        <w:jc w:val="left"/>
        <w:rPr>
          <w:rFonts w:cs="Arial"/>
          <w:b w:val="0"/>
          <w:sz w:val="20"/>
        </w:rPr>
      </w:pPr>
      <w:r w:rsidRPr="00A57012">
        <w:rPr>
          <w:rFonts w:cs="Arial"/>
          <w:b w:val="0"/>
          <w:sz w:val="20"/>
        </w:rPr>
        <w:t>See</w:t>
      </w:r>
      <w:r w:rsidR="004C2BEE" w:rsidRPr="00A57012">
        <w:rPr>
          <w:rFonts w:cs="Arial"/>
          <w:b w:val="0"/>
          <w:sz w:val="20"/>
        </w:rPr>
        <w:t xml:space="preserve"> the </w:t>
      </w:r>
      <w:hyperlink r:id="rId13" w:history="1">
        <w:r w:rsidR="004C2BEE" w:rsidRPr="00A57012">
          <w:rPr>
            <w:rStyle w:val="Hyperlink"/>
            <w:rFonts w:cs="Arial"/>
            <w:b w:val="0"/>
            <w:sz w:val="20"/>
          </w:rPr>
          <w:t xml:space="preserve">Teaching and Learning </w:t>
        </w:r>
        <w:r w:rsidR="00CC2B66" w:rsidRPr="00A57012">
          <w:rPr>
            <w:rStyle w:val="Hyperlink"/>
            <w:rFonts w:cs="Arial"/>
            <w:b w:val="0"/>
            <w:sz w:val="20"/>
          </w:rPr>
          <w:t>G</w:t>
        </w:r>
        <w:r w:rsidRPr="00A57012">
          <w:rPr>
            <w:rStyle w:val="Hyperlink"/>
            <w:rFonts w:cs="Arial"/>
            <w:b w:val="0"/>
            <w:sz w:val="20"/>
          </w:rPr>
          <w:t>uide</w:t>
        </w:r>
      </w:hyperlink>
      <w:r w:rsidRPr="00A57012">
        <w:rPr>
          <w:rFonts w:cs="Arial"/>
          <w:b w:val="0"/>
          <w:sz w:val="20"/>
        </w:rPr>
        <w:t xml:space="preserve"> for Physic</w:t>
      </w:r>
      <w:r w:rsidR="00BF16DE" w:rsidRPr="00A57012">
        <w:rPr>
          <w:rFonts w:cs="Arial"/>
          <w:b w:val="0"/>
          <w:sz w:val="20"/>
        </w:rPr>
        <w:t>al</w:t>
      </w:r>
      <w:r w:rsidRPr="00A57012">
        <w:rPr>
          <w:rFonts w:cs="Arial"/>
          <w:b w:val="0"/>
          <w:sz w:val="20"/>
        </w:rPr>
        <w:t xml:space="preserve"> Education on TKI</w:t>
      </w:r>
      <w:r w:rsidR="00585037" w:rsidRPr="00A57012">
        <w:rPr>
          <w:rFonts w:cs="Arial"/>
          <w:b w:val="0"/>
          <w:sz w:val="20"/>
        </w:rPr>
        <w:t>.</w:t>
      </w:r>
    </w:p>
    <w:p w14:paraId="043C85A2" w14:textId="77777777" w:rsidR="00B211BF" w:rsidRPr="00A57012" w:rsidRDefault="00B211BF" w:rsidP="003C5F03">
      <w:pPr>
        <w:pStyle w:val="StyleArial14ptBoldCenteredBottomSinglesolidlineAut"/>
        <w:tabs>
          <w:tab w:val="left" w:pos="8505"/>
        </w:tabs>
        <w:jc w:val="left"/>
        <w:rPr>
          <w:rFonts w:cs="Arial"/>
          <w:sz w:val="20"/>
        </w:rPr>
      </w:pPr>
    </w:p>
    <w:p w14:paraId="20DF4F27" w14:textId="77777777" w:rsidR="00A42BDA" w:rsidRPr="00A57012" w:rsidRDefault="00D34F0C" w:rsidP="003C5F03">
      <w:pPr>
        <w:rPr>
          <w:rFonts w:ascii="Arial" w:hAnsi="Arial" w:cs="Arial"/>
          <w:sz w:val="20"/>
        </w:rPr>
      </w:pPr>
      <w:r w:rsidRPr="00A57012">
        <w:rPr>
          <w:rFonts w:ascii="Arial" w:hAnsi="Arial" w:cs="Arial"/>
          <w:sz w:val="20"/>
        </w:rPr>
        <w:t>A useful time calculator</w:t>
      </w:r>
      <w:r w:rsidR="00B80097" w:rsidRPr="00A57012">
        <w:rPr>
          <w:rFonts w:ascii="Arial" w:hAnsi="Arial" w:cs="Arial"/>
          <w:sz w:val="20"/>
        </w:rPr>
        <w:t xml:space="preserve"> for Distance Running and other</w:t>
      </w:r>
      <w:r w:rsidR="00244055" w:rsidRPr="00A57012">
        <w:rPr>
          <w:rFonts w:ascii="Arial" w:hAnsi="Arial" w:cs="Arial"/>
          <w:sz w:val="20"/>
        </w:rPr>
        <w:t xml:space="preserve"> time-based</w:t>
      </w:r>
      <w:r w:rsidR="00B80097" w:rsidRPr="00A57012">
        <w:rPr>
          <w:rFonts w:ascii="Arial" w:hAnsi="Arial" w:cs="Arial"/>
          <w:sz w:val="20"/>
        </w:rPr>
        <w:t xml:space="preserve"> rubrics</w:t>
      </w:r>
      <w:r w:rsidRPr="00A57012">
        <w:rPr>
          <w:rFonts w:ascii="Arial" w:hAnsi="Arial" w:cs="Arial"/>
          <w:sz w:val="20"/>
        </w:rPr>
        <w:t xml:space="preserve"> can be found </w:t>
      </w:r>
      <w:hyperlink r:id="rId14" w:history="1">
        <w:r w:rsidRPr="00A57012">
          <w:rPr>
            <w:rStyle w:val="Hyperlink"/>
            <w:rFonts w:ascii="Arial" w:hAnsi="Arial" w:cs="Arial"/>
            <w:sz w:val="20"/>
          </w:rPr>
          <w:t>here</w:t>
        </w:r>
      </w:hyperlink>
      <w:r w:rsidRPr="00A57012">
        <w:rPr>
          <w:rFonts w:ascii="Arial" w:hAnsi="Arial" w:cs="Arial"/>
          <w:sz w:val="20"/>
        </w:rPr>
        <w:t>.</w:t>
      </w:r>
    </w:p>
    <w:p w14:paraId="31EC4098" w14:textId="77777777" w:rsidR="00A42BDA" w:rsidRPr="00A57012" w:rsidRDefault="00A42BDA" w:rsidP="003C5F03">
      <w:pPr>
        <w:rPr>
          <w:rFonts w:ascii="Arial" w:hAnsi="Arial" w:cs="Arial"/>
          <w:sz w:val="20"/>
        </w:rPr>
        <w:sectPr w:rsidR="00A42BDA" w:rsidRPr="00A57012" w:rsidSect="008F3CA4">
          <w:headerReference w:type="default" r:id="rId15"/>
          <w:pgSz w:w="11899" w:h="16838" w:code="9"/>
          <w:pgMar w:top="1440" w:right="1418" w:bottom="1134" w:left="1418" w:header="720" w:footer="720" w:gutter="0"/>
          <w:paperSrc w:first="11" w:other="11"/>
          <w:cols w:space="720"/>
          <w:docGrid w:linePitch="326"/>
        </w:sectPr>
      </w:pPr>
    </w:p>
    <w:p w14:paraId="4F76CE40" w14:textId="77777777" w:rsidR="00BE3682" w:rsidRPr="002B3E81" w:rsidRDefault="00BE3682" w:rsidP="003C5F03">
      <w:pPr>
        <w:rPr>
          <w:rFonts w:ascii="Arial" w:hAnsi="Arial" w:cs="Arial"/>
          <w:sz w:val="22"/>
          <w:szCs w:val="22"/>
        </w:rPr>
      </w:pPr>
    </w:p>
    <w:p w14:paraId="1BD34E96" w14:textId="77777777" w:rsidR="008B238B" w:rsidRDefault="008B238B">
      <w:pPr>
        <w:rPr>
          <w:rFonts w:ascii="Arial" w:hAnsi="Arial" w:cs="Arial"/>
          <w:b/>
          <w:sz w:val="22"/>
          <w:szCs w:val="22"/>
        </w:rPr>
      </w:pPr>
    </w:p>
    <w:p w14:paraId="147A8219" w14:textId="77777777" w:rsidR="008B238B" w:rsidRPr="006B344E" w:rsidRDefault="008B238B" w:rsidP="008B238B">
      <w:pPr>
        <w:pStyle w:val="Title"/>
        <w:spacing w:line="242" w:lineRule="auto"/>
        <w:rPr>
          <w:rFonts w:cs="Arial"/>
          <w:sz w:val="28"/>
          <w:szCs w:val="28"/>
        </w:rPr>
      </w:pPr>
      <w:r w:rsidRPr="006B344E">
        <w:rPr>
          <w:rFonts w:cs="Arial"/>
          <w:color w:val="007DC3"/>
          <w:spacing w:val="12"/>
          <w:sz w:val="28"/>
          <w:szCs w:val="28"/>
        </w:rPr>
        <w:t>Process</w:t>
      </w:r>
      <w:r w:rsidRPr="006B344E">
        <w:rPr>
          <w:rFonts w:cs="Arial"/>
          <w:color w:val="007DC3"/>
          <w:spacing w:val="30"/>
          <w:sz w:val="28"/>
          <w:szCs w:val="28"/>
        </w:rPr>
        <w:t xml:space="preserve"> </w:t>
      </w:r>
      <w:r w:rsidRPr="006B344E">
        <w:rPr>
          <w:rFonts w:cs="Arial"/>
          <w:color w:val="007DC3"/>
          <w:sz w:val="28"/>
          <w:szCs w:val="28"/>
        </w:rPr>
        <w:t>for</w:t>
      </w:r>
      <w:r w:rsidRPr="006B344E">
        <w:rPr>
          <w:rFonts w:cs="Arial"/>
          <w:color w:val="007DC3"/>
          <w:spacing w:val="30"/>
          <w:sz w:val="28"/>
          <w:szCs w:val="28"/>
        </w:rPr>
        <w:t xml:space="preserve"> </w:t>
      </w:r>
      <w:r w:rsidRPr="006B344E">
        <w:rPr>
          <w:rFonts w:cs="Arial"/>
          <w:color w:val="007DC3"/>
          <w:spacing w:val="15"/>
          <w:sz w:val="28"/>
          <w:szCs w:val="28"/>
        </w:rPr>
        <w:t>assessing</w:t>
      </w:r>
      <w:r w:rsidRPr="006B344E">
        <w:rPr>
          <w:rFonts w:cs="Arial"/>
          <w:color w:val="007DC3"/>
          <w:spacing w:val="31"/>
          <w:sz w:val="28"/>
          <w:szCs w:val="28"/>
        </w:rPr>
        <w:t xml:space="preserve"> </w:t>
      </w:r>
      <w:r w:rsidRPr="006B344E">
        <w:rPr>
          <w:rFonts w:cs="Arial"/>
          <w:color w:val="007DC3"/>
          <w:sz w:val="28"/>
          <w:szCs w:val="28"/>
        </w:rPr>
        <w:t>a</w:t>
      </w:r>
      <w:r w:rsidRPr="006B344E">
        <w:rPr>
          <w:rFonts w:cs="Arial"/>
          <w:color w:val="007DC3"/>
          <w:spacing w:val="30"/>
          <w:sz w:val="28"/>
          <w:szCs w:val="28"/>
        </w:rPr>
        <w:t xml:space="preserve"> </w:t>
      </w:r>
      <w:r w:rsidRPr="006B344E">
        <w:rPr>
          <w:rFonts w:cs="Arial"/>
          <w:color w:val="007DC3"/>
          <w:spacing w:val="12"/>
          <w:sz w:val="28"/>
          <w:szCs w:val="28"/>
        </w:rPr>
        <w:t>student</w:t>
      </w:r>
      <w:r w:rsidRPr="006B344E">
        <w:rPr>
          <w:rFonts w:cs="Arial"/>
          <w:color w:val="007DC3"/>
          <w:spacing w:val="31"/>
          <w:sz w:val="28"/>
          <w:szCs w:val="28"/>
        </w:rPr>
        <w:t xml:space="preserve"> </w:t>
      </w:r>
      <w:r w:rsidRPr="006B344E">
        <w:rPr>
          <w:rFonts w:cs="Arial"/>
          <w:color w:val="007DC3"/>
          <w:spacing w:val="11"/>
          <w:sz w:val="28"/>
          <w:szCs w:val="28"/>
        </w:rPr>
        <w:t>with</w:t>
      </w:r>
      <w:r w:rsidRPr="006B344E">
        <w:rPr>
          <w:rFonts w:cs="Arial"/>
          <w:color w:val="007DC3"/>
          <w:spacing w:val="30"/>
          <w:sz w:val="28"/>
          <w:szCs w:val="28"/>
        </w:rPr>
        <w:t xml:space="preserve"> </w:t>
      </w:r>
      <w:r w:rsidRPr="006B344E">
        <w:rPr>
          <w:rFonts w:cs="Arial"/>
          <w:color w:val="007DC3"/>
          <w:sz w:val="28"/>
          <w:szCs w:val="28"/>
        </w:rPr>
        <w:t>a</w:t>
      </w:r>
      <w:r w:rsidRPr="006B344E">
        <w:rPr>
          <w:rFonts w:cs="Arial"/>
          <w:color w:val="007DC3"/>
          <w:spacing w:val="31"/>
          <w:sz w:val="28"/>
          <w:szCs w:val="28"/>
        </w:rPr>
        <w:t xml:space="preserve"> </w:t>
      </w:r>
      <w:r w:rsidRPr="006B344E">
        <w:rPr>
          <w:rFonts w:cs="Arial"/>
          <w:color w:val="007DC3"/>
          <w:spacing w:val="16"/>
          <w:sz w:val="28"/>
          <w:szCs w:val="28"/>
        </w:rPr>
        <w:t>disability</w:t>
      </w:r>
      <w:r w:rsidRPr="006B344E">
        <w:rPr>
          <w:rFonts w:cs="Arial"/>
          <w:color w:val="007DC3"/>
          <w:spacing w:val="-94"/>
          <w:sz w:val="28"/>
          <w:szCs w:val="28"/>
        </w:rPr>
        <w:t xml:space="preserve"> </w:t>
      </w:r>
      <w:r w:rsidRPr="006B344E">
        <w:rPr>
          <w:rFonts w:cs="Arial"/>
          <w:color w:val="007DC3"/>
          <w:spacing w:val="22"/>
          <w:sz w:val="28"/>
          <w:szCs w:val="28"/>
        </w:rPr>
        <w:t xml:space="preserve">– developed by the Halberg Foundation </w:t>
      </w:r>
    </w:p>
    <w:p w14:paraId="3ADDB600" w14:textId="77777777" w:rsidR="008B238B" w:rsidRDefault="008B238B" w:rsidP="008B238B">
      <w:pPr>
        <w:pStyle w:val="BodyText"/>
        <w:spacing w:before="403" w:line="237" w:lineRule="auto"/>
        <w:ind w:left="100" w:right="320"/>
      </w:pPr>
      <w:r w:rsidRPr="006B344E">
        <w:rPr>
          <w:rFonts w:ascii="Arial" w:hAnsi="Arial" w:cs="Arial"/>
          <w:color w:val="231F20"/>
          <w:w w:val="95"/>
        </w:rPr>
        <w:t>Students</w:t>
      </w:r>
      <w:r w:rsidRPr="006B344E">
        <w:rPr>
          <w:rFonts w:ascii="Arial" w:hAnsi="Arial" w:cs="Arial"/>
          <w:color w:val="231F20"/>
          <w:spacing w:val="18"/>
          <w:w w:val="95"/>
        </w:rPr>
        <w:t xml:space="preserve"> </w:t>
      </w:r>
      <w:r w:rsidRPr="006B344E">
        <w:rPr>
          <w:rFonts w:ascii="Arial" w:hAnsi="Arial" w:cs="Arial"/>
          <w:color w:val="231F20"/>
          <w:w w:val="95"/>
        </w:rPr>
        <w:t>with</w:t>
      </w:r>
      <w:r w:rsidRPr="006B344E">
        <w:rPr>
          <w:rFonts w:ascii="Arial" w:hAnsi="Arial" w:cs="Arial"/>
          <w:color w:val="231F20"/>
          <w:spacing w:val="19"/>
          <w:w w:val="95"/>
        </w:rPr>
        <w:t xml:space="preserve"> </w:t>
      </w:r>
      <w:r w:rsidRPr="006B344E">
        <w:rPr>
          <w:rFonts w:ascii="Arial" w:hAnsi="Arial" w:cs="Arial"/>
          <w:color w:val="231F20"/>
          <w:w w:val="95"/>
        </w:rPr>
        <w:t>disabilities</w:t>
      </w:r>
      <w:r w:rsidRPr="006B344E">
        <w:rPr>
          <w:rFonts w:ascii="Arial" w:hAnsi="Arial" w:cs="Arial"/>
          <w:color w:val="231F20"/>
          <w:spacing w:val="19"/>
          <w:w w:val="95"/>
        </w:rPr>
        <w:t xml:space="preserve"> </w:t>
      </w:r>
      <w:r w:rsidRPr="006B344E">
        <w:rPr>
          <w:rFonts w:ascii="Arial" w:hAnsi="Arial" w:cs="Arial"/>
          <w:color w:val="231F20"/>
          <w:w w:val="95"/>
        </w:rPr>
        <w:t>should</w:t>
      </w:r>
      <w:r w:rsidRPr="006B344E">
        <w:rPr>
          <w:rFonts w:ascii="Arial" w:hAnsi="Arial" w:cs="Arial"/>
          <w:color w:val="231F20"/>
          <w:spacing w:val="18"/>
          <w:w w:val="95"/>
        </w:rPr>
        <w:t xml:space="preserve"> </w:t>
      </w:r>
      <w:r w:rsidRPr="006B344E">
        <w:rPr>
          <w:rFonts w:ascii="Arial" w:hAnsi="Arial" w:cs="Arial"/>
          <w:color w:val="231F20"/>
          <w:w w:val="95"/>
        </w:rPr>
        <w:t>have</w:t>
      </w:r>
      <w:r w:rsidRPr="006B344E">
        <w:rPr>
          <w:rFonts w:ascii="Arial" w:hAnsi="Arial" w:cs="Arial"/>
          <w:color w:val="231F20"/>
          <w:spacing w:val="19"/>
          <w:w w:val="95"/>
        </w:rPr>
        <w:t xml:space="preserve"> </w:t>
      </w:r>
      <w:r w:rsidRPr="006B344E">
        <w:rPr>
          <w:rFonts w:ascii="Arial" w:hAnsi="Arial" w:cs="Arial"/>
          <w:color w:val="231F20"/>
          <w:w w:val="95"/>
        </w:rPr>
        <w:t>the</w:t>
      </w:r>
      <w:r w:rsidRPr="006B344E">
        <w:rPr>
          <w:rFonts w:ascii="Arial" w:hAnsi="Arial" w:cs="Arial"/>
          <w:color w:val="231F20"/>
          <w:spacing w:val="19"/>
          <w:w w:val="95"/>
        </w:rPr>
        <w:t xml:space="preserve"> </w:t>
      </w:r>
      <w:r w:rsidRPr="006B344E">
        <w:rPr>
          <w:rFonts w:ascii="Arial" w:hAnsi="Arial" w:cs="Arial"/>
          <w:color w:val="231F20"/>
          <w:w w:val="95"/>
        </w:rPr>
        <w:t>same</w:t>
      </w:r>
      <w:r w:rsidRPr="006B344E">
        <w:rPr>
          <w:rFonts w:ascii="Arial" w:hAnsi="Arial" w:cs="Arial"/>
          <w:color w:val="231F20"/>
          <w:spacing w:val="18"/>
          <w:w w:val="95"/>
        </w:rPr>
        <w:t xml:space="preserve"> </w:t>
      </w:r>
      <w:r w:rsidRPr="006B344E">
        <w:rPr>
          <w:rFonts w:ascii="Arial" w:hAnsi="Arial" w:cs="Arial"/>
          <w:color w:val="231F20"/>
          <w:w w:val="95"/>
        </w:rPr>
        <w:t>opportunities</w:t>
      </w:r>
      <w:r w:rsidRPr="006B344E">
        <w:rPr>
          <w:rFonts w:ascii="Arial" w:hAnsi="Arial" w:cs="Arial"/>
          <w:color w:val="231F20"/>
          <w:spacing w:val="19"/>
          <w:w w:val="95"/>
        </w:rPr>
        <w:t xml:space="preserve"> </w:t>
      </w:r>
      <w:r w:rsidRPr="006B344E">
        <w:rPr>
          <w:rFonts w:ascii="Arial" w:hAnsi="Arial" w:cs="Arial"/>
          <w:color w:val="231F20"/>
          <w:w w:val="95"/>
        </w:rPr>
        <w:t>as</w:t>
      </w:r>
      <w:r w:rsidRPr="006B344E">
        <w:rPr>
          <w:rFonts w:ascii="Arial" w:hAnsi="Arial" w:cs="Arial"/>
          <w:color w:val="231F20"/>
          <w:spacing w:val="19"/>
          <w:w w:val="95"/>
        </w:rPr>
        <w:t xml:space="preserve"> </w:t>
      </w:r>
      <w:r w:rsidRPr="006B344E">
        <w:rPr>
          <w:rFonts w:ascii="Arial" w:hAnsi="Arial" w:cs="Arial"/>
          <w:color w:val="231F20"/>
          <w:w w:val="95"/>
        </w:rPr>
        <w:t>their</w:t>
      </w:r>
      <w:r w:rsidRPr="006B344E">
        <w:rPr>
          <w:rFonts w:ascii="Arial" w:hAnsi="Arial" w:cs="Arial"/>
          <w:color w:val="231F20"/>
          <w:spacing w:val="18"/>
          <w:w w:val="95"/>
        </w:rPr>
        <w:t xml:space="preserve"> </w:t>
      </w:r>
      <w:r w:rsidRPr="006B344E">
        <w:rPr>
          <w:rFonts w:ascii="Arial" w:hAnsi="Arial" w:cs="Arial"/>
          <w:color w:val="231F20"/>
          <w:w w:val="95"/>
        </w:rPr>
        <w:t>non</w:t>
      </w:r>
      <w:r w:rsidR="00F02894" w:rsidRPr="006B344E">
        <w:rPr>
          <w:rFonts w:ascii="Arial" w:hAnsi="Arial" w:cs="Arial"/>
          <w:color w:val="231F20"/>
          <w:spacing w:val="19"/>
          <w:w w:val="95"/>
        </w:rPr>
        <w:t>-</w:t>
      </w:r>
      <w:r w:rsidRPr="006B344E">
        <w:rPr>
          <w:rFonts w:ascii="Arial" w:hAnsi="Arial" w:cs="Arial"/>
          <w:color w:val="231F20"/>
          <w:w w:val="95"/>
        </w:rPr>
        <w:t>disabled</w:t>
      </w:r>
      <w:r w:rsidRPr="006B344E">
        <w:rPr>
          <w:rFonts w:ascii="Arial" w:hAnsi="Arial" w:cs="Arial"/>
          <w:color w:val="231F20"/>
          <w:spacing w:val="19"/>
          <w:w w:val="95"/>
        </w:rPr>
        <w:t xml:space="preserve"> </w:t>
      </w:r>
      <w:r w:rsidRPr="006B344E">
        <w:rPr>
          <w:rFonts w:ascii="Arial" w:hAnsi="Arial" w:cs="Arial"/>
          <w:color w:val="231F20"/>
          <w:w w:val="95"/>
        </w:rPr>
        <w:t>peers</w:t>
      </w:r>
      <w:r w:rsidR="0015154A" w:rsidRPr="006B344E">
        <w:rPr>
          <w:rFonts w:ascii="Arial" w:hAnsi="Arial" w:cs="Arial"/>
          <w:color w:val="231F20"/>
          <w:w w:val="95"/>
        </w:rPr>
        <w:t xml:space="preserve"> to </w:t>
      </w:r>
      <w:r w:rsidRPr="006B344E">
        <w:rPr>
          <w:rFonts w:ascii="Arial" w:hAnsi="Arial" w:cs="Arial"/>
          <w:color w:val="231F20"/>
        </w:rPr>
        <w:t>participate</w:t>
      </w:r>
      <w:r w:rsidRPr="006B344E">
        <w:rPr>
          <w:rFonts w:ascii="Arial" w:hAnsi="Arial" w:cs="Arial"/>
          <w:color w:val="231F20"/>
          <w:spacing w:val="-18"/>
        </w:rPr>
        <w:t xml:space="preserve"> </w:t>
      </w:r>
      <w:r w:rsidRPr="006B344E">
        <w:rPr>
          <w:rFonts w:ascii="Arial" w:hAnsi="Arial" w:cs="Arial"/>
          <w:color w:val="231F20"/>
        </w:rPr>
        <w:t>and</w:t>
      </w:r>
      <w:r w:rsidRPr="006B344E">
        <w:rPr>
          <w:rFonts w:ascii="Arial" w:hAnsi="Arial" w:cs="Arial"/>
          <w:color w:val="231F20"/>
          <w:spacing w:val="-18"/>
        </w:rPr>
        <w:t xml:space="preserve"> </w:t>
      </w:r>
      <w:r w:rsidRPr="006B344E">
        <w:rPr>
          <w:rFonts w:ascii="Arial" w:hAnsi="Arial" w:cs="Arial"/>
          <w:color w:val="231F20"/>
        </w:rPr>
        <w:t>achieve</w:t>
      </w:r>
      <w:r w:rsidRPr="006B344E">
        <w:rPr>
          <w:rFonts w:ascii="Arial" w:hAnsi="Arial" w:cs="Arial"/>
          <w:color w:val="231F20"/>
          <w:spacing w:val="-18"/>
        </w:rPr>
        <w:t xml:space="preserve"> </w:t>
      </w:r>
      <w:r w:rsidRPr="006B344E">
        <w:rPr>
          <w:rFonts w:ascii="Arial" w:hAnsi="Arial" w:cs="Arial"/>
          <w:color w:val="231F20"/>
        </w:rPr>
        <w:t>in</w:t>
      </w:r>
      <w:r w:rsidRPr="006B344E">
        <w:rPr>
          <w:rFonts w:ascii="Arial" w:hAnsi="Arial" w:cs="Arial"/>
          <w:color w:val="231F20"/>
          <w:spacing w:val="-18"/>
        </w:rPr>
        <w:t xml:space="preserve"> </w:t>
      </w:r>
      <w:r w:rsidRPr="006B344E">
        <w:rPr>
          <w:rFonts w:ascii="Arial" w:hAnsi="Arial" w:cs="Arial"/>
          <w:color w:val="231F20"/>
        </w:rPr>
        <w:t>performance</w:t>
      </w:r>
      <w:r w:rsidRPr="006B344E">
        <w:rPr>
          <w:rFonts w:ascii="Arial" w:hAnsi="Arial" w:cs="Arial"/>
          <w:color w:val="231F20"/>
          <w:spacing w:val="-17"/>
        </w:rPr>
        <w:t xml:space="preserve"> </w:t>
      </w:r>
      <w:r w:rsidRPr="006B344E">
        <w:rPr>
          <w:rFonts w:ascii="Arial" w:hAnsi="Arial" w:cs="Arial"/>
          <w:color w:val="231F20"/>
        </w:rPr>
        <w:t>standards</w:t>
      </w:r>
      <w:r w:rsidRPr="006B344E">
        <w:rPr>
          <w:rFonts w:ascii="Arial" w:hAnsi="Arial" w:cs="Arial"/>
          <w:color w:val="231F20"/>
          <w:spacing w:val="-18"/>
        </w:rPr>
        <w:t xml:space="preserve"> </w:t>
      </w:r>
      <w:r w:rsidRPr="006B344E">
        <w:rPr>
          <w:rFonts w:ascii="Arial" w:hAnsi="Arial" w:cs="Arial"/>
          <w:color w:val="231F20"/>
        </w:rPr>
        <w:t>in</w:t>
      </w:r>
      <w:r w:rsidRPr="006B344E">
        <w:rPr>
          <w:rFonts w:ascii="Arial" w:hAnsi="Arial" w:cs="Arial"/>
          <w:color w:val="231F20"/>
          <w:spacing w:val="-18"/>
        </w:rPr>
        <w:t xml:space="preserve"> </w:t>
      </w:r>
      <w:r w:rsidRPr="006B344E">
        <w:rPr>
          <w:rFonts w:ascii="Arial" w:hAnsi="Arial" w:cs="Arial"/>
          <w:color w:val="231F20"/>
        </w:rPr>
        <w:t>NCEA.</w:t>
      </w:r>
      <w:r w:rsidRPr="006B344E">
        <w:rPr>
          <w:rFonts w:ascii="Arial" w:hAnsi="Arial" w:cs="Arial"/>
          <w:color w:val="231F20"/>
          <w:spacing w:val="-18"/>
        </w:rPr>
        <w:t xml:space="preserve"> </w:t>
      </w:r>
      <w:r w:rsidRPr="006B344E">
        <w:rPr>
          <w:rFonts w:ascii="Arial" w:hAnsi="Arial" w:cs="Arial"/>
          <w:color w:val="231F20"/>
        </w:rPr>
        <w:t>Please</w:t>
      </w:r>
      <w:r w:rsidRPr="006B344E">
        <w:rPr>
          <w:rFonts w:ascii="Arial" w:hAnsi="Arial" w:cs="Arial"/>
          <w:color w:val="231F20"/>
          <w:spacing w:val="-18"/>
        </w:rPr>
        <w:t xml:space="preserve"> </w:t>
      </w:r>
      <w:r w:rsidRPr="006B344E">
        <w:rPr>
          <w:rFonts w:ascii="Arial" w:hAnsi="Arial" w:cs="Arial"/>
          <w:color w:val="231F20"/>
        </w:rPr>
        <w:t>follow</w:t>
      </w:r>
      <w:r w:rsidRPr="006B344E">
        <w:rPr>
          <w:rFonts w:ascii="Arial" w:hAnsi="Arial" w:cs="Arial"/>
          <w:color w:val="231F20"/>
          <w:spacing w:val="-18"/>
        </w:rPr>
        <w:t xml:space="preserve"> </w:t>
      </w:r>
      <w:r w:rsidRPr="006B344E">
        <w:rPr>
          <w:rFonts w:ascii="Arial" w:hAnsi="Arial" w:cs="Arial"/>
          <w:color w:val="231F20"/>
        </w:rPr>
        <w:t>guiding</w:t>
      </w:r>
      <w:r w:rsidRPr="006B344E">
        <w:rPr>
          <w:rFonts w:ascii="Arial" w:hAnsi="Arial" w:cs="Arial"/>
          <w:color w:val="231F20"/>
          <w:spacing w:val="-17"/>
        </w:rPr>
        <w:t xml:space="preserve"> </w:t>
      </w:r>
      <w:r w:rsidRPr="006B344E">
        <w:rPr>
          <w:rFonts w:ascii="Arial" w:hAnsi="Arial" w:cs="Arial"/>
          <w:color w:val="231F20"/>
        </w:rPr>
        <w:t>the</w:t>
      </w:r>
      <w:r w:rsidRPr="006B344E">
        <w:rPr>
          <w:rFonts w:ascii="Arial" w:hAnsi="Arial" w:cs="Arial"/>
          <w:color w:val="231F20"/>
          <w:spacing w:val="1"/>
        </w:rPr>
        <w:t xml:space="preserve"> </w:t>
      </w:r>
      <w:r w:rsidRPr="006B344E">
        <w:rPr>
          <w:rFonts w:ascii="Arial" w:hAnsi="Arial" w:cs="Arial"/>
          <w:color w:val="231F20"/>
        </w:rPr>
        <w:t>process</w:t>
      </w:r>
      <w:r w:rsidRPr="006B344E">
        <w:rPr>
          <w:rFonts w:ascii="Arial" w:hAnsi="Arial" w:cs="Arial"/>
          <w:color w:val="231F20"/>
          <w:spacing w:val="-17"/>
        </w:rPr>
        <w:t xml:space="preserve"> </w:t>
      </w:r>
      <w:r w:rsidRPr="006B344E">
        <w:rPr>
          <w:rFonts w:ascii="Arial" w:hAnsi="Arial" w:cs="Arial"/>
          <w:color w:val="231F20"/>
        </w:rPr>
        <w:t>below</w:t>
      </w:r>
      <w:r w:rsidRPr="006B344E">
        <w:rPr>
          <w:rFonts w:ascii="Arial" w:hAnsi="Arial" w:cs="Arial"/>
          <w:color w:val="231F20"/>
          <w:spacing w:val="-17"/>
        </w:rPr>
        <w:t xml:space="preserve"> </w:t>
      </w:r>
      <w:r w:rsidRPr="006B344E">
        <w:rPr>
          <w:rFonts w:ascii="Arial" w:hAnsi="Arial" w:cs="Arial"/>
          <w:color w:val="231F20"/>
        </w:rPr>
        <w:t>to</w:t>
      </w:r>
      <w:r w:rsidRPr="006B344E">
        <w:rPr>
          <w:rFonts w:ascii="Arial" w:hAnsi="Arial" w:cs="Arial"/>
          <w:color w:val="231F20"/>
          <w:spacing w:val="-16"/>
        </w:rPr>
        <w:t xml:space="preserve"> </w:t>
      </w:r>
      <w:r w:rsidRPr="006B344E">
        <w:rPr>
          <w:rFonts w:ascii="Arial" w:hAnsi="Arial" w:cs="Arial"/>
          <w:color w:val="231F20"/>
        </w:rPr>
        <w:t>assist</w:t>
      </w:r>
      <w:r w:rsidRPr="006B344E">
        <w:rPr>
          <w:rFonts w:ascii="Arial" w:hAnsi="Arial" w:cs="Arial"/>
          <w:color w:val="231F20"/>
          <w:spacing w:val="-17"/>
        </w:rPr>
        <w:t xml:space="preserve"> </w:t>
      </w:r>
      <w:r w:rsidRPr="006B344E">
        <w:rPr>
          <w:rFonts w:ascii="Arial" w:hAnsi="Arial" w:cs="Arial"/>
          <w:color w:val="231F20"/>
        </w:rPr>
        <w:t>you</w:t>
      </w:r>
      <w:r w:rsidRPr="006B344E">
        <w:rPr>
          <w:rFonts w:ascii="Arial" w:hAnsi="Arial" w:cs="Arial"/>
          <w:color w:val="231F20"/>
          <w:spacing w:val="-17"/>
        </w:rPr>
        <w:t xml:space="preserve"> </w:t>
      </w:r>
      <w:r w:rsidRPr="006B344E">
        <w:rPr>
          <w:rFonts w:ascii="Arial" w:hAnsi="Arial" w:cs="Arial"/>
          <w:color w:val="231F20"/>
        </w:rPr>
        <w:t>with</w:t>
      </w:r>
      <w:r w:rsidRPr="006B344E">
        <w:rPr>
          <w:rFonts w:ascii="Arial" w:hAnsi="Arial" w:cs="Arial"/>
          <w:color w:val="231F20"/>
          <w:spacing w:val="-16"/>
        </w:rPr>
        <w:t xml:space="preserve"> </w:t>
      </w:r>
      <w:r w:rsidRPr="006B344E">
        <w:rPr>
          <w:rFonts w:ascii="Arial" w:hAnsi="Arial" w:cs="Arial"/>
          <w:color w:val="231F20"/>
        </w:rPr>
        <w:t>assessing</w:t>
      </w:r>
      <w:r w:rsidRPr="006B344E">
        <w:rPr>
          <w:rFonts w:ascii="Arial" w:hAnsi="Arial" w:cs="Arial"/>
          <w:color w:val="231F20"/>
          <w:spacing w:val="-17"/>
        </w:rPr>
        <w:t xml:space="preserve"> </w:t>
      </w:r>
      <w:r w:rsidRPr="006B344E">
        <w:rPr>
          <w:rFonts w:ascii="Arial" w:hAnsi="Arial" w:cs="Arial"/>
          <w:color w:val="231F20"/>
        </w:rPr>
        <w:t>a</w:t>
      </w:r>
      <w:r w:rsidRPr="006B344E">
        <w:rPr>
          <w:rFonts w:ascii="Arial" w:hAnsi="Arial" w:cs="Arial"/>
          <w:color w:val="231F20"/>
          <w:spacing w:val="-17"/>
        </w:rPr>
        <w:t xml:space="preserve"> </w:t>
      </w:r>
      <w:r w:rsidRPr="006B344E">
        <w:rPr>
          <w:rFonts w:ascii="Arial" w:hAnsi="Arial" w:cs="Arial"/>
          <w:color w:val="231F20"/>
        </w:rPr>
        <w:t>student</w:t>
      </w:r>
      <w:r w:rsidRPr="006B344E">
        <w:rPr>
          <w:rFonts w:ascii="Arial" w:hAnsi="Arial" w:cs="Arial"/>
          <w:color w:val="231F20"/>
          <w:spacing w:val="-16"/>
        </w:rPr>
        <w:t xml:space="preserve"> </w:t>
      </w:r>
      <w:r w:rsidRPr="006B344E">
        <w:rPr>
          <w:rFonts w:ascii="Arial" w:hAnsi="Arial" w:cs="Arial"/>
          <w:color w:val="231F20"/>
        </w:rPr>
        <w:t>with</w:t>
      </w:r>
      <w:r w:rsidRPr="006B344E">
        <w:rPr>
          <w:rFonts w:ascii="Arial" w:hAnsi="Arial" w:cs="Arial"/>
          <w:color w:val="231F20"/>
          <w:spacing w:val="-17"/>
        </w:rPr>
        <w:t xml:space="preserve"> </w:t>
      </w:r>
      <w:r w:rsidRPr="006B344E">
        <w:rPr>
          <w:rFonts w:ascii="Arial" w:hAnsi="Arial" w:cs="Arial"/>
          <w:color w:val="231F20"/>
        </w:rPr>
        <w:t>a</w:t>
      </w:r>
      <w:r w:rsidRPr="006B344E">
        <w:rPr>
          <w:rFonts w:ascii="Arial" w:hAnsi="Arial" w:cs="Arial"/>
          <w:color w:val="231F20"/>
          <w:spacing w:val="-17"/>
        </w:rPr>
        <w:t xml:space="preserve"> </w:t>
      </w:r>
      <w:r w:rsidRPr="006B344E">
        <w:rPr>
          <w:rFonts w:ascii="Arial" w:hAnsi="Arial" w:cs="Arial"/>
          <w:color w:val="231F20"/>
        </w:rPr>
        <w:t>disability</w:t>
      </w:r>
      <w:r>
        <w:rPr>
          <w:color w:val="231F20"/>
        </w:rPr>
        <w:t>.</w:t>
      </w:r>
    </w:p>
    <w:p w14:paraId="669BEB53" w14:textId="77777777" w:rsidR="008B238B" w:rsidRDefault="008B238B" w:rsidP="008B238B">
      <w:pPr>
        <w:pStyle w:val="BodyText"/>
        <w:spacing w:before="11"/>
        <w:rPr>
          <w:sz w:val="23"/>
        </w:rPr>
      </w:pPr>
      <w:r>
        <w:rPr>
          <w:noProof/>
        </w:rPr>
        <mc:AlternateContent>
          <mc:Choice Requires="wps">
            <w:drawing>
              <wp:anchor distT="0" distB="0" distL="0" distR="0" simplePos="0" relativeHeight="251658240" behindDoc="1" locked="0" layoutInCell="1" allowOverlap="1" wp14:anchorId="518D5324" wp14:editId="35BB6804">
                <wp:simplePos x="0" y="0"/>
                <wp:positionH relativeFrom="page">
                  <wp:posOffset>1837690</wp:posOffset>
                </wp:positionH>
                <wp:positionV relativeFrom="paragraph">
                  <wp:posOffset>206375</wp:posOffset>
                </wp:positionV>
                <wp:extent cx="3893820" cy="318770"/>
                <wp:effectExtent l="0" t="0" r="0" b="0"/>
                <wp:wrapTopAndBottom/>
                <wp:docPr id="23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18770"/>
                        </a:xfrm>
                        <a:prstGeom prst="rect">
                          <a:avLst/>
                        </a:prstGeom>
                        <a:solidFill>
                          <a:srgbClr val="E4EAF7"/>
                        </a:solidFill>
                        <a:ln w="12598">
                          <a:solidFill>
                            <a:srgbClr val="007DC3"/>
                          </a:solidFill>
                          <a:prstDash val="solid"/>
                          <a:miter lim="800000"/>
                          <a:headEnd/>
                          <a:tailEnd/>
                        </a:ln>
                      </wps:spPr>
                      <wps:txbx>
                        <w:txbxContent>
                          <w:p w14:paraId="05848CAF" w14:textId="77777777" w:rsidR="00827F2D" w:rsidRDefault="00827F2D" w:rsidP="008B238B">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D5324" id="_x0000_t202" coordsize="21600,21600" o:spt="202" path="m,l,21600r21600,l21600,xe">
                <v:stroke joinstyle="miter"/>
                <v:path gradientshapeok="t" o:connecttype="rect"/>
              </v:shapetype>
              <v:shape id="docshape13" o:spid="_x0000_s1026" type="#_x0000_t202" style="position:absolute;margin-left:144.7pt;margin-top:16.25pt;width:306.6pt;height:25.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" fillcolor="#e4eaf7" strokecolor="#007dc3" strokeweight=".34994mm">
                <v:textbox inset="0,0,0,0">
                  <w:txbxContent>
                    <w:p w14:paraId="05848CAF" w14:textId="77777777" w:rsidR="00827F2D" w:rsidRDefault="00827F2D" w:rsidP="008B238B">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7192366B" wp14:editId="113EA654">
                <wp:simplePos x="0" y="0"/>
                <wp:positionH relativeFrom="page">
                  <wp:posOffset>3525520</wp:posOffset>
                </wp:positionH>
                <wp:positionV relativeFrom="paragraph">
                  <wp:posOffset>625475</wp:posOffset>
                </wp:positionV>
                <wp:extent cx="509270" cy="576580"/>
                <wp:effectExtent l="0" t="0" r="0" b="0"/>
                <wp:wrapTopAndBottom/>
                <wp:docPr id="23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6354 5552"/>
                            <a:gd name="T1" fmla="*/ T0 w 802"/>
                            <a:gd name="T2" fmla="+- 0 1492 985"/>
                            <a:gd name="T3" fmla="*/ 1492 h 908"/>
                            <a:gd name="T4" fmla="+- 0 6151 5552"/>
                            <a:gd name="T5" fmla="*/ T4 w 802"/>
                            <a:gd name="T6" fmla="+- 0 1492 985"/>
                            <a:gd name="T7" fmla="*/ 1492 h 908"/>
                            <a:gd name="T8" fmla="+- 0 6151 5552"/>
                            <a:gd name="T9" fmla="*/ T8 w 802"/>
                            <a:gd name="T10" fmla="+- 0 985 985"/>
                            <a:gd name="T11" fmla="*/ 985 h 908"/>
                            <a:gd name="T12" fmla="+- 0 5754 5552"/>
                            <a:gd name="T13" fmla="*/ T12 w 802"/>
                            <a:gd name="T14" fmla="+- 0 985 985"/>
                            <a:gd name="T15" fmla="*/ 985 h 908"/>
                            <a:gd name="T16" fmla="+- 0 5754 5552"/>
                            <a:gd name="T17" fmla="*/ T16 w 802"/>
                            <a:gd name="T18" fmla="+- 0 1492 985"/>
                            <a:gd name="T19" fmla="*/ 1492 h 908"/>
                            <a:gd name="T20" fmla="+- 0 5552 5552"/>
                            <a:gd name="T21" fmla="*/ T20 w 802"/>
                            <a:gd name="T22" fmla="+- 0 1492 985"/>
                            <a:gd name="T23" fmla="*/ 1492 h 908"/>
                            <a:gd name="T24" fmla="+- 0 5953 5552"/>
                            <a:gd name="T25" fmla="*/ T24 w 802"/>
                            <a:gd name="T26" fmla="+- 0 1893 985"/>
                            <a:gd name="T27" fmla="*/ 1893 h 908"/>
                            <a:gd name="T28" fmla="+- 0 6354 5552"/>
                            <a:gd name="T29" fmla="*/ T28 w 802"/>
                            <a:gd name="T30" fmla="+- 0 1492 985"/>
                            <a:gd name="T31" fmla="*/ 1492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2" y="0"/>
                              </a:lnTo>
                              <a:lnTo>
                                <a:pt x="202"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70B5626">
              <v:shape id="docshape14" style="position:absolute;margin-left:277.6pt;margin-top:49.25pt;width:40.1pt;height:45.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2,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" w14:anchorId="62BBD8DC">
                <v:path arrowok="t" o:connecttype="custom" o:connectlocs="509270,947420;380365,947420;380365,625475;128270,625475;128270,947420;0,947420;254635,1202055;509270,947420" o:connectangles="0,0,0,0,0,0,0,0"/>
                <w10:wrap type="topAndBottom" anchorx="page"/>
              </v:shape>
            </w:pict>
          </mc:Fallback>
        </mc:AlternateContent>
      </w:r>
    </w:p>
    <w:p w14:paraId="069FBA61" w14:textId="77777777" w:rsidR="008B238B" w:rsidRDefault="008B238B" w:rsidP="008B238B">
      <w:pPr>
        <w:pStyle w:val="BodyText"/>
        <w:spacing w:before="1"/>
        <w:rPr>
          <w:sz w:val="11"/>
        </w:rPr>
      </w:pPr>
    </w:p>
    <w:p w14:paraId="38BDCBF1" w14:textId="77777777" w:rsidR="008B238B" w:rsidRDefault="008B238B" w:rsidP="008B238B">
      <w:pPr>
        <w:pStyle w:val="Heading2"/>
        <w:ind w:left="5095" w:right="5272"/>
        <w:jc w:val="center"/>
      </w:pPr>
      <w:r>
        <w:rPr>
          <w:color w:val="231F20"/>
          <w:w w:val="105"/>
        </w:rPr>
        <w:t>Yes</w:t>
      </w:r>
    </w:p>
    <w:p w14:paraId="6445B8EF" w14:textId="77777777" w:rsidR="008B238B" w:rsidRDefault="008B238B" w:rsidP="008B238B">
      <w:pPr>
        <w:pStyle w:val="BodyText"/>
        <w:spacing w:before="6"/>
        <w:rPr>
          <w:rFonts w:ascii="Tahoma"/>
          <w:b/>
          <w:sz w:val="10"/>
        </w:rPr>
      </w:pPr>
      <w:r>
        <w:rPr>
          <w:noProof/>
        </w:rPr>
        <mc:AlternateContent>
          <mc:Choice Requires="wps">
            <w:drawing>
              <wp:anchor distT="0" distB="0" distL="0" distR="0" simplePos="0" relativeHeight="251664384" behindDoc="1" locked="0" layoutInCell="1" allowOverlap="1" wp14:anchorId="2B7F96F2" wp14:editId="58CE7EC1">
                <wp:simplePos x="0" y="0"/>
                <wp:positionH relativeFrom="page">
                  <wp:posOffset>514350</wp:posOffset>
                </wp:positionH>
                <wp:positionV relativeFrom="paragraph">
                  <wp:posOffset>102235</wp:posOffset>
                </wp:positionV>
                <wp:extent cx="6539865" cy="524510"/>
                <wp:effectExtent l="0" t="0" r="0" b="0"/>
                <wp:wrapTopAndBottom/>
                <wp:docPr id="2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24510"/>
                        </a:xfrm>
                        <a:prstGeom prst="rect">
                          <a:avLst/>
                        </a:prstGeom>
                        <a:solidFill>
                          <a:srgbClr val="E4EAF7"/>
                        </a:solidFill>
                        <a:ln w="12598">
                          <a:solidFill>
                            <a:srgbClr val="007DC3"/>
                          </a:solidFill>
                          <a:prstDash val="solid"/>
                          <a:miter lim="800000"/>
                          <a:headEnd/>
                          <a:tailEnd/>
                        </a:ln>
                      </wps:spPr>
                      <wps:txbx>
                        <w:txbxContent>
                          <w:p w14:paraId="617044AE" w14:textId="77777777" w:rsidR="00827F2D" w:rsidRDefault="00827F2D" w:rsidP="008B238B">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96F2" id="docshape15" o:spid="_x0000_s1027" type="#_x0000_t202" style="position:absolute;margin-left:40.5pt;margin-top:8.05pt;width:514.95pt;height:41.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" fillcolor="#e4eaf7" strokecolor="#007dc3" strokeweight=".34994mm">
                <v:textbox inset="0,0,0,0">
                  <w:txbxContent>
                    <w:p w14:paraId="617044AE" w14:textId="77777777" w:rsidR="00827F2D" w:rsidRDefault="00827F2D" w:rsidP="008B238B">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v:textbox>
                <w10:wrap type="topAndBottom" anchorx="page"/>
              </v:shape>
            </w:pict>
          </mc:Fallback>
        </mc:AlternateContent>
      </w:r>
    </w:p>
    <w:p w14:paraId="61D4A79A" w14:textId="77777777" w:rsidR="008B238B" w:rsidRDefault="008B238B" w:rsidP="008B238B">
      <w:pPr>
        <w:pStyle w:val="BodyText"/>
        <w:rPr>
          <w:rFonts w:ascii="Tahoma"/>
          <w:b/>
          <w:sz w:val="20"/>
        </w:rPr>
      </w:pPr>
    </w:p>
    <w:p w14:paraId="362EA5AC" w14:textId="77777777" w:rsidR="008B238B" w:rsidRDefault="008B238B" w:rsidP="008B238B">
      <w:pPr>
        <w:pStyle w:val="BodyText"/>
        <w:rPr>
          <w:rFonts w:ascii="Tahoma"/>
          <w:b/>
          <w:sz w:val="20"/>
        </w:rPr>
      </w:pPr>
    </w:p>
    <w:p w14:paraId="36969273" w14:textId="77777777" w:rsidR="008B238B" w:rsidRDefault="008B238B" w:rsidP="008B238B">
      <w:pPr>
        <w:pStyle w:val="BodyText"/>
        <w:rPr>
          <w:rFonts w:ascii="Tahoma"/>
          <w:b/>
          <w:sz w:val="20"/>
        </w:rPr>
      </w:pPr>
    </w:p>
    <w:p w14:paraId="497D0CE2" w14:textId="77777777" w:rsidR="008B238B" w:rsidRDefault="008B238B" w:rsidP="008B238B">
      <w:pPr>
        <w:pStyle w:val="BodyText"/>
        <w:spacing w:before="6"/>
        <w:rPr>
          <w:rFonts w:ascii="Tahoma"/>
          <w:b/>
          <w:sz w:val="22"/>
        </w:rPr>
      </w:pPr>
    </w:p>
    <w:p w14:paraId="5D642266" w14:textId="77777777" w:rsidR="008B238B" w:rsidRDefault="008B238B" w:rsidP="008B238B">
      <w:pPr>
        <w:tabs>
          <w:tab w:val="left" w:pos="7336"/>
        </w:tabs>
        <w:spacing w:before="105"/>
        <w:ind w:left="2260"/>
        <w:rPr>
          <w:rFonts w:ascii="Tahoma"/>
          <w:b/>
          <w:sz w:val="28"/>
        </w:rPr>
      </w:pPr>
      <w:r>
        <w:rPr>
          <w:noProof/>
        </w:rPr>
        <mc:AlternateContent>
          <mc:Choice Requires="wps">
            <w:drawing>
              <wp:anchor distT="0" distB="0" distL="114300" distR="114300" simplePos="0" relativeHeight="251620352" behindDoc="0" locked="0" layoutInCell="1" allowOverlap="1" wp14:anchorId="04E19ED7" wp14:editId="5E9740B9">
                <wp:simplePos x="0" y="0"/>
                <wp:positionH relativeFrom="page">
                  <wp:posOffset>1694815</wp:posOffset>
                </wp:positionH>
                <wp:positionV relativeFrom="paragraph">
                  <wp:posOffset>-499110</wp:posOffset>
                </wp:positionV>
                <wp:extent cx="509270" cy="576580"/>
                <wp:effectExtent l="0" t="0" r="0" b="0"/>
                <wp:wrapNone/>
                <wp:docPr id="23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280 -786"/>
                            <a:gd name="T3" fmla="*/ -280 h 908"/>
                            <a:gd name="T4" fmla="+- 0 3268 2669"/>
                            <a:gd name="T5" fmla="*/ T4 w 802"/>
                            <a:gd name="T6" fmla="+- 0 -280 -786"/>
                            <a:gd name="T7" fmla="*/ -280 h 908"/>
                            <a:gd name="T8" fmla="+- 0 3268 2669"/>
                            <a:gd name="T9" fmla="*/ T8 w 802"/>
                            <a:gd name="T10" fmla="+- 0 -786 -786"/>
                            <a:gd name="T11" fmla="*/ -786 h 908"/>
                            <a:gd name="T12" fmla="+- 0 2872 2669"/>
                            <a:gd name="T13" fmla="*/ T12 w 802"/>
                            <a:gd name="T14" fmla="+- 0 -786 -786"/>
                            <a:gd name="T15" fmla="*/ -786 h 908"/>
                            <a:gd name="T16" fmla="+- 0 2872 2669"/>
                            <a:gd name="T17" fmla="*/ T16 w 802"/>
                            <a:gd name="T18" fmla="+- 0 -280 -786"/>
                            <a:gd name="T19" fmla="*/ -280 h 908"/>
                            <a:gd name="T20" fmla="+- 0 2669 2669"/>
                            <a:gd name="T21" fmla="*/ T20 w 802"/>
                            <a:gd name="T22" fmla="+- 0 -280 -786"/>
                            <a:gd name="T23" fmla="*/ -280 h 908"/>
                            <a:gd name="T24" fmla="+- 0 3070 2669"/>
                            <a:gd name="T25" fmla="*/ T24 w 802"/>
                            <a:gd name="T26" fmla="+- 0 121 -786"/>
                            <a:gd name="T27" fmla="*/ 121 h 908"/>
                            <a:gd name="T28" fmla="+- 0 3471 266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3" y="0"/>
                              </a:lnTo>
                              <a:lnTo>
                                <a:pt x="203"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7A296B">
              <v:shape id="docshape16" style="position:absolute;margin-left:133.45pt;margin-top:-39.3pt;width:40.1pt;height:45.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3,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" w14:anchorId="046FBDF2">
                <v:path arrowok="t" o:connecttype="custom" o:connectlocs="509270,-177800;380365,-177800;380365,-499110;128905,-499110;128905,-177800;0,-177800;254635,76835;509270,-177800" o:connectangles="0,0,0,0,0,0,0,0"/>
                <w10:wrap anchorx="page"/>
              </v:shape>
            </w:pict>
          </mc:Fallback>
        </mc:AlternateContent>
      </w:r>
      <w:r>
        <w:rPr>
          <w:noProof/>
        </w:rPr>
        <mc:AlternateContent>
          <mc:Choice Requires="wps">
            <w:drawing>
              <wp:anchor distT="0" distB="0" distL="114300" distR="114300" simplePos="0" relativeHeight="251622400" behindDoc="0" locked="0" layoutInCell="1" allowOverlap="1" wp14:anchorId="6B9ACFE6" wp14:editId="2D268A77">
                <wp:simplePos x="0" y="0"/>
                <wp:positionH relativeFrom="page">
                  <wp:posOffset>4926965</wp:posOffset>
                </wp:positionH>
                <wp:positionV relativeFrom="paragraph">
                  <wp:posOffset>-499110</wp:posOffset>
                </wp:positionV>
                <wp:extent cx="509270" cy="576580"/>
                <wp:effectExtent l="0" t="0" r="0" b="0"/>
                <wp:wrapNone/>
                <wp:docPr id="24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8561 7759"/>
                            <a:gd name="T1" fmla="*/ T0 w 802"/>
                            <a:gd name="T2" fmla="+- 0 -280 -786"/>
                            <a:gd name="T3" fmla="*/ -280 h 908"/>
                            <a:gd name="T4" fmla="+- 0 8358 7759"/>
                            <a:gd name="T5" fmla="*/ T4 w 802"/>
                            <a:gd name="T6" fmla="+- 0 -280 -786"/>
                            <a:gd name="T7" fmla="*/ -280 h 908"/>
                            <a:gd name="T8" fmla="+- 0 8358 7759"/>
                            <a:gd name="T9" fmla="*/ T8 w 802"/>
                            <a:gd name="T10" fmla="+- 0 -786 -786"/>
                            <a:gd name="T11" fmla="*/ -786 h 908"/>
                            <a:gd name="T12" fmla="+- 0 7961 7759"/>
                            <a:gd name="T13" fmla="*/ T12 w 802"/>
                            <a:gd name="T14" fmla="+- 0 -786 -786"/>
                            <a:gd name="T15" fmla="*/ -786 h 908"/>
                            <a:gd name="T16" fmla="+- 0 7961 7759"/>
                            <a:gd name="T17" fmla="*/ T16 w 802"/>
                            <a:gd name="T18" fmla="+- 0 -280 -786"/>
                            <a:gd name="T19" fmla="*/ -280 h 908"/>
                            <a:gd name="T20" fmla="+- 0 7759 7759"/>
                            <a:gd name="T21" fmla="*/ T20 w 802"/>
                            <a:gd name="T22" fmla="+- 0 -280 -786"/>
                            <a:gd name="T23" fmla="*/ -280 h 908"/>
                            <a:gd name="T24" fmla="+- 0 8160 7759"/>
                            <a:gd name="T25" fmla="*/ T24 w 802"/>
                            <a:gd name="T26" fmla="+- 0 121 -786"/>
                            <a:gd name="T27" fmla="*/ 121 h 908"/>
                            <a:gd name="T28" fmla="+- 0 8561 775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2" y="0"/>
                              </a:lnTo>
                              <a:lnTo>
                                <a:pt x="202"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A45688">
              <v:shape id="docshape17" style="position:absolute;margin-left:387.95pt;margin-top:-39.3pt;width:40.1pt;height:45.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2,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" w14:anchorId="390B72B8">
                <v:path arrowok="t" o:connecttype="custom" o:connectlocs="509270,-177800;380365,-177800;380365,-499110;128270,-499110;128270,-177800;0,-177800;254635,76835;509270,-177800" o:connectangles="0,0,0,0,0,0,0,0"/>
                <w10:wrap anchorx="page"/>
              </v:shape>
            </w:pict>
          </mc:Fallback>
        </mc:AlternateContent>
      </w:r>
      <w:r>
        <w:rPr>
          <w:rFonts w:ascii="Tahoma"/>
          <w:b/>
          <w:color w:val="231F20"/>
          <w:w w:val="105"/>
          <w:sz w:val="28"/>
        </w:rPr>
        <w:t>Yes</w:t>
      </w:r>
      <w:r>
        <w:rPr>
          <w:rFonts w:ascii="Tahoma"/>
          <w:b/>
          <w:color w:val="231F20"/>
          <w:w w:val="105"/>
          <w:sz w:val="28"/>
        </w:rPr>
        <w:tab/>
        <w:t>No</w:t>
      </w:r>
    </w:p>
    <w:p w14:paraId="65889D43" w14:textId="77777777" w:rsidR="008B238B" w:rsidRDefault="008B238B" w:rsidP="008B238B">
      <w:pPr>
        <w:pStyle w:val="BodyText"/>
        <w:spacing w:before="4"/>
        <w:rPr>
          <w:rFonts w:ascii="Tahoma"/>
          <w:b/>
          <w:sz w:val="11"/>
        </w:rPr>
      </w:pPr>
      <w:r>
        <w:rPr>
          <w:noProof/>
        </w:rPr>
        <mc:AlternateContent>
          <mc:Choice Requires="wps">
            <w:drawing>
              <wp:anchor distT="0" distB="0" distL="0" distR="0" simplePos="0" relativeHeight="251666432" behindDoc="1" locked="0" layoutInCell="1" allowOverlap="1" wp14:anchorId="3A9ABDE3" wp14:editId="5D739251">
                <wp:simplePos x="0" y="0"/>
                <wp:positionH relativeFrom="page">
                  <wp:posOffset>438150</wp:posOffset>
                </wp:positionH>
                <wp:positionV relativeFrom="paragraph">
                  <wp:posOffset>109220</wp:posOffset>
                </wp:positionV>
                <wp:extent cx="3004820" cy="524510"/>
                <wp:effectExtent l="0" t="0" r="0" b="0"/>
                <wp:wrapTopAndBottom/>
                <wp:docPr id="24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524510"/>
                        </a:xfrm>
                        <a:prstGeom prst="rect">
                          <a:avLst/>
                        </a:prstGeom>
                        <a:solidFill>
                          <a:srgbClr val="E4EAF7"/>
                        </a:solidFill>
                        <a:ln w="12598">
                          <a:solidFill>
                            <a:srgbClr val="007DC3"/>
                          </a:solidFill>
                          <a:prstDash val="solid"/>
                          <a:miter lim="800000"/>
                          <a:headEnd/>
                          <a:tailEnd/>
                        </a:ln>
                      </wps:spPr>
                      <wps:txbx>
                        <w:txbxContent>
                          <w:p w14:paraId="627D3612" w14:textId="77777777" w:rsidR="00827F2D" w:rsidRDefault="00827F2D" w:rsidP="008B238B">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ABDE3" id="docshape18" o:spid="_x0000_s1028" type="#_x0000_t202" style="position:absolute;margin-left:34.5pt;margin-top:8.6pt;width:236.6pt;height:41.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" fillcolor="#e4eaf7" strokecolor="#007dc3" strokeweight=".34994mm">
                <v:textbox inset="0,0,0,0">
                  <w:txbxContent>
                    <w:p w14:paraId="627D3612" w14:textId="77777777" w:rsidR="00827F2D" w:rsidRDefault="00827F2D" w:rsidP="008B238B">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v:textbox>
                <w10:wrap type="topAndBottom" anchorx="page"/>
              </v:shape>
            </w:pict>
          </mc:Fallback>
        </mc:AlternateContent>
      </w:r>
      <w:r>
        <w:rPr>
          <w:noProof/>
        </w:rPr>
        <mc:AlternateContent>
          <mc:Choice Requires="wpg">
            <w:drawing>
              <wp:anchor distT="0" distB="0" distL="0" distR="0" simplePos="0" relativeHeight="251670528" behindDoc="1" locked="0" layoutInCell="1" allowOverlap="1" wp14:anchorId="35C119FF" wp14:editId="4C0F2D0B">
                <wp:simplePos x="0" y="0"/>
                <wp:positionH relativeFrom="page">
                  <wp:posOffset>4114800</wp:posOffset>
                </wp:positionH>
                <wp:positionV relativeFrom="paragraph">
                  <wp:posOffset>102870</wp:posOffset>
                </wp:positionV>
                <wp:extent cx="2232025" cy="537210"/>
                <wp:effectExtent l="0" t="0" r="0" b="0"/>
                <wp:wrapTopAndBottom/>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537210"/>
                          <a:chOff x="6480" y="162"/>
                          <a:chExt cx="3515" cy="846"/>
                        </a:xfrm>
                      </wpg:grpSpPr>
                      <wps:wsp>
                        <wps:cNvPr id="243" name="docshape20"/>
                        <wps:cNvSpPr>
                          <a:spLocks noChangeArrowheads="1"/>
                        </wps:cNvSpPr>
                        <wps:spPr bwMode="auto">
                          <a:xfrm>
                            <a:off x="6489" y="171"/>
                            <a:ext cx="3496" cy="826"/>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21"/>
                        <wps:cNvSpPr>
                          <a:spLocks noChangeArrowheads="1"/>
                        </wps:cNvSpPr>
                        <wps:spPr bwMode="auto">
                          <a:xfrm>
                            <a:off x="6489" y="171"/>
                            <a:ext cx="3496" cy="826"/>
                          </a:xfrm>
                          <a:prstGeom prst="rect">
                            <a:avLst/>
                          </a:prstGeom>
                          <a:noFill/>
                          <a:ln w="12598">
                            <a:solidFill>
                              <a:srgbClr val="007DC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22"/>
                        <wps:cNvSpPr txBox="1">
                          <a:spLocks noChangeArrowheads="1"/>
                        </wps:cNvSpPr>
                        <wps:spPr bwMode="auto">
                          <a:xfrm>
                            <a:off x="6499" y="580"/>
                            <a:ext cx="3476" cy="4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97CC8" w14:textId="77777777" w:rsidR="00827F2D" w:rsidRDefault="00827F2D" w:rsidP="008B238B">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wps:txbx>
                        <wps:bodyPr rot="0" vert="horz" wrap="square" lIns="0" tIns="0" rIns="0" bIns="0" anchor="t" anchorCtr="0" upright="1">
                          <a:noAutofit/>
                        </wps:bodyPr>
                      </wps:wsp>
                      <wps:wsp>
                        <wps:cNvPr id="246" name="docshape23"/>
                        <wps:cNvSpPr txBox="1">
                          <a:spLocks noChangeArrowheads="1"/>
                        </wps:cNvSpPr>
                        <wps:spPr bwMode="auto">
                          <a:xfrm>
                            <a:off x="6499" y="181"/>
                            <a:ext cx="3476" cy="400"/>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C0791" w14:textId="77777777" w:rsidR="00827F2D" w:rsidRDefault="00827F2D" w:rsidP="008B238B">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119FF" id="docshapegroup19" o:spid="_x0000_s1029" style="position:absolute;margin-left:324pt;margin-top:8.1pt;width:175.75pt;height:42.3pt;z-index:-251645952;mso-wrap-distance-left:0;mso-wrap-distance-right:0;mso-position-horizontal-relative:page" coordorigin="6480,162" coordsize="351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">
                <v:rect id="docshape20" o:spid="_x0000_s1030"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" fillcolor="#e4eaf7" stroked="f"/>
                <v:rect id="docshape21" o:spid="_x0000_s1031"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" filled="f" strokecolor="#007dc3" strokeweight=".34994mm"/>
                <v:shape id="docshape22" o:spid="_x0000_s1032" type="#_x0000_t202" style="position:absolute;left:6499;top:580;width:347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" fillcolor="#e4eaf7" stroked="f">
                  <v:textbox inset="0,0,0,0">
                    <w:txbxContent>
                      <w:p w14:paraId="4DB97CC8" w14:textId="77777777" w:rsidR="00827F2D" w:rsidRDefault="00827F2D" w:rsidP="008B238B">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v:textbox>
                </v:shape>
                <v:shape id="docshape23" o:spid="_x0000_s1033" type="#_x0000_t202" style="position:absolute;left:6499;top:181;width:347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" fillcolor="#e4eaf7" stroked="f">
                  <v:textbox inset="0,0,0,0">
                    <w:txbxContent>
                      <w:p w14:paraId="4F5C0791" w14:textId="77777777" w:rsidR="00827F2D" w:rsidRDefault="00827F2D" w:rsidP="008B238B">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v:textbox>
                </v:shape>
                <w10:wrap type="topAndBottom" anchorx="page"/>
              </v:group>
            </w:pict>
          </mc:Fallback>
        </mc:AlternateContent>
      </w:r>
      <w:r>
        <w:rPr>
          <w:noProof/>
        </w:rPr>
        <mc:AlternateContent>
          <mc:Choice Requires="wps">
            <w:drawing>
              <wp:anchor distT="0" distB="0" distL="0" distR="0" simplePos="0" relativeHeight="251671552" behindDoc="1" locked="0" layoutInCell="1" allowOverlap="1" wp14:anchorId="7D3FDDED" wp14:editId="1631D29F">
                <wp:simplePos x="0" y="0"/>
                <wp:positionH relativeFrom="page">
                  <wp:posOffset>1694815</wp:posOffset>
                </wp:positionH>
                <wp:positionV relativeFrom="paragraph">
                  <wp:posOffset>719455</wp:posOffset>
                </wp:positionV>
                <wp:extent cx="509270" cy="576580"/>
                <wp:effectExtent l="0" t="0" r="0" b="0"/>
                <wp:wrapTopAndBottom/>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1640 1133"/>
                            <a:gd name="T3" fmla="*/ 1640 h 908"/>
                            <a:gd name="T4" fmla="+- 0 3268 2669"/>
                            <a:gd name="T5" fmla="*/ T4 w 802"/>
                            <a:gd name="T6" fmla="+- 0 1640 1133"/>
                            <a:gd name="T7" fmla="*/ 1640 h 908"/>
                            <a:gd name="T8" fmla="+- 0 3268 2669"/>
                            <a:gd name="T9" fmla="*/ T8 w 802"/>
                            <a:gd name="T10" fmla="+- 0 1133 1133"/>
                            <a:gd name="T11" fmla="*/ 1133 h 908"/>
                            <a:gd name="T12" fmla="+- 0 2872 2669"/>
                            <a:gd name="T13" fmla="*/ T12 w 802"/>
                            <a:gd name="T14" fmla="+- 0 1133 1133"/>
                            <a:gd name="T15" fmla="*/ 1133 h 908"/>
                            <a:gd name="T16" fmla="+- 0 2872 2669"/>
                            <a:gd name="T17" fmla="*/ T16 w 802"/>
                            <a:gd name="T18" fmla="+- 0 1640 1133"/>
                            <a:gd name="T19" fmla="*/ 1640 h 908"/>
                            <a:gd name="T20" fmla="+- 0 2669 2669"/>
                            <a:gd name="T21" fmla="*/ T20 w 802"/>
                            <a:gd name="T22" fmla="+- 0 1640 1133"/>
                            <a:gd name="T23" fmla="*/ 1640 h 908"/>
                            <a:gd name="T24" fmla="+- 0 3070 2669"/>
                            <a:gd name="T25" fmla="*/ T24 w 802"/>
                            <a:gd name="T26" fmla="+- 0 2041 1133"/>
                            <a:gd name="T27" fmla="*/ 2041 h 908"/>
                            <a:gd name="T28" fmla="+- 0 3471 2669"/>
                            <a:gd name="T29" fmla="*/ T28 w 802"/>
                            <a:gd name="T30" fmla="+- 0 1640 1133"/>
                            <a:gd name="T31" fmla="*/ 164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3" y="0"/>
                              </a:lnTo>
                              <a:lnTo>
                                <a:pt x="203"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8B724B">
              <v:shape id="docshape24" style="position:absolute;margin-left:133.45pt;margin-top:56.65pt;width:40.1pt;height:45.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3,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" w14:anchorId="35419C53">
                <v:path arrowok="t" o:connecttype="custom" o:connectlocs="509270,1041400;380365,1041400;380365,719455;128905,719455;128905,1041400;0,1041400;254635,1296035;509270,1041400" o:connectangles="0,0,0,0,0,0,0,0"/>
                <w10:wrap type="topAndBottom" anchorx="page"/>
              </v:shape>
            </w:pict>
          </mc:Fallback>
        </mc:AlternateContent>
      </w:r>
    </w:p>
    <w:p w14:paraId="4505F6FF" w14:textId="77777777" w:rsidR="008B238B" w:rsidRDefault="008B238B" w:rsidP="008B238B">
      <w:pPr>
        <w:pStyle w:val="BodyText"/>
        <w:spacing w:before="5"/>
        <w:rPr>
          <w:rFonts w:ascii="Tahoma"/>
          <w:b/>
          <w:sz w:val="8"/>
        </w:rPr>
      </w:pPr>
    </w:p>
    <w:p w14:paraId="10E15E72" w14:textId="77777777" w:rsidR="008B238B" w:rsidRPr="006B344E" w:rsidRDefault="008B238B" w:rsidP="008702EE">
      <w:pPr>
        <w:pStyle w:val="ListParagraph"/>
        <w:widowControl w:val="0"/>
        <w:numPr>
          <w:ilvl w:val="0"/>
          <w:numId w:val="67"/>
        </w:numPr>
        <w:tabs>
          <w:tab w:val="left" w:pos="481"/>
        </w:tabs>
        <w:autoSpaceDE w:val="0"/>
        <w:autoSpaceDN w:val="0"/>
        <w:spacing w:before="78" w:after="0" w:line="232" w:lineRule="auto"/>
        <w:ind w:right="799"/>
        <w:contextualSpacing w:val="0"/>
        <w:rPr>
          <w:rFonts w:ascii="Arial" w:hAnsi="Arial" w:cs="Arial"/>
        </w:rPr>
      </w:pPr>
      <w:r w:rsidRPr="006B344E">
        <w:rPr>
          <w:rFonts w:ascii="Arial" w:hAnsi="Arial" w:cs="Arial"/>
          <w:color w:val="231F20"/>
          <w:w w:val="95"/>
        </w:rPr>
        <w:t>At the time of the assessment identify aspects of the rubric where the students’</w:t>
      </w:r>
      <w:r w:rsidRPr="006B344E">
        <w:rPr>
          <w:rFonts w:ascii="Arial" w:hAnsi="Arial" w:cs="Arial"/>
          <w:color w:val="231F20"/>
          <w:spacing w:val="1"/>
          <w:w w:val="95"/>
        </w:rPr>
        <w:t xml:space="preserve"> </w:t>
      </w:r>
      <w:r w:rsidRPr="006B344E">
        <w:rPr>
          <w:rFonts w:ascii="Arial" w:hAnsi="Arial" w:cs="Arial"/>
          <w:color w:val="231F20"/>
          <w:w w:val="95"/>
        </w:rPr>
        <w:t>disability restricts their performance. You can remove or modify aspects of these</w:t>
      </w:r>
      <w:r w:rsidRPr="006B344E">
        <w:rPr>
          <w:rFonts w:ascii="Arial" w:hAnsi="Arial" w:cs="Arial"/>
          <w:color w:val="231F20"/>
          <w:spacing w:val="1"/>
          <w:w w:val="95"/>
        </w:rPr>
        <w:t xml:space="preserve"> </w:t>
      </w:r>
      <w:r w:rsidRPr="006B344E">
        <w:rPr>
          <w:rFonts w:ascii="Arial" w:hAnsi="Arial" w:cs="Arial"/>
          <w:color w:val="231F20"/>
          <w:w w:val="95"/>
        </w:rPr>
        <w:t>criteria</w:t>
      </w:r>
      <w:r w:rsidRPr="006B344E">
        <w:rPr>
          <w:rFonts w:ascii="Arial" w:hAnsi="Arial" w:cs="Arial"/>
          <w:color w:val="231F20"/>
          <w:spacing w:val="-10"/>
          <w:w w:val="95"/>
        </w:rPr>
        <w:t xml:space="preserve"> </w:t>
      </w:r>
      <w:r w:rsidRPr="006B344E">
        <w:rPr>
          <w:rFonts w:ascii="Arial" w:hAnsi="Arial" w:cs="Arial"/>
          <w:color w:val="231F20"/>
          <w:w w:val="95"/>
        </w:rPr>
        <w:t>based</w:t>
      </w:r>
      <w:r w:rsidRPr="006B344E">
        <w:rPr>
          <w:rFonts w:ascii="Arial" w:hAnsi="Arial" w:cs="Arial"/>
          <w:color w:val="231F20"/>
          <w:spacing w:val="-9"/>
          <w:w w:val="95"/>
        </w:rPr>
        <w:t xml:space="preserve"> </w:t>
      </w:r>
      <w:r w:rsidRPr="006B344E">
        <w:rPr>
          <w:rFonts w:ascii="Arial" w:hAnsi="Arial" w:cs="Arial"/>
          <w:color w:val="231F20"/>
          <w:w w:val="95"/>
        </w:rPr>
        <w:t>on</w:t>
      </w:r>
      <w:r w:rsidRPr="006B344E">
        <w:rPr>
          <w:rFonts w:ascii="Arial" w:hAnsi="Arial" w:cs="Arial"/>
          <w:color w:val="231F20"/>
          <w:spacing w:val="-9"/>
          <w:w w:val="95"/>
        </w:rPr>
        <w:t xml:space="preserve"> </w:t>
      </w:r>
      <w:r w:rsidRPr="006B344E">
        <w:rPr>
          <w:rFonts w:ascii="Arial" w:hAnsi="Arial" w:cs="Arial"/>
          <w:color w:val="231F20"/>
          <w:w w:val="95"/>
        </w:rPr>
        <w:t>their</w:t>
      </w:r>
      <w:r w:rsidRPr="006B344E">
        <w:rPr>
          <w:rFonts w:ascii="Arial" w:hAnsi="Arial" w:cs="Arial"/>
          <w:color w:val="231F20"/>
          <w:spacing w:val="-10"/>
          <w:w w:val="95"/>
        </w:rPr>
        <w:t xml:space="preserve"> </w:t>
      </w:r>
      <w:r w:rsidRPr="006B344E">
        <w:rPr>
          <w:rFonts w:ascii="Arial" w:hAnsi="Arial" w:cs="Arial"/>
          <w:color w:val="231F20"/>
          <w:w w:val="95"/>
        </w:rPr>
        <w:t>functional</w:t>
      </w:r>
      <w:r w:rsidRPr="006B344E">
        <w:rPr>
          <w:rFonts w:ascii="Arial" w:hAnsi="Arial" w:cs="Arial"/>
          <w:color w:val="231F20"/>
          <w:spacing w:val="-9"/>
          <w:w w:val="95"/>
        </w:rPr>
        <w:t xml:space="preserve"> </w:t>
      </w:r>
      <w:r w:rsidRPr="006B344E">
        <w:rPr>
          <w:rFonts w:ascii="Arial" w:hAnsi="Arial" w:cs="Arial"/>
          <w:color w:val="231F20"/>
          <w:w w:val="95"/>
        </w:rPr>
        <w:t>abilities</w:t>
      </w:r>
      <w:r w:rsidRPr="006B344E">
        <w:rPr>
          <w:rFonts w:ascii="Arial" w:hAnsi="Arial" w:cs="Arial"/>
          <w:color w:val="231F20"/>
          <w:spacing w:val="-9"/>
          <w:w w:val="95"/>
        </w:rPr>
        <w:t xml:space="preserve"> </w:t>
      </w:r>
      <w:r w:rsidRPr="006B344E">
        <w:rPr>
          <w:rFonts w:ascii="Arial" w:hAnsi="Arial" w:cs="Arial"/>
          <w:color w:val="231F20"/>
          <w:w w:val="95"/>
        </w:rPr>
        <w:t>and</w:t>
      </w:r>
      <w:r w:rsidRPr="006B344E">
        <w:rPr>
          <w:rFonts w:ascii="Arial" w:hAnsi="Arial" w:cs="Arial"/>
          <w:color w:val="231F20"/>
          <w:spacing w:val="-10"/>
          <w:w w:val="95"/>
        </w:rPr>
        <w:t xml:space="preserve"> </w:t>
      </w:r>
      <w:r w:rsidRPr="006B344E">
        <w:rPr>
          <w:rFonts w:ascii="Arial" w:hAnsi="Arial" w:cs="Arial"/>
          <w:color w:val="231F20"/>
          <w:w w:val="95"/>
        </w:rPr>
        <w:t>limitations.</w:t>
      </w:r>
      <w:r w:rsidRPr="006B344E">
        <w:rPr>
          <w:rFonts w:ascii="Arial" w:hAnsi="Arial" w:cs="Arial"/>
          <w:color w:val="231F20"/>
          <w:spacing w:val="-9"/>
          <w:w w:val="95"/>
        </w:rPr>
        <w:t xml:space="preserve"> </w:t>
      </w:r>
      <w:r w:rsidRPr="006B344E">
        <w:rPr>
          <w:rFonts w:ascii="Arial" w:hAnsi="Arial" w:cs="Arial"/>
          <w:color w:val="231F20"/>
          <w:w w:val="95"/>
        </w:rPr>
        <w:t>(See</w:t>
      </w:r>
      <w:r w:rsidRPr="006B344E">
        <w:rPr>
          <w:rFonts w:ascii="Arial" w:hAnsi="Arial" w:cs="Arial"/>
          <w:color w:val="231F20"/>
          <w:spacing w:val="-9"/>
          <w:w w:val="95"/>
        </w:rPr>
        <w:t xml:space="preserve"> </w:t>
      </w:r>
      <w:r w:rsidRPr="006B344E">
        <w:rPr>
          <w:rFonts w:ascii="Arial" w:hAnsi="Arial" w:cs="Arial"/>
          <w:color w:val="231F20"/>
          <w:w w:val="95"/>
        </w:rPr>
        <w:t>page</w:t>
      </w:r>
      <w:r w:rsidRPr="006B344E">
        <w:rPr>
          <w:rFonts w:ascii="Arial" w:hAnsi="Arial" w:cs="Arial"/>
          <w:color w:val="231F20"/>
          <w:spacing w:val="-10"/>
          <w:w w:val="95"/>
        </w:rPr>
        <w:t xml:space="preserve"> </w:t>
      </w:r>
      <w:r w:rsidR="001A53B3" w:rsidRPr="006B344E">
        <w:rPr>
          <w:rFonts w:ascii="Arial" w:hAnsi="Arial" w:cs="Arial"/>
          <w:color w:val="231F20"/>
          <w:w w:val="95"/>
        </w:rPr>
        <w:t>3</w:t>
      </w:r>
      <w:r w:rsidRPr="006B344E">
        <w:rPr>
          <w:rFonts w:ascii="Arial" w:hAnsi="Arial" w:cs="Arial"/>
          <w:color w:val="231F20"/>
          <w:spacing w:val="-9"/>
          <w:w w:val="95"/>
        </w:rPr>
        <w:t xml:space="preserve"> </w:t>
      </w:r>
      <w:r w:rsidRPr="006B344E">
        <w:rPr>
          <w:rFonts w:ascii="Arial" w:hAnsi="Arial" w:cs="Arial"/>
          <w:color w:val="231F20"/>
          <w:w w:val="95"/>
        </w:rPr>
        <w:t>for</w:t>
      </w:r>
      <w:r w:rsidRPr="006B344E">
        <w:rPr>
          <w:rFonts w:ascii="Arial" w:hAnsi="Arial" w:cs="Arial"/>
          <w:color w:val="231F20"/>
          <w:spacing w:val="-9"/>
          <w:w w:val="95"/>
        </w:rPr>
        <w:t xml:space="preserve"> </w:t>
      </w:r>
      <w:r w:rsidRPr="006B344E">
        <w:rPr>
          <w:rFonts w:ascii="Arial" w:hAnsi="Arial" w:cs="Arial"/>
          <w:color w:val="231F20"/>
          <w:w w:val="95"/>
        </w:rPr>
        <w:t>guidance).</w:t>
      </w:r>
    </w:p>
    <w:p w14:paraId="30F0EBAB" w14:textId="77777777" w:rsidR="008B238B" w:rsidRPr="006B344E" w:rsidRDefault="008B238B" w:rsidP="008B238B">
      <w:pPr>
        <w:pStyle w:val="BodyText"/>
        <w:spacing w:before="12"/>
        <w:rPr>
          <w:rFonts w:ascii="Arial" w:hAnsi="Arial" w:cs="Arial"/>
          <w:sz w:val="25"/>
        </w:rPr>
      </w:pPr>
    </w:p>
    <w:p w14:paraId="258DD810" w14:textId="77777777" w:rsidR="008B238B" w:rsidRPr="006B344E" w:rsidRDefault="008B238B" w:rsidP="008702EE">
      <w:pPr>
        <w:pStyle w:val="ListParagraph"/>
        <w:widowControl w:val="0"/>
        <w:numPr>
          <w:ilvl w:val="0"/>
          <w:numId w:val="67"/>
        </w:numPr>
        <w:tabs>
          <w:tab w:val="left" w:pos="481"/>
        </w:tabs>
        <w:autoSpaceDE w:val="0"/>
        <w:autoSpaceDN w:val="0"/>
        <w:spacing w:after="0" w:line="232" w:lineRule="auto"/>
        <w:ind w:right="721"/>
        <w:contextualSpacing w:val="0"/>
        <w:rPr>
          <w:rFonts w:ascii="Arial" w:hAnsi="Arial" w:cs="Arial"/>
        </w:rPr>
      </w:pPr>
      <w:r w:rsidRPr="006B344E">
        <w:rPr>
          <w:rFonts w:ascii="Arial" w:hAnsi="Arial" w:cs="Arial"/>
          <w:color w:val="231F20"/>
        </w:rPr>
        <w:t>As an extra assessment opportunity for the student, you could choose from the</w:t>
      </w:r>
      <w:r w:rsidRPr="006B344E">
        <w:rPr>
          <w:rFonts w:ascii="Arial" w:hAnsi="Arial" w:cs="Arial"/>
          <w:color w:val="231F20"/>
          <w:spacing w:val="1"/>
        </w:rPr>
        <w:t xml:space="preserve"> </w:t>
      </w:r>
      <w:r w:rsidR="00874950" w:rsidRPr="006B344E">
        <w:rPr>
          <w:rFonts w:ascii="Arial" w:hAnsi="Arial" w:cs="Arial"/>
          <w:color w:val="231F20"/>
          <w:spacing w:val="-2"/>
        </w:rPr>
        <w:t>‘Guidelines’</w:t>
      </w:r>
      <w:r w:rsidRPr="006B344E">
        <w:rPr>
          <w:rFonts w:ascii="Arial" w:hAnsi="Arial" w:cs="Arial"/>
          <w:color w:val="231F20"/>
          <w:spacing w:val="-2"/>
        </w:rPr>
        <w:t>,</w:t>
      </w:r>
      <w:r w:rsidRPr="006B344E">
        <w:rPr>
          <w:rFonts w:ascii="Arial" w:hAnsi="Arial" w:cs="Arial"/>
          <w:color w:val="231F20"/>
          <w:spacing w:val="-19"/>
        </w:rPr>
        <w:t xml:space="preserve"> </w:t>
      </w:r>
      <w:r w:rsidRPr="006B344E">
        <w:rPr>
          <w:rFonts w:ascii="Arial" w:hAnsi="Arial" w:cs="Arial"/>
          <w:color w:val="231F20"/>
          <w:spacing w:val="-2"/>
        </w:rPr>
        <w:t>a</w:t>
      </w:r>
      <w:r w:rsidRPr="006B344E">
        <w:rPr>
          <w:rFonts w:ascii="Arial" w:hAnsi="Arial" w:cs="Arial"/>
          <w:color w:val="231F20"/>
          <w:spacing w:val="-19"/>
        </w:rPr>
        <w:t xml:space="preserve"> </w:t>
      </w:r>
      <w:r w:rsidRPr="006B344E">
        <w:rPr>
          <w:rFonts w:ascii="Arial" w:hAnsi="Arial" w:cs="Arial"/>
          <w:color w:val="231F20"/>
          <w:spacing w:val="-2"/>
        </w:rPr>
        <w:t>sport</w:t>
      </w:r>
      <w:r w:rsidRPr="006B344E">
        <w:rPr>
          <w:rFonts w:ascii="Arial" w:hAnsi="Arial" w:cs="Arial"/>
          <w:color w:val="231F20"/>
          <w:spacing w:val="-19"/>
        </w:rPr>
        <w:t xml:space="preserve"> </w:t>
      </w:r>
      <w:r w:rsidRPr="006B344E">
        <w:rPr>
          <w:rFonts w:ascii="Arial" w:hAnsi="Arial" w:cs="Arial"/>
          <w:color w:val="231F20"/>
          <w:spacing w:val="-1"/>
        </w:rPr>
        <w:t>movement</w:t>
      </w:r>
      <w:r w:rsidRPr="006B344E">
        <w:rPr>
          <w:rFonts w:ascii="Arial" w:hAnsi="Arial" w:cs="Arial"/>
          <w:color w:val="231F20"/>
          <w:spacing w:val="-19"/>
        </w:rPr>
        <w:t xml:space="preserve"> </w:t>
      </w:r>
      <w:r w:rsidRPr="006B344E">
        <w:rPr>
          <w:rFonts w:ascii="Arial" w:hAnsi="Arial" w:cs="Arial"/>
          <w:color w:val="231F20"/>
          <w:spacing w:val="-1"/>
        </w:rPr>
        <w:t>context</w:t>
      </w:r>
      <w:r w:rsidRPr="006B344E">
        <w:rPr>
          <w:rFonts w:ascii="Arial" w:hAnsi="Arial" w:cs="Arial"/>
          <w:color w:val="231F20"/>
          <w:spacing w:val="-18"/>
        </w:rPr>
        <w:t xml:space="preserve"> </w:t>
      </w:r>
      <w:r w:rsidRPr="006B344E">
        <w:rPr>
          <w:rFonts w:ascii="Arial" w:hAnsi="Arial" w:cs="Arial"/>
          <w:color w:val="231F20"/>
          <w:spacing w:val="-1"/>
        </w:rPr>
        <w:t>where</w:t>
      </w:r>
      <w:r w:rsidRPr="006B344E">
        <w:rPr>
          <w:rFonts w:ascii="Arial" w:hAnsi="Arial" w:cs="Arial"/>
          <w:color w:val="231F20"/>
          <w:spacing w:val="-19"/>
        </w:rPr>
        <w:t xml:space="preserve"> </w:t>
      </w:r>
      <w:r w:rsidRPr="006B344E">
        <w:rPr>
          <w:rFonts w:ascii="Arial" w:hAnsi="Arial" w:cs="Arial"/>
          <w:color w:val="231F20"/>
          <w:spacing w:val="-1"/>
        </w:rPr>
        <w:t>the</w:t>
      </w:r>
      <w:r w:rsidRPr="006B344E">
        <w:rPr>
          <w:rFonts w:ascii="Arial" w:hAnsi="Arial" w:cs="Arial"/>
          <w:color w:val="231F20"/>
          <w:spacing w:val="-19"/>
        </w:rPr>
        <w:t xml:space="preserve"> </w:t>
      </w:r>
      <w:r w:rsidRPr="006B344E">
        <w:rPr>
          <w:rFonts w:ascii="Arial" w:hAnsi="Arial" w:cs="Arial"/>
          <w:color w:val="231F20"/>
          <w:spacing w:val="-1"/>
        </w:rPr>
        <w:t>student</w:t>
      </w:r>
      <w:r w:rsidRPr="006B344E">
        <w:rPr>
          <w:rFonts w:ascii="Arial" w:hAnsi="Arial" w:cs="Arial"/>
          <w:color w:val="231F20"/>
          <w:spacing w:val="-19"/>
        </w:rPr>
        <w:t xml:space="preserve"> </w:t>
      </w:r>
      <w:r w:rsidRPr="006B344E">
        <w:rPr>
          <w:rFonts w:ascii="Arial" w:hAnsi="Arial" w:cs="Arial"/>
          <w:color w:val="231F20"/>
          <w:spacing w:val="-1"/>
        </w:rPr>
        <w:t>could</w:t>
      </w:r>
      <w:r w:rsidRPr="006B344E">
        <w:rPr>
          <w:rFonts w:ascii="Arial" w:hAnsi="Arial" w:cs="Arial"/>
          <w:color w:val="231F20"/>
          <w:spacing w:val="-19"/>
        </w:rPr>
        <w:t xml:space="preserve"> </w:t>
      </w:r>
      <w:r w:rsidRPr="006B344E">
        <w:rPr>
          <w:rFonts w:ascii="Arial" w:hAnsi="Arial" w:cs="Arial"/>
          <w:color w:val="231F20"/>
          <w:spacing w:val="-1"/>
        </w:rPr>
        <w:t>achieve</w:t>
      </w:r>
      <w:r w:rsidRPr="006B344E">
        <w:rPr>
          <w:rFonts w:ascii="Arial" w:hAnsi="Arial" w:cs="Arial"/>
          <w:color w:val="231F20"/>
          <w:spacing w:val="-19"/>
        </w:rPr>
        <w:t xml:space="preserve"> </w:t>
      </w:r>
      <w:r w:rsidRPr="006B344E">
        <w:rPr>
          <w:rFonts w:ascii="Arial" w:hAnsi="Arial" w:cs="Arial"/>
          <w:color w:val="231F20"/>
          <w:spacing w:val="-1"/>
        </w:rPr>
        <w:t>a</w:t>
      </w:r>
      <w:r w:rsidRPr="006B344E">
        <w:rPr>
          <w:rFonts w:ascii="Arial" w:hAnsi="Arial" w:cs="Arial"/>
          <w:color w:val="231F20"/>
          <w:spacing w:val="-18"/>
        </w:rPr>
        <w:t xml:space="preserve"> </w:t>
      </w:r>
      <w:r w:rsidR="0015154A" w:rsidRPr="006B344E">
        <w:rPr>
          <w:rFonts w:ascii="Arial" w:hAnsi="Arial" w:cs="Arial"/>
          <w:color w:val="231F20"/>
          <w:spacing w:val="-1"/>
        </w:rPr>
        <w:t>higher grade</w:t>
      </w:r>
      <w:r w:rsidRPr="006B344E">
        <w:rPr>
          <w:rFonts w:ascii="Arial" w:hAnsi="Arial" w:cs="Arial"/>
          <w:color w:val="231F20"/>
        </w:rPr>
        <w:t>.</w:t>
      </w:r>
      <w:r w:rsidRPr="006B344E">
        <w:rPr>
          <w:rFonts w:ascii="Arial" w:hAnsi="Arial" w:cs="Arial"/>
          <w:color w:val="231F20"/>
          <w:spacing w:val="-15"/>
        </w:rPr>
        <w:t xml:space="preserve"> </w:t>
      </w:r>
      <w:r w:rsidRPr="006B344E">
        <w:rPr>
          <w:rFonts w:ascii="Arial" w:hAnsi="Arial" w:cs="Arial"/>
          <w:color w:val="231F20"/>
        </w:rPr>
        <w:t>(Suggestions</w:t>
      </w:r>
      <w:r w:rsidRPr="006B344E">
        <w:rPr>
          <w:rFonts w:ascii="Arial" w:hAnsi="Arial" w:cs="Arial"/>
          <w:color w:val="231F20"/>
          <w:spacing w:val="-14"/>
        </w:rPr>
        <w:t xml:space="preserve"> </w:t>
      </w:r>
      <w:r w:rsidRPr="006B344E">
        <w:rPr>
          <w:rFonts w:ascii="Arial" w:hAnsi="Arial" w:cs="Arial"/>
          <w:color w:val="231F20"/>
        </w:rPr>
        <w:t>on</w:t>
      </w:r>
      <w:r w:rsidRPr="006B344E">
        <w:rPr>
          <w:rFonts w:ascii="Arial" w:hAnsi="Arial" w:cs="Arial"/>
          <w:color w:val="231F20"/>
          <w:spacing w:val="-14"/>
        </w:rPr>
        <w:t xml:space="preserve"> </w:t>
      </w:r>
      <w:r w:rsidRPr="006B344E">
        <w:rPr>
          <w:rFonts w:ascii="Arial" w:hAnsi="Arial" w:cs="Arial"/>
          <w:color w:val="231F20"/>
        </w:rPr>
        <w:t>page</w:t>
      </w:r>
      <w:r w:rsidRPr="006B344E">
        <w:rPr>
          <w:rFonts w:ascii="Arial" w:hAnsi="Arial" w:cs="Arial"/>
          <w:color w:val="231F20"/>
          <w:spacing w:val="-14"/>
        </w:rPr>
        <w:t xml:space="preserve"> </w:t>
      </w:r>
      <w:r w:rsidRPr="006B344E">
        <w:rPr>
          <w:rFonts w:ascii="Arial" w:hAnsi="Arial" w:cs="Arial"/>
          <w:color w:val="231F20"/>
        </w:rPr>
        <w:t>3).</w:t>
      </w:r>
    </w:p>
    <w:p w14:paraId="4DA6A897" w14:textId="77777777" w:rsidR="008B238B" w:rsidRPr="006B344E" w:rsidRDefault="008B238B" w:rsidP="008B238B">
      <w:pPr>
        <w:pStyle w:val="BodyText"/>
        <w:spacing w:before="11"/>
        <w:rPr>
          <w:rFonts w:ascii="Arial" w:hAnsi="Arial" w:cs="Arial"/>
          <w:sz w:val="25"/>
        </w:rPr>
      </w:pPr>
    </w:p>
    <w:p w14:paraId="0D9E8D56" w14:textId="77777777" w:rsidR="008B238B" w:rsidRPr="006B344E" w:rsidRDefault="008B238B" w:rsidP="008702EE">
      <w:pPr>
        <w:pStyle w:val="ListParagraph"/>
        <w:widowControl w:val="0"/>
        <w:numPr>
          <w:ilvl w:val="0"/>
          <w:numId w:val="67"/>
        </w:numPr>
        <w:tabs>
          <w:tab w:val="left" w:pos="481"/>
        </w:tabs>
        <w:autoSpaceDE w:val="0"/>
        <w:autoSpaceDN w:val="0"/>
        <w:spacing w:before="1" w:after="0" w:line="232" w:lineRule="auto"/>
        <w:ind w:right="468"/>
        <w:contextualSpacing w:val="0"/>
        <w:rPr>
          <w:rFonts w:ascii="Arial" w:hAnsi="Arial" w:cs="Arial"/>
        </w:rPr>
      </w:pPr>
      <w:r w:rsidRPr="006B344E">
        <w:rPr>
          <w:rFonts w:ascii="Arial" w:hAnsi="Arial" w:cs="Arial"/>
          <w:color w:val="231F20"/>
          <w:w w:val="95"/>
        </w:rPr>
        <w:t>If</w:t>
      </w:r>
      <w:r w:rsidRPr="006B344E">
        <w:rPr>
          <w:rFonts w:ascii="Arial" w:hAnsi="Arial" w:cs="Arial"/>
          <w:color w:val="231F20"/>
          <w:spacing w:val="7"/>
          <w:w w:val="95"/>
        </w:rPr>
        <w:t xml:space="preserve"> </w:t>
      </w:r>
      <w:r w:rsidRPr="006B344E">
        <w:rPr>
          <w:rFonts w:ascii="Arial" w:hAnsi="Arial" w:cs="Arial"/>
          <w:color w:val="231F20"/>
          <w:w w:val="95"/>
        </w:rPr>
        <w:t>your</w:t>
      </w:r>
      <w:r w:rsidRPr="006B344E">
        <w:rPr>
          <w:rFonts w:ascii="Arial" w:hAnsi="Arial" w:cs="Arial"/>
          <w:color w:val="231F20"/>
          <w:spacing w:val="7"/>
          <w:w w:val="95"/>
        </w:rPr>
        <w:t xml:space="preserve"> </w:t>
      </w:r>
      <w:r w:rsidRPr="006B344E">
        <w:rPr>
          <w:rFonts w:ascii="Arial" w:hAnsi="Arial" w:cs="Arial"/>
          <w:color w:val="231F20"/>
          <w:w w:val="95"/>
        </w:rPr>
        <w:t>student</w:t>
      </w:r>
      <w:r w:rsidRPr="006B344E">
        <w:rPr>
          <w:rFonts w:ascii="Arial" w:hAnsi="Arial" w:cs="Arial"/>
          <w:color w:val="231F20"/>
          <w:spacing w:val="7"/>
          <w:w w:val="95"/>
        </w:rPr>
        <w:t xml:space="preserve"> </w:t>
      </w:r>
      <w:r w:rsidRPr="006B344E">
        <w:rPr>
          <w:rFonts w:ascii="Arial" w:hAnsi="Arial" w:cs="Arial"/>
          <w:color w:val="231F20"/>
          <w:w w:val="95"/>
        </w:rPr>
        <w:t>has</w:t>
      </w:r>
      <w:r w:rsidRPr="006B344E">
        <w:rPr>
          <w:rFonts w:ascii="Arial" w:hAnsi="Arial" w:cs="Arial"/>
          <w:color w:val="231F20"/>
          <w:spacing w:val="7"/>
          <w:w w:val="95"/>
        </w:rPr>
        <w:t xml:space="preserve"> </w:t>
      </w:r>
      <w:r w:rsidRPr="006B344E">
        <w:rPr>
          <w:rFonts w:ascii="Arial" w:hAnsi="Arial" w:cs="Arial"/>
          <w:color w:val="231F20"/>
          <w:w w:val="95"/>
        </w:rPr>
        <w:t>a</w:t>
      </w:r>
      <w:r w:rsidRPr="006B344E">
        <w:rPr>
          <w:rFonts w:ascii="Arial" w:hAnsi="Arial" w:cs="Arial"/>
          <w:color w:val="231F20"/>
          <w:spacing w:val="7"/>
          <w:w w:val="95"/>
        </w:rPr>
        <w:t xml:space="preserve"> </w:t>
      </w:r>
      <w:r w:rsidRPr="006B344E">
        <w:rPr>
          <w:rFonts w:ascii="Arial" w:hAnsi="Arial" w:cs="Arial"/>
          <w:color w:val="231F20"/>
          <w:w w:val="95"/>
        </w:rPr>
        <w:t>provisional</w:t>
      </w:r>
      <w:r w:rsidRPr="006B344E">
        <w:rPr>
          <w:rFonts w:ascii="Arial" w:hAnsi="Arial" w:cs="Arial"/>
          <w:color w:val="231F20"/>
          <w:spacing w:val="7"/>
          <w:w w:val="95"/>
        </w:rPr>
        <w:t xml:space="preserve"> </w:t>
      </w:r>
      <w:r w:rsidRPr="006B344E">
        <w:rPr>
          <w:rFonts w:ascii="Arial" w:hAnsi="Arial" w:cs="Arial"/>
          <w:color w:val="231F20"/>
          <w:w w:val="95"/>
        </w:rPr>
        <w:t>or</w:t>
      </w:r>
      <w:r w:rsidRPr="006B344E">
        <w:rPr>
          <w:rFonts w:ascii="Arial" w:hAnsi="Arial" w:cs="Arial"/>
          <w:color w:val="231F20"/>
          <w:spacing w:val="7"/>
          <w:w w:val="95"/>
        </w:rPr>
        <w:t xml:space="preserve"> </w:t>
      </w:r>
      <w:r w:rsidRPr="006B344E">
        <w:rPr>
          <w:rFonts w:ascii="Arial" w:hAnsi="Arial" w:cs="Arial"/>
          <w:color w:val="231F20"/>
          <w:w w:val="95"/>
        </w:rPr>
        <w:t>national</w:t>
      </w:r>
      <w:r w:rsidRPr="006B344E">
        <w:rPr>
          <w:rFonts w:ascii="Arial" w:hAnsi="Arial" w:cs="Arial"/>
          <w:color w:val="231F20"/>
          <w:spacing w:val="7"/>
          <w:w w:val="95"/>
        </w:rPr>
        <w:t xml:space="preserve"> </w:t>
      </w:r>
      <w:r w:rsidRPr="006B344E">
        <w:rPr>
          <w:rFonts w:ascii="Arial" w:hAnsi="Arial" w:cs="Arial"/>
          <w:color w:val="231F20"/>
          <w:w w:val="95"/>
        </w:rPr>
        <w:t>Para</w:t>
      </w:r>
      <w:r w:rsidRPr="006B344E">
        <w:rPr>
          <w:rFonts w:ascii="Arial" w:hAnsi="Arial" w:cs="Arial"/>
          <w:color w:val="231F20"/>
          <w:spacing w:val="8"/>
          <w:w w:val="95"/>
        </w:rPr>
        <w:t xml:space="preserve"> </w:t>
      </w:r>
      <w:r w:rsidRPr="006B344E">
        <w:rPr>
          <w:rFonts w:ascii="Arial" w:hAnsi="Arial" w:cs="Arial"/>
          <w:color w:val="231F20"/>
          <w:w w:val="95"/>
        </w:rPr>
        <w:t>sport</w:t>
      </w:r>
      <w:r w:rsidRPr="006B344E">
        <w:rPr>
          <w:rFonts w:ascii="Arial" w:hAnsi="Arial" w:cs="Arial"/>
          <w:color w:val="231F20"/>
          <w:spacing w:val="7"/>
          <w:w w:val="95"/>
        </w:rPr>
        <w:t xml:space="preserve"> </w:t>
      </w:r>
      <w:r w:rsidRPr="006B344E">
        <w:rPr>
          <w:rFonts w:ascii="Arial" w:hAnsi="Arial" w:cs="Arial"/>
          <w:color w:val="231F20"/>
          <w:w w:val="95"/>
        </w:rPr>
        <w:t>classification,</w:t>
      </w:r>
      <w:r w:rsidRPr="006B344E">
        <w:rPr>
          <w:rFonts w:ascii="Arial" w:hAnsi="Arial" w:cs="Arial"/>
          <w:color w:val="231F20"/>
          <w:spacing w:val="7"/>
          <w:w w:val="95"/>
        </w:rPr>
        <w:t xml:space="preserve"> </w:t>
      </w:r>
      <w:r w:rsidRPr="006B344E">
        <w:rPr>
          <w:rFonts w:ascii="Arial" w:hAnsi="Arial" w:cs="Arial"/>
          <w:color w:val="231F20"/>
          <w:w w:val="95"/>
        </w:rPr>
        <w:t>they</w:t>
      </w:r>
      <w:r w:rsidRPr="006B344E">
        <w:rPr>
          <w:rFonts w:ascii="Arial" w:hAnsi="Arial" w:cs="Arial"/>
          <w:color w:val="231F20"/>
          <w:spacing w:val="7"/>
          <w:w w:val="95"/>
        </w:rPr>
        <w:t xml:space="preserve"> </w:t>
      </w:r>
      <w:r w:rsidRPr="006B344E">
        <w:rPr>
          <w:rFonts w:ascii="Arial" w:hAnsi="Arial" w:cs="Arial"/>
          <w:color w:val="231F20"/>
          <w:w w:val="95"/>
        </w:rPr>
        <w:t>are</w:t>
      </w:r>
      <w:r w:rsidRPr="006B344E">
        <w:rPr>
          <w:rFonts w:ascii="Arial" w:hAnsi="Arial" w:cs="Arial"/>
          <w:color w:val="231F20"/>
          <w:spacing w:val="7"/>
          <w:w w:val="95"/>
        </w:rPr>
        <w:t xml:space="preserve"> </w:t>
      </w:r>
      <w:r w:rsidR="001A53B3" w:rsidRPr="006B344E">
        <w:rPr>
          <w:rFonts w:ascii="Arial" w:hAnsi="Arial" w:cs="Arial"/>
          <w:color w:val="231F20"/>
          <w:w w:val="95"/>
        </w:rPr>
        <w:t>eligible</w:t>
      </w:r>
      <w:r w:rsidR="0015154A" w:rsidRPr="006B344E">
        <w:rPr>
          <w:rFonts w:ascii="Arial" w:hAnsi="Arial" w:cs="Arial"/>
          <w:color w:val="231F20"/>
          <w:w w:val="95"/>
        </w:rPr>
        <w:t xml:space="preserve"> to</w:t>
      </w:r>
      <w:r w:rsidR="001A53B3" w:rsidRPr="006B344E">
        <w:rPr>
          <w:rFonts w:ascii="Arial" w:hAnsi="Arial" w:cs="Arial"/>
          <w:color w:val="231F20"/>
          <w:w w:val="95"/>
        </w:rPr>
        <w:t xml:space="preserve"> </w:t>
      </w:r>
      <w:r w:rsidR="001A53B3" w:rsidRPr="006B344E">
        <w:rPr>
          <w:rFonts w:ascii="Arial" w:hAnsi="Arial" w:cs="Arial"/>
          <w:color w:val="231F20"/>
          <w:spacing w:val="-77"/>
          <w:w w:val="95"/>
        </w:rPr>
        <w:t>t</w:t>
      </w:r>
      <w:r w:rsidR="0015154A" w:rsidRPr="006B344E">
        <w:rPr>
          <w:rFonts w:ascii="Arial" w:hAnsi="Arial" w:cs="Arial"/>
          <w:color w:val="231F20"/>
          <w:spacing w:val="-77"/>
          <w:w w:val="95"/>
        </w:rPr>
        <w:t xml:space="preserve"> </w:t>
      </w:r>
      <w:r w:rsidRPr="006B344E">
        <w:rPr>
          <w:rFonts w:ascii="Arial" w:hAnsi="Arial" w:cs="Arial"/>
          <w:color w:val="231F20"/>
          <w:w w:val="95"/>
        </w:rPr>
        <w:t>be assessed in that sport if you believe</w:t>
      </w:r>
      <w:r w:rsidRPr="006B344E">
        <w:rPr>
          <w:rFonts w:ascii="Arial" w:hAnsi="Arial" w:cs="Arial"/>
          <w:color w:val="231F20"/>
          <w:spacing w:val="1"/>
          <w:w w:val="95"/>
        </w:rPr>
        <w:t xml:space="preserve"> </w:t>
      </w:r>
      <w:r w:rsidRPr="006B344E">
        <w:rPr>
          <w:rFonts w:ascii="Arial" w:hAnsi="Arial" w:cs="Arial"/>
          <w:color w:val="231F20"/>
          <w:w w:val="95"/>
        </w:rPr>
        <w:t>they will achieve a higher grade. Note:</w:t>
      </w:r>
      <w:r w:rsidRPr="006B344E">
        <w:rPr>
          <w:rFonts w:ascii="Arial" w:hAnsi="Arial" w:cs="Arial"/>
          <w:color w:val="231F20"/>
          <w:spacing w:val="1"/>
          <w:w w:val="95"/>
        </w:rPr>
        <w:t xml:space="preserve"> </w:t>
      </w:r>
      <w:r w:rsidRPr="006B344E">
        <w:rPr>
          <w:rFonts w:ascii="Arial" w:hAnsi="Arial" w:cs="Arial"/>
          <w:color w:val="231F20"/>
          <w:w w:val="95"/>
        </w:rPr>
        <w:t>Some</w:t>
      </w:r>
      <w:r w:rsidRPr="006B344E">
        <w:rPr>
          <w:rFonts w:ascii="Arial" w:hAnsi="Arial" w:cs="Arial"/>
          <w:color w:val="231F20"/>
          <w:spacing w:val="4"/>
          <w:w w:val="95"/>
        </w:rPr>
        <w:t xml:space="preserve"> </w:t>
      </w:r>
      <w:r w:rsidRPr="006B344E">
        <w:rPr>
          <w:rFonts w:ascii="Arial" w:hAnsi="Arial" w:cs="Arial"/>
          <w:color w:val="231F20"/>
          <w:w w:val="95"/>
        </w:rPr>
        <w:t>Para</w:t>
      </w:r>
      <w:r w:rsidRPr="006B344E">
        <w:rPr>
          <w:rFonts w:ascii="Arial" w:hAnsi="Arial" w:cs="Arial"/>
          <w:color w:val="231F20"/>
          <w:spacing w:val="5"/>
          <w:w w:val="95"/>
        </w:rPr>
        <w:t xml:space="preserve"> </w:t>
      </w:r>
      <w:r w:rsidRPr="006B344E">
        <w:rPr>
          <w:rFonts w:ascii="Arial" w:hAnsi="Arial" w:cs="Arial"/>
          <w:color w:val="231F20"/>
          <w:w w:val="95"/>
        </w:rPr>
        <w:t>sports</w:t>
      </w:r>
      <w:r w:rsidRPr="006B344E">
        <w:rPr>
          <w:rFonts w:ascii="Arial" w:hAnsi="Arial" w:cs="Arial"/>
          <w:color w:val="231F20"/>
          <w:spacing w:val="4"/>
          <w:w w:val="95"/>
        </w:rPr>
        <w:t xml:space="preserve"> </w:t>
      </w:r>
      <w:r w:rsidRPr="006B344E">
        <w:rPr>
          <w:rFonts w:ascii="Arial" w:hAnsi="Arial" w:cs="Arial"/>
          <w:color w:val="231F20"/>
          <w:w w:val="95"/>
        </w:rPr>
        <w:t>already</w:t>
      </w:r>
      <w:r w:rsidRPr="006B344E">
        <w:rPr>
          <w:rFonts w:ascii="Arial" w:hAnsi="Arial" w:cs="Arial"/>
          <w:color w:val="231F20"/>
          <w:spacing w:val="5"/>
          <w:w w:val="95"/>
        </w:rPr>
        <w:t xml:space="preserve"> </w:t>
      </w:r>
      <w:r w:rsidRPr="006B344E">
        <w:rPr>
          <w:rFonts w:ascii="Arial" w:hAnsi="Arial" w:cs="Arial"/>
          <w:color w:val="231F20"/>
          <w:w w:val="95"/>
        </w:rPr>
        <w:t>have</w:t>
      </w:r>
      <w:r w:rsidRPr="006B344E">
        <w:rPr>
          <w:rFonts w:ascii="Arial" w:hAnsi="Arial" w:cs="Arial"/>
          <w:color w:val="231F20"/>
          <w:spacing w:val="5"/>
          <w:w w:val="95"/>
        </w:rPr>
        <w:t xml:space="preserve"> </w:t>
      </w:r>
      <w:r w:rsidRPr="006B344E">
        <w:rPr>
          <w:rFonts w:ascii="Arial" w:hAnsi="Arial" w:cs="Arial"/>
          <w:color w:val="231F20"/>
          <w:w w:val="95"/>
        </w:rPr>
        <w:t>approved</w:t>
      </w:r>
      <w:r w:rsidRPr="006B344E">
        <w:rPr>
          <w:rFonts w:ascii="Arial" w:hAnsi="Arial" w:cs="Arial"/>
          <w:color w:val="231F20"/>
          <w:spacing w:val="4"/>
          <w:w w:val="95"/>
        </w:rPr>
        <w:t xml:space="preserve"> </w:t>
      </w:r>
      <w:r w:rsidRPr="006B344E">
        <w:rPr>
          <w:rFonts w:ascii="Arial" w:hAnsi="Arial" w:cs="Arial"/>
          <w:color w:val="231F20"/>
          <w:w w:val="95"/>
        </w:rPr>
        <w:t>rubrics,</w:t>
      </w:r>
      <w:r w:rsidRPr="006B344E">
        <w:rPr>
          <w:rFonts w:ascii="Arial" w:hAnsi="Arial" w:cs="Arial"/>
          <w:color w:val="231F20"/>
          <w:spacing w:val="5"/>
          <w:w w:val="95"/>
        </w:rPr>
        <w:t xml:space="preserve"> </w:t>
      </w:r>
      <w:r w:rsidRPr="006B344E">
        <w:rPr>
          <w:rFonts w:ascii="Arial" w:hAnsi="Arial" w:cs="Arial"/>
          <w:color w:val="231F20"/>
          <w:w w:val="95"/>
        </w:rPr>
        <w:t>such</w:t>
      </w:r>
      <w:r w:rsidRPr="006B344E">
        <w:rPr>
          <w:rFonts w:ascii="Arial" w:hAnsi="Arial" w:cs="Arial"/>
          <w:color w:val="231F20"/>
          <w:spacing w:val="5"/>
          <w:w w:val="95"/>
        </w:rPr>
        <w:t xml:space="preserve"> </w:t>
      </w:r>
      <w:r w:rsidRPr="006B344E">
        <w:rPr>
          <w:rFonts w:ascii="Arial" w:hAnsi="Arial" w:cs="Arial"/>
          <w:color w:val="231F20"/>
          <w:w w:val="95"/>
        </w:rPr>
        <w:t>as</w:t>
      </w:r>
      <w:r w:rsidRPr="006B344E">
        <w:rPr>
          <w:rFonts w:ascii="Arial" w:hAnsi="Arial" w:cs="Arial"/>
          <w:color w:val="231F20"/>
          <w:spacing w:val="4"/>
          <w:w w:val="95"/>
        </w:rPr>
        <w:t xml:space="preserve"> </w:t>
      </w:r>
      <w:r w:rsidRPr="006B344E">
        <w:rPr>
          <w:rFonts w:ascii="Arial" w:hAnsi="Arial" w:cs="Arial"/>
          <w:color w:val="231F20"/>
          <w:w w:val="95"/>
        </w:rPr>
        <w:t>Para</w:t>
      </w:r>
      <w:r w:rsidRPr="006B344E">
        <w:rPr>
          <w:rFonts w:ascii="Arial" w:hAnsi="Arial" w:cs="Arial"/>
          <w:color w:val="231F20"/>
          <w:spacing w:val="5"/>
          <w:w w:val="95"/>
        </w:rPr>
        <w:t xml:space="preserve"> </w:t>
      </w:r>
      <w:r w:rsidRPr="006B344E">
        <w:rPr>
          <w:rFonts w:ascii="Arial" w:hAnsi="Arial" w:cs="Arial"/>
          <w:color w:val="231F20"/>
          <w:w w:val="95"/>
        </w:rPr>
        <w:t>athletics</w:t>
      </w:r>
      <w:r w:rsidRPr="006B344E">
        <w:rPr>
          <w:rFonts w:ascii="Arial" w:hAnsi="Arial" w:cs="Arial"/>
          <w:color w:val="231F20"/>
          <w:spacing w:val="5"/>
          <w:w w:val="95"/>
        </w:rPr>
        <w:t xml:space="preserve"> </w:t>
      </w:r>
      <w:r w:rsidRPr="006B344E">
        <w:rPr>
          <w:rFonts w:ascii="Arial" w:hAnsi="Arial" w:cs="Arial"/>
          <w:color w:val="231F20"/>
          <w:w w:val="95"/>
        </w:rPr>
        <w:t>and</w:t>
      </w:r>
      <w:r w:rsidRPr="006B344E">
        <w:rPr>
          <w:rFonts w:ascii="Arial" w:hAnsi="Arial" w:cs="Arial"/>
          <w:color w:val="231F20"/>
          <w:spacing w:val="4"/>
          <w:w w:val="95"/>
        </w:rPr>
        <w:t xml:space="preserve"> </w:t>
      </w:r>
      <w:r w:rsidRPr="006B344E">
        <w:rPr>
          <w:rFonts w:ascii="Arial" w:hAnsi="Arial" w:cs="Arial"/>
          <w:color w:val="231F20"/>
          <w:w w:val="95"/>
        </w:rPr>
        <w:t>Para</w:t>
      </w:r>
      <w:r w:rsidRPr="006B344E">
        <w:rPr>
          <w:rFonts w:ascii="Arial" w:hAnsi="Arial" w:cs="Arial"/>
          <w:color w:val="231F20"/>
          <w:spacing w:val="1"/>
          <w:w w:val="95"/>
        </w:rPr>
        <w:t xml:space="preserve"> </w:t>
      </w:r>
      <w:r w:rsidRPr="006B344E">
        <w:rPr>
          <w:rFonts w:ascii="Arial" w:hAnsi="Arial" w:cs="Arial"/>
          <w:color w:val="231F20"/>
        </w:rPr>
        <w:t>swimming</w:t>
      </w:r>
      <w:r w:rsidRPr="006B344E">
        <w:rPr>
          <w:rFonts w:ascii="Arial" w:hAnsi="Arial" w:cs="Arial"/>
          <w:color w:val="231F20"/>
          <w:spacing w:val="-21"/>
        </w:rPr>
        <w:t xml:space="preserve"> </w:t>
      </w:r>
      <w:r w:rsidRPr="006B344E">
        <w:rPr>
          <w:rFonts w:ascii="Arial" w:hAnsi="Arial" w:cs="Arial"/>
          <w:color w:val="231F20"/>
        </w:rPr>
        <w:t>which</w:t>
      </w:r>
      <w:r w:rsidRPr="006B344E">
        <w:rPr>
          <w:rFonts w:ascii="Arial" w:hAnsi="Arial" w:cs="Arial"/>
          <w:color w:val="231F20"/>
          <w:spacing w:val="-21"/>
        </w:rPr>
        <w:t xml:space="preserve"> </w:t>
      </w:r>
      <w:r w:rsidRPr="006B344E">
        <w:rPr>
          <w:rFonts w:ascii="Arial" w:hAnsi="Arial" w:cs="Arial"/>
          <w:color w:val="231F20"/>
        </w:rPr>
        <w:t>are</w:t>
      </w:r>
      <w:r w:rsidRPr="006B344E">
        <w:rPr>
          <w:rFonts w:ascii="Arial" w:hAnsi="Arial" w:cs="Arial"/>
          <w:color w:val="231F20"/>
          <w:spacing w:val="-20"/>
        </w:rPr>
        <w:t xml:space="preserve"> </w:t>
      </w:r>
      <w:r w:rsidRPr="006B344E">
        <w:rPr>
          <w:rFonts w:ascii="Arial" w:hAnsi="Arial" w:cs="Arial"/>
          <w:color w:val="231F20"/>
        </w:rPr>
        <w:t>distance</w:t>
      </w:r>
      <w:r w:rsidRPr="006B344E">
        <w:rPr>
          <w:rFonts w:ascii="Arial" w:hAnsi="Arial" w:cs="Arial"/>
          <w:color w:val="231F20"/>
          <w:spacing w:val="-21"/>
        </w:rPr>
        <w:t xml:space="preserve"> </w:t>
      </w:r>
      <w:r w:rsidRPr="006B344E">
        <w:rPr>
          <w:rFonts w:ascii="Arial" w:hAnsi="Arial" w:cs="Arial"/>
          <w:color w:val="231F20"/>
        </w:rPr>
        <w:t>or</w:t>
      </w:r>
      <w:r w:rsidRPr="006B344E">
        <w:rPr>
          <w:rFonts w:ascii="Arial" w:hAnsi="Arial" w:cs="Arial"/>
          <w:color w:val="231F20"/>
          <w:spacing w:val="-20"/>
        </w:rPr>
        <w:t xml:space="preserve"> </w:t>
      </w:r>
      <w:r w:rsidRPr="006B344E">
        <w:rPr>
          <w:rFonts w:ascii="Arial" w:hAnsi="Arial" w:cs="Arial"/>
          <w:color w:val="231F20"/>
        </w:rPr>
        <w:t>time</w:t>
      </w:r>
      <w:r w:rsidRPr="006B344E">
        <w:rPr>
          <w:rFonts w:ascii="Arial" w:hAnsi="Arial" w:cs="Arial"/>
          <w:color w:val="231F20"/>
          <w:spacing w:val="-21"/>
        </w:rPr>
        <w:t xml:space="preserve"> </w:t>
      </w:r>
      <w:r w:rsidRPr="006B344E">
        <w:rPr>
          <w:rFonts w:ascii="Arial" w:hAnsi="Arial" w:cs="Arial"/>
          <w:color w:val="231F20"/>
        </w:rPr>
        <w:t>based.</w:t>
      </w:r>
      <w:r w:rsidRPr="006B344E">
        <w:rPr>
          <w:rFonts w:ascii="Arial" w:hAnsi="Arial" w:cs="Arial"/>
          <w:color w:val="231F20"/>
          <w:spacing w:val="-20"/>
        </w:rPr>
        <w:t xml:space="preserve"> </w:t>
      </w:r>
      <w:r w:rsidRPr="006B344E">
        <w:rPr>
          <w:rFonts w:ascii="Arial" w:hAnsi="Arial" w:cs="Arial"/>
          <w:color w:val="231F20"/>
        </w:rPr>
        <w:t>Please</w:t>
      </w:r>
      <w:r w:rsidRPr="006B344E">
        <w:rPr>
          <w:rFonts w:ascii="Arial" w:hAnsi="Arial" w:cs="Arial"/>
          <w:color w:val="231F20"/>
          <w:spacing w:val="-21"/>
        </w:rPr>
        <w:t xml:space="preserve"> </w:t>
      </w:r>
      <w:r w:rsidRPr="006B344E">
        <w:rPr>
          <w:rFonts w:ascii="Arial" w:hAnsi="Arial" w:cs="Arial"/>
          <w:color w:val="231F20"/>
        </w:rPr>
        <w:t>see</w:t>
      </w:r>
      <w:r w:rsidRPr="006B344E">
        <w:rPr>
          <w:rFonts w:ascii="Arial" w:hAnsi="Arial" w:cs="Arial"/>
          <w:color w:val="231F20"/>
          <w:spacing w:val="-20"/>
        </w:rPr>
        <w:t xml:space="preserve"> </w:t>
      </w:r>
      <w:r w:rsidRPr="006B344E">
        <w:rPr>
          <w:rFonts w:ascii="Arial" w:hAnsi="Arial" w:cs="Arial"/>
          <w:color w:val="231F20"/>
        </w:rPr>
        <w:t>the</w:t>
      </w:r>
      <w:r w:rsidRPr="006B344E">
        <w:rPr>
          <w:rFonts w:ascii="Arial" w:hAnsi="Arial" w:cs="Arial"/>
          <w:color w:val="231F20"/>
          <w:spacing w:val="-21"/>
        </w:rPr>
        <w:t xml:space="preserve"> </w:t>
      </w:r>
      <w:r w:rsidRPr="006B344E">
        <w:rPr>
          <w:rFonts w:ascii="Arial" w:hAnsi="Arial" w:cs="Arial"/>
          <w:color w:val="231F20"/>
        </w:rPr>
        <w:t>guiding</w:t>
      </w:r>
      <w:r w:rsidRPr="006B344E">
        <w:rPr>
          <w:rFonts w:ascii="Arial" w:hAnsi="Arial" w:cs="Arial"/>
          <w:color w:val="231F20"/>
          <w:spacing w:val="-20"/>
        </w:rPr>
        <w:t xml:space="preserve"> </w:t>
      </w:r>
      <w:r w:rsidRPr="006B344E">
        <w:rPr>
          <w:rFonts w:ascii="Arial" w:hAnsi="Arial" w:cs="Arial"/>
          <w:color w:val="231F20"/>
        </w:rPr>
        <w:t>process</w:t>
      </w:r>
      <w:r w:rsidRPr="006B344E">
        <w:rPr>
          <w:rFonts w:ascii="Arial" w:hAnsi="Arial" w:cs="Arial"/>
          <w:color w:val="231F20"/>
          <w:spacing w:val="-21"/>
        </w:rPr>
        <w:t xml:space="preserve"> </w:t>
      </w:r>
      <w:r w:rsidRPr="006B344E">
        <w:rPr>
          <w:rFonts w:ascii="Arial" w:hAnsi="Arial" w:cs="Arial"/>
          <w:color w:val="231F20"/>
        </w:rPr>
        <w:t>on</w:t>
      </w:r>
      <w:r w:rsidRPr="006B344E">
        <w:rPr>
          <w:rFonts w:ascii="Arial" w:hAnsi="Arial" w:cs="Arial"/>
          <w:color w:val="231F20"/>
          <w:spacing w:val="-20"/>
        </w:rPr>
        <w:t xml:space="preserve"> </w:t>
      </w:r>
      <w:r w:rsidRPr="006B344E">
        <w:rPr>
          <w:rFonts w:ascii="Arial" w:hAnsi="Arial" w:cs="Arial"/>
          <w:color w:val="231F20"/>
        </w:rPr>
        <w:t>page</w:t>
      </w:r>
      <w:r w:rsidR="001A53B3" w:rsidRPr="006B344E">
        <w:rPr>
          <w:rFonts w:ascii="Arial" w:hAnsi="Arial" w:cs="Arial"/>
          <w:color w:val="231F20"/>
        </w:rPr>
        <w:t xml:space="preserve"> </w:t>
      </w:r>
      <w:r w:rsidR="001A53B3" w:rsidRPr="006B344E">
        <w:rPr>
          <w:rFonts w:ascii="Arial" w:hAnsi="Arial" w:cs="Arial"/>
          <w:color w:val="231F20"/>
          <w:w w:val="95"/>
        </w:rPr>
        <w:t>3</w:t>
      </w:r>
      <w:r w:rsidRPr="006B344E">
        <w:rPr>
          <w:rFonts w:ascii="Arial" w:hAnsi="Arial" w:cs="Arial"/>
          <w:color w:val="231F20"/>
          <w:w w:val="95"/>
        </w:rPr>
        <w:t>.</w:t>
      </w:r>
      <w:r w:rsidRPr="006B344E">
        <w:rPr>
          <w:rFonts w:ascii="Arial" w:hAnsi="Arial" w:cs="Arial"/>
          <w:color w:val="231F20"/>
          <w:spacing w:val="7"/>
          <w:w w:val="95"/>
        </w:rPr>
        <w:t xml:space="preserve"> </w:t>
      </w:r>
      <w:r w:rsidRPr="006B344E">
        <w:rPr>
          <w:rFonts w:ascii="Arial" w:hAnsi="Arial" w:cs="Arial"/>
          <w:color w:val="231F20"/>
          <w:w w:val="95"/>
        </w:rPr>
        <w:t>If</w:t>
      </w:r>
      <w:r w:rsidRPr="006B344E">
        <w:rPr>
          <w:rFonts w:ascii="Arial" w:hAnsi="Arial" w:cs="Arial"/>
          <w:color w:val="231F20"/>
          <w:spacing w:val="7"/>
          <w:w w:val="95"/>
        </w:rPr>
        <w:t xml:space="preserve"> </w:t>
      </w:r>
      <w:r w:rsidRPr="006B344E">
        <w:rPr>
          <w:rFonts w:ascii="Arial" w:hAnsi="Arial" w:cs="Arial"/>
          <w:color w:val="231F20"/>
          <w:w w:val="95"/>
        </w:rPr>
        <w:t>students</w:t>
      </w:r>
      <w:r w:rsidRPr="006B344E">
        <w:rPr>
          <w:rFonts w:ascii="Arial" w:hAnsi="Arial" w:cs="Arial"/>
          <w:color w:val="231F20"/>
          <w:spacing w:val="7"/>
          <w:w w:val="95"/>
        </w:rPr>
        <w:t xml:space="preserve"> </w:t>
      </w:r>
      <w:r w:rsidRPr="006B344E">
        <w:rPr>
          <w:rFonts w:ascii="Arial" w:hAnsi="Arial" w:cs="Arial"/>
          <w:color w:val="231F20"/>
          <w:w w:val="95"/>
        </w:rPr>
        <w:t>regularly</w:t>
      </w:r>
      <w:r w:rsidRPr="006B344E">
        <w:rPr>
          <w:rFonts w:ascii="Arial" w:hAnsi="Arial" w:cs="Arial"/>
          <w:color w:val="231F20"/>
          <w:spacing w:val="7"/>
          <w:w w:val="95"/>
        </w:rPr>
        <w:t xml:space="preserve"> </w:t>
      </w:r>
      <w:r w:rsidRPr="006B344E">
        <w:rPr>
          <w:rFonts w:ascii="Arial" w:hAnsi="Arial" w:cs="Arial"/>
          <w:color w:val="231F20"/>
          <w:w w:val="95"/>
        </w:rPr>
        <w:t>participate</w:t>
      </w:r>
      <w:r w:rsidRPr="006B344E">
        <w:rPr>
          <w:rFonts w:ascii="Arial" w:hAnsi="Arial" w:cs="Arial"/>
          <w:color w:val="231F20"/>
          <w:spacing w:val="8"/>
          <w:w w:val="95"/>
        </w:rPr>
        <w:t xml:space="preserve"> </w:t>
      </w:r>
      <w:r w:rsidRPr="006B344E">
        <w:rPr>
          <w:rFonts w:ascii="Arial" w:hAnsi="Arial" w:cs="Arial"/>
          <w:color w:val="231F20"/>
          <w:w w:val="95"/>
        </w:rPr>
        <w:t>in</w:t>
      </w:r>
      <w:r w:rsidRPr="006B344E">
        <w:rPr>
          <w:rFonts w:ascii="Arial" w:hAnsi="Arial" w:cs="Arial"/>
          <w:color w:val="231F20"/>
          <w:spacing w:val="7"/>
          <w:w w:val="95"/>
        </w:rPr>
        <w:t xml:space="preserve"> </w:t>
      </w:r>
      <w:r w:rsidRPr="006B344E">
        <w:rPr>
          <w:rFonts w:ascii="Arial" w:hAnsi="Arial" w:cs="Arial"/>
          <w:color w:val="231F20"/>
          <w:w w:val="95"/>
        </w:rPr>
        <w:t>a</w:t>
      </w:r>
      <w:r w:rsidRPr="006B344E">
        <w:rPr>
          <w:rFonts w:ascii="Arial" w:hAnsi="Arial" w:cs="Arial"/>
          <w:color w:val="231F20"/>
          <w:spacing w:val="7"/>
          <w:w w:val="95"/>
        </w:rPr>
        <w:t xml:space="preserve"> </w:t>
      </w:r>
      <w:r w:rsidRPr="006B344E">
        <w:rPr>
          <w:rFonts w:ascii="Arial" w:hAnsi="Arial" w:cs="Arial"/>
          <w:color w:val="231F20"/>
          <w:w w:val="95"/>
        </w:rPr>
        <w:t>sport</w:t>
      </w:r>
      <w:r w:rsidRPr="006B344E">
        <w:rPr>
          <w:rFonts w:ascii="Arial" w:hAnsi="Arial" w:cs="Arial"/>
          <w:color w:val="231F20"/>
          <w:spacing w:val="7"/>
          <w:w w:val="95"/>
        </w:rPr>
        <w:t xml:space="preserve"> </w:t>
      </w:r>
      <w:r w:rsidRPr="006B344E">
        <w:rPr>
          <w:rFonts w:ascii="Arial" w:hAnsi="Arial" w:cs="Arial"/>
          <w:color w:val="231F20"/>
          <w:w w:val="95"/>
        </w:rPr>
        <w:t>not</w:t>
      </w:r>
      <w:r w:rsidRPr="006B344E">
        <w:rPr>
          <w:rFonts w:ascii="Arial" w:hAnsi="Arial" w:cs="Arial"/>
          <w:color w:val="231F20"/>
          <w:spacing w:val="7"/>
          <w:w w:val="95"/>
        </w:rPr>
        <w:t xml:space="preserve"> </w:t>
      </w:r>
      <w:r w:rsidR="0015154A" w:rsidRPr="006B344E">
        <w:rPr>
          <w:rFonts w:ascii="Arial" w:hAnsi="Arial" w:cs="Arial"/>
          <w:color w:val="231F20"/>
          <w:w w:val="95"/>
        </w:rPr>
        <w:t>in the ‘Guidelines’</w:t>
      </w:r>
      <w:r w:rsidRPr="006B344E">
        <w:rPr>
          <w:rFonts w:ascii="Arial" w:hAnsi="Arial" w:cs="Arial"/>
          <w:color w:val="231F20"/>
          <w:spacing w:val="7"/>
          <w:w w:val="95"/>
        </w:rPr>
        <w:t xml:space="preserve"> </w:t>
      </w:r>
      <w:r w:rsidRPr="006B344E">
        <w:rPr>
          <w:rFonts w:ascii="Arial" w:hAnsi="Arial" w:cs="Arial"/>
          <w:color w:val="231F20"/>
          <w:w w:val="95"/>
        </w:rPr>
        <w:t>you</w:t>
      </w:r>
      <w:r w:rsidRPr="006B344E">
        <w:rPr>
          <w:rFonts w:ascii="Arial" w:hAnsi="Arial" w:cs="Arial"/>
          <w:color w:val="231F20"/>
          <w:spacing w:val="7"/>
          <w:w w:val="95"/>
        </w:rPr>
        <w:t xml:space="preserve"> </w:t>
      </w:r>
      <w:r w:rsidRPr="006B344E">
        <w:rPr>
          <w:rFonts w:ascii="Arial" w:hAnsi="Arial" w:cs="Arial"/>
          <w:color w:val="231F20"/>
          <w:w w:val="95"/>
        </w:rPr>
        <w:t>may</w:t>
      </w:r>
      <w:r w:rsidRPr="006B344E">
        <w:rPr>
          <w:rFonts w:ascii="Arial" w:hAnsi="Arial" w:cs="Arial"/>
          <w:color w:val="231F20"/>
          <w:spacing w:val="8"/>
          <w:w w:val="95"/>
        </w:rPr>
        <w:t xml:space="preserve"> </w:t>
      </w:r>
      <w:r w:rsidR="001A53B3" w:rsidRPr="006B344E">
        <w:rPr>
          <w:rFonts w:ascii="Arial" w:hAnsi="Arial" w:cs="Arial"/>
          <w:color w:val="231F20"/>
          <w:w w:val="95"/>
        </w:rPr>
        <w:t xml:space="preserve">request </w:t>
      </w:r>
      <w:r w:rsidR="001A53B3" w:rsidRPr="006B344E">
        <w:rPr>
          <w:rFonts w:ascii="Arial" w:hAnsi="Arial" w:cs="Arial"/>
          <w:color w:val="231F20"/>
          <w:spacing w:val="-78"/>
          <w:w w:val="95"/>
        </w:rPr>
        <w:t>a</w:t>
      </w:r>
      <w:r w:rsidRPr="006B344E">
        <w:rPr>
          <w:rFonts w:ascii="Arial" w:hAnsi="Arial" w:cs="Arial"/>
          <w:color w:val="231F20"/>
          <w:spacing w:val="-14"/>
        </w:rPr>
        <w:t xml:space="preserve"> </w:t>
      </w:r>
      <w:r w:rsidR="0015154A" w:rsidRPr="006B344E">
        <w:rPr>
          <w:rFonts w:ascii="Arial" w:hAnsi="Arial" w:cs="Arial"/>
          <w:color w:val="231F20"/>
          <w:spacing w:val="-14"/>
        </w:rPr>
        <w:t xml:space="preserve">  </w:t>
      </w:r>
      <w:r w:rsidRPr="006B344E">
        <w:rPr>
          <w:rFonts w:ascii="Arial" w:hAnsi="Arial" w:cs="Arial"/>
          <w:color w:val="231F20"/>
        </w:rPr>
        <w:t>rubric</w:t>
      </w:r>
      <w:r w:rsidRPr="006B344E">
        <w:rPr>
          <w:rFonts w:ascii="Arial" w:hAnsi="Arial" w:cs="Arial"/>
          <w:color w:val="231F20"/>
          <w:spacing w:val="-13"/>
        </w:rPr>
        <w:t xml:space="preserve"> </w:t>
      </w:r>
      <w:r w:rsidRPr="006B344E">
        <w:rPr>
          <w:rFonts w:ascii="Arial" w:hAnsi="Arial" w:cs="Arial"/>
          <w:color w:val="231F20"/>
        </w:rPr>
        <w:t>to</w:t>
      </w:r>
      <w:r w:rsidRPr="006B344E">
        <w:rPr>
          <w:rFonts w:ascii="Arial" w:hAnsi="Arial" w:cs="Arial"/>
          <w:color w:val="231F20"/>
          <w:spacing w:val="-13"/>
        </w:rPr>
        <w:t xml:space="preserve"> </w:t>
      </w:r>
      <w:r w:rsidRPr="006B344E">
        <w:rPr>
          <w:rFonts w:ascii="Arial" w:hAnsi="Arial" w:cs="Arial"/>
          <w:color w:val="231F20"/>
        </w:rPr>
        <w:t>be</w:t>
      </w:r>
      <w:r w:rsidRPr="006B344E">
        <w:rPr>
          <w:rFonts w:ascii="Arial" w:hAnsi="Arial" w:cs="Arial"/>
          <w:color w:val="231F20"/>
          <w:spacing w:val="-13"/>
        </w:rPr>
        <w:t xml:space="preserve"> </w:t>
      </w:r>
      <w:r w:rsidRPr="006B344E">
        <w:rPr>
          <w:rFonts w:ascii="Arial" w:hAnsi="Arial" w:cs="Arial"/>
          <w:color w:val="231F20"/>
        </w:rPr>
        <w:t>drawn</w:t>
      </w:r>
      <w:r w:rsidRPr="006B344E">
        <w:rPr>
          <w:rFonts w:ascii="Arial" w:hAnsi="Arial" w:cs="Arial"/>
          <w:color w:val="231F20"/>
          <w:spacing w:val="-13"/>
        </w:rPr>
        <w:t xml:space="preserve"> </w:t>
      </w:r>
      <w:r w:rsidRPr="006B344E">
        <w:rPr>
          <w:rFonts w:ascii="Arial" w:hAnsi="Arial" w:cs="Arial"/>
          <w:color w:val="231F20"/>
        </w:rPr>
        <w:t>up</w:t>
      </w:r>
      <w:r w:rsidRPr="006B344E">
        <w:rPr>
          <w:rFonts w:ascii="Arial" w:hAnsi="Arial" w:cs="Arial"/>
          <w:color w:val="231F20"/>
          <w:spacing w:val="-13"/>
        </w:rPr>
        <w:t xml:space="preserve"> </w:t>
      </w:r>
      <w:r w:rsidRPr="006B344E">
        <w:rPr>
          <w:rFonts w:ascii="Arial" w:hAnsi="Arial" w:cs="Arial"/>
          <w:color w:val="231F20"/>
        </w:rPr>
        <w:t>for</w:t>
      </w:r>
      <w:r w:rsidRPr="006B344E">
        <w:rPr>
          <w:rFonts w:ascii="Arial" w:hAnsi="Arial" w:cs="Arial"/>
          <w:color w:val="231F20"/>
          <w:spacing w:val="-13"/>
        </w:rPr>
        <w:t xml:space="preserve"> </w:t>
      </w:r>
      <w:r w:rsidRPr="006B344E">
        <w:rPr>
          <w:rFonts w:ascii="Arial" w:hAnsi="Arial" w:cs="Arial"/>
          <w:color w:val="231F20"/>
        </w:rPr>
        <w:t>this</w:t>
      </w:r>
      <w:r w:rsidRPr="006B344E">
        <w:rPr>
          <w:rFonts w:ascii="Arial" w:hAnsi="Arial" w:cs="Arial"/>
          <w:color w:val="231F20"/>
          <w:spacing w:val="-13"/>
        </w:rPr>
        <w:t xml:space="preserve"> </w:t>
      </w:r>
      <w:r w:rsidRPr="006B344E">
        <w:rPr>
          <w:rFonts w:ascii="Arial" w:hAnsi="Arial" w:cs="Arial"/>
          <w:color w:val="231F20"/>
        </w:rPr>
        <w:t>activity</w:t>
      </w:r>
      <w:r w:rsidRPr="006B344E">
        <w:rPr>
          <w:rFonts w:ascii="Arial" w:hAnsi="Arial" w:cs="Arial"/>
          <w:color w:val="231F20"/>
          <w:spacing w:val="-13"/>
        </w:rPr>
        <w:t xml:space="preserve"> </w:t>
      </w:r>
      <w:r w:rsidRPr="006B344E">
        <w:rPr>
          <w:rFonts w:ascii="Arial" w:hAnsi="Arial" w:cs="Arial"/>
          <w:color w:val="231F20"/>
        </w:rPr>
        <w:t>by</w:t>
      </w:r>
      <w:r w:rsidRPr="006B344E">
        <w:rPr>
          <w:rFonts w:ascii="Arial" w:hAnsi="Arial" w:cs="Arial"/>
          <w:color w:val="231F20"/>
          <w:spacing w:val="-14"/>
        </w:rPr>
        <w:t xml:space="preserve"> </w:t>
      </w:r>
      <w:r w:rsidRPr="006B344E">
        <w:rPr>
          <w:rFonts w:ascii="Arial" w:hAnsi="Arial" w:cs="Arial"/>
          <w:color w:val="231F20"/>
        </w:rPr>
        <w:t>contacting</w:t>
      </w:r>
      <w:r w:rsidRPr="006B344E">
        <w:rPr>
          <w:rFonts w:ascii="Arial" w:hAnsi="Arial" w:cs="Arial"/>
          <w:color w:val="231F20"/>
          <w:spacing w:val="-13"/>
        </w:rPr>
        <w:t xml:space="preserve"> </w:t>
      </w:r>
      <w:r w:rsidRPr="006B344E">
        <w:rPr>
          <w:rFonts w:ascii="Arial" w:hAnsi="Arial" w:cs="Arial"/>
          <w:color w:val="231F20"/>
        </w:rPr>
        <w:t>NZQA</w:t>
      </w:r>
      <w:r w:rsidRPr="006B344E">
        <w:rPr>
          <w:rFonts w:ascii="Arial" w:hAnsi="Arial" w:cs="Arial"/>
          <w:color w:val="231F20"/>
          <w:spacing w:val="-13"/>
        </w:rPr>
        <w:t xml:space="preserve"> </w:t>
      </w:r>
      <w:r w:rsidRPr="006B344E">
        <w:rPr>
          <w:rFonts w:ascii="Arial" w:hAnsi="Arial" w:cs="Arial"/>
          <w:color w:val="231F20"/>
        </w:rPr>
        <w:t>or</w:t>
      </w:r>
      <w:r w:rsidRPr="006B344E">
        <w:rPr>
          <w:rFonts w:ascii="Arial" w:hAnsi="Arial" w:cs="Arial"/>
          <w:color w:val="231F20"/>
          <w:spacing w:val="-13"/>
        </w:rPr>
        <w:t xml:space="preserve"> </w:t>
      </w:r>
      <w:r w:rsidRPr="006B344E">
        <w:rPr>
          <w:rFonts w:ascii="Arial" w:hAnsi="Arial" w:cs="Arial"/>
          <w:color w:val="231F20"/>
        </w:rPr>
        <w:t>Halberg.</w:t>
      </w:r>
    </w:p>
    <w:p w14:paraId="16A0E5F9" w14:textId="77777777" w:rsidR="008B238B" w:rsidRDefault="008B238B" w:rsidP="008B238B">
      <w:pPr>
        <w:spacing w:line="237" w:lineRule="auto"/>
        <w:sectPr w:rsidR="008B238B" w:rsidSect="008F3CA4">
          <w:pgSz w:w="11910" w:h="16840"/>
          <w:pgMar w:top="560" w:right="400" w:bottom="1000" w:left="580" w:header="0" w:footer="814" w:gutter="0"/>
          <w:pgNumType w:start="1"/>
          <w:cols w:space="720"/>
        </w:sectPr>
      </w:pPr>
    </w:p>
    <w:p w14:paraId="35A3511B" w14:textId="77777777" w:rsidR="008B238B" w:rsidRPr="006B344E" w:rsidRDefault="008B238B" w:rsidP="008B238B">
      <w:pPr>
        <w:pStyle w:val="Heading1"/>
        <w:rPr>
          <w:rFonts w:ascii="Arial" w:hAnsi="Arial" w:cs="Arial"/>
        </w:rPr>
      </w:pPr>
      <w:r w:rsidRPr="006B344E">
        <w:rPr>
          <w:rFonts w:ascii="Arial" w:hAnsi="Arial" w:cs="Arial"/>
          <w:color w:val="007DC3"/>
          <w:w w:val="105"/>
        </w:rPr>
        <w:lastRenderedPageBreak/>
        <w:t>Modified assessment criteria guidance</w:t>
      </w:r>
    </w:p>
    <w:p w14:paraId="556B55DE" w14:textId="77777777" w:rsidR="008B238B" w:rsidRPr="006B344E" w:rsidRDefault="008B238B" w:rsidP="008B238B">
      <w:pPr>
        <w:pStyle w:val="BodyText"/>
        <w:spacing w:before="87" w:line="237" w:lineRule="auto"/>
        <w:ind w:left="100"/>
        <w:rPr>
          <w:rFonts w:ascii="Arial" w:hAnsi="Arial" w:cs="Arial"/>
        </w:rPr>
      </w:pPr>
      <w:r w:rsidRPr="006B344E">
        <w:rPr>
          <w:rFonts w:ascii="Arial" w:hAnsi="Arial" w:cs="Arial"/>
          <w:color w:val="231F20"/>
          <w:spacing w:val="-2"/>
          <w:w w:val="95"/>
        </w:rPr>
        <w:t>As</w:t>
      </w:r>
      <w:r w:rsidRPr="006B344E">
        <w:rPr>
          <w:rFonts w:ascii="Arial" w:hAnsi="Arial" w:cs="Arial"/>
          <w:color w:val="231F20"/>
          <w:spacing w:val="-23"/>
          <w:w w:val="95"/>
        </w:rPr>
        <w:t xml:space="preserve"> </w:t>
      </w:r>
      <w:r w:rsidRPr="006B344E">
        <w:rPr>
          <w:rFonts w:ascii="Arial" w:hAnsi="Arial" w:cs="Arial"/>
          <w:color w:val="231F20"/>
          <w:spacing w:val="-2"/>
          <w:w w:val="95"/>
        </w:rPr>
        <w:t>a</w:t>
      </w:r>
      <w:r w:rsidRPr="006B344E">
        <w:rPr>
          <w:rFonts w:ascii="Arial" w:hAnsi="Arial" w:cs="Arial"/>
          <w:color w:val="231F20"/>
          <w:spacing w:val="-23"/>
          <w:w w:val="95"/>
        </w:rPr>
        <w:t xml:space="preserve"> </w:t>
      </w:r>
      <w:r w:rsidRPr="006B344E">
        <w:rPr>
          <w:rFonts w:ascii="Arial" w:hAnsi="Arial" w:cs="Arial"/>
          <w:color w:val="231F20"/>
          <w:spacing w:val="-2"/>
          <w:w w:val="95"/>
        </w:rPr>
        <w:t>teacher</w:t>
      </w:r>
      <w:r w:rsidRPr="006B344E">
        <w:rPr>
          <w:rFonts w:ascii="Arial" w:hAnsi="Arial" w:cs="Arial"/>
          <w:color w:val="231F20"/>
          <w:spacing w:val="-23"/>
          <w:w w:val="95"/>
        </w:rPr>
        <w:t xml:space="preserve"> </w:t>
      </w:r>
      <w:r w:rsidRPr="006B344E">
        <w:rPr>
          <w:rFonts w:ascii="Arial" w:hAnsi="Arial" w:cs="Arial"/>
          <w:color w:val="231F20"/>
          <w:spacing w:val="-2"/>
          <w:w w:val="95"/>
        </w:rPr>
        <w:t>you</w:t>
      </w:r>
      <w:r w:rsidRPr="006B344E">
        <w:rPr>
          <w:rFonts w:ascii="Arial" w:hAnsi="Arial" w:cs="Arial"/>
          <w:color w:val="231F20"/>
          <w:spacing w:val="-22"/>
          <w:w w:val="95"/>
        </w:rPr>
        <w:t xml:space="preserve"> </w:t>
      </w:r>
      <w:r w:rsidRPr="006B344E">
        <w:rPr>
          <w:rFonts w:ascii="Arial" w:hAnsi="Arial" w:cs="Arial"/>
          <w:color w:val="231F20"/>
          <w:spacing w:val="-2"/>
          <w:w w:val="95"/>
        </w:rPr>
        <w:t>can</w:t>
      </w:r>
      <w:r w:rsidRPr="006B344E">
        <w:rPr>
          <w:rFonts w:ascii="Arial" w:hAnsi="Arial" w:cs="Arial"/>
          <w:color w:val="231F20"/>
          <w:spacing w:val="-23"/>
          <w:w w:val="95"/>
        </w:rPr>
        <w:t xml:space="preserve"> </w:t>
      </w:r>
      <w:r w:rsidRPr="006B344E">
        <w:rPr>
          <w:rFonts w:ascii="Arial" w:hAnsi="Arial" w:cs="Arial"/>
          <w:color w:val="231F20"/>
          <w:spacing w:val="-2"/>
          <w:w w:val="95"/>
        </w:rPr>
        <w:t>make</w:t>
      </w:r>
      <w:r w:rsidRPr="006B344E">
        <w:rPr>
          <w:rFonts w:ascii="Arial" w:hAnsi="Arial" w:cs="Arial"/>
          <w:color w:val="231F20"/>
          <w:spacing w:val="-23"/>
          <w:w w:val="95"/>
        </w:rPr>
        <w:t xml:space="preserve"> </w:t>
      </w:r>
      <w:r w:rsidRPr="006B344E">
        <w:rPr>
          <w:rFonts w:ascii="Arial" w:hAnsi="Arial" w:cs="Arial"/>
          <w:color w:val="231F20"/>
          <w:spacing w:val="-2"/>
          <w:w w:val="95"/>
        </w:rPr>
        <w:t>a</w:t>
      </w:r>
      <w:r w:rsidRPr="006B344E">
        <w:rPr>
          <w:rFonts w:ascii="Arial" w:hAnsi="Arial" w:cs="Arial"/>
          <w:color w:val="231F20"/>
          <w:spacing w:val="-22"/>
          <w:w w:val="95"/>
        </w:rPr>
        <w:t xml:space="preserve"> </w:t>
      </w:r>
      <w:r w:rsidRPr="006B344E">
        <w:rPr>
          <w:rFonts w:ascii="Arial" w:hAnsi="Arial" w:cs="Arial"/>
          <w:color w:val="231F20"/>
          <w:spacing w:val="-2"/>
          <w:w w:val="95"/>
        </w:rPr>
        <w:t>professional</w:t>
      </w:r>
      <w:r w:rsidRPr="006B344E">
        <w:rPr>
          <w:rFonts w:ascii="Arial" w:hAnsi="Arial" w:cs="Arial"/>
          <w:color w:val="231F20"/>
          <w:spacing w:val="-23"/>
          <w:w w:val="95"/>
        </w:rPr>
        <w:t xml:space="preserve"> </w:t>
      </w:r>
      <w:r w:rsidRPr="006B344E">
        <w:rPr>
          <w:rFonts w:ascii="Arial" w:hAnsi="Arial" w:cs="Arial"/>
          <w:color w:val="231F20"/>
          <w:spacing w:val="-2"/>
          <w:w w:val="95"/>
        </w:rPr>
        <w:t>judgement</w:t>
      </w:r>
      <w:r w:rsidRPr="006B344E">
        <w:rPr>
          <w:rFonts w:ascii="Arial" w:hAnsi="Arial" w:cs="Arial"/>
          <w:color w:val="231F20"/>
          <w:spacing w:val="-23"/>
          <w:w w:val="95"/>
        </w:rPr>
        <w:t xml:space="preserve"> </w:t>
      </w:r>
      <w:r w:rsidRPr="006B344E">
        <w:rPr>
          <w:rFonts w:ascii="Arial" w:hAnsi="Arial" w:cs="Arial"/>
          <w:color w:val="231F20"/>
          <w:spacing w:val="-2"/>
          <w:w w:val="95"/>
        </w:rPr>
        <w:t>on</w:t>
      </w:r>
      <w:r w:rsidRPr="006B344E">
        <w:rPr>
          <w:rFonts w:ascii="Arial" w:hAnsi="Arial" w:cs="Arial"/>
          <w:color w:val="231F20"/>
          <w:spacing w:val="-22"/>
          <w:w w:val="95"/>
        </w:rPr>
        <w:t xml:space="preserve"> </w:t>
      </w:r>
      <w:r w:rsidRPr="006B344E">
        <w:rPr>
          <w:rFonts w:ascii="Arial" w:hAnsi="Arial" w:cs="Arial"/>
          <w:color w:val="231F20"/>
          <w:spacing w:val="-2"/>
          <w:w w:val="95"/>
        </w:rPr>
        <w:t>modifications</w:t>
      </w:r>
      <w:r w:rsidRPr="006B344E">
        <w:rPr>
          <w:rFonts w:ascii="Arial" w:hAnsi="Arial" w:cs="Arial"/>
          <w:color w:val="231F20"/>
          <w:spacing w:val="-23"/>
          <w:w w:val="95"/>
        </w:rPr>
        <w:t xml:space="preserve"> </w:t>
      </w:r>
      <w:r w:rsidRPr="006B344E">
        <w:rPr>
          <w:rFonts w:ascii="Arial" w:hAnsi="Arial" w:cs="Arial"/>
          <w:color w:val="231F20"/>
          <w:spacing w:val="-2"/>
          <w:w w:val="95"/>
        </w:rPr>
        <w:t>to</w:t>
      </w:r>
      <w:r w:rsidRPr="006B344E">
        <w:rPr>
          <w:rFonts w:ascii="Arial" w:hAnsi="Arial" w:cs="Arial"/>
          <w:color w:val="231F20"/>
          <w:spacing w:val="-23"/>
          <w:w w:val="95"/>
        </w:rPr>
        <w:t xml:space="preserve"> </w:t>
      </w:r>
      <w:r w:rsidRPr="006B344E">
        <w:rPr>
          <w:rFonts w:ascii="Arial" w:hAnsi="Arial" w:cs="Arial"/>
          <w:color w:val="231F20"/>
          <w:spacing w:val="-2"/>
          <w:w w:val="95"/>
        </w:rPr>
        <w:t>the</w:t>
      </w:r>
      <w:r w:rsidRPr="006B344E">
        <w:rPr>
          <w:rFonts w:ascii="Arial" w:hAnsi="Arial" w:cs="Arial"/>
          <w:color w:val="231F20"/>
          <w:spacing w:val="-22"/>
          <w:w w:val="95"/>
        </w:rPr>
        <w:t xml:space="preserve"> </w:t>
      </w:r>
      <w:r w:rsidRPr="006B344E">
        <w:rPr>
          <w:rFonts w:ascii="Arial" w:hAnsi="Arial" w:cs="Arial"/>
          <w:color w:val="231F20"/>
          <w:spacing w:val="-2"/>
          <w:w w:val="95"/>
        </w:rPr>
        <w:t>assessment</w:t>
      </w:r>
      <w:r w:rsidRPr="006B344E">
        <w:rPr>
          <w:rFonts w:ascii="Arial" w:hAnsi="Arial" w:cs="Arial"/>
          <w:color w:val="231F20"/>
          <w:spacing w:val="-23"/>
          <w:w w:val="95"/>
        </w:rPr>
        <w:t xml:space="preserve"> </w:t>
      </w:r>
      <w:r w:rsidRPr="006B344E">
        <w:rPr>
          <w:rFonts w:ascii="Arial" w:hAnsi="Arial" w:cs="Arial"/>
          <w:color w:val="231F20"/>
          <w:spacing w:val="-1"/>
          <w:w w:val="95"/>
        </w:rPr>
        <w:t>criteria</w:t>
      </w:r>
      <w:r w:rsidR="0015154A" w:rsidRPr="006B344E">
        <w:rPr>
          <w:rFonts w:ascii="Arial" w:hAnsi="Arial" w:cs="Arial"/>
          <w:color w:val="231F20"/>
          <w:spacing w:val="-1"/>
          <w:w w:val="95"/>
        </w:rPr>
        <w:t xml:space="preserve"> </w:t>
      </w:r>
      <w:r w:rsidRPr="006B344E">
        <w:rPr>
          <w:rFonts w:ascii="Arial" w:hAnsi="Arial" w:cs="Arial"/>
          <w:color w:val="231F20"/>
          <w:spacing w:val="-77"/>
          <w:w w:val="95"/>
        </w:rPr>
        <w:t xml:space="preserve"> </w:t>
      </w:r>
      <w:r w:rsidR="0015154A" w:rsidRPr="006B344E">
        <w:rPr>
          <w:rFonts w:ascii="Arial" w:hAnsi="Arial" w:cs="Arial"/>
          <w:color w:val="231F20"/>
          <w:spacing w:val="-3"/>
          <w:w w:val="95"/>
        </w:rPr>
        <w:t>of the</w:t>
      </w:r>
      <w:r w:rsidRPr="006B344E">
        <w:rPr>
          <w:rFonts w:ascii="Arial" w:hAnsi="Arial" w:cs="Arial"/>
          <w:color w:val="231F20"/>
          <w:spacing w:val="-23"/>
          <w:w w:val="95"/>
        </w:rPr>
        <w:t xml:space="preserve"> </w:t>
      </w:r>
      <w:r w:rsidRPr="006B344E">
        <w:rPr>
          <w:rFonts w:ascii="Arial" w:hAnsi="Arial" w:cs="Arial"/>
          <w:color w:val="231F20"/>
          <w:spacing w:val="-3"/>
          <w:w w:val="95"/>
        </w:rPr>
        <w:t>chosen</w:t>
      </w:r>
      <w:r w:rsidRPr="006B344E">
        <w:rPr>
          <w:rFonts w:ascii="Arial" w:hAnsi="Arial" w:cs="Arial"/>
          <w:color w:val="231F20"/>
          <w:spacing w:val="-23"/>
          <w:w w:val="95"/>
        </w:rPr>
        <w:t xml:space="preserve"> </w:t>
      </w:r>
      <w:r w:rsidRPr="006B344E">
        <w:rPr>
          <w:rFonts w:ascii="Arial" w:hAnsi="Arial" w:cs="Arial"/>
          <w:color w:val="231F20"/>
          <w:spacing w:val="-3"/>
          <w:w w:val="95"/>
        </w:rPr>
        <w:t>context</w:t>
      </w:r>
      <w:r w:rsidRPr="006B344E">
        <w:rPr>
          <w:rFonts w:ascii="Arial" w:hAnsi="Arial" w:cs="Arial"/>
          <w:color w:val="231F20"/>
          <w:spacing w:val="-22"/>
          <w:w w:val="95"/>
        </w:rPr>
        <w:t xml:space="preserve"> </w:t>
      </w:r>
      <w:r w:rsidRPr="006B344E">
        <w:rPr>
          <w:rFonts w:ascii="Arial" w:hAnsi="Arial" w:cs="Arial"/>
          <w:color w:val="231F20"/>
          <w:spacing w:val="-3"/>
          <w:w w:val="95"/>
        </w:rPr>
        <w:t>for</w:t>
      </w:r>
      <w:r w:rsidRPr="006B344E">
        <w:rPr>
          <w:rFonts w:ascii="Arial" w:hAnsi="Arial" w:cs="Arial"/>
          <w:color w:val="231F20"/>
          <w:spacing w:val="-23"/>
          <w:w w:val="95"/>
        </w:rPr>
        <w:t xml:space="preserve"> </w:t>
      </w:r>
      <w:r w:rsidRPr="006B344E">
        <w:rPr>
          <w:rFonts w:ascii="Arial" w:hAnsi="Arial" w:cs="Arial"/>
          <w:color w:val="231F20"/>
          <w:spacing w:val="-2"/>
          <w:w w:val="95"/>
        </w:rPr>
        <w:t>a</w:t>
      </w:r>
      <w:r w:rsidRPr="006B344E">
        <w:rPr>
          <w:rFonts w:ascii="Arial" w:hAnsi="Arial" w:cs="Arial"/>
          <w:color w:val="231F20"/>
          <w:spacing w:val="-23"/>
          <w:w w:val="95"/>
        </w:rPr>
        <w:t xml:space="preserve"> </w:t>
      </w:r>
      <w:r w:rsidRPr="006B344E">
        <w:rPr>
          <w:rFonts w:ascii="Arial" w:hAnsi="Arial" w:cs="Arial"/>
          <w:color w:val="231F20"/>
          <w:spacing w:val="-2"/>
          <w:w w:val="95"/>
        </w:rPr>
        <w:t>student</w:t>
      </w:r>
      <w:r w:rsidRPr="006B344E">
        <w:rPr>
          <w:rFonts w:ascii="Arial" w:hAnsi="Arial" w:cs="Arial"/>
          <w:color w:val="231F20"/>
          <w:spacing w:val="-23"/>
          <w:w w:val="95"/>
        </w:rPr>
        <w:t xml:space="preserve"> </w:t>
      </w:r>
      <w:r w:rsidRPr="006B344E">
        <w:rPr>
          <w:rFonts w:ascii="Arial" w:hAnsi="Arial" w:cs="Arial"/>
          <w:color w:val="231F20"/>
          <w:spacing w:val="-2"/>
          <w:w w:val="95"/>
        </w:rPr>
        <w:t>that</w:t>
      </w:r>
      <w:r w:rsidRPr="006B344E">
        <w:rPr>
          <w:rFonts w:ascii="Arial" w:hAnsi="Arial" w:cs="Arial"/>
          <w:color w:val="231F20"/>
          <w:spacing w:val="-22"/>
          <w:w w:val="95"/>
        </w:rPr>
        <w:t xml:space="preserve"> </w:t>
      </w:r>
      <w:r w:rsidRPr="006B344E">
        <w:rPr>
          <w:rFonts w:ascii="Arial" w:hAnsi="Arial" w:cs="Arial"/>
          <w:color w:val="231F20"/>
          <w:spacing w:val="-2"/>
          <w:w w:val="95"/>
        </w:rPr>
        <w:t>has</w:t>
      </w:r>
      <w:r w:rsidRPr="006B344E">
        <w:rPr>
          <w:rFonts w:ascii="Arial" w:hAnsi="Arial" w:cs="Arial"/>
          <w:color w:val="231F20"/>
          <w:spacing w:val="-23"/>
          <w:w w:val="95"/>
        </w:rPr>
        <w:t xml:space="preserve"> </w:t>
      </w:r>
      <w:r w:rsidRPr="006B344E">
        <w:rPr>
          <w:rFonts w:ascii="Arial" w:hAnsi="Arial" w:cs="Arial"/>
          <w:color w:val="231F20"/>
          <w:spacing w:val="-2"/>
          <w:w w:val="95"/>
        </w:rPr>
        <w:t>a</w:t>
      </w:r>
      <w:r w:rsidRPr="006B344E">
        <w:rPr>
          <w:rFonts w:ascii="Arial" w:hAnsi="Arial" w:cs="Arial"/>
          <w:color w:val="231F20"/>
          <w:spacing w:val="-23"/>
          <w:w w:val="95"/>
        </w:rPr>
        <w:t xml:space="preserve"> </w:t>
      </w:r>
      <w:r w:rsidRPr="006B344E">
        <w:rPr>
          <w:rFonts w:ascii="Arial" w:hAnsi="Arial" w:cs="Arial"/>
          <w:color w:val="231F20"/>
          <w:spacing w:val="-2"/>
          <w:w w:val="95"/>
        </w:rPr>
        <w:t>disability.</w:t>
      </w:r>
      <w:r w:rsidRPr="006B344E">
        <w:rPr>
          <w:rFonts w:ascii="Arial" w:hAnsi="Arial" w:cs="Arial"/>
          <w:color w:val="231F20"/>
          <w:spacing w:val="-23"/>
          <w:w w:val="95"/>
        </w:rPr>
        <w:t xml:space="preserve"> </w:t>
      </w:r>
      <w:r w:rsidRPr="006B344E">
        <w:rPr>
          <w:rFonts w:ascii="Arial" w:hAnsi="Arial" w:cs="Arial"/>
          <w:color w:val="231F20"/>
          <w:spacing w:val="-2"/>
          <w:w w:val="95"/>
        </w:rPr>
        <w:t>Please</w:t>
      </w:r>
      <w:r w:rsidRPr="006B344E">
        <w:rPr>
          <w:rFonts w:ascii="Arial" w:hAnsi="Arial" w:cs="Arial"/>
          <w:color w:val="231F20"/>
          <w:spacing w:val="-22"/>
          <w:w w:val="95"/>
        </w:rPr>
        <w:t xml:space="preserve"> </w:t>
      </w:r>
      <w:r w:rsidRPr="006B344E">
        <w:rPr>
          <w:rFonts w:ascii="Arial" w:hAnsi="Arial" w:cs="Arial"/>
          <w:color w:val="231F20"/>
          <w:spacing w:val="-2"/>
          <w:w w:val="95"/>
        </w:rPr>
        <w:t>follow</w:t>
      </w:r>
      <w:r w:rsidRPr="006B344E">
        <w:rPr>
          <w:rFonts w:ascii="Arial" w:hAnsi="Arial" w:cs="Arial"/>
          <w:color w:val="231F20"/>
          <w:spacing w:val="-23"/>
          <w:w w:val="95"/>
        </w:rPr>
        <w:t xml:space="preserve"> </w:t>
      </w:r>
      <w:r w:rsidRPr="006B344E">
        <w:rPr>
          <w:rFonts w:ascii="Arial" w:hAnsi="Arial" w:cs="Arial"/>
          <w:color w:val="231F20"/>
          <w:spacing w:val="-2"/>
          <w:w w:val="95"/>
        </w:rPr>
        <w:t>the</w:t>
      </w:r>
      <w:r w:rsidRPr="006B344E">
        <w:rPr>
          <w:rFonts w:ascii="Arial" w:hAnsi="Arial" w:cs="Arial"/>
          <w:color w:val="231F20"/>
          <w:spacing w:val="-23"/>
          <w:w w:val="95"/>
        </w:rPr>
        <w:t xml:space="preserve"> </w:t>
      </w:r>
      <w:r w:rsidRPr="006B344E">
        <w:rPr>
          <w:rFonts w:ascii="Arial" w:hAnsi="Arial" w:cs="Arial"/>
          <w:color w:val="231F20"/>
          <w:spacing w:val="-2"/>
          <w:w w:val="95"/>
        </w:rPr>
        <w:t>process</w:t>
      </w:r>
      <w:r w:rsidRPr="006B344E">
        <w:rPr>
          <w:rFonts w:ascii="Arial" w:hAnsi="Arial" w:cs="Arial"/>
          <w:color w:val="231F20"/>
          <w:spacing w:val="-23"/>
          <w:w w:val="95"/>
        </w:rPr>
        <w:t xml:space="preserve"> </w:t>
      </w:r>
      <w:r w:rsidRPr="006B344E">
        <w:rPr>
          <w:rFonts w:ascii="Arial" w:hAnsi="Arial" w:cs="Arial"/>
          <w:color w:val="231F20"/>
          <w:spacing w:val="-2"/>
          <w:w w:val="95"/>
        </w:rPr>
        <w:t>below:</w:t>
      </w:r>
    </w:p>
    <w:p w14:paraId="11CA166B" w14:textId="77777777" w:rsidR="008B238B" w:rsidRPr="006B344E" w:rsidRDefault="008B238B" w:rsidP="008702EE">
      <w:pPr>
        <w:pStyle w:val="ListParagraph"/>
        <w:widowControl w:val="0"/>
        <w:numPr>
          <w:ilvl w:val="0"/>
          <w:numId w:val="66"/>
        </w:numPr>
        <w:tabs>
          <w:tab w:val="left" w:pos="500"/>
          <w:tab w:val="left" w:pos="501"/>
        </w:tabs>
        <w:autoSpaceDE w:val="0"/>
        <w:autoSpaceDN w:val="0"/>
        <w:spacing w:before="76" w:after="0"/>
        <w:contextualSpacing w:val="0"/>
        <w:rPr>
          <w:rFonts w:ascii="Arial" w:hAnsi="Arial" w:cs="Arial"/>
        </w:rPr>
      </w:pPr>
      <w:r w:rsidRPr="006B344E">
        <w:rPr>
          <w:rFonts w:ascii="Arial" w:hAnsi="Arial" w:cs="Arial"/>
          <w:color w:val="231F20"/>
          <w:w w:val="95"/>
        </w:rPr>
        <w:t>Note</w:t>
      </w:r>
      <w:r w:rsidRPr="006B344E">
        <w:rPr>
          <w:rFonts w:ascii="Arial" w:hAnsi="Arial" w:cs="Arial"/>
          <w:color w:val="231F20"/>
          <w:spacing w:val="16"/>
          <w:w w:val="95"/>
        </w:rPr>
        <w:t xml:space="preserve"> </w:t>
      </w:r>
      <w:r w:rsidRPr="006B344E">
        <w:rPr>
          <w:rFonts w:ascii="Arial" w:hAnsi="Arial" w:cs="Arial"/>
          <w:color w:val="231F20"/>
          <w:w w:val="95"/>
        </w:rPr>
        <w:t>down</w:t>
      </w:r>
      <w:r w:rsidRPr="006B344E">
        <w:rPr>
          <w:rFonts w:ascii="Arial" w:hAnsi="Arial" w:cs="Arial"/>
          <w:color w:val="231F20"/>
          <w:spacing w:val="17"/>
          <w:w w:val="95"/>
        </w:rPr>
        <w:t xml:space="preserve"> </w:t>
      </w:r>
      <w:r w:rsidRPr="006B344E">
        <w:rPr>
          <w:rFonts w:ascii="Arial" w:hAnsi="Arial" w:cs="Arial"/>
          <w:color w:val="231F20"/>
          <w:w w:val="95"/>
        </w:rPr>
        <w:t>how</w:t>
      </w:r>
      <w:r w:rsidRPr="006B344E">
        <w:rPr>
          <w:rFonts w:ascii="Arial" w:hAnsi="Arial" w:cs="Arial"/>
          <w:color w:val="231F20"/>
          <w:spacing w:val="17"/>
          <w:w w:val="95"/>
        </w:rPr>
        <w:t xml:space="preserve"> </w:t>
      </w:r>
      <w:r w:rsidRPr="006B344E">
        <w:rPr>
          <w:rFonts w:ascii="Arial" w:hAnsi="Arial" w:cs="Arial"/>
          <w:color w:val="231F20"/>
          <w:w w:val="95"/>
        </w:rPr>
        <w:t>the</w:t>
      </w:r>
      <w:r w:rsidRPr="006B344E">
        <w:rPr>
          <w:rFonts w:ascii="Arial" w:hAnsi="Arial" w:cs="Arial"/>
          <w:color w:val="231F20"/>
          <w:spacing w:val="16"/>
          <w:w w:val="95"/>
        </w:rPr>
        <w:t xml:space="preserve"> </w:t>
      </w:r>
      <w:r w:rsidRPr="006B344E">
        <w:rPr>
          <w:rFonts w:ascii="Arial" w:hAnsi="Arial" w:cs="Arial"/>
          <w:color w:val="231F20"/>
          <w:w w:val="95"/>
        </w:rPr>
        <w:t>students’</w:t>
      </w:r>
      <w:r w:rsidRPr="006B344E">
        <w:rPr>
          <w:rFonts w:ascii="Arial" w:hAnsi="Arial" w:cs="Arial"/>
          <w:color w:val="231F20"/>
          <w:spacing w:val="17"/>
          <w:w w:val="95"/>
        </w:rPr>
        <w:t xml:space="preserve"> </w:t>
      </w:r>
      <w:r w:rsidRPr="006B344E">
        <w:rPr>
          <w:rFonts w:ascii="Arial" w:hAnsi="Arial" w:cs="Arial"/>
          <w:color w:val="231F20"/>
          <w:w w:val="95"/>
        </w:rPr>
        <w:t>disability</w:t>
      </w:r>
      <w:r w:rsidRPr="006B344E">
        <w:rPr>
          <w:rFonts w:ascii="Arial" w:hAnsi="Arial" w:cs="Arial"/>
          <w:color w:val="231F20"/>
          <w:spacing w:val="17"/>
          <w:w w:val="95"/>
        </w:rPr>
        <w:t xml:space="preserve"> </w:t>
      </w:r>
      <w:r w:rsidRPr="006B344E">
        <w:rPr>
          <w:rFonts w:ascii="Arial" w:hAnsi="Arial" w:cs="Arial"/>
          <w:color w:val="231F20"/>
          <w:w w:val="95"/>
        </w:rPr>
        <w:t>impairs</w:t>
      </w:r>
      <w:r w:rsidRPr="006B344E">
        <w:rPr>
          <w:rFonts w:ascii="Arial" w:hAnsi="Arial" w:cs="Arial"/>
          <w:color w:val="231F20"/>
          <w:spacing w:val="17"/>
          <w:w w:val="95"/>
        </w:rPr>
        <w:t xml:space="preserve"> </w:t>
      </w:r>
      <w:r w:rsidRPr="006B344E">
        <w:rPr>
          <w:rFonts w:ascii="Arial" w:hAnsi="Arial" w:cs="Arial"/>
          <w:color w:val="231F20"/>
          <w:w w:val="95"/>
        </w:rPr>
        <w:t>their</w:t>
      </w:r>
      <w:r w:rsidRPr="006B344E">
        <w:rPr>
          <w:rFonts w:ascii="Arial" w:hAnsi="Arial" w:cs="Arial"/>
          <w:color w:val="231F20"/>
          <w:spacing w:val="16"/>
          <w:w w:val="95"/>
        </w:rPr>
        <w:t xml:space="preserve"> </w:t>
      </w:r>
      <w:r w:rsidRPr="006B344E">
        <w:rPr>
          <w:rFonts w:ascii="Arial" w:hAnsi="Arial" w:cs="Arial"/>
          <w:color w:val="231F20"/>
          <w:w w:val="95"/>
        </w:rPr>
        <w:t>movement.</w:t>
      </w:r>
    </w:p>
    <w:p w14:paraId="10CAC883" w14:textId="77777777" w:rsidR="008B238B" w:rsidRPr="006B344E" w:rsidRDefault="008B238B" w:rsidP="008702EE">
      <w:pPr>
        <w:pStyle w:val="ListParagraph"/>
        <w:widowControl w:val="0"/>
        <w:numPr>
          <w:ilvl w:val="0"/>
          <w:numId w:val="66"/>
        </w:numPr>
        <w:tabs>
          <w:tab w:val="left" w:pos="501"/>
        </w:tabs>
        <w:autoSpaceDE w:val="0"/>
        <w:autoSpaceDN w:val="0"/>
        <w:spacing w:before="65" w:after="0"/>
        <w:contextualSpacing w:val="0"/>
        <w:rPr>
          <w:rFonts w:ascii="Arial" w:hAnsi="Arial" w:cs="Arial"/>
        </w:rPr>
      </w:pPr>
      <w:r w:rsidRPr="006B344E">
        <w:rPr>
          <w:rFonts w:ascii="Arial" w:hAnsi="Arial" w:cs="Arial"/>
          <w:color w:val="231F20"/>
          <w:w w:val="95"/>
        </w:rPr>
        <w:t>How</w:t>
      </w:r>
      <w:r w:rsidRPr="006B344E">
        <w:rPr>
          <w:rFonts w:ascii="Arial" w:hAnsi="Arial" w:cs="Arial"/>
          <w:color w:val="231F20"/>
          <w:spacing w:val="17"/>
          <w:w w:val="95"/>
        </w:rPr>
        <w:t xml:space="preserve"> </w:t>
      </w:r>
      <w:r w:rsidRPr="006B344E">
        <w:rPr>
          <w:rFonts w:ascii="Arial" w:hAnsi="Arial" w:cs="Arial"/>
          <w:color w:val="231F20"/>
          <w:w w:val="95"/>
        </w:rPr>
        <w:t>does</w:t>
      </w:r>
      <w:r w:rsidRPr="006B344E">
        <w:rPr>
          <w:rFonts w:ascii="Arial" w:hAnsi="Arial" w:cs="Arial"/>
          <w:color w:val="231F20"/>
          <w:spacing w:val="17"/>
          <w:w w:val="95"/>
        </w:rPr>
        <w:t xml:space="preserve"> </w:t>
      </w:r>
      <w:r w:rsidRPr="006B344E">
        <w:rPr>
          <w:rFonts w:ascii="Arial" w:hAnsi="Arial" w:cs="Arial"/>
          <w:color w:val="231F20"/>
          <w:w w:val="95"/>
        </w:rPr>
        <w:t>this</w:t>
      </w:r>
      <w:r w:rsidRPr="006B344E">
        <w:rPr>
          <w:rFonts w:ascii="Arial" w:hAnsi="Arial" w:cs="Arial"/>
          <w:color w:val="231F20"/>
          <w:spacing w:val="17"/>
          <w:w w:val="95"/>
        </w:rPr>
        <w:t xml:space="preserve"> </w:t>
      </w:r>
      <w:r w:rsidRPr="006B344E">
        <w:rPr>
          <w:rFonts w:ascii="Arial" w:hAnsi="Arial" w:cs="Arial"/>
          <w:color w:val="231F20"/>
          <w:w w:val="95"/>
        </w:rPr>
        <w:t>impairment</w:t>
      </w:r>
      <w:r w:rsidRPr="006B344E">
        <w:rPr>
          <w:rFonts w:ascii="Arial" w:hAnsi="Arial" w:cs="Arial"/>
          <w:color w:val="231F20"/>
          <w:spacing w:val="17"/>
          <w:w w:val="95"/>
        </w:rPr>
        <w:t xml:space="preserve"> </w:t>
      </w:r>
      <w:r w:rsidRPr="006B344E">
        <w:rPr>
          <w:rFonts w:ascii="Arial" w:hAnsi="Arial" w:cs="Arial"/>
          <w:color w:val="231F20"/>
          <w:w w:val="95"/>
        </w:rPr>
        <w:t>impact</w:t>
      </w:r>
      <w:r w:rsidRPr="006B344E">
        <w:rPr>
          <w:rFonts w:ascii="Arial" w:hAnsi="Arial" w:cs="Arial"/>
          <w:color w:val="231F20"/>
          <w:spacing w:val="17"/>
          <w:w w:val="95"/>
        </w:rPr>
        <w:t xml:space="preserve"> </w:t>
      </w:r>
      <w:r w:rsidRPr="006B344E">
        <w:rPr>
          <w:rFonts w:ascii="Arial" w:hAnsi="Arial" w:cs="Arial"/>
          <w:color w:val="231F20"/>
          <w:w w:val="95"/>
        </w:rPr>
        <w:t>them</w:t>
      </w:r>
      <w:r w:rsidRPr="006B344E">
        <w:rPr>
          <w:rFonts w:ascii="Arial" w:hAnsi="Arial" w:cs="Arial"/>
          <w:color w:val="231F20"/>
          <w:spacing w:val="17"/>
          <w:w w:val="95"/>
        </w:rPr>
        <w:t xml:space="preserve"> </w:t>
      </w:r>
      <w:r w:rsidRPr="006B344E">
        <w:rPr>
          <w:rFonts w:ascii="Arial" w:hAnsi="Arial" w:cs="Arial"/>
          <w:color w:val="231F20"/>
          <w:w w:val="95"/>
        </w:rPr>
        <w:t>in</w:t>
      </w:r>
      <w:r w:rsidRPr="006B344E">
        <w:rPr>
          <w:rFonts w:ascii="Arial" w:hAnsi="Arial" w:cs="Arial"/>
          <w:color w:val="231F20"/>
          <w:spacing w:val="17"/>
          <w:w w:val="95"/>
        </w:rPr>
        <w:t xml:space="preserve"> </w:t>
      </w:r>
      <w:r w:rsidRPr="006B344E">
        <w:rPr>
          <w:rFonts w:ascii="Arial" w:hAnsi="Arial" w:cs="Arial"/>
          <w:color w:val="231F20"/>
          <w:w w:val="95"/>
        </w:rPr>
        <w:t>the</w:t>
      </w:r>
      <w:r w:rsidRPr="006B344E">
        <w:rPr>
          <w:rFonts w:ascii="Arial" w:hAnsi="Arial" w:cs="Arial"/>
          <w:color w:val="231F20"/>
          <w:spacing w:val="17"/>
          <w:w w:val="95"/>
        </w:rPr>
        <w:t xml:space="preserve"> </w:t>
      </w:r>
      <w:r w:rsidRPr="006B344E">
        <w:rPr>
          <w:rFonts w:ascii="Arial" w:hAnsi="Arial" w:cs="Arial"/>
          <w:color w:val="231F20"/>
          <w:w w:val="95"/>
        </w:rPr>
        <w:t>chosen</w:t>
      </w:r>
      <w:r w:rsidRPr="006B344E">
        <w:rPr>
          <w:rFonts w:ascii="Arial" w:hAnsi="Arial" w:cs="Arial"/>
          <w:color w:val="231F20"/>
          <w:spacing w:val="18"/>
          <w:w w:val="95"/>
        </w:rPr>
        <w:t xml:space="preserve"> </w:t>
      </w:r>
      <w:r w:rsidRPr="006B344E">
        <w:rPr>
          <w:rFonts w:ascii="Arial" w:hAnsi="Arial" w:cs="Arial"/>
          <w:color w:val="231F20"/>
          <w:w w:val="95"/>
        </w:rPr>
        <w:t>movement</w:t>
      </w:r>
      <w:r w:rsidRPr="006B344E">
        <w:rPr>
          <w:rFonts w:ascii="Arial" w:hAnsi="Arial" w:cs="Arial"/>
          <w:color w:val="231F20"/>
          <w:spacing w:val="17"/>
          <w:w w:val="95"/>
        </w:rPr>
        <w:t xml:space="preserve"> </w:t>
      </w:r>
      <w:r w:rsidR="001A53B3" w:rsidRPr="006B344E">
        <w:rPr>
          <w:rFonts w:ascii="Arial" w:hAnsi="Arial" w:cs="Arial"/>
          <w:color w:val="231F20"/>
          <w:w w:val="95"/>
        </w:rPr>
        <w:t>context?</w:t>
      </w:r>
    </w:p>
    <w:p w14:paraId="4E7B0190" w14:textId="77777777" w:rsidR="008B238B" w:rsidRPr="006B344E" w:rsidRDefault="008B238B" w:rsidP="008702EE">
      <w:pPr>
        <w:pStyle w:val="ListParagraph"/>
        <w:widowControl w:val="0"/>
        <w:numPr>
          <w:ilvl w:val="0"/>
          <w:numId w:val="66"/>
        </w:numPr>
        <w:tabs>
          <w:tab w:val="left" w:pos="501"/>
        </w:tabs>
        <w:autoSpaceDE w:val="0"/>
        <w:autoSpaceDN w:val="0"/>
        <w:spacing w:before="72" w:after="0" w:line="232" w:lineRule="auto"/>
        <w:ind w:right="490" w:hanging="400"/>
        <w:contextualSpacing w:val="0"/>
        <w:rPr>
          <w:rFonts w:ascii="Arial" w:hAnsi="Arial" w:cs="Arial"/>
        </w:rPr>
      </w:pPr>
      <w:r w:rsidRPr="006B344E">
        <w:rPr>
          <w:rFonts w:ascii="Arial" w:hAnsi="Arial" w:cs="Arial"/>
          <w:color w:val="231F20"/>
          <w:w w:val="95"/>
        </w:rPr>
        <w:t>On</w:t>
      </w:r>
      <w:r w:rsidRPr="006B344E">
        <w:rPr>
          <w:rFonts w:ascii="Arial" w:hAnsi="Arial" w:cs="Arial"/>
          <w:color w:val="231F20"/>
          <w:spacing w:val="9"/>
          <w:w w:val="95"/>
        </w:rPr>
        <w:t xml:space="preserve"> </w:t>
      </w:r>
      <w:r w:rsidRPr="006B344E">
        <w:rPr>
          <w:rFonts w:ascii="Arial" w:hAnsi="Arial" w:cs="Arial"/>
          <w:color w:val="231F20"/>
          <w:w w:val="95"/>
        </w:rPr>
        <w:t>the</w:t>
      </w:r>
      <w:r w:rsidRPr="006B344E">
        <w:rPr>
          <w:rFonts w:ascii="Arial" w:hAnsi="Arial" w:cs="Arial"/>
          <w:color w:val="231F20"/>
          <w:spacing w:val="9"/>
          <w:w w:val="95"/>
        </w:rPr>
        <w:t xml:space="preserve"> </w:t>
      </w:r>
      <w:r w:rsidRPr="006B344E">
        <w:rPr>
          <w:rFonts w:ascii="Arial" w:hAnsi="Arial" w:cs="Arial"/>
          <w:color w:val="231F20"/>
          <w:w w:val="95"/>
        </w:rPr>
        <w:t>assessment</w:t>
      </w:r>
      <w:r w:rsidRPr="006B344E">
        <w:rPr>
          <w:rFonts w:ascii="Arial" w:hAnsi="Arial" w:cs="Arial"/>
          <w:color w:val="231F20"/>
          <w:spacing w:val="9"/>
          <w:w w:val="95"/>
        </w:rPr>
        <w:t xml:space="preserve"> </w:t>
      </w:r>
      <w:r w:rsidRPr="006B344E">
        <w:rPr>
          <w:rFonts w:ascii="Arial" w:hAnsi="Arial" w:cs="Arial"/>
          <w:color w:val="231F20"/>
          <w:w w:val="95"/>
        </w:rPr>
        <w:t>rubric,</w:t>
      </w:r>
      <w:r w:rsidRPr="006B344E">
        <w:rPr>
          <w:rFonts w:ascii="Arial" w:hAnsi="Arial" w:cs="Arial"/>
          <w:color w:val="231F20"/>
          <w:spacing w:val="9"/>
          <w:w w:val="95"/>
        </w:rPr>
        <w:t xml:space="preserve"> </w:t>
      </w:r>
      <w:r w:rsidRPr="006B344E">
        <w:rPr>
          <w:rFonts w:ascii="Arial" w:hAnsi="Arial" w:cs="Arial"/>
          <w:color w:val="231F20"/>
          <w:w w:val="95"/>
        </w:rPr>
        <w:t>highlight</w:t>
      </w:r>
      <w:r w:rsidRPr="006B344E">
        <w:rPr>
          <w:rFonts w:ascii="Arial" w:hAnsi="Arial" w:cs="Arial"/>
          <w:color w:val="231F20"/>
          <w:spacing w:val="9"/>
          <w:w w:val="95"/>
        </w:rPr>
        <w:t xml:space="preserve"> </w:t>
      </w:r>
      <w:r w:rsidRPr="006B344E">
        <w:rPr>
          <w:rFonts w:ascii="Arial" w:hAnsi="Arial" w:cs="Arial"/>
          <w:color w:val="231F20"/>
          <w:w w:val="95"/>
        </w:rPr>
        <w:t>where</w:t>
      </w:r>
      <w:r w:rsidRPr="006B344E">
        <w:rPr>
          <w:rFonts w:ascii="Arial" w:hAnsi="Arial" w:cs="Arial"/>
          <w:color w:val="231F20"/>
          <w:spacing w:val="9"/>
          <w:w w:val="95"/>
        </w:rPr>
        <w:t xml:space="preserve"> </w:t>
      </w:r>
      <w:r w:rsidRPr="006B344E">
        <w:rPr>
          <w:rFonts w:ascii="Arial" w:hAnsi="Arial" w:cs="Arial"/>
          <w:color w:val="231F20"/>
          <w:w w:val="95"/>
        </w:rPr>
        <w:t>the</w:t>
      </w:r>
      <w:r w:rsidRPr="006B344E">
        <w:rPr>
          <w:rFonts w:ascii="Arial" w:hAnsi="Arial" w:cs="Arial"/>
          <w:color w:val="231F20"/>
          <w:spacing w:val="9"/>
          <w:w w:val="95"/>
        </w:rPr>
        <w:t xml:space="preserve"> </w:t>
      </w:r>
      <w:r w:rsidRPr="006B344E">
        <w:rPr>
          <w:rFonts w:ascii="Arial" w:hAnsi="Arial" w:cs="Arial"/>
          <w:color w:val="231F20"/>
          <w:w w:val="95"/>
        </w:rPr>
        <w:t>students’</w:t>
      </w:r>
      <w:r w:rsidRPr="006B344E">
        <w:rPr>
          <w:rFonts w:ascii="Arial" w:hAnsi="Arial" w:cs="Arial"/>
          <w:color w:val="231F20"/>
          <w:spacing w:val="9"/>
          <w:w w:val="95"/>
        </w:rPr>
        <w:t xml:space="preserve"> </w:t>
      </w:r>
      <w:r w:rsidRPr="006B344E">
        <w:rPr>
          <w:rFonts w:ascii="Arial" w:hAnsi="Arial" w:cs="Arial"/>
          <w:color w:val="231F20"/>
          <w:w w:val="95"/>
        </w:rPr>
        <w:t>impairment</w:t>
      </w:r>
      <w:r w:rsidRPr="006B344E">
        <w:rPr>
          <w:rFonts w:ascii="Arial" w:hAnsi="Arial" w:cs="Arial"/>
          <w:color w:val="231F20"/>
          <w:spacing w:val="9"/>
          <w:w w:val="95"/>
        </w:rPr>
        <w:t xml:space="preserve"> </w:t>
      </w:r>
      <w:r w:rsidRPr="006B344E">
        <w:rPr>
          <w:rFonts w:ascii="Arial" w:hAnsi="Arial" w:cs="Arial"/>
          <w:color w:val="231F20"/>
          <w:w w:val="95"/>
        </w:rPr>
        <w:t>restricts</w:t>
      </w:r>
      <w:r w:rsidRPr="006B344E">
        <w:rPr>
          <w:rFonts w:ascii="Arial" w:hAnsi="Arial" w:cs="Arial"/>
          <w:color w:val="231F20"/>
          <w:spacing w:val="9"/>
          <w:w w:val="95"/>
        </w:rPr>
        <w:t xml:space="preserve"> </w:t>
      </w:r>
      <w:r w:rsidRPr="006B344E">
        <w:rPr>
          <w:rFonts w:ascii="Arial" w:hAnsi="Arial" w:cs="Arial"/>
          <w:color w:val="231F20"/>
          <w:w w:val="95"/>
        </w:rPr>
        <w:t>them</w:t>
      </w:r>
      <w:r w:rsidRPr="006B344E">
        <w:rPr>
          <w:rFonts w:ascii="Arial" w:hAnsi="Arial" w:cs="Arial"/>
          <w:color w:val="231F20"/>
          <w:spacing w:val="1"/>
          <w:w w:val="95"/>
        </w:rPr>
        <w:t xml:space="preserve"> </w:t>
      </w:r>
      <w:r w:rsidRPr="006B344E">
        <w:rPr>
          <w:rFonts w:ascii="Arial" w:hAnsi="Arial" w:cs="Arial"/>
          <w:color w:val="231F20"/>
          <w:w w:val="95"/>
        </w:rPr>
        <w:t>meeting</w:t>
      </w:r>
      <w:r w:rsidRPr="006B344E">
        <w:rPr>
          <w:rFonts w:ascii="Arial" w:hAnsi="Arial" w:cs="Arial"/>
          <w:color w:val="231F20"/>
          <w:spacing w:val="15"/>
          <w:w w:val="95"/>
        </w:rPr>
        <w:t xml:space="preserve"> </w:t>
      </w:r>
      <w:r w:rsidRPr="006B344E">
        <w:rPr>
          <w:rFonts w:ascii="Arial" w:hAnsi="Arial" w:cs="Arial"/>
          <w:color w:val="231F20"/>
          <w:w w:val="95"/>
        </w:rPr>
        <w:t>a</w:t>
      </w:r>
      <w:r w:rsidRPr="006B344E">
        <w:rPr>
          <w:rFonts w:ascii="Arial" w:hAnsi="Arial" w:cs="Arial"/>
          <w:color w:val="231F20"/>
          <w:spacing w:val="16"/>
          <w:w w:val="95"/>
        </w:rPr>
        <w:t xml:space="preserve"> </w:t>
      </w:r>
      <w:r w:rsidRPr="006B344E">
        <w:rPr>
          <w:rFonts w:ascii="Arial" w:hAnsi="Arial" w:cs="Arial"/>
          <w:color w:val="231F20"/>
          <w:w w:val="95"/>
        </w:rPr>
        <w:t>particular</w:t>
      </w:r>
      <w:r w:rsidRPr="006B344E">
        <w:rPr>
          <w:rFonts w:ascii="Arial" w:hAnsi="Arial" w:cs="Arial"/>
          <w:color w:val="231F20"/>
          <w:spacing w:val="16"/>
          <w:w w:val="95"/>
        </w:rPr>
        <w:t xml:space="preserve"> </w:t>
      </w:r>
      <w:r w:rsidRPr="006B344E">
        <w:rPr>
          <w:rFonts w:ascii="Arial" w:hAnsi="Arial" w:cs="Arial"/>
          <w:color w:val="231F20"/>
          <w:w w:val="95"/>
        </w:rPr>
        <w:t>criteria</w:t>
      </w:r>
      <w:r w:rsidRPr="006B344E">
        <w:rPr>
          <w:rFonts w:ascii="Arial" w:hAnsi="Arial" w:cs="Arial"/>
          <w:color w:val="231F20"/>
          <w:spacing w:val="16"/>
          <w:w w:val="95"/>
        </w:rPr>
        <w:t xml:space="preserve"> </w:t>
      </w:r>
      <w:r w:rsidRPr="006B344E">
        <w:rPr>
          <w:rFonts w:ascii="Arial" w:hAnsi="Arial" w:cs="Arial"/>
          <w:color w:val="231F20"/>
          <w:w w:val="95"/>
        </w:rPr>
        <w:t>and</w:t>
      </w:r>
      <w:r w:rsidRPr="006B344E">
        <w:rPr>
          <w:rFonts w:ascii="Arial" w:hAnsi="Arial" w:cs="Arial"/>
          <w:color w:val="231F20"/>
          <w:spacing w:val="15"/>
          <w:w w:val="95"/>
        </w:rPr>
        <w:t xml:space="preserve"> </w:t>
      </w:r>
      <w:r w:rsidRPr="006B344E">
        <w:rPr>
          <w:rFonts w:ascii="Arial" w:hAnsi="Arial" w:cs="Arial"/>
          <w:color w:val="231F20"/>
          <w:w w:val="95"/>
        </w:rPr>
        <w:t>only</w:t>
      </w:r>
      <w:r w:rsidRPr="006B344E">
        <w:rPr>
          <w:rFonts w:ascii="Arial" w:hAnsi="Arial" w:cs="Arial"/>
          <w:color w:val="231F20"/>
          <w:spacing w:val="16"/>
          <w:w w:val="95"/>
        </w:rPr>
        <w:t xml:space="preserve"> </w:t>
      </w:r>
      <w:r w:rsidRPr="006B344E">
        <w:rPr>
          <w:rFonts w:ascii="Arial" w:hAnsi="Arial" w:cs="Arial"/>
          <w:color w:val="231F20"/>
          <w:w w:val="95"/>
        </w:rPr>
        <w:t>assess</w:t>
      </w:r>
      <w:r w:rsidRPr="006B344E">
        <w:rPr>
          <w:rFonts w:ascii="Arial" w:hAnsi="Arial" w:cs="Arial"/>
          <w:color w:val="231F20"/>
          <w:spacing w:val="16"/>
          <w:w w:val="95"/>
        </w:rPr>
        <w:t xml:space="preserve"> </w:t>
      </w:r>
      <w:r w:rsidRPr="006B344E">
        <w:rPr>
          <w:rFonts w:ascii="Arial" w:hAnsi="Arial" w:cs="Arial"/>
          <w:color w:val="231F20"/>
          <w:w w:val="95"/>
        </w:rPr>
        <w:t>them</w:t>
      </w:r>
      <w:r w:rsidRPr="006B344E">
        <w:rPr>
          <w:rFonts w:ascii="Arial" w:hAnsi="Arial" w:cs="Arial"/>
          <w:color w:val="231F20"/>
          <w:spacing w:val="16"/>
          <w:w w:val="95"/>
        </w:rPr>
        <w:t xml:space="preserve"> </w:t>
      </w:r>
      <w:r w:rsidRPr="006B344E">
        <w:rPr>
          <w:rFonts w:ascii="Arial" w:hAnsi="Arial" w:cs="Arial"/>
          <w:color w:val="231F20"/>
          <w:w w:val="95"/>
        </w:rPr>
        <w:t>against</w:t>
      </w:r>
      <w:r w:rsidRPr="006B344E">
        <w:rPr>
          <w:rFonts w:ascii="Arial" w:hAnsi="Arial" w:cs="Arial"/>
          <w:color w:val="231F20"/>
          <w:spacing w:val="15"/>
          <w:w w:val="95"/>
        </w:rPr>
        <w:t xml:space="preserve"> </w:t>
      </w:r>
      <w:r w:rsidRPr="006B344E">
        <w:rPr>
          <w:rFonts w:ascii="Arial" w:hAnsi="Arial" w:cs="Arial"/>
          <w:color w:val="231F20"/>
          <w:w w:val="95"/>
        </w:rPr>
        <w:t>what</w:t>
      </w:r>
      <w:r w:rsidRPr="006B344E">
        <w:rPr>
          <w:rFonts w:ascii="Arial" w:hAnsi="Arial" w:cs="Arial"/>
          <w:color w:val="231F20"/>
          <w:spacing w:val="16"/>
          <w:w w:val="95"/>
        </w:rPr>
        <w:t xml:space="preserve"> </w:t>
      </w:r>
      <w:r w:rsidRPr="006B344E">
        <w:rPr>
          <w:rFonts w:ascii="Arial" w:hAnsi="Arial" w:cs="Arial"/>
          <w:color w:val="231F20"/>
          <w:w w:val="95"/>
        </w:rPr>
        <w:t>they</w:t>
      </w:r>
      <w:r w:rsidRPr="006B344E">
        <w:rPr>
          <w:rFonts w:ascii="Arial" w:hAnsi="Arial" w:cs="Arial"/>
          <w:color w:val="231F20"/>
          <w:spacing w:val="16"/>
          <w:w w:val="95"/>
        </w:rPr>
        <w:t xml:space="preserve"> </w:t>
      </w:r>
      <w:r w:rsidRPr="006B344E">
        <w:rPr>
          <w:rFonts w:ascii="Arial" w:hAnsi="Arial" w:cs="Arial"/>
          <w:color w:val="231F20"/>
          <w:w w:val="95"/>
        </w:rPr>
        <w:t>can</w:t>
      </w:r>
      <w:r w:rsidRPr="006B344E">
        <w:rPr>
          <w:rFonts w:ascii="Arial" w:hAnsi="Arial" w:cs="Arial"/>
          <w:color w:val="231F20"/>
          <w:spacing w:val="16"/>
          <w:w w:val="95"/>
        </w:rPr>
        <w:t xml:space="preserve"> </w:t>
      </w:r>
      <w:r w:rsidRPr="006B344E">
        <w:rPr>
          <w:rFonts w:ascii="Arial" w:hAnsi="Arial" w:cs="Arial"/>
          <w:color w:val="231F20"/>
          <w:w w:val="95"/>
        </w:rPr>
        <w:t>proficiently</w:t>
      </w:r>
      <w:r w:rsidRPr="006B344E">
        <w:rPr>
          <w:rFonts w:ascii="Arial" w:hAnsi="Arial" w:cs="Arial"/>
          <w:color w:val="231F20"/>
          <w:spacing w:val="-78"/>
          <w:w w:val="95"/>
        </w:rPr>
        <w:t xml:space="preserve"> </w:t>
      </w:r>
      <w:r w:rsidR="00D14766" w:rsidRPr="006B344E">
        <w:rPr>
          <w:rFonts w:ascii="Arial" w:hAnsi="Arial" w:cs="Arial"/>
          <w:color w:val="231F20"/>
          <w:w w:val="95"/>
        </w:rPr>
        <w:t xml:space="preserve"> do</w:t>
      </w:r>
      <w:r w:rsidRPr="006B344E">
        <w:rPr>
          <w:rFonts w:ascii="Arial" w:hAnsi="Arial" w:cs="Arial"/>
          <w:color w:val="231F20"/>
          <w:w w:val="95"/>
        </w:rPr>
        <w:t>.</w:t>
      </w:r>
      <w:r w:rsidRPr="006B344E">
        <w:rPr>
          <w:rFonts w:ascii="Arial" w:hAnsi="Arial" w:cs="Arial"/>
          <w:color w:val="231F20"/>
          <w:spacing w:val="5"/>
          <w:w w:val="95"/>
        </w:rPr>
        <w:t xml:space="preserve"> </w:t>
      </w:r>
      <w:r w:rsidRPr="006B344E">
        <w:rPr>
          <w:rFonts w:ascii="Arial" w:hAnsi="Arial" w:cs="Arial"/>
          <w:color w:val="231F20"/>
          <w:w w:val="95"/>
        </w:rPr>
        <w:t>Alternatively,</w:t>
      </w:r>
      <w:r w:rsidRPr="006B344E">
        <w:rPr>
          <w:rFonts w:ascii="Arial" w:hAnsi="Arial" w:cs="Arial"/>
          <w:color w:val="231F20"/>
          <w:spacing w:val="5"/>
          <w:w w:val="95"/>
        </w:rPr>
        <w:t xml:space="preserve"> </w:t>
      </w:r>
      <w:r w:rsidRPr="006B344E">
        <w:rPr>
          <w:rFonts w:ascii="Arial" w:hAnsi="Arial" w:cs="Arial"/>
          <w:color w:val="231F20"/>
          <w:w w:val="95"/>
        </w:rPr>
        <w:t>make</w:t>
      </w:r>
      <w:r w:rsidRPr="006B344E">
        <w:rPr>
          <w:rFonts w:ascii="Arial" w:hAnsi="Arial" w:cs="Arial"/>
          <w:color w:val="231F20"/>
          <w:spacing w:val="5"/>
          <w:w w:val="95"/>
        </w:rPr>
        <w:t xml:space="preserve"> </w:t>
      </w:r>
      <w:r w:rsidRPr="006B344E">
        <w:rPr>
          <w:rFonts w:ascii="Arial" w:hAnsi="Arial" w:cs="Arial"/>
          <w:color w:val="231F20"/>
          <w:w w:val="95"/>
        </w:rPr>
        <w:t>small</w:t>
      </w:r>
      <w:r w:rsidRPr="006B344E">
        <w:rPr>
          <w:rFonts w:ascii="Arial" w:hAnsi="Arial" w:cs="Arial"/>
          <w:color w:val="231F20"/>
          <w:spacing w:val="5"/>
          <w:w w:val="95"/>
        </w:rPr>
        <w:t xml:space="preserve"> </w:t>
      </w:r>
      <w:r w:rsidRPr="006B344E">
        <w:rPr>
          <w:rFonts w:ascii="Arial" w:hAnsi="Arial" w:cs="Arial"/>
          <w:color w:val="231F20"/>
          <w:w w:val="95"/>
        </w:rPr>
        <w:t>modifications</w:t>
      </w:r>
      <w:r w:rsidRPr="006B344E">
        <w:rPr>
          <w:rFonts w:ascii="Arial" w:hAnsi="Arial" w:cs="Arial"/>
          <w:color w:val="231F20"/>
          <w:spacing w:val="5"/>
          <w:w w:val="95"/>
        </w:rPr>
        <w:t xml:space="preserve"> </w:t>
      </w:r>
      <w:r w:rsidRPr="006B344E">
        <w:rPr>
          <w:rFonts w:ascii="Arial" w:hAnsi="Arial" w:cs="Arial"/>
          <w:color w:val="231F20"/>
          <w:w w:val="95"/>
        </w:rPr>
        <w:t>to</w:t>
      </w:r>
      <w:r w:rsidRPr="006B344E">
        <w:rPr>
          <w:rFonts w:ascii="Arial" w:hAnsi="Arial" w:cs="Arial"/>
          <w:color w:val="231F20"/>
          <w:spacing w:val="5"/>
          <w:w w:val="95"/>
        </w:rPr>
        <w:t xml:space="preserve"> </w:t>
      </w:r>
      <w:r w:rsidRPr="006B344E">
        <w:rPr>
          <w:rFonts w:ascii="Arial" w:hAnsi="Arial" w:cs="Arial"/>
          <w:color w:val="231F20"/>
          <w:w w:val="95"/>
        </w:rPr>
        <w:t>the</w:t>
      </w:r>
      <w:r w:rsidRPr="006B344E">
        <w:rPr>
          <w:rFonts w:ascii="Arial" w:hAnsi="Arial" w:cs="Arial"/>
          <w:color w:val="231F20"/>
          <w:spacing w:val="5"/>
          <w:w w:val="95"/>
        </w:rPr>
        <w:t xml:space="preserve"> </w:t>
      </w:r>
      <w:r w:rsidRPr="006B344E">
        <w:rPr>
          <w:rFonts w:ascii="Arial" w:hAnsi="Arial" w:cs="Arial"/>
          <w:color w:val="231F20"/>
          <w:w w:val="95"/>
        </w:rPr>
        <w:t>activity</w:t>
      </w:r>
      <w:r w:rsidRPr="006B344E">
        <w:rPr>
          <w:rFonts w:ascii="Arial" w:hAnsi="Arial" w:cs="Arial"/>
          <w:color w:val="231F20"/>
          <w:spacing w:val="5"/>
          <w:w w:val="95"/>
        </w:rPr>
        <w:t xml:space="preserve"> </w:t>
      </w:r>
      <w:r w:rsidRPr="006B344E">
        <w:rPr>
          <w:rFonts w:ascii="Arial" w:hAnsi="Arial" w:cs="Arial"/>
          <w:color w:val="231F20"/>
          <w:w w:val="95"/>
        </w:rPr>
        <w:t>that</w:t>
      </w:r>
      <w:r w:rsidRPr="006B344E">
        <w:rPr>
          <w:rFonts w:ascii="Arial" w:hAnsi="Arial" w:cs="Arial"/>
          <w:color w:val="231F20"/>
          <w:spacing w:val="5"/>
          <w:w w:val="95"/>
        </w:rPr>
        <w:t xml:space="preserve"> </w:t>
      </w:r>
      <w:r w:rsidRPr="006B344E">
        <w:rPr>
          <w:rFonts w:ascii="Arial" w:hAnsi="Arial" w:cs="Arial"/>
          <w:color w:val="231F20"/>
          <w:w w:val="95"/>
        </w:rPr>
        <w:t>doesn’t</w:t>
      </w:r>
      <w:r w:rsidRPr="006B344E">
        <w:rPr>
          <w:rFonts w:ascii="Arial" w:hAnsi="Arial" w:cs="Arial"/>
          <w:color w:val="231F20"/>
          <w:spacing w:val="5"/>
          <w:w w:val="95"/>
        </w:rPr>
        <w:t xml:space="preserve"> </w:t>
      </w:r>
      <w:r w:rsidRPr="006B344E">
        <w:rPr>
          <w:rFonts w:ascii="Arial" w:hAnsi="Arial" w:cs="Arial"/>
          <w:color w:val="231F20"/>
          <w:w w:val="95"/>
        </w:rPr>
        <w:t>affect</w:t>
      </w:r>
      <w:r w:rsidRPr="006B344E">
        <w:rPr>
          <w:rFonts w:ascii="Arial" w:hAnsi="Arial" w:cs="Arial"/>
          <w:color w:val="231F20"/>
          <w:spacing w:val="5"/>
          <w:w w:val="95"/>
        </w:rPr>
        <w:t xml:space="preserve"> </w:t>
      </w:r>
      <w:r w:rsidRPr="006B344E">
        <w:rPr>
          <w:rFonts w:ascii="Arial" w:hAnsi="Arial" w:cs="Arial"/>
          <w:color w:val="231F20"/>
          <w:w w:val="95"/>
        </w:rPr>
        <w:t>the</w:t>
      </w:r>
      <w:r w:rsidRPr="006B344E">
        <w:rPr>
          <w:rFonts w:ascii="Arial" w:hAnsi="Arial" w:cs="Arial"/>
          <w:color w:val="231F20"/>
          <w:spacing w:val="1"/>
          <w:w w:val="95"/>
        </w:rPr>
        <w:t xml:space="preserve"> </w:t>
      </w:r>
      <w:r w:rsidRPr="006B344E">
        <w:rPr>
          <w:rFonts w:ascii="Arial" w:hAnsi="Arial" w:cs="Arial"/>
          <w:color w:val="231F20"/>
          <w:w w:val="95"/>
        </w:rPr>
        <w:t>integrity</w:t>
      </w:r>
      <w:r w:rsidRPr="006B344E">
        <w:rPr>
          <w:rFonts w:ascii="Arial" w:hAnsi="Arial" w:cs="Arial"/>
          <w:color w:val="231F20"/>
          <w:spacing w:val="10"/>
          <w:w w:val="95"/>
        </w:rPr>
        <w:t xml:space="preserve"> </w:t>
      </w:r>
      <w:r w:rsidRPr="006B344E">
        <w:rPr>
          <w:rFonts w:ascii="Arial" w:hAnsi="Arial" w:cs="Arial"/>
          <w:color w:val="231F20"/>
          <w:w w:val="95"/>
        </w:rPr>
        <w:t>of</w:t>
      </w:r>
      <w:r w:rsidRPr="006B344E">
        <w:rPr>
          <w:rFonts w:ascii="Arial" w:hAnsi="Arial" w:cs="Arial"/>
          <w:color w:val="231F20"/>
          <w:spacing w:val="10"/>
          <w:w w:val="95"/>
        </w:rPr>
        <w:t xml:space="preserve"> </w:t>
      </w:r>
      <w:r w:rsidRPr="006B344E">
        <w:rPr>
          <w:rFonts w:ascii="Arial" w:hAnsi="Arial" w:cs="Arial"/>
          <w:color w:val="231F20"/>
          <w:w w:val="95"/>
        </w:rPr>
        <w:t>the</w:t>
      </w:r>
      <w:r w:rsidRPr="006B344E">
        <w:rPr>
          <w:rFonts w:ascii="Arial" w:hAnsi="Arial" w:cs="Arial"/>
          <w:color w:val="231F20"/>
          <w:spacing w:val="11"/>
          <w:w w:val="95"/>
        </w:rPr>
        <w:t xml:space="preserve"> </w:t>
      </w:r>
      <w:r w:rsidRPr="006B344E">
        <w:rPr>
          <w:rFonts w:ascii="Arial" w:hAnsi="Arial" w:cs="Arial"/>
          <w:color w:val="231F20"/>
          <w:w w:val="95"/>
        </w:rPr>
        <w:t>game,</w:t>
      </w:r>
      <w:r w:rsidRPr="006B344E">
        <w:rPr>
          <w:rFonts w:ascii="Arial" w:hAnsi="Arial" w:cs="Arial"/>
          <w:color w:val="231F20"/>
          <w:spacing w:val="10"/>
          <w:w w:val="95"/>
        </w:rPr>
        <w:t xml:space="preserve"> </w:t>
      </w:r>
      <w:r w:rsidRPr="006B344E">
        <w:rPr>
          <w:rFonts w:ascii="Arial" w:hAnsi="Arial" w:cs="Arial"/>
          <w:color w:val="231F20"/>
          <w:w w:val="95"/>
        </w:rPr>
        <w:t>but</w:t>
      </w:r>
      <w:r w:rsidRPr="006B344E">
        <w:rPr>
          <w:rFonts w:ascii="Arial" w:hAnsi="Arial" w:cs="Arial"/>
          <w:color w:val="231F20"/>
          <w:spacing w:val="11"/>
          <w:w w:val="95"/>
        </w:rPr>
        <w:t xml:space="preserve"> </w:t>
      </w:r>
      <w:r w:rsidRPr="006B344E">
        <w:rPr>
          <w:rFonts w:ascii="Arial" w:hAnsi="Arial" w:cs="Arial"/>
          <w:color w:val="231F20"/>
          <w:w w:val="95"/>
        </w:rPr>
        <w:t>allows</w:t>
      </w:r>
      <w:r w:rsidRPr="006B344E">
        <w:rPr>
          <w:rFonts w:ascii="Arial" w:hAnsi="Arial" w:cs="Arial"/>
          <w:color w:val="231F20"/>
          <w:spacing w:val="10"/>
          <w:w w:val="95"/>
        </w:rPr>
        <w:t xml:space="preserve"> </w:t>
      </w:r>
      <w:r w:rsidRPr="006B344E">
        <w:rPr>
          <w:rFonts w:ascii="Arial" w:hAnsi="Arial" w:cs="Arial"/>
          <w:color w:val="231F20"/>
          <w:w w:val="95"/>
        </w:rPr>
        <w:t>that</w:t>
      </w:r>
      <w:r w:rsidRPr="006B344E">
        <w:rPr>
          <w:rFonts w:ascii="Arial" w:hAnsi="Arial" w:cs="Arial"/>
          <w:color w:val="231F20"/>
          <w:spacing w:val="11"/>
          <w:w w:val="95"/>
        </w:rPr>
        <w:t xml:space="preserve"> </w:t>
      </w:r>
      <w:r w:rsidRPr="006B344E">
        <w:rPr>
          <w:rFonts w:ascii="Arial" w:hAnsi="Arial" w:cs="Arial"/>
          <w:color w:val="231F20"/>
          <w:w w:val="95"/>
        </w:rPr>
        <w:t>individual</w:t>
      </w:r>
      <w:r w:rsidRPr="006B344E">
        <w:rPr>
          <w:rFonts w:ascii="Arial" w:hAnsi="Arial" w:cs="Arial"/>
          <w:color w:val="231F20"/>
          <w:spacing w:val="10"/>
          <w:w w:val="95"/>
        </w:rPr>
        <w:t xml:space="preserve"> </w:t>
      </w:r>
      <w:r w:rsidRPr="006B344E">
        <w:rPr>
          <w:rFonts w:ascii="Arial" w:hAnsi="Arial" w:cs="Arial"/>
          <w:color w:val="231F20"/>
          <w:w w:val="95"/>
        </w:rPr>
        <w:t>to</w:t>
      </w:r>
      <w:r w:rsidRPr="006B344E">
        <w:rPr>
          <w:rFonts w:ascii="Arial" w:hAnsi="Arial" w:cs="Arial"/>
          <w:color w:val="231F20"/>
          <w:spacing w:val="11"/>
          <w:w w:val="95"/>
        </w:rPr>
        <w:t xml:space="preserve"> </w:t>
      </w:r>
      <w:r w:rsidRPr="006B344E">
        <w:rPr>
          <w:rFonts w:ascii="Arial" w:hAnsi="Arial" w:cs="Arial"/>
          <w:color w:val="231F20"/>
          <w:w w:val="95"/>
        </w:rPr>
        <w:t>participate</w:t>
      </w:r>
      <w:r w:rsidRPr="006B344E">
        <w:rPr>
          <w:rFonts w:ascii="Arial" w:hAnsi="Arial" w:cs="Arial"/>
          <w:color w:val="231F20"/>
          <w:spacing w:val="10"/>
          <w:w w:val="95"/>
        </w:rPr>
        <w:t xml:space="preserve"> </w:t>
      </w:r>
      <w:r w:rsidRPr="006B344E">
        <w:rPr>
          <w:rFonts w:ascii="Arial" w:hAnsi="Arial" w:cs="Arial"/>
          <w:color w:val="231F20"/>
          <w:w w:val="95"/>
        </w:rPr>
        <w:t>with</w:t>
      </w:r>
      <w:r w:rsidRPr="006B344E">
        <w:rPr>
          <w:rFonts w:ascii="Arial" w:hAnsi="Arial" w:cs="Arial"/>
          <w:color w:val="231F20"/>
          <w:spacing w:val="10"/>
          <w:w w:val="95"/>
        </w:rPr>
        <w:t xml:space="preserve"> </w:t>
      </w:r>
      <w:r w:rsidRPr="006B344E">
        <w:rPr>
          <w:rFonts w:ascii="Arial" w:hAnsi="Arial" w:cs="Arial"/>
          <w:color w:val="231F20"/>
          <w:w w:val="95"/>
        </w:rPr>
        <w:t>greater</w:t>
      </w:r>
      <w:r w:rsidRPr="006B344E">
        <w:rPr>
          <w:rFonts w:ascii="Arial" w:hAnsi="Arial" w:cs="Arial"/>
          <w:color w:val="231F20"/>
          <w:spacing w:val="11"/>
          <w:w w:val="95"/>
        </w:rPr>
        <w:t xml:space="preserve"> </w:t>
      </w:r>
      <w:r w:rsidRPr="006B344E">
        <w:rPr>
          <w:rFonts w:ascii="Arial" w:hAnsi="Arial" w:cs="Arial"/>
          <w:color w:val="231F20"/>
          <w:w w:val="95"/>
        </w:rPr>
        <w:t>success.</w:t>
      </w:r>
    </w:p>
    <w:p w14:paraId="5FF7BF16" w14:textId="77777777" w:rsidR="008B238B" w:rsidRPr="006B344E" w:rsidRDefault="008B238B" w:rsidP="008702EE">
      <w:pPr>
        <w:pStyle w:val="ListParagraph"/>
        <w:widowControl w:val="0"/>
        <w:numPr>
          <w:ilvl w:val="0"/>
          <w:numId w:val="66"/>
        </w:numPr>
        <w:tabs>
          <w:tab w:val="left" w:pos="501"/>
        </w:tabs>
        <w:autoSpaceDE w:val="0"/>
        <w:autoSpaceDN w:val="0"/>
        <w:spacing w:before="87" w:after="0" w:line="235" w:lineRule="auto"/>
        <w:ind w:right="133" w:hanging="400"/>
        <w:contextualSpacing w:val="0"/>
        <w:rPr>
          <w:rFonts w:ascii="Arial" w:hAnsi="Arial" w:cs="Arial"/>
          <w:i/>
        </w:rPr>
      </w:pPr>
      <w:r w:rsidRPr="006B344E">
        <w:rPr>
          <w:rFonts w:ascii="Arial" w:hAnsi="Arial" w:cs="Arial"/>
          <w:color w:val="231F20"/>
          <w:w w:val="95"/>
        </w:rPr>
        <w:t>Assess</w:t>
      </w:r>
      <w:r w:rsidRPr="006B344E">
        <w:rPr>
          <w:rFonts w:ascii="Arial" w:hAnsi="Arial" w:cs="Arial"/>
          <w:color w:val="231F20"/>
          <w:spacing w:val="9"/>
          <w:w w:val="95"/>
        </w:rPr>
        <w:t xml:space="preserve"> </w:t>
      </w:r>
      <w:r w:rsidRPr="006B344E">
        <w:rPr>
          <w:rFonts w:ascii="Arial" w:hAnsi="Arial" w:cs="Arial"/>
          <w:color w:val="231F20"/>
          <w:w w:val="95"/>
        </w:rPr>
        <w:t>the</w:t>
      </w:r>
      <w:r w:rsidRPr="006B344E">
        <w:rPr>
          <w:rFonts w:ascii="Arial" w:hAnsi="Arial" w:cs="Arial"/>
          <w:color w:val="231F20"/>
          <w:spacing w:val="9"/>
          <w:w w:val="95"/>
        </w:rPr>
        <w:t xml:space="preserve"> </w:t>
      </w:r>
      <w:r w:rsidRPr="006B344E">
        <w:rPr>
          <w:rFonts w:ascii="Arial" w:hAnsi="Arial" w:cs="Arial"/>
          <w:color w:val="231F20"/>
          <w:w w:val="95"/>
        </w:rPr>
        <w:t>students’</w:t>
      </w:r>
      <w:r w:rsidRPr="006B344E">
        <w:rPr>
          <w:rFonts w:ascii="Arial" w:hAnsi="Arial" w:cs="Arial"/>
          <w:color w:val="231F20"/>
          <w:spacing w:val="9"/>
          <w:w w:val="95"/>
        </w:rPr>
        <w:t xml:space="preserve"> </w:t>
      </w:r>
      <w:r w:rsidRPr="006B344E">
        <w:rPr>
          <w:rFonts w:ascii="Arial" w:hAnsi="Arial" w:cs="Arial"/>
          <w:color w:val="231F20"/>
          <w:w w:val="95"/>
        </w:rPr>
        <w:t>performance</w:t>
      </w:r>
      <w:r w:rsidRPr="006B344E">
        <w:rPr>
          <w:rFonts w:ascii="Arial" w:hAnsi="Arial" w:cs="Arial"/>
          <w:color w:val="231F20"/>
          <w:spacing w:val="9"/>
          <w:w w:val="95"/>
        </w:rPr>
        <w:t xml:space="preserve"> </w:t>
      </w:r>
      <w:r w:rsidRPr="006B344E">
        <w:rPr>
          <w:rFonts w:ascii="Arial" w:hAnsi="Arial" w:cs="Arial"/>
          <w:color w:val="231F20"/>
          <w:w w:val="95"/>
        </w:rPr>
        <w:t>and</w:t>
      </w:r>
      <w:r w:rsidRPr="006B344E">
        <w:rPr>
          <w:rFonts w:ascii="Arial" w:hAnsi="Arial" w:cs="Arial"/>
          <w:color w:val="231F20"/>
          <w:spacing w:val="9"/>
          <w:w w:val="95"/>
        </w:rPr>
        <w:t xml:space="preserve"> </w:t>
      </w:r>
      <w:r w:rsidRPr="006B344E">
        <w:rPr>
          <w:rFonts w:ascii="Arial" w:hAnsi="Arial" w:cs="Arial"/>
          <w:color w:val="231F20"/>
          <w:w w:val="95"/>
        </w:rPr>
        <w:t>make</w:t>
      </w:r>
      <w:r w:rsidRPr="006B344E">
        <w:rPr>
          <w:rFonts w:ascii="Arial" w:hAnsi="Arial" w:cs="Arial"/>
          <w:color w:val="231F20"/>
          <w:spacing w:val="9"/>
          <w:w w:val="95"/>
        </w:rPr>
        <w:t xml:space="preserve"> </w:t>
      </w:r>
      <w:r w:rsidRPr="006B344E">
        <w:rPr>
          <w:rFonts w:ascii="Arial" w:hAnsi="Arial" w:cs="Arial"/>
          <w:color w:val="231F20"/>
          <w:w w:val="95"/>
        </w:rPr>
        <w:t>notes</w:t>
      </w:r>
      <w:r w:rsidRPr="006B344E">
        <w:rPr>
          <w:rFonts w:ascii="Arial" w:hAnsi="Arial" w:cs="Arial"/>
          <w:color w:val="231F20"/>
          <w:spacing w:val="9"/>
          <w:w w:val="95"/>
        </w:rPr>
        <w:t xml:space="preserve"> </w:t>
      </w:r>
      <w:r w:rsidRPr="006B344E">
        <w:rPr>
          <w:rFonts w:ascii="Arial" w:hAnsi="Arial" w:cs="Arial"/>
          <w:color w:val="231F20"/>
          <w:w w:val="95"/>
        </w:rPr>
        <w:t>on</w:t>
      </w:r>
      <w:r w:rsidRPr="006B344E">
        <w:rPr>
          <w:rFonts w:ascii="Arial" w:hAnsi="Arial" w:cs="Arial"/>
          <w:color w:val="231F20"/>
          <w:spacing w:val="9"/>
          <w:w w:val="95"/>
        </w:rPr>
        <w:t xml:space="preserve"> </w:t>
      </w:r>
      <w:r w:rsidRPr="006B344E">
        <w:rPr>
          <w:rFonts w:ascii="Arial" w:hAnsi="Arial" w:cs="Arial"/>
          <w:color w:val="231F20"/>
          <w:w w:val="95"/>
        </w:rPr>
        <w:t>their</w:t>
      </w:r>
      <w:r w:rsidRPr="006B344E">
        <w:rPr>
          <w:rFonts w:ascii="Arial" w:hAnsi="Arial" w:cs="Arial"/>
          <w:color w:val="231F20"/>
          <w:spacing w:val="9"/>
          <w:w w:val="95"/>
        </w:rPr>
        <w:t xml:space="preserve"> </w:t>
      </w:r>
      <w:r w:rsidRPr="006B344E">
        <w:rPr>
          <w:rFonts w:ascii="Arial" w:hAnsi="Arial" w:cs="Arial"/>
          <w:color w:val="231F20"/>
          <w:w w:val="95"/>
        </w:rPr>
        <w:t>assessment</w:t>
      </w:r>
      <w:r w:rsidRPr="006B344E">
        <w:rPr>
          <w:rFonts w:ascii="Arial" w:hAnsi="Arial" w:cs="Arial"/>
          <w:color w:val="231F20"/>
          <w:spacing w:val="9"/>
          <w:w w:val="95"/>
        </w:rPr>
        <w:t xml:space="preserve"> </w:t>
      </w:r>
      <w:r w:rsidRPr="006B344E">
        <w:rPr>
          <w:rFonts w:ascii="Arial" w:hAnsi="Arial" w:cs="Arial"/>
          <w:color w:val="231F20"/>
          <w:w w:val="95"/>
        </w:rPr>
        <w:t>sheet</w:t>
      </w:r>
      <w:r w:rsidRPr="006B344E">
        <w:rPr>
          <w:rFonts w:ascii="Arial" w:hAnsi="Arial" w:cs="Arial"/>
          <w:color w:val="231F20"/>
          <w:spacing w:val="9"/>
          <w:w w:val="95"/>
        </w:rPr>
        <w:t xml:space="preserve"> </w:t>
      </w:r>
      <w:r w:rsidRPr="006B344E">
        <w:rPr>
          <w:rFonts w:ascii="Arial" w:hAnsi="Arial" w:cs="Arial"/>
          <w:color w:val="231F20"/>
          <w:w w:val="95"/>
        </w:rPr>
        <w:t>stating</w:t>
      </w:r>
      <w:r w:rsidRPr="006B344E">
        <w:rPr>
          <w:rFonts w:ascii="Arial" w:hAnsi="Arial" w:cs="Arial"/>
          <w:color w:val="231F20"/>
          <w:spacing w:val="1"/>
          <w:w w:val="95"/>
        </w:rPr>
        <w:t xml:space="preserve"> </w:t>
      </w:r>
      <w:r w:rsidRPr="006B344E">
        <w:rPr>
          <w:rFonts w:ascii="Arial" w:hAnsi="Arial" w:cs="Arial"/>
          <w:color w:val="231F20"/>
          <w:w w:val="95"/>
        </w:rPr>
        <w:t>their</w:t>
      </w:r>
      <w:r w:rsidRPr="006B344E">
        <w:rPr>
          <w:rFonts w:ascii="Arial" w:hAnsi="Arial" w:cs="Arial"/>
          <w:color w:val="231F20"/>
          <w:spacing w:val="20"/>
          <w:w w:val="95"/>
        </w:rPr>
        <w:t xml:space="preserve"> </w:t>
      </w:r>
      <w:r w:rsidRPr="006B344E">
        <w:rPr>
          <w:rFonts w:ascii="Arial" w:hAnsi="Arial" w:cs="Arial"/>
          <w:color w:val="231F20"/>
          <w:w w:val="95"/>
        </w:rPr>
        <w:t>impairment</w:t>
      </w:r>
      <w:r w:rsidRPr="006B344E">
        <w:rPr>
          <w:rFonts w:ascii="Arial" w:hAnsi="Arial" w:cs="Arial"/>
          <w:color w:val="231F20"/>
          <w:spacing w:val="20"/>
          <w:w w:val="95"/>
        </w:rPr>
        <w:t xml:space="preserve"> </w:t>
      </w:r>
      <w:r w:rsidRPr="006B344E">
        <w:rPr>
          <w:rFonts w:ascii="Arial" w:hAnsi="Arial" w:cs="Arial"/>
          <w:color w:val="231F20"/>
          <w:w w:val="95"/>
        </w:rPr>
        <w:t>and</w:t>
      </w:r>
      <w:r w:rsidRPr="006B344E">
        <w:rPr>
          <w:rFonts w:ascii="Arial" w:hAnsi="Arial" w:cs="Arial"/>
          <w:color w:val="231F20"/>
          <w:spacing w:val="20"/>
          <w:w w:val="95"/>
        </w:rPr>
        <w:t xml:space="preserve"> </w:t>
      </w:r>
      <w:r w:rsidRPr="006B344E">
        <w:rPr>
          <w:rFonts w:ascii="Arial" w:hAnsi="Arial" w:cs="Arial"/>
          <w:color w:val="231F20"/>
          <w:w w:val="95"/>
        </w:rPr>
        <w:t>how</w:t>
      </w:r>
      <w:r w:rsidRPr="006B344E">
        <w:rPr>
          <w:rFonts w:ascii="Arial" w:hAnsi="Arial" w:cs="Arial"/>
          <w:color w:val="231F20"/>
          <w:spacing w:val="20"/>
          <w:w w:val="95"/>
        </w:rPr>
        <w:t xml:space="preserve"> </w:t>
      </w:r>
      <w:r w:rsidRPr="006B344E">
        <w:rPr>
          <w:rFonts w:ascii="Arial" w:hAnsi="Arial" w:cs="Arial"/>
          <w:color w:val="231F20"/>
          <w:w w:val="95"/>
        </w:rPr>
        <w:t>it</w:t>
      </w:r>
      <w:r w:rsidRPr="006B344E">
        <w:rPr>
          <w:rFonts w:ascii="Arial" w:hAnsi="Arial" w:cs="Arial"/>
          <w:color w:val="231F20"/>
          <w:spacing w:val="20"/>
          <w:w w:val="95"/>
        </w:rPr>
        <w:t xml:space="preserve"> </w:t>
      </w:r>
      <w:r w:rsidRPr="006B344E">
        <w:rPr>
          <w:rFonts w:ascii="Arial" w:hAnsi="Arial" w:cs="Arial"/>
          <w:color w:val="231F20"/>
          <w:w w:val="95"/>
        </w:rPr>
        <w:t>affects</w:t>
      </w:r>
      <w:r w:rsidRPr="006B344E">
        <w:rPr>
          <w:rFonts w:ascii="Arial" w:hAnsi="Arial" w:cs="Arial"/>
          <w:color w:val="231F20"/>
          <w:spacing w:val="20"/>
          <w:w w:val="95"/>
        </w:rPr>
        <w:t xml:space="preserve"> </w:t>
      </w:r>
      <w:r w:rsidRPr="006B344E">
        <w:rPr>
          <w:rFonts w:ascii="Arial" w:hAnsi="Arial" w:cs="Arial"/>
          <w:color w:val="231F20"/>
          <w:w w:val="95"/>
        </w:rPr>
        <w:t>their</w:t>
      </w:r>
      <w:r w:rsidRPr="006B344E">
        <w:rPr>
          <w:rFonts w:ascii="Arial" w:hAnsi="Arial" w:cs="Arial"/>
          <w:color w:val="231F20"/>
          <w:spacing w:val="20"/>
          <w:w w:val="95"/>
        </w:rPr>
        <w:t xml:space="preserve"> </w:t>
      </w:r>
      <w:r w:rsidRPr="006B344E">
        <w:rPr>
          <w:rFonts w:ascii="Arial" w:hAnsi="Arial" w:cs="Arial"/>
          <w:color w:val="231F20"/>
          <w:w w:val="95"/>
        </w:rPr>
        <w:t>performance</w:t>
      </w:r>
      <w:r w:rsidRPr="006B344E">
        <w:rPr>
          <w:rFonts w:ascii="Arial" w:hAnsi="Arial" w:cs="Arial"/>
          <w:color w:val="231F20"/>
          <w:spacing w:val="20"/>
          <w:w w:val="95"/>
        </w:rPr>
        <w:t xml:space="preserve"> </w:t>
      </w:r>
      <w:r w:rsidRPr="006B344E">
        <w:rPr>
          <w:rFonts w:ascii="Arial" w:hAnsi="Arial" w:cs="Arial"/>
          <w:color w:val="231F20"/>
          <w:w w:val="95"/>
        </w:rPr>
        <w:t>and</w:t>
      </w:r>
      <w:r w:rsidRPr="006B344E">
        <w:rPr>
          <w:rFonts w:ascii="Arial" w:hAnsi="Arial" w:cs="Arial"/>
          <w:color w:val="231F20"/>
          <w:spacing w:val="20"/>
          <w:w w:val="95"/>
        </w:rPr>
        <w:t xml:space="preserve"> </w:t>
      </w:r>
      <w:r w:rsidRPr="006B344E">
        <w:rPr>
          <w:rFonts w:ascii="Arial" w:hAnsi="Arial" w:cs="Arial"/>
          <w:color w:val="231F20"/>
          <w:w w:val="95"/>
        </w:rPr>
        <w:t>comment</w:t>
      </w:r>
      <w:r w:rsidRPr="006B344E">
        <w:rPr>
          <w:rFonts w:ascii="Arial" w:hAnsi="Arial" w:cs="Arial"/>
          <w:color w:val="231F20"/>
          <w:spacing w:val="20"/>
          <w:w w:val="95"/>
        </w:rPr>
        <w:t xml:space="preserve"> </w:t>
      </w:r>
      <w:r w:rsidRPr="006B344E">
        <w:rPr>
          <w:rFonts w:ascii="Arial" w:hAnsi="Arial" w:cs="Arial"/>
          <w:color w:val="231F20"/>
          <w:w w:val="95"/>
        </w:rPr>
        <w:t>justifying</w:t>
      </w:r>
      <w:r w:rsidRPr="006B344E">
        <w:rPr>
          <w:rFonts w:ascii="Arial" w:hAnsi="Arial" w:cs="Arial"/>
          <w:color w:val="231F20"/>
          <w:spacing w:val="20"/>
          <w:w w:val="95"/>
        </w:rPr>
        <w:t xml:space="preserve"> </w:t>
      </w:r>
      <w:r w:rsidRPr="006B344E">
        <w:rPr>
          <w:rFonts w:ascii="Arial" w:hAnsi="Arial" w:cs="Arial"/>
          <w:color w:val="231F20"/>
          <w:w w:val="95"/>
        </w:rPr>
        <w:t>how</w:t>
      </w:r>
      <w:r w:rsidRPr="006B344E">
        <w:rPr>
          <w:rFonts w:ascii="Arial" w:hAnsi="Arial" w:cs="Arial"/>
          <w:color w:val="231F20"/>
          <w:spacing w:val="21"/>
          <w:w w:val="95"/>
        </w:rPr>
        <w:t xml:space="preserve"> </w:t>
      </w:r>
      <w:r w:rsidRPr="006B344E">
        <w:rPr>
          <w:rFonts w:ascii="Arial" w:hAnsi="Arial" w:cs="Arial"/>
          <w:color w:val="231F20"/>
          <w:w w:val="95"/>
        </w:rPr>
        <w:t>you</w:t>
      </w:r>
      <w:r w:rsidRPr="006B344E">
        <w:rPr>
          <w:rFonts w:ascii="Arial" w:hAnsi="Arial" w:cs="Arial"/>
          <w:color w:val="231F20"/>
          <w:spacing w:val="-78"/>
          <w:w w:val="95"/>
        </w:rPr>
        <w:t xml:space="preserve"> </w:t>
      </w:r>
      <w:r w:rsidRPr="006B344E">
        <w:rPr>
          <w:rFonts w:ascii="Arial" w:hAnsi="Arial" w:cs="Arial"/>
          <w:color w:val="231F20"/>
          <w:w w:val="95"/>
        </w:rPr>
        <w:t>determined</w:t>
      </w:r>
      <w:r w:rsidRPr="006B344E">
        <w:rPr>
          <w:rFonts w:ascii="Arial" w:hAnsi="Arial" w:cs="Arial"/>
          <w:color w:val="231F20"/>
          <w:spacing w:val="11"/>
          <w:w w:val="95"/>
        </w:rPr>
        <w:t xml:space="preserve"> </w:t>
      </w:r>
      <w:r w:rsidRPr="006B344E">
        <w:rPr>
          <w:rFonts w:ascii="Arial" w:hAnsi="Arial" w:cs="Arial"/>
          <w:color w:val="231F20"/>
          <w:w w:val="95"/>
        </w:rPr>
        <w:t>their</w:t>
      </w:r>
      <w:r w:rsidRPr="006B344E">
        <w:rPr>
          <w:rFonts w:ascii="Arial" w:hAnsi="Arial" w:cs="Arial"/>
          <w:color w:val="231F20"/>
          <w:spacing w:val="12"/>
          <w:w w:val="95"/>
        </w:rPr>
        <w:t xml:space="preserve"> </w:t>
      </w:r>
      <w:r w:rsidRPr="006B344E">
        <w:rPr>
          <w:rFonts w:ascii="Arial" w:hAnsi="Arial" w:cs="Arial"/>
          <w:color w:val="231F20"/>
          <w:w w:val="95"/>
        </w:rPr>
        <w:t>final</w:t>
      </w:r>
      <w:r w:rsidRPr="006B344E">
        <w:rPr>
          <w:rFonts w:ascii="Arial" w:hAnsi="Arial" w:cs="Arial"/>
          <w:color w:val="231F20"/>
          <w:spacing w:val="12"/>
          <w:w w:val="95"/>
        </w:rPr>
        <w:t xml:space="preserve"> </w:t>
      </w:r>
      <w:r w:rsidRPr="006B344E">
        <w:rPr>
          <w:rFonts w:ascii="Arial" w:hAnsi="Arial" w:cs="Arial"/>
          <w:color w:val="231F20"/>
          <w:w w:val="95"/>
        </w:rPr>
        <w:t>grade.</w:t>
      </w:r>
      <w:r w:rsidRPr="006B344E">
        <w:rPr>
          <w:rFonts w:ascii="Arial" w:hAnsi="Arial" w:cs="Arial"/>
          <w:color w:val="231F20"/>
          <w:spacing w:val="12"/>
          <w:w w:val="95"/>
        </w:rPr>
        <w:t xml:space="preserve"> </w:t>
      </w:r>
      <w:r w:rsidRPr="006B344E">
        <w:rPr>
          <w:rFonts w:ascii="Arial" w:hAnsi="Arial" w:cs="Arial"/>
          <w:color w:val="231F20"/>
          <w:w w:val="95"/>
        </w:rPr>
        <w:t>Please</w:t>
      </w:r>
      <w:r w:rsidRPr="006B344E">
        <w:rPr>
          <w:rFonts w:ascii="Arial" w:hAnsi="Arial" w:cs="Arial"/>
          <w:color w:val="231F20"/>
          <w:spacing w:val="12"/>
          <w:w w:val="95"/>
        </w:rPr>
        <w:t xml:space="preserve"> </w:t>
      </w:r>
      <w:r w:rsidRPr="006B344E">
        <w:rPr>
          <w:rFonts w:ascii="Arial" w:hAnsi="Arial" w:cs="Arial"/>
          <w:color w:val="231F20"/>
          <w:w w:val="95"/>
        </w:rPr>
        <w:t>also</w:t>
      </w:r>
      <w:r w:rsidRPr="006B344E">
        <w:rPr>
          <w:rFonts w:ascii="Arial" w:hAnsi="Arial" w:cs="Arial"/>
          <w:color w:val="231F20"/>
          <w:spacing w:val="12"/>
          <w:w w:val="95"/>
        </w:rPr>
        <w:t xml:space="preserve"> </w:t>
      </w:r>
      <w:r w:rsidRPr="006B344E">
        <w:rPr>
          <w:rFonts w:ascii="Arial" w:hAnsi="Arial" w:cs="Arial"/>
          <w:color w:val="231F20"/>
          <w:w w:val="95"/>
        </w:rPr>
        <w:t>mark</w:t>
      </w:r>
      <w:r w:rsidRPr="006B344E">
        <w:rPr>
          <w:rFonts w:ascii="Arial" w:hAnsi="Arial" w:cs="Arial"/>
          <w:color w:val="231F20"/>
          <w:spacing w:val="11"/>
          <w:w w:val="95"/>
        </w:rPr>
        <w:t xml:space="preserve"> </w:t>
      </w:r>
      <w:r w:rsidRPr="006B344E">
        <w:rPr>
          <w:rFonts w:ascii="Arial" w:hAnsi="Arial" w:cs="Arial"/>
          <w:color w:val="231F20"/>
          <w:w w:val="95"/>
        </w:rPr>
        <w:t>any</w:t>
      </w:r>
      <w:r w:rsidRPr="006B344E">
        <w:rPr>
          <w:rFonts w:ascii="Arial" w:hAnsi="Arial" w:cs="Arial"/>
          <w:color w:val="231F20"/>
          <w:spacing w:val="12"/>
          <w:w w:val="95"/>
        </w:rPr>
        <w:t xml:space="preserve"> </w:t>
      </w:r>
      <w:r w:rsidRPr="006B344E">
        <w:rPr>
          <w:rFonts w:ascii="Arial" w:hAnsi="Arial" w:cs="Arial"/>
          <w:color w:val="231F20"/>
          <w:w w:val="95"/>
        </w:rPr>
        <w:t>modifications</w:t>
      </w:r>
      <w:r w:rsidRPr="006B344E">
        <w:rPr>
          <w:rFonts w:ascii="Arial" w:hAnsi="Arial" w:cs="Arial"/>
          <w:color w:val="231F20"/>
          <w:spacing w:val="12"/>
          <w:w w:val="95"/>
        </w:rPr>
        <w:t xml:space="preserve"> </w:t>
      </w:r>
      <w:r w:rsidRPr="006B344E">
        <w:rPr>
          <w:rFonts w:ascii="Arial" w:hAnsi="Arial" w:cs="Arial"/>
          <w:color w:val="231F20"/>
          <w:w w:val="95"/>
        </w:rPr>
        <w:t>that</w:t>
      </w:r>
      <w:r w:rsidRPr="006B344E">
        <w:rPr>
          <w:rFonts w:ascii="Arial" w:hAnsi="Arial" w:cs="Arial"/>
          <w:color w:val="231F20"/>
          <w:spacing w:val="12"/>
          <w:w w:val="95"/>
        </w:rPr>
        <w:t xml:space="preserve"> </w:t>
      </w:r>
      <w:r w:rsidRPr="006B344E">
        <w:rPr>
          <w:rFonts w:ascii="Arial" w:hAnsi="Arial" w:cs="Arial"/>
          <w:color w:val="231F20"/>
          <w:w w:val="95"/>
        </w:rPr>
        <w:t>were</w:t>
      </w:r>
      <w:r w:rsidRPr="006B344E">
        <w:rPr>
          <w:rFonts w:ascii="Arial" w:hAnsi="Arial" w:cs="Arial"/>
          <w:color w:val="231F20"/>
          <w:spacing w:val="12"/>
          <w:w w:val="95"/>
        </w:rPr>
        <w:t xml:space="preserve"> </w:t>
      </w:r>
      <w:r w:rsidRPr="006B344E">
        <w:rPr>
          <w:rFonts w:ascii="Arial" w:hAnsi="Arial" w:cs="Arial"/>
          <w:color w:val="231F20"/>
          <w:w w:val="95"/>
        </w:rPr>
        <w:t>made</w:t>
      </w:r>
      <w:r w:rsidRPr="006B344E">
        <w:rPr>
          <w:rFonts w:ascii="Arial" w:hAnsi="Arial" w:cs="Arial"/>
          <w:color w:val="231F20"/>
          <w:spacing w:val="12"/>
          <w:w w:val="95"/>
        </w:rPr>
        <w:t xml:space="preserve"> </w:t>
      </w:r>
      <w:r w:rsidRPr="006B344E">
        <w:rPr>
          <w:rFonts w:ascii="Arial" w:hAnsi="Arial" w:cs="Arial"/>
          <w:color w:val="231F20"/>
          <w:w w:val="95"/>
        </w:rPr>
        <w:t>to</w:t>
      </w:r>
      <w:r w:rsidRPr="006B344E">
        <w:rPr>
          <w:rFonts w:ascii="Arial" w:hAnsi="Arial" w:cs="Arial"/>
          <w:color w:val="231F20"/>
          <w:spacing w:val="11"/>
          <w:w w:val="95"/>
        </w:rPr>
        <w:t xml:space="preserve"> </w:t>
      </w:r>
      <w:r w:rsidRPr="006B344E">
        <w:rPr>
          <w:rFonts w:ascii="Arial" w:hAnsi="Arial" w:cs="Arial"/>
          <w:color w:val="231F20"/>
          <w:w w:val="95"/>
        </w:rPr>
        <w:t>the</w:t>
      </w:r>
      <w:r w:rsidRPr="006B344E">
        <w:rPr>
          <w:rFonts w:ascii="Arial" w:hAnsi="Arial" w:cs="Arial"/>
          <w:color w:val="231F20"/>
          <w:spacing w:val="1"/>
          <w:w w:val="95"/>
        </w:rPr>
        <w:t xml:space="preserve"> </w:t>
      </w:r>
      <w:r w:rsidRPr="006B344E">
        <w:rPr>
          <w:rFonts w:ascii="Arial" w:hAnsi="Arial" w:cs="Arial"/>
          <w:color w:val="231F20"/>
        </w:rPr>
        <w:t xml:space="preserve">game, for that individual. </w:t>
      </w:r>
      <w:r w:rsidRPr="006B344E">
        <w:rPr>
          <w:rFonts w:ascii="Arial" w:hAnsi="Arial" w:cs="Arial"/>
          <w:i/>
          <w:color w:val="231F20"/>
        </w:rPr>
        <w:t xml:space="preserve">(These notes are essential for moderation and </w:t>
      </w:r>
      <w:r w:rsidR="00827F2D" w:rsidRPr="006B344E">
        <w:rPr>
          <w:rFonts w:ascii="Arial" w:hAnsi="Arial" w:cs="Arial"/>
          <w:i/>
          <w:color w:val="231F20"/>
        </w:rPr>
        <w:t>justification purposes</w:t>
      </w:r>
      <w:r w:rsidRPr="006B344E">
        <w:rPr>
          <w:rFonts w:ascii="Arial" w:hAnsi="Arial" w:cs="Arial"/>
          <w:i/>
          <w:color w:val="231F20"/>
        </w:rPr>
        <w:t>).</w:t>
      </w:r>
      <w:r w:rsidRPr="006B344E">
        <w:rPr>
          <w:rFonts w:ascii="Arial" w:hAnsi="Arial" w:cs="Arial"/>
          <w:iCs/>
          <w:color w:val="231F20"/>
        </w:rPr>
        <w:t xml:space="preserve"> See </w:t>
      </w:r>
      <w:r w:rsidR="002C6CA5" w:rsidRPr="006B344E">
        <w:rPr>
          <w:rFonts w:ascii="Arial" w:hAnsi="Arial" w:cs="Arial"/>
          <w:iCs/>
          <w:color w:val="231F20"/>
        </w:rPr>
        <w:t>B</w:t>
      </w:r>
      <w:r w:rsidRPr="006B344E">
        <w:rPr>
          <w:rFonts w:ascii="Arial" w:hAnsi="Arial" w:cs="Arial"/>
          <w:iCs/>
          <w:color w:val="231F20"/>
        </w:rPr>
        <w:t>adminton example on page 5.</w:t>
      </w:r>
    </w:p>
    <w:p w14:paraId="3E6A9DA9" w14:textId="77777777" w:rsidR="008B238B" w:rsidRPr="006B344E" w:rsidRDefault="008B238B" w:rsidP="008B238B">
      <w:pPr>
        <w:pStyle w:val="BodyText"/>
        <w:rPr>
          <w:rFonts w:ascii="Arial" w:hAnsi="Arial" w:cs="Arial"/>
          <w:i/>
          <w:sz w:val="26"/>
        </w:rPr>
      </w:pPr>
    </w:p>
    <w:p w14:paraId="1B2F411A" w14:textId="77777777" w:rsidR="008B238B" w:rsidRPr="006B344E" w:rsidRDefault="008B238B" w:rsidP="008B238B">
      <w:pPr>
        <w:pStyle w:val="Heading1"/>
        <w:spacing w:before="0"/>
        <w:rPr>
          <w:rFonts w:ascii="Arial" w:hAnsi="Arial" w:cs="Arial"/>
        </w:rPr>
      </w:pPr>
      <w:r w:rsidRPr="006B344E">
        <w:rPr>
          <w:rFonts w:ascii="Arial" w:hAnsi="Arial" w:cs="Arial"/>
          <w:color w:val="007DC3"/>
          <w:w w:val="105"/>
        </w:rPr>
        <w:t>Athletics</w:t>
      </w:r>
      <w:r w:rsidRPr="006B344E">
        <w:rPr>
          <w:rFonts w:ascii="Arial" w:hAnsi="Arial" w:cs="Arial"/>
          <w:color w:val="007DC3"/>
          <w:spacing w:val="53"/>
          <w:w w:val="105"/>
        </w:rPr>
        <w:t xml:space="preserve"> </w:t>
      </w:r>
      <w:r w:rsidRPr="006B344E">
        <w:rPr>
          <w:rFonts w:ascii="Arial" w:hAnsi="Arial" w:cs="Arial"/>
          <w:color w:val="007DC3"/>
          <w:w w:val="105"/>
        </w:rPr>
        <w:t>and</w:t>
      </w:r>
      <w:r w:rsidRPr="006B344E">
        <w:rPr>
          <w:rFonts w:ascii="Arial" w:hAnsi="Arial" w:cs="Arial"/>
          <w:color w:val="007DC3"/>
          <w:spacing w:val="53"/>
          <w:w w:val="105"/>
        </w:rPr>
        <w:t xml:space="preserve"> </w:t>
      </w:r>
      <w:r w:rsidRPr="006B344E">
        <w:rPr>
          <w:rFonts w:ascii="Arial" w:hAnsi="Arial" w:cs="Arial"/>
          <w:color w:val="007DC3"/>
          <w:w w:val="105"/>
        </w:rPr>
        <w:t>Swimming</w:t>
      </w:r>
      <w:r w:rsidRPr="006B344E">
        <w:rPr>
          <w:rFonts w:ascii="Arial" w:hAnsi="Arial" w:cs="Arial"/>
          <w:color w:val="007DC3"/>
          <w:spacing w:val="53"/>
          <w:w w:val="105"/>
        </w:rPr>
        <w:t xml:space="preserve"> </w:t>
      </w:r>
      <w:r w:rsidRPr="006B344E">
        <w:rPr>
          <w:rFonts w:ascii="Arial" w:hAnsi="Arial" w:cs="Arial"/>
          <w:color w:val="007DC3"/>
          <w:w w:val="105"/>
        </w:rPr>
        <w:t>–</w:t>
      </w:r>
      <w:r w:rsidRPr="006B344E">
        <w:rPr>
          <w:rFonts w:ascii="Arial" w:hAnsi="Arial" w:cs="Arial"/>
          <w:color w:val="007DC3"/>
          <w:spacing w:val="54"/>
          <w:w w:val="105"/>
        </w:rPr>
        <w:t xml:space="preserve"> </w:t>
      </w:r>
      <w:r w:rsidRPr="006B344E">
        <w:rPr>
          <w:rFonts w:ascii="Arial" w:hAnsi="Arial" w:cs="Arial"/>
          <w:color w:val="007DC3"/>
          <w:w w:val="105"/>
        </w:rPr>
        <w:t>distance</w:t>
      </w:r>
      <w:r w:rsidRPr="006B344E">
        <w:rPr>
          <w:rFonts w:ascii="Arial" w:hAnsi="Arial" w:cs="Arial"/>
          <w:color w:val="007DC3"/>
          <w:spacing w:val="53"/>
          <w:w w:val="105"/>
        </w:rPr>
        <w:t xml:space="preserve"> </w:t>
      </w:r>
      <w:r w:rsidRPr="006B344E">
        <w:rPr>
          <w:rFonts w:ascii="Arial" w:hAnsi="Arial" w:cs="Arial"/>
          <w:color w:val="007DC3"/>
          <w:w w:val="105"/>
        </w:rPr>
        <w:t>or</w:t>
      </w:r>
      <w:r w:rsidRPr="006B344E">
        <w:rPr>
          <w:rFonts w:ascii="Arial" w:hAnsi="Arial" w:cs="Arial"/>
          <w:color w:val="007DC3"/>
          <w:spacing w:val="53"/>
          <w:w w:val="105"/>
        </w:rPr>
        <w:t xml:space="preserve"> </w:t>
      </w:r>
      <w:r w:rsidRPr="006B344E">
        <w:rPr>
          <w:rFonts w:ascii="Arial" w:hAnsi="Arial" w:cs="Arial"/>
          <w:color w:val="007DC3"/>
          <w:w w:val="105"/>
        </w:rPr>
        <w:t>time</w:t>
      </w:r>
      <w:r w:rsidRPr="006B344E">
        <w:rPr>
          <w:rFonts w:ascii="Arial" w:hAnsi="Arial" w:cs="Arial"/>
          <w:color w:val="007DC3"/>
          <w:spacing w:val="54"/>
          <w:w w:val="105"/>
        </w:rPr>
        <w:t xml:space="preserve"> </w:t>
      </w:r>
      <w:r w:rsidRPr="006B344E">
        <w:rPr>
          <w:rFonts w:ascii="Arial" w:hAnsi="Arial" w:cs="Arial"/>
          <w:color w:val="007DC3"/>
          <w:w w:val="105"/>
        </w:rPr>
        <w:t>calculation</w:t>
      </w:r>
    </w:p>
    <w:p w14:paraId="7EE13AB7" w14:textId="77777777" w:rsidR="008B238B" w:rsidRPr="006B344E" w:rsidRDefault="008B238B" w:rsidP="008B238B">
      <w:pPr>
        <w:pStyle w:val="BodyText"/>
        <w:spacing w:before="87" w:line="237" w:lineRule="auto"/>
        <w:ind w:left="100" w:right="4937"/>
        <w:rPr>
          <w:rFonts w:ascii="Arial" w:hAnsi="Arial" w:cs="Arial"/>
        </w:rPr>
      </w:pPr>
      <w:r w:rsidRPr="006B344E">
        <w:rPr>
          <w:rFonts w:ascii="Arial" w:hAnsi="Arial" w:cs="Arial"/>
          <w:noProof/>
        </w:rPr>
        <mc:AlternateContent>
          <mc:Choice Requires="wpg">
            <w:drawing>
              <wp:anchor distT="0" distB="0" distL="114300" distR="114300" simplePos="0" relativeHeight="251624448" behindDoc="0" locked="0" layoutInCell="1" allowOverlap="1" wp14:anchorId="1069EB9E" wp14:editId="4A80B54F">
                <wp:simplePos x="0" y="0"/>
                <wp:positionH relativeFrom="page">
                  <wp:posOffset>4441825</wp:posOffset>
                </wp:positionH>
                <wp:positionV relativeFrom="paragraph">
                  <wp:posOffset>55245</wp:posOffset>
                </wp:positionV>
                <wp:extent cx="2771140" cy="1965960"/>
                <wp:effectExtent l="0" t="0" r="0" b="0"/>
                <wp:wrapNone/>
                <wp:docPr id="24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65960"/>
                          <a:chOff x="6995" y="87"/>
                          <a:chExt cx="4364" cy="3096"/>
                        </a:xfrm>
                      </wpg:grpSpPr>
                      <wps:wsp>
                        <wps:cNvPr id="249" name="docshape26"/>
                        <wps:cNvSpPr>
                          <a:spLocks noChangeArrowheads="1"/>
                        </wps:cNvSpPr>
                        <wps:spPr bwMode="auto">
                          <a:xfrm>
                            <a:off x="6995" y="87"/>
                            <a:ext cx="4364" cy="3096"/>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0" name="docshape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019" y="111"/>
                            <a:ext cx="4199"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28"/>
                        <wps:cNvSpPr>
                          <a:spLocks noChangeArrowheads="1"/>
                        </wps:cNvSpPr>
                        <wps:spPr bwMode="auto">
                          <a:xfrm>
                            <a:off x="7159" y="2659"/>
                            <a:ext cx="3886" cy="253"/>
                          </a:xfrm>
                          <a:prstGeom prst="rect">
                            <a:avLst/>
                          </a:prstGeom>
                          <a:noFill/>
                          <a:ln w="20472">
                            <a:solidFill>
                              <a:srgbClr val="E31F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7E8270">
              <v:group id="docshapegroup25" style="position:absolute;margin-left:349.75pt;margin-top:4.35pt;width:218.2pt;height:154.8pt;z-index:251624448;mso-position-horizontal-relative:page" coordsize="4364,3096" coordorigin="6995,87" o:spid="_x0000_s1026" w14:anchorId="2CFF8F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">
                <v:rect id="docshape26" style="position:absolute;left:6995;top:87;width:4364;height:3096;visibility:visible;mso-wrap-style:square;v-text-anchor:top" o:spid="_x0000_s1027"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">
                  <v:fill opacity="32896f"/>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7" style="position:absolute;left:7019;top:111;width:4199;height:29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">
                  <v:imagedata o:title="" r:id="rId17"/>
                </v:shape>
                <v:rect id="docshape28" style="position:absolute;left:7159;top:2659;width:3886;height:253;visibility:visible;mso-wrap-style:square;v-text-anchor:top" o:spid="_x0000_s1029" filled="f" strokecolor="#e31f26" strokeweight=".56867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"/>
                <w10:wrap anchorx="page"/>
              </v:group>
            </w:pict>
          </mc:Fallback>
        </mc:AlternateContent>
      </w:r>
      <w:r w:rsidRPr="006B344E">
        <w:rPr>
          <w:rFonts w:ascii="Arial" w:hAnsi="Arial" w:cs="Arial"/>
          <w:color w:val="231F20"/>
          <w:w w:val="95"/>
        </w:rPr>
        <w:t>If your student has a national or provisional</w:t>
      </w:r>
      <w:r w:rsidRPr="006B344E">
        <w:rPr>
          <w:rFonts w:ascii="Arial" w:hAnsi="Arial" w:cs="Arial"/>
          <w:color w:val="231F20"/>
          <w:spacing w:val="1"/>
          <w:w w:val="95"/>
        </w:rPr>
        <w:t xml:space="preserve"> </w:t>
      </w:r>
      <w:r w:rsidRPr="006B344E">
        <w:rPr>
          <w:rFonts w:ascii="Arial" w:hAnsi="Arial" w:cs="Arial"/>
          <w:color w:val="231F20"/>
          <w:w w:val="95"/>
        </w:rPr>
        <w:t>classification</w:t>
      </w:r>
      <w:r w:rsidRPr="006B344E">
        <w:rPr>
          <w:rFonts w:ascii="Arial" w:hAnsi="Arial" w:cs="Arial"/>
          <w:color w:val="231F20"/>
          <w:spacing w:val="17"/>
          <w:w w:val="95"/>
        </w:rPr>
        <w:t xml:space="preserve"> </w:t>
      </w:r>
      <w:r w:rsidRPr="006B344E">
        <w:rPr>
          <w:rFonts w:ascii="Arial" w:hAnsi="Arial" w:cs="Arial"/>
          <w:color w:val="231F20"/>
          <w:w w:val="95"/>
        </w:rPr>
        <w:t>in</w:t>
      </w:r>
      <w:r w:rsidRPr="006B344E">
        <w:rPr>
          <w:rFonts w:ascii="Arial" w:hAnsi="Arial" w:cs="Arial"/>
          <w:color w:val="231F20"/>
          <w:spacing w:val="17"/>
          <w:w w:val="95"/>
        </w:rPr>
        <w:t xml:space="preserve"> </w:t>
      </w:r>
      <w:r w:rsidRPr="006B344E">
        <w:rPr>
          <w:rFonts w:ascii="Arial" w:hAnsi="Arial" w:cs="Arial"/>
          <w:color w:val="231F20"/>
          <w:w w:val="95"/>
        </w:rPr>
        <w:t>swimming</w:t>
      </w:r>
      <w:r w:rsidRPr="006B344E">
        <w:rPr>
          <w:rFonts w:ascii="Arial" w:hAnsi="Arial" w:cs="Arial"/>
          <w:color w:val="231F20"/>
          <w:spacing w:val="17"/>
          <w:w w:val="95"/>
        </w:rPr>
        <w:t xml:space="preserve"> </w:t>
      </w:r>
      <w:r w:rsidRPr="006B344E">
        <w:rPr>
          <w:rFonts w:ascii="Arial" w:hAnsi="Arial" w:cs="Arial"/>
          <w:color w:val="231F20"/>
          <w:w w:val="95"/>
        </w:rPr>
        <w:t>of</w:t>
      </w:r>
      <w:r w:rsidRPr="006B344E">
        <w:rPr>
          <w:rFonts w:ascii="Arial" w:hAnsi="Arial" w:cs="Arial"/>
          <w:color w:val="231F20"/>
          <w:spacing w:val="17"/>
          <w:w w:val="95"/>
        </w:rPr>
        <w:t xml:space="preserve"> </w:t>
      </w:r>
      <w:r w:rsidRPr="006B344E">
        <w:rPr>
          <w:rFonts w:ascii="Arial" w:hAnsi="Arial" w:cs="Arial"/>
          <w:color w:val="231F20"/>
          <w:w w:val="95"/>
        </w:rPr>
        <w:t>athletics</w:t>
      </w:r>
      <w:r w:rsidRPr="006B344E">
        <w:rPr>
          <w:rFonts w:ascii="Arial" w:hAnsi="Arial" w:cs="Arial"/>
          <w:color w:val="231F20"/>
          <w:spacing w:val="18"/>
          <w:w w:val="95"/>
        </w:rPr>
        <w:t xml:space="preserve"> </w:t>
      </w:r>
      <w:r w:rsidRPr="006B344E">
        <w:rPr>
          <w:rFonts w:ascii="Arial" w:hAnsi="Arial" w:cs="Arial"/>
          <w:color w:val="231F20"/>
          <w:w w:val="95"/>
        </w:rPr>
        <w:t>you</w:t>
      </w:r>
      <w:r w:rsidRPr="006B344E">
        <w:rPr>
          <w:rFonts w:ascii="Arial" w:hAnsi="Arial" w:cs="Arial"/>
          <w:color w:val="231F20"/>
          <w:spacing w:val="17"/>
          <w:w w:val="95"/>
        </w:rPr>
        <w:t xml:space="preserve"> </w:t>
      </w:r>
      <w:r w:rsidRPr="006B344E">
        <w:rPr>
          <w:rFonts w:ascii="Arial" w:hAnsi="Arial" w:cs="Arial"/>
          <w:color w:val="231F20"/>
          <w:w w:val="95"/>
        </w:rPr>
        <w:t>may</w:t>
      </w:r>
      <w:r w:rsidRPr="006B344E">
        <w:rPr>
          <w:rFonts w:ascii="Arial" w:hAnsi="Arial" w:cs="Arial"/>
          <w:color w:val="231F20"/>
          <w:spacing w:val="-77"/>
          <w:w w:val="95"/>
        </w:rPr>
        <w:t xml:space="preserve"> </w:t>
      </w:r>
      <w:r w:rsidRPr="006B344E">
        <w:rPr>
          <w:rFonts w:ascii="Arial" w:hAnsi="Arial" w:cs="Arial"/>
          <w:color w:val="231F20"/>
        </w:rPr>
        <w:t>use</w:t>
      </w:r>
      <w:r w:rsidRPr="006B344E">
        <w:rPr>
          <w:rFonts w:ascii="Arial" w:hAnsi="Arial" w:cs="Arial"/>
          <w:color w:val="231F20"/>
          <w:spacing w:val="-15"/>
        </w:rPr>
        <w:t xml:space="preserve"> </w:t>
      </w:r>
      <w:r w:rsidRPr="006B344E">
        <w:rPr>
          <w:rFonts w:ascii="Arial" w:hAnsi="Arial" w:cs="Arial"/>
          <w:color w:val="231F20"/>
        </w:rPr>
        <w:t>the</w:t>
      </w:r>
      <w:r w:rsidRPr="006B344E">
        <w:rPr>
          <w:rFonts w:ascii="Arial" w:hAnsi="Arial" w:cs="Arial"/>
          <w:color w:val="231F20"/>
          <w:spacing w:val="-14"/>
        </w:rPr>
        <w:t xml:space="preserve"> </w:t>
      </w:r>
      <w:r w:rsidRPr="006B344E">
        <w:rPr>
          <w:rFonts w:ascii="Arial" w:hAnsi="Arial" w:cs="Arial"/>
          <w:color w:val="231F20"/>
        </w:rPr>
        <w:t>process</w:t>
      </w:r>
      <w:r w:rsidRPr="006B344E">
        <w:rPr>
          <w:rFonts w:ascii="Arial" w:hAnsi="Arial" w:cs="Arial"/>
          <w:color w:val="231F20"/>
          <w:spacing w:val="-15"/>
        </w:rPr>
        <w:t xml:space="preserve"> </w:t>
      </w:r>
      <w:r w:rsidRPr="006B344E">
        <w:rPr>
          <w:rFonts w:ascii="Arial" w:hAnsi="Arial" w:cs="Arial"/>
          <w:color w:val="231F20"/>
        </w:rPr>
        <w:t>below.</w:t>
      </w:r>
    </w:p>
    <w:p w14:paraId="21966822" w14:textId="77777777" w:rsidR="008B238B" w:rsidRPr="006B344E" w:rsidRDefault="008B238B" w:rsidP="008702EE">
      <w:pPr>
        <w:pStyle w:val="ListParagraph"/>
        <w:widowControl w:val="0"/>
        <w:numPr>
          <w:ilvl w:val="0"/>
          <w:numId w:val="65"/>
        </w:numPr>
        <w:tabs>
          <w:tab w:val="left" w:pos="500"/>
          <w:tab w:val="left" w:pos="501"/>
        </w:tabs>
        <w:autoSpaceDE w:val="0"/>
        <w:autoSpaceDN w:val="0"/>
        <w:spacing w:before="132" w:after="0" w:line="321" w:lineRule="exact"/>
        <w:contextualSpacing w:val="0"/>
        <w:rPr>
          <w:rFonts w:ascii="Arial" w:hAnsi="Arial" w:cs="Arial"/>
        </w:rPr>
      </w:pPr>
      <w:r w:rsidRPr="006B344E">
        <w:rPr>
          <w:rFonts w:ascii="Arial" w:hAnsi="Arial" w:cs="Arial"/>
          <w:color w:val="231F20"/>
          <w:spacing w:val="-1"/>
        </w:rPr>
        <w:t>Note</w:t>
      </w:r>
      <w:r w:rsidRPr="006B344E">
        <w:rPr>
          <w:rFonts w:ascii="Arial" w:hAnsi="Arial" w:cs="Arial"/>
          <w:color w:val="231F20"/>
          <w:spacing w:val="-18"/>
        </w:rPr>
        <w:t xml:space="preserve"> </w:t>
      </w:r>
      <w:r w:rsidRPr="006B344E">
        <w:rPr>
          <w:rFonts w:ascii="Arial" w:hAnsi="Arial" w:cs="Arial"/>
          <w:color w:val="231F20"/>
          <w:spacing w:val="-1"/>
        </w:rPr>
        <w:t>down</w:t>
      </w:r>
      <w:r w:rsidRPr="006B344E">
        <w:rPr>
          <w:rFonts w:ascii="Arial" w:hAnsi="Arial" w:cs="Arial"/>
          <w:color w:val="231F20"/>
          <w:spacing w:val="-17"/>
        </w:rPr>
        <w:t xml:space="preserve"> </w:t>
      </w:r>
      <w:r w:rsidRPr="006B344E">
        <w:rPr>
          <w:rFonts w:ascii="Arial" w:hAnsi="Arial" w:cs="Arial"/>
          <w:color w:val="231F20"/>
          <w:spacing w:val="-1"/>
        </w:rPr>
        <w:t>students’</w:t>
      </w:r>
      <w:r w:rsidRPr="006B344E">
        <w:rPr>
          <w:rFonts w:ascii="Arial" w:hAnsi="Arial" w:cs="Arial"/>
          <w:color w:val="231F20"/>
          <w:spacing w:val="-18"/>
        </w:rPr>
        <w:t xml:space="preserve"> </w:t>
      </w:r>
      <w:r w:rsidRPr="006B344E">
        <w:rPr>
          <w:rFonts w:ascii="Arial" w:hAnsi="Arial" w:cs="Arial"/>
          <w:color w:val="231F20"/>
          <w:spacing w:val="-1"/>
        </w:rPr>
        <w:t>classification.</w:t>
      </w:r>
    </w:p>
    <w:p w14:paraId="22259853" w14:textId="77777777" w:rsidR="008B238B" w:rsidRPr="006B344E" w:rsidRDefault="008B238B" w:rsidP="008B238B">
      <w:pPr>
        <w:spacing w:line="284" w:lineRule="exact"/>
        <w:ind w:left="500"/>
        <w:rPr>
          <w:rFonts w:ascii="Arial" w:hAnsi="Arial" w:cs="Arial"/>
          <w:i/>
        </w:rPr>
      </w:pPr>
      <w:r w:rsidRPr="006B344E">
        <w:rPr>
          <w:rFonts w:ascii="Arial" w:hAnsi="Arial" w:cs="Arial"/>
          <w:i/>
          <w:color w:val="231F20"/>
          <w:w w:val="95"/>
        </w:rPr>
        <w:t>Example:</w:t>
      </w:r>
      <w:r w:rsidRPr="006B344E">
        <w:rPr>
          <w:rFonts w:ascii="Arial" w:hAnsi="Arial" w:cs="Arial"/>
          <w:i/>
          <w:color w:val="231F20"/>
          <w:spacing w:val="-10"/>
          <w:w w:val="95"/>
        </w:rPr>
        <w:t xml:space="preserve"> </w:t>
      </w:r>
      <w:r w:rsidRPr="006B344E">
        <w:rPr>
          <w:rFonts w:ascii="Arial" w:hAnsi="Arial" w:cs="Arial"/>
          <w:i/>
          <w:color w:val="231F20"/>
          <w:w w:val="95"/>
        </w:rPr>
        <w:t>T37</w:t>
      </w:r>
      <w:r w:rsidRPr="006B344E">
        <w:rPr>
          <w:rFonts w:ascii="Arial" w:hAnsi="Arial" w:cs="Arial"/>
          <w:i/>
          <w:color w:val="231F20"/>
          <w:spacing w:val="-10"/>
          <w:w w:val="95"/>
        </w:rPr>
        <w:t xml:space="preserve"> </w:t>
      </w:r>
      <w:r w:rsidRPr="006B344E">
        <w:rPr>
          <w:rFonts w:ascii="Arial" w:hAnsi="Arial" w:cs="Arial"/>
          <w:i/>
          <w:color w:val="231F20"/>
          <w:w w:val="95"/>
        </w:rPr>
        <w:t>or</w:t>
      </w:r>
      <w:r w:rsidRPr="006B344E">
        <w:rPr>
          <w:rFonts w:ascii="Arial" w:hAnsi="Arial" w:cs="Arial"/>
          <w:i/>
          <w:color w:val="231F20"/>
          <w:spacing w:val="-10"/>
          <w:w w:val="95"/>
        </w:rPr>
        <w:t xml:space="preserve"> </w:t>
      </w:r>
      <w:r w:rsidRPr="006B344E">
        <w:rPr>
          <w:rFonts w:ascii="Arial" w:hAnsi="Arial" w:cs="Arial"/>
          <w:i/>
          <w:color w:val="231F20"/>
          <w:w w:val="95"/>
        </w:rPr>
        <w:t>S8</w:t>
      </w:r>
    </w:p>
    <w:p w14:paraId="175175EE" w14:textId="77777777" w:rsidR="008B238B" w:rsidRPr="006B344E" w:rsidRDefault="008B238B" w:rsidP="008702EE">
      <w:pPr>
        <w:pStyle w:val="ListParagraph"/>
        <w:widowControl w:val="0"/>
        <w:numPr>
          <w:ilvl w:val="0"/>
          <w:numId w:val="65"/>
        </w:numPr>
        <w:tabs>
          <w:tab w:val="left" w:pos="501"/>
        </w:tabs>
        <w:autoSpaceDE w:val="0"/>
        <w:autoSpaceDN w:val="0"/>
        <w:spacing w:before="146" w:after="0" w:line="228" w:lineRule="auto"/>
        <w:ind w:right="5058"/>
        <w:contextualSpacing w:val="0"/>
        <w:rPr>
          <w:rFonts w:ascii="Arial" w:hAnsi="Arial" w:cs="Arial"/>
        </w:rPr>
      </w:pPr>
      <w:r w:rsidRPr="006B344E">
        <w:rPr>
          <w:rFonts w:ascii="Arial" w:hAnsi="Arial" w:cs="Arial"/>
          <w:color w:val="231F20"/>
        </w:rPr>
        <w:t>For Athletics visit this website:</w:t>
      </w:r>
      <w:r w:rsidRPr="006B344E">
        <w:rPr>
          <w:rFonts w:ascii="Arial" w:hAnsi="Arial" w:cs="Arial"/>
          <w:color w:val="231F20"/>
          <w:spacing w:val="1"/>
        </w:rPr>
        <w:t xml:space="preserve"> </w:t>
      </w:r>
      <w:r w:rsidRPr="006B344E">
        <w:rPr>
          <w:rFonts w:ascii="Arial" w:hAnsi="Arial" w:cs="Arial"/>
          <w:color w:val="231F20"/>
          <w:w w:val="95"/>
        </w:rPr>
        <w:t>https://</w:t>
      </w:r>
      <w:hyperlink r:id="rId18">
        <w:r w:rsidRPr="006B344E">
          <w:rPr>
            <w:rFonts w:ascii="Arial" w:hAnsi="Arial" w:cs="Arial"/>
            <w:color w:val="231F20"/>
            <w:w w:val="95"/>
          </w:rPr>
          <w:t>www.paralympic.org/athletics/records</w:t>
        </w:r>
      </w:hyperlink>
    </w:p>
    <w:p w14:paraId="2B25F3C5" w14:textId="77777777" w:rsidR="008B238B" w:rsidRPr="006B344E" w:rsidRDefault="008B238B" w:rsidP="008702EE">
      <w:pPr>
        <w:pStyle w:val="ListParagraph"/>
        <w:widowControl w:val="0"/>
        <w:numPr>
          <w:ilvl w:val="0"/>
          <w:numId w:val="65"/>
        </w:numPr>
        <w:tabs>
          <w:tab w:val="left" w:pos="501"/>
        </w:tabs>
        <w:autoSpaceDE w:val="0"/>
        <w:autoSpaceDN w:val="0"/>
        <w:spacing w:before="148" w:after="0" w:line="228" w:lineRule="auto"/>
        <w:ind w:right="4954" w:hanging="400"/>
        <w:contextualSpacing w:val="0"/>
        <w:rPr>
          <w:rFonts w:ascii="Arial" w:hAnsi="Arial" w:cs="Arial"/>
        </w:rPr>
      </w:pPr>
      <w:r w:rsidRPr="006B344E">
        <w:rPr>
          <w:rFonts w:ascii="Arial" w:hAnsi="Arial" w:cs="Arial"/>
          <w:color w:val="231F20"/>
          <w:w w:val="95"/>
        </w:rPr>
        <w:t>For Swimming visit this website:</w:t>
      </w:r>
      <w:r w:rsidRPr="006B344E">
        <w:rPr>
          <w:rFonts w:ascii="Arial" w:hAnsi="Arial" w:cs="Arial"/>
          <w:color w:val="231F20"/>
          <w:spacing w:val="1"/>
          <w:w w:val="95"/>
        </w:rPr>
        <w:t xml:space="preserve"> </w:t>
      </w:r>
      <w:r w:rsidRPr="006B344E">
        <w:rPr>
          <w:rFonts w:ascii="Arial" w:hAnsi="Arial" w:cs="Arial"/>
          <w:color w:val="231F20"/>
          <w:spacing w:val="-7"/>
        </w:rPr>
        <w:t>https://</w:t>
      </w:r>
      <w:hyperlink r:id="rId19">
        <w:r w:rsidRPr="006B344E">
          <w:rPr>
            <w:rFonts w:ascii="Arial" w:hAnsi="Arial" w:cs="Arial"/>
            <w:color w:val="231F20"/>
            <w:spacing w:val="-7"/>
          </w:rPr>
          <w:t>www.paralympic.org/swimming/records</w:t>
        </w:r>
      </w:hyperlink>
    </w:p>
    <w:p w14:paraId="6A058AE8" w14:textId="77777777" w:rsidR="008B238B" w:rsidRPr="006B344E" w:rsidRDefault="008B238B" w:rsidP="008702EE">
      <w:pPr>
        <w:pStyle w:val="ListParagraph"/>
        <w:widowControl w:val="0"/>
        <w:numPr>
          <w:ilvl w:val="0"/>
          <w:numId w:val="65"/>
        </w:numPr>
        <w:tabs>
          <w:tab w:val="left" w:pos="501"/>
        </w:tabs>
        <w:autoSpaceDE w:val="0"/>
        <w:autoSpaceDN w:val="0"/>
        <w:spacing w:before="144" w:after="0" w:line="232" w:lineRule="auto"/>
        <w:ind w:right="678" w:hanging="400"/>
        <w:contextualSpacing w:val="0"/>
        <w:rPr>
          <w:rFonts w:ascii="Arial" w:hAnsi="Arial" w:cs="Arial"/>
        </w:rPr>
      </w:pPr>
      <w:r w:rsidRPr="006B344E">
        <w:rPr>
          <w:rFonts w:ascii="Arial" w:hAnsi="Arial" w:cs="Arial"/>
          <w:color w:val="231F20"/>
          <w:w w:val="95"/>
        </w:rPr>
        <w:t>Search</w:t>
      </w:r>
      <w:r w:rsidRPr="006B344E">
        <w:rPr>
          <w:rFonts w:ascii="Arial" w:hAnsi="Arial" w:cs="Arial"/>
          <w:color w:val="231F20"/>
          <w:spacing w:val="9"/>
          <w:w w:val="95"/>
        </w:rPr>
        <w:t xml:space="preserve"> </w:t>
      </w:r>
      <w:r w:rsidRPr="006B344E">
        <w:rPr>
          <w:rFonts w:ascii="Arial" w:hAnsi="Arial" w:cs="Arial"/>
          <w:color w:val="231F20"/>
          <w:w w:val="95"/>
        </w:rPr>
        <w:t>event</w:t>
      </w:r>
      <w:r w:rsidRPr="006B344E">
        <w:rPr>
          <w:rFonts w:ascii="Arial" w:hAnsi="Arial" w:cs="Arial"/>
          <w:color w:val="231F20"/>
          <w:spacing w:val="10"/>
          <w:w w:val="95"/>
        </w:rPr>
        <w:t xml:space="preserve"> </w:t>
      </w:r>
      <w:r w:rsidRPr="006B344E">
        <w:rPr>
          <w:rFonts w:ascii="Arial" w:hAnsi="Arial" w:cs="Arial"/>
          <w:color w:val="231F20"/>
          <w:w w:val="95"/>
        </w:rPr>
        <w:t>(example</w:t>
      </w:r>
      <w:r w:rsidRPr="006B344E">
        <w:rPr>
          <w:rFonts w:ascii="Arial" w:hAnsi="Arial" w:cs="Arial"/>
          <w:color w:val="231F20"/>
          <w:spacing w:val="10"/>
          <w:w w:val="95"/>
        </w:rPr>
        <w:t xml:space="preserve"> </w:t>
      </w:r>
      <w:r w:rsidRPr="006B344E">
        <w:rPr>
          <w:rFonts w:ascii="Arial" w:hAnsi="Arial" w:cs="Arial"/>
          <w:color w:val="231F20"/>
          <w:w w:val="95"/>
        </w:rPr>
        <w:t>highlighted</w:t>
      </w:r>
      <w:r w:rsidRPr="006B344E">
        <w:rPr>
          <w:rFonts w:ascii="Arial" w:hAnsi="Arial" w:cs="Arial"/>
          <w:color w:val="231F20"/>
          <w:spacing w:val="9"/>
          <w:w w:val="95"/>
        </w:rPr>
        <w:t xml:space="preserve"> </w:t>
      </w:r>
      <w:r w:rsidRPr="006B344E">
        <w:rPr>
          <w:rFonts w:ascii="Arial" w:hAnsi="Arial" w:cs="Arial"/>
          <w:color w:val="231F20"/>
          <w:w w:val="95"/>
        </w:rPr>
        <w:t>in</w:t>
      </w:r>
      <w:r w:rsidRPr="006B344E">
        <w:rPr>
          <w:rFonts w:ascii="Arial" w:hAnsi="Arial" w:cs="Arial"/>
          <w:color w:val="231F20"/>
          <w:spacing w:val="10"/>
          <w:w w:val="95"/>
        </w:rPr>
        <w:t xml:space="preserve"> </w:t>
      </w:r>
      <w:r w:rsidRPr="006B344E">
        <w:rPr>
          <w:rFonts w:ascii="Arial" w:hAnsi="Arial" w:cs="Arial"/>
          <w:color w:val="231F20"/>
          <w:w w:val="95"/>
        </w:rPr>
        <w:t>red)</w:t>
      </w:r>
      <w:r w:rsidRPr="006B344E">
        <w:rPr>
          <w:rFonts w:ascii="Arial" w:hAnsi="Arial" w:cs="Arial"/>
          <w:color w:val="231F20"/>
          <w:spacing w:val="10"/>
          <w:w w:val="95"/>
        </w:rPr>
        <w:t xml:space="preserve"> </w:t>
      </w:r>
      <w:r w:rsidRPr="006B344E">
        <w:rPr>
          <w:rFonts w:ascii="Arial" w:hAnsi="Arial" w:cs="Arial"/>
          <w:color w:val="231F20"/>
          <w:w w:val="95"/>
        </w:rPr>
        <w:t>which</w:t>
      </w:r>
      <w:r w:rsidRPr="006B344E">
        <w:rPr>
          <w:rFonts w:ascii="Arial" w:hAnsi="Arial" w:cs="Arial"/>
          <w:color w:val="231F20"/>
          <w:spacing w:val="9"/>
          <w:w w:val="95"/>
        </w:rPr>
        <w:t xml:space="preserve"> </w:t>
      </w:r>
      <w:r w:rsidRPr="006B344E">
        <w:rPr>
          <w:rFonts w:ascii="Arial" w:hAnsi="Arial" w:cs="Arial"/>
          <w:color w:val="231F20"/>
          <w:w w:val="95"/>
        </w:rPr>
        <w:t>the</w:t>
      </w:r>
      <w:r w:rsidRPr="006B344E">
        <w:rPr>
          <w:rFonts w:ascii="Arial" w:hAnsi="Arial" w:cs="Arial"/>
          <w:color w:val="231F20"/>
          <w:spacing w:val="10"/>
          <w:w w:val="95"/>
        </w:rPr>
        <w:t xml:space="preserve"> </w:t>
      </w:r>
      <w:r w:rsidRPr="006B344E">
        <w:rPr>
          <w:rFonts w:ascii="Arial" w:hAnsi="Arial" w:cs="Arial"/>
          <w:color w:val="231F20"/>
          <w:w w:val="95"/>
        </w:rPr>
        <w:t>student</w:t>
      </w:r>
      <w:r w:rsidRPr="006B344E">
        <w:rPr>
          <w:rFonts w:ascii="Arial" w:hAnsi="Arial" w:cs="Arial"/>
          <w:color w:val="231F20"/>
          <w:spacing w:val="10"/>
          <w:w w:val="95"/>
        </w:rPr>
        <w:t xml:space="preserve"> </w:t>
      </w:r>
      <w:r w:rsidRPr="006B344E">
        <w:rPr>
          <w:rFonts w:ascii="Arial" w:hAnsi="Arial" w:cs="Arial"/>
          <w:color w:val="231F20"/>
          <w:w w:val="95"/>
        </w:rPr>
        <w:t>participates</w:t>
      </w:r>
      <w:r w:rsidRPr="006B344E">
        <w:rPr>
          <w:rFonts w:ascii="Arial" w:hAnsi="Arial" w:cs="Arial"/>
          <w:color w:val="231F20"/>
          <w:spacing w:val="9"/>
          <w:w w:val="95"/>
        </w:rPr>
        <w:t xml:space="preserve"> </w:t>
      </w:r>
      <w:r w:rsidRPr="006B344E">
        <w:rPr>
          <w:rFonts w:ascii="Arial" w:hAnsi="Arial" w:cs="Arial"/>
          <w:color w:val="231F20"/>
          <w:w w:val="95"/>
        </w:rPr>
        <w:t>in.</w:t>
      </w:r>
      <w:r w:rsidRPr="006B344E">
        <w:rPr>
          <w:rFonts w:ascii="Arial" w:hAnsi="Arial" w:cs="Arial"/>
          <w:color w:val="231F20"/>
          <w:spacing w:val="10"/>
          <w:w w:val="95"/>
        </w:rPr>
        <w:t xml:space="preserve"> </w:t>
      </w:r>
      <w:r w:rsidRPr="006B344E">
        <w:rPr>
          <w:rFonts w:ascii="Arial" w:hAnsi="Arial" w:cs="Arial"/>
          <w:color w:val="231F20"/>
          <w:w w:val="95"/>
        </w:rPr>
        <w:t>Find</w:t>
      </w:r>
      <w:r w:rsidRPr="006B344E">
        <w:rPr>
          <w:rFonts w:ascii="Arial" w:hAnsi="Arial" w:cs="Arial"/>
          <w:color w:val="231F20"/>
          <w:spacing w:val="1"/>
          <w:w w:val="95"/>
        </w:rPr>
        <w:t xml:space="preserve"> </w:t>
      </w:r>
      <w:r w:rsidRPr="006B344E">
        <w:rPr>
          <w:rFonts w:ascii="Arial" w:hAnsi="Arial" w:cs="Arial"/>
          <w:color w:val="231F20"/>
        </w:rPr>
        <w:t>the</w:t>
      </w:r>
      <w:r w:rsidRPr="006B344E">
        <w:rPr>
          <w:rFonts w:ascii="Arial" w:hAnsi="Arial" w:cs="Arial"/>
          <w:color w:val="231F20"/>
          <w:spacing w:val="-21"/>
        </w:rPr>
        <w:t xml:space="preserve"> </w:t>
      </w:r>
      <w:r w:rsidRPr="006B344E">
        <w:rPr>
          <w:rFonts w:ascii="Arial" w:hAnsi="Arial" w:cs="Arial"/>
          <w:color w:val="231F20"/>
        </w:rPr>
        <w:t>world</w:t>
      </w:r>
      <w:r w:rsidRPr="006B344E">
        <w:rPr>
          <w:rFonts w:ascii="Arial" w:hAnsi="Arial" w:cs="Arial"/>
          <w:color w:val="231F20"/>
          <w:spacing w:val="-21"/>
        </w:rPr>
        <w:t xml:space="preserve"> </w:t>
      </w:r>
      <w:r w:rsidRPr="006B344E">
        <w:rPr>
          <w:rFonts w:ascii="Arial" w:hAnsi="Arial" w:cs="Arial"/>
          <w:color w:val="231F20"/>
        </w:rPr>
        <w:t>record</w:t>
      </w:r>
      <w:r w:rsidRPr="006B344E">
        <w:rPr>
          <w:rFonts w:ascii="Arial" w:hAnsi="Arial" w:cs="Arial"/>
          <w:color w:val="231F20"/>
          <w:spacing w:val="-21"/>
        </w:rPr>
        <w:t xml:space="preserve"> </w:t>
      </w:r>
      <w:r w:rsidRPr="006B344E">
        <w:rPr>
          <w:rFonts w:ascii="Arial" w:hAnsi="Arial" w:cs="Arial"/>
          <w:color w:val="231F20"/>
        </w:rPr>
        <w:t>time</w:t>
      </w:r>
      <w:r w:rsidRPr="006B344E">
        <w:rPr>
          <w:rFonts w:ascii="Arial" w:hAnsi="Arial" w:cs="Arial"/>
          <w:color w:val="231F20"/>
          <w:spacing w:val="-20"/>
        </w:rPr>
        <w:t xml:space="preserve"> </w:t>
      </w:r>
      <w:r w:rsidRPr="006B344E">
        <w:rPr>
          <w:rFonts w:ascii="Arial" w:hAnsi="Arial" w:cs="Arial"/>
          <w:color w:val="231F20"/>
        </w:rPr>
        <w:t>for</w:t>
      </w:r>
      <w:r w:rsidRPr="006B344E">
        <w:rPr>
          <w:rFonts w:ascii="Arial" w:hAnsi="Arial" w:cs="Arial"/>
          <w:color w:val="231F20"/>
          <w:spacing w:val="-21"/>
        </w:rPr>
        <w:t xml:space="preserve"> </w:t>
      </w:r>
      <w:r w:rsidRPr="006B344E">
        <w:rPr>
          <w:rFonts w:ascii="Arial" w:hAnsi="Arial" w:cs="Arial"/>
          <w:color w:val="231F20"/>
        </w:rPr>
        <w:t>their</w:t>
      </w:r>
      <w:r w:rsidRPr="006B344E">
        <w:rPr>
          <w:rFonts w:ascii="Arial" w:hAnsi="Arial" w:cs="Arial"/>
          <w:color w:val="231F20"/>
          <w:spacing w:val="-21"/>
        </w:rPr>
        <w:t xml:space="preserve"> </w:t>
      </w:r>
      <w:r w:rsidRPr="006B344E">
        <w:rPr>
          <w:rFonts w:ascii="Arial" w:hAnsi="Arial" w:cs="Arial"/>
          <w:color w:val="231F20"/>
        </w:rPr>
        <w:t>classification,</w:t>
      </w:r>
      <w:r w:rsidRPr="006B344E">
        <w:rPr>
          <w:rFonts w:ascii="Arial" w:hAnsi="Arial" w:cs="Arial"/>
          <w:color w:val="231F20"/>
          <w:spacing w:val="-20"/>
        </w:rPr>
        <w:t xml:space="preserve"> </w:t>
      </w:r>
      <w:r w:rsidRPr="006B344E">
        <w:rPr>
          <w:rFonts w:ascii="Arial" w:hAnsi="Arial" w:cs="Arial"/>
          <w:color w:val="231F20"/>
        </w:rPr>
        <w:t>gender</w:t>
      </w:r>
      <w:r w:rsidRPr="006B344E">
        <w:rPr>
          <w:rFonts w:ascii="Arial" w:hAnsi="Arial" w:cs="Arial"/>
          <w:color w:val="231F20"/>
          <w:spacing w:val="-21"/>
        </w:rPr>
        <w:t xml:space="preserve"> </w:t>
      </w:r>
      <w:r w:rsidRPr="006B344E">
        <w:rPr>
          <w:rFonts w:ascii="Arial" w:hAnsi="Arial" w:cs="Arial"/>
          <w:color w:val="231F20"/>
        </w:rPr>
        <w:t>and</w:t>
      </w:r>
      <w:r w:rsidRPr="006B344E">
        <w:rPr>
          <w:rFonts w:ascii="Arial" w:hAnsi="Arial" w:cs="Arial"/>
          <w:color w:val="231F20"/>
          <w:spacing w:val="-21"/>
        </w:rPr>
        <w:t xml:space="preserve"> </w:t>
      </w:r>
      <w:r w:rsidRPr="006B344E">
        <w:rPr>
          <w:rFonts w:ascii="Arial" w:hAnsi="Arial" w:cs="Arial"/>
          <w:color w:val="231F20"/>
        </w:rPr>
        <w:t>place</w:t>
      </w:r>
      <w:r w:rsidRPr="006B344E">
        <w:rPr>
          <w:rFonts w:ascii="Arial" w:hAnsi="Arial" w:cs="Arial"/>
          <w:color w:val="231F20"/>
          <w:spacing w:val="-20"/>
        </w:rPr>
        <w:t xml:space="preserve"> </w:t>
      </w:r>
      <w:r w:rsidRPr="006B344E">
        <w:rPr>
          <w:rFonts w:ascii="Arial" w:hAnsi="Arial" w:cs="Arial"/>
          <w:color w:val="231F20"/>
        </w:rPr>
        <w:t>in</w:t>
      </w:r>
      <w:r w:rsidRPr="006B344E">
        <w:rPr>
          <w:rFonts w:ascii="Arial" w:hAnsi="Arial" w:cs="Arial"/>
          <w:color w:val="231F20"/>
          <w:spacing w:val="-21"/>
        </w:rPr>
        <w:t xml:space="preserve"> </w:t>
      </w:r>
      <w:r w:rsidRPr="006B344E">
        <w:rPr>
          <w:rFonts w:ascii="Arial" w:hAnsi="Arial" w:cs="Arial"/>
          <w:color w:val="231F20"/>
        </w:rPr>
        <w:t>calculation</w:t>
      </w:r>
      <w:r w:rsidRPr="006B344E">
        <w:rPr>
          <w:rFonts w:ascii="Arial" w:hAnsi="Arial" w:cs="Arial"/>
          <w:color w:val="231F20"/>
          <w:spacing w:val="-21"/>
        </w:rPr>
        <w:t xml:space="preserve"> </w:t>
      </w:r>
      <w:r w:rsidRPr="006B344E">
        <w:rPr>
          <w:rFonts w:ascii="Arial" w:hAnsi="Arial" w:cs="Arial"/>
          <w:color w:val="231F20"/>
        </w:rPr>
        <w:t>below</w:t>
      </w:r>
      <w:r w:rsidRPr="006B344E">
        <w:rPr>
          <w:rFonts w:ascii="Arial" w:hAnsi="Arial" w:cs="Arial"/>
          <w:color w:val="231F20"/>
          <w:spacing w:val="-81"/>
        </w:rPr>
        <w:t xml:space="preserve"> </w:t>
      </w:r>
      <w:r w:rsidRPr="006B344E">
        <w:rPr>
          <w:rFonts w:ascii="Arial" w:hAnsi="Arial" w:cs="Arial"/>
          <w:color w:val="231F20"/>
        </w:rPr>
        <w:t>together</w:t>
      </w:r>
      <w:r w:rsidRPr="006B344E">
        <w:rPr>
          <w:rFonts w:ascii="Arial" w:hAnsi="Arial" w:cs="Arial"/>
          <w:color w:val="231F20"/>
          <w:spacing w:val="-14"/>
        </w:rPr>
        <w:t xml:space="preserve"> </w:t>
      </w:r>
      <w:r w:rsidRPr="006B344E">
        <w:rPr>
          <w:rFonts w:ascii="Arial" w:hAnsi="Arial" w:cs="Arial"/>
          <w:color w:val="231F20"/>
        </w:rPr>
        <w:t>with</w:t>
      </w:r>
      <w:r w:rsidRPr="006B344E">
        <w:rPr>
          <w:rFonts w:ascii="Arial" w:hAnsi="Arial" w:cs="Arial"/>
          <w:color w:val="231F20"/>
          <w:spacing w:val="-14"/>
        </w:rPr>
        <w:t xml:space="preserve"> </w:t>
      </w:r>
      <w:r w:rsidRPr="006B344E">
        <w:rPr>
          <w:rFonts w:ascii="Arial" w:hAnsi="Arial" w:cs="Arial"/>
          <w:color w:val="231F20"/>
        </w:rPr>
        <w:t>students’</w:t>
      </w:r>
      <w:r w:rsidRPr="006B344E">
        <w:rPr>
          <w:rFonts w:ascii="Arial" w:hAnsi="Arial" w:cs="Arial"/>
          <w:color w:val="231F20"/>
          <w:spacing w:val="-14"/>
        </w:rPr>
        <w:t xml:space="preserve"> </w:t>
      </w:r>
      <w:r w:rsidRPr="006B344E">
        <w:rPr>
          <w:rFonts w:ascii="Arial" w:hAnsi="Arial" w:cs="Arial"/>
          <w:color w:val="231F20"/>
        </w:rPr>
        <w:t>personal</w:t>
      </w:r>
      <w:r w:rsidRPr="006B344E">
        <w:rPr>
          <w:rFonts w:ascii="Arial" w:hAnsi="Arial" w:cs="Arial"/>
          <w:color w:val="231F20"/>
          <w:spacing w:val="-14"/>
        </w:rPr>
        <w:t xml:space="preserve"> </w:t>
      </w:r>
      <w:r w:rsidRPr="006B344E">
        <w:rPr>
          <w:rFonts w:ascii="Arial" w:hAnsi="Arial" w:cs="Arial"/>
          <w:color w:val="231F20"/>
        </w:rPr>
        <w:t>best.</w:t>
      </w:r>
    </w:p>
    <w:p w14:paraId="71AEC4EA" w14:textId="77777777" w:rsidR="008B238B" w:rsidRPr="006B344E" w:rsidRDefault="008B238B" w:rsidP="008702EE">
      <w:pPr>
        <w:pStyle w:val="ListParagraph"/>
        <w:widowControl w:val="0"/>
        <w:numPr>
          <w:ilvl w:val="0"/>
          <w:numId w:val="65"/>
        </w:numPr>
        <w:tabs>
          <w:tab w:val="left" w:pos="501"/>
        </w:tabs>
        <w:autoSpaceDE w:val="0"/>
        <w:autoSpaceDN w:val="0"/>
        <w:spacing w:before="133" w:after="0"/>
        <w:contextualSpacing w:val="0"/>
        <w:rPr>
          <w:rFonts w:ascii="Arial" w:hAnsi="Arial" w:cs="Arial"/>
        </w:rPr>
      </w:pPr>
      <w:r w:rsidRPr="006B344E">
        <w:rPr>
          <w:rFonts w:ascii="Arial" w:hAnsi="Arial" w:cs="Arial"/>
          <w:color w:val="231F20"/>
          <w:spacing w:val="-1"/>
        </w:rPr>
        <w:t>Use</w:t>
      </w:r>
      <w:r w:rsidRPr="006B344E">
        <w:rPr>
          <w:rFonts w:ascii="Arial" w:hAnsi="Arial" w:cs="Arial"/>
          <w:color w:val="231F20"/>
          <w:spacing w:val="-20"/>
        </w:rPr>
        <w:t xml:space="preserve"> </w:t>
      </w:r>
      <w:r w:rsidRPr="006B344E">
        <w:rPr>
          <w:rFonts w:ascii="Arial" w:hAnsi="Arial" w:cs="Arial"/>
          <w:color w:val="231F20"/>
          <w:spacing w:val="-1"/>
        </w:rPr>
        <w:t>calculation</w:t>
      </w:r>
      <w:r w:rsidRPr="006B344E">
        <w:rPr>
          <w:rFonts w:ascii="Arial" w:hAnsi="Arial" w:cs="Arial"/>
          <w:color w:val="231F20"/>
          <w:spacing w:val="-20"/>
        </w:rPr>
        <w:t xml:space="preserve"> </w:t>
      </w:r>
      <w:r w:rsidRPr="006B344E">
        <w:rPr>
          <w:rFonts w:ascii="Arial" w:hAnsi="Arial" w:cs="Arial"/>
          <w:color w:val="231F20"/>
          <w:spacing w:val="-1"/>
        </w:rPr>
        <w:t>below</w:t>
      </w:r>
      <w:r w:rsidRPr="006B344E">
        <w:rPr>
          <w:rFonts w:ascii="Arial" w:hAnsi="Arial" w:cs="Arial"/>
          <w:color w:val="231F20"/>
          <w:spacing w:val="-20"/>
        </w:rPr>
        <w:t xml:space="preserve"> </w:t>
      </w:r>
      <w:r w:rsidRPr="006B344E">
        <w:rPr>
          <w:rFonts w:ascii="Arial" w:hAnsi="Arial" w:cs="Arial"/>
          <w:color w:val="231F20"/>
          <w:spacing w:val="-1"/>
        </w:rPr>
        <w:t>to</w:t>
      </w:r>
      <w:r w:rsidRPr="006B344E">
        <w:rPr>
          <w:rFonts w:ascii="Arial" w:hAnsi="Arial" w:cs="Arial"/>
          <w:color w:val="231F20"/>
          <w:spacing w:val="-20"/>
        </w:rPr>
        <w:t xml:space="preserve"> </w:t>
      </w:r>
      <w:r w:rsidRPr="006B344E">
        <w:rPr>
          <w:rFonts w:ascii="Arial" w:hAnsi="Arial" w:cs="Arial"/>
          <w:color w:val="231F20"/>
          <w:spacing w:val="-1"/>
        </w:rPr>
        <w:t>find</w:t>
      </w:r>
      <w:r w:rsidRPr="006B344E">
        <w:rPr>
          <w:rFonts w:ascii="Arial" w:hAnsi="Arial" w:cs="Arial"/>
          <w:color w:val="231F20"/>
          <w:spacing w:val="-20"/>
        </w:rPr>
        <w:t xml:space="preserve"> </w:t>
      </w:r>
      <w:r w:rsidRPr="006B344E">
        <w:rPr>
          <w:rFonts w:ascii="Arial" w:hAnsi="Arial" w:cs="Arial"/>
          <w:color w:val="231F20"/>
        </w:rPr>
        <w:t>%</w:t>
      </w:r>
      <w:r w:rsidRPr="006B344E">
        <w:rPr>
          <w:rFonts w:ascii="Arial" w:hAnsi="Arial" w:cs="Arial"/>
          <w:color w:val="231F20"/>
          <w:spacing w:val="-20"/>
        </w:rPr>
        <w:t xml:space="preserve"> </w:t>
      </w:r>
      <w:r w:rsidRPr="006B344E">
        <w:rPr>
          <w:rFonts w:ascii="Arial" w:hAnsi="Arial" w:cs="Arial"/>
          <w:color w:val="231F20"/>
        </w:rPr>
        <w:t>of</w:t>
      </w:r>
      <w:r w:rsidRPr="006B344E">
        <w:rPr>
          <w:rFonts w:ascii="Arial" w:hAnsi="Arial" w:cs="Arial"/>
          <w:color w:val="231F20"/>
          <w:spacing w:val="-20"/>
        </w:rPr>
        <w:t xml:space="preserve"> </w:t>
      </w:r>
      <w:r w:rsidRPr="006B344E">
        <w:rPr>
          <w:rFonts w:ascii="Arial" w:hAnsi="Arial" w:cs="Arial"/>
          <w:color w:val="231F20"/>
        </w:rPr>
        <w:t>World</w:t>
      </w:r>
      <w:r w:rsidRPr="006B344E">
        <w:rPr>
          <w:rFonts w:ascii="Arial" w:hAnsi="Arial" w:cs="Arial"/>
          <w:color w:val="231F20"/>
          <w:spacing w:val="-20"/>
        </w:rPr>
        <w:t xml:space="preserve"> </w:t>
      </w:r>
      <w:r w:rsidRPr="006B344E">
        <w:rPr>
          <w:rFonts w:ascii="Arial" w:hAnsi="Arial" w:cs="Arial"/>
          <w:color w:val="231F20"/>
        </w:rPr>
        <w:t>record</w:t>
      </w:r>
      <w:r w:rsidRPr="006B344E">
        <w:rPr>
          <w:rFonts w:ascii="Arial" w:hAnsi="Arial" w:cs="Arial"/>
          <w:color w:val="231F20"/>
          <w:spacing w:val="-20"/>
        </w:rPr>
        <w:t xml:space="preserve"> </w:t>
      </w:r>
      <w:r w:rsidRPr="006B344E">
        <w:rPr>
          <w:rFonts w:ascii="Arial" w:hAnsi="Arial" w:cs="Arial"/>
          <w:color w:val="231F20"/>
        </w:rPr>
        <w:t>time/distance.</w:t>
      </w:r>
    </w:p>
    <w:p w14:paraId="58C52EA8" w14:textId="77777777" w:rsidR="008B238B" w:rsidRPr="006B344E" w:rsidRDefault="008B238B" w:rsidP="008B238B">
      <w:pPr>
        <w:spacing w:before="154" w:line="290" w:lineRule="exact"/>
        <w:ind w:left="100"/>
        <w:rPr>
          <w:rFonts w:ascii="Arial" w:hAnsi="Arial" w:cs="Arial"/>
          <w:i/>
        </w:rPr>
      </w:pPr>
      <w:r w:rsidRPr="006B344E">
        <w:rPr>
          <w:rFonts w:ascii="Arial" w:hAnsi="Arial" w:cs="Arial"/>
          <w:i/>
          <w:color w:val="231F20"/>
        </w:rPr>
        <w:t>NOTE:</w:t>
      </w:r>
      <w:r w:rsidRPr="006B344E">
        <w:rPr>
          <w:rFonts w:ascii="Arial" w:hAnsi="Arial" w:cs="Arial"/>
          <w:i/>
          <w:color w:val="231F20"/>
          <w:spacing w:val="-17"/>
        </w:rPr>
        <w:t xml:space="preserve"> </w:t>
      </w:r>
      <w:r w:rsidRPr="006B344E">
        <w:rPr>
          <w:rFonts w:ascii="Arial" w:hAnsi="Arial" w:cs="Arial"/>
          <w:i/>
          <w:color w:val="231F20"/>
        </w:rPr>
        <w:t>For</w:t>
      </w:r>
      <w:r w:rsidRPr="006B344E">
        <w:rPr>
          <w:rFonts w:ascii="Arial" w:hAnsi="Arial" w:cs="Arial"/>
          <w:i/>
          <w:color w:val="231F20"/>
          <w:spacing w:val="-16"/>
        </w:rPr>
        <w:t xml:space="preserve"> </w:t>
      </w:r>
      <w:r w:rsidRPr="006B344E">
        <w:rPr>
          <w:rFonts w:ascii="Arial" w:hAnsi="Arial" w:cs="Arial"/>
          <w:i/>
          <w:color w:val="231F20"/>
        </w:rPr>
        <w:t>time</w:t>
      </w:r>
      <w:r w:rsidRPr="006B344E">
        <w:rPr>
          <w:rFonts w:ascii="Arial" w:hAnsi="Arial" w:cs="Arial"/>
          <w:i/>
          <w:color w:val="231F20"/>
          <w:spacing w:val="-16"/>
        </w:rPr>
        <w:t xml:space="preserve"> </w:t>
      </w:r>
      <w:r w:rsidRPr="006B344E">
        <w:rPr>
          <w:rFonts w:ascii="Arial" w:hAnsi="Arial" w:cs="Arial"/>
          <w:i/>
          <w:color w:val="231F20"/>
        </w:rPr>
        <w:t>greater</w:t>
      </w:r>
      <w:r w:rsidRPr="006B344E">
        <w:rPr>
          <w:rFonts w:ascii="Arial" w:hAnsi="Arial" w:cs="Arial"/>
          <w:i/>
          <w:color w:val="231F20"/>
          <w:spacing w:val="-17"/>
        </w:rPr>
        <w:t xml:space="preserve"> </w:t>
      </w:r>
      <w:r w:rsidRPr="006B344E">
        <w:rPr>
          <w:rFonts w:ascii="Arial" w:hAnsi="Arial" w:cs="Arial"/>
          <w:i/>
          <w:color w:val="231F20"/>
        </w:rPr>
        <w:t>than</w:t>
      </w:r>
      <w:r w:rsidRPr="006B344E">
        <w:rPr>
          <w:rFonts w:ascii="Arial" w:hAnsi="Arial" w:cs="Arial"/>
          <w:i/>
          <w:color w:val="231F20"/>
          <w:spacing w:val="-16"/>
        </w:rPr>
        <w:t xml:space="preserve"> </w:t>
      </w:r>
      <w:r w:rsidRPr="006B344E">
        <w:rPr>
          <w:rFonts w:ascii="Arial" w:hAnsi="Arial" w:cs="Arial"/>
          <w:i/>
          <w:color w:val="231F20"/>
        </w:rPr>
        <w:t>a</w:t>
      </w:r>
      <w:r w:rsidRPr="006B344E">
        <w:rPr>
          <w:rFonts w:ascii="Arial" w:hAnsi="Arial" w:cs="Arial"/>
          <w:i/>
          <w:color w:val="231F20"/>
          <w:spacing w:val="-16"/>
        </w:rPr>
        <w:t xml:space="preserve"> </w:t>
      </w:r>
      <w:r w:rsidRPr="006B344E">
        <w:rPr>
          <w:rFonts w:ascii="Arial" w:hAnsi="Arial" w:cs="Arial"/>
          <w:i/>
          <w:color w:val="231F20"/>
        </w:rPr>
        <w:t>minute</w:t>
      </w:r>
      <w:r w:rsidRPr="006B344E">
        <w:rPr>
          <w:rFonts w:ascii="Arial" w:hAnsi="Arial" w:cs="Arial"/>
          <w:i/>
          <w:color w:val="231F20"/>
          <w:spacing w:val="-17"/>
        </w:rPr>
        <w:t xml:space="preserve"> </w:t>
      </w:r>
      <w:r w:rsidRPr="006B344E">
        <w:rPr>
          <w:rFonts w:ascii="Arial" w:hAnsi="Arial" w:cs="Arial"/>
          <w:i/>
          <w:color w:val="231F20"/>
        </w:rPr>
        <w:t>calculate</w:t>
      </w:r>
      <w:r w:rsidRPr="006B344E">
        <w:rPr>
          <w:rFonts w:ascii="Arial" w:hAnsi="Arial" w:cs="Arial"/>
          <w:i/>
          <w:color w:val="231F20"/>
          <w:spacing w:val="-16"/>
        </w:rPr>
        <w:t xml:space="preserve"> </w:t>
      </w:r>
      <w:r w:rsidRPr="006B344E">
        <w:rPr>
          <w:rFonts w:ascii="Arial" w:hAnsi="Arial" w:cs="Arial"/>
          <w:i/>
          <w:color w:val="231F20"/>
        </w:rPr>
        <w:t>in</w:t>
      </w:r>
      <w:r w:rsidRPr="006B344E">
        <w:rPr>
          <w:rFonts w:ascii="Arial" w:hAnsi="Arial" w:cs="Arial"/>
          <w:i/>
          <w:color w:val="231F20"/>
          <w:spacing w:val="-16"/>
        </w:rPr>
        <w:t xml:space="preserve"> </w:t>
      </w:r>
      <w:r w:rsidRPr="006B344E">
        <w:rPr>
          <w:rFonts w:ascii="Arial" w:hAnsi="Arial" w:cs="Arial"/>
          <w:i/>
          <w:color w:val="231F20"/>
        </w:rPr>
        <w:t>seconds</w:t>
      </w:r>
      <w:r w:rsidRPr="006B344E">
        <w:rPr>
          <w:rFonts w:ascii="Arial" w:hAnsi="Arial" w:cs="Arial"/>
          <w:i/>
          <w:color w:val="231F20"/>
          <w:spacing w:val="-16"/>
        </w:rPr>
        <w:t xml:space="preserve"> </w:t>
      </w:r>
      <w:r w:rsidRPr="006B344E">
        <w:rPr>
          <w:rFonts w:ascii="Arial" w:hAnsi="Arial" w:cs="Arial"/>
          <w:i/>
          <w:color w:val="231F20"/>
        </w:rPr>
        <w:t>rather</w:t>
      </w:r>
      <w:r w:rsidRPr="006B344E">
        <w:rPr>
          <w:rFonts w:ascii="Arial" w:hAnsi="Arial" w:cs="Arial"/>
          <w:i/>
          <w:color w:val="231F20"/>
          <w:spacing w:val="-17"/>
        </w:rPr>
        <w:t xml:space="preserve"> </w:t>
      </w:r>
      <w:r w:rsidRPr="006B344E">
        <w:rPr>
          <w:rFonts w:ascii="Arial" w:hAnsi="Arial" w:cs="Arial"/>
          <w:i/>
          <w:color w:val="231F20"/>
        </w:rPr>
        <w:t>than</w:t>
      </w:r>
      <w:r w:rsidRPr="006B344E">
        <w:rPr>
          <w:rFonts w:ascii="Arial" w:hAnsi="Arial" w:cs="Arial"/>
          <w:i/>
          <w:color w:val="231F20"/>
          <w:spacing w:val="-16"/>
        </w:rPr>
        <w:t xml:space="preserve"> </w:t>
      </w:r>
      <w:r w:rsidRPr="006B344E">
        <w:rPr>
          <w:rFonts w:ascii="Arial" w:hAnsi="Arial" w:cs="Arial"/>
          <w:i/>
          <w:color w:val="231F20"/>
        </w:rPr>
        <w:t>minutes</w:t>
      </w:r>
    </w:p>
    <w:p w14:paraId="1F9BC15E" w14:textId="77777777" w:rsidR="008B238B" w:rsidRPr="006B344E" w:rsidRDefault="008B238B" w:rsidP="008B238B">
      <w:pPr>
        <w:spacing w:line="290" w:lineRule="exact"/>
        <w:ind w:left="100"/>
        <w:rPr>
          <w:rFonts w:ascii="Arial" w:hAnsi="Arial" w:cs="Arial"/>
          <w:i/>
        </w:rPr>
      </w:pPr>
      <w:r w:rsidRPr="006B344E">
        <w:rPr>
          <w:rFonts w:ascii="Arial" w:hAnsi="Arial" w:cs="Arial"/>
          <w:i/>
          <w:color w:val="231F20"/>
          <w:w w:val="95"/>
        </w:rPr>
        <w:t>i.e.</w:t>
      </w:r>
      <w:r w:rsidRPr="006B344E">
        <w:rPr>
          <w:rFonts w:ascii="Arial" w:hAnsi="Arial" w:cs="Arial"/>
          <w:i/>
          <w:color w:val="231F20"/>
          <w:spacing w:val="-1"/>
          <w:w w:val="95"/>
        </w:rPr>
        <w:t xml:space="preserve"> </w:t>
      </w:r>
      <w:r w:rsidRPr="006B344E">
        <w:rPr>
          <w:rFonts w:ascii="Arial" w:hAnsi="Arial" w:cs="Arial"/>
          <w:i/>
          <w:color w:val="231F20"/>
          <w:w w:val="95"/>
        </w:rPr>
        <w:t>World record time</w:t>
      </w:r>
      <w:r w:rsidRPr="006B344E">
        <w:rPr>
          <w:rFonts w:ascii="Arial" w:hAnsi="Arial" w:cs="Arial"/>
          <w:i/>
          <w:color w:val="231F20"/>
          <w:spacing w:val="-1"/>
          <w:w w:val="95"/>
        </w:rPr>
        <w:t xml:space="preserve"> </w:t>
      </w:r>
      <w:r w:rsidRPr="006B344E">
        <w:rPr>
          <w:rFonts w:ascii="Arial" w:hAnsi="Arial" w:cs="Arial"/>
          <w:i/>
          <w:color w:val="231F20"/>
          <w:w w:val="95"/>
        </w:rPr>
        <w:t>2.36.53 = 156.53 seconds.</w:t>
      </w:r>
    </w:p>
    <w:p w14:paraId="355600ED" w14:textId="77777777" w:rsidR="008B238B" w:rsidRDefault="008B238B" w:rsidP="008B238B">
      <w:pPr>
        <w:pStyle w:val="BodyText"/>
        <w:spacing w:before="5"/>
        <w:rPr>
          <w:i/>
          <w:sz w:val="11"/>
        </w:rPr>
      </w:pPr>
      <w:r>
        <w:rPr>
          <w:noProof/>
        </w:rPr>
        <mc:AlternateContent>
          <mc:Choice Requires="wpg">
            <w:drawing>
              <wp:anchor distT="0" distB="0" distL="0" distR="0" simplePos="0" relativeHeight="251673600" behindDoc="1" locked="0" layoutInCell="1" allowOverlap="1" wp14:anchorId="46B87848" wp14:editId="2DEB412B">
                <wp:simplePos x="0" y="0"/>
                <wp:positionH relativeFrom="page">
                  <wp:posOffset>431800</wp:posOffset>
                </wp:positionH>
                <wp:positionV relativeFrom="paragraph">
                  <wp:posOffset>103505</wp:posOffset>
                </wp:positionV>
                <wp:extent cx="6691630" cy="1020445"/>
                <wp:effectExtent l="0" t="0" r="0" b="0"/>
                <wp:wrapTopAndBottom/>
                <wp:docPr id="25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1020445"/>
                          <a:chOff x="680" y="163"/>
                          <a:chExt cx="10538" cy="1607"/>
                        </a:xfrm>
                      </wpg:grpSpPr>
                      <wps:wsp>
                        <wps:cNvPr id="253" name="docshape30"/>
                        <wps:cNvSpPr>
                          <a:spLocks noChangeArrowheads="1"/>
                        </wps:cNvSpPr>
                        <wps:spPr bwMode="auto">
                          <a:xfrm>
                            <a:off x="680" y="163"/>
                            <a:ext cx="10538" cy="16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31"/>
                        <wps:cNvSpPr txBox="1">
                          <a:spLocks noChangeArrowheads="1"/>
                        </wps:cNvSpPr>
                        <wps:spPr bwMode="auto">
                          <a:xfrm>
                            <a:off x="793" y="278"/>
                            <a:ext cx="1030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FFEB" w14:textId="77777777" w:rsidR="00827F2D" w:rsidRDefault="00827F2D" w:rsidP="008B238B">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6670933D" w14:textId="77777777" w:rsidR="00827F2D" w:rsidRDefault="00827F2D" w:rsidP="008B238B">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wps:txbx>
                        <wps:bodyPr rot="0" vert="horz" wrap="square" lIns="0" tIns="0" rIns="0" bIns="0" anchor="t" anchorCtr="0" upright="1">
                          <a:noAutofit/>
                        </wps:bodyPr>
                      </wps:wsp>
                      <wps:wsp>
                        <wps:cNvPr id="255" name="docshape32"/>
                        <wps:cNvSpPr txBox="1">
                          <a:spLocks noChangeArrowheads="1"/>
                        </wps:cNvSpPr>
                        <wps:spPr bwMode="auto">
                          <a:xfrm>
                            <a:off x="793" y="1157"/>
                            <a:ext cx="284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1E961" w14:textId="77777777" w:rsidR="00827F2D" w:rsidRDefault="00827F2D" w:rsidP="008B238B">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48831770" w14:textId="77777777" w:rsidR="00827F2D" w:rsidRDefault="00827F2D" w:rsidP="008B238B">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wps:txbx>
                        <wps:bodyPr rot="0" vert="horz" wrap="square" lIns="0" tIns="0" rIns="0" bIns="0" anchor="t" anchorCtr="0" upright="1">
                          <a:noAutofit/>
                        </wps:bodyPr>
                      </wps:wsp>
                      <wps:wsp>
                        <wps:cNvPr id="256" name="docshape33"/>
                        <wps:cNvSpPr txBox="1">
                          <a:spLocks noChangeArrowheads="1"/>
                        </wps:cNvSpPr>
                        <wps:spPr bwMode="auto">
                          <a:xfrm>
                            <a:off x="4280" y="1157"/>
                            <a:ext cx="15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B742A" w14:textId="77777777" w:rsidR="00827F2D" w:rsidRDefault="00827F2D" w:rsidP="008B238B">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5BA43D8E" w14:textId="77777777" w:rsidR="00827F2D" w:rsidRDefault="00827F2D" w:rsidP="008B238B">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wps:txbx>
                        <wps:bodyPr rot="0" vert="horz" wrap="square" lIns="0" tIns="0" rIns="0" bIns="0" anchor="t" anchorCtr="0" upright="1">
                          <a:noAutofit/>
                        </wps:bodyPr>
                      </wps:wsp>
                      <wps:wsp>
                        <wps:cNvPr id="257" name="docshape34"/>
                        <wps:cNvSpPr txBox="1">
                          <a:spLocks noChangeArrowheads="1"/>
                        </wps:cNvSpPr>
                        <wps:spPr bwMode="auto">
                          <a:xfrm>
                            <a:off x="7160" y="1157"/>
                            <a:ext cx="225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B357" w14:textId="77777777" w:rsidR="00827F2D" w:rsidRDefault="00827F2D" w:rsidP="008B238B">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6930F1DC" w14:textId="77777777" w:rsidR="00827F2D" w:rsidRDefault="00827F2D" w:rsidP="008B238B">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87848" id="docshapegroup29" o:spid="_x0000_s1034" style="position:absolute;margin-left:34pt;margin-top:8.15pt;width:526.9pt;height:80.35pt;z-index:-251642880;mso-wrap-distance-left:0;mso-wrap-distance-right:0;mso-position-horizontal-relative:page" coordorigin="680,163" coordsize="10538,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">
                <v:rect id="docshape30" o:spid="_x0000_s1035" style="position:absolute;left:680;top:163;width:1053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" fillcolor="#e4eaf7" stroked="f"/>
                <v:shape id="docshape31" o:spid="_x0000_s1036" type="#_x0000_t202" style="position:absolute;left:793;top:278;width:1030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492FFEB" w14:textId="77777777" w:rsidR="00827F2D" w:rsidRDefault="00827F2D" w:rsidP="008B238B">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6670933D" w14:textId="77777777" w:rsidR="00827F2D" w:rsidRDefault="00827F2D" w:rsidP="008B238B">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v:textbox>
                </v:shape>
                <v:shape id="docshape32" o:spid="_x0000_s1037" type="#_x0000_t202" style="position:absolute;left:793;top:1157;width:284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2A1E961" w14:textId="77777777" w:rsidR="00827F2D" w:rsidRDefault="00827F2D" w:rsidP="008B238B">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48831770" w14:textId="77777777" w:rsidR="00827F2D" w:rsidRDefault="00827F2D" w:rsidP="008B238B">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v:textbox>
                </v:shape>
                <v:shape id="docshape33" o:spid="_x0000_s1038" type="#_x0000_t202" style="position:absolute;left:4280;top:1157;width:152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AFB742A" w14:textId="77777777" w:rsidR="00827F2D" w:rsidRDefault="00827F2D" w:rsidP="008B238B">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5BA43D8E" w14:textId="77777777" w:rsidR="00827F2D" w:rsidRDefault="00827F2D" w:rsidP="008B238B">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v:textbox>
                </v:shape>
                <v:shape id="docshape34" o:spid="_x0000_s1039" type="#_x0000_t202" style="position:absolute;left:7160;top:1157;width:225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414B357" w14:textId="77777777" w:rsidR="00827F2D" w:rsidRDefault="00827F2D" w:rsidP="008B238B">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6930F1DC" w14:textId="77777777" w:rsidR="00827F2D" w:rsidRDefault="00827F2D" w:rsidP="008B238B">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v:textbox>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352FCE63" wp14:editId="060D758C">
                <wp:simplePos x="0" y="0"/>
                <wp:positionH relativeFrom="page">
                  <wp:posOffset>431800</wp:posOffset>
                </wp:positionH>
                <wp:positionV relativeFrom="paragraph">
                  <wp:posOffset>1280160</wp:posOffset>
                </wp:positionV>
                <wp:extent cx="4483735" cy="1426845"/>
                <wp:effectExtent l="0" t="0" r="0" b="0"/>
                <wp:wrapTopAndBottom/>
                <wp:docPr id="25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1426845"/>
                          <a:chOff x="680" y="2016"/>
                          <a:chExt cx="7061" cy="2247"/>
                        </a:xfrm>
                      </wpg:grpSpPr>
                      <pic:pic xmlns:pic="http://schemas.openxmlformats.org/drawingml/2006/picture">
                        <pic:nvPicPr>
                          <pic:cNvPr id="259" name="docshape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47" y="2016"/>
                            <a:ext cx="3594"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0" y="2016"/>
                            <a:ext cx="34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F0A43A">
              <v:group id="docshapegroup35" style="position:absolute;margin-left:34pt;margin-top:100.8pt;width:353.05pt;height:112.35pt;z-index:-251641856;mso-wrap-distance-left:0;mso-wrap-distance-right:0;mso-position-horizontal-relative:page" coordsize="7061,2247" coordorigin="680,2016" o:spid="_x0000_s1026" w14:anchorId="5BDB4C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">
                <v:shape id="docshape36" style="position:absolute;left:4147;top:2016;width:3594;height:22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">
                  <v:imagedata o:title="" r:id="rId22"/>
                </v:shape>
                <v:shape id="docshape37" style="position:absolute;left:680;top:2016;width:3402;height:22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">
                  <v:imagedata o:title="" r:id="rId23"/>
                </v:shape>
                <w10:wrap type="topAndBottom" anchorx="page"/>
              </v:group>
            </w:pict>
          </mc:Fallback>
        </mc:AlternateContent>
      </w:r>
      <w:r>
        <w:rPr>
          <w:noProof/>
        </w:rPr>
        <w:drawing>
          <wp:anchor distT="0" distB="0" distL="0" distR="0" simplePos="0" relativeHeight="251618304" behindDoc="0" locked="0" layoutInCell="1" allowOverlap="1" wp14:anchorId="4D633D92" wp14:editId="733DEF57">
            <wp:simplePos x="0" y="0"/>
            <wp:positionH relativeFrom="page">
              <wp:posOffset>4963375</wp:posOffset>
            </wp:positionH>
            <wp:positionV relativeFrom="paragraph">
              <wp:posOffset>1280196</wp:posOffset>
            </wp:positionV>
            <wp:extent cx="2101171" cy="1387792"/>
            <wp:effectExtent l="0" t="0" r="0" b="0"/>
            <wp:wrapTopAndBottom/>
            <wp:docPr id="331" name="image9.jpeg"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4" cstate="print"/>
                    <a:stretch>
                      <a:fillRect/>
                    </a:stretch>
                  </pic:blipFill>
                  <pic:spPr>
                    <a:xfrm>
                      <a:off x="0" y="0"/>
                      <a:ext cx="2101171" cy="1387792"/>
                    </a:xfrm>
                    <a:prstGeom prst="rect">
                      <a:avLst/>
                    </a:prstGeom>
                  </pic:spPr>
                </pic:pic>
              </a:graphicData>
            </a:graphic>
          </wp:anchor>
        </w:drawing>
      </w:r>
    </w:p>
    <w:p w14:paraId="3F6E4C67" w14:textId="77777777" w:rsidR="008B238B" w:rsidRDefault="008B238B" w:rsidP="008B238B">
      <w:pPr>
        <w:pStyle w:val="BodyText"/>
        <w:spacing w:before="4"/>
        <w:rPr>
          <w:i/>
          <w:sz w:val="18"/>
        </w:rPr>
      </w:pPr>
    </w:p>
    <w:p w14:paraId="0575F020" w14:textId="77777777" w:rsidR="008B238B" w:rsidRDefault="008B238B" w:rsidP="008B238B">
      <w:pPr>
        <w:rPr>
          <w:sz w:val="18"/>
        </w:rPr>
      </w:pPr>
    </w:p>
    <w:p w14:paraId="1889B3E6" w14:textId="77777777" w:rsidR="001A53B3" w:rsidRDefault="001A53B3" w:rsidP="008B238B">
      <w:pPr>
        <w:rPr>
          <w:sz w:val="18"/>
        </w:rPr>
      </w:pPr>
    </w:p>
    <w:p w14:paraId="75C741D6" w14:textId="77777777" w:rsidR="001A53B3" w:rsidRDefault="001A53B3" w:rsidP="008B238B">
      <w:pPr>
        <w:rPr>
          <w:sz w:val="18"/>
        </w:rPr>
      </w:pPr>
    </w:p>
    <w:p w14:paraId="7835B34A" w14:textId="77777777" w:rsidR="001A53B3" w:rsidRDefault="001A53B3" w:rsidP="008B238B">
      <w:pPr>
        <w:rPr>
          <w:sz w:val="18"/>
        </w:rPr>
      </w:pPr>
    </w:p>
    <w:p w14:paraId="3F2C0429" w14:textId="77777777" w:rsidR="001A53B3" w:rsidRDefault="001A53B3" w:rsidP="008B238B">
      <w:pPr>
        <w:rPr>
          <w:sz w:val="18"/>
        </w:rPr>
      </w:pPr>
    </w:p>
    <w:p w14:paraId="16A8707D" w14:textId="77777777" w:rsidR="001A53B3" w:rsidRPr="006B344E" w:rsidRDefault="001A53B3" w:rsidP="001A53B3">
      <w:pPr>
        <w:pStyle w:val="Heading1"/>
        <w:spacing w:after="2" w:line="244" w:lineRule="auto"/>
        <w:ind w:right="320"/>
        <w:rPr>
          <w:rFonts w:ascii="Arial" w:hAnsi="Arial" w:cs="Arial"/>
        </w:rPr>
      </w:pPr>
      <w:r w:rsidRPr="006B344E">
        <w:rPr>
          <w:rFonts w:ascii="Arial" w:hAnsi="Arial" w:cs="Arial"/>
          <w:color w:val="007DC3"/>
          <w:w w:val="105"/>
        </w:rPr>
        <w:t>What</w:t>
      </w:r>
      <w:r w:rsidRPr="006B344E">
        <w:rPr>
          <w:rFonts w:ascii="Arial" w:hAnsi="Arial" w:cs="Arial"/>
          <w:color w:val="007DC3"/>
          <w:spacing w:val="48"/>
          <w:w w:val="105"/>
        </w:rPr>
        <w:t xml:space="preserve"> </w:t>
      </w:r>
      <w:r w:rsidRPr="006B344E">
        <w:rPr>
          <w:rFonts w:ascii="Arial" w:hAnsi="Arial" w:cs="Arial"/>
          <w:color w:val="007DC3"/>
          <w:w w:val="105"/>
        </w:rPr>
        <w:t>are</w:t>
      </w:r>
      <w:r w:rsidRPr="006B344E">
        <w:rPr>
          <w:rFonts w:ascii="Arial" w:hAnsi="Arial" w:cs="Arial"/>
          <w:color w:val="007DC3"/>
          <w:spacing w:val="49"/>
          <w:w w:val="105"/>
        </w:rPr>
        <w:t xml:space="preserve"> </w:t>
      </w:r>
      <w:r w:rsidRPr="006B344E">
        <w:rPr>
          <w:rFonts w:ascii="Arial" w:hAnsi="Arial" w:cs="Arial"/>
          <w:color w:val="007DC3"/>
          <w:w w:val="105"/>
        </w:rPr>
        <w:t>some</w:t>
      </w:r>
      <w:r w:rsidRPr="006B344E">
        <w:rPr>
          <w:rFonts w:ascii="Arial" w:hAnsi="Arial" w:cs="Arial"/>
          <w:color w:val="007DC3"/>
          <w:spacing w:val="49"/>
          <w:w w:val="105"/>
        </w:rPr>
        <w:t xml:space="preserve"> </w:t>
      </w:r>
      <w:r w:rsidRPr="006B344E">
        <w:rPr>
          <w:rFonts w:ascii="Arial" w:hAnsi="Arial" w:cs="Arial"/>
          <w:color w:val="007DC3"/>
          <w:w w:val="105"/>
        </w:rPr>
        <w:t>recommended</w:t>
      </w:r>
      <w:r w:rsidRPr="006B344E">
        <w:rPr>
          <w:rFonts w:ascii="Arial" w:hAnsi="Arial" w:cs="Arial"/>
          <w:color w:val="007DC3"/>
          <w:spacing w:val="48"/>
          <w:w w:val="105"/>
        </w:rPr>
        <w:t xml:space="preserve"> </w:t>
      </w:r>
      <w:r w:rsidRPr="006B344E">
        <w:rPr>
          <w:rFonts w:ascii="Arial" w:hAnsi="Arial" w:cs="Arial"/>
          <w:color w:val="007DC3"/>
          <w:w w:val="105"/>
        </w:rPr>
        <w:t>activities</w:t>
      </w:r>
      <w:r w:rsidRPr="006B344E">
        <w:rPr>
          <w:rFonts w:ascii="Arial" w:hAnsi="Arial" w:cs="Arial"/>
          <w:color w:val="007DC3"/>
          <w:spacing w:val="49"/>
          <w:w w:val="105"/>
        </w:rPr>
        <w:t xml:space="preserve"> </w:t>
      </w:r>
      <w:r w:rsidRPr="006B344E">
        <w:rPr>
          <w:rFonts w:ascii="Arial" w:hAnsi="Arial" w:cs="Arial"/>
          <w:color w:val="007DC3"/>
          <w:w w:val="105"/>
        </w:rPr>
        <w:t>for</w:t>
      </w:r>
      <w:r w:rsidRPr="006B344E">
        <w:rPr>
          <w:rFonts w:ascii="Arial" w:hAnsi="Arial" w:cs="Arial"/>
          <w:color w:val="007DC3"/>
          <w:spacing w:val="49"/>
          <w:w w:val="105"/>
        </w:rPr>
        <w:t xml:space="preserve"> </w:t>
      </w:r>
      <w:r w:rsidRPr="006B344E">
        <w:rPr>
          <w:rFonts w:ascii="Arial" w:hAnsi="Arial" w:cs="Arial"/>
          <w:color w:val="007DC3"/>
          <w:w w:val="105"/>
        </w:rPr>
        <w:t>students</w:t>
      </w:r>
      <w:r w:rsidRPr="006B344E">
        <w:rPr>
          <w:rFonts w:ascii="Arial" w:hAnsi="Arial" w:cs="Arial"/>
          <w:color w:val="007DC3"/>
          <w:spacing w:val="49"/>
          <w:w w:val="105"/>
        </w:rPr>
        <w:t xml:space="preserve"> </w:t>
      </w:r>
      <w:r w:rsidRPr="006B344E">
        <w:rPr>
          <w:rFonts w:ascii="Arial" w:hAnsi="Arial" w:cs="Arial"/>
          <w:color w:val="007DC3"/>
          <w:w w:val="105"/>
        </w:rPr>
        <w:t>to</w:t>
      </w:r>
      <w:r w:rsidRPr="006B344E">
        <w:rPr>
          <w:rFonts w:ascii="Arial" w:hAnsi="Arial" w:cs="Arial"/>
          <w:color w:val="007DC3"/>
          <w:spacing w:val="48"/>
          <w:w w:val="105"/>
        </w:rPr>
        <w:t xml:space="preserve"> </w:t>
      </w:r>
      <w:r w:rsidRPr="006B344E">
        <w:rPr>
          <w:rFonts w:ascii="Arial" w:hAnsi="Arial" w:cs="Arial"/>
          <w:color w:val="007DC3"/>
          <w:spacing w:val="10"/>
          <w:w w:val="105"/>
        </w:rPr>
        <w:t>b</w:t>
      </w:r>
      <w:r w:rsidR="0015154A" w:rsidRPr="006B344E">
        <w:rPr>
          <w:rFonts w:ascii="Arial" w:hAnsi="Arial" w:cs="Arial"/>
          <w:color w:val="007DC3"/>
          <w:spacing w:val="10"/>
          <w:w w:val="105"/>
        </w:rPr>
        <w:t>e assessed</w:t>
      </w:r>
      <w:r w:rsidRPr="006B344E">
        <w:rPr>
          <w:rFonts w:ascii="Arial" w:hAnsi="Arial" w:cs="Arial"/>
          <w:color w:val="007DC3"/>
          <w:spacing w:val="10"/>
          <w:w w:val="105"/>
        </w:rPr>
        <w:t xml:space="preserve"> </w:t>
      </w:r>
      <w:r w:rsidRPr="006B344E">
        <w:rPr>
          <w:rFonts w:ascii="Arial" w:hAnsi="Arial" w:cs="Arial"/>
          <w:color w:val="007DC3"/>
          <w:w w:val="105"/>
        </w:rPr>
        <w:t>in</w:t>
      </w:r>
      <w:r w:rsidRPr="006B344E">
        <w:rPr>
          <w:rFonts w:ascii="Arial" w:hAnsi="Arial" w:cs="Arial"/>
          <w:color w:val="007DC3"/>
          <w:spacing w:val="11"/>
          <w:w w:val="105"/>
        </w:rPr>
        <w:t xml:space="preserve"> </w:t>
      </w:r>
      <w:r w:rsidRPr="006B344E">
        <w:rPr>
          <w:rFonts w:ascii="Arial" w:hAnsi="Arial" w:cs="Arial"/>
          <w:color w:val="007DC3"/>
          <w:w w:val="105"/>
        </w:rPr>
        <w:t>based</w:t>
      </w:r>
      <w:r w:rsidRPr="006B344E">
        <w:rPr>
          <w:rFonts w:ascii="Arial" w:hAnsi="Arial" w:cs="Arial"/>
          <w:color w:val="007DC3"/>
          <w:spacing w:val="11"/>
          <w:w w:val="105"/>
        </w:rPr>
        <w:t xml:space="preserve"> </w:t>
      </w:r>
      <w:r w:rsidRPr="006B344E">
        <w:rPr>
          <w:rFonts w:ascii="Arial" w:hAnsi="Arial" w:cs="Arial"/>
          <w:color w:val="007DC3"/>
          <w:w w:val="105"/>
        </w:rPr>
        <w:t>on</w:t>
      </w:r>
      <w:r w:rsidRPr="006B344E">
        <w:rPr>
          <w:rFonts w:ascii="Arial" w:hAnsi="Arial" w:cs="Arial"/>
          <w:color w:val="007DC3"/>
          <w:spacing w:val="11"/>
          <w:w w:val="105"/>
        </w:rPr>
        <w:t xml:space="preserve"> </w:t>
      </w:r>
      <w:r w:rsidRPr="006B344E">
        <w:rPr>
          <w:rFonts w:ascii="Arial" w:hAnsi="Arial" w:cs="Arial"/>
          <w:color w:val="007DC3"/>
          <w:w w:val="105"/>
        </w:rPr>
        <w:t>their</w:t>
      </w:r>
      <w:r w:rsidRPr="006B344E">
        <w:rPr>
          <w:rFonts w:ascii="Arial" w:hAnsi="Arial" w:cs="Arial"/>
          <w:color w:val="007DC3"/>
          <w:spacing w:val="11"/>
          <w:w w:val="105"/>
        </w:rPr>
        <w:t xml:space="preserve"> </w:t>
      </w:r>
      <w:r w:rsidRPr="006B344E">
        <w:rPr>
          <w:rFonts w:ascii="Arial" w:hAnsi="Arial" w:cs="Arial"/>
          <w:color w:val="007DC3"/>
          <w:w w:val="105"/>
        </w:rPr>
        <w:t>functional</w:t>
      </w:r>
      <w:r w:rsidRPr="006B344E">
        <w:rPr>
          <w:rFonts w:ascii="Arial" w:hAnsi="Arial" w:cs="Arial"/>
          <w:color w:val="007DC3"/>
          <w:spacing w:val="11"/>
          <w:w w:val="105"/>
        </w:rPr>
        <w:t xml:space="preserve"> </w:t>
      </w:r>
      <w:r w:rsidRPr="006B344E">
        <w:rPr>
          <w:rFonts w:ascii="Arial" w:hAnsi="Arial" w:cs="Arial"/>
          <w:color w:val="007DC3"/>
          <w:w w:val="105"/>
        </w:rPr>
        <w:t>ability?</w:t>
      </w:r>
    </w:p>
    <w:tbl>
      <w:tblPr>
        <w:tblW w:w="0" w:type="auto"/>
        <w:tblInd w:w="1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036"/>
        <w:gridCol w:w="5485"/>
        <w:gridCol w:w="3014"/>
      </w:tblGrid>
      <w:tr w:rsidR="001A53B3" w:rsidRPr="006B344E" w14:paraId="5F1CF330" w14:textId="77777777" w:rsidTr="00827F2D">
        <w:trPr>
          <w:trHeight w:val="575"/>
        </w:trPr>
        <w:tc>
          <w:tcPr>
            <w:tcW w:w="7521" w:type="dxa"/>
            <w:gridSpan w:val="2"/>
            <w:tcBorders>
              <w:top w:val="nil"/>
              <w:left w:val="nil"/>
            </w:tcBorders>
          </w:tcPr>
          <w:p w14:paraId="56F02BD9" w14:textId="77777777" w:rsidR="001A53B3" w:rsidRPr="006B344E" w:rsidRDefault="001A53B3" w:rsidP="00827F2D">
            <w:pPr>
              <w:pStyle w:val="TableParagraph"/>
              <w:ind w:left="0"/>
              <w:rPr>
                <w:rFonts w:ascii="Arial" w:hAnsi="Arial" w:cs="Arial"/>
              </w:rPr>
            </w:pPr>
          </w:p>
        </w:tc>
        <w:tc>
          <w:tcPr>
            <w:tcW w:w="3014" w:type="dxa"/>
            <w:shd w:val="clear" w:color="auto" w:fill="E4EAF7"/>
          </w:tcPr>
          <w:p w14:paraId="56CF05C3" w14:textId="77777777" w:rsidR="001A53B3" w:rsidRPr="006B344E" w:rsidRDefault="001A53B3" w:rsidP="00827F2D">
            <w:pPr>
              <w:pStyle w:val="TableParagraph"/>
              <w:spacing w:line="278" w:lineRule="exact"/>
              <w:ind w:right="262"/>
              <w:rPr>
                <w:rFonts w:ascii="Arial" w:hAnsi="Arial" w:cs="Arial"/>
                <w:b/>
                <w:sz w:val="20"/>
              </w:rPr>
            </w:pPr>
            <w:r w:rsidRPr="006B344E">
              <w:rPr>
                <w:rFonts w:ascii="Arial" w:hAnsi="Arial" w:cs="Arial"/>
                <w:b/>
                <w:color w:val="231F20"/>
                <w:spacing w:val="-1"/>
                <w:w w:val="105"/>
                <w:sz w:val="20"/>
              </w:rPr>
              <w:t>Recommended activities</w:t>
            </w:r>
            <w:r w:rsidRPr="006B344E">
              <w:rPr>
                <w:rFonts w:ascii="Arial" w:hAnsi="Arial" w:cs="Arial"/>
                <w:b/>
                <w:color w:val="231F20"/>
                <w:spacing w:val="-59"/>
                <w:w w:val="105"/>
                <w:sz w:val="20"/>
              </w:rPr>
              <w:t xml:space="preserve"> </w:t>
            </w:r>
            <w:r w:rsidRPr="006B344E">
              <w:rPr>
                <w:rFonts w:ascii="Arial" w:hAnsi="Arial" w:cs="Arial"/>
                <w:b/>
                <w:color w:val="231F20"/>
                <w:w w:val="105"/>
                <w:sz w:val="20"/>
              </w:rPr>
              <w:t>(Not</w:t>
            </w:r>
            <w:r w:rsidRPr="006B344E">
              <w:rPr>
                <w:rFonts w:ascii="Arial" w:hAnsi="Arial" w:cs="Arial"/>
                <w:b/>
                <w:color w:val="231F20"/>
                <w:spacing w:val="-3"/>
                <w:w w:val="105"/>
                <w:sz w:val="20"/>
              </w:rPr>
              <w:t xml:space="preserve"> </w:t>
            </w:r>
            <w:r w:rsidRPr="006B344E">
              <w:rPr>
                <w:rFonts w:ascii="Arial" w:hAnsi="Arial" w:cs="Arial"/>
                <w:b/>
                <w:color w:val="231F20"/>
                <w:w w:val="105"/>
                <w:sz w:val="20"/>
              </w:rPr>
              <w:t>limited</w:t>
            </w:r>
            <w:r w:rsidRPr="006B344E">
              <w:rPr>
                <w:rFonts w:ascii="Arial" w:hAnsi="Arial" w:cs="Arial"/>
                <w:b/>
                <w:color w:val="231F20"/>
                <w:spacing w:val="-2"/>
                <w:w w:val="105"/>
                <w:sz w:val="20"/>
              </w:rPr>
              <w:t xml:space="preserve"> </w:t>
            </w:r>
            <w:r w:rsidRPr="006B344E">
              <w:rPr>
                <w:rFonts w:ascii="Arial" w:hAnsi="Arial" w:cs="Arial"/>
                <w:b/>
                <w:color w:val="231F20"/>
                <w:w w:val="105"/>
                <w:sz w:val="20"/>
              </w:rPr>
              <w:t>to)</w:t>
            </w:r>
          </w:p>
        </w:tc>
      </w:tr>
      <w:tr w:rsidR="001A53B3" w14:paraId="0BEC9502" w14:textId="77777777" w:rsidTr="00827F2D">
        <w:trPr>
          <w:trHeight w:val="1536"/>
        </w:trPr>
        <w:tc>
          <w:tcPr>
            <w:tcW w:w="2036" w:type="dxa"/>
          </w:tcPr>
          <w:p w14:paraId="74AA611C" w14:textId="77777777" w:rsidR="001A53B3" w:rsidRDefault="001A53B3" w:rsidP="00827F2D">
            <w:pPr>
              <w:pStyle w:val="TableParagraph"/>
              <w:spacing w:before="3"/>
              <w:ind w:left="0"/>
              <w:rPr>
                <w:rFonts w:ascii="Cambria"/>
                <w:sz w:val="7"/>
              </w:rPr>
            </w:pPr>
          </w:p>
          <w:p w14:paraId="475C65DC" w14:textId="77777777" w:rsidR="001A53B3" w:rsidRDefault="001A53B3" w:rsidP="00827F2D">
            <w:pPr>
              <w:pStyle w:val="TableParagraph"/>
              <w:ind w:left="343"/>
              <w:rPr>
                <w:rFonts w:ascii="Cambria"/>
                <w:sz w:val="20"/>
              </w:rPr>
            </w:pPr>
            <w:r>
              <w:rPr>
                <w:rFonts w:ascii="Cambria"/>
                <w:noProof/>
                <w:sz w:val="20"/>
              </w:rPr>
              <mc:AlternateContent>
                <mc:Choice Requires="wps">
                  <w:drawing>
                    <wp:anchor distT="0" distB="0" distL="114300" distR="114300" simplePos="0" relativeHeight="251694080" behindDoc="0" locked="0" layoutInCell="1" allowOverlap="1" wp14:anchorId="2A13CCA0" wp14:editId="549DDEE1">
                      <wp:simplePos x="0" y="0"/>
                      <wp:positionH relativeFrom="column">
                        <wp:posOffset>826770</wp:posOffset>
                      </wp:positionH>
                      <wp:positionV relativeFrom="paragraph">
                        <wp:posOffset>105410</wp:posOffset>
                      </wp:positionV>
                      <wp:extent cx="266700" cy="213360"/>
                      <wp:effectExtent l="0" t="0" r="19050" b="15240"/>
                      <wp:wrapNone/>
                      <wp:docPr id="334" name="Oval 334"/>
                      <wp:cNvGraphicFramePr/>
                      <a:graphic xmlns:a="http://schemas.openxmlformats.org/drawingml/2006/main">
                        <a:graphicData uri="http://schemas.microsoft.com/office/word/2010/wordprocessingShape">
                          <wps:wsp>
                            <wps:cNvSpPr/>
                            <wps:spPr>
                              <a:xfrm>
                                <a:off x="0" y="0"/>
                                <a:ext cx="266700" cy="2133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5678E32">
                    <v:oval id="Oval 334" style="position:absolute;margin-left:65.1pt;margin-top:8.3pt;width:21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w14:anchorId="3F90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"/>
                  </w:pict>
                </mc:Fallback>
              </mc:AlternateContent>
            </w:r>
            <w:r>
              <w:rPr>
                <w:rFonts w:ascii="Cambria"/>
                <w:noProof/>
                <w:sz w:val="20"/>
              </w:rPr>
              <mc:AlternateContent>
                <mc:Choice Requires="wpg">
                  <w:drawing>
                    <wp:inline distT="0" distB="0" distL="0" distR="0" wp14:anchorId="477C45E3" wp14:editId="059201BD">
                      <wp:extent cx="864235" cy="825500"/>
                      <wp:effectExtent l="3175" t="27305" r="27940" b="13970"/>
                      <wp:docPr id="33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36" name="docshape39"/>
                              <wps:cNvSpPr>
                                <a:spLocks/>
                              </wps:cNvSpPr>
                              <wps:spPr bwMode="auto">
                                <a:xfrm>
                                  <a:off x="532" y="10"/>
                                  <a:ext cx="819" cy="748"/>
                                </a:xfrm>
                                <a:custGeom>
                                  <a:avLst/>
                                  <a:gdLst>
                                    <a:gd name="T0" fmla="+- 0 629 532"/>
                                    <a:gd name="T1" fmla="*/ T0 w 819"/>
                                    <a:gd name="T2" fmla="+- 0 10 10"/>
                                    <a:gd name="T3" fmla="*/ 10 h 748"/>
                                    <a:gd name="T4" fmla="+- 0 579 532"/>
                                    <a:gd name="T5" fmla="*/ T4 w 819"/>
                                    <a:gd name="T6" fmla="+- 0 74 10"/>
                                    <a:gd name="T7" fmla="*/ 74 h 748"/>
                                    <a:gd name="T8" fmla="+- 0 550 532"/>
                                    <a:gd name="T9" fmla="*/ T8 w 819"/>
                                    <a:gd name="T10" fmla="+- 0 137 10"/>
                                    <a:gd name="T11" fmla="*/ 137 h 748"/>
                                    <a:gd name="T12" fmla="+- 0 534 532"/>
                                    <a:gd name="T13" fmla="*/ T12 w 819"/>
                                    <a:gd name="T14" fmla="+- 0 205 10"/>
                                    <a:gd name="T15" fmla="*/ 205 h 748"/>
                                    <a:gd name="T16" fmla="+- 0 532 532"/>
                                    <a:gd name="T17" fmla="*/ T16 w 819"/>
                                    <a:gd name="T18" fmla="+- 0 277 10"/>
                                    <a:gd name="T19" fmla="*/ 277 h 748"/>
                                    <a:gd name="T20" fmla="+- 0 543 532"/>
                                    <a:gd name="T21" fmla="*/ T20 w 819"/>
                                    <a:gd name="T22" fmla="+- 0 349 10"/>
                                    <a:gd name="T23" fmla="*/ 349 h 748"/>
                                    <a:gd name="T24" fmla="+- 0 567 532"/>
                                    <a:gd name="T25" fmla="*/ T24 w 819"/>
                                    <a:gd name="T26" fmla="+- 0 421 10"/>
                                    <a:gd name="T27" fmla="*/ 421 h 748"/>
                                    <a:gd name="T28" fmla="+- 0 603 532"/>
                                    <a:gd name="T29" fmla="*/ T28 w 819"/>
                                    <a:gd name="T30" fmla="+- 0 492 10"/>
                                    <a:gd name="T31" fmla="*/ 492 h 748"/>
                                    <a:gd name="T32" fmla="+- 0 651 532"/>
                                    <a:gd name="T33" fmla="*/ T32 w 819"/>
                                    <a:gd name="T34" fmla="+- 0 558 10"/>
                                    <a:gd name="T35" fmla="*/ 558 h 748"/>
                                    <a:gd name="T36" fmla="+- 0 712 532"/>
                                    <a:gd name="T37" fmla="*/ T36 w 819"/>
                                    <a:gd name="T38" fmla="+- 0 620 10"/>
                                    <a:gd name="T39" fmla="*/ 620 h 748"/>
                                    <a:gd name="T40" fmla="+- 0 774 532"/>
                                    <a:gd name="T41" fmla="*/ T40 w 819"/>
                                    <a:gd name="T42" fmla="+- 0 667 10"/>
                                    <a:gd name="T43" fmla="*/ 667 h 748"/>
                                    <a:gd name="T44" fmla="+- 0 840 532"/>
                                    <a:gd name="T45" fmla="*/ T44 w 819"/>
                                    <a:gd name="T46" fmla="+- 0 704 10"/>
                                    <a:gd name="T47" fmla="*/ 704 h 748"/>
                                    <a:gd name="T48" fmla="+- 0 908 532"/>
                                    <a:gd name="T49" fmla="*/ T48 w 819"/>
                                    <a:gd name="T50" fmla="+- 0 732 10"/>
                                    <a:gd name="T51" fmla="*/ 732 h 748"/>
                                    <a:gd name="T52" fmla="+- 0 977 532"/>
                                    <a:gd name="T53" fmla="*/ T52 w 819"/>
                                    <a:gd name="T54" fmla="+- 0 750 10"/>
                                    <a:gd name="T55" fmla="*/ 750 h 748"/>
                                    <a:gd name="T56" fmla="+- 0 1047 532"/>
                                    <a:gd name="T57" fmla="*/ T56 w 819"/>
                                    <a:gd name="T58" fmla="+- 0 758 10"/>
                                    <a:gd name="T59" fmla="*/ 758 h 748"/>
                                    <a:gd name="T60" fmla="+- 0 1114 532"/>
                                    <a:gd name="T61" fmla="*/ T60 w 819"/>
                                    <a:gd name="T62" fmla="+- 0 756 10"/>
                                    <a:gd name="T63" fmla="*/ 756 h 748"/>
                                    <a:gd name="T64" fmla="+- 0 1179 532"/>
                                    <a:gd name="T65" fmla="*/ T64 w 819"/>
                                    <a:gd name="T66" fmla="+- 0 744 10"/>
                                    <a:gd name="T67" fmla="*/ 744 h 748"/>
                                    <a:gd name="T68" fmla="+- 0 1240 532"/>
                                    <a:gd name="T69" fmla="*/ T68 w 819"/>
                                    <a:gd name="T70" fmla="+- 0 722 10"/>
                                    <a:gd name="T71" fmla="*/ 722 h 748"/>
                                    <a:gd name="T72" fmla="+- 0 1295 532"/>
                                    <a:gd name="T73" fmla="*/ T72 w 819"/>
                                    <a:gd name="T74" fmla="+- 0 689 10"/>
                                    <a:gd name="T75" fmla="*/ 689 h 748"/>
                                    <a:gd name="T76" fmla="+- 0 1344 532"/>
                                    <a:gd name="T77" fmla="*/ T76 w 819"/>
                                    <a:gd name="T78" fmla="+- 0 647 10"/>
                                    <a:gd name="T79" fmla="*/ 647 h 748"/>
                                    <a:gd name="T80" fmla="+- 0 1351 532"/>
                                    <a:gd name="T81" fmla="*/ T80 w 819"/>
                                    <a:gd name="T82" fmla="+- 0 639 10"/>
                                    <a:gd name="T83" fmla="*/ 639 h 748"/>
                                    <a:gd name="T84" fmla="+- 0 1283 532"/>
                                    <a:gd name="T85" fmla="*/ T84 w 819"/>
                                    <a:gd name="T86" fmla="+- 0 656 10"/>
                                    <a:gd name="T87" fmla="*/ 656 h 748"/>
                                    <a:gd name="T88" fmla="+- 0 1211 532"/>
                                    <a:gd name="T89" fmla="*/ T88 w 819"/>
                                    <a:gd name="T90" fmla="+- 0 660 10"/>
                                    <a:gd name="T91" fmla="*/ 660 h 748"/>
                                    <a:gd name="T92" fmla="+- 0 1136 532"/>
                                    <a:gd name="T93" fmla="*/ T92 w 819"/>
                                    <a:gd name="T94" fmla="+- 0 650 10"/>
                                    <a:gd name="T95" fmla="*/ 650 h 748"/>
                                    <a:gd name="T96" fmla="+- 0 1060 532"/>
                                    <a:gd name="T97" fmla="*/ T96 w 819"/>
                                    <a:gd name="T98" fmla="+- 0 628 10"/>
                                    <a:gd name="T99" fmla="*/ 628 h 748"/>
                                    <a:gd name="T100" fmla="+- 0 984 532"/>
                                    <a:gd name="T101" fmla="*/ T100 w 819"/>
                                    <a:gd name="T102" fmla="+- 0 594 10"/>
                                    <a:gd name="T103" fmla="*/ 594 h 748"/>
                                    <a:gd name="T104" fmla="+- 0 909 532"/>
                                    <a:gd name="T105" fmla="*/ T104 w 819"/>
                                    <a:gd name="T106" fmla="+- 0 548 10"/>
                                    <a:gd name="T107" fmla="*/ 548 h 748"/>
                                    <a:gd name="T108" fmla="+- 0 837 532"/>
                                    <a:gd name="T109" fmla="*/ T108 w 819"/>
                                    <a:gd name="T110" fmla="+- 0 492 10"/>
                                    <a:gd name="T111" fmla="*/ 492 h 748"/>
                                    <a:gd name="T112" fmla="+- 0 771 532"/>
                                    <a:gd name="T113" fmla="*/ T112 w 819"/>
                                    <a:gd name="T114" fmla="+- 0 428 10"/>
                                    <a:gd name="T115" fmla="*/ 428 h 748"/>
                                    <a:gd name="T116" fmla="+- 0 716 532"/>
                                    <a:gd name="T117" fmla="*/ T116 w 819"/>
                                    <a:gd name="T118" fmla="+- 0 360 10"/>
                                    <a:gd name="T119" fmla="*/ 360 h 748"/>
                                    <a:gd name="T120" fmla="+- 0 672 532"/>
                                    <a:gd name="T121" fmla="*/ T120 w 819"/>
                                    <a:gd name="T122" fmla="+- 0 290 10"/>
                                    <a:gd name="T123" fmla="*/ 290 h 748"/>
                                    <a:gd name="T124" fmla="+- 0 641 532"/>
                                    <a:gd name="T125" fmla="*/ T124 w 819"/>
                                    <a:gd name="T126" fmla="+- 0 218 10"/>
                                    <a:gd name="T127" fmla="*/ 218 h 748"/>
                                    <a:gd name="T128" fmla="+- 0 623 532"/>
                                    <a:gd name="T129" fmla="*/ T128 w 819"/>
                                    <a:gd name="T130" fmla="+- 0 147 10"/>
                                    <a:gd name="T131" fmla="*/ 147 h 748"/>
                                    <a:gd name="T132" fmla="+- 0 619 532"/>
                                    <a:gd name="T133" fmla="*/ T132 w 819"/>
                                    <a:gd name="T134" fmla="+- 0 77 10"/>
                                    <a:gd name="T135" fmla="*/ 77 h 748"/>
                                    <a:gd name="T136" fmla="+- 0 629 53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9" y="629"/>
                                      </a:lnTo>
                                      <a:lnTo>
                                        <a:pt x="751" y="646"/>
                                      </a:lnTo>
                                      <a:lnTo>
                                        <a:pt x="679" y="650"/>
                                      </a:lnTo>
                                      <a:lnTo>
                                        <a:pt x="604" y="640"/>
                                      </a:lnTo>
                                      <a:lnTo>
                                        <a:pt x="528" y="618"/>
                                      </a:lnTo>
                                      <a:lnTo>
                                        <a:pt x="452" y="584"/>
                                      </a:lnTo>
                                      <a:lnTo>
                                        <a:pt x="377" y="538"/>
                                      </a:lnTo>
                                      <a:lnTo>
                                        <a:pt x="305" y="482"/>
                                      </a:lnTo>
                                      <a:lnTo>
                                        <a:pt x="239" y="418"/>
                                      </a:lnTo>
                                      <a:lnTo>
                                        <a:pt x="184" y="350"/>
                                      </a:lnTo>
                                      <a:lnTo>
                                        <a:pt x="140" y="280"/>
                                      </a:lnTo>
                                      <a:lnTo>
                                        <a:pt x="109" y="208"/>
                                      </a:lnTo>
                                      <a:lnTo>
                                        <a:pt x="91" y="137"/>
                                      </a:lnTo>
                                      <a:lnTo>
                                        <a:pt x="87"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4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4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4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4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4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4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4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47"/>
                              <wps:cNvSpPr>
                                <a:spLocks/>
                              </wps:cNvSpPr>
                              <wps:spPr bwMode="auto">
                                <a:xfrm>
                                  <a:off x="0" y="4"/>
                                  <a:ext cx="425" cy="425"/>
                                </a:xfrm>
                                <a:custGeom>
                                  <a:avLst/>
                                  <a:gdLst>
                                    <a:gd name="T0" fmla="*/ 212 w 425"/>
                                    <a:gd name="T1" fmla="+- 0 4 4"/>
                                    <a:gd name="T2" fmla="*/ 4 h 425"/>
                                    <a:gd name="T3" fmla="*/ 145 w 425"/>
                                    <a:gd name="T4" fmla="+- 0 15 4"/>
                                    <a:gd name="T5" fmla="*/ 15 h 425"/>
                                    <a:gd name="T6" fmla="*/ 87 w 425"/>
                                    <a:gd name="T7" fmla="+- 0 45 4"/>
                                    <a:gd name="T8" fmla="*/ 45 h 425"/>
                                    <a:gd name="T9" fmla="*/ 41 w 425"/>
                                    <a:gd name="T10" fmla="+- 0 91 4"/>
                                    <a:gd name="T11" fmla="*/ 91 h 425"/>
                                    <a:gd name="T12" fmla="*/ 11 w 425"/>
                                    <a:gd name="T13" fmla="+- 0 149 4"/>
                                    <a:gd name="T14" fmla="*/ 149 h 425"/>
                                    <a:gd name="T15" fmla="*/ 0 w 425"/>
                                    <a:gd name="T16" fmla="+- 0 216 4"/>
                                    <a:gd name="T17" fmla="*/ 216 h 425"/>
                                    <a:gd name="T18" fmla="*/ 11 w 425"/>
                                    <a:gd name="T19" fmla="+- 0 283 4"/>
                                    <a:gd name="T20" fmla="*/ 283 h 425"/>
                                    <a:gd name="T21" fmla="*/ 41 w 425"/>
                                    <a:gd name="T22" fmla="+- 0 342 4"/>
                                    <a:gd name="T23" fmla="*/ 342 h 425"/>
                                    <a:gd name="T24" fmla="*/ 87 w 425"/>
                                    <a:gd name="T25" fmla="+- 0 388 4"/>
                                    <a:gd name="T26" fmla="*/ 388 h 425"/>
                                    <a:gd name="T27" fmla="*/ 145 w 425"/>
                                    <a:gd name="T28" fmla="+- 0 418 4"/>
                                    <a:gd name="T29" fmla="*/ 418 h 425"/>
                                    <a:gd name="T30" fmla="*/ 212 w 425"/>
                                    <a:gd name="T31" fmla="+- 0 429 4"/>
                                    <a:gd name="T32" fmla="*/ 429 h 425"/>
                                    <a:gd name="T33" fmla="*/ 279 w 425"/>
                                    <a:gd name="T34" fmla="+- 0 418 4"/>
                                    <a:gd name="T35" fmla="*/ 418 h 425"/>
                                    <a:gd name="T36" fmla="*/ 338 w 425"/>
                                    <a:gd name="T37" fmla="+- 0 388 4"/>
                                    <a:gd name="T38" fmla="*/ 388 h 425"/>
                                    <a:gd name="T39" fmla="*/ 383 w 425"/>
                                    <a:gd name="T40" fmla="+- 0 342 4"/>
                                    <a:gd name="T41" fmla="*/ 342 h 425"/>
                                    <a:gd name="T42" fmla="*/ 414 w 425"/>
                                    <a:gd name="T43" fmla="+- 0 283 4"/>
                                    <a:gd name="T44" fmla="*/ 283 h 425"/>
                                    <a:gd name="T45" fmla="*/ 424 w 425"/>
                                    <a:gd name="T46" fmla="+- 0 216 4"/>
                                    <a:gd name="T47" fmla="*/ 216 h 425"/>
                                    <a:gd name="T48" fmla="*/ 414 w 425"/>
                                    <a:gd name="T49" fmla="+- 0 149 4"/>
                                    <a:gd name="T50" fmla="*/ 149 h 425"/>
                                    <a:gd name="T51" fmla="*/ 383 w 425"/>
                                    <a:gd name="T52" fmla="+- 0 91 4"/>
                                    <a:gd name="T53" fmla="*/ 91 h 425"/>
                                    <a:gd name="T54" fmla="*/ 338 w 425"/>
                                    <a:gd name="T55" fmla="+- 0 45 4"/>
                                    <a:gd name="T56" fmla="*/ 45 h 425"/>
                                    <a:gd name="T57" fmla="*/ 279 w 425"/>
                                    <a:gd name="T58" fmla="+- 0 15 4"/>
                                    <a:gd name="T59" fmla="*/ 15 h 425"/>
                                    <a:gd name="T60" fmla="*/ 212 w 425"/>
                                    <a:gd name="T61" fmla="+- 0 4 4"/>
                                    <a:gd name="T62" fmla="*/ 4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5"/>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docshape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 y="37"/>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a14="http://schemas.microsoft.com/office/drawing/2010/main" xmlns:pic="http://schemas.openxmlformats.org/drawingml/2006/picture">
                  <w:pict w14:anchorId="1E7BA7A5">
                    <v:group id="docshapegroup38" style="width:68.05pt;height:65pt;mso-position-horizontal-relative:char;mso-position-vertical-relative:line" coordsize="1361,1300" o:spid="_x0000_s1026" w14:anchorId="556D8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">
                      <v:shape id="docshape39" style="position:absolute;left:532;top:10;width:819;height:748;visibility:visible;mso-wrap-style:square;v-text-anchor:top" coordsize="819,748" o:spid="_x0000_s1027" fillcolor="#8ab0dd" stroked="f" path="m97,l47,64,18,127,2,195,,267r11,72l35,411r36,71l119,548r61,62l242,657r66,37l376,722r69,18l515,748r67,-2l647,734r61,-22l763,679r49,-42l819,629r-68,17l679,650,604,640,528,618,452,584,377,538,305,482,239,418,184,350,140,280,109,208,91,137,8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">
                        <v:path arrowok="t" o:connecttype="custom" o:connectlocs="97,10;47,74;18,137;2,205;0,277;11,349;35,421;71,492;119,558;180,620;242,667;308,704;376,732;445,750;515,758;582,756;647,744;708,722;763,689;812,647;819,639;751,656;679,660;604,650;528,628;452,594;377,548;305,492;239,428;184,360;140,290;109,218;91,147;87,77;97,10" o:connectangles="0,0,0,0,0,0,0,0,0,0,0,0,0,0,0,0,0,0,0,0,0,0,0,0,0,0,0,0,0,0,0,0,0,0,0"/>
                      </v:shape>
                      <v:shape id="docshape40" style="position:absolute;left:532;top:10;width:819;height:748;visibility:visible;mso-wrap-style:square;v-text-anchor:top" coordsize="819,748" o:spid="_x0000_s1028"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41" style="position:absolute;left:424;top:749;width:373;height:410;visibility:visible;mso-wrap-style:square;v-text-anchor:top" coordsize="373,410" o:spid="_x0000_s1029"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">
                        <v:path arrowok="t" o:connecttype="custom" o:connectlocs="244,750;167,765;85,800;4,852;0,855;72,836;139,836;197,858;240,899;263,957;262,1023;241,1092;200,1159;206,1155;264,1101;313,1037;348,970;369,903;372,843;355,794;310,758;244,750" o:connectangles="0,0,0,0,0,0,0,0,0,0,0,0,0,0,0,0,0,0,0,0,0,0"/>
                      </v:shape>
                      <v:shape id="docshape42" style="position:absolute;left:424;top:749;width:373;height:410;visibility:visible;mso-wrap-style:square;v-text-anchor:top" coordsize="373,410" o:spid="_x0000_s1030"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">
                        <v:path arrowok="t" o:connecttype="custom" o:connectlocs="240,899;263,957;262,1023;241,1092;200,1159;202,1158;264,1101;313,1037;348,970;369,903;372,843;355,794;310,758;244,750;167,765;85,800;5,851;4,852;2,854;0,855;72,836;139,836;197,858;240,899" o:connectangles="0,0,0,0,0,0,0,0,0,0,0,0,0,0,0,0,0,0,0,0,0,0,0,0"/>
                      </v:shape>
                      <v:shape id="docshape43" style="position:absolute;left:373;top:864;width:396;height:425;visibility:visible;mso-wrap-style:square;v-text-anchor:top" coordsize="396,425" o:spid="_x0000_s1031"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">
                        <v:path arrowok="t" o:connecttype="custom" o:connectlocs="133,865;75,940;35,1012;9,1084;0,1151;8,1210;34,1255;77,1282;132,1289;195,1277;261,1248;328,1203;392,1142;395,1138;322,1176;250,1191;185,1182;132,1148;99,1092;89,1023;101,945;133,865" o:connectangles="0,0,0,0,0,0,0,0,0,0,0,0,0,0,0,0,0,0,0,0,0,0"/>
                      </v:shape>
                      <v:shape id="docshape44" style="position:absolute;left:373;top:864;width:396;height:425;visibility:visible;mso-wrap-style:square;v-text-anchor:top" coordsize="396,425" o:spid="_x0000_s1032"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45" style="position:absolute;left:195;top:670;width:378;height:416;visibility:visible;mso-wrap-style:square;v-text-anchor:top" coordsize="378,416" o:spid="_x0000_s1033"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">
                        <v:path arrowok="t" o:connecttype="custom" o:connectlocs="222,671;147,689;81,726;29,782;2,850;0,920;21,986;62,1043;121,1084;127,1086;100,1034;97,975;116,911;151,845;198,783;251,735;310,705;377,696;371,693;299,672;222,671" o:connectangles="0,0,0,0,0,0,0,0,0,0,0,0,0,0,0,0,0,0,0,0,0"/>
                      </v:shape>
                      <v:shape id="docshape46" style="position:absolute;left:195;top:670;width:378;height:416;visibility:visible;mso-wrap-style:square;v-text-anchor:top" coordsize="378,416" o:spid="_x0000_s1034"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">
                        <v:path arrowok="t" o:connecttype="custom" o:connectlocs="151,845;198,783;251,735;310,705;377,696;375,695;373,694;371,693;299,672;222,671;147,689;81,726;29,782;2,850;0,920;21,986;62,1043;121,1084;123,1085;125,1085;127,1086;100,1034;97,975;116,911;151,845" o:connectangles="0,0,0,0,0,0,0,0,0,0,0,0,0,0,0,0,0,0,0,0,0,0,0,0,0"/>
                      </v:shape>
                      <v:shape id="docshape47" style="position:absolute;top:4;width:425;height:425;visibility:visible;mso-wrap-style:square;v-text-anchor:top" coordsize="425,425" o:spid="_x0000_s1035" fillcolor="#007dc3" stroked="f" path="m212,l145,11,87,41,41,87,11,145,,212r11,67l41,338r46,46l145,414r67,11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">
                        <v:path arrowok="t" o:connecttype="custom" o:connectlocs="212,4;145,15;87,45;41,91;11,149;0,216;11,283;41,342;87,388;145,418;212,429;279,418;338,388;383,342;414,283;424,216;414,149;383,91;338,45;279,15;212,4" o:connectangles="0,0,0,0,0,0,0,0,0,0,0,0,0,0,0,0,0,0,0,0,0"/>
                      </v:shape>
                      <v:shape id="docshape48" style="position:absolute;left:55;top:37;width:328;height:29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">
                        <v:imagedata o:title="" r:id="rId26"/>
                      </v:shape>
                      <w10:anchorlock/>
                    </v:group>
                  </w:pict>
                </mc:Fallback>
              </mc:AlternateContent>
            </w:r>
          </w:p>
        </w:tc>
        <w:tc>
          <w:tcPr>
            <w:tcW w:w="5485" w:type="dxa"/>
          </w:tcPr>
          <w:p w14:paraId="3EBC77F9" w14:textId="77777777" w:rsidR="001A53B3" w:rsidRDefault="001A53B3" w:rsidP="00827F2D">
            <w:pPr>
              <w:pStyle w:val="TableParagraph"/>
              <w:spacing w:before="203" w:line="330" w:lineRule="exact"/>
              <w:rPr>
                <w:rFonts w:ascii="Tahoma"/>
                <w:b/>
                <w:sz w:val="28"/>
              </w:rPr>
            </w:pPr>
            <w:r>
              <w:rPr>
                <w:rFonts w:ascii="Tahoma"/>
                <w:b/>
                <w:color w:val="231F20"/>
                <w:spacing w:val="-1"/>
                <w:sz w:val="28"/>
              </w:rPr>
              <w:t>Powerchair</w:t>
            </w:r>
            <w:r>
              <w:rPr>
                <w:rFonts w:ascii="Tahoma"/>
                <w:b/>
                <w:color w:val="231F20"/>
                <w:spacing w:val="-19"/>
                <w:sz w:val="28"/>
              </w:rPr>
              <w:t xml:space="preserve"> </w:t>
            </w:r>
            <w:r>
              <w:rPr>
                <w:rFonts w:ascii="Tahoma"/>
                <w:b/>
                <w:color w:val="231F20"/>
                <w:sz w:val="28"/>
              </w:rPr>
              <w:t>user:</w:t>
            </w:r>
          </w:p>
          <w:p w14:paraId="5F535722" w14:textId="77777777" w:rsidR="001A53B3" w:rsidRDefault="001A53B3" w:rsidP="00827F2D">
            <w:pPr>
              <w:pStyle w:val="TableParagraph"/>
              <w:spacing w:line="237" w:lineRule="auto"/>
              <w:ind w:right="356"/>
            </w:pPr>
            <w:r>
              <w:rPr>
                <w:color w:val="231F20"/>
              </w:rPr>
              <w:t>Complete loss or restriction of movement</w:t>
            </w:r>
            <w:r>
              <w:rPr>
                <w:color w:val="231F20"/>
                <w:spacing w:val="1"/>
              </w:rPr>
              <w:t xml:space="preserve"> </w:t>
            </w:r>
            <w:r>
              <w:rPr>
                <w:color w:val="231F20"/>
                <w:w w:val="95"/>
              </w:rPr>
              <w:t>and</w:t>
            </w:r>
            <w:r>
              <w:rPr>
                <w:color w:val="231F20"/>
                <w:spacing w:val="12"/>
                <w:w w:val="95"/>
              </w:rPr>
              <w:t xml:space="preserve"> </w:t>
            </w:r>
            <w:r>
              <w:rPr>
                <w:color w:val="231F20"/>
                <w:w w:val="95"/>
              </w:rPr>
              <w:t>strength</w:t>
            </w:r>
            <w:r>
              <w:rPr>
                <w:color w:val="231F20"/>
                <w:spacing w:val="12"/>
                <w:w w:val="95"/>
              </w:rPr>
              <w:t xml:space="preserve"> </w:t>
            </w:r>
            <w:r>
              <w:rPr>
                <w:color w:val="231F20"/>
                <w:w w:val="95"/>
              </w:rPr>
              <w:t>of</w:t>
            </w:r>
            <w:r>
              <w:rPr>
                <w:color w:val="231F20"/>
                <w:spacing w:val="13"/>
                <w:w w:val="95"/>
              </w:rPr>
              <w:t xml:space="preserve"> </w:t>
            </w:r>
            <w:r>
              <w:rPr>
                <w:color w:val="231F20"/>
                <w:w w:val="95"/>
              </w:rPr>
              <w:t>trunk,</w:t>
            </w:r>
            <w:r>
              <w:rPr>
                <w:color w:val="231F20"/>
                <w:spacing w:val="12"/>
                <w:w w:val="95"/>
              </w:rPr>
              <w:t xml:space="preserve"> </w:t>
            </w:r>
            <w:r>
              <w:rPr>
                <w:color w:val="231F20"/>
                <w:w w:val="95"/>
              </w:rPr>
              <w:t>upper</w:t>
            </w:r>
            <w:r>
              <w:rPr>
                <w:color w:val="231F20"/>
                <w:spacing w:val="13"/>
                <w:w w:val="95"/>
              </w:rPr>
              <w:t xml:space="preserve"> </w:t>
            </w:r>
            <w:r>
              <w:rPr>
                <w:color w:val="231F20"/>
                <w:w w:val="95"/>
              </w:rPr>
              <w:t>and</w:t>
            </w:r>
            <w:r>
              <w:rPr>
                <w:color w:val="231F20"/>
                <w:spacing w:val="12"/>
                <w:w w:val="95"/>
              </w:rPr>
              <w:t xml:space="preserve"> </w:t>
            </w:r>
            <w:r>
              <w:rPr>
                <w:color w:val="231F20"/>
                <w:w w:val="95"/>
              </w:rPr>
              <w:t>lower</w:t>
            </w:r>
            <w:r>
              <w:rPr>
                <w:color w:val="231F20"/>
                <w:spacing w:val="12"/>
                <w:w w:val="95"/>
              </w:rPr>
              <w:t xml:space="preserve"> </w:t>
            </w:r>
            <w:r>
              <w:rPr>
                <w:color w:val="231F20"/>
                <w:w w:val="95"/>
              </w:rPr>
              <w:t>limbs.</w:t>
            </w:r>
            <w:r>
              <w:rPr>
                <w:color w:val="231F20"/>
                <w:spacing w:val="-70"/>
                <w:w w:val="95"/>
              </w:rPr>
              <w:t xml:space="preserve"> </w:t>
            </w:r>
            <w:r>
              <w:rPr>
                <w:color w:val="231F20"/>
              </w:rPr>
              <w:t>(e.g.</w:t>
            </w:r>
            <w:r>
              <w:rPr>
                <w:color w:val="231F20"/>
                <w:spacing w:val="-15"/>
              </w:rPr>
              <w:t xml:space="preserve"> </w:t>
            </w:r>
            <w:r>
              <w:rPr>
                <w:color w:val="231F20"/>
              </w:rPr>
              <w:t>Muscular</w:t>
            </w:r>
            <w:r>
              <w:rPr>
                <w:color w:val="231F20"/>
                <w:spacing w:val="-14"/>
              </w:rPr>
              <w:t xml:space="preserve"> </w:t>
            </w:r>
            <w:r>
              <w:rPr>
                <w:color w:val="231F20"/>
              </w:rPr>
              <w:t>dystrophy)</w:t>
            </w:r>
          </w:p>
        </w:tc>
        <w:tc>
          <w:tcPr>
            <w:tcW w:w="3014" w:type="dxa"/>
            <w:shd w:val="clear" w:color="auto" w:fill="E4EAF7"/>
          </w:tcPr>
          <w:p w14:paraId="1B429EBA" w14:textId="77777777" w:rsidR="001A53B3" w:rsidRDefault="001A53B3" w:rsidP="00827F2D">
            <w:pPr>
              <w:pStyle w:val="TableParagraph"/>
              <w:spacing w:before="7"/>
              <w:ind w:left="0"/>
              <w:rPr>
                <w:rFonts w:ascii="Cambria"/>
                <w:sz w:val="31"/>
              </w:rPr>
            </w:pPr>
          </w:p>
          <w:p w14:paraId="65D00435" w14:textId="77777777" w:rsidR="001A53B3" w:rsidRDefault="001A53B3" w:rsidP="00827F2D">
            <w:pPr>
              <w:pStyle w:val="TableParagraph"/>
              <w:spacing w:line="266" w:lineRule="exact"/>
            </w:pPr>
            <w:r>
              <w:rPr>
                <w:color w:val="231F20"/>
              </w:rPr>
              <w:t>Boccia,</w:t>
            </w:r>
          </w:p>
          <w:p w14:paraId="783E5FC2" w14:textId="77777777" w:rsidR="001A53B3" w:rsidRDefault="001A53B3" w:rsidP="00827F2D">
            <w:pPr>
              <w:pStyle w:val="TableParagraph"/>
              <w:spacing w:before="1" w:line="237" w:lineRule="auto"/>
              <w:ind w:right="631"/>
            </w:pPr>
            <w:r>
              <w:rPr>
                <w:color w:val="231F20"/>
                <w:spacing w:val="-1"/>
              </w:rPr>
              <w:t>Powerchair-football,</w:t>
            </w:r>
            <w:r>
              <w:rPr>
                <w:color w:val="231F20"/>
                <w:spacing w:val="-75"/>
              </w:rPr>
              <w:t xml:space="preserve"> </w:t>
            </w:r>
            <w:r>
              <w:rPr>
                <w:color w:val="231F20"/>
              </w:rPr>
              <w:t>Table</w:t>
            </w:r>
            <w:r>
              <w:rPr>
                <w:color w:val="231F20"/>
                <w:spacing w:val="-15"/>
              </w:rPr>
              <w:t xml:space="preserve"> </w:t>
            </w:r>
            <w:r>
              <w:rPr>
                <w:color w:val="231F20"/>
              </w:rPr>
              <w:t>tennis</w:t>
            </w:r>
          </w:p>
        </w:tc>
      </w:tr>
      <w:tr w:rsidR="001A53B3" w14:paraId="5E2592AE" w14:textId="77777777" w:rsidTr="00827F2D">
        <w:trPr>
          <w:trHeight w:val="1536"/>
        </w:trPr>
        <w:tc>
          <w:tcPr>
            <w:tcW w:w="2036" w:type="dxa"/>
          </w:tcPr>
          <w:p w14:paraId="0E1D2733" w14:textId="77777777" w:rsidR="001A53B3" w:rsidRDefault="001A53B3" w:rsidP="00827F2D">
            <w:pPr>
              <w:pStyle w:val="TableParagraph"/>
              <w:spacing w:before="2"/>
              <w:ind w:left="0"/>
              <w:rPr>
                <w:rFonts w:ascii="Cambria"/>
                <w:sz w:val="10"/>
              </w:rPr>
            </w:pPr>
          </w:p>
          <w:p w14:paraId="0F758F38" w14:textId="77777777" w:rsidR="001A53B3" w:rsidRDefault="001A53B3" w:rsidP="00827F2D">
            <w:pPr>
              <w:pStyle w:val="TableParagraph"/>
              <w:ind w:left="343"/>
              <w:rPr>
                <w:rFonts w:ascii="Cambria"/>
                <w:sz w:val="20"/>
              </w:rPr>
            </w:pPr>
            <w:r>
              <w:rPr>
                <w:rFonts w:ascii="Cambria"/>
                <w:noProof/>
                <w:sz w:val="20"/>
              </w:rPr>
              <mc:AlternateContent>
                <mc:Choice Requires="wps">
                  <w:drawing>
                    <wp:anchor distT="0" distB="0" distL="114300" distR="114300" simplePos="0" relativeHeight="251682816" behindDoc="0" locked="0" layoutInCell="1" allowOverlap="1" wp14:anchorId="4D597531" wp14:editId="7BF1C837">
                      <wp:simplePos x="0" y="0"/>
                      <wp:positionH relativeFrom="column">
                        <wp:posOffset>821690</wp:posOffset>
                      </wp:positionH>
                      <wp:positionV relativeFrom="paragraph">
                        <wp:posOffset>104775</wp:posOffset>
                      </wp:positionV>
                      <wp:extent cx="266700" cy="213360"/>
                      <wp:effectExtent l="0" t="0" r="19050" b="15240"/>
                      <wp:wrapNone/>
                      <wp:docPr id="346" name="Oval 346"/>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5D880B5">
                    <v:oval id="Oval 346" style="position:absolute;margin-left:64.7pt;margin-top:8.25pt;width:21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32212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"/>
                  </w:pict>
                </mc:Fallback>
              </mc:AlternateContent>
            </w:r>
            <w:r>
              <w:rPr>
                <w:rFonts w:ascii="Cambria"/>
                <w:noProof/>
                <w:sz w:val="20"/>
              </w:rPr>
              <mc:AlternateContent>
                <mc:Choice Requires="wpg">
                  <w:drawing>
                    <wp:inline distT="0" distB="0" distL="0" distR="0" wp14:anchorId="059AEA02" wp14:editId="2310044D">
                      <wp:extent cx="864235" cy="825500"/>
                      <wp:effectExtent l="3175" t="20955" r="27940" b="10795"/>
                      <wp:docPr id="34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48" name="docshape5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5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5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5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5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5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5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57"/>
                              <wps:cNvSpPr>
                                <a:spLocks/>
                              </wps:cNvSpPr>
                              <wps:spPr bwMode="auto">
                                <a:xfrm>
                                  <a:off x="0" y="39"/>
                                  <a:ext cx="425" cy="425"/>
                                </a:xfrm>
                                <a:custGeom>
                                  <a:avLst/>
                                  <a:gdLst>
                                    <a:gd name="T0" fmla="*/ 212 w 425"/>
                                    <a:gd name="T1" fmla="+- 0 39 39"/>
                                    <a:gd name="T2" fmla="*/ 39 h 425"/>
                                    <a:gd name="T3" fmla="*/ 145 w 425"/>
                                    <a:gd name="T4" fmla="+- 0 50 39"/>
                                    <a:gd name="T5" fmla="*/ 50 h 425"/>
                                    <a:gd name="T6" fmla="*/ 87 w 425"/>
                                    <a:gd name="T7" fmla="+- 0 80 39"/>
                                    <a:gd name="T8" fmla="*/ 80 h 425"/>
                                    <a:gd name="T9" fmla="*/ 41 w 425"/>
                                    <a:gd name="T10" fmla="+- 0 126 39"/>
                                    <a:gd name="T11" fmla="*/ 126 h 425"/>
                                    <a:gd name="T12" fmla="*/ 11 w 425"/>
                                    <a:gd name="T13" fmla="+- 0 184 39"/>
                                    <a:gd name="T14" fmla="*/ 184 h 425"/>
                                    <a:gd name="T15" fmla="*/ 0 w 425"/>
                                    <a:gd name="T16" fmla="+- 0 251 39"/>
                                    <a:gd name="T17" fmla="*/ 251 h 425"/>
                                    <a:gd name="T18" fmla="*/ 11 w 425"/>
                                    <a:gd name="T19" fmla="+- 0 318 39"/>
                                    <a:gd name="T20" fmla="*/ 318 h 425"/>
                                    <a:gd name="T21" fmla="*/ 41 w 425"/>
                                    <a:gd name="T22" fmla="+- 0 377 39"/>
                                    <a:gd name="T23" fmla="*/ 377 h 425"/>
                                    <a:gd name="T24" fmla="*/ 87 w 425"/>
                                    <a:gd name="T25" fmla="+- 0 423 39"/>
                                    <a:gd name="T26" fmla="*/ 423 h 425"/>
                                    <a:gd name="T27" fmla="*/ 145 w 425"/>
                                    <a:gd name="T28" fmla="+- 0 453 39"/>
                                    <a:gd name="T29" fmla="*/ 453 h 425"/>
                                    <a:gd name="T30" fmla="*/ 212 w 425"/>
                                    <a:gd name="T31" fmla="+- 0 463 39"/>
                                    <a:gd name="T32" fmla="*/ 463 h 425"/>
                                    <a:gd name="T33" fmla="*/ 279 w 425"/>
                                    <a:gd name="T34" fmla="+- 0 453 39"/>
                                    <a:gd name="T35" fmla="*/ 453 h 425"/>
                                    <a:gd name="T36" fmla="*/ 338 w 425"/>
                                    <a:gd name="T37" fmla="+- 0 423 39"/>
                                    <a:gd name="T38" fmla="*/ 423 h 425"/>
                                    <a:gd name="T39" fmla="*/ 383 w 425"/>
                                    <a:gd name="T40" fmla="+- 0 377 39"/>
                                    <a:gd name="T41" fmla="*/ 377 h 425"/>
                                    <a:gd name="T42" fmla="*/ 414 w 425"/>
                                    <a:gd name="T43" fmla="+- 0 318 39"/>
                                    <a:gd name="T44" fmla="*/ 318 h 425"/>
                                    <a:gd name="T45" fmla="*/ 424 w 425"/>
                                    <a:gd name="T46" fmla="+- 0 251 39"/>
                                    <a:gd name="T47" fmla="*/ 251 h 425"/>
                                    <a:gd name="T48" fmla="*/ 414 w 425"/>
                                    <a:gd name="T49" fmla="+- 0 184 39"/>
                                    <a:gd name="T50" fmla="*/ 184 h 425"/>
                                    <a:gd name="T51" fmla="*/ 383 w 425"/>
                                    <a:gd name="T52" fmla="+- 0 126 39"/>
                                    <a:gd name="T53" fmla="*/ 126 h 425"/>
                                    <a:gd name="T54" fmla="*/ 338 w 425"/>
                                    <a:gd name="T55" fmla="+- 0 80 39"/>
                                    <a:gd name="T56" fmla="*/ 80 h 425"/>
                                    <a:gd name="T57" fmla="*/ 279 w 425"/>
                                    <a:gd name="T58" fmla="+- 0 50 39"/>
                                    <a:gd name="T59" fmla="*/ 50 h 425"/>
                                    <a:gd name="T60" fmla="*/ 212 w 425"/>
                                    <a:gd name="T61" fmla="+- 0 39 39"/>
                                    <a:gd name="T62" fmla="*/ 39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4"/>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 y="72"/>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a14="http://schemas.microsoft.com/office/drawing/2010/main" xmlns:pic="http://schemas.openxmlformats.org/drawingml/2006/picture">
                  <w:pict w14:anchorId="203F0761">
                    <v:group id="docshapegroup49" style="width:68.05pt;height:65pt;mso-position-horizontal-relative:char;mso-position-vertical-relative:line" coordsize="1361,1300" o:spid="_x0000_s1026" w14:anchorId="024270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">
                      <v:shape id="docshape50" style="position:absolute;left:532;top:10;width:819;height:748;visibility:visible;mso-wrap-style:square;v-text-anchor:top" coordsize="819,748" o:spid="_x0000_s1027"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51" style="position:absolute;left:424;top:749;width:373;height:410;visibility:visible;mso-wrap-style:square;v-text-anchor:top" coordsize="373,410" o:spid="_x0000_s1028"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">
                        <v:path arrowok="t" o:connecttype="custom" o:connectlocs="244,750;167,765;85,800;4,852;0,855;72,836;139,836;197,858;240,899;263,957;262,1023;241,1092;200,1159;206,1155;264,1101;313,1037;348,970;369,903;372,843;355,794;310,758;244,750" o:connectangles="0,0,0,0,0,0,0,0,0,0,0,0,0,0,0,0,0,0,0,0,0,0"/>
                      </v:shape>
                      <v:shape id="docshape52" style="position:absolute;left:424;top:749;width:373;height:410;visibility:visible;mso-wrap-style:square;v-text-anchor:top" coordsize="373,410" o:spid="_x0000_s1029"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">
                        <v:path arrowok="t" o:connecttype="custom" o:connectlocs="240,899;263,957;262,1023;241,1092;200,1159;202,1158;264,1101;313,1037;348,970;369,903;372,843;355,794;310,758;244,750;167,765;85,800;5,851;4,852;2,854;0,855;72,836;139,836;197,858;240,899" o:connectangles="0,0,0,0,0,0,0,0,0,0,0,0,0,0,0,0,0,0,0,0,0,0,0,0"/>
                      </v:shape>
                      <v:shape id="docshape53" style="position:absolute;left:373;top:864;width:396;height:425;visibility:visible;mso-wrap-style:square;v-text-anchor:top" coordsize="396,425" o:spid="_x0000_s1030"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">
                        <v:path arrowok="t" o:connecttype="custom" o:connectlocs="133,865;75,940;35,1012;9,1084;0,1151;8,1210;34,1255;77,1282;132,1289;195,1277;261,1248;328,1203;392,1142;395,1138;322,1176;250,1191;185,1182;132,1148;99,1092;89,1023;101,945;133,865" o:connectangles="0,0,0,0,0,0,0,0,0,0,0,0,0,0,0,0,0,0,0,0,0,0"/>
                      </v:shape>
                      <v:shape id="docshape54" style="position:absolute;left:373;top:864;width:396;height:425;visibility:visible;mso-wrap-style:square;v-text-anchor:top" coordsize="396,425" o:spid="_x0000_s1031"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55" style="position:absolute;left:195;top:670;width:378;height:416;visibility:visible;mso-wrap-style:square;v-text-anchor:top" coordsize="378,416" o:spid="_x0000_s1032"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">
                        <v:path arrowok="t" o:connecttype="custom" o:connectlocs="222,671;147,689;81,726;29,782;2,850;0,920;21,986;62,1043;121,1084;127,1086;100,1034;97,975;116,911;151,845;198,783;251,735;310,705;377,696;371,693;299,672;222,671" o:connectangles="0,0,0,0,0,0,0,0,0,0,0,0,0,0,0,0,0,0,0,0,0"/>
                      </v:shape>
                      <v:shape id="docshape56" style="position:absolute;left:195;top:670;width:378;height:416;visibility:visible;mso-wrap-style:square;v-text-anchor:top" coordsize="378,416" o:spid="_x0000_s1033"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">
                        <v:path arrowok="t" o:connecttype="custom" o:connectlocs="151,845;198,783;251,735;310,705;377,696;375,695;373,694;371,693;299,672;222,671;147,689;81,726;29,782;2,850;0,920;21,986;62,1043;121,1084;123,1085;125,1085;127,1086;100,1034;97,975;116,911;151,845" o:connectangles="0,0,0,0,0,0,0,0,0,0,0,0,0,0,0,0,0,0,0,0,0,0,0,0,0"/>
                      </v:shape>
                      <v:shape id="docshape57" style="position:absolute;top:39;width:425;height:425;visibility:visible;mso-wrap-style:square;v-text-anchor:top" coordsize="425,425" o:spid="_x0000_s1034" fillcolor="#007dc3" stroked="f" path="m212,l145,11,87,41,41,87,11,145,,212r11,67l41,338r46,46l145,414r67,10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">
                        <v:path arrowok="t" o:connecttype="custom" o:connectlocs="212,39;145,50;87,80;41,126;11,184;0,251;11,318;41,377;87,423;145,453;212,463;279,453;338,423;383,377;414,318;424,251;414,184;383,126;338,80;279,50;212,39" o:connectangles="0,0,0,0,0,0,0,0,0,0,0,0,0,0,0,0,0,0,0,0,0"/>
                      </v:shape>
                      <v:shape id="docshape58" style="position:absolute;left:55;top:72;width:328;height:2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">
                        <v:imagedata o:title="" r:id="rId28"/>
                      </v:shape>
                      <w10:anchorlock/>
                    </v:group>
                  </w:pict>
                </mc:Fallback>
              </mc:AlternateContent>
            </w:r>
          </w:p>
        </w:tc>
        <w:tc>
          <w:tcPr>
            <w:tcW w:w="5485" w:type="dxa"/>
          </w:tcPr>
          <w:p w14:paraId="2C0419F5" w14:textId="77777777" w:rsidR="001A53B3" w:rsidRDefault="001A53B3" w:rsidP="00827F2D">
            <w:pPr>
              <w:pStyle w:val="TableParagraph"/>
              <w:spacing w:before="203" w:line="330" w:lineRule="exact"/>
              <w:rPr>
                <w:rFonts w:ascii="Tahoma"/>
                <w:b/>
                <w:sz w:val="28"/>
              </w:rPr>
            </w:pPr>
            <w:r>
              <w:rPr>
                <w:rFonts w:ascii="Tahoma"/>
                <w:b/>
                <w:color w:val="231F20"/>
                <w:sz w:val="28"/>
              </w:rPr>
              <w:t>Manual</w:t>
            </w:r>
            <w:r>
              <w:rPr>
                <w:rFonts w:ascii="Tahoma"/>
                <w:b/>
                <w:color w:val="231F20"/>
                <w:spacing w:val="-19"/>
                <w:sz w:val="28"/>
              </w:rPr>
              <w:t xml:space="preserve"> </w:t>
            </w:r>
            <w:r>
              <w:rPr>
                <w:rFonts w:ascii="Tahoma"/>
                <w:b/>
                <w:color w:val="231F20"/>
                <w:sz w:val="28"/>
              </w:rPr>
              <w:t>chair</w:t>
            </w:r>
            <w:r>
              <w:rPr>
                <w:rFonts w:ascii="Tahoma"/>
                <w:b/>
                <w:color w:val="231F20"/>
                <w:spacing w:val="-18"/>
                <w:sz w:val="28"/>
              </w:rPr>
              <w:t xml:space="preserve"> </w:t>
            </w:r>
            <w:r>
              <w:rPr>
                <w:rFonts w:ascii="Tahoma"/>
                <w:b/>
                <w:color w:val="231F20"/>
                <w:sz w:val="28"/>
              </w:rPr>
              <w:t>user:</w:t>
            </w:r>
          </w:p>
          <w:p w14:paraId="346491D7" w14:textId="77777777" w:rsidR="001A53B3" w:rsidRDefault="001A53B3" w:rsidP="00827F2D">
            <w:pPr>
              <w:pStyle w:val="TableParagraph"/>
              <w:spacing w:line="237" w:lineRule="auto"/>
              <w:ind w:right="1074"/>
            </w:pPr>
            <w:r>
              <w:rPr>
                <w:color w:val="231F20"/>
              </w:rPr>
              <w:t>Restriction of or complete loss of</w:t>
            </w:r>
            <w:r>
              <w:rPr>
                <w:color w:val="231F20"/>
                <w:spacing w:val="1"/>
              </w:rPr>
              <w:t xml:space="preserve"> </w:t>
            </w:r>
            <w:r>
              <w:rPr>
                <w:color w:val="231F20"/>
                <w:spacing w:val="-1"/>
              </w:rPr>
              <w:t>movement</w:t>
            </w:r>
            <w:r>
              <w:rPr>
                <w:color w:val="231F20"/>
                <w:spacing w:val="-19"/>
              </w:rPr>
              <w:t xml:space="preserve"> </w:t>
            </w:r>
            <w:r>
              <w:rPr>
                <w:color w:val="231F20"/>
                <w:spacing w:val="-1"/>
              </w:rPr>
              <w:t>and</w:t>
            </w:r>
            <w:r>
              <w:rPr>
                <w:color w:val="231F20"/>
                <w:spacing w:val="-18"/>
              </w:rPr>
              <w:t xml:space="preserve"> </w:t>
            </w:r>
            <w:r>
              <w:rPr>
                <w:color w:val="231F20"/>
                <w:spacing w:val="-1"/>
              </w:rPr>
              <w:t>strength</w:t>
            </w:r>
            <w:r>
              <w:rPr>
                <w:color w:val="231F20"/>
                <w:spacing w:val="-18"/>
              </w:rPr>
              <w:t xml:space="preserve"> </w:t>
            </w:r>
            <w:r>
              <w:rPr>
                <w:color w:val="231F20"/>
              </w:rPr>
              <w:t>of</w:t>
            </w:r>
            <w:r>
              <w:rPr>
                <w:color w:val="231F20"/>
                <w:spacing w:val="-18"/>
              </w:rPr>
              <w:t xml:space="preserve"> </w:t>
            </w:r>
            <w:r>
              <w:rPr>
                <w:color w:val="231F20"/>
              </w:rPr>
              <w:t>lower</w:t>
            </w:r>
            <w:r>
              <w:rPr>
                <w:color w:val="231F20"/>
                <w:spacing w:val="-18"/>
              </w:rPr>
              <w:t xml:space="preserve"> </w:t>
            </w:r>
            <w:r>
              <w:rPr>
                <w:color w:val="231F20"/>
              </w:rPr>
              <w:t>body.</w:t>
            </w:r>
            <w:r>
              <w:rPr>
                <w:color w:val="231F20"/>
                <w:spacing w:val="-74"/>
              </w:rPr>
              <w:t xml:space="preserve"> </w:t>
            </w:r>
            <w:r>
              <w:rPr>
                <w:color w:val="231F20"/>
              </w:rPr>
              <w:t>(e.g.</w:t>
            </w:r>
            <w:r>
              <w:rPr>
                <w:color w:val="231F20"/>
                <w:spacing w:val="-16"/>
              </w:rPr>
              <w:t xml:space="preserve"> </w:t>
            </w:r>
            <w:r>
              <w:rPr>
                <w:color w:val="231F20"/>
              </w:rPr>
              <w:t>spinal</w:t>
            </w:r>
            <w:r>
              <w:rPr>
                <w:color w:val="231F20"/>
                <w:spacing w:val="-15"/>
              </w:rPr>
              <w:t xml:space="preserve"> </w:t>
            </w:r>
            <w:r>
              <w:rPr>
                <w:color w:val="231F20"/>
              </w:rPr>
              <w:t>cord</w:t>
            </w:r>
            <w:r>
              <w:rPr>
                <w:color w:val="231F20"/>
                <w:spacing w:val="-15"/>
              </w:rPr>
              <w:t xml:space="preserve"> </w:t>
            </w:r>
            <w:r>
              <w:rPr>
                <w:color w:val="231F20"/>
              </w:rPr>
              <w:t>injury)</w:t>
            </w:r>
          </w:p>
        </w:tc>
        <w:tc>
          <w:tcPr>
            <w:tcW w:w="3014" w:type="dxa"/>
            <w:shd w:val="clear" w:color="auto" w:fill="E4EAF7"/>
          </w:tcPr>
          <w:p w14:paraId="113BA3AC" w14:textId="77777777" w:rsidR="001A53B3" w:rsidRDefault="001A53B3" w:rsidP="00827F2D">
            <w:pPr>
              <w:pStyle w:val="TableParagraph"/>
              <w:spacing w:before="107" w:line="266" w:lineRule="exact"/>
            </w:pPr>
            <w:r>
              <w:rPr>
                <w:color w:val="231F20"/>
              </w:rPr>
              <w:t>Boccia,</w:t>
            </w:r>
            <w:r>
              <w:rPr>
                <w:color w:val="231F20"/>
                <w:spacing w:val="-18"/>
              </w:rPr>
              <w:t xml:space="preserve"> </w:t>
            </w:r>
            <w:r>
              <w:rPr>
                <w:color w:val="231F20"/>
              </w:rPr>
              <w:t>Bowls,</w:t>
            </w:r>
          </w:p>
          <w:p w14:paraId="3802CAA9" w14:textId="77777777" w:rsidR="001A53B3" w:rsidRDefault="001A53B3" w:rsidP="00827F2D">
            <w:pPr>
              <w:pStyle w:val="TableParagraph"/>
              <w:spacing w:line="237" w:lineRule="auto"/>
              <w:ind w:right="190"/>
            </w:pPr>
            <w:r>
              <w:rPr>
                <w:color w:val="231F20"/>
              </w:rPr>
              <w:t>PC-Football, Wheelchair</w:t>
            </w:r>
            <w:r>
              <w:rPr>
                <w:color w:val="231F20"/>
                <w:spacing w:val="-75"/>
              </w:rPr>
              <w:t xml:space="preserve"> </w:t>
            </w:r>
            <w:r>
              <w:rPr>
                <w:color w:val="231F20"/>
              </w:rPr>
              <w:t>basketball, Wheelchair</w:t>
            </w:r>
            <w:r>
              <w:rPr>
                <w:color w:val="231F20"/>
                <w:spacing w:val="1"/>
              </w:rPr>
              <w:t xml:space="preserve"> </w:t>
            </w:r>
            <w:r>
              <w:rPr>
                <w:color w:val="231F20"/>
                <w:w w:val="95"/>
              </w:rPr>
              <w:t>tennis, Para sailing,</w:t>
            </w:r>
            <w:r>
              <w:rPr>
                <w:color w:val="231F20"/>
                <w:spacing w:val="1"/>
                <w:w w:val="95"/>
              </w:rPr>
              <w:t xml:space="preserve"> </w:t>
            </w:r>
            <w:r>
              <w:rPr>
                <w:color w:val="231F20"/>
              </w:rPr>
              <w:t>Table</w:t>
            </w:r>
            <w:r>
              <w:rPr>
                <w:color w:val="231F20"/>
                <w:spacing w:val="-14"/>
              </w:rPr>
              <w:t xml:space="preserve"> </w:t>
            </w:r>
            <w:r>
              <w:rPr>
                <w:color w:val="231F20"/>
              </w:rPr>
              <w:t>tennis</w:t>
            </w:r>
          </w:p>
        </w:tc>
      </w:tr>
      <w:tr w:rsidR="001A53B3" w14:paraId="36A47DF4" w14:textId="77777777" w:rsidTr="00827F2D">
        <w:trPr>
          <w:trHeight w:val="1536"/>
        </w:trPr>
        <w:tc>
          <w:tcPr>
            <w:tcW w:w="2036" w:type="dxa"/>
          </w:tcPr>
          <w:p w14:paraId="6278FC85" w14:textId="77777777" w:rsidR="001A53B3" w:rsidRDefault="001A53B3" w:rsidP="00827F2D">
            <w:pPr>
              <w:pStyle w:val="TableParagraph"/>
              <w:spacing w:before="7"/>
              <w:ind w:left="0"/>
              <w:rPr>
                <w:rFonts w:ascii="Cambria"/>
                <w:sz w:val="11"/>
              </w:rPr>
            </w:pPr>
          </w:p>
          <w:p w14:paraId="567C55F4" w14:textId="77777777" w:rsidR="001A53B3" w:rsidRDefault="001A53B3" w:rsidP="00827F2D">
            <w:pPr>
              <w:pStyle w:val="TableParagraph"/>
              <w:ind w:left="408"/>
              <w:rPr>
                <w:rFonts w:ascii="Cambria"/>
                <w:sz w:val="20"/>
              </w:rPr>
            </w:pPr>
            <w:r>
              <w:rPr>
                <w:rFonts w:ascii="Cambria"/>
                <w:noProof/>
                <w:sz w:val="20"/>
              </w:rPr>
              <mc:AlternateContent>
                <mc:Choice Requires="wps">
                  <w:drawing>
                    <wp:anchor distT="0" distB="0" distL="114300" distR="114300" simplePos="0" relativeHeight="251684864" behindDoc="0" locked="0" layoutInCell="1" allowOverlap="1" wp14:anchorId="3881D2F1" wp14:editId="678640A3">
                      <wp:simplePos x="0" y="0"/>
                      <wp:positionH relativeFrom="column">
                        <wp:posOffset>814070</wp:posOffset>
                      </wp:positionH>
                      <wp:positionV relativeFrom="paragraph">
                        <wp:posOffset>55880</wp:posOffset>
                      </wp:positionV>
                      <wp:extent cx="266700" cy="213360"/>
                      <wp:effectExtent l="0" t="0" r="19050" b="15240"/>
                      <wp:wrapNone/>
                      <wp:docPr id="357" name="Oval 357"/>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DBB115B">
                    <v:oval id="Oval 357" style="position:absolute;margin-left:64.1pt;margin-top:4.4pt;width:21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2B4B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"/>
                  </w:pict>
                </mc:Fallback>
              </mc:AlternateContent>
            </w:r>
            <w:r>
              <w:rPr>
                <w:rFonts w:ascii="Cambria"/>
                <w:noProof/>
                <w:sz w:val="20"/>
              </w:rPr>
              <mc:AlternateContent>
                <mc:Choice Requires="wpg">
                  <w:drawing>
                    <wp:inline distT="0" distB="0" distL="0" distR="0" wp14:anchorId="246AAC4C" wp14:editId="2B60957C">
                      <wp:extent cx="795020" cy="819785"/>
                      <wp:effectExtent l="19050" t="21590" r="24130" b="34925"/>
                      <wp:docPr id="35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819785"/>
                                <a:chOff x="0" y="0"/>
                                <a:chExt cx="1252" cy="1291"/>
                              </a:xfrm>
                            </wpg:grpSpPr>
                            <wps:wsp>
                              <wps:cNvPr id="359" name="docshape60"/>
                              <wps:cNvSpPr>
                                <a:spLocks/>
                              </wps:cNvSpPr>
                              <wps:spPr bwMode="auto">
                                <a:xfrm>
                                  <a:off x="431" y="9"/>
                                  <a:ext cx="302" cy="623"/>
                                </a:xfrm>
                                <a:custGeom>
                                  <a:avLst/>
                                  <a:gdLst>
                                    <a:gd name="T0" fmla="+- 0 733 431"/>
                                    <a:gd name="T1" fmla="*/ T0 w 302"/>
                                    <a:gd name="T2" fmla="+- 0 487 10"/>
                                    <a:gd name="T3" fmla="*/ 487 h 623"/>
                                    <a:gd name="T4" fmla="+- 0 668 431"/>
                                    <a:gd name="T5" fmla="*/ T4 w 302"/>
                                    <a:gd name="T6" fmla="+- 0 424 10"/>
                                    <a:gd name="T7" fmla="*/ 424 h 623"/>
                                    <a:gd name="T8" fmla="+- 0 613 431"/>
                                    <a:gd name="T9" fmla="*/ T8 w 302"/>
                                    <a:gd name="T10" fmla="+- 0 356 10"/>
                                    <a:gd name="T11" fmla="*/ 356 h 623"/>
                                    <a:gd name="T12" fmla="+- 0 570 431"/>
                                    <a:gd name="T13" fmla="*/ T12 w 302"/>
                                    <a:gd name="T14" fmla="+- 0 287 10"/>
                                    <a:gd name="T15" fmla="*/ 287 h 623"/>
                                    <a:gd name="T16" fmla="+- 0 539 431"/>
                                    <a:gd name="T17" fmla="*/ T16 w 302"/>
                                    <a:gd name="T18" fmla="+- 0 216 10"/>
                                    <a:gd name="T19" fmla="*/ 216 h 623"/>
                                    <a:gd name="T20" fmla="+- 0 521 431"/>
                                    <a:gd name="T21" fmla="*/ T20 w 302"/>
                                    <a:gd name="T22" fmla="+- 0 145 10"/>
                                    <a:gd name="T23" fmla="*/ 145 h 623"/>
                                    <a:gd name="T24" fmla="+- 0 517 431"/>
                                    <a:gd name="T25" fmla="*/ T24 w 302"/>
                                    <a:gd name="T26" fmla="+- 0 76 10"/>
                                    <a:gd name="T27" fmla="*/ 76 h 623"/>
                                    <a:gd name="T28" fmla="+- 0 527 431"/>
                                    <a:gd name="T29" fmla="*/ T28 w 302"/>
                                    <a:gd name="T30" fmla="+- 0 10 10"/>
                                    <a:gd name="T31" fmla="*/ 10 h 623"/>
                                    <a:gd name="T32" fmla="+- 0 525 431"/>
                                    <a:gd name="T33" fmla="*/ T32 w 302"/>
                                    <a:gd name="T34" fmla="+- 0 12 10"/>
                                    <a:gd name="T35" fmla="*/ 12 h 623"/>
                                    <a:gd name="T36" fmla="+- 0 477 431"/>
                                    <a:gd name="T37" fmla="*/ T36 w 302"/>
                                    <a:gd name="T38" fmla="+- 0 73 10"/>
                                    <a:gd name="T39" fmla="*/ 73 h 623"/>
                                    <a:gd name="T40" fmla="+- 0 449 431"/>
                                    <a:gd name="T41" fmla="*/ T40 w 302"/>
                                    <a:gd name="T42" fmla="+- 0 136 10"/>
                                    <a:gd name="T43" fmla="*/ 136 h 623"/>
                                    <a:gd name="T44" fmla="+- 0 433 431"/>
                                    <a:gd name="T45" fmla="*/ T44 w 302"/>
                                    <a:gd name="T46" fmla="+- 0 203 10"/>
                                    <a:gd name="T47" fmla="*/ 203 h 623"/>
                                    <a:gd name="T48" fmla="+- 0 431 431"/>
                                    <a:gd name="T49" fmla="*/ T48 w 302"/>
                                    <a:gd name="T50" fmla="+- 0 274 10"/>
                                    <a:gd name="T51" fmla="*/ 274 h 623"/>
                                    <a:gd name="T52" fmla="+- 0 442 431"/>
                                    <a:gd name="T53" fmla="*/ T52 w 302"/>
                                    <a:gd name="T54" fmla="+- 0 346 10"/>
                                    <a:gd name="T55" fmla="*/ 346 h 623"/>
                                    <a:gd name="T56" fmla="+- 0 465 431"/>
                                    <a:gd name="T57" fmla="*/ T56 w 302"/>
                                    <a:gd name="T58" fmla="+- 0 417 10"/>
                                    <a:gd name="T59" fmla="*/ 417 h 623"/>
                                    <a:gd name="T60" fmla="+- 0 501 431"/>
                                    <a:gd name="T61" fmla="*/ T60 w 302"/>
                                    <a:gd name="T62" fmla="+- 0 487 10"/>
                                    <a:gd name="T63" fmla="*/ 487 h 623"/>
                                    <a:gd name="T64" fmla="+- 0 549 431"/>
                                    <a:gd name="T65" fmla="*/ T64 w 302"/>
                                    <a:gd name="T66" fmla="+- 0 553 10"/>
                                    <a:gd name="T67" fmla="*/ 553 h 623"/>
                                    <a:gd name="T68" fmla="+- 0 609 431"/>
                                    <a:gd name="T69" fmla="*/ T68 w 302"/>
                                    <a:gd name="T70" fmla="+- 0 613 10"/>
                                    <a:gd name="T71" fmla="*/ 613 h 623"/>
                                    <a:gd name="T72" fmla="+- 0 624 431"/>
                                    <a:gd name="T73" fmla="*/ T72 w 302"/>
                                    <a:gd name="T74" fmla="+- 0 626 10"/>
                                    <a:gd name="T75" fmla="*/ 626 h 623"/>
                                    <a:gd name="T76" fmla="+- 0 632 431"/>
                                    <a:gd name="T77" fmla="*/ T76 w 302"/>
                                    <a:gd name="T78" fmla="+- 0 632 10"/>
                                    <a:gd name="T79" fmla="*/ 63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623">
                                      <a:moveTo>
                                        <a:pt x="302" y="477"/>
                                      </a:moveTo>
                                      <a:lnTo>
                                        <a:pt x="237" y="414"/>
                                      </a:lnTo>
                                      <a:lnTo>
                                        <a:pt x="182" y="346"/>
                                      </a:lnTo>
                                      <a:lnTo>
                                        <a:pt x="139" y="277"/>
                                      </a:lnTo>
                                      <a:lnTo>
                                        <a:pt x="108" y="206"/>
                                      </a:lnTo>
                                      <a:lnTo>
                                        <a:pt x="90" y="135"/>
                                      </a:lnTo>
                                      <a:lnTo>
                                        <a:pt x="86" y="66"/>
                                      </a:lnTo>
                                      <a:lnTo>
                                        <a:pt x="96" y="0"/>
                                      </a:lnTo>
                                      <a:lnTo>
                                        <a:pt x="94" y="2"/>
                                      </a:lnTo>
                                      <a:lnTo>
                                        <a:pt x="46" y="63"/>
                                      </a:lnTo>
                                      <a:lnTo>
                                        <a:pt x="18" y="126"/>
                                      </a:lnTo>
                                      <a:lnTo>
                                        <a:pt x="2" y="193"/>
                                      </a:lnTo>
                                      <a:lnTo>
                                        <a:pt x="0" y="264"/>
                                      </a:lnTo>
                                      <a:lnTo>
                                        <a:pt x="11" y="336"/>
                                      </a:lnTo>
                                      <a:lnTo>
                                        <a:pt x="34" y="407"/>
                                      </a:lnTo>
                                      <a:lnTo>
                                        <a:pt x="70" y="477"/>
                                      </a:lnTo>
                                      <a:lnTo>
                                        <a:pt x="118" y="543"/>
                                      </a:lnTo>
                                      <a:lnTo>
                                        <a:pt x="178" y="603"/>
                                      </a:lnTo>
                                      <a:lnTo>
                                        <a:pt x="193" y="616"/>
                                      </a:lnTo>
                                      <a:lnTo>
                                        <a:pt x="201" y="622"/>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61"/>
                              <wps:cNvSpPr>
                                <a:spLocks/>
                              </wps:cNvSpPr>
                              <wps:spPr bwMode="auto">
                                <a:xfrm>
                                  <a:off x="11" y="677"/>
                                  <a:ext cx="576" cy="275"/>
                                </a:xfrm>
                                <a:custGeom>
                                  <a:avLst/>
                                  <a:gdLst>
                                    <a:gd name="T0" fmla="+- 0 588 12"/>
                                    <a:gd name="T1" fmla="*/ T0 w 576"/>
                                    <a:gd name="T2" fmla="+- 0 703 677"/>
                                    <a:gd name="T3" fmla="*/ 703 h 275"/>
                                    <a:gd name="T4" fmla="+- 0 512 12"/>
                                    <a:gd name="T5" fmla="*/ T4 w 576"/>
                                    <a:gd name="T6" fmla="+- 0 685 677"/>
                                    <a:gd name="T7" fmla="*/ 685 h 275"/>
                                    <a:gd name="T8" fmla="+- 0 437 12"/>
                                    <a:gd name="T9" fmla="*/ T8 w 576"/>
                                    <a:gd name="T10" fmla="+- 0 677 677"/>
                                    <a:gd name="T11" fmla="*/ 677 h 275"/>
                                    <a:gd name="T12" fmla="+- 0 365 12"/>
                                    <a:gd name="T13" fmla="*/ T12 w 576"/>
                                    <a:gd name="T14" fmla="+- 0 680 677"/>
                                    <a:gd name="T15" fmla="*/ 680 h 275"/>
                                    <a:gd name="T16" fmla="+- 0 296 12"/>
                                    <a:gd name="T17" fmla="*/ T16 w 576"/>
                                    <a:gd name="T18" fmla="+- 0 692 677"/>
                                    <a:gd name="T19" fmla="*/ 692 h 275"/>
                                    <a:gd name="T20" fmla="+- 0 231 12"/>
                                    <a:gd name="T21" fmla="*/ T20 w 576"/>
                                    <a:gd name="T22" fmla="+- 0 713 677"/>
                                    <a:gd name="T23" fmla="*/ 713 h 275"/>
                                    <a:gd name="T24" fmla="+- 0 172 12"/>
                                    <a:gd name="T25" fmla="*/ T24 w 576"/>
                                    <a:gd name="T26" fmla="+- 0 743 677"/>
                                    <a:gd name="T27" fmla="*/ 743 h 275"/>
                                    <a:gd name="T28" fmla="+- 0 120 12"/>
                                    <a:gd name="T29" fmla="*/ T28 w 576"/>
                                    <a:gd name="T30" fmla="+- 0 781 677"/>
                                    <a:gd name="T31" fmla="*/ 781 h 275"/>
                                    <a:gd name="T32" fmla="+- 0 75 12"/>
                                    <a:gd name="T33" fmla="*/ T32 w 576"/>
                                    <a:gd name="T34" fmla="+- 0 827 677"/>
                                    <a:gd name="T35" fmla="*/ 827 h 275"/>
                                    <a:gd name="T36" fmla="+- 0 40 12"/>
                                    <a:gd name="T37" fmla="*/ T36 w 576"/>
                                    <a:gd name="T38" fmla="+- 0 881 677"/>
                                    <a:gd name="T39" fmla="*/ 881 h 275"/>
                                    <a:gd name="T40" fmla="+- 0 15 12"/>
                                    <a:gd name="T41" fmla="*/ T40 w 576"/>
                                    <a:gd name="T42" fmla="+- 0 941 677"/>
                                    <a:gd name="T43" fmla="*/ 941 h 275"/>
                                    <a:gd name="T44" fmla="+- 0 13 12"/>
                                    <a:gd name="T45" fmla="*/ T44 w 576"/>
                                    <a:gd name="T46" fmla="+- 0 948 677"/>
                                    <a:gd name="T47" fmla="*/ 948 h 275"/>
                                    <a:gd name="T48" fmla="+- 0 12 12"/>
                                    <a:gd name="T49" fmla="*/ T48 w 576"/>
                                    <a:gd name="T50" fmla="+- 0 952 677"/>
                                    <a:gd name="T51" fmla="*/ 952 h 275"/>
                                    <a:gd name="T52" fmla="+- 0 65 12"/>
                                    <a:gd name="T53" fmla="*/ T52 w 576"/>
                                    <a:gd name="T54" fmla="+- 0 909 677"/>
                                    <a:gd name="T55" fmla="*/ 909 h 275"/>
                                    <a:gd name="T56" fmla="+- 0 126 12"/>
                                    <a:gd name="T57" fmla="*/ T56 w 576"/>
                                    <a:gd name="T58" fmla="+- 0 876 677"/>
                                    <a:gd name="T59" fmla="*/ 876 h 275"/>
                                    <a:gd name="T60" fmla="+- 0 195 12"/>
                                    <a:gd name="T61" fmla="*/ T60 w 576"/>
                                    <a:gd name="T62" fmla="+- 0 855 677"/>
                                    <a:gd name="T63" fmla="*/ 855 h 275"/>
                                    <a:gd name="T64" fmla="+- 0 271 12"/>
                                    <a:gd name="T65" fmla="*/ T64 w 576"/>
                                    <a:gd name="T66" fmla="+- 0 845 677"/>
                                    <a:gd name="T67" fmla="*/ 845 h 275"/>
                                    <a:gd name="T68" fmla="+- 0 352 12"/>
                                    <a:gd name="T69" fmla="*/ T68 w 576"/>
                                    <a:gd name="T70" fmla="+- 0 845 677"/>
                                    <a:gd name="T71" fmla="*/ 845 h 275"/>
                                    <a:gd name="T72" fmla="+- 0 436 12"/>
                                    <a:gd name="T73" fmla="*/ T72 w 576"/>
                                    <a:gd name="T74" fmla="+- 0 856 677"/>
                                    <a:gd name="T75" fmla="*/ 856 h 275"/>
                                    <a:gd name="T76" fmla="+- 0 523 12"/>
                                    <a:gd name="T77" fmla="*/ T76 w 576"/>
                                    <a:gd name="T78" fmla="+- 0 878 677"/>
                                    <a:gd name="T79" fmla="*/ 8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6" h="275">
                                      <a:moveTo>
                                        <a:pt x="576" y="26"/>
                                      </a:moveTo>
                                      <a:lnTo>
                                        <a:pt x="500" y="8"/>
                                      </a:lnTo>
                                      <a:lnTo>
                                        <a:pt x="425" y="0"/>
                                      </a:lnTo>
                                      <a:lnTo>
                                        <a:pt x="353" y="3"/>
                                      </a:lnTo>
                                      <a:lnTo>
                                        <a:pt x="284" y="15"/>
                                      </a:lnTo>
                                      <a:lnTo>
                                        <a:pt x="219" y="36"/>
                                      </a:lnTo>
                                      <a:lnTo>
                                        <a:pt x="160" y="66"/>
                                      </a:lnTo>
                                      <a:lnTo>
                                        <a:pt x="108" y="104"/>
                                      </a:lnTo>
                                      <a:lnTo>
                                        <a:pt x="63" y="150"/>
                                      </a:lnTo>
                                      <a:lnTo>
                                        <a:pt x="28" y="204"/>
                                      </a:lnTo>
                                      <a:lnTo>
                                        <a:pt x="3" y="264"/>
                                      </a:lnTo>
                                      <a:lnTo>
                                        <a:pt x="1" y="271"/>
                                      </a:lnTo>
                                      <a:lnTo>
                                        <a:pt x="0" y="275"/>
                                      </a:lnTo>
                                      <a:lnTo>
                                        <a:pt x="53" y="232"/>
                                      </a:lnTo>
                                      <a:lnTo>
                                        <a:pt x="114" y="199"/>
                                      </a:lnTo>
                                      <a:lnTo>
                                        <a:pt x="183" y="178"/>
                                      </a:lnTo>
                                      <a:lnTo>
                                        <a:pt x="259" y="168"/>
                                      </a:lnTo>
                                      <a:lnTo>
                                        <a:pt x="340" y="168"/>
                                      </a:lnTo>
                                      <a:lnTo>
                                        <a:pt x="424" y="179"/>
                                      </a:lnTo>
                                      <a:lnTo>
                                        <a:pt x="511" y="201"/>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62"/>
                              <wps:cNvSpPr>
                                <a:spLocks/>
                              </wps:cNvSpPr>
                              <wps:spPr bwMode="auto">
                                <a:xfrm>
                                  <a:off x="632" y="486"/>
                                  <a:ext cx="610" cy="263"/>
                                </a:xfrm>
                                <a:custGeom>
                                  <a:avLst/>
                                  <a:gdLst>
                                    <a:gd name="T0" fmla="+- 0 733 632"/>
                                    <a:gd name="T1" fmla="*/ T0 w 610"/>
                                    <a:gd name="T2" fmla="+- 0 487 487"/>
                                    <a:gd name="T3" fmla="*/ 487 h 263"/>
                                    <a:gd name="T4" fmla="+- 0 632 632"/>
                                    <a:gd name="T5" fmla="*/ T4 w 610"/>
                                    <a:gd name="T6" fmla="+- 0 632 487"/>
                                    <a:gd name="T7" fmla="*/ 632 h 263"/>
                                    <a:gd name="T8" fmla="+- 0 700 632"/>
                                    <a:gd name="T9" fmla="*/ T8 w 610"/>
                                    <a:gd name="T10" fmla="+- 0 678 487"/>
                                    <a:gd name="T11" fmla="*/ 678 h 263"/>
                                    <a:gd name="T12" fmla="+- 0 771 632"/>
                                    <a:gd name="T13" fmla="*/ T12 w 610"/>
                                    <a:gd name="T14" fmla="+- 0 713 487"/>
                                    <a:gd name="T15" fmla="*/ 713 h 263"/>
                                    <a:gd name="T16" fmla="+- 0 844 632"/>
                                    <a:gd name="T17" fmla="*/ T16 w 610"/>
                                    <a:gd name="T18" fmla="+- 0 736 487"/>
                                    <a:gd name="T19" fmla="*/ 736 h 263"/>
                                    <a:gd name="T20" fmla="+- 0 917 632"/>
                                    <a:gd name="T21" fmla="*/ T20 w 610"/>
                                    <a:gd name="T22" fmla="+- 0 749 487"/>
                                    <a:gd name="T23" fmla="*/ 749 h 263"/>
                                    <a:gd name="T24" fmla="+- 0 989 632"/>
                                    <a:gd name="T25" fmla="*/ T24 w 610"/>
                                    <a:gd name="T26" fmla="+- 0 750 487"/>
                                    <a:gd name="T27" fmla="*/ 750 h 263"/>
                                    <a:gd name="T28" fmla="+- 0 1058 632"/>
                                    <a:gd name="T29" fmla="*/ T28 w 610"/>
                                    <a:gd name="T30" fmla="+- 0 739 487"/>
                                    <a:gd name="T31" fmla="*/ 739 h 263"/>
                                    <a:gd name="T32" fmla="+- 0 1123 632"/>
                                    <a:gd name="T33" fmla="*/ T32 w 610"/>
                                    <a:gd name="T34" fmla="+- 0 718 487"/>
                                    <a:gd name="T35" fmla="*/ 718 h 263"/>
                                    <a:gd name="T36" fmla="+- 0 1183 632"/>
                                    <a:gd name="T37" fmla="*/ T36 w 610"/>
                                    <a:gd name="T38" fmla="+- 0 685 487"/>
                                    <a:gd name="T39" fmla="*/ 685 h 263"/>
                                    <a:gd name="T40" fmla="+- 0 1234 632"/>
                                    <a:gd name="T41" fmla="*/ T40 w 610"/>
                                    <a:gd name="T42" fmla="+- 0 640 487"/>
                                    <a:gd name="T43" fmla="*/ 640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101" y="0"/>
                                      </a:moveTo>
                                      <a:lnTo>
                                        <a:pt x="0" y="145"/>
                                      </a:lnTo>
                                      <a:lnTo>
                                        <a:pt x="68" y="191"/>
                                      </a:lnTo>
                                      <a:lnTo>
                                        <a:pt x="139" y="226"/>
                                      </a:lnTo>
                                      <a:lnTo>
                                        <a:pt x="212" y="249"/>
                                      </a:lnTo>
                                      <a:lnTo>
                                        <a:pt x="285" y="262"/>
                                      </a:lnTo>
                                      <a:lnTo>
                                        <a:pt x="357" y="263"/>
                                      </a:lnTo>
                                      <a:lnTo>
                                        <a:pt x="426" y="252"/>
                                      </a:lnTo>
                                      <a:lnTo>
                                        <a:pt x="491" y="231"/>
                                      </a:lnTo>
                                      <a:lnTo>
                                        <a:pt x="551" y="198"/>
                                      </a:lnTo>
                                      <a:lnTo>
                                        <a:pt x="602" y="153"/>
                                      </a:lnTo>
                                      <a:lnTo>
                                        <a:pt x="609" y="146"/>
                                      </a:lnTo>
                                      <a:lnTo>
                                        <a:pt x="542" y="162"/>
                                      </a:lnTo>
                                      <a:lnTo>
                                        <a:pt x="471" y="166"/>
                                      </a:lnTo>
                                      <a:lnTo>
                                        <a:pt x="397" y="156"/>
                                      </a:lnTo>
                                      <a:lnTo>
                                        <a:pt x="322" y="134"/>
                                      </a:lnTo>
                                      <a:lnTo>
                                        <a:pt x="246" y="101"/>
                                      </a:lnTo>
                                      <a:lnTo>
                                        <a:pt x="172" y="56"/>
                                      </a:lnTo>
                                      <a:lnTo>
                                        <a:pt x="101"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63"/>
                              <wps:cNvSpPr>
                                <a:spLocks/>
                              </wps:cNvSpPr>
                              <wps:spPr bwMode="auto">
                                <a:xfrm>
                                  <a:off x="632" y="486"/>
                                  <a:ext cx="610" cy="263"/>
                                </a:xfrm>
                                <a:custGeom>
                                  <a:avLst/>
                                  <a:gdLst>
                                    <a:gd name="T0" fmla="+- 0 632 632"/>
                                    <a:gd name="T1" fmla="*/ T0 w 610"/>
                                    <a:gd name="T2" fmla="+- 0 632 487"/>
                                    <a:gd name="T3" fmla="*/ 632 h 263"/>
                                    <a:gd name="T4" fmla="+- 0 700 632"/>
                                    <a:gd name="T5" fmla="*/ T4 w 610"/>
                                    <a:gd name="T6" fmla="+- 0 678 487"/>
                                    <a:gd name="T7" fmla="*/ 678 h 263"/>
                                    <a:gd name="T8" fmla="+- 0 771 632"/>
                                    <a:gd name="T9" fmla="*/ T8 w 610"/>
                                    <a:gd name="T10" fmla="+- 0 713 487"/>
                                    <a:gd name="T11" fmla="*/ 713 h 263"/>
                                    <a:gd name="T12" fmla="+- 0 844 632"/>
                                    <a:gd name="T13" fmla="*/ T12 w 610"/>
                                    <a:gd name="T14" fmla="+- 0 736 487"/>
                                    <a:gd name="T15" fmla="*/ 736 h 263"/>
                                    <a:gd name="T16" fmla="+- 0 917 632"/>
                                    <a:gd name="T17" fmla="*/ T16 w 610"/>
                                    <a:gd name="T18" fmla="+- 0 749 487"/>
                                    <a:gd name="T19" fmla="*/ 749 h 263"/>
                                    <a:gd name="T20" fmla="+- 0 989 632"/>
                                    <a:gd name="T21" fmla="*/ T20 w 610"/>
                                    <a:gd name="T22" fmla="+- 0 750 487"/>
                                    <a:gd name="T23" fmla="*/ 750 h 263"/>
                                    <a:gd name="T24" fmla="+- 0 1058 632"/>
                                    <a:gd name="T25" fmla="*/ T24 w 610"/>
                                    <a:gd name="T26" fmla="+- 0 739 487"/>
                                    <a:gd name="T27" fmla="*/ 739 h 263"/>
                                    <a:gd name="T28" fmla="+- 0 1123 632"/>
                                    <a:gd name="T29" fmla="*/ T28 w 610"/>
                                    <a:gd name="T30" fmla="+- 0 718 487"/>
                                    <a:gd name="T31" fmla="*/ 718 h 263"/>
                                    <a:gd name="T32" fmla="+- 0 1183 632"/>
                                    <a:gd name="T33" fmla="*/ T32 w 610"/>
                                    <a:gd name="T34" fmla="+- 0 685 487"/>
                                    <a:gd name="T35" fmla="*/ 685 h 263"/>
                                    <a:gd name="T36" fmla="+- 0 1234 632"/>
                                    <a:gd name="T37" fmla="*/ T36 w 610"/>
                                    <a:gd name="T38" fmla="+- 0 640 487"/>
                                    <a:gd name="T39" fmla="*/ 640 h 263"/>
                                    <a:gd name="T40" fmla="+- 0 1239 632"/>
                                    <a:gd name="T41" fmla="*/ T40 w 610"/>
                                    <a:gd name="T42" fmla="+- 0 635 487"/>
                                    <a:gd name="T43" fmla="*/ 635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0" y="145"/>
                                      </a:moveTo>
                                      <a:lnTo>
                                        <a:pt x="68" y="191"/>
                                      </a:lnTo>
                                      <a:lnTo>
                                        <a:pt x="139" y="226"/>
                                      </a:lnTo>
                                      <a:lnTo>
                                        <a:pt x="212" y="249"/>
                                      </a:lnTo>
                                      <a:lnTo>
                                        <a:pt x="285" y="262"/>
                                      </a:lnTo>
                                      <a:lnTo>
                                        <a:pt x="357" y="263"/>
                                      </a:lnTo>
                                      <a:lnTo>
                                        <a:pt x="426" y="252"/>
                                      </a:lnTo>
                                      <a:lnTo>
                                        <a:pt x="491" y="231"/>
                                      </a:lnTo>
                                      <a:lnTo>
                                        <a:pt x="551" y="198"/>
                                      </a:lnTo>
                                      <a:lnTo>
                                        <a:pt x="602" y="153"/>
                                      </a:lnTo>
                                      <a:lnTo>
                                        <a:pt x="607" y="148"/>
                                      </a:lnTo>
                                      <a:lnTo>
                                        <a:pt x="609" y="146"/>
                                      </a:lnTo>
                                      <a:lnTo>
                                        <a:pt x="542" y="162"/>
                                      </a:lnTo>
                                      <a:lnTo>
                                        <a:pt x="471" y="166"/>
                                      </a:lnTo>
                                      <a:lnTo>
                                        <a:pt x="397" y="156"/>
                                      </a:lnTo>
                                      <a:lnTo>
                                        <a:pt x="322" y="134"/>
                                      </a:lnTo>
                                      <a:lnTo>
                                        <a:pt x="246" y="101"/>
                                      </a:lnTo>
                                      <a:lnTo>
                                        <a:pt x="172" y="56"/>
                                      </a:lnTo>
                                      <a:lnTo>
                                        <a:pt x="101" y="0"/>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64"/>
                              <wps:cNvSpPr>
                                <a:spLocks/>
                              </wps:cNvSpPr>
                              <wps:spPr bwMode="auto">
                                <a:xfrm>
                                  <a:off x="523" y="703"/>
                                  <a:ext cx="447" cy="576"/>
                                </a:xfrm>
                                <a:custGeom>
                                  <a:avLst/>
                                  <a:gdLst>
                                    <a:gd name="T0" fmla="+- 0 588 523"/>
                                    <a:gd name="T1" fmla="*/ T0 w 447"/>
                                    <a:gd name="T2" fmla="+- 0 703 703"/>
                                    <a:gd name="T3" fmla="*/ 703 h 576"/>
                                    <a:gd name="T4" fmla="+- 0 523 523"/>
                                    <a:gd name="T5" fmla="*/ T4 w 447"/>
                                    <a:gd name="T6" fmla="+- 0 878 703"/>
                                    <a:gd name="T7" fmla="*/ 878 h 576"/>
                                    <a:gd name="T8" fmla="+- 0 549 523"/>
                                    <a:gd name="T9" fmla="*/ T8 w 447"/>
                                    <a:gd name="T10" fmla="+- 0 887 703"/>
                                    <a:gd name="T11" fmla="*/ 887 h 576"/>
                                    <a:gd name="T12" fmla="+- 0 627 523"/>
                                    <a:gd name="T13" fmla="*/ T12 w 447"/>
                                    <a:gd name="T14" fmla="+- 0 918 703"/>
                                    <a:gd name="T15" fmla="*/ 918 h 576"/>
                                    <a:gd name="T16" fmla="+- 0 699 523"/>
                                    <a:gd name="T17" fmla="*/ T16 w 447"/>
                                    <a:gd name="T18" fmla="+- 0 956 703"/>
                                    <a:gd name="T19" fmla="*/ 956 h 576"/>
                                    <a:gd name="T20" fmla="+- 0 764 523"/>
                                    <a:gd name="T21" fmla="*/ T20 w 447"/>
                                    <a:gd name="T22" fmla="+- 0 999 703"/>
                                    <a:gd name="T23" fmla="*/ 999 h 576"/>
                                    <a:gd name="T24" fmla="+- 0 821 523"/>
                                    <a:gd name="T25" fmla="*/ T24 w 447"/>
                                    <a:gd name="T26" fmla="+- 0 1048 703"/>
                                    <a:gd name="T27" fmla="*/ 1048 h 576"/>
                                    <a:gd name="T28" fmla="+- 0 869 523"/>
                                    <a:gd name="T29" fmla="*/ T28 w 447"/>
                                    <a:gd name="T30" fmla="+- 0 1101 703"/>
                                    <a:gd name="T31" fmla="*/ 1101 h 576"/>
                                    <a:gd name="T32" fmla="+- 0 908 523"/>
                                    <a:gd name="T33" fmla="*/ T32 w 447"/>
                                    <a:gd name="T34" fmla="+- 0 1157 703"/>
                                    <a:gd name="T35" fmla="*/ 1157 h 576"/>
                                    <a:gd name="T36" fmla="+- 0 936 523"/>
                                    <a:gd name="T37" fmla="*/ T36 w 447"/>
                                    <a:gd name="T38" fmla="+- 0 1217 703"/>
                                    <a:gd name="T39" fmla="*/ 1217 h 576"/>
                                    <a:gd name="T40" fmla="+- 0 952 523"/>
                                    <a:gd name="T41" fmla="*/ T40 w 447"/>
                                    <a:gd name="T42" fmla="+- 0 1279 703"/>
                                    <a:gd name="T43" fmla="*/ 1279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88 523"/>
                                    <a:gd name="T89" fmla="*/ T88 w 447"/>
                                    <a:gd name="T90" fmla="+- 0 703 703"/>
                                    <a:gd name="T91"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576">
                                      <a:moveTo>
                                        <a:pt x="65" y="0"/>
                                      </a:moveTo>
                                      <a:lnTo>
                                        <a:pt x="0" y="175"/>
                                      </a:lnTo>
                                      <a:lnTo>
                                        <a:pt x="26" y="184"/>
                                      </a:lnTo>
                                      <a:lnTo>
                                        <a:pt x="104" y="215"/>
                                      </a:lnTo>
                                      <a:lnTo>
                                        <a:pt x="176" y="253"/>
                                      </a:lnTo>
                                      <a:lnTo>
                                        <a:pt x="241" y="296"/>
                                      </a:lnTo>
                                      <a:lnTo>
                                        <a:pt x="298" y="345"/>
                                      </a:lnTo>
                                      <a:lnTo>
                                        <a:pt x="346" y="398"/>
                                      </a:lnTo>
                                      <a:lnTo>
                                        <a:pt x="385" y="454"/>
                                      </a:lnTo>
                                      <a:lnTo>
                                        <a:pt x="413" y="514"/>
                                      </a:lnTo>
                                      <a:lnTo>
                                        <a:pt x="429" y="576"/>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6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65"/>
                              <wps:cNvSpPr>
                                <a:spLocks/>
                              </wps:cNvSpPr>
                              <wps:spPr bwMode="auto">
                                <a:xfrm>
                                  <a:off x="523" y="703"/>
                                  <a:ext cx="447" cy="576"/>
                                </a:xfrm>
                                <a:custGeom>
                                  <a:avLst/>
                                  <a:gdLst>
                                    <a:gd name="T0" fmla="+- 0 523 523"/>
                                    <a:gd name="T1" fmla="*/ T0 w 447"/>
                                    <a:gd name="T2" fmla="+- 0 878 703"/>
                                    <a:gd name="T3" fmla="*/ 878 h 576"/>
                                    <a:gd name="T4" fmla="+- 0 627 523"/>
                                    <a:gd name="T5" fmla="*/ T4 w 447"/>
                                    <a:gd name="T6" fmla="+- 0 918 703"/>
                                    <a:gd name="T7" fmla="*/ 918 h 576"/>
                                    <a:gd name="T8" fmla="+- 0 699 523"/>
                                    <a:gd name="T9" fmla="*/ T8 w 447"/>
                                    <a:gd name="T10" fmla="+- 0 956 703"/>
                                    <a:gd name="T11" fmla="*/ 956 h 576"/>
                                    <a:gd name="T12" fmla="+- 0 764 523"/>
                                    <a:gd name="T13" fmla="*/ T12 w 447"/>
                                    <a:gd name="T14" fmla="+- 0 999 703"/>
                                    <a:gd name="T15" fmla="*/ 999 h 576"/>
                                    <a:gd name="T16" fmla="+- 0 821 523"/>
                                    <a:gd name="T17" fmla="*/ T16 w 447"/>
                                    <a:gd name="T18" fmla="+- 0 1048 703"/>
                                    <a:gd name="T19" fmla="*/ 1048 h 576"/>
                                    <a:gd name="T20" fmla="+- 0 869 523"/>
                                    <a:gd name="T21" fmla="*/ T20 w 447"/>
                                    <a:gd name="T22" fmla="+- 0 1101 703"/>
                                    <a:gd name="T23" fmla="*/ 1101 h 576"/>
                                    <a:gd name="T24" fmla="+- 0 908 523"/>
                                    <a:gd name="T25" fmla="*/ T24 w 447"/>
                                    <a:gd name="T26" fmla="+- 0 1157 703"/>
                                    <a:gd name="T27" fmla="*/ 1157 h 576"/>
                                    <a:gd name="T28" fmla="+- 0 936 523"/>
                                    <a:gd name="T29" fmla="*/ T28 w 447"/>
                                    <a:gd name="T30" fmla="+- 0 1217 703"/>
                                    <a:gd name="T31" fmla="*/ 1217 h 576"/>
                                    <a:gd name="T32" fmla="+- 0 952 523"/>
                                    <a:gd name="T33" fmla="*/ T32 w 447"/>
                                    <a:gd name="T34" fmla="+- 0 1279 703"/>
                                    <a:gd name="T35" fmla="*/ 1279 h 576"/>
                                    <a:gd name="T36" fmla="+- 0 953 523"/>
                                    <a:gd name="T37" fmla="*/ T36 w 447"/>
                                    <a:gd name="T38" fmla="+- 0 1275 703"/>
                                    <a:gd name="T39" fmla="*/ 1275 h 576"/>
                                    <a:gd name="T40" fmla="+- 0 954 523"/>
                                    <a:gd name="T41" fmla="*/ T40 w 447"/>
                                    <a:gd name="T42" fmla="+- 0 1272 703"/>
                                    <a:gd name="T43" fmla="*/ 1272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94 523"/>
                                    <a:gd name="T89" fmla="*/ T88 w 447"/>
                                    <a:gd name="T90" fmla="+- 0 705 703"/>
                                    <a:gd name="T91" fmla="*/ 705 h 576"/>
                                    <a:gd name="T92" fmla="+- 0 588 523"/>
                                    <a:gd name="T93" fmla="*/ T92 w 447"/>
                                    <a:gd name="T94" fmla="+- 0 703 703"/>
                                    <a:gd name="T95"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7" h="576">
                                      <a:moveTo>
                                        <a:pt x="0" y="175"/>
                                      </a:moveTo>
                                      <a:lnTo>
                                        <a:pt x="104" y="215"/>
                                      </a:lnTo>
                                      <a:lnTo>
                                        <a:pt x="176" y="253"/>
                                      </a:lnTo>
                                      <a:lnTo>
                                        <a:pt x="241" y="296"/>
                                      </a:lnTo>
                                      <a:lnTo>
                                        <a:pt x="298" y="345"/>
                                      </a:lnTo>
                                      <a:lnTo>
                                        <a:pt x="346" y="398"/>
                                      </a:lnTo>
                                      <a:lnTo>
                                        <a:pt x="385" y="454"/>
                                      </a:lnTo>
                                      <a:lnTo>
                                        <a:pt x="413" y="514"/>
                                      </a:lnTo>
                                      <a:lnTo>
                                        <a:pt x="429" y="576"/>
                                      </a:lnTo>
                                      <a:lnTo>
                                        <a:pt x="430" y="572"/>
                                      </a:lnTo>
                                      <a:lnTo>
                                        <a:pt x="431" y="569"/>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71" y="2"/>
                                      </a:lnTo>
                                      <a:lnTo>
                                        <a:pt x="65" y="0"/>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23BF3F55">
                    <v:group id="docshapegroup59" style="width:62.6pt;height:64.55pt;mso-position-horizontal-relative:char;mso-position-vertical-relative:line" coordsize="1252,1291" o:spid="_x0000_s1026" w14:anchorId="2A503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">
                      <v:shape id="docshape60" style="position:absolute;left:431;top:9;width:302;height:623;visibility:visible;mso-wrap-style:square;v-text-anchor:top" coordsize="302,623" o:spid="_x0000_s1027" filled="f" strokecolor="#5c5d60" strokeweight=".35031mm" path="m302,477l237,414,182,346,139,277,108,206,90,135,86,66,96,,94,2,46,63,18,126,2,193,,264r11,72l34,407r36,70l118,543r60,60l193,616r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">
                        <v:path arrowok="t" o:connecttype="custom" o:connectlocs="302,487;237,424;182,356;139,287;108,216;90,145;86,76;96,10;94,12;46,73;18,136;2,203;0,274;11,346;34,417;70,487;118,553;178,613;193,626;201,632" o:connectangles="0,0,0,0,0,0,0,0,0,0,0,0,0,0,0,0,0,0,0,0"/>
                      </v:shape>
                      <v:shape id="docshape61" style="position:absolute;left:11;top:677;width:576;height:275;visibility:visible;mso-wrap-style:square;v-text-anchor:top" coordsize="576,275" o:spid="_x0000_s1028" filled="f" strokecolor="#5c5d60" strokeweight=".42017mm" path="m576,26l500,8,425,,353,3,284,15,219,36,160,66r-52,38l63,150,28,204,3,264r-2,7l,275,53,232r61,-33l183,178r76,-10l340,168r84,11l511,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">
                        <v:path arrowok="t" o:connecttype="custom" o:connectlocs="576,703;500,685;425,677;353,680;284,692;219,713;160,743;108,781;63,827;28,881;3,941;1,948;0,952;53,909;114,876;183,855;259,845;340,845;424,856;511,878" o:connectangles="0,0,0,0,0,0,0,0,0,0,0,0,0,0,0,0,0,0,0,0"/>
                      </v:shape>
                      <v:shape id="docshape62" style="position:absolute;left:632;top:486;width:610;height:263;visibility:visible;mso-wrap-style:square;v-text-anchor:top" coordsize="610,263" o:spid="_x0000_s1029" fillcolor="#8ab0dd" stroked="f" path="m101,l,145r68,46l139,226r73,23l285,262r72,1l426,252r65,-21l551,198r51,-45l609,146r-67,16l471,166,397,156,322,134,246,101,172,5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">
                        <v:path arrowok="t" o:connecttype="custom" o:connectlocs="101,487;0,632;68,678;139,713;212,736;285,749;357,750;426,739;491,718;551,685;602,640;609,633;542,649;471,653;397,643;322,621;246,588;172,543;101,487" o:connectangles="0,0,0,0,0,0,0,0,0,0,0,0,0,0,0,0,0,0,0"/>
                      </v:shape>
                      <v:shape id="docshape63" style="position:absolute;left:632;top:486;width:610;height:263;visibility:visible;mso-wrap-style:square;v-text-anchor:top" coordsize="610,263" o:spid="_x0000_s1030" filled="f" strokecolor="#5c5d60" strokeweight=".35031mm" path="m,145r68,46l139,226r73,23l285,262r72,1l426,252r65,-21l551,198r51,-45l607,148r2,-2l542,162r-71,4l397,156,322,134,246,101,172,56,1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">
                        <v:path arrowok="t" o:connecttype="custom" o:connectlocs="0,632;68,678;139,713;212,736;285,749;357,750;426,739;491,718;551,685;602,640;607,635;609,633;542,649;471,653;397,643;322,621;246,588;172,543;101,487" o:connectangles="0,0,0,0,0,0,0,0,0,0,0,0,0,0,0,0,0,0,0"/>
                      </v:shape>
                      <v:shape id="docshape64" style="position:absolute;left:523;top:703;width:447;height:576;visibility:visible;mso-wrap-style:square;v-text-anchor:top" coordsize="447,576" o:spid="_x0000_s1031" fillcolor="#8ab0dd" stroked="f" path="m65,l,175r26,9l104,215r72,38l241,296r57,49l346,398r39,56l413,514r16,62l433,565r13,-66l447,432,436,365,414,300,381,238,339,179,287,126,227,78,159,38,85,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">
                        <v:path arrowok="t" o:connecttype="custom" o:connectlocs="65,703;0,878;26,887;104,918;176,956;241,999;298,1048;346,1101;385,1157;413,1217;429,1279;433,1268;446,1202;447,1135;436,1068;414,1003;381,941;339,882;287,829;227,781;159,741;85,710;65,703" o:connectangles="0,0,0,0,0,0,0,0,0,0,0,0,0,0,0,0,0,0,0,0,0,0,0"/>
                      </v:shape>
                      <v:shape id="docshape65" style="position:absolute;left:523;top:703;width:447;height:576;visibility:visible;mso-wrap-style:square;v-text-anchor:top" coordsize="447,576" o:spid="_x0000_s1032" filled="f" strokecolor="#5c5d60" strokeweight=".42017mm" path="m,175r104,40l176,253r65,43l298,345r48,53l385,454r28,60l429,576r1,-4l431,569r2,-4l446,499r1,-67l436,365,414,300,381,238,339,179,287,126,227,78,159,38,85,7,71,2,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">
                        <v:path arrowok="t" o:connecttype="custom" o:connectlocs="0,878;104,918;176,956;241,999;298,1048;346,1101;385,1157;413,1217;429,1279;430,1275;431,1272;433,1268;446,1202;447,1135;436,1068;414,1003;381,941;339,882;287,829;227,781;159,741;85,710;71,705;65,703" o:connectangles="0,0,0,0,0,0,0,0,0,0,0,0,0,0,0,0,0,0,0,0,0,0,0,0"/>
                      </v:shape>
                      <w10:anchorlock/>
                    </v:group>
                  </w:pict>
                </mc:Fallback>
              </mc:AlternateContent>
            </w:r>
          </w:p>
        </w:tc>
        <w:tc>
          <w:tcPr>
            <w:tcW w:w="5485" w:type="dxa"/>
          </w:tcPr>
          <w:p w14:paraId="7AFA5119" w14:textId="77777777" w:rsidR="001A53B3" w:rsidRDefault="001A53B3" w:rsidP="00827F2D">
            <w:pPr>
              <w:pStyle w:val="TableParagraph"/>
              <w:spacing w:before="7"/>
              <w:ind w:left="0"/>
              <w:rPr>
                <w:rFonts w:ascii="Cambria"/>
                <w:sz w:val="28"/>
              </w:rPr>
            </w:pPr>
          </w:p>
          <w:p w14:paraId="700615A7"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3479A553" w14:textId="77777777" w:rsidR="001A53B3" w:rsidRDefault="001A53B3" w:rsidP="00827F2D">
            <w:pPr>
              <w:pStyle w:val="TableParagraph"/>
              <w:spacing w:line="237" w:lineRule="auto"/>
              <w:ind w:right="471"/>
            </w:pPr>
            <w:r>
              <w:rPr>
                <w:color w:val="231F20"/>
              </w:rPr>
              <w:t>Poor</w:t>
            </w:r>
            <w:r>
              <w:rPr>
                <w:color w:val="231F20"/>
                <w:spacing w:val="-3"/>
              </w:rPr>
              <w:t xml:space="preserve"> </w:t>
            </w:r>
            <w:r>
              <w:rPr>
                <w:color w:val="231F20"/>
              </w:rPr>
              <w:t>movement</w:t>
            </w:r>
            <w:r>
              <w:rPr>
                <w:color w:val="231F20"/>
                <w:spacing w:val="-3"/>
              </w:rPr>
              <w:t xml:space="preserve"> </w:t>
            </w:r>
            <w:r>
              <w:rPr>
                <w:color w:val="231F20"/>
              </w:rPr>
              <w:t>coordination</w:t>
            </w:r>
            <w:r>
              <w:rPr>
                <w:color w:val="231F20"/>
                <w:spacing w:val="-3"/>
              </w:rPr>
              <w:t xml:space="preserve"> </w:t>
            </w:r>
            <w:r>
              <w:rPr>
                <w:color w:val="231F20"/>
              </w:rPr>
              <w:t>of</w:t>
            </w:r>
            <w:r>
              <w:rPr>
                <w:color w:val="231F20"/>
                <w:spacing w:val="-3"/>
              </w:rPr>
              <w:t xml:space="preserve"> </w:t>
            </w:r>
            <w:r>
              <w:rPr>
                <w:color w:val="231F20"/>
              </w:rPr>
              <w:t>one</w:t>
            </w:r>
            <w:r>
              <w:rPr>
                <w:color w:val="231F20"/>
                <w:spacing w:val="-3"/>
              </w:rPr>
              <w:t xml:space="preserve"> </w:t>
            </w:r>
            <w:r>
              <w:rPr>
                <w:color w:val="231F20"/>
              </w:rPr>
              <w:t>or</w:t>
            </w:r>
            <w:r>
              <w:rPr>
                <w:color w:val="231F20"/>
                <w:spacing w:val="-2"/>
              </w:rPr>
              <w:t xml:space="preserve"> </w:t>
            </w:r>
            <w:r>
              <w:rPr>
                <w:color w:val="231F20"/>
              </w:rPr>
              <w:t>both</w:t>
            </w:r>
            <w:r>
              <w:rPr>
                <w:color w:val="231F20"/>
                <w:spacing w:val="-75"/>
              </w:rPr>
              <w:t xml:space="preserve"> </w:t>
            </w:r>
            <w:r>
              <w:rPr>
                <w:color w:val="231F20"/>
              </w:rPr>
              <w:t>sides</w:t>
            </w:r>
            <w:r>
              <w:rPr>
                <w:color w:val="231F20"/>
                <w:spacing w:val="-19"/>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body.</w:t>
            </w:r>
            <w:r>
              <w:rPr>
                <w:color w:val="231F20"/>
                <w:spacing w:val="-18"/>
              </w:rPr>
              <w:t xml:space="preserve"> </w:t>
            </w:r>
            <w:r>
              <w:rPr>
                <w:color w:val="231F20"/>
              </w:rPr>
              <w:t>(e.g.</w:t>
            </w:r>
            <w:r>
              <w:rPr>
                <w:color w:val="231F20"/>
                <w:spacing w:val="-18"/>
              </w:rPr>
              <w:t xml:space="preserve"> </w:t>
            </w:r>
            <w:r>
              <w:rPr>
                <w:color w:val="231F20"/>
              </w:rPr>
              <w:t>Cerebral</w:t>
            </w:r>
            <w:r>
              <w:rPr>
                <w:color w:val="231F20"/>
                <w:spacing w:val="-18"/>
              </w:rPr>
              <w:t xml:space="preserve"> </w:t>
            </w:r>
            <w:r>
              <w:rPr>
                <w:color w:val="231F20"/>
              </w:rPr>
              <w:t>Palsy)</w:t>
            </w:r>
          </w:p>
        </w:tc>
        <w:tc>
          <w:tcPr>
            <w:tcW w:w="3014" w:type="dxa"/>
            <w:shd w:val="clear" w:color="auto" w:fill="E4EAF7"/>
          </w:tcPr>
          <w:p w14:paraId="39C82C28" w14:textId="77777777" w:rsidR="001A53B3" w:rsidRDefault="001A53B3" w:rsidP="00827F2D">
            <w:pPr>
              <w:pStyle w:val="TableParagraph"/>
              <w:spacing w:before="9"/>
              <w:ind w:left="0"/>
              <w:rPr>
                <w:rFonts w:ascii="Cambria"/>
                <w:sz w:val="31"/>
              </w:rPr>
            </w:pPr>
          </w:p>
          <w:p w14:paraId="4F52CD8D" w14:textId="77777777" w:rsidR="001A53B3" w:rsidRDefault="001A53B3" w:rsidP="00827F2D">
            <w:pPr>
              <w:pStyle w:val="TableParagraph"/>
              <w:spacing w:before="1" w:line="237" w:lineRule="auto"/>
              <w:ind w:right="262"/>
            </w:pPr>
            <w:r>
              <w:rPr>
                <w:color w:val="231F20"/>
              </w:rPr>
              <w:t>Archery, Athletics,</w:t>
            </w:r>
            <w:r>
              <w:rPr>
                <w:color w:val="231F20"/>
                <w:spacing w:val="1"/>
              </w:rPr>
              <w:t xml:space="preserve"> </w:t>
            </w:r>
            <w:r>
              <w:rPr>
                <w:color w:val="231F20"/>
              </w:rPr>
              <w:t>Bowls, Skiing,</w:t>
            </w:r>
            <w:r>
              <w:rPr>
                <w:color w:val="231F20"/>
                <w:spacing w:val="1"/>
              </w:rPr>
              <w:t xml:space="preserve"> </w:t>
            </w:r>
            <w:r>
              <w:rPr>
                <w:color w:val="231F20"/>
                <w:w w:val="95"/>
              </w:rPr>
              <w:t>Swimming,</w:t>
            </w:r>
            <w:r>
              <w:rPr>
                <w:color w:val="231F20"/>
                <w:spacing w:val="6"/>
                <w:w w:val="95"/>
              </w:rPr>
              <w:t xml:space="preserve"> </w:t>
            </w:r>
            <w:r>
              <w:rPr>
                <w:color w:val="231F20"/>
                <w:w w:val="95"/>
              </w:rPr>
              <w:t>Table</w:t>
            </w:r>
            <w:r>
              <w:rPr>
                <w:color w:val="231F20"/>
                <w:spacing w:val="7"/>
                <w:w w:val="95"/>
              </w:rPr>
              <w:t xml:space="preserve"> </w:t>
            </w:r>
            <w:r>
              <w:rPr>
                <w:color w:val="231F20"/>
                <w:w w:val="95"/>
              </w:rPr>
              <w:t>tennis</w:t>
            </w:r>
          </w:p>
        </w:tc>
      </w:tr>
      <w:tr w:rsidR="001A53B3" w14:paraId="4F9A3676" w14:textId="77777777" w:rsidTr="00827F2D">
        <w:trPr>
          <w:trHeight w:val="1536"/>
        </w:trPr>
        <w:tc>
          <w:tcPr>
            <w:tcW w:w="2036" w:type="dxa"/>
          </w:tcPr>
          <w:p w14:paraId="5F80CA69" w14:textId="77777777" w:rsidR="001A53B3" w:rsidRDefault="001A53B3" w:rsidP="00827F2D">
            <w:pPr>
              <w:pStyle w:val="TableParagraph"/>
              <w:spacing w:before="3"/>
              <w:ind w:left="0"/>
              <w:rPr>
                <w:rFonts w:ascii="Cambria"/>
                <w:sz w:val="12"/>
              </w:rPr>
            </w:pPr>
          </w:p>
          <w:p w14:paraId="6AE21700" w14:textId="77777777" w:rsidR="001A53B3" w:rsidRDefault="001A53B3" w:rsidP="00827F2D">
            <w:pPr>
              <w:pStyle w:val="TableParagraph"/>
              <w:ind w:left="341"/>
              <w:rPr>
                <w:rFonts w:ascii="Cambria"/>
                <w:sz w:val="20"/>
              </w:rPr>
            </w:pPr>
            <w:r>
              <w:rPr>
                <w:rFonts w:ascii="Cambria"/>
                <w:noProof/>
                <w:sz w:val="20"/>
              </w:rPr>
              <mc:AlternateContent>
                <mc:Choice Requires="wps">
                  <w:drawing>
                    <wp:anchor distT="0" distB="0" distL="114300" distR="114300" simplePos="0" relativeHeight="251685888" behindDoc="0" locked="0" layoutInCell="1" allowOverlap="1" wp14:anchorId="33538087" wp14:editId="257683A7">
                      <wp:simplePos x="0" y="0"/>
                      <wp:positionH relativeFrom="column">
                        <wp:posOffset>753110</wp:posOffset>
                      </wp:positionH>
                      <wp:positionV relativeFrom="paragraph">
                        <wp:posOffset>84455</wp:posOffset>
                      </wp:positionV>
                      <wp:extent cx="266700" cy="213360"/>
                      <wp:effectExtent l="0" t="0" r="19050" b="15240"/>
                      <wp:wrapNone/>
                      <wp:docPr id="365" name="Oval 365"/>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7F84052">
                    <v:oval id="Oval 365" style="position:absolute;margin-left:59.3pt;margin-top:6.65pt;width:21pt;height:1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77145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"/>
                  </w:pict>
                </mc:Fallback>
              </mc:AlternateContent>
            </w:r>
            <w:r>
              <w:rPr>
                <w:rFonts w:ascii="Cambria"/>
                <w:noProof/>
                <w:sz w:val="20"/>
              </w:rPr>
              <mc:AlternateContent>
                <mc:Choice Requires="wpg">
                  <w:drawing>
                    <wp:inline distT="0" distB="0" distL="0" distR="0" wp14:anchorId="4EA55185" wp14:editId="37352978">
                      <wp:extent cx="802005" cy="827405"/>
                      <wp:effectExtent l="19685" t="20320" r="16510" b="28575"/>
                      <wp:docPr id="36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7405"/>
                                <a:chOff x="0" y="0"/>
                                <a:chExt cx="1263" cy="1303"/>
                              </a:xfrm>
                            </wpg:grpSpPr>
                            <wps:wsp>
                              <wps:cNvPr id="367" name="docshape67"/>
                              <wps:cNvSpPr>
                                <a:spLocks/>
                              </wps:cNvSpPr>
                              <wps:spPr bwMode="auto">
                                <a:xfrm>
                                  <a:off x="454" y="385"/>
                                  <a:ext cx="22" cy="55"/>
                                </a:xfrm>
                                <a:custGeom>
                                  <a:avLst/>
                                  <a:gdLst>
                                    <a:gd name="T0" fmla="+- 0 455 455"/>
                                    <a:gd name="T1" fmla="*/ T0 w 22"/>
                                    <a:gd name="T2" fmla="+- 0 386 386"/>
                                    <a:gd name="T3" fmla="*/ 386 h 55"/>
                                    <a:gd name="T4" fmla="+- 0 460 455"/>
                                    <a:gd name="T5" fmla="*/ T4 w 22"/>
                                    <a:gd name="T6" fmla="+- 0 400 386"/>
                                    <a:gd name="T7" fmla="*/ 400 h 55"/>
                                    <a:gd name="T8" fmla="+- 0 465 455"/>
                                    <a:gd name="T9" fmla="*/ T8 w 22"/>
                                    <a:gd name="T10" fmla="+- 0 413 386"/>
                                    <a:gd name="T11" fmla="*/ 413 h 55"/>
                                    <a:gd name="T12" fmla="+- 0 470 455"/>
                                    <a:gd name="T13" fmla="*/ T12 w 22"/>
                                    <a:gd name="T14" fmla="+- 0 427 386"/>
                                    <a:gd name="T15" fmla="*/ 427 h 55"/>
                                    <a:gd name="T16" fmla="+- 0 477 455"/>
                                    <a:gd name="T17" fmla="*/ T16 w 22"/>
                                    <a:gd name="T18" fmla="+- 0 441 386"/>
                                    <a:gd name="T19" fmla="*/ 441 h 55"/>
                                  </a:gdLst>
                                  <a:ahLst/>
                                  <a:cxnLst>
                                    <a:cxn ang="0">
                                      <a:pos x="T1" y="T3"/>
                                    </a:cxn>
                                    <a:cxn ang="0">
                                      <a:pos x="T5" y="T7"/>
                                    </a:cxn>
                                    <a:cxn ang="0">
                                      <a:pos x="T9" y="T11"/>
                                    </a:cxn>
                                    <a:cxn ang="0">
                                      <a:pos x="T13" y="T15"/>
                                    </a:cxn>
                                    <a:cxn ang="0">
                                      <a:pos x="T17" y="T19"/>
                                    </a:cxn>
                                  </a:cxnLst>
                                  <a:rect l="0" t="0" r="r" b="b"/>
                                  <a:pathLst>
                                    <a:path w="22" h="55">
                                      <a:moveTo>
                                        <a:pt x="0" y="0"/>
                                      </a:moveTo>
                                      <a:lnTo>
                                        <a:pt x="5" y="14"/>
                                      </a:lnTo>
                                      <a:lnTo>
                                        <a:pt x="10" y="27"/>
                                      </a:lnTo>
                                      <a:lnTo>
                                        <a:pt x="15" y="41"/>
                                      </a:lnTo>
                                      <a:lnTo>
                                        <a:pt x="22" y="55"/>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68"/>
                              <wps:cNvSpPr>
                                <a:spLocks/>
                              </wps:cNvSpPr>
                              <wps:spPr bwMode="auto">
                                <a:xfrm>
                                  <a:off x="440" y="10"/>
                                  <a:ext cx="189" cy="404"/>
                                </a:xfrm>
                                <a:custGeom>
                                  <a:avLst/>
                                  <a:gdLst>
                                    <a:gd name="T0" fmla="+- 0 531 441"/>
                                    <a:gd name="T1" fmla="*/ T0 w 189"/>
                                    <a:gd name="T2" fmla="+- 0 10 10"/>
                                    <a:gd name="T3" fmla="*/ 10 h 404"/>
                                    <a:gd name="T4" fmla="+- 0 523 441"/>
                                    <a:gd name="T5" fmla="*/ T4 w 189"/>
                                    <a:gd name="T6" fmla="+- 0 17 10"/>
                                    <a:gd name="T7" fmla="*/ 17 h 404"/>
                                    <a:gd name="T8" fmla="+- 0 478 441"/>
                                    <a:gd name="T9" fmla="*/ T8 w 189"/>
                                    <a:gd name="T10" fmla="+- 0 83 10"/>
                                    <a:gd name="T11" fmla="*/ 83 h 404"/>
                                    <a:gd name="T12" fmla="+- 0 451 441"/>
                                    <a:gd name="T13" fmla="*/ T12 w 189"/>
                                    <a:gd name="T14" fmla="+- 0 161 10"/>
                                    <a:gd name="T15" fmla="*/ 161 h 404"/>
                                    <a:gd name="T16" fmla="+- 0 441 441"/>
                                    <a:gd name="T17" fmla="*/ T16 w 189"/>
                                    <a:gd name="T18" fmla="+- 0 245 10"/>
                                    <a:gd name="T19" fmla="*/ 245 h 404"/>
                                    <a:gd name="T20" fmla="+- 0 446 441"/>
                                    <a:gd name="T21" fmla="*/ T20 w 189"/>
                                    <a:gd name="T22" fmla="+- 0 331 10"/>
                                    <a:gd name="T23" fmla="*/ 331 h 404"/>
                                    <a:gd name="T24" fmla="+- 0 466 441"/>
                                    <a:gd name="T25" fmla="*/ T24 w 189"/>
                                    <a:gd name="T26" fmla="+- 0 414 10"/>
                                    <a:gd name="T27" fmla="*/ 414 h 404"/>
                                    <a:gd name="T28" fmla="+- 0 629 441"/>
                                    <a:gd name="T29" fmla="*/ T28 w 189"/>
                                    <a:gd name="T30" fmla="+- 0 376 10"/>
                                    <a:gd name="T31" fmla="*/ 376 h 404"/>
                                    <a:gd name="T32" fmla="+- 0 581 441"/>
                                    <a:gd name="T33" fmla="*/ T32 w 189"/>
                                    <a:gd name="T34" fmla="+- 0 303 10"/>
                                    <a:gd name="T35" fmla="*/ 303 h 404"/>
                                    <a:gd name="T36" fmla="+- 0 546 441"/>
                                    <a:gd name="T37" fmla="*/ T36 w 189"/>
                                    <a:gd name="T38" fmla="+- 0 228 10"/>
                                    <a:gd name="T39" fmla="*/ 228 h 404"/>
                                    <a:gd name="T40" fmla="+- 0 525 441"/>
                                    <a:gd name="T41" fmla="*/ T40 w 189"/>
                                    <a:gd name="T42" fmla="+- 0 153 10"/>
                                    <a:gd name="T43" fmla="*/ 153 h 404"/>
                                    <a:gd name="T44" fmla="+- 0 520 441"/>
                                    <a:gd name="T45" fmla="*/ T44 w 189"/>
                                    <a:gd name="T46" fmla="+- 0 80 10"/>
                                    <a:gd name="T47" fmla="*/ 80 h 404"/>
                                    <a:gd name="T48" fmla="+- 0 531 441"/>
                                    <a:gd name="T49" fmla="*/ T48 w 189"/>
                                    <a:gd name="T50" fmla="+- 0 10 10"/>
                                    <a:gd name="T51" fmla="*/ 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 h="404">
                                      <a:moveTo>
                                        <a:pt x="90" y="0"/>
                                      </a:moveTo>
                                      <a:lnTo>
                                        <a:pt x="82" y="7"/>
                                      </a:lnTo>
                                      <a:lnTo>
                                        <a:pt x="37" y="73"/>
                                      </a:lnTo>
                                      <a:lnTo>
                                        <a:pt x="10" y="151"/>
                                      </a:lnTo>
                                      <a:lnTo>
                                        <a:pt x="0" y="235"/>
                                      </a:lnTo>
                                      <a:lnTo>
                                        <a:pt x="5" y="321"/>
                                      </a:lnTo>
                                      <a:lnTo>
                                        <a:pt x="25" y="404"/>
                                      </a:lnTo>
                                      <a:lnTo>
                                        <a:pt x="188" y="366"/>
                                      </a:lnTo>
                                      <a:lnTo>
                                        <a:pt x="140" y="293"/>
                                      </a:lnTo>
                                      <a:lnTo>
                                        <a:pt x="105" y="218"/>
                                      </a:lnTo>
                                      <a:lnTo>
                                        <a:pt x="84" y="143"/>
                                      </a:lnTo>
                                      <a:lnTo>
                                        <a:pt x="79" y="70"/>
                                      </a:lnTo>
                                      <a:lnTo>
                                        <a:pt x="90"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69"/>
                              <wps:cNvSpPr>
                                <a:spLocks/>
                              </wps:cNvSpPr>
                              <wps:spPr bwMode="auto">
                                <a:xfrm>
                                  <a:off x="440" y="10"/>
                                  <a:ext cx="189" cy="404"/>
                                </a:xfrm>
                                <a:custGeom>
                                  <a:avLst/>
                                  <a:gdLst>
                                    <a:gd name="T0" fmla="+- 0 629 441"/>
                                    <a:gd name="T1" fmla="*/ T0 w 189"/>
                                    <a:gd name="T2" fmla="+- 0 376 10"/>
                                    <a:gd name="T3" fmla="*/ 376 h 404"/>
                                    <a:gd name="T4" fmla="+- 0 581 441"/>
                                    <a:gd name="T5" fmla="*/ T4 w 189"/>
                                    <a:gd name="T6" fmla="+- 0 303 10"/>
                                    <a:gd name="T7" fmla="*/ 303 h 404"/>
                                    <a:gd name="T8" fmla="+- 0 546 441"/>
                                    <a:gd name="T9" fmla="*/ T8 w 189"/>
                                    <a:gd name="T10" fmla="+- 0 228 10"/>
                                    <a:gd name="T11" fmla="*/ 228 h 404"/>
                                    <a:gd name="T12" fmla="+- 0 525 441"/>
                                    <a:gd name="T13" fmla="*/ T12 w 189"/>
                                    <a:gd name="T14" fmla="+- 0 153 10"/>
                                    <a:gd name="T15" fmla="*/ 153 h 404"/>
                                    <a:gd name="T16" fmla="+- 0 520 441"/>
                                    <a:gd name="T17" fmla="*/ T16 w 189"/>
                                    <a:gd name="T18" fmla="+- 0 80 10"/>
                                    <a:gd name="T19" fmla="*/ 80 h 404"/>
                                    <a:gd name="T20" fmla="+- 0 531 441"/>
                                    <a:gd name="T21" fmla="*/ T20 w 189"/>
                                    <a:gd name="T22" fmla="+- 0 10 10"/>
                                    <a:gd name="T23" fmla="*/ 10 h 404"/>
                                    <a:gd name="T24" fmla="+- 0 528 441"/>
                                    <a:gd name="T25" fmla="*/ T24 w 189"/>
                                    <a:gd name="T26" fmla="+- 0 12 10"/>
                                    <a:gd name="T27" fmla="*/ 12 h 404"/>
                                    <a:gd name="T28" fmla="+- 0 478 441"/>
                                    <a:gd name="T29" fmla="*/ T28 w 189"/>
                                    <a:gd name="T30" fmla="+- 0 83 10"/>
                                    <a:gd name="T31" fmla="*/ 83 h 404"/>
                                    <a:gd name="T32" fmla="+- 0 451 441"/>
                                    <a:gd name="T33" fmla="*/ T32 w 189"/>
                                    <a:gd name="T34" fmla="+- 0 161 10"/>
                                    <a:gd name="T35" fmla="*/ 161 h 404"/>
                                    <a:gd name="T36" fmla="+- 0 441 441"/>
                                    <a:gd name="T37" fmla="*/ T36 w 189"/>
                                    <a:gd name="T38" fmla="+- 0 245 10"/>
                                    <a:gd name="T39" fmla="*/ 245 h 404"/>
                                    <a:gd name="T40" fmla="+- 0 446 441"/>
                                    <a:gd name="T41" fmla="*/ T40 w 189"/>
                                    <a:gd name="T42" fmla="+- 0 331 10"/>
                                    <a:gd name="T43" fmla="*/ 331 h 404"/>
                                    <a:gd name="T44" fmla="+- 0 466 441"/>
                                    <a:gd name="T45" fmla="*/ T44 w 189"/>
                                    <a:gd name="T46" fmla="+- 0 414 10"/>
                                    <a:gd name="T47" fmla="*/ 41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404">
                                      <a:moveTo>
                                        <a:pt x="188" y="366"/>
                                      </a:moveTo>
                                      <a:lnTo>
                                        <a:pt x="140" y="293"/>
                                      </a:lnTo>
                                      <a:lnTo>
                                        <a:pt x="105" y="218"/>
                                      </a:lnTo>
                                      <a:lnTo>
                                        <a:pt x="84" y="143"/>
                                      </a:lnTo>
                                      <a:lnTo>
                                        <a:pt x="79" y="70"/>
                                      </a:lnTo>
                                      <a:lnTo>
                                        <a:pt x="90" y="0"/>
                                      </a:lnTo>
                                      <a:lnTo>
                                        <a:pt x="87" y="2"/>
                                      </a:lnTo>
                                      <a:lnTo>
                                        <a:pt x="37" y="73"/>
                                      </a:lnTo>
                                      <a:lnTo>
                                        <a:pt x="10" y="151"/>
                                      </a:lnTo>
                                      <a:lnTo>
                                        <a:pt x="0" y="235"/>
                                      </a:lnTo>
                                      <a:lnTo>
                                        <a:pt x="5" y="321"/>
                                      </a:lnTo>
                                      <a:lnTo>
                                        <a:pt x="25" y="404"/>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70"/>
                              <wps:cNvSpPr>
                                <a:spLocks/>
                              </wps:cNvSpPr>
                              <wps:spPr bwMode="auto">
                                <a:xfrm>
                                  <a:off x="10" y="685"/>
                                  <a:ext cx="814" cy="288"/>
                                </a:xfrm>
                                <a:custGeom>
                                  <a:avLst/>
                                  <a:gdLst>
                                    <a:gd name="T0" fmla="+- 0 824 10"/>
                                    <a:gd name="T1" fmla="*/ T0 w 814"/>
                                    <a:gd name="T2" fmla="+- 0 844 685"/>
                                    <a:gd name="T3" fmla="*/ 844 h 288"/>
                                    <a:gd name="T4" fmla="+- 0 778 10"/>
                                    <a:gd name="T5" fmla="*/ T4 w 814"/>
                                    <a:gd name="T6" fmla="+- 0 806 685"/>
                                    <a:gd name="T7" fmla="*/ 806 h 288"/>
                                    <a:gd name="T8" fmla="+- 0 727 10"/>
                                    <a:gd name="T9" fmla="*/ T8 w 814"/>
                                    <a:gd name="T10" fmla="+- 0 771 685"/>
                                    <a:gd name="T11" fmla="*/ 771 h 288"/>
                                    <a:gd name="T12" fmla="+- 0 671 10"/>
                                    <a:gd name="T13" fmla="*/ T12 w 814"/>
                                    <a:gd name="T14" fmla="+- 0 742 685"/>
                                    <a:gd name="T15" fmla="*/ 742 h 288"/>
                                    <a:gd name="T16" fmla="+- 0 612 10"/>
                                    <a:gd name="T17" fmla="*/ T16 w 814"/>
                                    <a:gd name="T18" fmla="+- 0 717 685"/>
                                    <a:gd name="T19" fmla="*/ 717 h 288"/>
                                    <a:gd name="T20" fmla="+- 0 533 10"/>
                                    <a:gd name="T21" fmla="*/ T20 w 814"/>
                                    <a:gd name="T22" fmla="+- 0 696 685"/>
                                    <a:gd name="T23" fmla="*/ 696 h 288"/>
                                    <a:gd name="T24" fmla="+- 0 455 10"/>
                                    <a:gd name="T25" fmla="*/ T24 w 814"/>
                                    <a:gd name="T26" fmla="+- 0 685 685"/>
                                    <a:gd name="T27" fmla="*/ 685 h 288"/>
                                    <a:gd name="T28" fmla="+- 0 380 10"/>
                                    <a:gd name="T29" fmla="*/ T28 w 814"/>
                                    <a:gd name="T30" fmla="+- 0 686 685"/>
                                    <a:gd name="T31" fmla="*/ 686 h 288"/>
                                    <a:gd name="T32" fmla="+- 0 307 10"/>
                                    <a:gd name="T33" fmla="*/ T32 w 814"/>
                                    <a:gd name="T34" fmla="+- 0 697 685"/>
                                    <a:gd name="T35" fmla="*/ 697 h 288"/>
                                    <a:gd name="T36" fmla="+- 0 240 10"/>
                                    <a:gd name="T37" fmla="*/ T36 w 814"/>
                                    <a:gd name="T38" fmla="+- 0 717 685"/>
                                    <a:gd name="T39" fmla="*/ 717 h 288"/>
                                    <a:gd name="T40" fmla="+- 0 178 10"/>
                                    <a:gd name="T41" fmla="*/ T40 w 814"/>
                                    <a:gd name="T42" fmla="+- 0 747 685"/>
                                    <a:gd name="T43" fmla="*/ 747 h 288"/>
                                    <a:gd name="T44" fmla="+- 0 123 10"/>
                                    <a:gd name="T45" fmla="*/ T44 w 814"/>
                                    <a:gd name="T46" fmla="+- 0 786 685"/>
                                    <a:gd name="T47" fmla="*/ 786 h 288"/>
                                    <a:gd name="T48" fmla="+- 0 76 10"/>
                                    <a:gd name="T49" fmla="*/ T48 w 814"/>
                                    <a:gd name="T50" fmla="+- 0 833 685"/>
                                    <a:gd name="T51" fmla="*/ 833 h 288"/>
                                    <a:gd name="T52" fmla="+- 0 39 10"/>
                                    <a:gd name="T53" fmla="*/ T52 w 814"/>
                                    <a:gd name="T54" fmla="+- 0 889 685"/>
                                    <a:gd name="T55" fmla="*/ 889 h 288"/>
                                    <a:gd name="T56" fmla="+- 0 13 10"/>
                                    <a:gd name="T57" fmla="*/ T56 w 814"/>
                                    <a:gd name="T58" fmla="+- 0 951 685"/>
                                    <a:gd name="T59" fmla="*/ 951 h 288"/>
                                    <a:gd name="T60" fmla="+- 0 11 10"/>
                                    <a:gd name="T61" fmla="*/ T60 w 814"/>
                                    <a:gd name="T62" fmla="+- 0 958 685"/>
                                    <a:gd name="T63" fmla="*/ 958 h 288"/>
                                    <a:gd name="T64" fmla="+- 0 10 10"/>
                                    <a:gd name="T65" fmla="*/ T64 w 814"/>
                                    <a:gd name="T66" fmla="+- 0 962 685"/>
                                    <a:gd name="T67" fmla="*/ 962 h 288"/>
                                    <a:gd name="T68" fmla="+- 0 58 10"/>
                                    <a:gd name="T69" fmla="*/ T68 w 814"/>
                                    <a:gd name="T70" fmla="+- 0 922 685"/>
                                    <a:gd name="T71" fmla="*/ 922 h 288"/>
                                    <a:gd name="T72" fmla="+- 0 114 10"/>
                                    <a:gd name="T73" fmla="*/ T72 w 814"/>
                                    <a:gd name="T74" fmla="+- 0 891 685"/>
                                    <a:gd name="T75" fmla="*/ 891 h 288"/>
                                    <a:gd name="T76" fmla="+- 0 176 10"/>
                                    <a:gd name="T77" fmla="*/ T76 w 814"/>
                                    <a:gd name="T78" fmla="+- 0 869 685"/>
                                    <a:gd name="T79" fmla="*/ 869 h 288"/>
                                    <a:gd name="T80" fmla="+- 0 244 10"/>
                                    <a:gd name="T81" fmla="*/ T80 w 814"/>
                                    <a:gd name="T82" fmla="+- 0 856 685"/>
                                    <a:gd name="T83" fmla="*/ 856 h 288"/>
                                    <a:gd name="T84" fmla="+- 0 316 10"/>
                                    <a:gd name="T85" fmla="*/ T84 w 814"/>
                                    <a:gd name="T86" fmla="+- 0 853 685"/>
                                    <a:gd name="T87" fmla="*/ 853 h 288"/>
                                    <a:gd name="T88" fmla="+- 0 393 10"/>
                                    <a:gd name="T89" fmla="*/ T88 w 814"/>
                                    <a:gd name="T90" fmla="+- 0 858 685"/>
                                    <a:gd name="T91" fmla="*/ 858 h 288"/>
                                    <a:gd name="T92" fmla="+- 0 472 10"/>
                                    <a:gd name="T93" fmla="*/ T92 w 814"/>
                                    <a:gd name="T94" fmla="+- 0 873 685"/>
                                    <a:gd name="T95" fmla="*/ 873 h 288"/>
                                    <a:gd name="T96" fmla="+- 0 553 10"/>
                                    <a:gd name="T97" fmla="*/ T96 w 814"/>
                                    <a:gd name="T98" fmla="+- 0 896 685"/>
                                    <a:gd name="T99" fmla="*/ 896 h 288"/>
                                    <a:gd name="T100" fmla="+- 0 638 10"/>
                                    <a:gd name="T101" fmla="*/ T100 w 814"/>
                                    <a:gd name="T102" fmla="+- 0 931 685"/>
                                    <a:gd name="T103" fmla="*/ 931 h 288"/>
                                    <a:gd name="T104" fmla="+- 0 678 10"/>
                                    <a:gd name="T105" fmla="*/ T104 w 814"/>
                                    <a:gd name="T106" fmla="+- 0 951 685"/>
                                    <a:gd name="T107" fmla="*/ 951 h 288"/>
                                    <a:gd name="T108" fmla="+- 0 716 10"/>
                                    <a:gd name="T109" fmla="*/ T108 w 814"/>
                                    <a:gd name="T110" fmla="+- 0 973 685"/>
                                    <a:gd name="T111" fmla="*/ 97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4" h="288">
                                      <a:moveTo>
                                        <a:pt x="814" y="159"/>
                                      </a:moveTo>
                                      <a:lnTo>
                                        <a:pt x="768" y="121"/>
                                      </a:lnTo>
                                      <a:lnTo>
                                        <a:pt x="717" y="86"/>
                                      </a:lnTo>
                                      <a:lnTo>
                                        <a:pt x="661" y="57"/>
                                      </a:lnTo>
                                      <a:lnTo>
                                        <a:pt x="602" y="32"/>
                                      </a:lnTo>
                                      <a:lnTo>
                                        <a:pt x="523" y="11"/>
                                      </a:lnTo>
                                      <a:lnTo>
                                        <a:pt x="445" y="0"/>
                                      </a:lnTo>
                                      <a:lnTo>
                                        <a:pt x="370" y="1"/>
                                      </a:lnTo>
                                      <a:lnTo>
                                        <a:pt x="297" y="12"/>
                                      </a:lnTo>
                                      <a:lnTo>
                                        <a:pt x="230" y="32"/>
                                      </a:lnTo>
                                      <a:lnTo>
                                        <a:pt x="168" y="62"/>
                                      </a:lnTo>
                                      <a:lnTo>
                                        <a:pt x="113" y="101"/>
                                      </a:lnTo>
                                      <a:lnTo>
                                        <a:pt x="66" y="148"/>
                                      </a:lnTo>
                                      <a:lnTo>
                                        <a:pt x="29" y="204"/>
                                      </a:lnTo>
                                      <a:lnTo>
                                        <a:pt x="3" y="266"/>
                                      </a:lnTo>
                                      <a:lnTo>
                                        <a:pt x="1" y="273"/>
                                      </a:lnTo>
                                      <a:lnTo>
                                        <a:pt x="0" y="277"/>
                                      </a:lnTo>
                                      <a:lnTo>
                                        <a:pt x="48" y="237"/>
                                      </a:lnTo>
                                      <a:lnTo>
                                        <a:pt x="104" y="206"/>
                                      </a:lnTo>
                                      <a:lnTo>
                                        <a:pt x="166" y="184"/>
                                      </a:lnTo>
                                      <a:lnTo>
                                        <a:pt x="234" y="171"/>
                                      </a:lnTo>
                                      <a:lnTo>
                                        <a:pt x="306" y="168"/>
                                      </a:lnTo>
                                      <a:lnTo>
                                        <a:pt x="383" y="173"/>
                                      </a:lnTo>
                                      <a:lnTo>
                                        <a:pt x="462" y="188"/>
                                      </a:lnTo>
                                      <a:lnTo>
                                        <a:pt x="543" y="211"/>
                                      </a:lnTo>
                                      <a:lnTo>
                                        <a:pt x="628" y="246"/>
                                      </a:lnTo>
                                      <a:lnTo>
                                        <a:pt x="668" y="266"/>
                                      </a:lnTo>
                                      <a:lnTo>
                                        <a:pt x="706" y="288"/>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71"/>
                              <wps:cNvSpPr>
                                <a:spLocks/>
                              </wps:cNvSpPr>
                              <wps:spPr bwMode="auto">
                                <a:xfrm>
                                  <a:off x="476" y="375"/>
                                  <a:ext cx="776" cy="383"/>
                                </a:xfrm>
                                <a:custGeom>
                                  <a:avLst/>
                                  <a:gdLst>
                                    <a:gd name="T0" fmla="+- 0 477 477"/>
                                    <a:gd name="T1" fmla="*/ T0 w 776"/>
                                    <a:gd name="T2" fmla="+- 0 441 376"/>
                                    <a:gd name="T3" fmla="*/ 441 h 383"/>
                                    <a:gd name="T4" fmla="+- 0 534 477"/>
                                    <a:gd name="T5" fmla="*/ T4 w 776"/>
                                    <a:gd name="T6" fmla="+- 0 535 376"/>
                                    <a:gd name="T7" fmla="*/ 535 h 383"/>
                                    <a:gd name="T8" fmla="+- 0 613 477"/>
                                    <a:gd name="T9" fmla="*/ T8 w 776"/>
                                    <a:gd name="T10" fmla="+- 0 620 376"/>
                                    <a:gd name="T11" fmla="*/ 620 h 383"/>
                                    <a:gd name="T12" fmla="+- 0 675 477"/>
                                    <a:gd name="T13" fmla="*/ T12 w 776"/>
                                    <a:gd name="T14" fmla="+- 0 667 376"/>
                                    <a:gd name="T15" fmla="*/ 667 h 383"/>
                                    <a:gd name="T16" fmla="+- 0 741 477"/>
                                    <a:gd name="T17" fmla="*/ T16 w 776"/>
                                    <a:gd name="T18" fmla="+- 0 704 376"/>
                                    <a:gd name="T19" fmla="*/ 704 h 383"/>
                                    <a:gd name="T20" fmla="+- 0 809 477"/>
                                    <a:gd name="T21" fmla="*/ T20 w 776"/>
                                    <a:gd name="T22" fmla="+- 0 732 376"/>
                                    <a:gd name="T23" fmla="*/ 732 h 383"/>
                                    <a:gd name="T24" fmla="+- 0 879 477"/>
                                    <a:gd name="T25" fmla="*/ T24 w 776"/>
                                    <a:gd name="T26" fmla="+- 0 750 376"/>
                                    <a:gd name="T27" fmla="*/ 750 h 383"/>
                                    <a:gd name="T28" fmla="+- 0 948 477"/>
                                    <a:gd name="T29" fmla="*/ T28 w 776"/>
                                    <a:gd name="T30" fmla="+- 0 758 376"/>
                                    <a:gd name="T31" fmla="*/ 758 h 383"/>
                                    <a:gd name="T32" fmla="+- 0 1016 477"/>
                                    <a:gd name="T33" fmla="*/ T32 w 776"/>
                                    <a:gd name="T34" fmla="+- 0 756 376"/>
                                    <a:gd name="T35" fmla="*/ 756 h 383"/>
                                    <a:gd name="T36" fmla="+- 0 1080 477"/>
                                    <a:gd name="T37" fmla="*/ T36 w 776"/>
                                    <a:gd name="T38" fmla="+- 0 744 376"/>
                                    <a:gd name="T39" fmla="*/ 744 h 383"/>
                                    <a:gd name="T40" fmla="+- 0 1141 477"/>
                                    <a:gd name="T41" fmla="*/ T40 w 776"/>
                                    <a:gd name="T42" fmla="+- 0 722 376"/>
                                    <a:gd name="T43" fmla="*/ 722 h 383"/>
                                    <a:gd name="T44" fmla="+- 0 1197 477"/>
                                    <a:gd name="T45" fmla="*/ T44 w 776"/>
                                    <a:gd name="T46" fmla="+- 0 689 376"/>
                                    <a:gd name="T47" fmla="*/ 689 h 383"/>
                                    <a:gd name="T48" fmla="+- 0 1245 477"/>
                                    <a:gd name="T49" fmla="*/ T48 w 776"/>
                                    <a:gd name="T50" fmla="+- 0 647 376"/>
                                    <a:gd name="T51" fmla="*/ 647 h 383"/>
                                    <a:gd name="T52" fmla="+- 0 1250 477"/>
                                    <a:gd name="T53" fmla="*/ T52 w 776"/>
                                    <a:gd name="T54" fmla="+- 0 642 376"/>
                                    <a:gd name="T55" fmla="*/ 642 h 383"/>
                                    <a:gd name="T56" fmla="+- 0 1252 477"/>
                                    <a:gd name="T57" fmla="*/ T56 w 776"/>
                                    <a:gd name="T58" fmla="+- 0 639 376"/>
                                    <a:gd name="T59" fmla="*/ 639 h 383"/>
                                    <a:gd name="T60" fmla="+- 0 1184 477"/>
                                    <a:gd name="T61" fmla="*/ T60 w 776"/>
                                    <a:gd name="T62" fmla="+- 0 656 376"/>
                                    <a:gd name="T63" fmla="*/ 656 h 383"/>
                                    <a:gd name="T64" fmla="+- 0 1112 477"/>
                                    <a:gd name="T65" fmla="*/ T64 w 776"/>
                                    <a:gd name="T66" fmla="+- 0 660 376"/>
                                    <a:gd name="T67" fmla="*/ 660 h 383"/>
                                    <a:gd name="T68" fmla="+- 0 1038 477"/>
                                    <a:gd name="T69" fmla="*/ T68 w 776"/>
                                    <a:gd name="T70" fmla="+- 0 650 376"/>
                                    <a:gd name="T71" fmla="*/ 650 h 383"/>
                                    <a:gd name="T72" fmla="+- 0 962 477"/>
                                    <a:gd name="T73" fmla="*/ T72 w 776"/>
                                    <a:gd name="T74" fmla="+- 0 628 376"/>
                                    <a:gd name="T75" fmla="*/ 628 h 383"/>
                                    <a:gd name="T76" fmla="+- 0 885 477"/>
                                    <a:gd name="T77" fmla="*/ T76 w 776"/>
                                    <a:gd name="T78" fmla="+- 0 594 376"/>
                                    <a:gd name="T79" fmla="*/ 594 h 383"/>
                                    <a:gd name="T80" fmla="+- 0 811 477"/>
                                    <a:gd name="T81" fmla="*/ T80 w 776"/>
                                    <a:gd name="T82" fmla="+- 0 548 376"/>
                                    <a:gd name="T83" fmla="*/ 548 h 383"/>
                                    <a:gd name="T84" fmla="+- 0 738 477"/>
                                    <a:gd name="T85" fmla="*/ T84 w 776"/>
                                    <a:gd name="T86" fmla="+- 0 492 376"/>
                                    <a:gd name="T87" fmla="*/ 492 h 383"/>
                                    <a:gd name="T88" fmla="+- 0 679 477"/>
                                    <a:gd name="T89" fmla="*/ T88 w 776"/>
                                    <a:gd name="T90" fmla="+- 0 435 376"/>
                                    <a:gd name="T91" fmla="*/ 435 h 383"/>
                                    <a:gd name="T92" fmla="+- 0 653 477"/>
                                    <a:gd name="T93" fmla="*/ T92 w 776"/>
                                    <a:gd name="T94" fmla="+- 0 406 376"/>
                                    <a:gd name="T95" fmla="*/ 406 h 383"/>
                                    <a:gd name="T96" fmla="+- 0 629 477"/>
                                    <a:gd name="T97" fmla="*/ T96 w 776"/>
                                    <a:gd name="T98" fmla="+- 0 376 376"/>
                                    <a:gd name="T99" fmla="*/ 37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383">
                                      <a:moveTo>
                                        <a:pt x="0" y="65"/>
                                      </a:moveTo>
                                      <a:lnTo>
                                        <a:pt x="57" y="159"/>
                                      </a:lnTo>
                                      <a:lnTo>
                                        <a:pt x="136" y="244"/>
                                      </a:lnTo>
                                      <a:lnTo>
                                        <a:pt x="198" y="291"/>
                                      </a:lnTo>
                                      <a:lnTo>
                                        <a:pt x="264" y="328"/>
                                      </a:lnTo>
                                      <a:lnTo>
                                        <a:pt x="332" y="356"/>
                                      </a:lnTo>
                                      <a:lnTo>
                                        <a:pt x="402" y="374"/>
                                      </a:lnTo>
                                      <a:lnTo>
                                        <a:pt x="471" y="382"/>
                                      </a:lnTo>
                                      <a:lnTo>
                                        <a:pt x="539" y="380"/>
                                      </a:lnTo>
                                      <a:lnTo>
                                        <a:pt x="603" y="368"/>
                                      </a:lnTo>
                                      <a:lnTo>
                                        <a:pt x="664" y="346"/>
                                      </a:lnTo>
                                      <a:lnTo>
                                        <a:pt x="720" y="313"/>
                                      </a:lnTo>
                                      <a:lnTo>
                                        <a:pt x="768" y="271"/>
                                      </a:lnTo>
                                      <a:lnTo>
                                        <a:pt x="773" y="266"/>
                                      </a:lnTo>
                                      <a:lnTo>
                                        <a:pt x="775" y="263"/>
                                      </a:lnTo>
                                      <a:lnTo>
                                        <a:pt x="707" y="280"/>
                                      </a:lnTo>
                                      <a:lnTo>
                                        <a:pt x="635" y="284"/>
                                      </a:lnTo>
                                      <a:lnTo>
                                        <a:pt x="561" y="274"/>
                                      </a:lnTo>
                                      <a:lnTo>
                                        <a:pt x="485" y="252"/>
                                      </a:lnTo>
                                      <a:lnTo>
                                        <a:pt x="408" y="218"/>
                                      </a:lnTo>
                                      <a:lnTo>
                                        <a:pt x="334" y="172"/>
                                      </a:lnTo>
                                      <a:lnTo>
                                        <a:pt x="261" y="116"/>
                                      </a:lnTo>
                                      <a:lnTo>
                                        <a:pt x="202" y="59"/>
                                      </a:lnTo>
                                      <a:lnTo>
                                        <a:pt x="176" y="30"/>
                                      </a:lnTo>
                                      <a:lnTo>
                                        <a:pt x="152" y="0"/>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72"/>
                              <wps:cNvSpPr>
                                <a:spLocks/>
                              </wps:cNvSpPr>
                              <wps:spPr bwMode="auto">
                                <a:xfrm>
                                  <a:off x="715" y="844"/>
                                  <a:ext cx="263" cy="448"/>
                                </a:xfrm>
                                <a:custGeom>
                                  <a:avLst/>
                                  <a:gdLst>
                                    <a:gd name="T0" fmla="+- 0 824 716"/>
                                    <a:gd name="T1" fmla="*/ T0 w 263"/>
                                    <a:gd name="T2" fmla="+- 0 844 844"/>
                                    <a:gd name="T3" fmla="*/ 844 h 448"/>
                                    <a:gd name="T4" fmla="+- 0 716 716"/>
                                    <a:gd name="T5" fmla="*/ T4 w 263"/>
                                    <a:gd name="T6" fmla="+- 0 973 844"/>
                                    <a:gd name="T7" fmla="*/ 973 h 448"/>
                                    <a:gd name="T8" fmla="+- 0 790 716"/>
                                    <a:gd name="T9" fmla="*/ T8 w 263"/>
                                    <a:gd name="T10" fmla="+- 0 1026 844"/>
                                    <a:gd name="T11" fmla="*/ 1026 h 448"/>
                                    <a:gd name="T12" fmla="+- 0 853 716"/>
                                    <a:gd name="T13" fmla="*/ T12 w 263"/>
                                    <a:gd name="T14" fmla="+- 0 1085 844"/>
                                    <a:gd name="T15" fmla="*/ 1085 h 448"/>
                                    <a:gd name="T16" fmla="+- 0 903 716"/>
                                    <a:gd name="T17" fmla="*/ T16 w 263"/>
                                    <a:gd name="T18" fmla="+- 0 1150 844"/>
                                    <a:gd name="T19" fmla="*/ 1150 h 448"/>
                                    <a:gd name="T20" fmla="+- 0 939 716"/>
                                    <a:gd name="T21" fmla="*/ T20 w 263"/>
                                    <a:gd name="T22" fmla="+- 0 1219 844"/>
                                    <a:gd name="T23" fmla="*/ 1219 h 448"/>
                                    <a:gd name="T24" fmla="+- 0 960 716"/>
                                    <a:gd name="T25" fmla="*/ T24 w 263"/>
                                    <a:gd name="T26" fmla="+- 0 1292 844"/>
                                    <a:gd name="T27" fmla="*/ 1292 h 448"/>
                                    <a:gd name="T28" fmla="+- 0 963 716"/>
                                    <a:gd name="T29" fmla="*/ T28 w 263"/>
                                    <a:gd name="T30" fmla="+- 0 1282 844"/>
                                    <a:gd name="T31" fmla="*/ 1282 h 448"/>
                                    <a:gd name="T32" fmla="+- 0 978 716"/>
                                    <a:gd name="T33" fmla="*/ T32 w 263"/>
                                    <a:gd name="T34" fmla="+- 0 1205 844"/>
                                    <a:gd name="T35" fmla="*/ 1205 h 448"/>
                                    <a:gd name="T36" fmla="+- 0 976 716"/>
                                    <a:gd name="T37" fmla="*/ T36 w 263"/>
                                    <a:gd name="T38" fmla="+- 0 1127 844"/>
                                    <a:gd name="T39" fmla="*/ 1127 h 448"/>
                                    <a:gd name="T40" fmla="+- 0 959 716"/>
                                    <a:gd name="T41" fmla="*/ T40 w 263"/>
                                    <a:gd name="T42" fmla="+- 0 1051 844"/>
                                    <a:gd name="T43" fmla="*/ 1051 h 448"/>
                                    <a:gd name="T44" fmla="+- 0 927 716"/>
                                    <a:gd name="T45" fmla="*/ T44 w 263"/>
                                    <a:gd name="T46" fmla="+- 0 977 844"/>
                                    <a:gd name="T47" fmla="*/ 977 h 448"/>
                                    <a:gd name="T48" fmla="+- 0 881 716"/>
                                    <a:gd name="T49" fmla="*/ T48 w 263"/>
                                    <a:gd name="T50" fmla="+- 0 908 844"/>
                                    <a:gd name="T51" fmla="*/ 908 h 448"/>
                                    <a:gd name="T52" fmla="+- 0 824 716"/>
                                    <a:gd name="T53" fmla="*/ T52 w 263"/>
                                    <a:gd name="T54" fmla="+- 0 844 844"/>
                                    <a:gd name="T55"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3" h="448">
                                      <a:moveTo>
                                        <a:pt x="108" y="0"/>
                                      </a:moveTo>
                                      <a:lnTo>
                                        <a:pt x="0" y="129"/>
                                      </a:lnTo>
                                      <a:lnTo>
                                        <a:pt x="74" y="182"/>
                                      </a:lnTo>
                                      <a:lnTo>
                                        <a:pt x="137" y="241"/>
                                      </a:lnTo>
                                      <a:lnTo>
                                        <a:pt x="187" y="306"/>
                                      </a:lnTo>
                                      <a:lnTo>
                                        <a:pt x="223" y="375"/>
                                      </a:lnTo>
                                      <a:lnTo>
                                        <a:pt x="244" y="448"/>
                                      </a:lnTo>
                                      <a:lnTo>
                                        <a:pt x="247" y="438"/>
                                      </a:lnTo>
                                      <a:lnTo>
                                        <a:pt x="262" y="361"/>
                                      </a:lnTo>
                                      <a:lnTo>
                                        <a:pt x="260" y="283"/>
                                      </a:lnTo>
                                      <a:lnTo>
                                        <a:pt x="243" y="207"/>
                                      </a:lnTo>
                                      <a:lnTo>
                                        <a:pt x="211" y="133"/>
                                      </a:lnTo>
                                      <a:lnTo>
                                        <a:pt x="165" y="64"/>
                                      </a:lnTo>
                                      <a:lnTo>
                                        <a:pt x="108"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73"/>
                              <wps:cNvSpPr>
                                <a:spLocks/>
                              </wps:cNvSpPr>
                              <wps:spPr bwMode="auto">
                                <a:xfrm>
                                  <a:off x="715" y="844"/>
                                  <a:ext cx="263" cy="448"/>
                                </a:xfrm>
                                <a:custGeom>
                                  <a:avLst/>
                                  <a:gdLst>
                                    <a:gd name="T0" fmla="+- 0 716 716"/>
                                    <a:gd name="T1" fmla="*/ T0 w 263"/>
                                    <a:gd name="T2" fmla="+- 0 973 844"/>
                                    <a:gd name="T3" fmla="*/ 973 h 448"/>
                                    <a:gd name="T4" fmla="+- 0 790 716"/>
                                    <a:gd name="T5" fmla="*/ T4 w 263"/>
                                    <a:gd name="T6" fmla="+- 0 1026 844"/>
                                    <a:gd name="T7" fmla="*/ 1026 h 448"/>
                                    <a:gd name="T8" fmla="+- 0 853 716"/>
                                    <a:gd name="T9" fmla="*/ T8 w 263"/>
                                    <a:gd name="T10" fmla="+- 0 1085 844"/>
                                    <a:gd name="T11" fmla="*/ 1085 h 448"/>
                                    <a:gd name="T12" fmla="+- 0 903 716"/>
                                    <a:gd name="T13" fmla="*/ T12 w 263"/>
                                    <a:gd name="T14" fmla="+- 0 1150 844"/>
                                    <a:gd name="T15" fmla="*/ 1150 h 448"/>
                                    <a:gd name="T16" fmla="+- 0 939 716"/>
                                    <a:gd name="T17" fmla="*/ T16 w 263"/>
                                    <a:gd name="T18" fmla="+- 0 1219 844"/>
                                    <a:gd name="T19" fmla="*/ 1219 h 448"/>
                                    <a:gd name="T20" fmla="+- 0 960 716"/>
                                    <a:gd name="T21" fmla="*/ T20 w 263"/>
                                    <a:gd name="T22" fmla="+- 0 1292 844"/>
                                    <a:gd name="T23" fmla="*/ 1292 h 448"/>
                                    <a:gd name="T24" fmla="+- 0 961 716"/>
                                    <a:gd name="T25" fmla="*/ T24 w 263"/>
                                    <a:gd name="T26" fmla="+- 0 1289 844"/>
                                    <a:gd name="T27" fmla="*/ 1289 h 448"/>
                                    <a:gd name="T28" fmla="+- 0 962 716"/>
                                    <a:gd name="T29" fmla="*/ T28 w 263"/>
                                    <a:gd name="T30" fmla="+- 0 1285 844"/>
                                    <a:gd name="T31" fmla="*/ 1285 h 448"/>
                                    <a:gd name="T32" fmla="+- 0 963 716"/>
                                    <a:gd name="T33" fmla="*/ T32 w 263"/>
                                    <a:gd name="T34" fmla="+- 0 1282 844"/>
                                    <a:gd name="T35" fmla="*/ 1282 h 448"/>
                                    <a:gd name="T36" fmla="+- 0 978 716"/>
                                    <a:gd name="T37" fmla="*/ T36 w 263"/>
                                    <a:gd name="T38" fmla="+- 0 1205 844"/>
                                    <a:gd name="T39" fmla="*/ 1205 h 448"/>
                                    <a:gd name="T40" fmla="+- 0 976 716"/>
                                    <a:gd name="T41" fmla="*/ T40 w 263"/>
                                    <a:gd name="T42" fmla="+- 0 1127 844"/>
                                    <a:gd name="T43" fmla="*/ 1127 h 448"/>
                                    <a:gd name="T44" fmla="+- 0 959 716"/>
                                    <a:gd name="T45" fmla="*/ T44 w 263"/>
                                    <a:gd name="T46" fmla="+- 0 1051 844"/>
                                    <a:gd name="T47" fmla="*/ 1051 h 448"/>
                                    <a:gd name="T48" fmla="+- 0 927 716"/>
                                    <a:gd name="T49" fmla="*/ T48 w 263"/>
                                    <a:gd name="T50" fmla="+- 0 977 844"/>
                                    <a:gd name="T51" fmla="*/ 977 h 448"/>
                                    <a:gd name="T52" fmla="+- 0 881 716"/>
                                    <a:gd name="T53" fmla="*/ T52 w 263"/>
                                    <a:gd name="T54" fmla="+- 0 908 844"/>
                                    <a:gd name="T55" fmla="*/ 908 h 448"/>
                                    <a:gd name="T56" fmla="+- 0 824 716"/>
                                    <a:gd name="T57" fmla="*/ T56 w 263"/>
                                    <a:gd name="T58" fmla="+- 0 844 844"/>
                                    <a:gd name="T59"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3" h="448">
                                      <a:moveTo>
                                        <a:pt x="0" y="129"/>
                                      </a:moveTo>
                                      <a:lnTo>
                                        <a:pt x="74" y="182"/>
                                      </a:lnTo>
                                      <a:lnTo>
                                        <a:pt x="137" y="241"/>
                                      </a:lnTo>
                                      <a:lnTo>
                                        <a:pt x="187" y="306"/>
                                      </a:lnTo>
                                      <a:lnTo>
                                        <a:pt x="223" y="375"/>
                                      </a:lnTo>
                                      <a:lnTo>
                                        <a:pt x="244" y="448"/>
                                      </a:lnTo>
                                      <a:lnTo>
                                        <a:pt x="245" y="445"/>
                                      </a:lnTo>
                                      <a:lnTo>
                                        <a:pt x="246" y="441"/>
                                      </a:lnTo>
                                      <a:lnTo>
                                        <a:pt x="247" y="438"/>
                                      </a:lnTo>
                                      <a:lnTo>
                                        <a:pt x="262" y="361"/>
                                      </a:lnTo>
                                      <a:lnTo>
                                        <a:pt x="260" y="283"/>
                                      </a:lnTo>
                                      <a:lnTo>
                                        <a:pt x="243" y="207"/>
                                      </a:lnTo>
                                      <a:lnTo>
                                        <a:pt x="211" y="133"/>
                                      </a:lnTo>
                                      <a:lnTo>
                                        <a:pt x="165" y="64"/>
                                      </a:lnTo>
                                      <a:lnTo>
                                        <a:pt x="108" y="0"/>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49B21CFD">
                    <v:group id="docshapegroup66" style="width:63.15pt;height:65.15pt;mso-position-horizontal-relative:char;mso-position-vertical-relative:line" coordsize="1263,1303" o:spid="_x0000_s1026" w14:anchorId="3B649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">
                      <v:shape id="docshape67" style="position:absolute;left:454;top:385;width:22;height:55;visibility:visible;mso-wrap-style:square;v-text-anchor:top" coordsize="22,55" o:spid="_x0000_s1027" filled="f" strokecolor="#5c5d60" strokeweight=".35383mm" path="m,l5,14r5,13l15,41r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">
                        <v:path arrowok="t" o:connecttype="custom" o:connectlocs="0,386;5,400;10,413;15,427;22,441" o:connectangles="0,0,0,0,0"/>
                      </v:shape>
                      <v:shape id="docshape68" style="position:absolute;left:440;top:10;width:189;height:404;visibility:visible;mso-wrap-style:square;v-text-anchor:top" coordsize="189,404" o:spid="_x0000_s1028" fillcolor="#8ab0dd" stroked="f" path="m90,l82,7,37,73,10,151,,235r5,86l25,404,188,366,140,293,105,218,84,143,79,7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">
                        <v:path arrowok="t" o:connecttype="custom" o:connectlocs="90,10;82,17;37,83;10,161;0,245;5,331;25,414;188,376;140,303;105,228;84,153;79,80;90,10" o:connectangles="0,0,0,0,0,0,0,0,0,0,0,0,0"/>
                      </v:shape>
                      <v:shape id="docshape69" style="position:absolute;left:440;top:10;width:189;height:404;visibility:visible;mso-wrap-style:square;v-text-anchor:top" coordsize="189,404" o:spid="_x0000_s1029" filled="f" strokecolor="#5c5d60" strokeweight=".35383mm" path="m188,366l140,293,105,218,84,143,79,70,90,,87,2,37,73,10,151,,235r5,86l25,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">
                        <v:path arrowok="t" o:connecttype="custom" o:connectlocs="188,376;140,303;105,228;84,153;79,80;90,10;87,12;37,83;10,161;0,245;5,331;25,414" o:connectangles="0,0,0,0,0,0,0,0,0,0,0,0"/>
                      </v:shape>
                      <v:shape id="docshape70" style="position:absolute;left:10;top:685;width:814;height:288;visibility:visible;mso-wrap-style:square;v-text-anchor:top" coordsize="814,288" o:spid="_x0000_s1030" filled="f" strokecolor="#5c5d60" strokeweight=".35347mm" path="m814,159l768,121,717,86,661,57,602,32,523,11,445,,370,1,297,12,230,32,168,62r-55,39l66,148,29,204,3,266r-2,7l,277,48,237r56,-31l166,184r68,-13l306,168r77,5l462,188r81,23l628,246r40,20l706,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">
                        <v:path arrowok="t" o:connecttype="custom" o:connectlocs="814,844;768,806;717,771;661,742;602,717;523,696;445,685;370,686;297,697;230,717;168,747;113,786;66,833;29,889;3,951;1,958;0,962;48,922;104,891;166,869;234,856;306,853;383,858;462,873;543,896;628,931;668,951;706,973" o:connectangles="0,0,0,0,0,0,0,0,0,0,0,0,0,0,0,0,0,0,0,0,0,0,0,0,0,0,0,0"/>
                      </v:shape>
                      <v:shape id="docshape71" style="position:absolute;left:476;top:375;width:776;height:383;visibility:visible;mso-wrap-style:square;v-text-anchor:top" coordsize="776,383" o:spid="_x0000_s1031" filled="f" strokecolor="#5c5d60" strokeweight=".35383mm" path="m,65r57,94l136,244r62,47l264,328r68,28l402,374r69,8l539,380r64,-12l664,346r56,-33l768,271r5,-5l775,263r-68,17l635,284,561,274,485,252,408,218,334,172,261,116,202,59,176,3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">
                        <v:path arrowok="t" o:connecttype="custom" o:connectlocs="0,441;57,535;136,620;198,667;264,704;332,732;402,750;471,758;539,756;603,744;664,722;720,689;768,647;773,642;775,639;707,656;635,660;561,650;485,628;408,594;334,548;261,492;202,435;176,406;152,376" o:connectangles="0,0,0,0,0,0,0,0,0,0,0,0,0,0,0,0,0,0,0,0,0,0,0,0,0"/>
                      </v:shape>
                      <v:shape id="docshape72" style="position:absolute;left:715;top:844;width:263;height:448;visibility:visible;mso-wrap-style:square;v-text-anchor:top" coordsize="263,448" o:spid="_x0000_s1032" fillcolor="#8ab0dd" stroked="f" path="m108,l,129r74,53l137,241r50,65l223,375r21,73l247,438r15,-77l260,283,243,207,211,133,165,6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">
                        <v:path arrowok="t" o:connecttype="custom" o:connectlocs="108,844;0,973;74,1026;137,1085;187,1150;223,1219;244,1292;247,1282;262,1205;260,1127;243,1051;211,977;165,908;108,844" o:connectangles="0,0,0,0,0,0,0,0,0,0,0,0,0,0"/>
                      </v:shape>
                      <v:shape id="docshape73" style="position:absolute;left:715;top:844;width:263;height:448;visibility:visible;mso-wrap-style:square;v-text-anchor:top" coordsize="263,448" o:spid="_x0000_s1033" filled="f" strokecolor="#5c5d60" strokeweight=".35347mm" path="m,129r74,53l137,241r50,65l223,375r21,73l245,445r1,-4l247,438r15,-77l260,283,243,207,211,133,165,64,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">
                        <v:path arrowok="t" o:connecttype="custom" o:connectlocs="0,973;74,1026;137,1085;187,1150;223,1219;244,1292;245,1289;246,1285;247,1282;262,1205;260,1127;243,1051;211,977;165,908;108,844" o:connectangles="0,0,0,0,0,0,0,0,0,0,0,0,0,0,0"/>
                      </v:shape>
                      <w10:anchorlock/>
                    </v:group>
                  </w:pict>
                </mc:Fallback>
              </mc:AlternateContent>
            </w:r>
          </w:p>
        </w:tc>
        <w:tc>
          <w:tcPr>
            <w:tcW w:w="5485" w:type="dxa"/>
          </w:tcPr>
          <w:p w14:paraId="7E995AAD" w14:textId="77777777" w:rsidR="001A53B3" w:rsidRDefault="001A53B3" w:rsidP="00827F2D">
            <w:pPr>
              <w:pStyle w:val="TableParagraph"/>
              <w:spacing w:before="7"/>
              <w:ind w:left="0"/>
              <w:rPr>
                <w:rFonts w:ascii="Cambria"/>
                <w:sz w:val="28"/>
              </w:rPr>
            </w:pPr>
          </w:p>
          <w:p w14:paraId="5C388C77"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0071A78C" w14:textId="77777777" w:rsidR="001A53B3" w:rsidRDefault="001A53B3" w:rsidP="00827F2D">
            <w:pPr>
              <w:pStyle w:val="TableParagraph"/>
              <w:spacing w:line="237" w:lineRule="auto"/>
              <w:ind w:right="2101"/>
            </w:pPr>
            <w:r>
              <w:rPr>
                <w:color w:val="231F20"/>
              </w:rPr>
              <w:t>Loss</w:t>
            </w:r>
            <w:r>
              <w:rPr>
                <w:color w:val="231F20"/>
                <w:spacing w:val="-14"/>
              </w:rPr>
              <w:t xml:space="preserve"> </w:t>
            </w:r>
            <w:r>
              <w:rPr>
                <w:color w:val="231F20"/>
              </w:rPr>
              <w:t>of</w:t>
            </w:r>
            <w:r>
              <w:rPr>
                <w:color w:val="231F20"/>
                <w:spacing w:val="-14"/>
              </w:rPr>
              <w:t xml:space="preserve"> </w:t>
            </w:r>
            <w:r>
              <w:rPr>
                <w:color w:val="231F20"/>
              </w:rPr>
              <w:t>or</w:t>
            </w:r>
            <w:r>
              <w:rPr>
                <w:color w:val="231F20"/>
                <w:spacing w:val="-14"/>
              </w:rPr>
              <w:t xml:space="preserve"> </w:t>
            </w:r>
            <w:r>
              <w:rPr>
                <w:color w:val="231F20"/>
              </w:rPr>
              <w:t>partial</w:t>
            </w:r>
            <w:r>
              <w:rPr>
                <w:color w:val="231F20"/>
                <w:spacing w:val="-14"/>
              </w:rPr>
              <w:t xml:space="preserve"> </w:t>
            </w:r>
            <w:r>
              <w:rPr>
                <w:color w:val="231F20"/>
              </w:rPr>
              <w:t>loss</w:t>
            </w:r>
            <w:r>
              <w:rPr>
                <w:color w:val="231F20"/>
                <w:spacing w:val="-13"/>
              </w:rPr>
              <w:t xml:space="preserve"> </w:t>
            </w:r>
            <w:r>
              <w:rPr>
                <w:color w:val="231F20"/>
              </w:rPr>
              <w:t>of</w:t>
            </w:r>
            <w:r>
              <w:rPr>
                <w:color w:val="231F20"/>
                <w:spacing w:val="-14"/>
              </w:rPr>
              <w:t xml:space="preserve"> </w:t>
            </w:r>
            <w:r>
              <w:rPr>
                <w:color w:val="231F20"/>
              </w:rPr>
              <w:t>limb.</w:t>
            </w:r>
            <w:r>
              <w:rPr>
                <w:color w:val="231F20"/>
                <w:spacing w:val="-75"/>
              </w:rPr>
              <w:t xml:space="preserve"> </w:t>
            </w:r>
            <w:r>
              <w:rPr>
                <w:color w:val="231F20"/>
                <w:w w:val="95"/>
              </w:rPr>
              <w:t>(e.g.</w:t>
            </w:r>
            <w:r>
              <w:rPr>
                <w:color w:val="231F20"/>
                <w:spacing w:val="15"/>
                <w:w w:val="95"/>
              </w:rPr>
              <w:t xml:space="preserve"> </w:t>
            </w:r>
            <w:r>
              <w:rPr>
                <w:color w:val="231F20"/>
                <w:w w:val="95"/>
              </w:rPr>
              <w:t>below</w:t>
            </w:r>
            <w:r>
              <w:rPr>
                <w:color w:val="231F20"/>
                <w:spacing w:val="16"/>
                <w:w w:val="95"/>
              </w:rPr>
              <w:t xml:space="preserve"> </w:t>
            </w:r>
            <w:r>
              <w:rPr>
                <w:color w:val="231F20"/>
                <w:w w:val="95"/>
              </w:rPr>
              <w:t>knee</w:t>
            </w:r>
            <w:r>
              <w:rPr>
                <w:color w:val="231F20"/>
                <w:spacing w:val="15"/>
                <w:w w:val="95"/>
              </w:rPr>
              <w:t xml:space="preserve"> </w:t>
            </w:r>
            <w:r>
              <w:rPr>
                <w:color w:val="231F20"/>
                <w:w w:val="95"/>
              </w:rPr>
              <w:t>amputation).</w:t>
            </w:r>
          </w:p>
        </w:tc>
        <w:tc>
          <w:tcPr>
            <w:tcW w:w="3014" w:type="dxa"/>
            <w:shd w:val="clear" w:color="auto" w:fill="E4EAF7"/>
          </w:tcPr>
          <w:p w14:paraId="23355212" w14:textId="77777777" w:rsidR="001A53B3" w:rsidRDefault="001A53B3" w:rsidP="00827F2D">
            <w:pPr>
              <w:pStyle w:val="TableParagraph"/>
              <w:spacing w:before="109" w:line="237" w:lineRule="auto"/>
            </w:pPr>
            <w:r>
              <w:rPr>
                <w:color w:val="231F20"/>
              </w:rPr>
              <w:t>Athletics, Badminton,</w:t>
            </w:r>
            <w:r>
              <w:rPr>
                <w:color w:val="231F20"/>
                <w:spacing w:val="1"/>
              </w:rPr>
              <w:t xml:space="preserve"> </w:t>
            </w:r>
            <w:r>
              <w:rPr>
                <w:color w:val="231F20"/>
              </w:rPr>
              <w:t>Basketball, Football,</w:t>
            </w:r>
            <w:r>
              <w:rPr>
                <w:color w:val="231F20"/>
                <w:spacing w:val="1"/>
              </w:rPr>
              <w:t xml:space="preserve"> </w:t>
            </w:r>
            <w:r>
              <w:rPr>
                <w:color w:val="231F20"/>
              </w:rPr>
              <w:t>Volleyball, Golf,</w:t>
            </w:r>
            <w:r>
              <w:rPr>
                <w:color w:val="231F20"/>
                <w:spacing w:val="1"/>
              </w:rPr>
              <w:t xml:space="preserve"> </w:t>
            </w:r>
            <w:r>
              <w:rPr>
                <w:color w:val="231F20"/>
                <w:w w:val="95"/>
              </w:rPr>
              <w:t>Swimming,</w:t>
            </w:r>
            <w:r>
              <w:rPr>
                <w:color w:val="231F20"/>
                <w:spacing w:val="18"/>
                <w:w w:val="95"/>
              </w:rPr>
              <w:t xml:space="preserve"> </w:t>
            </w:r>
            <w:r>
              <w:rPr>
                <w:color w:val="231F20"/>
                <w:w w:val="95"/>
              </w:rPr>
              <w:t>Gymnastics,</w:t>
            </w:r>
            <w:r>
              <w:rPr>
                <w:color w:val="231F20"/>
                <w:spacing w:val="-71"/>
                <w:w w:val="95"/>
              </w:rPr>
              <w:t xml:space="preserve"> </w:t>
            </w:r>
            <w:r>
              <w:rPr>
                <w:color w:val="231F20"/>
              </w:rPr>
              <w:t>Table</w:t>
            </w:r>
            <w:r>
              <w:rPr>
                <w:color w:val="231F20"/>
                <w:spacing w:val="-14"/>
              </w:rPr>
              <w:t xml:space="preserve"> </w:t>
            </w:r>
            <w:r>
              <w:rPr>
                <w:color w:val="231F20"/>
              </w:rPr>
              <w:t>tennis</w:t>
            </w:r>
          </w:p>
        </w:tc>
      </w:tr>
      <w:tr w:rsidR="001A53B3" w14:paraId="2EA59EF4" w14:textId="77777777" w:rsidTr="00827F2D">
        <w:trPr>
          <w:trHeight w:val="1536"/>
        </w:trPr>
        <w:tc>
          <w:tcPr>
            <w:tcW w:w="2036" w:type="dxa"/>
          </w:tcPr>
          <w:p w14:paraId="6A281B81" w14:textId="77777777" w:rsidR="001A53B3" w:rsidRDefault="001A53B3" w:rsidP="00827F2D">
            <w:pPr>
              <w:pStyle w:val="TableParagraph"/>
              <w:spacing w:before="1"/>
              <w:ind w:left="0"/>
              <w:rPr>
                <w:rFonts w:ascii="Cambria"/>
                <w:sz w:val="11"/>
              </w:rPr>
            </w:pPr>
          </w:p>
          <w:p w14:paraId="1FB402BA" w14:textId="77777777" w:rsidR="001A53B3" w:rsidRDefault="001A53B3" w:rsidP="00827F2D">
            <w:pPr>
              <w:pStyle w:val="TableParagraph"/>
              <w:ind w:left="341"/>
              <w:rPr>
                <w:rFonts w:ascii="Cambria"/>
                <w:sz w:val="20"/>
              </w:rPr>
            </w:pPr>
            <w:r>
              <w:rPr>
                <w:rFonts w:ascii="Cambria"/>
                <w:noProof/>
                <w:sz w:val="20"/>
              </w:rPr>
              <mc:AlternateContent>
                <mc:Choice Requires="wps">
                  <w:drawing>
                    <wp:anchor distT="0" distB="0" distL="114300" distR="114300" simplePos="0" relativeHeight="251687936" behindDoc="0" locked="0" layoutInCell="1" allowOverlap="1" wp14:anchorId="0D84A562" wp14:editId="34C94A56">
                      <wp:simplePos x="0" y="0"/>
                      <wp:positionH relativeFrom="column">
                        <wp:posOffset>775970</wp:posOffset>
                      </wp:positionH>
                      <wp:positionV relativeFrom="paragraph">
                        <wp:posOffset>59055</wp:posOffset>
                      </wp:positionV>
                      <wp:extent cx="266700" cy="213360"/>
                      <wp:effectExtent l="0" t="0" r="19050" b="15240"/>
                      <wp:wrapNone/>
                      <wp:docPr id="374" name="Oval 37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8328C7F">
                    <v:oval id="Oval 374" style="position:absolute;margin-left:61.1pt;margin-top:4.65pt;width:21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0D72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"/>
                  </w:pict>
                </mc:Fallback>
              </mc:AlternateContent>
            </w:r>
            <w:r>
              <w:rPr>
                <w:rFonts w:ascii="Cambria"/>
                <w:noProof/>
                <w:sz w:val="20"/>
              </w:rPr>
              <mc:AlternateContent>
                <mc:Choice Requires="wpg">
                  <w:drawing>
                    <wp:inline distT="0" distB="0" distL="0" distR="0" wp14:anchorId="2935A5C0" wp14:editId="0A248ECB">
                      <wp:extent cx="802005" cy="826770"/>
                      <wp:effectExtent l="19685" t="19685" r="16510" b="29845"/>
                      <wp:docPr id="37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76" name="docshape75"/>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76"/>
                              <wps:cNvSpPr>
                                <a:spLocks/>
                              </wps:cNvSpPr>
                              <wps:spPr bwMode="auto">
                                <a:xfrm>
                                  <a:off x="10" y="685"/>
                                  <a:ext cx="969" cy="607"/>
                                </a:xfrm>
                                <a:custGeom>
                                  <a:avLst/>
                                  <a:gdLst>
                                    <a:gd name="T0" fmla="+- 0 455 10"/>
                                    <a:gd name="T1" fmla="*/ T0 w 969"/>
                                    <a:gd name="T2" fmla="+- 0 685 685"/>
                                    <a:gd name="T3" fmla="*/ 685 h 607"/>
                                    <a:gd name="T4" fmla="+- 0 380 10"/>
                                    <a:gd name="T5" fmla="*/ T4 w 969"/>
                                    <a:gd name="T6" fmla="+- 0 686 685"/>
                                    <a:gd name="T7" fmla="*/ 686 h 607"/>
                                    <a:gd name="T8" fmla="+- 0 307 10"/>
                                    <a:gd name="T9" fmla="*/ T8 w 969"/>
                                    <a:gd name="T10" fmla="+- 0 696 685"/>
                                    <a:gd name="T11" fmla="*/ 696 h 607"/>
                                    <a:gd name="T12" fmla="+- 0 240 10"/>
                                    <a:gd name="T13" fmla="*/ T12 w 969"/>
                                    <a:gd name="T14" fmla="+- 0 717 685"/>
                                    <a:gd name="T15" fmla="*/ 717 h 607"/>
                                    <a:gd name="T16" fmla="+- 0 178 10"/>
                                    <a:gd name="T17" fmla="*/ T16 w 969"/>
                                    <a:gd name="T18" fmla="+- 0 747 685"/>
                                    <a:gd name="T19" fmla="*/ 747 h 607"/>
                                    <a:gd name="T20" fmla="+- 0 123 10"/>
                                    <a:gd name="T21" fmla="*/ T20 w 969"/>
                                    <a:gd name="T22" fmla="+- 0 786 685"/>
                                    <a:gd name="T23" fmla="*/ 786 h 607"/>
                                    <a:gd name="T24" fmla="+- 0 76 10"/>
                                    <a:gd name="T25" fmla="*/ T24 w 969"/>
                                    <a:gd name="T26" fmla="+- 0 833 685"/>
                                    <a:gd name="T27" fmla="*/ 833 h 607"/>
                                    <a:gd name="T28" fmla="+- 0 39 10"/>
                                    <a:gd name="T29" fmla="*/ T28 w 969"/>
                                    <a:gd name="T30" fmla="+- 0 888 685"/>
                                    <a:gd name="T31" fmla="*/ 888 h 607"/>
                                    <a:gd name="T32" fmla="+- 0 13 10"/>
                                    <a:gd name="T33" fmla="*/ T32 w 969"/>
                                    <a:gd name="T34" fmla="+- 0 951 685"/>
                                    <a:gd name="T35" fmla="*/ 951 h 607"/>
                                    <a:gd name="T36" fmla="+- 0 10 10"/>
                                    <a:gd name="T37" fmla="*/ T36 w 969"/>
                                    <a:gd name="T38" fmla="+- 0 961 685"/>
                                    <a:gd name="T39" fmla="*/ 961 h 607"/>
                                    <a:gd name="T40" fmla="+- 0 58 10"/>
                                    <a:gd name="T41" fmla="*/ T40 w 969"/>
                                    <a:gd name="T42" fmla="+- 0 921 685"/>
                                    <a:gd name="T43" fmla="*/ 921 h 607"/>
                                    <a:gd name="T44" fmla="+- 0 114 10"/>
                                    <a:gd name="T45" fmla="*/ T44 w 969"/>
                                    <a:gd name="T46" fmla="+- 0 890 685"/>
                                    <a:gd name="T47" fmla="*/ 890 h 607"/>
                                    <a:gd name="T48" fmla="+- 0 176 10"/>
                                    <a:gd name="T49" fmla="*/ T48 w 969"/>
                                    <a:gd name="T50" fmla="+- 0 869 685"/>
                                    <a:gd name="T51" fmla="*/ 869 h 607"/>
                                    <a:gd name="T52" fmla="+- 0 244 10"/>
                                    <a:gd name="T53" fmla="*/ T52 w 969"/>
                                    <a:gd name="T54" fmla="+- 0 856 685"/>
                                    <a:gd name="T55" fmla="*/ 856 h 607"/>
                                    <a:gd name="T56" fmla="+- 0 316 10"/>
                                    <a:gd name="T57" fmla="*/ T56 w 969"/>
                                    <a:gd name="T58" fmla="+- 0 852 685"/>
                                    <a:gd name="T59" fmla="*/ 852 h 607"/>
                                    <a:gd name="T60" fmla="+- 0 393 10"/>
                                    <a:gd name="T61" fmla="*/ T60 w 969"/>
                                    <a:gd name="T62" fmla="+- 0 858 685"/>
                                    <a:gd name="T63" fmla="*/ 858 h 607"/>
                                    <a:gd name="T64" fmla="+- 0 472 10"/>
                                    <a:gd name="T65" fmla="*/ T64 w 969"/>
                                    <a:gd name="T66" fmla="+- 0 872 685"/>
                                    <a:gd name="T67" fmla="*/ 872 h 607"/>
                                    <a:gd name="T68" fmla="+- 0 553 10"/>
                                    <a:gd name="T69" fmla="*/ T68 w 969"/>
                                    <a:gd name="T70" fmla="+- 0 896 685"/>
                                    <a:gd name="T71" fmla="*/ 896 h 607"/>
                                    <a:gd name="T72" fmla="+- 0 631 10"/>
                                    <a:gd name="T73" fmla="*/ T72 w 969"/>
                                    <a:gd name="T74" fmla="+- 0 928 685"/>
                                    <a:gd name="T75" fmla="*/ 928 h 607"/>
                                    <a:gd name="T76" fmla="+- 0 704 10"/>
                                    <a:gd name="T77" fmla="*/ T76 w 969"/>
                                    <a:gd name="T78" fmla="+- 0 966 685"/>
                                    <a:gd name="T79" fmla="*/ 966 h 607"/>
                                    <a:gd name="T80" fmla="+- 0 770 10"/>
                                    <a:gd name="T81" fmla="*/ T80 w 969"/>
                                    <a:gd name="T82" fmla="+- 0 1010 685"/>
                                    <a:gd name="T83" fmla="*/ 1010 h 607"/>
                                    <a:gd name="T84" fmla="+- 0 827 10"/>
                                    <a:gd name="T85" fmla="*/ T84 w 969"/>
                                    <a:gd name="T86" fmla="+- 0 1059 685"/>
                                    <a:gd name="T87" fmla="*/ 1059 h 607"/>
                                    <a:gd name="T88" fmla="+- 0 876 10"/>
                                    <a:gd name="T89" fmla="*/ T88 w 969"/>
                                    <a:gd name="T90" fmla="+- 0 1112 685"/>
                                    <a:gd name="T91" fmla="*/ 1112 h 607"/>
                                    <a:gd name="T92" fmla="+- 0 915 10"/>
                                    <a:gd name="T93" fmla="*/ T92 w 969"/>
                                    <a:gd name="T94" fmla="+- 0 1169 685"/>
                                    <a:gd name="T95" fmla="*/ 1169 h 607"/>
                                    <a:gd name="T96" fmla="+- 0 943 10"/>
                                    <a:gd name="T97" fmla="*/ T96 w 969"/>
                                    <a:gd name="T98" fmla="+- 0 1229 685"/>
                                    <a:gd name="T99" fmla="*/ 1229 h 607"/>
                                    <a:gd name="T100" fmla="+- 0 960 10"/>
                                    <a:gd name="T101" fmla="*/ T100 w 969"/>
                                    <a:gd name="T102" fmla="+- 0 1292 685"/>
                                    <a:gd name="T103" fmla="*/ 1292 h 607"/>
                                    <a:gd name="T104" fmla="+- 0 963 10"/>
                                    <a:gd name="T105" fmla="*/ T104 w 969"/>
                                    <a:gd name="T106" fmla="+- 0 1281 685"/>
                                    <a:gd name="T107" fmla="*/ 1281 h 607"/>
                                    <a:gd name="T108" fmla="+- 0 977 10"/>
                                    <a:gd name="T109" fmla="*/ T108 w 969"/>
                                    <a:gd name="T110" fmla="+- 0 1214 685"/>
                                    <a:gd name="T111" fmla="*/ 1214 h 607"/>
                                    <a:gd name="T112" fmla="+- 0 978 10"/>
                                    <a:gd name="T113" fmla="*/ T112 w 969"/>
                                    <a:gd name="T114" fmla="+- 0 1147 685"/>
                                    <a:gd name="T115" fmla="*/ 1147 h 607"/>
                                    <a:gd name="T116" fmla="+- 0 967 10"/>
                                    <a:gd name="T117" fmla="*/ T116 w 969"/>
                                    <a:gd name="T118" fmla="+- 0 1080 685"/>
                                    <a:gd name="T119" fmla="*/ 1080 h 607"/>
                                    <a:gd name="T120" fmla="+- 0 945 10"/>
                                    <a:gd name="T121" fmla="*/ T120 w 969"/>
                                    <a:gd name="T122" fmla="+- 0 1014 685"/>
                                    <a:gd name="T123" fmla="*/ 1014 h 607"/>
                                    <a:gd name="T124" fmla="+- 0 912 10"/>
                                    <a:gd name="T125" fmla="*/ T124 w 969"/>
                                    <a:gd name="T126" fmla="+- 0 951 685"/>
                                    <a:gd name="T127" fmla="*/ 951 h 607"/>
                                    <a:gd name="T128" fmla="+- 0 869 10"/>
                                    <a:gd name="T129" fmla="*/ T128 w 969"/>
                                    <a:gd name="T130" fmla="+- 0 892 685"/>
                                    <a:gd name="T131" fmla="*/ 892 h 607"/>
                                    <a:gd name="T132" fmla="+- 0 817 10"/>
                                    <a:gd name="T133" fmla="*/ T132 w 969"/>
                                    <a:gd name="T134" fmla="+- 0 838 685"/>
                                    <a:gd name="T135" fmla="*/ 838 h 607"/>
                                    <a:gd name="T136" fmla="+- 0 756 10"/>
                                    <a:gd name="T137" fmla="*/ T136 w 969"/>
                                    <a:gd name="T138" fmla="+- 0 790 685"/>
                                    <a:gd name="T139" fmla="*/ 790 h 607"/>
                                    <a:gd name="T140" fmla="+- 0 687 10"/>
                                    <a:gd name="T141" fmla="*/ T140 w 969"/>
                                    <a:gd name="T142" fmla="+- 0 749 685"/>
                                    <a:gd name="T143" fmla="*/ 749 h 607"/>
                                    <a:gd name="T144" fmla="+- 0 612 10"/>
                                    <a:gd name="T145" fmla="*/ T144 w 969"/>
                                    <a:gd name="T146" fmla="+- 0 717 685"/>
                                    <a:gd name="T147" fmla="*/ 717 h 607"/>
                                    <a:gd name="T148" fmla="+- 0 533 10"/>
                                    <a:gd name="T149" fmla="*/ T148 w 969"/>
                                    <a:gd name="T150" fmla="+- 0 695 685"/>
                                    <a:gd name="T151" fmla="*/ 695 h 607"/>
                                    <a:gd name="T152" fmla="+- 0 455 10"/>
                                    <a:gd name="T153" fmla="*/ T152 w 969"/>
                                    <a:gd name="T154" fmla="+- 0 685 685"/>
                                    <a:gd name="T155" fmla="*/ 68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9" h="607">
                                      <a:moveTo>
                                        <a:pt x="445" y="0"/>
                                      </a:moveTo>
                                      <a:lnTo>
                                        <a:pt x="370" y="1"/>
                                      </a:lnTo>
                                      <a:lnTo>
                                        <a:pt x="297" y="11"/>
                                      </a:lnTo>
                                      <a:lnTo>
                                        <a:pt x="230" y="32"/>
                                      </a:lnTo>
                                      <a:lnTo>
                                        <a:pt x="168" y="62"/>
                                      </a:lnTo>
                                      <a:lnTo>
                                        <a:pt x="113" y="101"/>
                                      </a:lnTo>
                                      <a:lnTo>
                                        <a:pt x="66" y="148"/>
                                      </a:lnTo>
                                      <a:lnTo>
                                        <a:pt x="29" y="203"/>
                                      </a:lnTo>
                                      <a:lnTo>
                                        <a:pt x="3" y="266"/>
                                      </a:lnTo>
                                      <a:lnTo>
                                        <a:pt x="0" y="276"/>
                                      </a:lnTo>
                                      <a:lnTo>
                                        <a:pt x="48" y="236"/>
                                      </a:lnTo>
                                      <a:lnTo>
                                        <a:pt x="104" y="205"/>
                                      </a:lnTo>
                                      <a:lnTo>
                                        <a:pt x="166" y="184"/>
                                      </a:lnTo>
                                      <a:lnTo>
                                        <a:pt x="234" y="171"/>
                                      </a:lnTo>
                                      <a:lnTo>
                                        <a:pt x="306" y="167"/>
                                      </a:lnTo>
                                      <a:lnTo>
                                        <a:pt x="383" y="173"/>
                                      </a:lnTo>
                                      <a:lnTo>
                                        <a:pt x="462" y="187"/>
                                      </a:lnTo>
                                      <a:lnTo>
                                        <a:pt x="543" y="211"/>
                                      </a:lnTo>
                                      <a:lnTo>
                                        <a:pt x="621" y="243"/>
                                      </a:lnTo>
                                      <a:lnTo>
                                        <a:pt x="694" y="281"/>
                                      </a:lnTo>
                                      <a:lnTo>
                                        <a:pt x="760" y="325"/>
                                      </a:lnTo>
                                      <a:lnTo>
                                        <a:pt x="817" y="374"/>
                                      </a:lnTo>
                                      <a:lnTo>
                                        <a:pt x="866" y="427"/>
                                      </a:lnTo>
                                      <a:lnTo>
                                        <a:pt x="905" y="484"/>
                                      </a:lnTo>
                                      <a:lnTo>
                                        <a:pt x="933" y="544"/>
                                      </a:lnTo>
                                      <a:lnTo>
                                        <a:pt x="950" y="607"/>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77"/>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392647D9">
                    <v:group id="docshapegroup74" style="width:63.15pt;height:65.1pt;mso-position-horizontal-relative:char;mso-position-vertical-relative:line" coordsize="1263,1302" o:spid="_x0000_s1026" w14:anchorId="34733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">
                      <v:shape id="docshape75" style="position:absolute;left:433;top:10;width:819;height:748;visibility:visible;mso-wrap-style:square;v-text-anchor:top" coordsize="819,748" o:spid="_x0000_s1027"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76" style="position:absolute;left:10;top:685;width:969;height:607;visibility:visible;mso-wrap-style:square;v-text-anchor:top" coordsize="969,607" o:spid="_x0000_s1028" fillcolor="#8ab0dd" stroked="f" path="m445,l370,1,297,11,230,32,168,62r-55,39l66,148,29,203,3,266,,276,48,236r56,-31l166,184r68,-13l306,167r77,6l462,187r81,24l621,243r73,38l760,325r57,49l866,427r39,57l933,544r17,63l953,596r14,-67l968,462,957,395,935,329,902,266,859,207,807,153,746,105,677,64,602,32,523,10,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">
                        <v:path arrowok="t" o:connecttype="custom" o:connectlocs="445,685;370,686;297,696;230,717;168,747;113,786;66,833;29,888;3,951;0,961;48,921;104,890;166,869;234,856;306,852;383,858;462,872;543,896;621,928;694,966;760,1010;817,1059;866,1112;905,1169;933,1229;950,1292;953,1281;967,1214;968,1147;957,1080;935,1014;902,951;859,892;807,838;746,790;677,749;602,717;523,695;445,685" o:connectangles="0,0,0,0,0,0,0,0,0,0,0,0,0,0,0,0,0,0,0,0,0,0,0,0,0,0,0,0,0,0,0,0,0,0,0,0,0,0,0"/>
                      </v:shape>
                      <v:shape id="docshape77"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5485" w:type="dxa"/>
          </w:tcPr>
          <w:p w14:paraId="57D94B66" w14:textId="77777777" w:rsidR="001A53B3" w:rsidRDefault="001A53B3" w:rsidP="00827F2D">
            <w:pPr>
              <w:pStyle w:val="TableParagraph"/>
              <w:spacing w:before="7"/>
              <w:ind w:left="0"/>
              <w:rPr>
                <w:rFonts w:ascii="Cambria"/>
                <w:sz w:val="28"/>
              </w:rPr>
            </w:pPr>
          </w:p>
          <w:p w14:paraId="462E59E0"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7B3ACDB3" w14:textId="77777777" w:rsidR="001A53B3" w:rsidRDefault="001A53B3" w:rsidP="00827F2D">
            <w:pPr>
              <w:pStyle w:val="TableParagraph"/>
              <w:spacing w:line="237" w:lineRule="auto"/>
              <w:ind w:right="1074"/>
            </w:pPr>
            <w:r>
              <w:rPr>
                <w:color w:val="231F20"/>
              </w:rPr>
              <w:t>Reduced</w:t>
            </w:r>
            <w:r>
              <w:rPr>
                <w:color w:val="231F20"/>
                <w:spacing w:val="-14"/>
              </w:rPr>
              <w:t xml:space="preserve"> </w:t>
            </w:r>
            <w:r>
              <w:rPr>
                <w:color w:val="231F20"/>
              </w:rPr>
              <w:t>movement</w:t>
            </w:r>
            <w:r>
              <w:rPr>
                <w:color w:val="231F20"/>
                <w:spacing w:val="-13"/>
              </w:rPr>
              <w:t xml:space="preserve"> </w:t>
            </w:r>
            <w:r>
              <w:rPr>
                <w:color w:val="231F20"/>
              </w:rPr>
              <w:t>or</w:t>
            </w:r>
            <w:r>
              <w:rPr>
                <w:color w:val="231F20"/>
                <w:spacing w:val="-13"/>
              </w:rPr>
              <w:t xml:space="preserve"> </w:t>
            </w:r>
            <w:r>
              <w:rPr>
                <w:color w:val="231F20"/>
              </w:rPr>
              <w:t>strength</w:t>
            </w:r>
            <w:r>
              <w:rPr>
                <w:color w:val="231F20"/>
                <w:spacing w:val="-13"/>
              </w:rPr>
              <w:t xml:space="preserve"> </w:t>
            </w:r>
            <w:r>
              <w:rPr>
                <w:color w:val="231F20"/>
              </w:rPr>
              <w:t>of</w:t>
            </w:r>
            <w:r>
              <w:rPr>
                <w:color w:val="231F20"/>
                <w:spacing w:val="-74"/>
              </w:rPr>
              <w:t xml:space="preserve"> </w:t>
            </w:r>
            <w:r>
              <w:rPr>
                <w:color w:val="231F20"/>
                <w:w w:val="95"/>
              </w:rPr>
              <w:t>lower</w:t>
            </w:r>
            <w:r>
              <w:rPr>
                <w:color w:val="231F20"/>
                <w:spacing w:val="-4"/>
                <w:w w:val="95"/>
              </w:rPr>
              <w:t xml:space="preserve"> </w:t>
            </w:r>
            <w:r>
              <w:rPr>
                <w:color w:val="231F20"/>
                <w:w w:val="95"/>
              </w:rPr>
              <w:t>limbs.</w:t>
            </w:r>
            <w:r>
              <w:rPr>
                <w:color w:val="231F20"/>
                <w:spacing w:val="-3"/>
                <w:w w:val="95"/>
              </w:rPr>
              <w:t xml:space="preserve"> </w:t>
            </w:r>
            <w:r>
              <w:rPr>
                <w:color w:val="231F20"/>
                <w:w w:val="95"/>
              </w:rPr>
              <w:t>(e.g.</w:t>
            </w:r>
            <w:r>
              <w:rPr>
                <w:color w:val="231F20"/>
                <w:spacing w:val="-3"/>
                <w:w w:val="95"/>
              </w:rPr>
              <w:t xml:space="preserve"> </w:t>
            </w:r>
            <w:r>
              <w:rPr>
                <w:color w:val="231F20"/>
                <w:w w:val="95"/>
              </w:rPr>
              <w:t>Spina</w:t>
            </w:r>
            <w:r>
              <w:rPr>
                <w:color w:val="231F20"/>
                <w:spacing w:val="-3"/>
                <w:w w:val="95"/>
              </w:rPr>
              <w:t xml:space="preserve"> </w:t>
            </w:r>
            <w:r>
              <w:rPr>
                <w:color w:val="231F20"/>
                <w:w w:val="95"/>
              </w:rPr>
              <w:t>bifida)</w:t>
            </w:r>
          </w:p>
        </w:tc>
        <w:tc>
          <w:tcPr>
            <w:tcW w:w="3014" w:type="dxa"/>
            <w:shd w:val="clear" w:color="auto" w:fill="E4EAF7"/>
          </w:tcPr>
          <w:p w14:paraId="19F23860" w14:textId="77777777" w:rsidR="001A53B3" w:rsidRDefault="001A53B3" w:rsidP="00827F2D">
            <w:pPr>
              <w:pStyle w:val="TableParagraph"/>
              <w:spacing w:before="6"/>
              <w:ind w:left="0"/>
              <w:rPr>
                <w:rFonts w:ascii="Cambria"/>
                <w:sz w:val="20"/>
              </w:rPr>
            </w:pPr>
          </w:p>
          <w:p w14:paraId="7C698786" w14:textId="77777777" w:rsidR="001A53B3" w:rsidRDefault="001A53B3" w:rsidP="00827F2D">
            <w:pPr>
              <w:pStyle w:val="TableParagraph"/>
              <w:spacing w:before="1" w:line="237" w:lineRule="auto"/>
            </w:pPr>
            <w:r>
              <w:rPr>
                <w:color w:val="231F20"/>
              </w:rPr>
              <w:t>Archery, Wheelchair</w:t>
            </w:r>
            <w:r>
              <w:rPr>
                <w:color w:val="231F20"/>
                <w:spacing w:val="1"/>
              </w:rPr>
              <w:t xml:space="preserve"> </w:t>
            </w:r>
            <w:r>
              <w:rPr>
                <w:color w:val="231F20"/>
                <w:w w:val="95"/>
              </w:rPr>
              <w:t>basketball,</w:t>
            </w:r>
            <w:r>
              <w:rPr>
                <w:color w:val="231F20"/>
                <w:spacing w:val="21"/>
                <w:w w:val="95"/>
              </w:rPr>
              <w:t xml:space="preserve"> </w:t>
            </w:r>
            <w:r>
              <w:rPr>
                <w:color w:val="231F20"/>
                <w:w w:val="95"/>
              </w:rPr>
              <w:t>Hand</w:t>
            </w:r>
            <w:r>
              <w:rPr>
                <w:color w:val="231F20"/>
                <w:spacing w:val="21"/>
                <w:w w:val="95"/>
              </w:rPr>
              <w:t xml:space="preserve"> </w:t>
            </w:r>
            <w:r>
              <w:rPr>
                <w:color w:val="231F20"/>
                <w:w w:val="95"/>
              </w:rPr>
              <w:t>cycling,</w:t>
            </w:r>
            <w:r>
              <w:rPr>
                <w:color w:val="231F20"/>
                <w:spacing w:val="-70"/>
                <w:w w:val="95"/>
              </w:rPr>
              <w:t xml:space="preserve"> </w:t>
            </w:r>
            <w:r>
              <w:rPr>
                <w:color w:val="231F20"/>
              </w:rPr>
              <w:t>Field</w:t>
            </w:r>
            <w:r>
              <w:rPr>
                <w:color w:val="231F20"/>
                <w:spacing w:val="-13"/>
              </w:rPr>
              <w:t xml:space="preserve"> </w:t>
            </w:r>
            <w:r>
              <w:rPr>
                <w:color w:val="231F20"/>
              </w:rPr>
              <w:t>athletics,</w:t>
            </w:r>
          </w:p>
          <w:p w14:paraId="778118E9" w14:textId="77777777" w:rsidR="001A53B3" w:rsidRDefault="001A53B3" w:rsidP="00827F2D">
            <w:pPr>
              <w:pStyle w:val="TableParagraph"/>
              <w:spacing w:line="263" w:lineRule="exact"/>
            </w:pPr>
            <w:r>
              <w:rPr>
                <w:color w:val="231F20"/>
                <w:spacing w:val="-3"/>
              </w:rPr>
              <w:t>Table</w:t>
            </w:r>
            <w:r>
              <w:rPr>
                <w:color w:val="231F20"/>
                <w:spacing w:val="-15"/>
              </w:rPr>
              <w:t xml:space="preserve"> </w:t>
            </w:r>
            <w:r>
              <w:rPr>
                <w:color w:val="231F20"/>
                <w:spacing w:val="-3"/>
              </w:rPr>
              <w:t>tennis</w:t>
            </w:r>
          </w:p>
        </w:tc>
      </w:tr>
      <w:tr w:rsidR="001A53B3" w14:paraId="423F4655" w14:textId="77777777" w:rsidTr="00827F2D">
        <w:trPr>
          <w:trHeight w:val="1536"/>
        </w:trPr>
        <w:tc>
          <w:tcPr>
            <w:tcW w:w="2036" w:type="dxa"/>
          </w:tcPr>
          <w:p w14:paraId="22CFB74E" w14:textId="77777777" w:rsidR="001A53B3" w:rsidRDefault="001A53B3" w:rsidP="00827F2D">
            <w:pPr>
              <w:pStyle w:val="TableParagraph"/>
              <w:spacing w:before="9"/>
              <w:ind w:left="0"/>
              <w:rPr>
                <w:rFonts w:ascii="Cambria"/>
                <w:sz w:val="13"/>
              </w:rPr>
            </w:pPr>
          </w:p>
          <w:p w14:paraId="15B7FBD0" w14:textId="77777777" w:rsidR="001A53B3" w:rsidRDefault="001A53B3" w:rsidP="00827F2D">
            <w:pPr>
              <w:pStyle w:val="TableParagraph"/>
              <w:ind w:left="341"/>
              <w:rPr>
                <w:rFonts w:ascii="Cambria"/>
                <w:sz w:val="20"/>
              </w:rPr>
            </w:pPr>
            <w:r>
              <w:rPr>
                <w:rFonts w:ascii="Cambria"/>
                <w:noProof/>
                <w:sz w:val="20"/>
              </w:rPr>
              <mc:AlternateContent>
                <mc:Choice Requires="wps">
                  <w:drawing>
                    <wp:anchor distT="0" distB="0" distL="114300" distR="114300" simplePos="0" relativeHeight="251688960" behindDoc="0" locked="0" layoutInCell="1" allowOverlap="1" wp14:anchorId="3786C5A2" wp14:editId="4858A10E">
                      <wp:simplePos x="0" y="0"/>
                      <wp:positionH relativeFrom="column">
                        <wp:posOffset>760730</wp:posOffset>
                      </wp:positionH>
                      <wp:positionV relativeFrom="paragraph">
                        <wp:posOffset>74295</wp:posOffset>
                      </wp:positionV>
                      <wp:extent cx="266700" cy="213360"/>
                      <wp:effectExtent l="0" t="0" r="19050" b="15240"/>
                      <wp:wrapNone/>
                      <wp:docPr id="379" name="Oval 379"/>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F1DF0F7">
                    <v:oval id="Oval 379" style="position:absolute;margin-left:59.9pt;margin-top:5.85pt;width:21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0D14F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"/>
                  </w:pict>
                </mc:Fallback>
              </mc:AlternateContent>
            </w:r>
            <w:r>
              <w:rPr>
                <w:rFonts w:ascii="Cambria"/>
                <w:noProof/>
                <w:sz w:val="20"/>
              </w:rPr>
              <mc:AlternateContent>
                <mc:Choice Requires="wpg">
                  <w:drawing>
                    <wp:inline distT="0" distB="0" distL="0" distR="0" wp14:anchorId="0B2781B0" wp14:editId="05A6EA20">
                      <wp:extent cx="802005" cy="826770"/>
                      <wp:effectExtent l="19685" t="19050" r="16510" b="30480"/>
                      <wp:docPr id="38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81" name="docshape79"/>
                              <wps:cNvSpPr>
                                <a:spLocks/>
                              </wps:cNvSpPr>
                              <wps:spPr bwMode="auto">
                                <a:xfrm>
                                  <a:off x="433" y="10"/>
                                  <a:ext cx="819" cy="748"/>
                                </a:xfrm>
                                <a:custGeom>
                                  <a:avLst/>
                                  <a:gdLst>
                                    <a:gd name="T0" fmla="+- 0 531 434"/>
                                    <a:gd name="T1" fmla="*/ T0 w 819"/>
                                    <a:gd name="T2" fmla="+- 0 10 10"/>
                                    <a:gd name="T3" fmla="*/ 10 h 748"/>
                                    <a:gd name="T4" fmla="+- 0 480 434"/>
                                    <a:gd name="T5" fmla="*/ T4 w 819"/>
                                    <a:gd name="T6" fmla="+- 0 74 10"/>
                                    <a:gd name="T7" fmla="*/ 74 h 748"/>
                                    <a:gd name="T8" fmla="+- 0 451 434"/>
                                    <a:gd name="T9" fmla="*/ T8 w 819"/>
                                    <a:gd name="T10" fmla="+- 0 137 10"/>
                                    <a:gd name="T11" fmla="*/ 137 h 748"/>
                                    <a:gd name="T12" fmla="+- 0 436 434"/>
                                    <a:gd name="T13" fmla="*/ T12 w 819"/>
                                    <a:gd name="T14" fmla="+- 0 205 10"/>
                                    <a:gd name="T15" fmla="*/ 205 h 748"/>
                                    <a:gd name="T16" fmla="+- 0 434 434"/>
                                    <a:gd name="T17" fmla="*/ T16 w 819"/>
                                    <a:gd name="T18" fmla="+- 0 277 10"/>
                                    <a:gd name="T19" fmla="*/ 277 h 748"/>
                                    <a:gd name="T20" fmla="+- 0 444 434"/>
                                    <a:gd name="T21" fmla="*/ T20 w 819"/>
                                    <a:gd name="T22" fmla="+- 0 349 10"/>
                                    <a:gd name="T23" fmla="*/ 349 h 748"/>
                                    <a:gd name="T24" fmla="+- 0 468 434"/>
                                    <a:gd name="T25" fmla="*/ T24 w 819"/>
                                    <a:gd name="T26" fmla="+- 0 421 10"/>
                                    <a:gd name="T27" fmla="*/ 421 h 748"/>
                                    <a:gd name="T28" fmla="+- 0 504 434"/>
                                    <a:gd name="T29" fmla="*/ T28 w 819"/>
                                    <a:gd name="T30" fmla="+- 0 492 10"/>
                                    <a:gd name="T31" fmla="*/ 492 h 748"/>
                                    <a:gd name="T32" fmla="+- 0 553 434"/>
                                    <a:gd name="T33" fmla="*/ T32 w 819"/>
                                    <a:gd name="T34" fmla="+- 0 558 10"/>
                                    <a:gd name="T35" fmla="*/ 558 h 748"/>
                                    <a:gd name="T36" fmla="+- 0 613 434"/>
                                    <a:gd name="T37" fmla="*/ T36 w 819"/>
                                    <a:gd name="T38" fmla="+- 0 620 10"/>
                                    <a:gd name="T39" fmla="*/ 620 h 748"/>
                                    <a:gd name="T40" fmla="+- 0 675 434"/>
                                    <a:gd name="T41" fmla="*/ T40 w 819"/>
                                    <a:gd name="T42" fmla="+- 0 667 10"/>
                                    <a:gd name="T43" fmla="*/ 667 h 748"/>
                                    <a:gd name="T44" fmla="+- 0 741 434"/>
                                    <a:gd name="T45" fmla="*/ T44 w 819"/>
                                    <a:gd name="T46" fmla="+- 0 704 10"/>
                                    <a:gd name="T47" fmla="*/ 704 h 748"/>
                                    <a:gd name="T48" fmla="+- 0 809 434"/>
                                    <a:gd name="T49" fmla="*/ T48 w 819"/>
                                    <a:gd name="T50" fmla="+- 0 732 10"/>
                                    <a:gd name="T51" fmla="*/ 732 h 748"/>
                                    <a:gd name="T52" fmla="+- 0 879 434"/>
                                    <a:gd name="T53" fmla="*/ T52 w 819"/>
                                    <a:gd name="T54" fmla="+- 0 750 10"/>
                                    <a:gd name="T55" fmla="*/ 750 h 748"/>
                                    <a:gd name="T56" fmla="+- 0 948 434"/>
                                    <a:gd name="T57" fmla="*/ T56 w 819"/>
                                    <a:gd name="T58" fmla="+- 0 758 10"/>
                                    <a:gd name="T59" fmla="*/ 758 h 748"/>
                                    <a:gd name="T60" fmla="+- 0 1016 434"/>
                                    <a:gd name="T61" fmla="*/ T60 w 819"/>
                                    <a:gd name="T62" fmla="+- 0 756 10"/>
                                    <a:gd name="T63" fmla="*/ 756 h 748"/>
                                    <a:gd name="T64" fmla="+- 0 1080 434"/>
                                    <a:gd name="T65" fmla="*/ T64 w 819"/>
                                    <a:gd name="T66" fmla="+- 0 744 10"/>
                                    <a:gd name="T67" fmla="*/ 744 h 748"/>
                                    <a:gd name="T68" fmla="+- 0 1141 434"/>
                                    <a:gd name="T69" fmla="*/ T68 w 819"/>
                                    <a:gd name="T70" fmla="+- 0 722 10"/>
                                    <a:gd name="T71" fmla="*/ 722 h 748"/>
                                    <a:gd name="T72" fmla="+- 0 1197 434"/>
                                    <a:gd name="T73" fmla="*/ T72 w 819"/>
                                    <a:gd name="T74" fmla="+- 0 689 10"/>
                                    <a:gd name="T75" fmla="*/ 689 h 748"/>
                                    <a:gd name="T76" fmla="+- 0 1245 434"/>
                                    <a:gd name="T77" fmla="*/ T76 w 819"/>
                                    <a:gd name="T78" fmla="+- 0 647 10"/>
                                    <a:gd name="T79" fmla="*/ 647 h 748"/>
                                    <a:gd name="T80" fmla="+- 0 1252 434"/>
                                    <a:gd name="T81" fmla="*/ T80 w 819"/>
                                    <a:gd name="T82" fmla="+- 0 639 10"/>
                                    <a:gd name="T83" fmla="*/ 639 h 748"/>
                                    <a:gd name="T84" fmla="+- 0 1184 434"/>
                                    <a:gd name="T85" fmla="*/ T84 w 819"/>
                                    <a:gd name="T86" fmla="+- 0 656 10"/>
                                    <a:gd name="T87" fmla="*/ 656 h 748"/>
                                    <a:gd name="T88" fmla="+- 0 1112 434"/>
                                    <a:gd name="T89" fmla="*/ T88 w 819"/>
                                    <a:gd name="T90" fmla="+- 0 660 10"/>
                                    <a:gd name="T91" fmla="*/ 660 h 748"/>
                                    <a:gd name="T92" fmla="+- 0 1038 434"/>
                                    <a:gd name="T93" fmla="*/ T92 w 819"/>
                                    <a:gd name="T94" fmla="+- 0 650 10"/>
                                    <a:gd name="T95" fmla="*/ 650 h 748"/>
                                    <a:gd name="T96" fmla="+- 0 962 434"/>
                                    <a:gd name="T97" fmla="*/ T96 w 819"/>
                                    <a:gd name="T98" fmla="+- 0 628 10"/>
                                    <a:gd name="T99" fmla="*/ 628 h 748"/>
                                    <a:gd name="T100" fmla="+- 0 885 434"/>
                                    <a:gd name="T101" fmla="*/ T100 w 819"/>
                                    <a:gd name="T102" fmla="+- 0 594 10"/>
                                    <a:gd name="T103" fmla="*/ 594 h 748"/>
                                    <a:gd name="T104" fmla="+- 0 811 434"/>
                                    <a:gd name="T105" fmla="*/ T104 w 819"/>
                                    <a:gd name="T106" fmla="+- 0 548 10"/>
                                    <a:gd name="T107" fmla="*/ 548 h 748"/>
                                    <a:gd name="T108" fmla="+- 0 738 434"/>
                                    <a:gd name="T109" fmla="*/ T108 w 819"/>
                                    <a:gd name="T110" fmla="+- 0 492 10"/>
                                    <a:gd name="T111" fmla="*/ 492 h 748"/>
                                    <a:gd name="T112" fmla="+- 0 672 434"/>
                                    <a:gd name="T113" fmla="*/ T112 w 819"/>
                                    <a:gd name="T114" fmla="+- 0 428 10"/>
                                    <a:gd name="T115" fmla="*/ 428 h 748"/>
                                    <a:gd name="T116" fmla="+- 0 617 434"/>
                                    <a:gd name="T117" fmla="*/ T116 w 819"/>
                                    <a:gd name="T118" fmla="+- 0 360 10"/>
                                    <a:gd name="T119" fmla="*/ 360 h 748"/>
                                    <a:gd name="T120" fmla="+- 0 574 434"/>
                                    <a:gd name="T121" fmla="*/ T120 w 819"/>
                                    <a:gd name="T122" fmla="+- 0 290 10"/>
                                    <a:gd name="T123" fmla="*/ 290 h 748"/>
                                    <a:gd name="T124" fmla="+- 0 542 434"/>
                                    <a:gd name="T125" fmla="*/ T124 w 819"/>
                                    <a:gd name="T126" fmla="+- 0 218 10"/>
                                    <a:gd name="T127" fmla="*/ 218 h 748"/>
                                    <a:gd name="T128" fmla="+- 0 524 434"/>
                                    <a:gd name="T129" fmla="*/ T128 w 819"/>
                                    <a:gd name="T130" fmla="+- 0 147 10"/>
                                    <a:gd name="T131" fmla="*/ 147 h 748"/>
                                    <a:gd name="T132" fmla="+- 0 520 434"/>
                                    <a:gd name="T133" fmla="*/ T132 w 819"/>
                                    <a:gd name="T134" fmla="+- 0 77 10"/>
                                    <a:gd name="T135" fmla="*/ 77 h 748"/>
                                    <a:gd name="T136" fmla="+- 0 531 434"/>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80"/>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81"/>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3CE2EA93">
                    <v:group id="docshapegroup78" style="width:63.15pt;height:65.1pt;mso-position-horizontal-relative:char;mso-position-vertical-relative:line" coordsize="1263,1302" o:spid="_x0000_s1026" w14:anchorId="43CD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">
                      <v:shape id="docshape79" style="position:absolute;left:433;top:10;width:819;height:748;visibility:visible;mso-wrap-style:square;v-text-anchor:top" coordsize="819,748" o:spid="_x0000_s1027" fillcolor="#8ab0dd"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0" style="position:absolute;left:433;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81"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5485" w:type="dxa"/>
          </w:tcPr>
          <w:p w14:paraId="4E44112F" w14:textId="77777777" w:rsidR="001A53B3" w:rsidRDefault="001A53B3" w:rsidP="00827F2D">
            <w:pPr>
              <w:pStyle w:val="TableParagraph"/>
              <w:spacing w:before="7"/>
              <w:ind w:left="0"/>
              <w:rPr>
                <w:rFonts w:ascii="Cambria"/>
                <w:sz w:val="28"/>
              </w:rPr>
            </w:pPr>
          </w:p>
          <w:p w14:paraId="245421E0"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4AA45422" w14:textId="77777777" w:rsidR="001A53B3" w:rsidRDefault="001A53B3" w:rsidP="00827F2D">
            <w:pPr>
              <w:pStyle w:val="TableParagraph"/>
              <w:spacing w:line="237" w:lineRule="auto"/>
              <w:ind w:right="162"/>
            </w:pPr>
            <w:r>
              <w:rPr>
                <w:color w:val="231F20"/>
              </w:rPr>
              <w:t>Reduced</w:t>
            </w:r>
            <w:r>
              <w:rPr>
                <w:color w:val="231F20"/>
                <w:spacing w:val="-20"/>
              </w:rPr>
              <w:t xml:space="preserve"> </w:t>
            </w:r>
            <w:r>
              <w:rPr>
                <w:color w:val="231F20"/>
              </w:rPr>
              <w:t>movement</w:t>
            </w:r>
            <w:r>
              <w:rPr>
                <w:color w:val="231F20"/>
                <w:spacing w:val="-19"/>
              </w:rPr>
              <w:t xml:space="preserve"> </w:t>
            </w:r>
            <w:r>
              <w:rPr>
                <w:color w:val="231F20"/>
              </w:rPr>
              <w:t>or</w:t>
            </w:r>
            <w:r>
              <w:rPr>
                <w:color w:val="231F20"/>
                <w:spacing w:val="-19"/>
              </w:rPr>
              <w:t xml:space="preserve"> </w:t>
            </w:r>
            <w:r>
              <w:rPr>
                <w:color w:val="231F20"/>
              </w:rPr>
              <w:t>strength</w:t>
            </w:r>
            <w:r>
              <w:rPr>
                <w:color w:val="231F20"/>
                <w:spacing w:val="-19"/>
              </w:rPr>
              <w:t xml:space="preserve"> </w:t>
            </w:r>
            <w:r>
              <w:rPr>
                <w:color w:val="231F20"/>
              </w:rPr>
              <w:t>in</w:t>
            </w:r>
            <w:r>
              <w:rPr>
                <w:color w:val="231F20"/>
                <w:spacing w:val="-19"/>
              </w:rPr>
              <w:t xml:space="preserve"> </w:t>
            </w:r>
            <w:r>
              <w:rPr>
                <w:color w:val="231F20"/>
              </w:rPr>
              <w:t>upper</w:t>
            </w:r>
            <w:r>
              <w:rPr>
                <w:color w:val="231F20"/>
                <w:spacing w:val="-19"/>
              </w:rPr>
              <w:t xml:space="preserve"> </w:t>
            </w:r>
            <w:r>
              <w:rPr>
                <w:color w:val="231F20"/>
              </w:rPr>
              <w:t>limbs.</w:t>
            </w:r>
            <w:r>
              <w:rPr>
                <w:color w:val="231F20"/>
                <w:spacing w:val="-75"/>
              </w:rPr>
              <w:t xml:space="preserve"> </w:t>
            </w:r>
            <w:r>
              <w:rPr>
                <w:color w:val="231F20"/>
              </w:rPr>
              <w:t>(E.g.</w:t>
            </w:r>
            <w:r>
              <w:rPr>
                <w:color w:val="231F20"/>
                <w:spacing w:val="-14"/>
              </w:rPr>
              <w:t xml:space="preserve"> </w:t>
            </w:r>
            <w:r>
              <w:rPr>
                <w:color w:val="231F20"/>
              </w:rPr>
              <w:t>Cerebral</w:t>
            </w:r>
            <w:r>
              <w:rPr>
                <w:color w:val="231F20"/>
                <w:spacing w:val="-13"/>
              </w:rPr>
              <w:t xml:space="preserve"> </w:t>
            </w:r>
            <w:r>
              <w:rPr>
                <w:color w:val="231F20"/>
              </w:rPr>
              <w:t>Palsy)</w:t>
            </w:r>
          </w:p>
        </w:tc>
        <w:tc>
          <w:tcPr>
            <w:tcW w:w="3014" w:type="dxa"/>
            <w:shd w:val="clear" w:color="auto" w:fill="E4EAF7"/>
          </w:tcPr>
          <w:p w14:paraId="1D3C7A50" w14:textId="77777777" w:rsidR="001A53B3" w:rsidRDefault="001A53B3" w:rsidP="00827F2D">
            <w:pPr>
              <w:pStyle w:val="TableParagraph"/>
              <w:spacing w:before="9"/>
              <w:ind w:left="0"/>
              <w:rPr>
                <w:rFonts w:ascii="Cambria"/>
                <w:sz w:val="31"/>
              </w:rPr>
            </w:pPr>
          </w:p>
          <w:p w14:paraId="342D205C" w14:textId="77777777" w:rsidR="001A53B3" w:rsidRDefault="001A53B3" w:rsidP="00827F2D">
            <w:pPr>
              <w:pStyle w:val="TableParagraph"/>
              <w:spacing w:before="1" w:line="237" w:lineRule="auto"/>
              <w:ind w:right="631"/>
            </w:pPr>
            <w:r>
              <w:rPr>
                <w:color w:val="231F20"/>
                <w:w w:val="95"/>
              </w:rPr>
              <w:t>Track athletics,</w:t>
            </w:r>
            <w:r>
              <w:rPr>
                <w:color w:val="231F20"/>
                <w:spacing w:val="1"/>
                <w:w w:val="95"/>
              </w:rPr>
              <w:t xml:space="preserve"> </w:t>
            </w:r>
            <w:r>
              <w:rPr>
                <w:color w:val="231F20"/>
                <w:w w:val="95"/>
              </w:rPr>
              <w:t>Distance</w:t>
            </w:r>
            <w:r>
              <w:rPr>
                <w:color w:val="231F20"/>
                <w:spacing w:val="1"/>
                <w:w w:val="95"/>
              </w:rPr>
              <w:t xml:space="preserve"> </w:t>
            </w:r>
            <w:r>
              <w:rPr>
                <w:color w:val="231F20"/>
                <w:w w:val="95"/>
              </w:rPr>
              <w:t>running,</w:t>
            </w:r>
            <w:r>
              <w:rPr>
                <w:color w:val="231F20"/>
                <w:spacing w:val="1"/>
                <w:w w:val="95"/>
              </w:rPr>
              <w:t xml:space="preserve"> </w:t>
            </w:r>
            <w:r>
              <w:rPr>
                <w:color w:val="231F20"/>
              </w:rPr>
              <w:t>Football,</w:t>
            </w:r>
            <w:r>
              <w:rPr>
                <w:color w:val="231F20"/>
                <w:spacing w:val="-13"/>
              </w:rPr>
              <w:t xml:space="preserve"> </w:t>
            </w:r>
            <w:r>
              <w:rPr>
                <w:color w:val="231F20"/>
              </w:rPr>
              <w:t>Multisport</w:t>
            </w:r>
          </w:p>
        </w:tc>
      </w:tr>
      <w:tr w:rsidR="001A53B3" w14:paraId="72D387A9" w14:textId="77777777" w:rsidTr="00827F2D">
        <w:trPr>
          <w:trHeight w:val="1536"/>
        </w:trPr>
        <w:tc>
          <w:tcPr>
            <w:tcW w:w="2036" w:type="dxa"/>
          </w:tcPr>
          <w:p w14:paraId="107A0DB6" w14:textId="77777777" w:rsidR="001A53B3" w:rsidRDefault="001A53B3" w:rsidP="00827F2D">
            <w:pPr>
              <w:pStyle w:val="TableParagraph"/>
              <w:spacing w:before="3" w:after="1"/>
              <w:ind w:left="0"/>
              <w:rPr>
                <w:rFonts w:ascii="Cambria"/>
                <w:sz w:val="14"/>
              </w:rPr>
            </w:pPr>
          </w:p>
          <w:p w14:paraId="356CC8FF" w14:textId="77777777" w:rsidR="001A53B3" w:rsidRDefault="001A53B3" w:rsidP="00827F2D">
            <w:pPr>
              <w:pStyle w:val="TableParagraph"/>
              <w:ind w:left="338"/>
              <w:rPr>
                <w:rFonts w:ascii="Cambria"/>
                <w:sz w:val="20"/>
              </w:rPr>
            </w:pPr>
            <w:r>
              <w:rPr>
                <w:rFonts w:ascii="Cambria"/>
                <w:noProof/>
                <w:sz w:val="20"/>
              </w:rPr>
              <mc:AlternateContent>
                <mc:Choice Requires="wps">
                  <w:drawing>
                    <wp:anchor distT="0" distB="0" distL="114300" distR="114300" simplePos="0" relativeHeight="251691008" behindDoc="0" locked="0" layoutInCell="1" allowOverlap="1" wp14:anchorId="6F706F0A" wp14:editId="4760D349">
                      <wp:simplePos x="0" y="0"/>
                      <wp:positionH relativeFrom="column">
                        <wp:posOffset>836930</wp:posOffset>
                      </wp:positionH>
                      <wp:positionV relativeFrom="paragraph">
                        <wp:posOffset>84455</wp:posOffset>
                      </wp:positionV>
                      <wp:extent cx="266700" cy="213360"/>
                      <wp:effectExtent l="0" t="0" r="19050" b="15240"/>
                      <wp:wrapNone/>
                      <wp:docPr id="384" name="Oval 38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B265C74">
                    <v:oval id="Oval 384" style="position:absolute;margin-left:65.9pt;margin-top:6.65pt;width:21pt;height:1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47775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"/>
                  </w:pict>
                </mc:Fallback>
              </mc:AlternateContent>
            </w:r>
            <w:r>
              <w:rPr>
                <w:rFonts w:ascii="Cambria"/>
                <w:noProof/>
                <w:sz w:val="20"/>
              </w:rPr>
              <mc:AlternateContent>
                <mc:Choice Requires="wpg">
                  <w:drawing>
                    <wp:inline distT="0" distB="0" distL="0" distR="0" wp14:anchorId="68966CB6" wp14:editId="6DD5701C">
                      <wp:extent cx="868045" cy="826770"/>
                      <wp:effectExtent l="6350" t="22860" r="20955" b="26670"/>
                      <wp:docPr id="38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826770"/>
                                <a:chOff x="0" y="0"/>
                                <a:chExt cx="1367" cy="1302"/>
                              </a:xfrm>
                            </wpg:grpSpPr>
                            <wps:wsp>
                              <wps:cNvPr id="386" name="docshape83"/>
                              <wps:cNvSpPr>
                                <a:spLocks/>
                              </wps:cNvSpPr>
                              <wps:spPr bwMode="auto">
                                <a:xfrm>
                                  <a:off x="537" y="10"/>
                                  <a:ext cx="819" cy="748"/>
                                </a:xfrm>
                                <a:custGeom>
                                  <a:avLst/>
                                  <a:gdLst>
                                    <a:gd name="T0" fmla="+- 0 842 538"/>
                                    <a:gd name="T1" fmla="*/ T0 w 819"/>
                                    <a:gd name="T2" fmla="+- 0 492 10"/>
                                    <a:gd name="T3" fmla="*/ 492 h 748"/>
                                    <a:gd name="T4" fmla="+- 0 777 538"/>
                                    <a:gd name="T5" fmla="*/ T4 w 819"/>
                                    <a:gd name="T6" fmla="+- 0 428 10"/>
                                    <a:gd name="T7" fmla="*/ 428 h 748"/>
                                    <a:gd name="T8" fmla="+- 0 721 538"/>
                                    <a:gd name="T9" fmla="*/ T8 w 819"/>
                                    <a:gd name="T10" fmla="+- 0 360 10"/>
                                    <a:gd name="T11" fmla="*/ 360 h 748"/>
                                    <a:gd name="T12" fmla="+- 0 678 538"/>
                                    <a:gd name="T13" fmla="*/ T12 w 819"/>
                                    <a:gd name="T14" fmla="+- 0 290 10"/>
                                    <a:gd name="T15" fmla="*/ 290 h 748"/>
                                    <a:gd name="T16" fmla="+- 0 646 538"/>
                                    <a:gd name="T17" fmla="*/ T16 w 819"/>
                                    <a:gd name="T18" fmla="+- 0 218 10"/>
                                    <a:gd name="T19" fmla="*/ 218 h 748"/>
                                    <a:gd name="T20" fmla="+- 0 628 538"/>
                                    <a:gd name="T21" fmla="*/ T20 w 819"/>
                                    <a:gd name="T22" fmla="+- 0 147 10"/>
                                    <a:gd name="T23" fmla="*/ 147 h 748"/>
                                    <a:gd name="T24" fmla="+- 0 624 538"/>
                                    <a:gd name="T25" fmla="*/ T24 w 819"/>
                                    <a:gd name="T26" fmla="+- 0 77 10"/>
                                    <a:gd name="T27" fmla="*/ 77 h 748"/>
                                    <a:gd name="T28" fmla="+- 0 635 538"/>
                                    <a:gd name="T29" fmla="*/ T28 w 819"/>
                                    <a:gd name="T30" fmla="+- 0 10 10"/>
                                    <a:gd name="T31" fmla="*/ 10 h 748"/>
                                    <a:gd name="T32" fmla="+- 0 632 538"/>
                                    <a:gd name="T33" fmla="*/ T32 w 819"/>
                                    <a:gd name="T34" fmla="+- 0 12 10"/>
                                    <a:gd name="T35" fmla="*/ 12 h 748"/>
                                    <a:gd name="T36" fmla="+- 0 584 538"/>
                                    <a:gd name="T37" fmla="*/ T36 w 819"/>
                                    <a:gd name="T38" fmla="+- 0 74 10"/>
                                    <a:gd name="T39" fmla="*/ 74 h 748"/>
                                    <a:gd name="T40" fmla="+- 0 555 538"/>
                                    <a:gd name="T41" fmla="*/ T40 w 819"/>
                                    <a:gd name="T42" fmla="+- 0 137 10"/>
                                    <a:gd name="T43" fmla="*/ 137 h 748"/>
                                    <a:gd name="T44" fmla="+- 0 540 538"/>
                                    <a:gd name="T45" fmla="*/ T44 w 819"/>
                                    <a:gd name="T46" fmla="+- 0 205 10"/>
                                    <a:gd name="T47" fmla="*/ 205 h 748"/>
                                    <a:gd name="T48" fmla="+- 0 538 538"/>
                                    <a:gd name="T49" fmla="*/ T48 w 819"/>
                                    <a:gd name="T50" fmla="+- 0 277 10"/>
                                    <a:gd name="T51" fmla="*/ 277 h 748"/>
                                    <a:gd name="T52" fmla="+- 0 548 538"/>
                                    <a:gd name="T53" fmla="*/ T52 w 819"/>
                                    <a:gd name="T54" fmla="+- 0 349 10"/>
                                    <a:gd name="T55" fmla="*/ 349 h 748"/>
                                    <a:gd name="T56" fmla="+- 0 572 538"/>
                                    <a:gd name="T57" fmla="*/ T56 w 819"/>
                                    <a:gd name="T58" fmla="+- 0 421 10"/>
                                    <a:gd name="T59" fmla="*/ 421 h 748"/>
                                    <a:gd name="T60" fmla="+- 0 608 538"/>
                                    <a:gd name="T61" fmla="*/ T60 w 819"/>
                                    <a:gd name="T62" fmla="+- 0 492 10"/>
                                    <a:gd name="T63" fmla="*/ 492 h 748"/>
                                    <a:gd name="T64" fmla="+- 0 657 538"/>
                                    <a:gd name="T65" fmla="*/ T64 w 819"/>
                                    <a:gd name="T66" fmla="+- 0 558 10"/>
                                    <a:gd name="T67" fmla="*/ 558 h 748"/>
                                    <a:gd name="T68" fmla="+- 0 717 538"/>
                                    <a:gd name="T69" fmla="*/ T68 w 819"/>
                                    <a:gd name="T70" fmla="+- 0 620 10"/>
                                    <a:gd name="T71" fmla="*/ 620 h 748"/>
                                    <a:gd name="T72" fmla="+- 0 779 538"/>
                                    <a:gd name="T73" fmla="*/ T72 w 819"/>
                                    <a:gd name="T74" fmla="+- 0 667 10"/>
                                    <a:gd name="T75" fmla="*/ 667 h 748"/>
                                    <a:gd name="T76" fmla="+- 0 845 538"/>
                                    <a:gd name="T77" fmla="*/ T76 w 819"/>
                                    <a:gd name="T78" fmla="+- 0 704 10"/>
                                    <a:gd name="T79" fmla="*/ 704 h 748"/>
                                    <a:gd name="T80" fmla="+- 0 913 538"/>
                                    <a:gd name="T81" fmla="*/ T80 w 819"/>
                                    <a:gd name="T82" fmla="+- 0 732 10"/>
                                    <a:gd name="T83" fmla="*/ 732 h 748"/>
                                    <a:gd name="T84" fmla="+- 0 983 538"/>
                                    <a:gd name="T85" fmla="*/ T84 w 819"/>
                                    <a:gd name="T86" fmla="+- 0 750 10"/>
                                    <a:gd name="T87" fmla="*/ 750 h 748"/>
                                    <a:gd name="T88" fmla="+- 0 1052 538"/>
                                    <a:gd name="T89" fmla="*/ T88 w 819"/>
                                    <a:gd name="T90" fmla="+- 0 758 10"/>
                                    <a:gd name="T91" fmla="*/ 758 h 748"/>
                                    <a:gd name="T92" fmla="+- 0 1120 538"/>
                                    <a:gd name="T93" fmla="*/ T92 w 819"/>
                                    <a:gd name="T94" fmla="+- 0 756 10"/>
                                    <a:gd name="T95" fmla="*/ 756 h 748"/>
                                    <a:gd name="T96" fmla="+- 0 1184 538"/>
                                    <a:gd name="T97" fmla="*/ T96 w 819"/>
                                    <a:gd name="T98" fmla="+- 0 744 10"/>
                                    <a:gd name="T99" fmla="*/ 744 h 748"/>
                                    <a:gd name="T100" fmla="+- 0 1245 538"/>
                                    <a:gd name="T101" fmla="*/ T100 w 819"/>
                                    <a:gd name="T102" fmla="+- 0 722 10"/>
                                    <a:gd name="T103" fmla="*/ 722 h 748"/>
                                    <a:gd name="T104" fmla="+- 0 1301 538"/>
                                    <a:gd name="T105" fmla="*/ T104 w 819"/>
                                    <a:gd name="T106" fmla="+- 0 689 10"/>
                                    <a:gd name="T107" fmla="*/ 689 h 748"/>
                                    <a:gd name="T108" fmla="+- 0 1349 538"/>
                                    <a:gd name="T109" fmla="*/ T108 w 819"/>
                                    <a:gd name="T110" fmla="+- 0 647 10"/>
                                    <a:gd name="T111" fmla="*/ 647 h 748"/>
                                    <a:gd name="T112" fmla="+- 0 1354 538"/>
                                    <a:gd name="T113" fmla="*/ T112 w 819"/>
                                    <a:gd name="T114" fmla="+- 0 642 10"/>
                                    <a:gd name="T115" fmla="*/ 642 h 748"/>
                                    <a:gd name="T116" fmla="+- 0 1356 538"/>
                                    <a:gd name="T117" fmla="*/ T116 w 819"/>
                                    <a:gd name="T118" fmla="+- 0 639 10"/>
                                    <a:gd name="T119" fmla="*/ 639 h 748"/>
                                    <a:gd name="T120" fmla="+- 0 1288 538"/>
                                    <a:gd name="T121" fmla="*/ T120 w 819"/>
                                    <a:gd name="T122" fmla="+- 0 656 10"/>
                                    <a:gd name="T123" fmla="*/ 656 h 748"/>
                                    <a:gd name="T124" fmla="+- 0 1216 538"/>
                                    <a:gd name="T125" fmla="*/ T124 w 819"/>
                                    <a:gd name="T126" fmla="+- 0 660 10"/>
                                    <a:gd name="T127" fmla="*/ 660 h 748"/>
                                    <a:gd name="T128" fmla="+- 0 1142 538"/>
                                    <a:gd name="T129" fmla="*/ T128 w 819"/>
                                    <a:gd name="T130" fmla="+- 0 650 10"/>
                                    <a:gd name="T131" fmla="*/ 650 h 748"/>
                                    <a:gd name="T132" fmla="+- 0 1066 538"/>
                                    <a:gd name="T133" fmla="*/ T132 w 819"/>
                                    <a:gd name="T134" fmla="+- 0 628 10"/>
                                    <a:gd name="T135" fmla="*/ 628 h 748"/>
                                    <a:gd name="T136" fmla="+- 0 989 538"/>
                                    <a:gd name="T137" fmla="*/ T136 w 819"/>
                                    <a:gd name="T138" fmla="+- 0 594 10"/>
                                    <a:gd name="T139" fmla="*/ 594 h 748"/>
                                    <a:gd name="T140" fmla="+- 0 915 538"/>
                                    <a:gd name="T141" fmla="*/ T140 w 819"/>
                                    <a:gd name="T142" fmla="+- 0 548 10"/>
                                    <a:gd name="T143" fmla="*/ 548 h 748"/>
                                    <a:gd name="T144" fmla="+- 0 842 538"/>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9"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4"/>
                              <wps:cNvSpPr>
                                <a:spLocks/>
                              </wps:cNvSpPr>
                              <wps:spPr bwMode="auto">
                                <a:xfrm>
                                  <a:off x="114" y="685"/>
                                  <a:ext cx="969" cy="607"/>
                                </a:xfrm>
                                <a:custGeom>
                                  <a:avLst/>
                                  <a:gdLst>
                                    <a:gd name="T0" fmla="+- 0 657 114"/>
                                    <a:gd name="T1" fmla="*/ T0 w 969"/>
                                    <a:gd name="T2" fmla="+- 0 896 685"/>
                                    <a:gd name="T3" fmla="*/ 896 h 607"/>
                                    <a:gd name="T4" fmla="+- 0 736 114"/>
                                    <a:gd name="T5" fmla="*/ T4 w 969"/>
                                    <a:gd name="T6" fmla="+- 0 928 685"/>
                                    <a:gd name="T7" fmla="*/ 928 h 607"/>
                                    <a:gd name="T8" fmla="+- 0 808 114"/>
                                    <a:gd name="T9" fmla="*/ T8 w 969"/>
                                    <a:gd name="T10" fmla="+- 0 966 685"/>
                                    <a:gd name="T11" fmla="*/ 966 h 607"/>
                                    <a:gd name="T12" fmla="+- 0 874 114"/>
                                    <a:gd name="T13" fmla="*/ T12 w 969"/>
                                    <a:gd name="T14" fmla="+- 0 1010 685"/>
                                    <a:gd name="T15" fmla="*/ 1010 h 607"/>
                                    <a:gd name="T16" fmla="+- 0 931 114"/>
                                    <a:gd name="T17" fmla="*/ T16 w 969"/>
                                    <a:gd name="T18" fmla="+- 0 1059 685"/>
                                    <a:gd name="T19" fmla="*/ 1059 h 607"/>
                                    <a:gd name="T20" fmla="+- 0 980 114"/>
                                    <a:gd name="T21" fmla="*/ T20 w 969"/>
                                    <a:gd name="T22" fmla="+- 0 1112 685"/>
                                    <a:gd name="T23" fmla="*/ 1112 h 607"/>
                                    <a:gd name="T24" fmla="+- 0 1019 114"/>
                                    <a:gd name="T25" fmla="*/ T24 w 969"/>
                                    <a:gd name="T26" fmla="+- 0 1169 685"/>
                                    <a:gd name="T27" fmla="*/ 1169 h 607"/>
                                    <a:gd name="T28" fmla="+- 0 1047 114"/>
                                    <a:gd name="T29" fmla="*/ T28 w 969"/>
                                    <a:gd name="T30" fmla="+- 0 1229 685"/>
                                    <a:gd name="T31" fmla="*/ 1229 h 607"/>
                                    <a:gd name="T32" fmla="+- 0 1064 114"/>
                                    <a:gd name="T33" fmla="*/ T32 w 969"/>
                                    <a:gd name="T34" fmla="+- 0 1292 685"/>
                                    <a:gd name="T35" fmla="*/ 1292 h 607"/>
                                    <a:gd name="T36" fmla="+- 0 1065 114"/>
                                    <a:gd name="T37" fmla="*/ T36 w 969"/>
                                    <a:gd name="T38" fmla="+- 0 1288 685"/>
                                    <a:gd name="T39" fmla="*/ 1288 h 607"/>
                                    <a:gd name="T40" fmla="+- 0 1066 114"/>
                                    <a:gd name="T41" fmla="*/ T40 w 969"/>
                                    <a:gd name="T42" fmla="+- 0 1285 685"/>
                                    <a:gd name="T43" fmla="*/ 1285 h 607"/>
                                    <a:gd name="T44" fmla="+- 0 1067 114"/>
                                    <a:gd name="T45" fmla="*/ T44 w 969"/>
                                    <a:gd name="T46" fmla="+- 0 1281 685"/>
                                    <a:gd name="T47" fmla="*/ 1281 h 607"/>
                                    <a:gd name="T48" fmla="+- 0 1081 114"/>
                                    <a:gd name="T49" fmla="*/ T48 w 969"/>
                                    <a:gd name="T50" fmla="+- 0 1214 685"/>
                                    <a:gd name="T51" fmla="*/ 1214 h 607"/>
                                    <a:gd name="T52" fmla="+- 0 1082 114"/>
                                    <a:gd name="T53" fmla="*/ T52 w 969"/>
                                    <a:gd name="T54" fmla="+- 0 1147 685"/>
                                    <a:gd name="T55" fmla="*/ 1147 h 607"/>
                                    <a:gd name="T56" fmla="+- 0 1071 114"/>
                                    <a:gd name="T57" fmla="*/ T56 w 969"/>
                                    <a:gd name="T58" fmla="+- 0 1080 685"/>
                                    <a:gd name="T59" fmla="*/ 1080 h 607"/>
                                    <a:gd name="T60" fmla="+- 0 1049 114"/>
                                    <a:gd name="T61" fmla="*/ T60 w 969"/>
                                    <a:gd name="T62" fmla="+- 0 1014 685"/>
                                    <a:gd name="T63" fmla="*/ 1014 h 607"/>
                                    <a:gd name="T64" fmla="+- 0 1016 114"/>
                                    <a:gd name="T65" fmla="*/ T64 w 969"/>
                                    <a:gd name="T66" fmla="+- 0 951 685"/>
                                    <a:gd name="T67" fmla="*/ 951 h 607"/>
                                    <a:gd name="T68" fmla="+- 0 973 114"/>
                                    <a:gd name="T69" fmla="*/ T68 w 969"/>
                                    <a:gd name="T70" fmla="+- 0 892 685"/>
                                    <a:gd name="T71" fmla="*/ 892 h 607"/>
                                    <a:gd name="T72" fmla="+- 0 921 114"/>
                                    <a:gd name="T73" fmla="*/ T72 w 969"/>
                                    <a:gd name="T74" fmla="+- 0 838 685"/>
                                    <a:gd name="T75" fmla="*/ 838 h 607"/>
                                    <a:gd name="T76" fmla="+- 0 860 114"/>
                                    <a:gd name="T77" fmla="*/ T76 w 969"/>
                                    <a:gd name="T78" fmla="+- 0 790 685"/>
                                    <a:gd name="T79" fmla="*/ 790 h 607"/>
                                    <a:gd name="T80" fmla="+- 0 791 114"/>
                                    <a:gd name="T81" fmla="*/ T80 w 969"/>
                                    <a:gd name="T82" fmla="+- 0 749 685"/>
                                    <a:gd name="T83" fmla="*/ 749 h 607"/>
                                    <a:gd name="T84" fmla="+- 0 716 114"/>
                                    <a:gd name="T85" fmla="*/ T84 w 969"/>
                                    <a:gd name="T86" fmla="+- 0 717 685"/>
                                    <a:gd name="T87" fmla="*/ 717 h 607"/>
                                    <a:gd name="T88" fmla="+- 0 637 114"/>
                                    <a:gd name="T89" fmla="*/ T88 w 969"/>
                                    <a:gd name="T90" fmla="+- 0 695 685"/>
                                    <a:gd name="T91" fmla="*/ 695 h 607"/>
                                    <a:gd name="T92" fmla="+- 0 559 114"/>
                                    <a:gd name="T93" fmla="*/ T92 w 969"/>
                                    <a:gd name="T94" fmla="+- 0 685 685"/>
                                    <a:gd name="T95" fmla="*/ 685 h 607"/>
                                    <a:gd name="T96" fmla="+- 0 484 114"/>
                                    <a:gd name="T97" fmla="*/ T96 w 969"/>
                                    <a:gd name="T98" fmla="+- 0 686 685"/>
                                    <a:gd name="T99" fmla="*/ 686 h 607"/>
                                    <a:gd name="T100" fmla="+- 0 411 114"/>
                                    <a:gd name="T101" fmla="*/ T100 w 969"/>
                                    <a:gd name="T102" fmla="+- 0 696 685"/>
                                    <a:gd name="T103" fmla="*/ 696 h 607"/>
                                    <a:gd name="T104" fmla="+- 0 344 114"/>
                                    <a:gd name="T105" fmla="*/ T104 w 969"/>
                                    <a:gd name="T106" fmla="+- 0 717 685"/>
                                    <a:gd name="T107" fmla="*/ 717 h 607"/>
                                    <a:gd name="T108" fmla="+- 0 282 114"/>
                                    <a:gd name="T109" fmla="*/ T108 w 969"/>
                                    <a:gd name="T110" fmla="+- 0 747 685"/>
                                    <a:gd name="T111" fmla="*/ 747 h 607"/>
                                    <a:gd name="T112" fmla="+- 0 227 114"/>
                                    <a:gd name="T113" fmla="*/ T112 w 969"/>
                                    <a:gd name="T114" fmla="+- 0 786 685"/>
                                    <a:gd name="T115" fmla="*/ 786 h 607"/>
                                    <a:gd name="T116" fmla="+- 0 180 114"/>
                                    <a:gd name="T117" fmla="*/ T116 w 969"/>
                                    <a:gd name="T118" fmla="+- 0 833 685"/>
                                    <a:gd name="T119" fmla="*/ 833 h 607"/>
                                    <a:gd name="T120" fmla="+- 0 143 114"/>
                                    <a:gd name="T121" fmla="*/ T120 w 969"/>
                                    <a:gd name="T122" fmla="+- 0 888 685"/>
                                    <a:gd name="T123" fmla="*/ 888 h 607"/>
                                    <a:gd name="T124" fmla="+- 0 117 114"/>
                                    <a:gd name="T125" fmla="*/ T124 w 969"/>
                                    <a:gd name="T126" fmla="+- 0 951 685"/>
                                    <a:gd name="T127" fmla="*/ 951 h 607"/>
                                    <a:gd name="T128" fmla="+- 0 115 114"/>
                                    <a:gd name="T129" fmla="*/ T128 w 969"/>
                                    <a:gd name="T130" fmla="+- 0 958 685"/>
                                    <a:gd name="T131" fmla="*/ 958 h 607"/>
                                    <a:gd name="T132" fmla="+- 0 114 114"/>
                                    <a:gd name="T133" fmla="*/ T132 w 969"/>
                                    <a:gd name="T134" fmla="+- 0 961 685"/>
                                    <a:gd name="T135" fmla="*/ 961 h 607"/>
                                    <a:gd name="T136" fmla="+- 0 162 114"/>
                                    <a:gd name="T137" fmla="*/ T136 w 969"/>
                                    <a:gd name="T138" fmla="+- 0 921 685"/>
                                    <a:gd name="T139" fmla="*/ 921 h 607"/>
                                    <a:gd name="T140" fmla="+- 0 218 114"/>
                                    <a:gd name="T141" fmla="*/ T140 w 969"/>
                                    <a:gd name="T142" fmla="+- 0 890 685"/>
                                    <a:gd name="T143" fmla="*/ 890 h 607"/>
                                    <a:gd name="T144" fmla="+- 0 280 114"/>
                                    <a:gd name="T145" fmla="*/ T144 w 969"/>
                                    <a:gd name="T146" fmla="+- 0 869 685"/>
                                    <a:gd name="T147" fmla="*/ 869 h 607"/>
                                    <a:gd name="T148" fmla="+- 0 348 114"/>
                                    <a:gd name="T149" fmla="*/ T148 w 969"/>
                                    <a:gd name="T150" fmla="+- 0 856 685"/>
                                    <a:gd name="T151" fmla="*/ 856 h 607"/>
                                    <a:gd name="T152" fmla="+- 0 421 114"/>
                                    <a:gd name="T153" fmla="*/ T152 w 969"/>
                                    <a:gd name="T154" fmla="+- 0 852 685"/>
                                    <a:gd name="T155" fmla="*/ 852 h 607"/>
                                    <a:gd name="T156" fmla="+- 0 497 114"/>
                                    <a:gd name="T157" fmla="*/ T156 w 969"/>
                                    <a:gd name="T158" fmla="+- 0 858 685"/>
                                    <a:gd name="T159" fmla="*/ 858 h 607"/>
                                    <a:gd name="T160" fmla="+- 0 576 114"/>
                                    <a:gd name="T161" fmla="*/ T160 w 969"/>
                                    <a:gd name="T162" fmla="+- 0 872 685"/>
                                    <a:gd name="T163" fmla="*/ 872 h 607"/>
                                    <a:gd name="T164" fmla="+- 0 657 114"/>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2"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7"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 y="236"/>
                                  <a:ext cx="31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86"/>
                              <wps:cNvSpPr>
                                <a:spLocks/>
                              </wps:cNvSpPr>
                              <wps:spPr bwMode="auto">
                                <a:xfrm>
                                  <a:off x="0" y="90"/>
                                  <a:ext cx="430" cy="430"/>
                                </a:xfrm>
                                <a:custGeom>
                                  <a:avLst/>
                                  <a:gdLst>
                                    <a:gd name="T0" fmla="*/ 215 w 430"/>
                                    <a:gd name="T1" fmla="+- 0 90 90"/>
                                    <a:gd name="T2" fmla="*/ 90 h 430"/>
                                    <a:gd name="T3" fmla="*/ 147 w 430"/>
                                    <a:gd name="T4" fmla="+- 0 101 90"/>
                                    <a:gd name="T5" fmla="*/ 101 h 430"/>
                                    <a:gd name="T6" fmla="*/ 88 w 430"/>
                                    <a:gd name="T7" fmla="+- 0 132 90"/>
                                    <a:gd name="T8" fmla="*/ 132 h 430"/>
                                    <a:gd name="T9" fmla="*/ 41 w 430"/>
                                    <a:gd name="T10" fmla="+- 0 178 90"/>
                                    <a:gd name="T11" fmla="*/ 178 h 430"/>
                                    <a:gd name="T12" fmla="*/ 11 w 430"/>
                                    <a:gd name="T13" fmla="+- 0 237 90"/>
                                    <a:gd name="T14" fmla="*/ 237 h 430"/>
                                    <a:gd name="T15" fmla="*/ 0 w 430"/>
                                    <a:gd name="T16" fmla="+- 0 305 90"/>
                                    <a:gd name="T17" fmla="*/ 305 h 430"/>
                                    <a:gd name="T18" fmla="*/ 11 w 430"/>
                                    <a:gd name="T19" fmla="+- 0 373 90"/>
                                    <a:gd name="T20" fmla="*/ 373 h 430"/>
                                    <a:gd name="T21" fmla="*/ 41 w 430"/>
                                    <a:gd name="T22" fmla="+- 0 432 90"/>
                                    <a:gd name="T23" fmla="*/ 432 h 430"/>
                                    <a:gd name="T24" fmla="*/ 88 w 430"/>
                                    <a:gd name="T25" fmla="+- 0 478 90"/>
                                    <a:gd name="T26" fmla="*/ 478 h 430"/>
                                    <a:gd name="T27" fmla="*/ 147 w 430"/>
                                    <a:gd name="T28" fmla="+- 0 509 90"/>
                                    <a:gd name="T29" fmla="*/ 509 h 430"/>
                                    <a:gd name="T30" fmla="*/ 215 w 430"/>
                                    <a:gd name="T31" fmla="+- 0 520 90"/>
                                    <a:gd name="T32" fmla="*/ 520 h 430"/>
                                    <a:gd name="T33" fmla="*/ 283 w 430"/>
                                    <a:gd name="T34" fmla="+- 0 509 90"/>
                                    <a:gd name="T35" fmla="*/ 509 h 430"/>
                                    <a:gd name="T36" fmla="*/ 341 w 430"/>
                                    <a:gd name="T37" fmla="+- 0 478 90"/>
                                    <a:gd name="T38" fmla="*/ 478 h 430"/>
                                    <a:gd name="T39" fmla="*/ 388 w 430"/>
                                    <a:gd name="T40" fmla="+- 0 432 90"/>
                                    <a:gd name="T41" fmla="*/ 432 h 430"/>
                                    <a:gd name="T42" fmla="*/ 403 w 430"/>
                                    <a:gd name="T43" fmla="+- 0 403 90"/>
                                    <a:gd name="T44" fmla="*/ 403 h 430"/>
                                    <a:gd name="T45" fmla="*/ 209 w 430"/>
                                    <a:gd name="T46" fmla="+- 0 403 90"/>
                                    <a:gd name="T47" fmla="*/ 403 h 430"/>
                                    <a:gd name="T48" fmla="*/ 162 w 430"/>
                                    <a:gd name="T49" fmla="+- 0 398 90"/>
                                    <a:gd name="T50" fmla="*/ 398 h 430"/>
                                    <a:gd name="T51" fmla="*/ 116 w 430"/>
                                    <a:gd name="T52" fmla="+- 0 381 90"/>
                                    <a:gd name="T53" fmla="*/ 381 h 430"/>
                                    <a:gd name="T54" fmla="*/ 72 w 430"/>
                                    <a:gd name="T55" fmla="+- 0 355 90"/>
                                    <a:gd name="T56" fmla="*/ 355 h 430"/>
                                    <a:gd name="T57" fmla="*/ 29 w 430"/>
                                    <a:gd name="T58" fmla="+- 0 317 90"/>
                                    <a:gd name="T59" fmla="*/ 317 h 430"/>
                                    <a:gd name="T60" fmla="*/ 22 w 430"/>
                                    <a:gd name="T61" fmla="+- 0 310 90"/>
                                    <a:gd name="T62" fmla="*/ 310 h 430"/>
                                    <a:gd name="T63" fmla="*/ 28 w 430"/>
                                    <a:gd name="T64" fmla="+- 0 302 90"/>
                                    <a:gd name="T65" fmla="*/ 302 h 430"/>
                                    <a:gd name="T66" fmla="*/ 41 w 430"/>
                                    <a:gd name="T67" fmla="+- 0 287 90"/>
                                    <a:gd name="T68" fmla="*/ 287 h 430"/>
                                    <a:gd name="T69" fmla="*/ 75 w 430"/>
                                    <a:gd name="T70" fmla="+- 0 259 90"/>
                                    <a:gd name="T71" fmla="*/ 259 h 430"/>
                                    <a:gd name="T72" fmla="*/ 126 w 430"/>
                                    <a:gd name="T73" fmla="+- 0 230 90"/>
                                    <a:gd name="T74" fmla="*/ 230 h 430"/>
                                    <a:gd name="T75" fmla="*/ 194 w 430"/>
                                    <a:gd name="T76" fmla="+- 0 213 90"/>
                                    <a:gd name="T77" fmla="*/ 213 h 430"/>
                                    <a:gd name="T78" fmla="*/ 200 w 430"/>
                                    <a:gd name="T79" fmla="+- 0 213 90"/>
                                    <a:gd name="T80" fmla="*/ 213 h 430"/>
                                    <a:gd name="T81" fmla="*/ 205 w 430"/>
                                    <a:gd name="T82" fmla="+- 0 213 90"/>
                                    <a:gd name="T83" fmla="*/ 213 h 430"/>
                                    <a:gd name="T84" fmla="*/ 406 w 430"/>
                                    <a:gd name="T85" fmla="+- 0 213 90"/>
                                    <a:gd name="T86" fmla="*/ 213 h 430"/>
                                    <a:gd name="T87" fmla="*/ 388 w 430"/>
                                    <a:gd name="T88" fmla="+- 0 178 90"/>
                                    <a:gd name="T89" fmla="*/ 178 h 430"/>
                                    <a:gd name="T90" fmla="*/ 341 w 430"/>
                                    <a:gd name="T91" fmla="+- 0 132 90"/>
                                    <a:gd name="T92" fmla="*/ 132 h 430"/>
                                    <a:gd name="T93" fmla="*/ 283 w 430"/>
                                    <a:gd name="T94" fmla="+- 0 101 90"/>
                                    <a:gd name="T95" fmla="*/ 101 h 430"/>
                                    <a:gd name="T96" fmla="*/ 215 w 430"/>
                                    <a:gd name="T97" fmla="+- 0 90 90"/>
                                    <a:gd name="T98" fmla="*/ 90 h 430"/>
                                    <a:gd name="T99" fmla="*/ 406 w 430"/>
                                    <a:gd name="T100" fmla="+- 0 213 90"/>
                                    <a:gd name="T101" fmla="*/ 213 h 430"/>
                                    <a:gd name="T102" fmla="*/ 214 w 430"/>
                                    <a:gd name="T103" fmla="+- 0 213 90"/>
                                    <a:gd name="T104" fmla="*/ 213 h 430"/>
                                    <a:gd name="T105" fmla="*/ 219 w 430"/>
                                    <a:gd name="T106" fmla="+- 0 213 90"/>
                                    <a:gd name="T107" fmla="*/ 213 h 430"/>
                                    <a:gd name="T108" fmla="*/ 264 w 430"/>
                                    <a:gd name="T109" fmla="+- 0 220 90"/>
                                    <a:gd name="T110" fmla="*/ 220 h 430"/>
                                    <a:gd name="T111" fmla="*/ 308 w 430"/>
                                    <a:gd name="T112" fmla="+- 0 237 90"/>
                                    <a:gd name="T113" fmla="*/ 237 h 430"/>
                                    <a:gd name="T114" fmla="*/ 353 w 430"/>
                                    <a:gd name="T115" fmla="+- 0 264 90"/>
                                    <a:gd name="T116" fmla="*/ 264 h 430"/>
                                    <a:gd name="T117" fmla="*/ 397 w 430"/>
                                    <a:gd name="T118" fmla="+- 0 300 90"/>
                                    <a:gd name="T119" fmla="*/ 300 h 430"/>
                                    <a:gd name="T120" fmla="*/ 405 w 430"/>
                                    <a:gd name="T121" fmla="+- 0 308 90"/>
                                    <a:gd name="T122" fmla="*/ 308 h 430"/>
                                    <a:gd name="T123" fmla="*/ 397 w 430"/>
                                    <a:gd name="T124" fmla="+- 0 317 90"/>
                                    <a:gd name="T125" fmla="*/ 317 h 430"/>
                                    <a:gd name="T126" fmla="*/ 382 w 430"/>
                                    <a:gd name="T127" fmla="+- 0 332 90"/>
                                    <a:gd name="T128" fmla="*/ 332 h 430"/>
                                    <a:gd name="T129" fmla="*/ 344 w 430"/>
                                    <a:gd name="T130" fmla="+- 0 361 90"/>
                                    <a:gd name="T131" fmla="*/ 361 h 430"/>
                                    <a:gd name="T132" fmla="*/ 286 w 430"/>
                                    <a:gd name="T133" fmla="+- 0 389 90"/>
                                    <a:gd name="T134" fmla="*/ 389 h 430"/>
                                    <a:gd name="T135" fmla="*/ 213 w 430"/>
                                    <a:gd name="T136" fmla="+- 0 403 90"/>
                                    <a:gd name="T137" fmla="*/ 403 h 430"/>
                                    <a:gd name="T138" fmla="*/ 212 w 430"/>
                                    <a:gd name="T139" fmla="+- 0 403 90"/>
                                    <a:gd name="T140" fmla="*/ 403 h 430"/>
                                    <a:gd name="T141" fmla="*/ 403 w 430"/>
                                    <a:gd name="T142" fmla="+- 0 403 90"/>
                                    <a:gd name="T143" fmla="*/ 403 h 430"/>
                                    <a:gd name="T144" fmla="*/ 418 w 430"/>
                                    <a:gd name="T145" fmla="+- 0 373 90"/>
                                    <a:gd name="T146" fmla="*/ 373 h 430"/>
                                    <a:gd name="T147" fmla="*/ 429 w 430"/>
                                    <a:gd name="T148" fmla="+- 0 305 90"/>
                                    <a:gd name="T149" fmla="*/ 305 h 430"/>
                                    <a:gd name="T150" fmla="*/ 418 w 430"/>
                                    <a:gd name="T151" fmla="+- 0 237 90"/>
                                    <a:gd name="T152" fmla="*/ 237 h 430"/>
                                    <a:gd name="T153" fmla="*/ 406 w 430"/>
                                    <a:gd name="T154" fmla="+- 0 213 90"/>
                                    <a:gd name="T155" fmla="*/ 213 h 430"/>
                                    <a:gd name="T156" fmla="*/ 406 w 430"/>
                                    <a:gd name="T157" fmla="+- 0 213 90"/>
                                    <a:gd name="T158" fmla="*/ 213 h 430"/>
                                    <a:gd name="T159" fmla="*/ 205 w 430"/>
                                    <a:gd name="T160" fmla="+- 0 213 90"/>
                                    <a:gd name="T161" fmla="*/ 213 h 430"/>
                                    <a:gd name="T162" fmla="*/ 211 w 430"/>
                                    <a:gd name="T163" fmla="+- 0 213 90"/>
                                    <a:gd name="T164" fmla="*/ 213 h 430"/>
                                    <a:gd name="T165" fmla="*/ 211 w 430"/>
                                    <a:gd name="T166" fmla="+- 0 213 90"/>
                                    <a:gd name="T167" fmla="*/ 213 h 430"/>
                                    <a:gd name="T168" fmla="*/ 212 w 430"/>
                                    <a:gd name="T169" fmla="+- 0 213 90"/>
                                    <a:gd name="T170" fmla="*/ 213 h 430"/>
                                    <a:gd name="T171" fmla="*/ 406 w 430"/>
                                    <a:gd name="T172" fmla="+- 0 213 90"/>
                                    <a:gd name="T173" fmla="*/ 213 h 430"/>
                                    <a:gd name="T174" fmla="*/ 406 w 430"/>
                                    <a:gd name="T175" fmla="+- 0 213 90"/>
                                    <a:gd name="T176" fmla="*/ 213 h 4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30" h="430">
                                      <a:moveTo>
                                        <a:pt x="215" y="0"/>
                                      </a:moveTo>
                                      <a:lnTo>
                                        <a:pt x="147" y="11"/>
                                      </a:lnTo>
                                      <a:lnTo>
                                        <a:pt x="88" y="42"/>
                                      </a:lnTo>
                                      <a:lnTo>
                                        <a:pt x="41" y="88"/>
                                      </a:lnTo>
                                      <a:lnTo>
                                        <a:pt x="11" y="147"/>
                                      </a:lnTo>
                                      <a:lnTo>
                                        <a:pt x="0" y="215"/>
                                      </a:lnTo>
                                      <a:lnTo>
                                        <a:pt x="11" y="283"/>
                                      </a:lnTo>
                                      <a:lnTo>
                                        <a:pt x="41" y="342"/>
                                      </a:lnTo>
                                      <a:lnTo>
                                        <a:pt x="88" y="388"/>
                                      </a:lnTo>
                                      <a:lnTo>
                                        <a:pt x="147" y="419"/>
                                      </a:lnTo>
                                      <a:lnTo>
                                        <a:pt x="215" y="430"/>
                                      </a:lnTo>
                                      <a:lnTo>
                                        <a:pt x="283" y="419"/>
                                      </a:lnTo>
                                      <a:lnTo>
                                        <a:pt x="341" y="388"/>
                                      </a:lnTo>
                                      <a:lnTo>
                                        <a:pt x="388" y="342"/>
                                      </a:lnTo>
                                      <a:lnTo>
                                        <a:pt x="403" y="313"/>
                                      </a:lnTo>
                                      <a:lnTo>
                                        <a:pt x="209" y="313"/>
                                      </a:lnTo>
                                      <a:lnTo>
                                        <a:pt x="162" y="308"/>
                                      </a:lnTo>
                                      <a:lnTo>
                                        <a:pt x="116" y="291"/>
                                      </a:lnTo>
                                      <a:lnTo>
                                        <a:pt x="72" y="265"/>
                                      </a:lnTo>
                                      <a:lnTo>
                                        <a:pt x="29" y="227"/>
                                      </a:lnTo>
                                      <a:lnTo>
                                        <a:pt x="22" y="220"/>
                                      </a:lnTo>
                                      <a:lnTo>
                                        <a:pt x="28" y="212"/>
                                      </a:lnTo>
                                      <a:lnTo>
                                        <a:pt x="41" y="197"/>
                                      </a:lnTo>
                                      <a:lnTo>
                                        <a:pt x="75" y="169"/>
                                      </a:lnTo>
                                      <a:lnTo>
                                        <a:pt x="126" y="140"/>
                                      </a:lnTo>
                                      <a:lnTo>
                                        <a:pt x="194" y="123"/>
                                      </a:lnTo>
                                      <a:lnTo>
                                        <a:pt x="200" y="123"/>
                                      </a:lnTo>
                                      <a:lnTo>
                                        <a:pt x="205" y="123"/>
                                      </a:lnTo>
                                      <a:lnTo>
                                        <a:pt x="406" y="123"/>
                                      </a:lnTo>
                                      <a:lnTo>
                                        <a:pt x="388" y="88"/>
                                      </a:lnTo>
                                      <a:lnTo>
                                        <a:pt x="341" y="42"/>
                                      </a:lnTo>
                                      <a:lnTo>
                                        <a:pt x="283" y="11"/>
                                      </a:lnTo>
                                      <a:lnTo>
                                        <a:pt x="215" y="0"/>
                                      </a:lnTo>
                                      <a:close/>
                                      <a:moveTo>
                                        <a:pt x="406" y="123"/>
                                      </a:moveTo>
                                      <a:lnTo>
                                        <a:pt x="214" y="123"/>
                                      </a:lnTo>
                                      <a:lnTo>
                                        <a:pt x="219" y="123"/>
                                      </a:lnTo>
                                      <a:lnTo>
                                        <a:pt x="264" y="130"/>
                                      </a:lnTo>
                                      <a:lnTo>
                                        <a:pt x="308" y="147"/>
                                      </a:lnTo>
                                      <a:lnTo>
                                        <a:pt x="353" y="174"/>
                                      </a:lnTo>
                                      <a:lnTo>
                                        <a:pt x="397" y="210"/>
                                      </a:lnTo>
                                      <a:lnTo>
                                        <a:pt x="405" y="218"/>
                                      </a:lnTo>
                                      <a:lnTo>
                                        <a:pt x="397" y="227"/>
                                      </a:lnTo>
                                      <a:lnTo>
                                        <a:pt x="382" y="242"/>
                                      </a:lnTo>
                                      <a:lnTo>
                                        <a:pt x="344" y="271"/>
                                      </a:lnTo>
                                      <a:lnTo>
                                        <a:pt x="286" y="299"/>
                                      </a:lnTo>
                                      <a:lnTo>
                                        <a:pt x="213" y="313"/>
                                      </a:lnTo>
                                      <a:lnTo>
                                        <a:pt x="212" y="313"/>
                                      </a:lnTo>
                                      <a:lnTo>
                                        <a:pt x="403" y="313"/>
                                      </a:lnTo>
                                      <a:lnTo>
                                        <a:pt x="418" y="283"/>
                                      </a:lnTo>
                                      <a:lnTo>
                                        <a:pt x="429" y="215"/>
                                      </a:lnTo>
                                      <a:lnTo>
                                        <a:pt x="418" y="147"/>
                                      </a:lnTo>
                                      <a:lnTo>
                                        <a:pt x="406" y="123"/>
                                      </a:lnTo>
                                      <a:close/>
                                      <a:moveTo>
                                        <a:pt x="406" y="123"/>
                                      </a:moveTo>
                                      <a:lnTo>
                                        <a:pt x="205" y="123"/>
                                      </a:lnTo>
                                      <a:lnTo>
                                        <a:pt x="211" y="123"/>
                                      </a:lnTo>
                                      <a:lnTo>
                                        <a:pt x="212" y="123"/>
                                      </a:lnTo>
                                      <a:lnTo>
                                        <a:pt x="406" y="123"/>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74C9FD35">
                    <v:group id="docshapegroup82" style="width:68.35pt;height:65.1pt;mso-position-horizontal-relative:char;mso-position-vertical-relative:line" coordsize="1367,1302" o:spid="_x0000_s1026" w14:anchorId="57C5F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">
                      <v:shape id="docshape83" style="position:absolute;left:537;top:10;width:819;height:748;visibility:visible;mso-wrap-style:square;v-text-anchor:top" coordsize="819,748" o:spid="_x0000_s1027" filled="f" strokecolor="#5c5d60" strokeweight=".35383mm" path="m304,482l239,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">
                        <v:path arrowok="t" o:connecttype="custom" o:connectlocs="304,492;239,428;183,360;140,290;108,218;90,147;86,77;97,10;94,12;46,74;17,137;2,205;0,277;10,349;34,421;70,492;119,558;179,620;241,667;307,704;375,732;445,750;514,758;582,756;646,744;707,722;763,689;811,647;816,642;818,639;750,656;678,660;604,650;528,628;451,594;377,548;304,492" o:connectangles="0,0,0,0,0,0,0,0,0,0,0,0,0,0,0,0,0,0,0,0,0,0,0,0,0,0,0,0,0,0,0,0,0,0,0,0,0"/>
                      </v:shape>
                      <v:shape id="docshape84" style="position:absolute;left:114;top:685;width:969;height:607;visibility:visible;mso-wrap-style:square;v-text-anchor:top" coordsize="969,607" o:spid="_x0000_s1028" filled="f" strokecolor="#5c5d60" strokeweight=".35347mm" path="m543,211r79,32l694,281r66,44l817,374r49,53l905,484r28,60l950,607r1,-4l952,600r1,-4l967,529r1,-67l957,395,935,329,902,266,859,207,807,153,746,105,677,64,602,32,523,10,445,,370,1,297,11,230,32,168,62r-55,39l66,148,29,203,3,266r-2,7l,276,48,236r56,-31l166,184r68,-13l307,167r76,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">
                        <v:path arrowok="t" o:connecttype="custom" o:connectlocs="543,896;622,928;694,966;760,1010;817,1059;866,1112;905,1169;933,1229;950,1292;951,1288;952,1285;953,1281;967,1214;968,1147;957,1080;935,1014;902,951;859,892;807,838;746,790;677,749;602,717;523,695;445,685;370,686;297,696;230,717;168,747;113,786;66,833;29,888;3,951;1,958;0,961;48,921;104,890;166,869;234,856;307,852;383,858;462,872;543,896" o:connectangles="0,0,0,0,0,0,0,0,0,0,0,0,0,0,0,0,0,0,0,0,0,0,0,0,0,0,0,0,0,0,0,0,0,0,0,0,0,0,0,0,0,0"/>
                      </v:shape>
                      <v:shape id="docshape85" style="position:absolute;left:54;top:236;width:318;height:1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">
                        <v:imagedata o:title="" r:id="rId30"/>
                      </v:shape>
                      <v:shape id="docshape86" style="position:absolute;top:90;width:430;height:430;visibility:visible;mso-wrap-style:square;v-text-anchor:top" coordsize="430,430" o:spid="_x0000_s1030" fillcolor="#007dc3" stroked="f" path="m215,l147,11,88,42,41,88,11,147,,215r11,68l41,342r47,46l147,419r68,11l283,419r58,-31l388,342r15,-29l209,313r-47,-5l116,291,72,265,29,227r-7,-7l28,212,41,197,75,169r51,-29l194,123r6,l205,123r201,l388,88,341,42,283,11,215,xm406,123r-192,l219,123r45,7l308,147r45,27l397,210r8,8l397,227r-15,15l344,271r-58,28l213,313r-1,l403,313r15,-30l429,215,418,147,406,123xm406,123r-201,l211,123r1,l406,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">
                        <v:path arrowok="t" o:connecttype="custom" o:connectlocs="215,90;147,101;88,132;41,178;11,237;0,305;11,373;41,432;88,478;147,509;215,520;283,509;341,478;388,432;403,403;209,403;162,398;116,381;72,355;29,317;22,310;28,302;41,287;75,259;126,230;194,213;200,213;205,213;406,213;388,178;341,132;283,101;215,90;406,213;214,213;219,213;264,220;308,237;353,264;397,300;405,308;397,317;382,332;344,361;286,389;213,403;212,403;403,403;418,373;429,305;418,237;406,213;406,213;205,213;211,213;211,213;212,213;406,213;406,213" o:connectangles="0,0,0,0,0,0,0,0,0,0,0,0,0,0,0,0,0,0,0,0,0,0,0,0,0,0,0,0,0,0,0,0,0,0,0,0,0,0,0,0,0,0,0,0,0,0,0,0,0,0,0,0,0,0,0,0,0,0,0"/>
                      </v:shape>
                      <w10:anchorlock/>
                    </v:group>
                  </w:pict>
                </mc:Fallback>
              </mc:AlternateContent>
            </w:r>
          </w:p>
        </w:tc>
        <w:tc>
          <w:tcPr>
            <w:tcW w:w="5485" w:type="dxa"/>
          </w:tcPr>
          <w:p w14:paraId="2967BC39" w14:textId="77777777" w:rsidR="001A53B3" w:rsidRDefault="001A53B3" w:rsidP="00827F2D">
            <w:pPr>
              <w:pStyle w:val="TableParagraph"/>
              <w:spacing w:before="10"/>
              <w:ind w:left="0"/>
              <w:rPr>
                <w:rFonts w:ascii="Cambria"/>
                <w:sz w:val="39"/>
              </w:rPr>
            </w:pPr>
          </w:p>
          <w:p w14:paraId="0BACAB88" w14:textId="77777777" w:rsidR="001A53B3" w:rsidRDefault="001A53B3" w:rsidP="00827F2D">
            <w:pPr>
              <w:pStyle w:val="TableParagraph"/>
              <w:spacing w:line="330" w:lineRule="exact"/>
              <w:rPr>
                <w:rFonts w:ascii="Tahoma"/>
                <w:b/>
                <w:sz w:val="28"/>
              </w:rPr>
            </w:pPr>
            <w:r>
              <w:rPr>
                <w:rFonts w:ascii="Tahoma"/>
                <w:b/>
                <w:color w:val="231F20"/>
                <w:sz w:val="28"/>
              </w:rPr>
              <w:t>Visual</w:t>
            </w:r>
            <w:r>
              <w:rPr>
                <w:rFonts w:ascii="Tahoma"/>
                <w:b/>
                <w:color w:val="231F20"/>
                <w:spacing w:val="-11"/>
                <w:sz w:val="28"/>
              </w:rPr>
              <w:t xml:space="preserve"> </w:t>
            </w:r>
            <w:r>
              <w:rPr>
                <w:rFonts w:ascii="Tahoma"/>
                <w:b/>
                <w:color w:val="231F20"/>
                <w:sz w:val="28"/>
              </w:rPr>
              <w:t>impairment:</w:t>
            </w:r>
          </w:p>
          <w:p w14:paraId="7A3D2531" w14:textId="77777777" w:rsidR="001A53B3" w:rsidRDefault="001A53B3" w:rsidP="00827F2D">
            <w:pPr>
              <w:pStyle w:val="TableParagraph"/>
              <w:spacing w:line="260" w:lineRule="exact"/>
            </w:pPr>
            <w:r>
              <w:rPr>
                <w:color w:val="231F20"/>
              </w:rPr>
              <w:t>Either</w:t>
            </w:r>
            <w:r>
              <w:rPr>
                <w:color w:val="231F20"/>
                <w:spacing w:val="-15"/>
              </w:rPr>
              <w:t xml:space="preserve"> </w:t>
            </w:r>
            <w:r>
              <w:rPr>
                <w:color w:val="231F20"/>
              </w:rPr>
              <w:t>low</w:t>
            </w:r>
            <w:r>
              <w:rPr>
                <w:color w:val="231F20"/>
                <w:spacing w:val="-14"/>
              </w:rPr>
              <w:t xml:space="preserve"> </w:t>
            </w:r>
            <w:r>
              <w:rPr>
                <w:color w:val="231F20"/>
              </w:rPr>
              <w:t>vision</w:t>
            </w:r>
            <w:r>
              <w:rPr>
                <w:color w:val="231F20"/>
                <w:spacing w:val="-14"/>
              </w:rPr>
              <w:t xml:space="preserve"> </w:t>
            </w:r>
            <w:r>
              <w:rPr>
                <w:color w:val="231F20"/>
              </w:rPr>
              <w:t>or</w:t>
            </w:r>
            <w:r>
              <w:rPr>
                <w:color w:val="231F20"/>
                <w:spacing w:val="-14"/>
              </w:rPr>
              <w:t xml:space="preserve"> </w:t>
            </w:r>
            <w:r>
              <w:rPr>
                <w:color w:val="231F20"/>
              </w:rPr>
              <w:t>no</w:t>
            </w:r>
            <w:r>
              <w:rPr>
                <w:color w:val="231F20"/>
                <w:spacing w:val="-14"/>
              </w:rPr>
              <w:t xml:space="preserve"> </w:t>
            </w:r>
            <w:r>
              <w:rPr>
                <w:color w:val="231F20"/>
              </w:rPr>
              <w:t>functional</w:t>
            </w:r>
            <w:r>
              <w:rPr>
                <w:color w:val="231F20"/>
                <w:spacing w:val="-14"/>
              </w:rPr>
              <w:t xml:space="preserve"> </w:t>
            </w:r>
            <w:r>
              <w:rPr>
                <w:color w:val="231F20"/>
              </w:rPr>
              <w:t>vision.</w:t>
            </w:r>
            <w:r>
              <w:rPr>
                <w:color w:val="231F20"/>
                <w:spacing w:val="-14"/>
              </w:rPr>
              <w:t xml:space="preserve"> </w:t>
            </w:r>
            <w:r>
              <w:rPr>
                <w:color w:val="231F20"/>
              </w:rPr>
              <w:t>(blind)</w:t>
            </w:r>
          </w:p>
        </w:tc>
        <w:tc>
          <w:tcPr>
            <w:tcW w:w="3014" w:type="dxa"/>
            <w:shd w:val="clear" w:color="auto" w:fill="E4EAF7"/>
          </w:tcPr>
          <w:p w14:paraId="16C8D020" w14:textId="77777777" w:rsidR="001A53B3" w:rsidRDefault="001A53B3" w:rsidP="00827F2D">
            <w:pPr>
              <w:pStyle w:val="TableParagraph"/>
              <w:spacing w:before="4"/>
              <w:ind w:left="0"/>
              <w:rPr>
                <w:rFonts w:ascii="Cambria"/>
                <w:sz w:val="20"/>
              </w:rPr>
            </w:pPr>
          </w:p>
          <w:p w14:paraId="30E510E6" w14:textId="77777777" w:rsidR="001A53B3" w:rsidRDefault="001A53B3" w:rsidP="00827F2D">
            <w:pPr>
              <w:pStyle w:val="TableParagraph"/>
              <w:spacing w:line="266" w:lineRule="exact"/>
            </w:pPr>
            <w:r>
              <w:rPr>
                <w:color w:val="231F20"/>
              </w:rPr>
              <w:t>Blind</w:t>
            </w:r>
            <w:r>
              <w:rPr>
                <w:color w:val="231F20"/>
                <w:spacing w:val="-18"/>
              </w:rPr>
              <w:t xml:space="preserve"> </w:t>
            </w:r>
            <w:r>
              <w:rPr>
                <w:color w:val="231F20"/>
              </w:rPr>
              <w:t>cricket,</w:t>
            </w:r>
          </w:p>
          <w:p w14:paraId="5EC62703" w14:textId="77777777" w:rsidR="001A53B3" w:rsidRDefault="001A53B3" w:rsidP="00827F2D">
            <w:pPr>
              <w:pStyle w:val="TableParagraph"/>
              <w:spacing w:before="1" w:line="237" w:lineRule="auto"/>
              <w:ind w:right="159"/>
            </w:pPr>
            <w:r>
              <w:rPr>
                <w:color w:val="231F20"/>
                <w:spacing w:val="-1"/>
              </w:rPr>
              <w:t>Goal</w:t>
            </w:r>
            <w:r>
              <w:rPr>
                <w:color w:val="231F20"/>
                <w:spacing w:val="-16"/>
              </w:rPr>
              <w:t xml:space="preserve"> </w:t>
            </w:r>
            <w:r>
              <w:rPr>
                <w:color w:val="231F20"/>
                <w:spacing w:val="-1"/>
              </w:rPr>
              <w:t>ball,</w:t>
            </w:r>
            <w:r>
              <w:rPr>
                <w:color w:val="231F20"/>
                <w:spacing w:val="-16"/>
              </w:rPr>
              <w:t xml:space="preserve"> </w:t>
            </w:r>
            <w:r>
              <w:rPr>
                <w:color w:val="231F20"/>
                <w:spacing w:val="-1"/>
              </w:rPr>
              <w:t>Rock</w:t>
            </w:r>
            <w:r>
              <w:rPr>
                <w:color w:val="231F20"/>
                <w:spacing w:val="-15"/>
              </w:rPr>
              <w:t xml:space="preserve"> </w:t>
            </w:r>
            <w:r>
              <w:rPr>
                <w:color w:val="231F20"/>
                <w:spacing w:val="-1"/>
              </w:rPr>
              <w:t>climbing,</w:t>
            </w:r>
            <w:r>
              <w:rPr>
                <w:color w:val="231F20"/>
                <w:spacing w:val="-75"/>
              </w:rPr>
              <w:t xml:space="preserve"> </w:t>
            </w:r>
            <w:r>
              <w:rPr>
                <w:color w:val="231F20"/>
              </w:rPr>
              <w:t>Road/Tandem cycling,</w:t>
            </w:r>
            <w:r>
              <w:rPr>
                <w:color w:val="231F20"/>
                <w:spacing w:val="1"/>
              </w:rPr>
              <w:t xml:space="preserve"> </w:t>
            </w:r>
            <w:r>
              <w:rPr>
                <w:color w:val="231F20"/>
              </w:rPr>
              <w:t>Athletics,</w:t>
            </w:r>
            <w:r>
              <w:rPr>
                <w:color w:val="231F20"/>
                <w:spacing w:val="-15"/>
              </w:rPr>
              <w:t xml:space="preserve"> </w:t>
            </w:r>
            <w:r>
              <w:rPr>
                <w:color w:val="231F20"/>
              </w:rPr>
              <w:t>Swimming</w:t>
            </w:r>
          </w:p>
        </w:tc>
      </w:tr>
      <w:tr w:rsidR="001A53B3" w14:paraId="1578D2DB" w14:textId="77777777" w:rsidTr="00827F2D">
        <w:trPr>
          <w:trHeight w:val="1536"/>
        </w:trPr>
        <w:tc>
          <w:tcPr>
            <w:tcW w:w="2036" w:type="dxa"/>
          </w:tcPr>
          <w:p w14:paraId="38085BFA" w14:textId="77777777" w:rsidR="001A53B3" w:rsidRDefault="001A53B3" w:rsidP="00827F2D">
            <w:pPr>
              <w:pStyle w:val="TableParagraph"/>
              <w:spacing w:before="10"/>
              <w:ind w:left="0"/>
              <w:rPr>
                <w:rFonts w:ascii="Cambria"/>
                <w:sz w:val="16"/>
              </w:rPr>
            </w:pPr>
          </w:p>
          <w:p w14:paraId="33BD49C8" w14:textId="77777777" w:rsidR="001A53B3" w:rsidRDefault="001A53B3" w:rsidP="00827F2D">
            <w:pPr>
              <w:pStyle w:val="TableParagraph"/>
              <w:ind w:left="487"/>
              <w:rPr>
                <w:rFonts w:ascii="Cambria"/>
                <w:sz w:val="20"/>
              </w:rPr>
            </w:pPr>
            <w:r>
              <w:rPr>
                <w:rFonts w:ascii="Cambria"/>
                <w:noProof/>
                <w:sz w:val="20"/>
              </w:rPr>
              <mc:AlternateContent>
                <mc:Choice Requires="wps">
                  <w:drawing>
                    <wp:anchor distT="0" distB="0" distL="114300" distR="114300" simplePos="0" relativeHeight="251692032" behindDoc="0" locked="0" layoutInCell="1" allowOverlap="1" wp14:anchorId="303AD4E3" wp14:editId="5C05E5E6">
                      <wp:simplePos x="0" y="0"/>
                      <wp:positionH relativeFrom="column">
                        <wp:posOffset>765810</wp:posOffset>
                      </wp:positionH>
                      <wp:positionV relativeFrom="paragraph">
                        <wp:posOffset>93345</wp:posOffset>
                      </wp:positionV>
                      <wp:extent cx="198120" cy="167640"/>
                      <wp:effectExtent l="0" t="0" r="11430" b="22860"/>
                      <wp:wrapNone/>
                      <wp:docPr id="390" name="Oval 390"/>
                      <wp:cNvGraphicFramePr/>
                      <a:graphic xmlns:a="http://schemas.openxmlformats.org/drawingml/2006/main">
                        <a:graphicData uri="http://schemas.microsoft.com/office/word/2010/wordprocessingShape">
                          <wps:wsp>
                            <wps:cNvSpPr/>
                            <wps:spPr>
                              <a:xfrm>
                                <a:off x="0" y="0"/>
                                <a:ext cx="198120" cy="16764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358E581">
                    <v:oval id="Oval 390" style="position:absolute;margin-left:60.3pt;margin-top:7.35pt;width:15.6pt;height:1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302D8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"/>
                  </w:pict>
                </mc:Fallback>
              </mc:AlternateContent>
            </w:r>
            <w:r>
              <w:rPr>
                <w:rFonts w:ascii="Cambria"/>
                <w:noProof/>
                <w:sz w:val="20"/>
              </w:rPr>
              <mc:AlternateContent>
                <mc:Choice Requires="wpg">
                  <w:drawing>
                    <wp:inline distT="0" distB="0" distL="0" distR="0" wp14:anchorId="695195CC" wp14:editId="79ECACDD">
                      <wp:extent cx="686435" cy="685800"/>
                      <wp:effectExtent l="14605" t="17145" r="13335" b="20955"/>
                      <wp:docPr id="391"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5800"/>
                                <a:chOff x="0" y="0"/>
                                <a:chExt cx="1081" cy="1080"/>
                              </a:xfrm>
                            </wpg:grpSpPr>
                            <wps:wsp>
                              <wps:cNvPr id="392" name="docshape88"/>
                              <wps:cNvSpPr>
                                <a:spLocks/>
                              </wps:cNvSpPr>
                              <wps:spPr bwMode="auto">
                                <a:xfrm>
                                  <a:off x="251" y="10"/>
                                  <a:ext cx="819" cy="748"/>
                                </a:xfrm>
                                <a:custGeom>
                                  <a:avLst/>
                                  <a:gdLst>
                                    <a:gd name="T0" fmla="+- 0 349 252"/>
                                    <a:gd name="T1" fmla="*/ T0 w 819"/>
                                    <a:gd name="T2" fmla="+- 0 10 10"/>
                                    <a:gd name="T3" fmla="*/ 10 h 748"/>
                                    <a:gd name="T4" fmla="+- 0 298 252"/>
                                    <a:gd name="T5" fmla="*/ T4 w 819"/>
                                    <a:gd name="T6" fmla="+- 0 74 10"/>
                                    <a:gd name="T7" fmla="*/ 74 h 748"/>
                                    <a:gd name="T8" fmla="+- 0 269 252"/>
                                    <a:gd name="T9" fmla="*/ T8 w 819"/>
                                    <a:gd name="T10" fmla="+- 0 137 10"/>
                                    <a:gd name="T11" fmla="*/ 137 h 748"/>
                                    <a:gd name="T12" fmla="+- 0 254 252"/>
                                    <a:gd name="T13" fmla="*/ T12 w 819"/>
                                    <a:gd name="T14" fmla="+- 0 205 10"/>
                                    <a:gd name="T15" fmla="*/ 205 h 748"/>
                                    <a:gd name="T16" fmla="+- 0 252 252"/>
                                    <a:gd name="T17" fmla="*/ T16 w 819"/>
                                    <a:gd name="T18" fmla="+- 0 277 10"/>
                                    <a:gd name="T19" fmla="*/ 277 h 748"/>
                                    <a:gd name="T20" fmla="+- 0 262 252"/>
                                    <a:gd name="T21" fmla="*/ T20 w 819"/>
                                    <a:gd name="T22" fmla="+- 0 349 10"/>
                                    <a:gd name="T23" fmla="*/ 349 h 748"/>
                                    <a:gd name="T24" fmla="+- 0 286 252"/>
                                    <a:gd name="T25" fmla="*/ T24 w 819"/>
                                    <a:gd name="T26" fmla="+- 0 421 10"/>
                                    <a:gd name="T27" fmla="*/ 421 h 748"/>
                                    <a:gd name="T28" fmla="+- 0 322 252"/>
                                    <a:gd name="T29" fmla="*/ T28 w 819"/>
                                    <a:gd name="T30" fmla="+- 0 492 10"/>
                                    <a:gd name="T31" fmla="*/ 492 h 748"/>
                                    <a:gd name="T32" fmla="+- 0 371 252"/>
                                    <a:gd name="T33" fmla="*/ T32 w 819"/>
                                    <a:gd name="T34" fmla="+- 0 558 10"/>
                                    <a:gd name="T35" fmla="*/ 558 h 748"/>
                                    <a:gd name="T36" fmla="+- 0 431 252"/>
                                    <a:gd name="T37" fmla="*/ T36 w 819"/>
                                    <a:gd name="T38" fmla="+- 0 620 10"/>
                                    <a:gd name="T39" fmla="*/ 620 h 748"/>
                                    <a:gd name="T40" fmla="+- 0 493 252"/>
                                    <a:gd name="T41" fmla="*/ T40 w 819"/>
                                    <a:gd name="T42" fmla="+- 0 667 10"/>
                                    <a:gd name="T43" fmla="*/ 667 h 748"/>
                                    <a:gd name="T44" fmla="+- 0 559 252"/>
                                    <a:gd name="T45" fmla="*/ T44 w 819"/>
                                    <a:gd name="T46" fmla="+- 0 704 10"/>
                                    <a:gd name="T47" fmla="*/ 704 h 748"/>
                                    <a:gd name="T48" fmla="+- 0 627 252"/>
                                    <a:gd name="T49" fmla="*/ T48 w 819"/>
                                    <a:gd name="T50" fmla="+- 0 732 10"/>
                                    <a:gd name="T51" fmla="*/ 732 h 748"/>
                                    <a:gd name="T52" fmla="+- 0 697 252"/>
                                    <a:gd name="T53" fmla="*/ T52 w 819"/>
                                    <a:gd name="T54" fmla="+- 0 750 10"/>
                                    <a:gd name="T55" fmla="*/ 750 h 748"/>
                                    <a:gd name="T56" fmla="+- 0 766 252"/>
                                    <a:gd name="T57" fmla="*/ T56 w 819"/>
                                    <a:gd name="T58" fmla="+- 0 758 10"/>
                                    <a:gd name="T59" fmla="*/ 758 h 748"/>
                                    <a:gd name="T60" fmla="+- 0 834 252"/>
                                    <a:gd name="T61" fmla="*/ T60 w 819"/>
                                    <a:gd name="T62" fmla="+- 0 756 10"/>
                                    <a:gd name="T63" fmla="*/ 756 h 748"/>
                                    <a:gd name="T64" fmla="+- 0 898 252"/>
                                    <a:gd name="T65" fmla="*/ T64 w 819"/>
                                    <a:gd name="T66" fmla="+- 0 744 10"/>
                                    <a:gd name="T67" fmla="*/ 744 h 748"/>
                                    <a:gd name="T68" fmla="+- 0 959 252"/>
                                    <a:gd name="T69" fmla="*/ T68 w 819"/>
                                    <a:gd name="T70" fmla="+- 0 722 10"/>
                                    <a:gd name="T71" fmla="*/ 722 h 748"/>
                                    <a:gd name="T72" fmla="+- 0 1015 252"/>
                                    <a:gd name="T73" fmla="*/ T72 w 819"/>
                                    <a:gd name="T74" fmla="+- 0 689 10"/>
                                    <a:gd name="T75" fmla="*/ 689 h 748"/>
                                    <a:gd name="T76" fmla="+- 0 1063 252"/>
                                    <a:gd name="T77" fmla="*/ T76 w 819"/>
                                    <a:gd name="T78" fmla="+- 0 647 10"/>
                                    <a:gd name="T79" fmla="*/ 647 h 748"/>
                                    <a:gd name="T80" fmla="+- 0 1070 252"/>
                                    <a:gd name="T81" fmla="*/ T80 w 819"/>
                                    <a:gd name="T82" fmla="+- 0 639 10"/>
                                    <a:gd name="T83" fmla="*/ 639 h 748"/>
                                    <a:gd name="T84" fmla="+- 0 1002 252"/>
                                    <a:gd name="T85" fmla="*/ T84 w 819"/>
                                    <a:gd name="T86" fmla="+- 0 656 10"/>
                                    <a:gd name="T87" fmla="*/ 656 h 748"/>
                                    <a:gd name="T88" fmla="+- 0 930 252"/>
                                    <a:gd name="T89" fmla="*/ T88 w 819"/>
                                    <a:gd name="T90" fmla="+- 0 660 10"/>
                                    <a:gd name="T91" fmla="*/ 660 h 748"/>
                                    <a:gd name="T92" fmla="+- 0 856 252"/>
                                    <a:gd name="T93" fmla="*/ T92 w 819"/>
                                    <a:gd name="T94" fmla="+- 0 650 10"/>
                                    <a:gd name="T95" fmla="*/ 650 h 748"/>
                                    <a:gd name="T96" fmla="+- 0 780 252"/>
                                    <a:gd name="T97" fmla="*/ T96 w 819"/>
                                    <a:gd name="T98" fmla="+- 0 628 10"/>
                                    <a:gd name="T99" fmla="*/ 628 h 748"/>
                                    <a:gd name="T100" fmla="+- 0 703 252"/>
                                    <a:gd name="T101" fmla="*/ T100 w 819"/>
                                    <a:gd name="T102" fmla="+- 0 594 10"/>
                                    <a:gd name="T103" fmla="*/ 594 h 748"/>
                                    <a:gd name="T104" fmla="+- 0 629 252"/>
                                    <a:gd name="T105" fmla="*/ T104 w 819"/>
                                    <a:gd name="T106" fmla="+- 0 548 10"/>
                                    <a:gd name="T107" fmla="*/ 548 h 748"/>
                                    <a:gd name="T108" fmla="+- 0 556 252"/>
                                    <a:gd name="T109" fmla="*/ T108 w 819"/>
                                    <a:gd name="T110" fmla="+- 0 492 10"/>
                                    <a:gd name="T111" fmla="*/ 492 h 748"/>
                                    <a:gd name="T112" fmla="+- 0 490 252"/>
                                    <a:gd name="T113" fmla="*/ T112 w 819"/>
                                    <a:gd name="T114" fmla="+- 0 428 10"/>
                                    <a:gd name="T115" fmla="*/ 428 h 748"/>
                                    <a:gd name="T116" fmla="+- 0 435 252"/>
                                    <a:gd name="T117" fmla="*/ T116 w 819"/>
                                    <a:gd name="T118" fmla="+- 0 360 10"/>
                                    <a:gd name="T119" fmla="*/ 360 h 748"/>
                                    <a:gd name="T120" fmla="+- 0 392 252"/>
                                    <a:gd name="T121" fmla="*/ T120 w 819"/>
                                    <a:gd name="T122" fmla="+- 0 290 10"/>
                                    <a:gd name="T123" fmla="*/ 290 h 748"/>
                                    <a:gd name="T124" fmla="+- 0 360 252"/>
                                    <a:gd name="T125" fmla="*/ T124 w 819"/>
                                    <a:gd name="T126" fmla="+- 0 218 10"/>
                                    <a:gd name="T127" fmla="*/ 218 h 748"/>
                                    <a:gd name="T128" fmla="+- 0 342 252"/>
                                    <a:gd name="T129" fmla="*/ T128 w 819"/>
                                    <a:gd name="T130" fmla="+- 0 147 10"/>
                                    <a:gd name="T131" fmla="*/ 147 h 748"/>
                                    <a:gd name="T132" fmla="+- 0 338 252"/>
                                    <a:gd name="T133" fmla="*/ T132 w 819"/>
                                    <a:gd name="T134" fmla="+- 0 77 10"/>
                                    <a:gd name="T135" fmla="*/ 77 h 748"/>
                                    <a:gd name="T136" fmla="+- 0 349 25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89"/>
                              <wps:cNvSpPr>
                                <a:spLocks/>
                              </wps:cNvSpPr>
                              <wps:spPr bwMode="auto">
                                <a:xfrm>
                                  <a:off x="251" y="10"/>
                                  <a:ext cx="819" cy="748"/>
                                </a:xfrm>
                                <a:custGeom>
                                  <a:avLst/>
                                  <a:gdLst>
                                    <a:gd name="T0" fmla="+- 0 556 252"/>
                                    <a:gd name="T1" fmla="*/ T0 w 819"/>
                                    <a:gd name="T2" fmla="+- 0 492 10"/>
                                    <a:gd name="T3" fmla="*/ 492 h 748"/>
                                    <a:gd name="T4" fmla="+- 0 490 252"/>
                                    <a:gd name="T5" fmla="*/ T4 w 819"/>
                                    <a:gd name="T6" fmla="+- 0 428 10"/>
                                    <a:gd name="T7" fmla="*/ 428 h 748"/>
                                    <a:gd name="T8" fmla="+- 0 435 252"/>
                                    <a:gd name="T9" fmla="*/ T8 w 819"/>
                                    <a:gd name="T10" fmla="+- 0 360 10"/>
                                    <a:gd name="T11" fmla="*/ 360 h 748"/>
                                    <a:gd name="T12" fmla="+- 0 392 252"/>
                                    <a:gd name="T13" fmla="*/ T12 w 819"/>
                                    <a:gd name="T14" fmla="+- 0 290 10"/>
                                    <a:gd name="T15" fmla="*/ 290 h 748"/>
                                    <a:gd name="T16" fmla="+- 0 360 252"/>
                                    <a:gd name="T17" fmla="*/ T16 w 819"/>
                                    <a:gd name="T18" fmla="+- 0 218 10"/>
                                    <a:gd name="T19" fmla="*/ 218 h 748"/>
                                    <a:gd name="T20" fmla="+- 0 342 252"/>
                                    <a:gd name="T21" fmla="*/ T20 w 819"/>
                                    <a:gd name="T22" fmla="+- 0 147 10"/>
                                    <a:gd name="T23" fmla="*/ 147 h 748"/>
                                    <a:gd name="T24" fmla="+- 0 338 252"/>
                                    <a:gd name="T25" fmla="*/ T24 w 819"/>
                                    <a:gd name="T26" fmla="+- 0 77 10"/>
                                    <a:gd name="T27" fmla="*/ 77 h 748"/>
                                    <a:gd name="T28" fmla="+- 0 349 252"/>
                                    <a:gd name="T29" fmla="*/ T28 w 819"/>
                                    <a:gd name="T30" fmla="+- 0 10 10"/>
                                    <a:gd name="T31" fmla="*/ 10 h 748"/>
                                    <a:gd name="T32" fmla="+- 0 346 252"/>
                                    <a:gd name="T33" fmla="*/ T32 w 819"/>
                                    <a:gd name="T34" fmla="+- 0 12 10"/>
                                    <a:gd name="T35" fmla="*/ 12 h 748"/>
                                    <a:gd name="T36" fmla="+- 0 298 252"/>
                                    <a:gd name="T37" fmla="*/ T36 w 819"/>
                                    <a:gd name="T38" fmla="+- 0 74 10"/>
                                    <a:gd name="T39" fmla="*/ 74 h 748"/>
                                    <a:gd name="T40" fmla="+- 0 269 252"/>
                                    <a:gd name="T41" fmla="*/ T40 w 819"/>
                                    <a:gd name="T42" fmla="+- 0 137 10"/>
                                    <a:gd name="T43" fmla="*/ 137 h 748"/>
                                    <a:gd name="T44" fmla="+- 0 254 252"/>
                                    <a:gd name="T45" fmla="*/ T44 w 819"/>
                                    <a:gd name="T46" fmla="+- 0 205 10"/>
                                    <a:gd name="T47" fmla="*/ 205 h 748"/>
                                    <a:gd name="T48" fmla="+- 0 252 252"/>
                                    <a:gd name="T49" fmla="*/ T48 w 819"/>
                                    <a:gd name="T50" fmla="+- 0 277 10"/>
                                    <a:gd name="T51" fmla="*/ 277 h 748"/>
                                    <a:gd name="T52" fmla="+- 0 262 252"/>
                                    <a:gd name="T53" fmla="*/ T52 w 819"/>
                                    <a:gd name="T54" fmla="+- 0 349 10"/>
                                    <a:gd name="T55" fmla="*/ 349 h 748"/>
                                    <a:gd name="T56" fmla="+- 0 286 252"/>
                                    <a:gd name="T57" fmla="*/ T56 w 819"/>
                                    <a:gd name="T58" fmla="+- 0 421 10"/>
                                    <a:gd name="T59" fmla="*/ 421 h 748"/>
                                    <a:gd name="T60" fmla="+- 0 322 252"/>
                                    <a:gd name="T61" fmla="*/ T60 w 819"/>
                                    <a:gd name="T62" fmla="+- 0 492 10"/>
                                    <a:gd name="T63" fmla="*/ 492 h 748"/>
                                    <a:gd name="T64" fmla="+- 0 371 252"/>
                                    <a:gd name="T65" fmla="*/ T64 w 819"/>
                                    <a:gd name="T66" fmla="+- 0 558 10"/>
                                    <a:gd name="T67" fmla="*/ 558 h 748"/>
                                    <a:gd name="T68" fmla="+- 0 431 252"/>
                                    <a:gd name="T69" fmla="*/ T68 w 819"/>
                                    <a:gd name="T70" fmla="+- 0 620 10"/>
                                    <a:gd name="T71" fmla="*/ 620 h 748"/>
                                    <a:gd name="T72" fmla="+- 0 493 252"/>
                                    <a:gd name="T73" fmla="*/ T72 w 819"/>
                                    <a:gd name="T74" fmla="+- 0 667 10"/>
                                    <a:gd name="T75" fmla="*/ 667 h 748"/>
                                    <a:gd name="T76" fmla="+- 0 559 252"/>
                                    <a:gd name="T77" fmla="*/ T76 w 819"/>
                                    <a:gd name="T78" fmla="+- 0 704 10"/>
                                    <a:gd name="T79" fmla="*/ 704 h 748"/>
                                    <a:gd name="T80" fmla="+- 0 627 252"/>
                                    <a:gd name="T81" fmla="*/ T80 w 819"/>
                                    <a:gd name="T82" fmla="+- 0 732 10"/>
                                    <a:gd name="T83" fmla="*/ 732 h 748"/>
                                    <a:gd name="T84" fmla="+- 0 697 252"/>
                                    <a:gd name="T85" fmla="*/ T84 w 819"/>
                                    <a:gd name="T86" fmla="+- 0 750 10"/>
                                    <a:gd name="T87" fmla="*/ 750 h 748"/>
                                    <a:gd name="T88" fmla="+- 0 766 252"/>
                                    <a:gd name="T89" fmla="*/ T88 w 819"/>
                                    <a:gd name="T90" fmla="+- 0 758 10"/>
                                    <a:gd name="T91" fmla="*/ 758 h 748"/>
                                    <a:gd name="T92" fmla="+- 0 834 252"/>
                                    <a:gd name="T93" fmla="*/ T92 w 819"/>
                                    <a:gd name="T94" fmla="+- 0 756 10"/>
                                    <a:gd name="T95" fmla="*/ 756 h 748"/>
                                    <a:gd name="T96" fmla="+- 0 898 252"/>
                                    <a:gd name="T97" fmla="*/ T96 w 819"/>
                                    <a:gd name="T98" fmla="+- 0 744 10"/>
                                    <a:gd name="T99" fmla="*/ 744 h 748"/>
                                    <a:gd name="T100" fmla="+- 0 959 252"/>
                                    <a:gd name="T101" fmla="*/ T100 w 819"/>
                                    <a:gd name="T102" fmla="+- 0 722 10"/>
                                    <a:gd name="T103" fmla="*/ 722 h 748"/>
                                    <a:gd name="T104" fmla="+- 0 1015 252"/>
                                    <a:gd name="T105" fmla="*/ T104 w 819"/>
                                    <a:gd name="T106" fmla="+- 0 689 10"/>
                                    <a:gd name="T107" fmla="*/ 689 h 748"/>
                                    <a:gd name="T108" fmla="+- 0 1063 252"/>
                                    <a:gd name="T109" fmla="*/ T108 w 819"/>
                                    <a:gd name="T110" fmla="+- 0 647 10"/>
                                    <a:gd name="T111" fmla="*/ 647 h 748"/>
                                    <a:gd name="T112" fmla="+- 0 1068 252"/>
                                    <a:gd name="T113" fmla="*/ T112 w 819"/>
                                    <a:gd name="T114" fmla="+- 0 642 10"/>
                                    <a:gd name="T115" fmla="*/ 642 h 748"/>
                                    <a:gd name="T116" fmla="+- 0 1070 252"/>
                                    <a:gd name="T117" fmla="*/ T116 w 819"/>
                                    <a:gd name="T118" fmla="+- 0 639 10"/>
                                    <a:gd name="T119" fmla="*/ 639 h 748"/>
                                    <a:gd name="T120" fmla="+- 0 1002 252"/>
                                    <a:gd name="T121" fmla="*/ T120 w 819"/>
                                    <a:gd name="T122" fmla="+- 0 656 10"/>
                                    <a:gd name="T123" fmla="*/ 656 h 748"/>
                                    <a:gd name="T124" fmla="+- 0 930 252"/>
                                    <a:gd name="T125" fmla="*/ T124 w 819"/>
                                    <a:gd name="T126" fmla="+- 0 660 10"/>
                                    <a:gd name="T127" fmla="*/ 660 h 748"/>
                                    <a:gd name="T128" fmla="+- 0 856 252"/>
                                    <a:gd name="T129" fmla="*/ T128 w 819"/>
                                    <a:gd name="T130" fmla="+- 0 650 10"/>
                                    <a:gd name="T131" fmla="*/ 650 h 748"/>
                                    <a:gd name="T132" fmla="+- 0 780 252"/>
                                    <a:gd name="T133" fmla="*/ T132 w 819"/>
                                    <a:gd name="T134" fmla="+- 0 628 10"/>
                                    <a:gd name="T135" fmla="*/ 628 h 748"/>
                                    <a:gd name="T136" fmla="+- 0 703 252"/>
                                    <a:gd name="T137" fmla="*/ T136 w 819"/>
                                    <a:gd name="T138" fmla="+- 0 594 10"/>
                                    <a:gd name="T139" fmla="*/ 594 h 748"/>
                                    <a:gd name="T140" fmla="+- 0 629 252"/>
                                    <a:gd name="T141" fmla="*/ T140 w 819"/>
                                    <a:gd name="T142" fmla="+- 0 548 10"/>
                                    <a:gd name="T143" fmla="*/ 548 h 748"/>
                                    <a:gd name="T144" fmla="+- 0 556 25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90"/>
                              <wps:cNvSpPr>
                                <a:spLocks/>
                              </wps:cNvSpPr>
                              <wps:spPr bwMode="auto">
                                <a:xfrm>
                                  <a:off x="10" y="676"/>
                                  <a:ext cx="615" cy="393"/>
                                </a:xfrm>
                                <a:custGeom>
                                  <a:avLst/>
                                  <a:gdLst>
                                    <a:gd name="T0" fmla="+- 0 227 10"/>
                                    <a:gd name="T1" fmla="*/ T0 w 615"/>
                                    <a:gd name="T2" fmla="+- 0 677 677"/>
                                    <a:gd name="T3" fmla="*/ 677 h 393"/>
                                    <a:gd name="T4" fmla="+- 0 154 10"/>
                                    <a:gd name="T5" fmla="*/ T4 w 615"/>
                                    <a:gd name="T6" fmla="+- 0 695 677"/>
                                    <a:gd name="T7" fmla="*/ 695 h 393"/>
                                    <a:gd name="T8" fmla="+- 0 91 10"/>
                                    <a:gd name="T9" fmla="*/ T8 w 615"/>
                                    <a:gd name="T10" fmla="+- 0 729 677"/>
                                    <a:gd name="T11" fmla="*/ 729 h 393"/>
                                    <a:gd name="T12" fmla="+- 0 43 10"/>
                                    <a:gd name="T13" fmla="*/ T12 w 615"/>
                                    <a:gd name="T14" fmla="+- 0 780 677"/>
                                    <a:gd name="T15" fmla="*/ 780 h 393"/>
                                    <a:gd name="T16" fmla="+- 0 12 10"/>
                                    <a:gd name="T17" fmla="*/ T16 w 615"/>
                                    <a:gd name="T18" fmla="+- 0 844 677"/>
                                    <a:gd name="T19" fmla="*/ 844 h 393"/>
                                    <a:gd name="T20" fmla="+- 0 10 10"/>
                                    <a:gd name="T21" fmla="*/ T20 w 615"/>
                                    <a:gd name="T22" fmla="+- 0 851 677"/>
                                    <a:gd name="T23" fmla="*/ 851 h 393"/>
                                    <a:gd name="T24" fmla="+- 0 61 10"/>
                                    <a:gd name="T25" fmla="*/ T24 w 615"/>
                                    <a:gd name="T26" fmla="+- 0 813 677"/>
                                    <a:gd name="T27" fmla="*/ 813 h 393"/>
                                    <a:gd name="T28" fmla="+- 0 123 10"/>
                                    <a:gd name="T29" fmla="*/ T28 w 615"/>
                                    <a:gd name="T30" fmla="+- 0 790 677"/>
                                    <a:gd name="T31" fmla="*/ 790 h 393"/>
                                    <a:gd name="T32" fmla="+- 0 194 10"/>
                                    <a:gd name="T33" fmla="*/ T32 w 615"/>
                                    <a:gd name="T34" fmla="+- 0 782 677"/>
                                    <a:gd name="T35" fmla="*/ 782 h 393"/>
                                    <a:gd name="T36" fmla="+- 0 272 10"/>
                                    <a:gd name="T37" fmla="*/ T36 w 615"/>
                                    <a:gd name="T38" fmla="+- 0 789 677"/>
                                    <a:gd name="T39" fmla="*/ 789 h 393"/>
                                    <a:gd name="T40" fmla="+- 0 353 10"/>
                                    <a:gd name="T41" fmla="*/ T40 w 615"/>
                                    <a:gd name="T42" fmla="+- 0 812 677"/>
                                    <a:gd name="T43" fmla="*/ 812 h 393"/>
                                    <a:gd name="T44" fmla="+- 0 431 10"/>
                                    <a:gd name="T45" fmla="*/ T44 w 615"/>
                                    <a:gd name="T46" fmla="+- 0 847 677"/>
                                    <a:gd name="T47" fmla="*/ 847 h 393"/>
                                    <a:gd name="T48" fmla="+- 0 499 10"/>
                                    <a:gd name="T49" fmla="*/ T48 w 615"/>
                                    <a:gd name="T50" fmla="+- 0 893 677"/>
                                    <a:gd name="T51" fmla="*/ 893 h 393"/>
                                    <a:gd name="T52" fmla="+- 0 553 10"/>
                                    <a:gd name="T53" fmla="*/ T52 w 615"/>
                                    <a:gd name="T54" fmla="+- 0 946 677"/>
                                    <a:gd name="T55" fmla="*/ 946 h 393"/>
                                    <a:gd name="T56" fmla="+- 0 592 10"/>
                                    <a:gd name="T57" fmla="*/ T56 w 615"/>
                                    <a:gd name="T58" fmla="+- 0 1005 677"/>
                                    <a:gd name="T59" fmla="*/ 1005 h 393"/>
                                    <a:gd name="T60" fmla="+- 0 613 10"/>
                                    <a:gd name="T61" fmla="*/ T60 w 615"/>
                                    <a:gd name="T62" fmla="+- 0 1069 677"/>
                                    <a:gd name="T63" fmla="*/ 1069 h 393"/>
                                    <a:gd name="T64" fmla="+- 0 616 10"/>
                                    <a:gd name="T65" fmla="*/ T64 w 615"/>
                                    <a:gd name="T66" fmla="+- 0 1063 677"/>
                                    <a:gd name="T67" fmla="*/ 1063 h 393"/>
                                    <a:gd name="T68" fmla="+- 0 625 10"/>
                                    <a:gd name="T69" fmla="*/ T68 w 615"/>
                                    <a:gd name="T70" fmla="+- 0 991 677"/>
                                    <a:gd name="T71" fmla="*/ 991 h 393"/>
                                    <a:gd name="T72" fmla="+- 0 613 10"/>
                                    <a:gd name="T73" fmla="*/ T72 w 615"/>
                                    <a:gd name="T74" fmla="+- 0 918 677"/>
                                    <a:gd name="T75" fmla="*/ 918 h 393"/>
                                    <a:gd name="T76" fmla="+- 0 581 10"/>
                                    <a:gd name="T77" fmla="*/ T76 w 615"/>
                                    <a:gd name="T78" fmla="+- 0 849 677"/>
                                    <a:gd name="T79" fmla="*/ 849 h 393"/>
                                    <a:gd name="T80" fmla="+- 0 532 10"/>
                                    <a:gd name="T81" fmla="*/ T80 w 615"/>
                                    <a:gd name="T82" fmla="+- 0 787 677"/>
                                    <a:gd name="T83" fmla="*/ 787 h 393"/>
                                    <a:gd name="T84" fmla="+- 0 467 10"/>
                                    <a:gd name="T85" fmla="*/ T84 w 615"/>
                                    <a:gd name="T86" fmla="+- 0 735 677"/>
                                    <a:gd name="T87" fmla="*/ 735 h 393"/>
                                    <a:gd name="T88" fmla="+- 0 390 10"/>
                                    <a:gd name="T89" fmla="*/ T88 w 615"/>
                                    <a:gd name="T90" fmla="+- 0 697 677"/>
                                    <a:gd name="T91" fmla="*/ 697 h 393"/>
                                    <a:gd name="T92" fmla="+- 0 307 10"/>
                                    <a:gd name="T93" fmla="*/ T92 w 615"/>
                                    <a:gd name="T94" fmla="+- 0 677 677"/>
                                    <a:gd name="T95" fmla="*/ 677 h 393"/>
                                    <a:gd name="T96" fmla="+- 0 227 10"/>
                                    <a:gd name="T97" fmla="*/ T96 w 615"/>
                                    <a:gd name="T98" fmla="+- 0 677 677"/>
                                    <a:gd name="T99" fmla="*/ 67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5" h="393">
                                      <a:moveTo>
                                        <a:pt x="217" y="0"/>
                                      </a:moveTo>
                                      <a:lnTo>
                                        <a:pt x="144" y="18"/>
                                      </a:lnTo>
                                      <a:lnTo>
                                        <a:pt x="81" y="52"/>
                                      </a:lnTo>
                                      <a:lnTo>
                                        <a:pt x="33" y="103"/>
                                      </a:lnTo>
                                      <a:lnTo>
                                        <a:pt x="2" y="167"/>
                                      </a:lnTo>
                                      <a:lnTo>
                                        <a:pt x="0" y="174"/>
                                      </a:lnTo>
                                      <a:lnTo>
                                        <a:pt x="51" y="136"/>
                                      </a:lnTo>
                                      <a:lnTo>
                                        <a:pt x="113" y="113"/>
                                      </a:lnTo>
                                      <a:lnTo>
                                        <a:pt x="184" y="105"/>
                                      </a:lnTo>
                                      <a:lnTo>
                                        <a:pt x="262" y="112"/>
                                      </a:lnTo>
                                      <a:lnTo>
                                        <a:pt x="343" y="135"/>
                                      </a:lnTo>
                                      <a:lnTo>
                                        <a:pt x="421" y="170"/>
                                      </a:lnTo>
                                      <a:lnTo>
                                        <a:pt x="489" y="216"/>
                                      </a:lnTo>
                                      <a:lnTo>
                                        <a:pt x="543" y="269"/>
                                      </a:lnTo>
                                      <a:lnTo>
                                        <a:pt x="582" y="328"/>
                                      </a:lnTo>
                                      <a:lnTo>
                                        <a:pt x="603" y="392"/>
                                      </a:lnTo>
                                      <a:lnTo>
                                        <a:pt x="606" y="386"/>
                                      </a:lnTo>
                                      <a:lnTo>
                                        <a:pt x="615" y="314"/>
                                      </a:lnTo>
                                      <a:lnTo>
                                        <a:pt x="603" y="241"/>
                                      </a:lnTo>
                                      <a:lnTo>
                                        <a:pt x="571" y="172"/>
                                      </a:lnTo>
                                      <a:lnTo>
                                        <a:pt x="522" y="110"/>
                                      </a:lnTo>
                                      <a:lnTo>
                                        <a:pt x="457" y="58"/>
                                      </a:lnTo>
                                      <a:lnTo>
                                        <a:pt x="380" y="20"/>
                                      </a:lnTo>
                                      <a:lnTo>
                                        <a:pt x="297" y="0"/>
                                      </a:lnTo>
                                      <a:lnTo>
                                        <a:pt x="21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91"/>
                              <wps:cNvSpPr>
                                <a:spLocks/>
                              </wps:cNvSpPr>
                              <wps:spPr bwMode="auto">
                                <a:xfrm>
                                  <a:off x="10" y="676"/>
                                  <a:ext cx="615" cy="393"/>
                                </a:xfrm>
                                <a:custGeom>
                                  <a:avLst/>
                                  <a:gdLst>
                                    <a:gd name="T0" fmla="+- 0 353 10"/>
                                    <a:gd name="T1" fmla="*/ T0 w 615"/>
                                    <a:gd name="T2" fmla="+- 0 812 677"/>
                                    <a:gd name="T3" fmla="*/ 812 h 393"/>
                                    <a:gd name="T4" fmla="+- 0 431 10"/>
                                    <a:gd name="T5" fmla="*/ T4 w 615"/>
                                    <a:gd name="T6" fmla="+- 0 847 677"/>
                                    <a:gd name="T7" fmla="*/ 847 h 393"/>
                                    <a:gd name="T8" fmla="+- 0 499 10"/>
                                    <a:gd name="T9" fmla="*/ T8 w 615"/>
                                    <a:gd name="T10" fmla="+- 0 893 677"/>
                                    <a:gd name="T11" fmla="*/ 893 h 393"/>
                                    <a:gd name="T12" fmla="+- 0 553 10"/>
                                    <a:gd name="T13" fmla="*/ T12 w 615"/>
                                    <a:gd name="T14" fmla="+- 0 946 677"/>
                                    <a:gd name="T15" fmla="*/ 946 h 393"/>
                                    <a:gd name="T16" fmla="+- 0 592 10"/>
                                    <a:gd name="T17" fmla="*/ T16 w 615"/>
                                    <a:gd name="T18" fmla="+- 0 1005 677"/>
                                    <a:gd name="T19" fmla="*/ 1005 h 393"/>
                                    <a:gd name="T20" fmla="+- 0 613 10"/>
                                    <a:gd name="T21" fmla="*/ T20 w 615"/>
                                    <a:gd name="T22" fmla="+- 0 1069 677"/>
                                    <a:gd name="T23" fmla="*/ 1069 h 393"/>
                                    <a:gd name="T24" fmla="+- 0 614 10"/>
                                    <a:gd name="T25" fmla="*/ T24 w 615"/>
                                    <a:gd name="T26" fmla="+- 0 1067 677"/>
                                    <a:gd name="T27" fmla="*/ 1067 h 393"/>
                                    <a:gd name="T28" fmla="+- 0 615 10"/>
                                    <a:gd name="T29" fmla="*/ T28 w 615"/>
                                    <a:gd name="T30" fmla="+- 0 1065 677"/>
                                    <a:gd name="T31" fmla="*/ 1065 h 393"/>
                                    <a:gd name="T32" fmla="+- 0 616 10"/>
                                    <a:gd name="T33" fmla="*/ T32 w 615"/>
                                    <a:gd name="T34" fmla="+- 0 1063 677"/>
                                    <a:gd name="T35" fmla="*/ 1063 h 393"/>
                                    <a:gd name="T36" fmla="+- 0 625 10"/>
                                    <a:gd name="T37" fmla="*/ T36 w 615"/>
                                    <a:gd name="T38" fmla="+- 0 991 677"/>
                                    <a:gd name="T39" fmla="*/ 991 h 393"/>
                                    <a:gd name="T40" fmla="+- 0 613 10"/>
                                    <a:gd name="T41" fmla="*/ T40 w 615"/>
                                    <a:gd name="T42" fmla="+- 0 918 677"/>
                                    <a:gd name="T43" fmla="*/ 918 h 393"/>
                                    <a:gd name="T44" fmla="+- 0 581 10"/>
                                    <a:gd name="T45" fmla="*/ T44 w 615"/>
                                    <a:gd name="T46" fmla="+- 0 849 677"/>
                                    <a:gd name="T47" fmla="*/ 849 h 393"/>
                                    <a:gd name="T48" fmla="+- 0 532 10"/>
                                    <a:gd name="T49" fmla="*/ T48 w 615"/>
                                    <a:gd name="T50" fmla="+- 0 787 677"/>
                                    <a:gd name="T51" fmla="*/ 787 h 393"/>
                                    <a:gd name="T52" fmla="+- 0 467 10"/>
                                    <a:gd name="T53" fmla="*/ T52 w 615"/>
                                    <a:gd name="T54" fmla="+- 0 735 677"/>
                                    <a:gd name="T55" fmla="*/ 735 h 393"/>
                                    <a:gd name="T56" fmla="+- 0 390 10"/>
                                    <a:gd name="T57" fmla="*/ T56 w 615"/>
                                    <a:gd name="T58" fmla="+- 0 697 677"/>
                                    <a:gd name="T59" fmla="*/ 697 h 393"/>
                                    <a:gd name="T60" fmla="+- 0 307 10"/>
                                    <a:gd name="T61" fmla="*/ T60 w 615"/>
                                    <a:gd name="T62" fmla="+- 0 677 677"/>
                                    <a:gd name="T63" fmla="*/ 677 h 393"/>
                                    <a:gd name="T64" fmla="+- 0 227 10"/>
                                    <a:gd name="T65" fmla="*/ T64 w 615"/>
                                    <a:gd name="T66" fmla="+- 0 677 677"/>
                                    <a:gd name="T67" fmla="*/ 677 h 393"/>
                                    <a:gd name="T68" fmla="+- 0 154 10"/>
                                    <a:gd name="T69" fmla="*/ T68 w 615"/>
                                    <a:gd name="T70" fmla="+- 0 695 677"/>
                                    <a:gd name="T71" fmla="*/ 695 h 393"/>
                                    <a:gd name="T72" fmla="+- 0 91 10"/>
                                    <a:gd name="T73" fmla="*/ T72 w 615"/>
                                    <a:gd name="T74" fmla="+- 0 729 677"/>
                                    <a:gd name="T75" fmla="*/ 729 h 393"/>
                                    <a:gd name="T76" fmla="+- 0 43 10"/>
                                    <a:gd name="T77" fmla="*/ T76 w 615"/>
                                    <a:gd name="T78" fmla="+- 0 780 677"/>
                                    <a:gd name="T79" fmla="*/ 780 h 393"/>
                                    <a:gd name="T80" fmla="+- 0 12 10"/>
                                    <a:gd name="T81" fmla="*/ T80 w 615"/>
                                    <a:gd name="T82" fmla="+- 0 844 677"/>
                                    <a:gd name="T83" fmla="*/ 844 h 393"/>
                                    <a:gd name="T84" fmla="+- 0 11 10"/>
                                    <a:gd name="T85" fmla="*/ T84 w 615"/>
                                    <a:gd name="T86" fmla="+- 0 848 677"/>
                                    <a:gd name="T87" fmla="*/ 848 h 393"/>
                                    <a:gd name="T88" fmla="+- 0 10 10"/>
                                    <a:gd name="T89" fmla="*/ T88 w 615"/>
                                    <a:gd name="T90" fmla="+- 0 851 677"/>
                                    <a:gd name="T91" fmla="*/ 851 h 393"/>
                                    <a:gd name="T92" fmla="+- 0 61 10"/>
                                    <a:gd name="T93" fmla="*/ T92 w 615"/>
                                    <a:gd name="T94" fmla="+- 0 813 677"/>
                                    <a:gd name="T95" fmla="*/ 813 h 393"/>
                                    <a:gd name="T96" fmla="+- 0 123 10"/>
                                    <a:gd name="T97" fmla="*/ T96 w 615"/>
                                    <a:gd name="T98" fmla="+- 0 790 677"/>
                                    <a:gd name="T99" fmla="*/ 790 h 393"/>
                                    <a:gd name="T100" fmla="+- 0 194 10"/>
                                    <a:gd name="T101" fmla="*/ T100 w 615"/>
                                    <a:gd name="T102" fmla="+- 0 782 677"/>
                                    <a:gd name="T103" fmla="*/ 782 h 393"/>
                                    <a:gd name="T104" fmla="+- 0 272 10"/>
                                    <a:gd name="T105" fmla="*/ T104 w 615"/>
                                    <a:gd name="T106" fmla="+- 0 789 677"/>
                                    <a:gd name="T107" fmla="*/ 789 h 393"/>
                                    <a:gd name="T108" fmla="+- 0 353 10"/>
                                    <a:gd name="T109" fmla="*/ T108 w 615"/>
                                    <a:gd name="T110" fmla="+- 0 812 677"/>
                                    <a:gd name="T111" fmla="*/ 81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5" h="393">
                                      <a:moveTo>
                                        <a:pt x="343" y="135"/>
                                      </a:moveTo>
                                      <a:lnTo>
                                        <a:pt x="421" y="170"/>
                                      </a:lnTo>
                                      <a:lnTo>
                                        <a:pt x="489" y="216"/>
                                      </a:lnTo>
                                      <a:lnTo>
                                        <a:pt x="543" y="269"/>
                                      </a:lnTo>
                                      <a:lnTo>
                                        <a:pt x="582" y="328"/>
                                      </a:lnTo>
                                      <a:lnTo>
                                        <a:pt x="603" y="392"/>
                                      </a:lnTo>
                                      <a:lnTo>
                                        <a:pt x="604" y="390"/>
                                      </a:lnTo>
                                      <a:lnTo>
                                        <a:pt x="605" y="388"/>
                                      </a:lnTo>
                                      <a:lnTo>
                                        <a:pt x="606" y="386"/>
                                      </a:lnTo>
                                      <a:lnTo>
                                        <a:pt x="615" y="314"/>
                                      </a:lnTo>
                                      <a:lnTo>
                                        <a:pt x="603" y="241"/>
                                      </a:lnTo>
                                      <a:lnTo>
                                        <a:pt x="571" y="172"/>
                                      </a:lnTo>
                                      <a:lnTo>
                                        <a:pt x="522" y="110"/>
                                      </a:lnTo>
                                      <a:lnTo>
                                        <a:pt x="457" y="58"/>
                                      </a:lnTo>
                                      <a:lnTo>
                                        <a:pt x="380" y="20"/>
                                      </a:lnTo>
                                      <a:lnTo>
                                        <a:pt x="297" y="0"/>
                                      </a:lnTo>
                                      <a:lnTo>
                                        <a:pt x="217" y="0"/>
                                      </a:lnTo>
                                      <a:lnTo>
                                        <a:pt x="144" y="18"/>
                                      </a:lnTo>
                                      <a:lnTo>
                                        <a:pt x="81" y="52"/>
                                      </a:lnTo>
                                      <a:lnTo>
                                        <a:pt x="33" y="103"/>
                                      </a:lnTo>
                                      <a:lnTo>
                                        <a:pt x="2" y="167"/>
                                      </a:lnTo>
                                      <a:lnTo>
                                        <a:pt x="1" y="171"/>
                                      </a:lnTo>
                                      <a:lnTo>
                                        <a:pt x="0" y="174"/>
                                      </a:lnTo>
                                      <a:lnTo>
                                        <a:pt x="51" y="136"/>
                                      </a:lnTo>
                                      <a:lnTo>
                                        <a:pt x="113" y="113"/>
                                      </a:lnTo>
                                      <a:lnTo>
                                        <a:pt x="184" y="105"/>
                                      </a:lnTo>
                                      <a:lnTo>
                                        <a:pt x="262" y="112"/>
                                      </a:lnTo>
                                      <a:lnTo>
                                        <a:pt x="343" y="135"/>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3FB8857B">
                    <v:group id="docshapegroup87" style="width:54.05pt;height:54pt;mso-position-horizontal-relative:char;mso-position-vertical-relative:line" coordsize="1081,1080" o:spid="_x0000_s1026" w14:anchorId="17BEB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">
                      <v:shape id="docshape88" style="position:absolute;left:251;top:10;width:819;height:748;visibility:visible;mso-wrap-style:square;v-text-anchor:top" coordsize="819,748" o:spid="_x0000_s1027" fillcolor="#8dc63f"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9" style="position:absolute;left:251;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90" style="position:absolute;left:10;top:676;width:615;height:393;visibility:visible;mso-wrap-style:square;v-text-anchor:top" coordsize="615,393" o:spid="_x0000_s1029" fillcolor="#8dc63f" stroked="f" path="m217,l144,18,81,52,33,103,2,167,,174,51,136r62,-23l184,105r78,7l343,135r78,35l489,216r54,53l582,328r21,64l606,386r9,-72l603,241,571,172,522,110,457,58,380,20,297,,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">
                        <v:path arrowok="t" o:connecttype="custom" o:connectlocs="217,677;144,695;81,729;33,780;2,844;0,851;51,813;113,790;184,782;262,789;343,812;421,847;489,893;543,946;582,1005;603,1069;606,1063;615,991;603,918;571,849;522,787;457,735;380,697;297,677;217,677" o:connectangles="0,0,0,0,0,0,0,0,0,0,0,0,0,0,0,0,0,0,0,0,0,0,0,0,0"/>
                      </v:shape>
                      <v:shape id="docshape91" style="position:absolute;left:10;top:676;width:615;height:393;visibility:visible;mso-wrap-style:square;v-text-anchor:top" coordsize="615,393" o:spid="_x0000_s1030" filled="f" strokecolor="#5c5d60" strokeweight=".35347mm" path="m343,135r78,35l489,216r54,53l582,328r21,64l604,390r1,-2l606,386r9,-72l603,241,571,172,522,110,457,58,380,20,297,,217,,144,18,81,52,33,103,2,167r-1,4l,174,51,136r62,-23l184,105r78,7l343,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">
                        <v:path arrowok="t" o:connecttype="custom" o:connectlocs="343,812;421,847;489,893;543,946;582,1005;603,1069;604,1067;605,1065;606,1063;615,991;603,918;571,849;522,787;457,735;380,697;297,677;217,677;144,695;81,729;33,780;2,844;1,848;0,851;51,813;113,790;184,782;262,789;343,812" o:connectangles="0,0,0,0,0,0,0,0,0,0,0,0,0,0,0,0,0,0,0,0,0,0,0,0,0,0,0,0"/>
                      </v:shape>
                      <w10:anchorlock/>
                    </v:group>
                  </w:pict>
                </mc:Fallback>
              </mc:AlternateContent>
            </w:r>
          </w:p>
        </w:tc>
        <w:tc>
          <w:tcPr>
            <w:tcW w:w="5485" w:type="dxa"/>
          </w:tcPr>
          <w:p w14:paraId="7FC44DD3" w14:textId="77777777" w:rsidR="001A53B3" w:rsidRDefault="001A53B3" w:rsidP="00827F2D">
            <w:pPr>
              <w:pStyle w:val="TableParagraph"/>
              <w:spacing w:before="7"/>
              <w:ind w:left="0"/>
              <w:rPr>
                <w:rFonts w:ascii="Cambria"/>
                <w:sz w:val="28"/>
              </w:rPr>
            </w:pPr>
          </w:p>
          <w:p w14:paraId="28EAA57E" w14:textId="77777777" w:rsidR="001A53B3" w:rsidRDefault="001A53B3" w:rsidP="00827F2D">
            <w:pPr>
              <w:pStyle w:val="TableParagraph"/>
              <w:spacing w:line="330" w:lineRule="exact"/>
              <w:rPr>
                <w:rFonts w:ascii="Tahoma"/>
                <w:b/>
                <w:sz w:val="28"/>
              </w:rPr>
            </w:pPr>
            <w:r>
              <w:rPr>
                <w:rFonts w:ascii="Tahoma"/>
                <w:b/>
                <w:color w:val="231F20"/>
                <w:sz w:val="28"/>
              </w:rPr>
              <w:t>Short</w:t>
            </w:r>
            <w:r>
              <w:rPr>
                <w:rFonts w:ascii="Tahoma"/>
                <w:b/>
                <w:color w:val="231F20"/>
                <w:spacing w:val="-20"/>
                <w:sz w:val="28"/>
              </w:rPr>
              <w:t xml:space="preserve"> </w:t>
            </w:r>
            <w:r>
              <w:rPr>
                <w:rFonts w:ascii="Tahoma"/>
                <w:b/>
                <w:color w:val="231F20"/>
                <w:sz w:val="28"/>
              </w:rPr>
              <w:t>stature:</w:t>
            </w:r>
          </w:p>
          <w:p w14:paraId="4CDBA6C5" w14:textId="77777777" w:rsidR="001A53B3" w:rsidRDefault="001A53B3" w:rsidP="00827F2D">
            <w:pPr>
              <w:pStyle w:val="TableParagraph"/>
              <w:spacing w:line="237" w:lineRule="auto"/>
            </w:pPr>
            <w:r>
              <w:rPr>
                <w:color w:val="231F20"/>
                <w:w w:val="95"/>
              </w:rPr>
              <w:t>Shorter</w:t>
            </w:r>
            <w:r>
              <w:rPr>
                <w:color w:val="231F20"/>
                <w:spacing w:val="8"/>
                <w:w w:val="95"/>
              </w:rPr>
              <w:t xml:space="preserve"> </w:t>
            </w:r>
            <w:r>
              <w:rPr>
                <w:color w:val="231F20"/>
                <w:w w:val="95"/>
              </w:rPr>
              <w:t>limbs</w:t>
            </w:r>
            <w:r>
              <w:rPr>
                <w:color w:val="231F20"/>
                <w:spacing w:val="8"/>
                <w:w w:val="95"/>
              </w:rPr>
              <w:t xml:space="preserve"> </w:t>
            </w:r>
            <w:r>
              <w:rPr>
                <w:color w:val="231F20"/>
                <w:w w:val="95"/>
              </w:rPr>
              <w:t>and</w:t>
            </w:r>
            <w:r>
              <w:rPr>
                <w:color w:val="231F20"/>
                <w:spacing w:val="8"/>
                <w:w w:val="95"/>
              </w:rPr>
              <w:t xml:space="preserve"> </w:t>
            </w:r>
            <w:r>
              <w:rPr>
                <w:color w:val="231F20"/>
                <w:w w:val="95"/>
              </w:rPr>
              <w:t>trunk.</w:t>
            </w:r>
            <w:r>
              <w:rPr>
                <w:color w:val="231F20"/>
                <w:spacing w:val="8"/>
                <w:w w:val="95"/>
              </w:rPr>
              <w:t xml:space="preserve"> </w:t>
            </w:r>
            <w:r>
              <w:rPr>
                <w:color w:val="231F20"/>
                <w:w w:val="95"/>
              </w:rPr>
              <w:t>Strength,</w:t>
            </w:r>
            <w:r>
              <w:rPr>
                <w:color w:val="231F20"/>
                <w:spacing w:val="8"/>
                <w:w w:val="95"/>
              </w:rPr>
              <w:t xml:space="preserve"> </w:t>
            </w:r>
            <w:r>
              <w:rPr>
                <w:color w:val="231F20"/>
                <w:w w:val="95"/>
              </w:rPr>
              <w:t>range</w:t>
            </w:r>
            <w:r>
              <w:rPr>
                <w:color w:val="231F20"/>
                <w:spacing w:val="9"/>
                <w:w w:val="95"/>
              </w:rPr>
              <w:t xml:space="preserve"> </w:t>
            </w:r>
            <w:r>
              <w:rPr>
                <w:color w:val="231F20"/>
                <w:w w:val="95"/>
              </w:rPr>
              <w:t>of</w:t>
            </w:r>
            <w:r>
              <w:rPr>
                <w:color w:val="231F20"/>
                <w:spacing w:val="-71"/>
                <w:w w:val="95"/>
              </w:rPr>
              <w:t xml:space="preserve"> </w:t>
            </w:r>
            <w:r>
              <w:rPr>
                <w:color w:val="231F20"/>
              </w:rPr>
              <w:t>movement</w:t>
            </w:r>
            <w:r>
              <w:rPr>
                <w:color w:val="231F20"/>
                <w:spacing w:val="-18"/>
              </w:rPr>
              <w:t xml:space="preserve"> </w:t>
            </w:r>
            <w:r>
              <w:rPr>
                <w:color w:val="231F20"/>
              </w:rPr>
              <w:t>and</w:t>
            </w:r>
            <w:r>
              <w:rPr>
                <w:color w:val="231F20"/>
                <w:spacing w:val="-18"/>
              </w:rPr>
              <w:t xml:space="preserve"> </w:t>
            </w:r>
            <w:r>
              <w:rPr>
                <w:color w:val="231F20"/>
              </w:rPr>
              <w:t>balance</w:t>
            </w:r>
            <w:r>
              <w:rPr>
                <w:color w:val="231F20"/>
                <w:spacing w:val="-17"/>
              </w:rPr>
              <w:t xml:space="preserve"> </w:t>
            </w:r>
            <w:r>
              <w:rPr>
                <w:color w:val="231F20"/>
              </w:rPr>
              <w:t>may</w:t>
            </w:r>
            <w:r>
              <w:rPr>
                <w:color w:val="231F20"/>
                <w:spacing w:val="-18"/>
              </w:rPr>
              <w:t xml:space="preserve"> </w:t>
            </w:r>
            <w:r>
              <w:rPr>
                <w:color w:val="231F20"/>
              </w:rPr>
              <w:t>be</w:t>
            </w:r>
            <w:r>
              <w:rPr>
                <w:color w:val="231F20"/>
                <w:spacing w:val="-17"/>
              </w:rPr>
              <w:t xml:space="preserve"> </w:t>
            </w:r>
            <w:r>
              <w:rPr>
                <w:color w:val="231F20"/>
              </w:rPr>
              <w:t>impacted.</w:t>
            </w:r>
          </w:p>
        </w:tc>
        <w:tc>
          <w:tcPr>
            <w:tcW w:w="3014" w:type="dxa"/>
            <w:shd w:val="clear" w:color="auto" w:fill="E4EAF7"/>
          </w:tcPr>
          <w:p w14:paraId="21999ECC" w14:textId="77777777" w:rsidR="001A53B3" w:rsidRDefault="001A53B3" w:rsidP="00827F2D">
            <w:pPr>
              <w:pStyle w:val="TableParagraph"/>
              <w:spacing w:before="9"/>
              <w:ind w:left="0"/>
              <w:rPr>
                <w:rFonts w:ascii="Cambria"/>
                <w:sz w:val="31"/>
              </w:rPr>
            </w:pPr>
          </w:p>
          <w:p w14:paraId="1D6DB9AD" w14:textId="77777777" w:rsidR="001A53B3" w:rsidRDefault="001A53B3" w:rsidP="00827F2D">
            <w:pPr>
              <w:pStyle w:val="TableParagraph"/>
              <w:spacing w:before="1" w:line="237" w:lineRule="auto"/>
              <w:ind w:right="190"/>
            </w:pPr>
            <w:r>
              <w:rPr>
                <w:color w:val="231F20"/>
              </w:rPr>
              <w:t>Track or Field athletics,</w:t>
            </w:r>
            <w:r>
              <w:rPr>
                <w:color w:val="231F20"/>
                <w:spacing w:val="-75"/>
              </w:rPr>
              <w:t xml:space="preserve"> </w:t>
            </w:r>
            <w:r>
              <w:rPr>
                <w:color w:val="231F20"/>
                <w:w w:val="95"/>
              </w:rPr>
              <w:t>Archery, Golf, Karate,</w:t>
            </w:r>
            <w:r>
              <w:rPr>
                <w:color w:val="231F20"/>
                <w:spacing w:val="1"/>
                <w:w w:val="95"/>
              </w:rPr>
              <w:t xml:space="preserve"> </w:t>
            </w:r>
            <w:r>
              <w:rPr>
                <w:color w:val="231F20"/>
                <w:w w:val="95"/>
              </w:rPr>
              <w:t>Table</w:t>
            </w:r>
            <w:r>
              <w:rPr>
                <w:color w:val="231F20"/>
                <w:spacing w:val="14"/>
                <w:w w:val="95"/>
              </w:rPr>
              <w:t xml:space="preserve"> </w:t>
            </w:r>
            <w:r>
              <w:rPr>
                <w:color w:val="231F20"/>
                <w:w w:val="95"/>
              </w:rPr>
              <w:t>tennis,</w:t>
            </w:r>
            <w:r>
              <w:rPr>
                <w:color w:val="231F20"/>
                <w:spacing w:val="15"/>
                <w:w w:val="95"/>
              </w:rPr>
              <w:t xml:space="preserve"> </w:t>
            </w:r>
            <w:r>
              <w:rPr>
                <w:color w:val="231F20"/>
                <w:w w:val="95"/>
              </w:rPr>
              <w:t>Badminton</w:t>
            </w:r>
          </w:p>
        </w:tc>
      </w:tr>
    </w:tbl>
    <w:p w14:paraId="573DC717" w14:textId="77777777" w:rsidR="001A53B3" w:rsidRDefault="001A53B3" w:rsidP="001A53B3">
      <w:pPr>
        <w:pStyle w:val="BodyText"/>
        <w:spacing w:before="3"/>
        <w:rPr>
          <w:rFonts w:ascii="Cambria"/>
          <w:sz w:val="44"/>
        </w:rPr>
      </w:pPr>
    </w:p>
    <w:p w14:paraId="780BABA6" w14:textId="77777777" w:rsidR="001A53B3" w:rsidRDefault="001A53B3" w:rsidP="001A53B3">
      <w:pPr>
        <w:ind w:left="158"/>
      </w:pPr>
      <w:r>
        <w:rPr>
          <w:noProof/>
        </w:rPr>
        <w:drawing>
          <wp:anchor distT="0" distB="0" distL="0" distR="0" simplePos="0" relativeHeight="251681792" behindDoc="0" locked="0" layoutInCell="1" allowOverlap="1" wp14:anchorId="07B0A0DC" wp14:editId="1E17D417">
            <wp:simplePos x="0" y="0"/>
            <wp:positionH relativeFrom="page">
              <wp:posOffset>6049624</wp:posOffset>
            </wp:positionH>
            <wp:positionV relativeFrom="paragraph">
              <wp:posOffset>-241699</wp:posOffset>
            </wp:positionV>
            <wp:extent cx="1018678" cy="660366"/>
            <wp:effectExtent l="0" t="0" r="0" b="0"/>
            <wp:wrapNone/>
            <wp:docPr id="396" name="image13.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1018678" cy="660366"/>
                    </a:xfrm>
                    <a:prstGeom prst="rect">
                      <a:avLst/>
                    </a:prstGeom>
                  </pic:spPr>
                </pic:pic>
              </a:graphicData>
            </a:graphic>
          </wp:anchor>
        </w:drawing>
      </w:r>
      <w:r>
        <w:rPr>
          <w:color w:val="231F20"/>
        </w:rPr>
        <w:t>Thank</w:t>
      </w:r>
      <w:r>
        <w:rPr>
          <w:color w:val="231F20"/>
          <w:spacing w:val="-14"/>
        </w:rPr>
        <w:t xml:space="preserve"> </w:t>
      </w:r>
      <w:r>
        <w:rPr>
          <w:color w:val="231F20"/>
        </w:rPr>
        <w:t>you</w:t>
      </w:r>
      <w:r>
        <w:rPr>
          <w:color w:val="231F20"/>
          <w:spacing w:val="-13"/>
        </w:rPr>
        <w:t xml:space="preserve"> </w:t>
      </w:r>
      <w:r>
        <w:rPr>
          <w:color w:val="231F20"/>
        </w:rPr>
        <w:t>to</w:t>
      </w:r>
      <w:r>
        <w:rPr>
          <w:color w:val="231F20"/>
          <w:spacing w:val="-13"/>
        </w:rPr>
        <w:t xml:space="preserve"> </w:t>
      </w:r>
      <w:r>
        <w:rPr>
          <w:color w:val="231F20"/>
        </w:rPr>
        <w:t>Paralympics</w:t>
      </w:r>
      <w:r>
        <w:rPr>
          <w:color w:val="231F20"/>
          <w:spacing w:val="-13"/>
        </w:rPr>
        <w:t xml:space="preserve"> </w:t>
      </w:r>
      <w:r>
        <w:rPr>
          <w:color w:val="231F20"/>
        </w:rPr>
        <w:t>New</w:t>
      </w:r>
      <w:r>
        <w:rPr>
          <w:color w:val="231F20"/>
          <w:spacing w:val="-13"/>
        </w:rPr>
        <w:t xml:space="preserve"> </w:t>
      </w:r>
      <w:r>
        <w:rPr>
          <w:color w:val="231F20"/>
        </w:rPr>
        <w:t>Zealand</w:t>
      </w:r>
      <w:r>
        <w:rPr>
          <w:color w:val="231F20"/>
          <w:spacing w:val="-13"/>
        </w:rPr>
        <w:t xml:space="preserve"> </w:t>
      </w:r>
      <w:r>
        <w:rPr>
          <w:color w:val="231F20"/>
        </w:rPr>
        <w:t>for</w:t>
      </w:r>
      <w:r>
        <w:rPr>
          <w:color w:val="231F20"/>
          <w:spacing w:val="-13"/>
        </w:rPr>
        <w:t xml:space="preserve"> </w:t>
      </w:r>
      <w:r>
        <w:rPr>
          <w:color w:val="231F20"/>
        </w:rPr>
        <w:t>their</w:t>
      </w:r>
      <w:r>
        <w:rPr>
          <w:color w:val="231F20"/>
          <w:spacing w:val="-13"/>
        </w:rPr>
        <w:t xml:space="preserve"> </w:t>
      </w:r>
      <w:r>
        <w:rPr>
          <w:color w:val="231F20"/>
        </w:rPr>
        <w:t>contribution</w:t>
      </w:r>
      <w:r>
        <w:rPr>
          <w:color w:val="231F20"/>
          <w:spacing w:val="-13"/>
        </w:rPr>
        <w:t xml:space="preserve"> </w:t>
      </w:r>
      <w:r>
        <w:rPr>
          <w:color w:val="231F20"/>
        </w:rPr>
        <w:t>to</w:t>
      </w:r>
      <w:r>
        <w:rPr>
          <w:color w:val="231F20"/>
          <w:spacing w:val="-13"/>
        </w:rPr>
        <w:t xml:space="preserve"> </w:t>
      </w:r>
      <w:r>
        <w:rPr>
          <w:color w:val="231F20"/>
        </w:rPr>
        <w:t>this</w:t>
      </w:r>
      <w:r>
        <w:rPr>
          <w:color w:val="231F20"/>
          <w:spacing w:val="-13"/>
        </w:rPr>
        <w:t xml:space="preserve"> </w:t>
      </w:r>
      <w:r>
        <w:rPr>
          <w:color w:val="231F20"/>
        </w:rPr>
        <w:t>document.</w:t>
      </w:r>
    </w:p>
    <w:p w14:paraId="72C4E787" w14:textId="77777777" w:rsidR="001A53B3" w:rsidRDefault="001A53B3" w:rsidP="008B238B">
      <w:pPr>
        <w:rPr>
          <w:sz w:val="18"/>
        </w:rPr>
        <w:sectPr w:rsidR="001A53B3" w:rsidSect="008F3CA4">
          <w:pgSz w:w="11910" w:h="16840"/>
          <w:pgMar w:top="540" w:right="400" w:bottom="1000" w:left="580" w:header="0" w:footer="814" w:gutter="0"/>
          <w:cols w:space="720"/>
        </w:sectPr>
      </w:pPr>
    </w:p>
    <w:p w14:paraId="1FBBB9D9" w14:textId="77777777" w:rsidR="001A53B3" w:rsidRDefault="001A53B3" w:rsidP="006B344E">
      <w:pPr>
        <w:pStyle w:val="NCEAbodytext"/>
        <w:widowControl w:val="0"/>
        <w:rPr>
          <w:b/>
          <w:szCs w:val="22"/>
        </w:rPr>
      </w:pPr>
      <w:r w:rsidRPr="002B3E81">
        <w:rPr>
          <w:b/>
          <w:szCs w:val="22"/>
        </w:rPr>
        <w:lastRenderedPageBreak/>
        <w:t>Badminton</w:t>
      </w:r>
      <w:r>
        <w:rPr>
          <w:b/>
          <w:szCs w:val="22"/>
        </w:rPr>
        <w:t xml:space="preserve"> </w:t>
      </w:r>
      <w:r w:rsidRPr="00130A9F">
        <w:rPr>
          <w:szCs w:val="22"/>
        </w:rPr>
        <w:t>- t</w:t>
      </w:r>
      <w:r w:rsidRPr="000F66B0">
        <w:rPr>
          <w:szCs w:val="22"/>
          <w:lang w:val="en-GB"/>
        </w:rPr>
        <w:t xml:space="preserve">his activity requires </w:t>
      </w:r>
      <w:r>
        <w:rPr>
          <w:szCs w:val="22"/>
          <w:lang w:val="en-GB"/>
        </w:rPr>
        <w:t>students</w:t>
      </w:r>
      <w:r w:rsidRPr="000F66B0">
        <w:rPr>
          <w:szCs w:val="22"/>
          <w:lang w:val="en-GB"/>
        </w:rPr>
        <w:t xml:space="preserve"> to </w:t>
      </w:r>
      <w:r>
        <w:rPr>
          <w:szCs w:val="22"/>
        </w:rPr>
        <w:t>demonstrate performance</w:t>
      </w:r>
      <w:r w:rsidRPr="000F66B0">
        <w:rPr>
          <w:szCs w:val="22"/>
          <w:lang w:val="en-GB"/>
        </w:rPr>
        <w:t xml:space="preserve"> </w:t>
      </w:r>
      <w:r>
        <w:rPr>
          <w:szCs w:val="22"/>
          <w:lang w:val="en-GB"/>
        </w:rPr>
        <w:t xml:space="preserve">in </w:t>
      </w:r>
      <w:r w:rsidRPr="00D15982">
        <w:rPr>
          <w:szCs w:val="22"/>
          <w:lang w:val="en-GB"/>
        </w:rPr>
        <w:t>full-court games</w:t>
      </w:r>
      <w:r w:rsidRPr="000F66B0">
        <w:rPr>
          <w:szCs w:val="22"/>
          <w:lang w:val="en-GB"/>
        </w:rPr>
        <w:t xml:space="preserve"> of competitive</w:t>
      </w:r>
      <w:r>
        <w:rPr>
          <w:szCs w:val="22"/>
          <w:lang w:val="en-GB"/>
        </w:rPr>
        <w:t xml:space="preserve"> badminton, officiated by a skilled </w:t>
      </w:r>
      <w:r w:rsidRPr="00CE33EB">
        <w:rPr>
          <w:szCs w:val="22"/>
        </w:rPr>
        <w:t>referee</w:t>
      </w:r>
    </w:p>
    <w:p w14:paraId="7FD57DF0" w14:textId="77777777" w:rsidR="001A53B3" w:rsidRPr="00C44C4F" w:rsidRDefault="001A53B3" w:rsidP="001A53B3">
      <w:pPr>
        <w:pStyle w:val="NCEAbodytext"/>
        <w:rPr>
          <w:bCs/>
          <w:szCs w:val="22"/>
        </w:rPr>
      </w:pPr>
      <w:r>
        <w:rPr>
          <w:b/>
          <w:szCs w:val="22"/>
        </w:rPr>
        <w:t xml:space="preserve">Indicators: </w:t>
      </w:r>
      <w:r>
        <w:rPr>
          <w:bCs/>
          <w:szCs w:val="22"/>
        </w:rPr>
        <w:t>Green: Impairment doesn’t significantly impact</w:t>
      </w:r>
      <w:r>
        <w:rPr>
          <w:bCs/>
          <w:szCs w:val="22"/>
        </w:rPr>
        <w:tab/>
      </w:r>
      <w:r>
        <w:rPr>
          <w:bCs/>
          <w:szCs w:val="22"/>
        </w:rPr>
        <w:tab/>
        <w:t>Orange: Impairment mildly impacts</w:t>
      </w:r>
      <w:r>
        <w:rPr>
          <w:bCs/>
          <w:szCs w:val="22"/>
        </w:rPr>
        <w:tab/>
      </w:r>
      <w:r>
        <w:rPr>
          <w:bCs/>
          <w:szCs w:val="22"/>
        </w:rPr>
        <w:tab/>
        <w:t xml:space="preserve">Red: Impairment significantly impacts. </w:t>
      </w:r>
    </w:p>
    <w:tbl>
      <w:tblPr>
        <w:tblStyle w:val="TableGrid"/>
        <w:tblW w:w="15324" w:type="dxa"/>
        <w:tblLook w:val="0000" w:firstRow="0" w:lastRow="0" w:firstColumn="0" w:lastColumn="0" w:noHBand="0" w:noVBand="0"/>
      </w:tblPr>
      <w:tblGrid>
        <w:gridCol w:w="1413"/>
        <w:gridCol w:w="2736"/>
        <w:gridCol w:w="357"/>
        <w:gridCol w:w="357"/>
        <w:gridCol w:w="357"/>
        <w:gridCol w:w="236"/>
        <w:gridCol w:w="236"/>
        <w:gridCol w:w="3133"/>
        <w:gridCol w:w="351"/>
        <w:gridCol w:w="351"/>
        <w:gridCol w:w="351"/>
        <w:gridCol w:w="351"/>
        <w:gridCol w:w="232"/>
        <w:gridCol w:w="3603"/>
        <w:gridCol w:w="252"/>
        <w:gridCol w:w="252"/>
        <w:gridCol w:w="252"/>
        <w:gridCol w:w="252"/>
        <w:gridCol w:w="252"/>
      </w:tblGrid>
      <w:tr w:rsidR="001A53B3" w:rsidRPr="00BA6CE6" w14:paraId="2D553CF4" w14:textId="77777777" w:rsidTr="00827F2D">
        <w:trPr>
          <w:trHeight w:val="852"/>
        </w:trPr>
        <w:tc>
          <w:tcPr>
            <w:tcW w:w="0" w:type="auto"/>
          </w:tcPr>
          <w:p w14:paraId="3C4D64A9" w14:textId="77777777" w:rsidR="001A53B3" w:rsidRPr="00BA6CE6" w:rsidRDefault="001A53B3" w:rsidP="00827F2D">
            <w:pPr>
              <w:pStyle w:val="NCEAbodytext"/>
              <w:spacing w:before="0" w:after="0"/>
              <w:rPr>
                <w:b/>
                <w:sz w:val="18"/>
                <w:szCs w:val="18"/>
                <w:lang w:val="en-GB"/>
              </w:rPr>
            </w:pPr>
            <w:r>
              <w:rPr>
                <w:b/>
                <w:sz w:val="18"/>
                <w:szCs w:val="18"/>
                <w:lang w:val="en-GB"/>
              </w:rPr>
              <w:t>Element/Skill:</w:t>
            </w:r>
          </w:p>
        </w:tc>
        <w:tc>
          <w:tcPr>
            <w:tcW w:w="0" w:type="auto"/>
          </w:tcPr>
          <w:p w14:paraId="001B86A2" w14:textId="77777777" w:rsidR="001A53B3" w:rsidRPr="00BA6CE6" w:rsidRDefault="001A53B3" w:rsidP="00827F2D">
            <w:pPr>
              <w:pStyle w:val="NCEAbodytext"/>
              <w:spacing w:before="0" w:after="0"/>
              <w:rPr>
                <w:b/>
                <w:sz w:val="18"/>
                <w:szCs w:val="18"/>
                <w:lang w:val="en-GB"/>
              </w:rPr>
            </w:pPr>
            <w:r w:rsidRPr="00BA6CE6">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B08A328"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5568191D"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p>
          <w:p w14:paraId="15983EC3" w14:textId="77777777" w:rsidR="001A53B3" w:rsidRPr="002C70C4" w:rsidRDefault="001A53B3" w:rsidP="00827F2D">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695104" behindDoc="0" locked="0" layoutInCell="1" allowOverlap="1" wp14:anchorId="13304ABA" wp14:editId="3EAF8947">
                      <wp:simplePos x="0" y="0"/>
                      <wp:positionH relativeFrom="column">
                        <wp:posOffset>336550</wp:posOffset>
                      </wp:positionH>
                      <wp:positionV relativeFrom="paragraph">
                        <wp:posOffset>64135</wp:posOffset>
                      </wp:positionV>
                      <wp:extent cx="123825" cy="0"/>
                      <wp:effectExtent l="0" t="76200" r="28575" b="114300"/>
                      <wp:wrapNone/>
                      <wp:docPr id="397" name="Straight Arrow Connector 3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FE2EDAC">
                    <v:shapetype id="_x0000_t32" coordsize="21600,21600" o:oned="t" filled="f" o:spt="32" path="m,l21600,21600e" w14:anchorId="3CADA674">
                      <v:path fillok="f" arrowok="t" o:connecttype="none"/>
                      <o:lock v:ext="edit" shapetype="t"/>
                    </v:shapetype>
                    <v:shape id="Straight Arrow Connector 397" style="position:absolute;margin-left:26.5pt;margin-top:5.05pt;width:9.75pt;height:0;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v:stroke endarrow="open"/>
                    </v:shape>
                  </w:pict>
                </mc:Fallback>
              </mc:AlternateContent>
            </w:r>
            <w:r w:rsidRPr="002C70C4">
              <w:rPr>
                <w:rFonts w:ascii="Arial" w:hAnsi="Arial" w:cs="Arial"/>
                <w:sz w:val="16"/>
                <w:szCs w:val="16"/>
                <w:lang w:eastAsia="en-NZ"/>
              </w:rPr>
              <w:t>dates</w:t>
            </w:r>
          </w:p>
          <w:p w14:paraId="0CAC6E6C" w14:textId="77777777" w:rsidR="001A53B3" w:rsidRPr="00BA6CE6" w:rsidRDefault="001A53B3" w:rsidP="00827F2D">
            <w:pPr>
              <w:pStyle w:val="NCEAbodytext"/>
              <w:spacing w:before="0" w:after="0"/>
              <w:rPr>
                <w:b/>
                <w:sz w:val="18"/>
                <w:szCs w:val="18"/>
              </w:rPr>
            </w:pPr>
            <w:r w:rsidRPr="00EC307D">
              <w:rPr>
                <w:bCs/>
                <w:sz w:val="16"/>
                <w:szCs w:val="16"/>
              </w:rPr>
              <w:t>3/5  5/5 8/5 9/</w:t>
            </w:r>
            <w:r>
              <w:rPr>
                <w:bCs/>
                <w:sz w:val="16"/>
                <w:szCs w:val="16"/>
              </w:rPr>
              <w:t>5</w:t>
            </w:r>
          </w:p>
        </w:tc>
        <w:tc>
          <w:tcPr>
            <w:tcW w:w="0" w:type="auto"/>
          </w:tcPr>
          <w:p w14:paraId="4E14E5D2" w14:textId="77777777" w:rsidR="001A53B3" w:rsidRPr="00BA6CE6" w:rsidRDefault="001A53B3" w:rsidP="00827F2D">
            <w:pPr>
              <w:pStyle w:val="NCEAbodytext"/>
              <w:spacing w:before="0" w:after="0"/>
              <w:rPr>
                <w:b/>
                <w:sz w:val="18"/>
                <w:szCs w:val="18"/>
              </w:rPr>
            </w:pPr>
            <w:r w:rsidRPr="00BA6CE6">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2C19929"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281D74A4"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p>
          <w:p w14:paraId="0D107AA4" w14:textId="77777777" w:rsidR="001A53B3" w:rsidRDefault="001A53B3" w:rsidP="00827F2D">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697152" behindDoc="0" locked="0" layoutInCell="1" allowOverlap="1" wp14:anchorId="6F323C1C" wp14:editId="7538FDC6">
                      <wp:simplePos x="0" y="0"/>
                      <wp:positionH relativeFrom="column">
                        <wp:posOffset>336550</wp:posOffset>
                      </wp:positionH>
                      <wp:positionV relativeFrom="paragraph">
                        <wp:posOffset>64135</wp:posOffset>
                      </wp:positionV>
                      <wp:extent cx="123825" cy="0"/>
                      <wp:effectExtent l="0" t="76200" r="28575" b="114300"/>
                      <wp:wrapNone/>
                      <wp:docPr id="398" name="Straight Arrow Connector 3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E9F52DB">
                    <v:shape id="Straight Arrow Connector 398" style="position:absolute;margin-left:26.5pt;margin-top:5.05pt;width:9.75pt;height:0;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D9C9C13">
                      <v:stroke endarrow="open"/>
                    </v:shape>
                  </w:pict>
                </mc:Fallback>
              </mc:AlternateContent>
            </w:r>
            <w:r w:rsidRPr="002C70C4">
              <w:rPr>
                <w:rFonts w:ascii="Arial" w:hAnsi="Arial" w:cs="Arial"/>
                <w:sz w:val="16"/>
                <w:szCs w:val="16"/>
                <w:lang w:eastAsia="en-NZ"/>
              </w:rPr>
              <w:t>dates</w:t>
            </w:r>
          </w:p>
          <w:p w14:paraId="4C3DAEDC" w14:textId="77777777" w:rsidR="001A53B3" w:rsidRPr="00EC307D" w:rsidRDefault="001A53B3" w:rsidP="00827F2D">
            <w:pPr>
              <w:tabs>
                <w:tab w:val="left" w:pos="397"/>
                <w:tab w:val="left" w:pos="794"/>
                <w:tab w:val="left" w:pos="1191"/>
              </w:tabs>
              <w:rPr>
                <w:rFonts w:ascii="Arial" w:hAnsi="Arial" w:cs="Arial"/>
                <w:bCs/>
                <w:sz w:val="16"/>
                <w:szCs w:val="16"/>
                <w:lang w:eastAsia="en-NZ"/>
              </w:rPr>
            </w:pPr>
            <w:r w:rsidRPr="00EC307D">
              <w:rPr>
                <w:bCs/>
                <w:sz w:val="16"/>
                <w:szCs w:val="16"/>
              </w:rPr>
              <w:t>3/5  5/5 8/5 9/</w:t>
            </w:r>
            <w:r>
              <w:rPr>
                <w:bCs/>
                <w:sz w:val="16"/>
                <w:szCs w:val="16"/>
              </w:rPr>
              <w:t>5</w:t>
            </w:r>
          </w:p>
        </w:tc>
        <w:tc>
          <w:tcPr>
            <w:tcW w:w="0" w:type="auto"/>
          </w:tcPr>
          <w:p w14:paraId="7569FA1F" w14:textId="77777777" w:rsidR="001A53B3" w:rsidRPr="00BA6CE6" w:rsidRDefault="001A53B3" w:rsidP="00827F2D">
            <w:pPr>
              <w:pStyle w:val="NCEAbodytext"/>
              <w:spacing w:before="0" w:after="0"/>
              <w:rPr>
                <w:b/>
                <w:sz w:val="18"/>
                <w:szCs w:val="18"/>
              </w:rPr>
            </w:pPr>
            <w:r w:rsidRPr="00BA6CE6">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DAD6D0C"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013D53E2"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p>
          <w:p w14:paraId="28C7B595" w14:textId="77777777" w:rsidR="001A53B3" w:rsidRDefault="001A53B3" w:rsidP="00827F2D">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698176" behindDoc="0" locked="0" layoutInCell="1" allowOverlap="1" wp14:anchorId="266C7BA9" wp14:editId="2AD0B712">
                      <wp:simplePos x="0" y="0"/>
                      <wp:positionH relativeFrom="column">
                        <wp:posOffset>336550</wp:posOffset>
                      </wp:positionH>
                      <wp:positionV relativeFrom="paragraph">
                        <wp:posOffset>64135</wp:posOffset>
                      </wp:positionV>
                      <wp:extent cx="123825" cy="0"/>
                      <wp:effectExtent l="0" t="76200" r="28575" b="114300"/>
                      <wp:wrapNone/>
                      <wp:docPr id="399" name="Straight Arrow Connector 3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011599B">
                    <v:shape id="Straight Arrow Connector 399" style="position:absolute;margin-left:26.5pt;margin-top:5.05pt;width:9.75pt;height:0;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8B1FA9F">
                      <v:stroke endarrow="open"/>
                    </v:shape>
                  </w:pict>
                </mc:Fallback>
              </mc:AlternateContent>
            </w:r>
            <w:r w:rsidRPr="002C70C4">
              <w:rPr>
                <w:rFonts w:ascii="Arial" w:hAnsi="Arial" w:cs="Arial"/>
                <w:sz w:val="16"/>
                <w:szCs w:val="16"/>
                <w:lang w:eastAsia="en-NZ"/>
              </w:rPr>
              <w:t>dates</w:t>
            </w:r>
          </w:p>
          <w:p w14:paraId="108DDC9D" w14:textId="77777777" w:rsidR="001A53B3" w:rsidRPr="00EC307D" w:rsidRDefault="001A53B3" w:rsidP="00827F2D">
            <w:pPr>
              <w:tabs>
                <w:tab w:val="left" w:pos="397"/>
                <w:tab w:val="left" w:pos="794"/>
                <w:tab w:val="left" w:pos="1191"/>
              </w:tabs>
              <w:rPr>
                <w:rFonts w:ascii="Arial" w:hAnsi="Arial" w:cs="Arial"/>
                <w:sz w:val="16"/>
                <w:szCs w:val="16"/>
                <w:lang w:eastAsia="en-NZ"/>
              </w:rPr>
            </w:pPr>
            <w:r w:rsidRPr="00EC307D">
              <w:rPr>
                <w:bCs/>
                <w:sz w:val="16"/>
                <w:szCs w:val="16"/>
              </w:rPr>
              <w:t>3/5  5/5 8/5 9/</w:t>
            </w:r>
            <w:r>
              <w:rPr>
                <w:bCs/>
                <w:sz w:val="16"/>
                <w:szCs w:val="16"/>
              </w:rPr>
              <w:t>5</w:t>
            </w:r>
          </w:p>
        </w:tc>
      </w:tr>
      <w:tr w:rsidR="001A53B3" w:rsidRPr="00632FFD" w14:paraId="65C14A9B" w14:textId="77777777" w:rsidTr="00827F2D">
        <w:trPr>
          <w:trHeight w:val="1344"/>
        </w:trPr>
        <w:tc>
          <w:tcPr>
            <w:tcW w:w="0" w:type="auto"/>
          </w:tcPr>
          <w:p w14:paraId="3A102A87" w14:textId="77777777" w:rsidR="001A53B3" w:rsidRPr="00632FFD" w:rsidRDefault="001A53B3" w:rsidP="00827F2D">
            <w:pPr>
              <w:pStyle w:val="NCEAtablehead"/>
              <w:snapToGrid w:val="0"/>
              <w:jc w:val="left"/>
              <w:rPr>
                <w:b w:val="0"/>
                <w:sz w:val="18"/>
                <w:szCs w:val="18"/>
              </w:rPr>
            </w:pPr>
            <w:r w:rsidRPr="00632FFD">
              <w:rPr>
                <w:b w:val="0"/>
                <w:sz w:val="18"/>
                <w:szCs w:val="18"/>
              </w:rPr>
              <w:t>Offensive Skills</w:t>
            </w:r>
          </w:p>
        </w:tc>
        <w:tc>
          <w:tcPr>
            <w:tcW w:w="0" w:type="auto"/>
          </w:tcPr>
          <w:p w14:paraId="193C62FC" w14:textId="77777777" w:rsidR="001A53B3" w:rsidRPr="00254F25"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C44C4F">
              <w:rPr>
                <w:color w:val="F79646" w:themeColor="accent6"/>
                <w:sz w:val="18"/>
                <w:szCs w:val="18"/>
                <w:lang w:val="en-GB"/>
              </w:rPr>
              <w:t>ability to place shuttle away from oppositions play and can place the shuttle accurately</w:t>
            </w:r>
          </w:p>
        </w:tc>
        <w:tc>
          <w:tcPr>
            <w:tcW w:w="0" w:type="auto"/>
          </w:tcPr>
          <w:p w14:paraId="3CAE28ED" w14:textId="77777777" w:rsidR="001A53B3" w:rsidRPr="00EC307D" w:rsidRDefault="001A53B3" w:rsidP="00827F2D">
            <w:pPr>
              <w:pStyle w:val="NCEAtablebody"/>
              <w:snapToGrid w:val="0"/>
              <w:jc w:val="center"/>
              <w:rPr>
                <w:rFonts w:cs="Arial"/>
                <w:bCs/>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0064DB9A" w14:textId="77777777" w:rsidR="001A53B3" w:rsidRPr="00EC307D" w:rsidRDefault="001A53B3" w:rsidP="00827F2D">
            <w:pPr>
              <w:pStyle w:val="NCEAtablebody"/>
              <w:snapToGrid w:val="0"/>
              <w:jc w:val="center"/>
              <w:rPr>
                <w:rFonts w:cs="Arial"/>
                <w:bCs/>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38494BB5" w14:textId="77777777" w:rsidR="001A53B3" w:rsidRPr="00EC307D" w:rsidRDefault="001A53B3" w:rsidP="00827F2D">
            <w:pPr>
              <w:pStyle w:val="NCEAtablebody"/>
              <w:snapToGrid w:val="0"/>
              <w:jc w:val="center"/>
              <w:rPr>
                <w:rFonts w:cs="Arial"/>
                <w:sz w:val="16"/>
                <w:szCs w:val="16"/>
              </w:rPr>
            </w:pPr>
            <w:r w:rsidRPr="00EC307D">
              <w:rPr>
                <w:rFonts w:ascii="Segoe UI Symbol" w:hAnsi="Segoe UI Symbol" w:cs="Segoe UI Symbol"/>
                <w:color w:val="202124"/>
                <w:sz w:val="16"/>
                <w:szCs w:val="16"/>
                <w:shd w:val="clear" w:color="auto" w:fill="FFFFFF"/>
              </w:rPr>
              <w:t>✓</w:t>
            </w:r>
          </w:p>
        </w:tc>
        <w:tc>
          <w:tcPr>
            <w:tcW w:w="0" w:type="auto"/>
          </w:tcPr>
          <w:p w14:paraId="6EEA3166" w14:textId="77777777" w:rsidR="001A53B3" w:rsidRPr="00632FFD" w:rsidRDefault="001A53B3" w:rsidP="00827F2D">
            <w:pPr>
              <w:pStyle w:val="NCEAtablebody"/>
              <w:snapToGrid w:val="0"/>
              <w:jc w:val="center"/>
              <w:rPr>
                <w:rFonts w:cs="Arial"/>
                <w:sz w:val="18"/>
                <w:szCs w:val="18"/>
              </w:rPr>
            </w:pPr>
          </w:p>
        </w:tc>
        <w:tc>
          <w:tcPr>
            <w:tcW w:w="0" w:type="auto"/>
          </w:tcPr>
          <w:p w14:paraId="29760BB2" w14:textId="77777777" w:rsidR="001A53B3" w:rsidRPr="00632FFD" w:rsidRDefault="001A53B3" w:rsidP="00827F2D">
            <w:pPr>
              <w:pStyle w:val="NCEAtablebody"/>
              <w:snapToGrid w:val="0"/>
              <w:jc w:val="center"/>
              <w:rPr>
                <w:rFonts w:cs="Arial"/>
                <w:sz w:val="18"/>
                <w:szCs w:val="18"/>
              </w:rPr>
            </w:pPr>
          </w:p>
        </w:tc>
        <w:tc>
          <w:tcPr>
            <w:tcW w:w="0" w:type="auto"/>
          </w:tcPr>
          <w:p w14:paraId="30AB6609" w14:textId="77777777" w:rsidR="001A53B3" w:rsidRPr="00C44C4F"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79646" w:themeColor="accent6"/>
                <w:sz w:val="18"/>
                <w:szCs w:val="18"/>
                <w:lang w:val="en-GB"/>
              </w:rPr>
            </w:pPr>
            <w:r w:rsidRPr="00C44C4F">
              <w:rPr>
                <w:color w:val="F79646" w:themeColor="accent6"/>
                <w:sz w:val="18"/>
                <w:szCs w:val="18"/>
                <w:lang w:val="en-GB"/>
              </w:rPr>
              <w:t xml:space="preserve">high level ability to place shuttle away from oppositions play and can place the shuttle accurately </w:t>
            </w:r>
          </w:p>
          <w:p w14:paraId="3A762DDA" w14:textId="77777777" w:rsidR="001A53B3" w:rsidRPr="00254F25" w:rsidRDefault="001A53B3" w:rsidP="00827F2D">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62C9E214" w14:textId="77777777" w:rsidR="001A53B3" w:rsidRPr="00EC307D" w:rsidRDefault="001A53B3" w:rsidP="00827F2D">
            <w:pPr>
              <w:pStyle w:val="NCEAtablebody"/>
              <w:snapToGrid w:val="0"/>
              <w:jc w:val="center"/>
              <w:rPr>
                <w:rFonts w:cs="Arial"/>
                <w:bCs/>
                <w:sz w:val="16"/>
                <w:szCs w:val="16"/>
                <w:lang w:val="en-GB"/>
              </w:rPr>
            </w:pPr>
          </w:p>
        </w:tc>
        <w:tc>
          <w:tcPr>
            <w:tcW w:w="0" w:type="auto"/>
          </w:tcPr>
          <w:p w14:paraId="75F309F4" w14:textId="77777777" w:rsidR="001A53B3" w:rsidRPr="00632FFD" w:rsidRDefault="001A53B3" w:rsidP="00827F2D">
            <w:pPr>
              <w:pStyle w:val="NCEAtablebody"/>
              <w:snapToGrid w:val="0"/>
              <w:jc w:val="center"/>
              <w:rPr>
                <w:rFonts w:cs="Arial"/>
                <w:bCs/>
                <w:sz w:val="18"/>
                <w:szCs w:val="18"/>
                <w:lang w:val="en-GB"/>
              </w:rPr>
            </w:pPr>
            <w:r w:rsidRPr="00EC307D">
              <w:rPr>
                <w:rFonts w:ascii="Segoe UI Symbol" w:hAnsi="Segoe UI Symbol" w:cs="Segoe UI Symbol"/>
                <w:color w:val="202124"/>
                <w:sz w:val="16"/>
                <w:szCs w:val="16"/>
                <w:shd w:val="clear" w:color="auto" w:fill="FFFFFF"/>
              </w:rPr>
              <w:t>✓</w:t>
            </w:r>
          </w:p>
        </w:tc>
        <w:tc>
          <w:tcPr>
            <w:tcW w:w="0" w:type="auto"/>
          </w:tcPr>
          <w:p w14:paraId="07D1DD0A"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191984CE"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030880D9" w14:textId="77777777" w:rsidR="001A53B3" w:rsidRPr="00632FFD" w:rsidRDefault="001A53B3" w:rsidP="00827F2D">
            <w:pPr>
              <w:pStyle w:val="NCEAtablebody"/>
              <w:snapToGrid w:val="0"/>
              <w:jc w:val="center"/>
              <w:rPr>
                <w:rFonts w:cs="Arial"/>
                <w:sz w:val="18"/>
                <w:szCs w:val="18"/>
              </w:rPr>
            </w:pPr>
          </w:p>
        </w:tc>
        <w:tc>
          <w:tcPr>
            <w:tcW w:w="0" w:type="auto"/>
          </w:tcPr>
          <w:p w14:paraId="7843A62C" w14:textId="77777777" w:rsidR="001A53B3" w:rsidRPr="001C6A9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place shuttle away from opposition play and c</w:t>
            </w:r>
            <w:r>
              <w:rPr>
                <w:sz w:val="18"/>
                <w:szCs w:val="18"/>
                <w:lang w:val="en-GB"/>
              </w:rPr>
              <w:t>an place the shuttle accurately</w:t>
            </w:r>
          </w:p>
          <w:p w14:paraId="564ADFAB" w14:textId="77777777" w:rsidR="001A53B3"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s</w:t>
            </w:r>
            <w:r w:rsidRPr="00254F25">
              <w:rPr>
                <w:sz w:val="18"/>
                <w:szCs w:val="18"/>
                <w:lang w:val="en-GB"/>
              </w:rPr>
              <w:t>ets up offensive attacks and makes good decision on shot choice using  appropriate force</w:t>
            </w:r>
          </w:p>
          <w:p w14:paraId="11739371" w14:textId="77777777" w:rsidR="001A53B3" w:rsidRPr="00254F25"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19EC143E" w14:textId="77777777" w:rsidR="001A53B3" w:rsidRPr="00632FFD" w:rsidRDefault="001A53B3" w:rsidP="00827F2D">
            <w:pPr>
              <w:pStyle w:val="NCEAtablebody"/>
              <w:snapToGrid w:val="0"/>
              <w:jc w:val="center"/>
              <w:rPr>
                <w:rFonts w:cs="Arial"/>
                <w:bCs/>
                <w:sz w:val="18"/>
                <w:szCs w:val="18"/>
                <w:lang w:val="en-GB"/>
              </w:rPr>
            </w:pPr>
          </w:p>
        </w:tc>
        <w:tc>
          <w:tcPr>
            <w:tcW w:w="0" w:type="auto"/>
          </w:tcPr>
          <w:p w14:paraId="10D15F39" w14:textId="77777777" w:rsidR="001A53B3" w:rsidRPr="00632FFD" w:rsidRDefault="001A53B3" w:rsidP="00827F2D">
            <w:pPr>
              <w:pStyle w:val="NCEAtablebody"/>
              <w:snapToGrid w:val="0"/>
              <w:jc w:val="center"/>
              <w:rPr>
                <w:rFonts w:cs="Arial"/>
                <w:bCs/>
                <w:sz w:val="18"/>
                <w:szCs w:val="18"/>
                <w:lang w:val="en-GB"/>
              </w:rPr>
            </w:pPr>
          </w:p>
        </w:tc>
        <w:tc>
          <w:tcPr>
            <w:tcW w:w="0" w:type="auto"/>
          </w:tcPr>
          <w:p w14:paraId="4B3ED93C" w14:textId="77777777" w:rsidR="001A53B3" w:rsidRPr="00632FFD" w:rsidRDefault="001A53B3" w:rsidP="00827F2D">
            <w:pPr>
              <w:pStyle w:val="NCEAtablebody"/>
              <w:snapToGrid w:val="0"/>
              <w:jc w:val="center"/>
              <w:rPr>
                <w:rFonts w:cs="Arial"/>
                <w:sz w:val="18"/>
                <w:szCs w:val="18"/>
              </w:rPr>
            </w:pPr>
          </w:p>
        </w:tc>
        <w:tc>
          <w:tcPr>
            <w:tcW w:w="0" w:type="auto"/>
          </w:tcPr>
          <w:p w14:paraId="4520B03C" w14:textId="77777777" w:rsidR="001A53B3" w:rsidRPr="00632FFD" w:rsidRDefault="001A53B3" w:rsidP="00827F2D">
            <w:pPr>
              <w:pStyle w:val="NCEAtablebody"/>
              <w:snapToGrid w:val="0"/>
              <w:jc w:val="center"/>
              <w:rPr>
                <w:rFonts w:cs="Arial"/>
                <w:sz w:val="18"/>
                <w:szCs w:val="18"/>
              </w:rPr>
            </w:pPr>
          </w:p>
        </w:tc>
        <w:tc>
          <w:tcPr>
            <w:tcW w:w="0" w:type="auto"/>
          </w:tcPr>
          <w:p w14:paraId="1215B4AF" w14:textId="77777777" w:rsidR="001A53B3" w:rsidRPr="00632FFD" w:rsidRDefault="001A53B3" w:rsidP="00827F2D">
            <w:pPr>
              <w:pStyle w:val="NCEAtablebody"/>
              <w:snapToGrid w:val="0"/>
              <w:jc w:val="center"/>
              <w:rPr>
                <w:rFonts w:cs="Arial"/>
                <w:sz w:val="18"/>
                <w:szCs w:val="18"/>
              </w:rPr>
            </w:pPr>
          </w:p>
        </w:tc>
      </w:tr>
      <w:tr w:rsidR="001A53B3" w:rsidRPr="00632FFD" w14:paraId="6B7DA37E" w14:textId="77777777" w:rsidTr="00827F2D">
        <w:trPr>
          <w:trHeight w:val="1355"/>
        </w:trPr>
        <w:tc>
          <w:tcPr>
            <w:tcW w:w="0" w:type="auto"/>
          </w:tcPr>
          <w:p w14:paraId="4357FC84" w14:textId="77777777" w:rsidR="001A53B3" w:rsidRPr="00632FFD" w:rsidRDefault="001A53B3" w:rsidP="00827F2D">
            <w:pPr>
              <w:pStyle w:val="NCEAtablehead"/>
              <w:snapToGrid w:val="0"/>
              <w:jc w:val="left"/>
              <w:rPr>
                <w:b w:val="0"/>
                <w:sz w:val="18"/>
                <w:szCs w:val="18"/>
              </w:rPr>
            </w:pPr>
            <w:r w:rsidRPr="00632FFD">
              <w:rPr>
                <w:b w:val="0"/>
                <w:sz w:val="18"/>
                <w:szCs w:val="18"/>
              </w:rPr>
              <w:t>Serving</w:t>
            </w:r>
          </w:p>
        </w:tc>
        <w:tc>
          <w:tcPr>
            <w:tcW w:w="0" w:type="auto"/>
          </w:tcPr>
          <w:p w14:paraId="217F367C" w14:textId="77777777" w:rsidR="001A53B3" w:rsidRPr="00632FFD"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C44C4F">
              <w:rPr>
                <w:color w:val="92D050"/>
                <w:sz w:val="18"/>
                <w:szCs w:val="18"/>
                <w:lang w:val="en-GB"/>
              </w:rPr>
              <w:t>ability to serve to land shuttle in appropriate service court</w:t>
            </w:r>
          </w:p>
        </w:tc>
        <w:tc>
          <w:tcPr>
            <w:tcW w:w="0" w:type="auto"/>
          </w:tcPr>
          <w:p w14:paraId="285A076B"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20DB5B94"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1A551017" w14:textId="77777777" w:rsidR="001A53B3" w:rsidRPr="00EC307D" w:rsidRDefault="001A53B3" w:rsidP="00827F2D">
            <w:pPr>
              <w:pStyle w:val="NCEAtablebody"/>
              <w:snapToGrid w:val="0"/>
              <w:jc w:val="center"/>
              <w:rPr>
                <w:rFonts w:cs="Arial"/>
                <w:sz w:val="16"/>
                <w:szCs w:val="16"/>
              </w:rPr>
            </w:pPr>
            <w:r w:rsidRPr="00EC307D">
              <w:rPr>
                <w:rFonts w:ascii="Segoe UI Symbol" w:hAnsi="Segoe UI Symbol" w:cs="Segoe UI Symbol"/>
                <w:color w:val="202124"/>
                <w:sz w:val="16"/>
                <w:szCs w:val="16"/>
                <w:shd w:val="clear" w:color="auto" w:fill="FFFFFF"/>
              </w:rPr>
              <w:t>✓</w:t>
            </w:r>
          </w:p>
        </w:tc>
        <w:tc>
          <w:tcPr>
            <w:tcW w:w="0" w:type="auto"/>
          </w:tcPr>
          <w:p w14:paraId="4C56F53B" w14:textId="77777777" w:rsidR="001A53B3" w:rsidRPr="00632FFD" w:rsidRDefault="001A53B3" w:rsidP="00827F2D">
            <w:pPr>
              <w:pStyle w:val="NCEAtablebody"/>
              <w:snapToGrid w:val="0"/>
              <w:jc w:val="center"/>
              <w:rPr>
                <w:rFonts w:cs="Arial"/>
                <w:sz w:val="18"/>
                <w:szCs w:val="18"/>
              </w:rPr>
            </w:pPr>
          </w:p>
        </w:tc>
        <w:tc>
          <w:tcPr>
            <w:tcW w:w="0" w:type="auto"/>
          </w:tcPr>
          <w:p w14:paraId="3F0ABF16" w14:textId="77777777" w:rsidR="001A53B3" w:rsidRPr="00632FFD" w:rsidRDefault="001A53B3" w:rsidP="00827F2D">
            <w:pPr>
              <w:pStyle w:val="NCEAtablebody"/>
              <w:snapToGrid w:val="0"/>
              <w:jc w:val="center"/>
              <w:rPr>
                <w:rFonts w:cs="Arial"/>
                <w:sz w:val="18"/>
                <w:szCs w:val="18"/>
              </w:rPr>
            </w:pPr>
          </w:p>
        </w:tc>
        <w:tc>
          <w:tcPr>
            <w:tcW w:w="0" w:type="auto"/>
          </w:tcPr>
          <w:p w14:paraId="1A5182FD" w14:textId="77777777" w:rsidR="001A53B3" w:rsidRPr="00C44C4F"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79646" w:themeColor="accent6"/>
                <w:sz w:val="18"/>
                <w:szCs w:val="18"/>
                <w:lang w:val="en-GB"/>
              </w:rPr>
            </w:pPr>
            <w:r w:rsidRPr="00C44C4F">
              <w:rPr>
                <w:color w:val="F79646" w:themeColor="accent6"/>
                <w:sz w:val="18"/>
                <w:szCs w:val="18"/>
                <w:lang w:val="en-GB"/>
              </w:rPr>
              <w:t>high level ability to serve to land shuttle in appropriate service court</w:t>
            </w:r>
          </w:p>
          <w:p w14:paraId="441AEF23" w14:textId="77777777" w:rsidR="001A53B3" w:rsidRPr="00C44C4F"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79646" w:themeColor="accent6"/>
                <w:sz w:val="18"/>
                <w:szCs w:val="18"/>
                <w:lang w:val="en-GB"/>
              </w:rPr>
            </w:pPr>
            <w:r w:rsidRPr="00C44C4F">
              <w:rPr>
                <w:color w:val="F79646" w:themeColor="accent6"/>
                <w:sz w:val="18"/>
                <w:szCs w:val="18"/>
                <w:lang w:val="en-GB"/>
              </w:rPr>
              <w:t>serves are varied in placement appropriately</w:t>
            </w:r>
          </w:p>
          <w:p w14:paraId="5854F9A4" w14:textId="77777777" w:rsidR="001A53B3" w:rsidRPr="00254F25" w:rsidRDefault="001A53B3" w:rsidP="00827F2D">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4EF9DFF2"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p w14:paraId="631118CF" w14:textId="77777777" w:rsidR="001A53B3" w:rsidRPr="00EC307D" w:rsidRDefault="001A53B3" w:rsidP="00827F2D">
            <w:pPr>
              <w:pStyle w:val="NCEAtablebody"/>
              <w:snapToGrid w:val="0"/>
              <w:jc w:val="center"/>
              <w:rPr>
                <w:rFonts w:cs="Arial"/>
                <w:sz w:val="16"/>
                <w:szCs w:val="16"/>
                <w:lang w:val="en-GB"/>
              </w:rPr>
            </w:pPr>
          </w:p>
          <w:p w14:paraId="21F1AB7F" w14:textId="77777777" w:rsidR="001A53B3" w:rsidRPr="00EC307D" w:rsidRDefault="001A53B3" w:rsidP="00827F2D">
            <w:pPr>
              <w:pStyle w:val="NCEAtablebody"/>
              <w:snapToGrid w:val="0"/>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4F4CE900"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549371E0" w14:textId="77777777" w:rsidR="001A53B3" w:rsidRDefault="001A53B3" w:rsidP="00827F2D">
            <w:pPr>
              <w:pStyle w:val="NCEAtablebody"/>
              <w:snapToGrid w:val="0"/>
              <w:jc w:val="center"/>
              <w:rPr>
                <w:rFonts w:cs="Arial"/>
                <w:sz w:val="18"/>
                <w:szCs w:val="18"/>
                <w:lang w:val="en-GB"/>
              </w:rPr>
            </w:pPr>
          </w:p>
          <w:p w14:paraId="37848627"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721B4F98" w14:textId="77777777" w:rsidR="001A53B3" w:rsidRPr="00632FFD" w:rsidRDefault="001A53B3" w:rsidP="00827F2D">
            <w:pPr>
              <w:pStyle w:val="NCEAtablebody"/>
              <w:snapToGrid w:val="0"/>
              <w:jc w:val="center"/>
              <w:rPr>
                <w:rFonts w:cs="Arial"/>
                <w:sz w:val="18"/>
                <w:szCs w:val="18"/>
                <w:lang w:val="en-GB"/>
              </w:rPr>
            </w:pPr>
          </w:p>
        </w:tc>
        <w:tc>
          <w:tcPr>
            <w:tcW w:w="0" w:type="auto"/>
          </w:tcPr>
          <w:p w14:paraId="1CC97AB9"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7875D276" w14:textId="77777777" w:rsidR="001A53B3" w:rsidRDefault="001A53B3" w:rsidP="00827F2D">
            <w:pPr>
              <w:pStyle w:val="NCEAtablebody"/>
              <w:snapToGrid w:val="0"/>
              <w:jc w:val="center"/>
              <w:rPr>
                <w:rFonts w:cs="Arial"/>
                <w:sz w:val="18"/>
                <w:szCs w:val="18"/>
              </w:rPr>
            </w:pPr>
          </w:p>
          <w:p w14:paraId="5B17EF1A"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403CAA90" w14:textId="77777777" w:rsidR="001A53B3" w:rsidRPr="00632FFD" w:rsidRDefault="001A53B3" w:rsidP="00827F2D">
            <w:pPr>
              <w:pStyle w:val="NCEAtablebody"/>
              <w:snapToGrid w:val="0"/>
              <w:jc w:val="center"/>
              <w:rPr>
                <w:rFonts w:cs="Arial"/>
                <w:sz w:val="18"/>
                <w:szCs w:val="18"/>
              </w:rPr>
            </w:pPr>
          </w:p>
        </w:tc>
        <w:tc>
          <w:tcPr>
            <w:tcW w:w="0" w:type="auto"/>
          </w:tcPr>
          <w:p w14:paraId="72682249" w14:textId="77777777" w:rsidR="001A53B3" w:rsidRPr="00632FFD" w:rsidRDefault="001A53B3" w:rsidP="00827F2D">
            <w:pPr>
              <w:pStyle w:val="NCEAtablebody"/>
              <w:snapToGrid w:val="0"/>
              <w:jc w:val="center"/>
              <w:rPr>
                <w:rFonts w:cs="Arial"/>
                <w:sz w:val="18"/>
                <w:szCs w:val="18"/>
              </w:rPr>
            </w:pPr>
          </w:p>
        </w:tc>
        <w:tc>
          <w:tcPr>
            <w:tcW w:w="0" w:type="auto"/>
          </w:tcPr>
          <w:p w14:paraId="1FF851C4" w14:textId="77777777" w:rsidR="001A53B3" w:rsidRPr="001C6A9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serve to land shuttle in appropriate service court</w:t>
            </w:r>
          </w:p>
          <w:p w14:paraId="1465A0CD" w14:textId="77777777" w:rsidR="001A53B3"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ccomplished level serves are varied, approp</w:t>
            </w:r>
            <w:r>
              <w:rPr>
                <w:sz w:val="18"/>
                <w:szCs w:val="18"/>
                <w:lang w:val="en-GB"/>
              </w:rPr>
              <w:t>riate and accurate in placement</w:t>
            </w:r>
          </w:p>
          <w:p w14:paraId="19D68EB9" w14:textId="77777777" w:rsidR="001A53B3"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 xml:space="preserve"> range of serves are used in order to set up attacking play</w:t>
            </w:r>
          </w:p>
          <w:p w14:paraId="572E162A" w14:textId="77777777" w:rsidR="001A53B3" w:rsidRPr="00632FFD"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1E1523A0" w14:textId="77777777" w:rsidR="001A53B3" w:rsidRPr="00632FFD" w:rsidRDefault="001A53B3" w:rsidP="00827F2D">
            <w:pPr>
              <w:pStyle w:val="NCEAtablebody"/>
              <w:snapToGrid w:val="0"/>
              <w:jc w:val="center"/>
              <w:rPr>
                <w:rFonts w:cs="Arial"/>
                <w:sz w:val="18"/>
                <w:szCs w:val="18"/>
                <w:lang w:val="en-GB"/>
              </w:rPr>
            </w:pPr>
          </w:p>
        </w:tc>
        <w:tc>
          <w:tcPr>
            <w:tcW w:w="0" w:type="auto"/>
          </w:tcPr>
          <w:p w14:paraId="2C0466DA" w14:textId="77777777" w:rsidR="001A53B3" w:rsidRPr="00632FFD" w:rsidRDefault="001A53B3" w:rsidP="00827F2D">
            <w:pPr>
              <w:pStyle w:val="NCEAtablebody"/>
              <w:snapToGrid w:val="0"/>
              <w:jc w:val="center"/>
              <w:rPr>
                <w:rFonts w:cs="Arial"/>
                <w:sz w:val="18"/>
                <w:szCs w:val="18"/>
                <w:lang w:val="en-GB"/>
              </w:rPr>
            </w:pPr>
          </w:p>
        </w:tc>
        <w:tc>
          <w:tcPr>
            <w:tcW w:w="0" w:type="auto"/>
          </w:tcPr>
          <w:p w14:paraId="3FEA75BD" w14:textId="77777777" w:rsidR="001A53B3" w:rsidRPr="00632FFD" w:rsidRDefault="001A53B3" w:rsidP="00827F2D">
            <w:pPr>
              <w:pStyle w:val="NCEAtablebody"/>
              <w:snapToGrid w:val="0"/>
              <w:jc w:val="center"/>
              <w:rPr>
                <w:rFonts w:cs="Arial"/>
                <w:bCs/>
                <w:sz w:val="18"/>
                <w:szCs w:val="18"/>
              </w:rPr>
            </w:pPr>
          </w:p>
        </w:tc>
        <w:tc>
          <w:tcPr>
            <w:tcW w:w="0" w:type="auto"/>
          </w:tcPr>
          <w:p w14:paraId="20B3A483" w14:textId="77777777" w:rsidR="001A53B3" w:rsidRPr="00632FFD" w:rsidRDefault="001A53B3" w:rsidP="00827F2D">
            <w:pPr>
              <w:pStyle w:val="NCEAtablebody"/>
              <w:snapToGrid w:val="0"/>
              <w:jc w:val="center"/>
              <w:rPr>
                <w:rFonts w:cs="Arial"/>
                <w:bCs/>
                <w:sz w:val="18"/>
                <w:szCs w:val="18"/>
              </w:rPr>
            </w:pPr>
          </w:p>
        </w:tc>
        <w:tc>
          <w:tcPr>
            <w:tcW w:w="0" w:type="auto"/>
          </w:tcPr>
          <w:p w14:paraId="26BAE8B1" w14:textId="77777777" w:rsidR="001A53B3" w:rsidRPr="00632FFD" w:rsidRDefault="001A53B3" w:rsidP="00827F2D">
            <w:pPr>
              <w:pStyle w:val="NCEAtablebody"/>
              <w:snapToGrid w:val="0"/>
              <w:jc w:val="center"/>
              <w:rPr>
                <w:rFonts w:cs="Arial"/>
                <w:bCs/>
                <w:sz w:val="18"/>
                <w:szCs w:val="18"/>
              </w:rPr>
            </w:pPr>
          </w:p>
        </w:tc>
      </w:tr>
      <w:tr w:rsidR="001A53B3" w:rsidRPr="00632FFD" w14:paraId="065C6725" w14:textId="77777777" w:rsidTr="00827F2D">
        <w:trPr>
          <w:trHeight w:val="1912"/>
        </w:trPr>
        <w:tc>
          <w:tcPr>
            <w:tcW w:w="0" w:type="auto"/>
          </w:tcPr>
          <w:p w14:paraId="4DF606C5" w14:textId="77777777" w:rsidR="001A53B3" w:rsidRPr="00632FFD" w:rsidRDefault="001A53B3" w:rsidP="00827F2D">
            <w:pPr>
              <w:pStyle w:val="NCEAtablehead"/>
              <w:snapToGrid w:val="0"/>
              <w:jc w:val="left"/>
              <w:rPr>
                <w:b w:val="0"/>
                <w:sz w:val="18"/>
                <w:szCs w:val="18"/>
              </w:rPr>
            </w:pPr>
            <w:r w:rsidRPr="00632FFD">
              <w:rPr>
                <w:b w:val="0"/>
                <w:bCs/>
                <w:sz w:val="18"/>
                <w:szCs w:val="18"/>
              </w:rPr>
              <w:t>Defensive Skills</w:t>
            </w:r>
          </w:p>
        </w:tc>
        <w:tc>
          <w:tcPr>
            <w:tcW w:w="0" w:type="auto"/>
          </w:tcPr>
          <w:p w14:paraId="726E7FEA" w14:textId="77777777" w:rsidR="001A53B3" w:rsidRPr="00632FFD"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C44C4F">
              <w:rPr>
                <w:color w:val="92D050"/>
                <w:sz w:val="18"/>
                <w:szCs w:val="18"/>
                <w:lang w:val="en-GB"/>
              </w:rPr>
              <w:t xml:space="preserve">ability to use appropriate shots in different situations and </w:t>
            </w:r>
            <w:r w:rsidRPr="00C44C4F">
              <w:rPr>
                <w:color w:val="FFC000"/>
                <w:sz w:val="18"/>
                <w:szCs w:val="18"/>
                <w:lang w:val="en-GB"/>
              </w:rPr>
              <w:t>can move to cover court area</w:t>
            </w:r>
          </w:p>
        </w:tc>
        <w:tc>
          <w:tcPr>
            <w:tcW w:w="0" w:type="auto"/>
          </w:tcPr>
          <w:p w14:paraId="142E37BC"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4C1CE75C"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0BE499E1" w14:textId="77777777" w:rsidR="001A53B3" w:rsidRPr="00EC307D" w:rsidRDefault="001A53B3" w:rsidP="00827F2D">
            <w:pPr>
              <w:pStyle w:val="NCEAtablebody"/>
              <w:snapToGrid w:val="0"/>
              <w:jc w:val="center"/>
              <w:rPr>
                <w:rFonts w:cs="Arial"/>
                <w:sz w:val="16"/>
                <w:szCs w:val="16"/>
              </w:rPr>
            </w:pPr>
            <w:r w:rsidRPr="00EC307D">
              <w:rPr>
                <w:rFonts w:ascii="Segoe UI Symbol" w:hAnsi="Segoe UI Symbol" w:cs="Segoe UI Symbol"/>
                <w:color w:val="202124"/>
                <w:sz w:val="16"/>
                <w:szCs w:val="16"/>
                <w:shd w:val="clear" w:color="auto" w:fill="FFFFFF"/>
              </w:rPr>
              <w:t>✓</w:t>
            </w:r>
          </w:p>
        </w:tc>
        <w:tc>
          <w:tcPr>
            <w:tcW w:w="0" w:type="auto"/>
          </w:tcPr>
          <w:p w14:paraId="5BEFFDF7" w14:textId="77777777" w:rsidR="001A53B3" w:rsidRPr="00632FFD" w:rsidRDefault="001A53B3" w:rsidP="00827F2D">
            <w:pPr>
              <w:pStyle w:val="NCEAtablebody"/>
              <w:snapToGrid w:val="0"/>
              <w:jc w:val="center"/>
              <w:rPr>
                <w:rFonts w:cs="Arial"/>
                <w:sz w:val="18"/>
                <w:szCs w:val="18"/>
              </w:rPr>
            </w:pPr>
          </w:p>
        </w:tc>
        <w:tc>
          <w:tcPr>
            <w:tcW w:w="0" w:type="auto"/>
          </w:tcPr>
          <w:p w14:paraId="20EED389" w14:textId="77777777" w:rsidR="001A53B3" w:rsidRPr="00632FFD" w:rsidRDefault="001A53B3" w:rsidP="00827F2D">
            <w:pPr>
              <w:pStyle w:val="NCEAtablebody"/>
              <w:snapToGrid w:val="0"/>
              <w:jc w:val="center"/>
              <w:rPr>
                <w:rFonts w:cs="Arial"/>
                <w:sz w:val="18"/>
                <w:szCs w:val="18"/>
              </w:rPr>
            </w:pPr>
          </w:p>
        </w:tc>
        <w:tc>
          <w:tcPr>
            <w:tcW w:w="0" w:type="auto"/>
          </w:tcPr>
          <w:p w14:paraId="0535EA57" w14:textId="77777777" w:rsidR="001A53B3" w:rsidRPr="00C44C4F"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F0000"/>
                <w:sz w:val="18"/>
                <w:szCs w:val="18"/>
                <w:lang w:val="en-GB"/>
              </w:rPr>
            </w:pPr>
            <w:r w:rsidRPr="00C44C4F">
              <w:rPr>
                <w:color w:val="92D050"/>
                <w:sz w:val="18"/>
                <w:szCs w:val="18"/>
                <w:lang w:val="en-GB"/>
              </w:rPr>
              <w:t xml:space="preserve">high level ability to use appropriate shots in different situations and </w:t>
            </w:r>
            <w:r w:rsidRPr="00C44C4F">
              <w:rPr>
                <w:color w:val="FF0000"/>
                <w:sz w:val="18"/>
                <w:szCs w:val="18"/>
                <w:lang w:val="en-GB"/>
              </w:rPr>
              <w:t>can move to cover court area</w:t>
            </w:r>
          </w:p>
          <w:p w14:paraId="006BCE98" w14:textId="77777777" w:rsidR="001A53B3" w:rsidRPr="00632FFD"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C44C4F">
              <w:rPr>
                <w:color w:val="F79646" w:themeColor="accent6"/>
                <w:sz w:val="18"/>
                <w:szCs w:val="18"/>
                <w:lang w:val="en-GB"/>
              </w:rPr>
              <w:t xml:space="preserve">anticipates opponents return </w:t>
            </w:r>
            <w:r w:rsidRPr="00C44C4F">
              <w:rPr>
                <w:color w:val="92D050"/>
                <w:sz w:val="18"/>
                <w:szCs w:val="18"/>
                <w:lang w:val="en-GB"/>
              </w:rPr>
              <w:t>and</w:t>
            </w:r>
            <w:r w:rsidRPr="00C44C4F">
              <w:rPr>
                <w:color w:val="F79646" w:themeColor="accent6"/>
                <w:sz w:val="18"/>
                <w:szCs w:val="18"/>
                <w:lang w:val="en-GB"/>
              </w:rPr>
              <w:t xml:space="preserve"> </w:t>
            </w:r>
            <w:r w:rsidRPr="00C44C4F">
              <w:rPr>
                <w:color w:val="FF0000"/>
                <w:sz w:val="18"/>
                <w:szCs w:val="18"/>
                <w:lang w:val="en-GB"/>
              </w:rPr>
              <w:t xml:space="preserve">uses a variation of placement to disadvantage opponent </w:t>
            </w:r>
          </w:p>
        </w:tc>
        <w:tc>
          <w:tcPr>
            <w:tcW w:w="0" w:type="auto"/>
          </w:tcPr>
          <w:p w14:paraId="42E15F88"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p>
          <w:p w14:paraId="5B1AB4BB"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p>
          <w:p w14:paraId="2A944473" w14:textId="77777777" w:rsidR="001A53B3" w:rsidRPr="00EC307D"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r w:rsidRPr="00EC307D">
              <w:rPr>
                <w:rFonts w:ascii="Segoe UI Symbol" w:hAnsi="Segoe UI Symbol" w:cs="Segoe UI Symbol"/>
                <w:color w:val="202124"/>
                <w:sz w:val="16"/>
                <w:szCs w:val="16"/>
                <w:shd w:val="clear" w:color="auto" w:fill="FFFFFF"/>
                <w:lang w:val="en-GB"/>
              </w:rPr>
              <w:t>x</w:t>
            </w:r>
          </w:p>
          <w:p w14:paraId="1512B371" w14:textId="77777777" w:rsidR="001A53B3" w:rsidRPr="00EC307D"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p>
          <w:p w14:paraId="097AAA5B"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lang w:val="en-GB"/>
              </w:rPr>
              <w:t>x</w:t>
            </w:r>
          </w:p>
        </w:tc>
        <w:tc>
          <w:tcPr>
            <w:tcW w:w="0" w:type="auto"/>
          </w:tcPr>
          <w:p w14:paraId="41E6104B"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320BDFAB" w14:textId="77777777" w:rsidR="001A53B3" w:rsidRDefault="001A53B3" w:rsidP="00827F2D">
            <w:pPr>
              <w:pStyle w:val="NCEAtablebody"/>
              <w:snapToGrid w:val="0"/>
              <w:rPr>
                <w:rFonts w:cs="Arial"/>
                <w:sz w:val="18"/>
                <w:szCs w:val="18"/>
                <w:lang w:val="en-GB"/>
              </w:rPr>
            </w:pPr>
          </w:p>
          <w:p w14:paraId="0C907579" w14:textId="77777777" w:rsidR="001A53B3" w:rsidRDefault="001A53B3" w:rsidP="00827F2D">
            <w:pPr>
              <w:pStyle w:val="NCEAtablebody"/>
              <w:snapToGrid w:val="0"/>
              <w:jc w:val="center"/>
              <w:rPr>
                <w:rFonts w:cs="Arial"/>
                <w:sz w:val="18"/>
                <w:szCs w:val="18"/>
                <w:lang w:val="en-GB"/>
              </w:rPr>
            </w:pPr>
          </w:p>
          <w:p w14:paraId="1CF747F9" w14:textId="77777777" w:rsidR="001A53B3" w:rsidRPr="00632FFD" w:rsidRDefault="001A53B3" w:rsidP="00827F2D">
            <w:pPr>
              <w:pStyle w:val="NCEAtablebody"/>
              <w:snapToGrid w:val="0"/>
              <w:jc w:val="center"/>
              <w:rPr>
                <w:rFonts w:cs="Arial"/>
                <w:sz w:val="18"/>
                <w:szCs w:val="18"/>
                <w:lang w:val="en-GB"/>
              </w:rPr>
            </w:pPr>
          </w:p>
        </w:tc>
        <w:tc>
          <w:tcPr>
            <w:tcW w:w="0" w:type="auto"/>
          </w:tcPr>
          <w:p w14:paraId="5590EAF4"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33928821"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177D2CA3" w14:textId="77777777" w:rsidR="001A53B3" w:rsidRPr="00632FFD" w:rsidRDefault="001A53B3" w:rsidP="00827F2D">
            <w:pPr>
              <w:pStyle w:val="NCEAtablebody"/>
              <w:snapToGrid w:val="0"/>
              <w:jc w:val="center"/>
              <w:rPr>
                <w:rFonts w:cs="Arial"/>
                <w:sz w:val="18"/>
                <w:szCs w:val="18"/>
              </w:rPr>
            </w:pPr>
          </w:p>
        </w:tc>
        <w:tc>
          <w:tcPr>
            <w:tcW w:w="0" w:type="auto"/>
          </w:tcPr>
          <w:p w14:paraId="38262A1B" w14:textId="77777777" w:rsidR="001A53B3" w:rsidRPr="001C6A9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use appropriate shots in different situations and can move to cover court area</w:t>
            </w:r>
          </w:p>
          <w:p w14:paraId="2B2A0CD3" w14:textId="77777777" w:rsidR="001A53B3" w:rsidRPr="001C6A9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632FFD">
              <w:rPr>
                <w:sz w:val="18"/>
                <w:szCs w:val="18"/>
                <w:lang w:val="en-GB"/>
              </w:rPr>
              <w:t xml:space="preserve">nticipates opponents return and uses a variation of placement to disadvantage opponent </w:t>
            </w:r>
          </w:p>
          <w:p w14:paraId="073ACB47" w14:textId="77777777" w:rsidR="001A53B3"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 xml:space="preserve">closes down options. </w:t>
            </w:r>
            <w:r w:rsidRPr="00632FFD">
              <w:rPr>
                <w:sz w:val="18"/>
                <w:szCs w:val="18"/>
                <w:lang w:val="en-GB"/>
              </w:rPr>
              <w:t>Plays to own strengths and away from opponents strengths</w:t>
            </w:r>
          </w:p>
          <w:p w14:paraId="75952759" w14:textId="77777777" w:rsidR="001A53B3" w:rsidRPr="00632FFD"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76138940" w14:textId="77777777" w:rsidR="001A53B3" w:rsidRPr="00632FFD" w:rsidRDefault="001A53B3" w:rsidP="00827F2D">
            <w:pPr>
              <w:pStyle w:val="NCEAtablebody"/>
              <w:snapToGrid w:val="0"/>
              <w:jc w:val="center"/>
              <w:rPr>
                <w:rFonts w:cs="Arial"/>
                <w:sz w:val="18"/>
                <w:szCs w:val="18"/>
                <w:lang w:val="en-GB"/>
              </w:rPr>
            </w:pPr>
          </w:p>
        </w:tc>
        <w:tc>
          <w:tcPr>
            <w:tcW w:w="0" w:type="auto"/>
          </w:tcPr>
          <w:p w14:paraId="66854945" w14:textId="77777777" w:rsidR="001A53B3" w:rsidRPr="00632FFD" w:rsidRDefault="001A53B3" w:rsidP="00827F2D">
            <w:pPr>
              <w:pStyle w:val="NCEAtablebody"/>
              <w:snapToGrid w:val="0"/>
              <w:jc w:val="center"/>
              <w:rPr>
                <w:rFonts w:cs="Arial"/>
                <w:sz w:val="18"/>
                <w:szCs w:val="18"/>
                <w:lang w:val="en-GB"/>
              </w:rPr>
            </w:pPr>
          </w:p>
        </w:tc>
        <w:tc>
          <w:tcPr>
            <w:tcW w:w="0" w:type="auto"/>
          </w:tcPr>
          <w:p w14:paraId="2258C0FF" w14:textId="77777777" w:rsidR="001A53B3" w:rsidRPr="00632FFD" w:rsidRDefault="001A53B3" w:rsidP="00827F2D">
            <w:pPr>
              <w:pStyle w:val="NCEAtablebody"/>
              <w:snapToGrid w:val="0"/>
              <w:jc w:val="center"/>
              <w:rPr>
                <w:rFonts w:cs="Arial"/>
                <w:sz w:val="18"/>
                <w:szCs w:val="18"/>
              </w:rPr>
            </w:pPr>
          </w:p>
        </w:tc>
        <w:tc>
          <w:tcPr>
            <w:tcW w:w="0" w:type="auto"/>
          </w:tcPr>
          <w:p w14:paraId="41F0C3D0" w14:textId="77777777" w:rsidR="001A53B3" w:rsidRPr="00632FFD" w:rsidRDefault="001A53B3" w:rsidP="00827F2D">
            <w:pPr>
              <w:pStyle w:val="NCEAtablebody"/>
              <w:snapToGrid w:val="0"/>
              <w:jc w:val="center"/>
              <w:rPr>
                <w:rFonts w:cs="Arial"/>
                <w:sz w:val="18"/>
                <w:szCs w:val="18"/>
              </w:rPr>
            </w:pPr>
          </w:p>
        </w:tc>
        <w:tc>
          <w:tcPr>
            <w:tcW w:w="0" w:type="auto"/>
          </w:tcPr>
          <w:p w14:paraId="4C94DFD9" w14:textId="77777777" w:rsidR="001A53B3" w:rsidRPr="00632FFD" w:rsidRDefault="001A53B3" w:rsidP="00827F2D">
            <w:pPr>
              <w:pStyle w:val="NCEAtablebody"/>
              <w:snapToGrid w:val="0"/>
              <w:jc w:val="center"/>
              <w:rPr>
                <w:rFonts w:cs="Arial"/>
                <w:sz w:val="18"/>
                <w:szCs w:val="18"/>
              </w:rPr>
            </w:pPr>
          </w:p>
        </w:tc>
      </w:tr>
    </w:tbl>
    <w:p w14:paraId="21EDABB8" w14:textId="77777777" w:rsidR="001A53B3" w:rsidRPr="001A53B3" w:rsidRDefault="001A53B3" w:rsidP="001A53B3">
      <w:pPr>
        <w:rPr>
          <w:sz w:val="20"/>
          <w:lang w:val="en-GB"/>
        </w:rPr>
      </w:pPr>
      <w:bookmarkStart w:id="0" w:name="_Hlk80706982"/>
      <w:r w:rsidRPr="001A53B3">
        <w:rPr>
          <w:sz w:val="20"/>
          <w:lang w:val="en-GB"/>
        </w:rPr>
        <w:t xml:space="preserve">Example: </w:t>
      </w:r>
    </w:p>
    <w:p w14:paraId="35E16AF1" w14:textId="77777777" w:rsidR="001A53B3" w:rsidRPr="001A53B3" w:rsidRDefault="001A53B3" w:rsidP="001A53B3">
      <w:pPr>
        <w:pStyle w:val="NoSpacing"/>
        <w:rPr>
          <w:sz w:val="20"/>
          <w:szCs w:val="20"/>
          <w:lang w:val="en-GB"/>
        </w:rPr>
      </w:pPr>
      <w:r w:rsidRPr="001A53B3">
        <w:rPr>
          <w:sz w:val="20"/>
          <w:szCs w:val="20"/>
          <w:lang w:val="en-GB"/>
        </w:rPr>
        <w:t xml:space="preserve">Student A has cerebral palsy which affects their left side, specifically their left arm strength and left leg stability. This is their non-dominant side. </w:t>
      </w:r>
    </w:p>
    <w:p w14:paraId="23D062C3" w14:textId="77777777" w:rsidR="001A53B3" w:rsidRPr="001A53B3" w:rsidRDefault="001A53B3" w:rsidP="001A53B3">
      <w:pPr>
        <w:pStyle w:val="NoSpacing"/>
        <w:rPr>
          <w:sz w:val="20"/>
          <w:szCs w:val="20"/>
          <w:lang w:val="en-GB"/>
        </w:rPr>
      </w:pPr>
      <w:r w:rsidRPr="001A53B3">
        <w:rPr>
          <w:sz w:val="20"/>
          <w:szCs w:val="20"/>
          <w:lang w:val="en-GB"/>
        </w:rPr>
        <w:t>The chosen activity is Badminton. This affects their ability to cover the whole court with speed and agility especially if dynamically moving left, right, back and forward. It also restricts their ability to stay balanced through shots such as the overhead slam and getting to drop shots.</w:t>
      </w:r>
    </w:p>
    <w:p w14:paraId="0C69AA0F" w14:textId="77777777" w:rsidR="001A53B3" w:rsidRPr="001A53B3" w:rsidRDefault="001A53B3" w:rsidP="001A53B3">
      <w:pPr>
        <w:pStyle w:val="NoSpacing"/>
        <w:rPr>
          <w:sz w:val="20"/>
          <w:szCs w:val="20"/>
          <w:lang w:val="en-GB"/>
        </w:rPr>
      </w:pPr>
      <w:r w:rsidRPr="001A53B3">
        <w:rPr>
          <w:sz w:val="20"/>
          <w:szCs w:val="20"/>
          <w:lang w:val="en-GB"/>
        </w:rPr>
        <w:t xml:space="preserve">They struggle with offensive skills relating high level and outstanding level of ability to place shuttle away from opposition. They also struggle with covering court area to a high and outstanding level. </w:t>
      </w:r>
    </w:p>
    <w:p w14:paraId="4CADC569" w14:textId="77777777" w:rsidR="001A53B3" w:rsidRPr="001A53B3" w:rsidRDefault="001A53B3" w:rsidP="001A53B3">
      <w:pPr>
        <w:pStyle w:val="NoSpacing"/>
        <w:rPr>
          <w:sz w:val="20"/>
          <w:szCs w:val="20"/>
          <w:lang w:val="en-GB"/>
        </w:rPr>
      </w:pPr>
    </w:p>
    <w:p w14:paraId="417B1D51" w14:textId="77777777" w:rsidR="00D34F0C" w:rsidRPr="0015154A" w:rsidRDefault="001A53B3" w:rsidP="0015154A">
      <w:pPr>
        <w:pStyle w:val="NoSpacing"/>
        <w:rPr>
          <w:sz w:val="20"/>
          <w:szCs w:val="20"/>
          <w:lang w:val="en-GB"/>
        </w:rPr>
        <w:sectPr w:rsidR="00D34F0C" w:rsidRPr="0015154A" w:rsidSect="008F3CA4">
          <w:pgSz w:w="16838" w:h="11899" w:orient="landscape" w:code="9"/>
          <w:pgMar w:top="720" w:right="720" w:bottom="720" w:left="720" w:header="720" w:footer="720" w:gutter="0"/>
          <w:paperSrc w:first="11" w:other="11"/>
          <w:cols w:space="720"/>
          <w:docGrid w:linePitch="326"/>
        </w:sectPr>
      </w:pPr>
      <w:r w:rsidRPr="001A53B3">
        <w:rPr>
          <w:sz w:val="20"/>
          <w:szCs w:val="20"/>
          <w:lang w:val="en-GB"/>
        </w:rPr>
        <w:t>Student A received a Merit. They met the Merit mark for serving skills, and 2 of the 4 other aspects. But their impairment restricted them in two of the other aspects. We decided to modify the court size for the participant to restrict the amount of court they had to cover. They were assessed on all the other components and a judgement was made that they received Merit</w:t>
      </w:r>
      <w:bookmarkEnd w:id="0"/>
      <w:r w:rsidR="0015154A">
        <w:rPr>
          <w:sz w:val="20"/>
          <w:szCs w:val="20"/>
          <w:lang w:val="en-GB"/>
        </w:rPr>
        <w:t>.</w:t>
      </w:r>
    </w:p>
    <w:p w14:paraId="2B2093E7" w14:textId="77777777" w:rsidR="001A53B3" w:rsidRDefault="001A53B3" w:rsidP="001A53B3">
      <w:pPr>
        <w:rPr>
          <w:rFonts w:ascii="Arial" w:hAnsi="Arial" w:cs="Arial"/>
          <w:b/>
          <w:sz w:val="22"/>
          <w:szCs w:val="22"/>
        </w:rPr>
      </w:pPr>
      <w:r>
        <w:rPr>
          <w:rFonts w:ascii="Arial" w:hAnsi="Arial" w:cs="Arial"/>
          <w:b/>
          <w:sz w:val="22"/>
          <w:szCs w:val="22"/>
        </w:rPr>
        <w:lastRenderedPageBreak/>
        <w:t>Contents</w:t>
      </w:r>
    </w:p>
    <w:p w14:paraId="1BD6D8D7" w14:textId="77777777" w:rsidR="001A53B3" w:rsidRDefault="001A53B3" w:rsidP="001A53B3">
      <w:pPr>
        <w:rPr>
          <w:rFonts w:ascii="Arial" w:hAnsi="Arial" w:cs="Arial"/>
          <w:b/>
          <w:sz w:val="22"/>
          <w:szCs w:val="22"/>
        </w:rPr>
      </w:pPr>
    </w:p>
    <w:p w14:paraId="7C1D2BC9" w14:textId="14F9CA6E" w:rsidR="00EE57B6" w:rsidRDefault="44F91DE2" w:rsidP="3C4619D1">
      <w:pPr>
        <w:rPr>
          <w:rFonts w:ascii="Arial" w:eastAsia="Arial" w:hAnsi="Arial" w:cs="Arial"/>
          <w:b/>
          <w:bCs/>
          <w:color w:val="000000" w:themeColor="text1"/>
          <w:sz w:val="22"/>
          <w:szCs w:val="22"/>
        </w:rPr>
      </w:pPr>
      <w:r w:rsidRPr="3C4619D1">
        <w:rPr>
          <w:rFonts w:ascii="Arial" w:eastAsia="Arial" w:hAnsi="Arial" w:cs="Arial"/>
          <w:b/>
          <w:bCs/>
          <w:color w:val="000000" w:themeColor="text1"/>
          <w:sz w:val="22"/>
          <w:szCs w:val="22"/>
        </w:rPr>
        <w:t>Last updated:</w:t>
      </w:r>
      <w:r w:rsidR="0D969EBD" w:rsidRPr="3C4619D1">
        <w:rPr>
          <w:rFonts w:ascii="Arial" w:eastAsia="Arial" w:hAnsi="Arial" w:cs="Arial"/>
          <w:b/>
          <w:bCs/>
          <w:color w:val="000000" w:themeColor="text1"/>
          <w:sz w:val="22"/>
          <w:szCs w:val="22"/>
        </w:rPr>
        <w:t xml:space="preserve"> </w:t>
      </w:r>
      <w:r w:rsidRPr="3C4619D1">
        <w:rPr>
          <w:rFonts w:ascii="Arial" w:eastAsia="Arial" w:hAnsi="Arial" w:cs="Arial"/>
          <w:b/>
          <w:bCs/>
          <w:color w:val="000000" w:themeColor="text1"/>
          <w:sz w:val="22"/>
          <w:szCs w:val="22"/>
        </w:rPr>
        <w:t xml:space="preserve"> </w:t>
      </w:r>
      <w:r w:rsidR="1068C154" w:rsidRPr="3C4619D1">
        <w:rPr>
          <w:rFonts w:ascii="Arial" w:eastAsia="Arial" w:hAnsi="Arial" w:cs="Arial"/>
          <w:b/>
          <w:bCs/>
          <w:color w:val="000000" w:themeColor="text1"/>
          <w:sz w:val="22"/>
          <w:szCs w:val="22"/>
        </w:rPr>
        <w:t>January 2025</w:t>
      </w:r>
    </w:p>
    <w:tbl>
      <w:tblPr>
        <w:tblStyle w:val="TableGrid"/>
        <w:tblW w:w="9298" w:type="dxa"/>
        <w:tblLayout w:type="fixed"/>
        <w:tblLook w:val="04A0" w:firstRow="1" w:lastRow="0" w:firstColumn="1" w:lastColumn="0" w:noHBand="0" w:noVBand="1"/>
      </w:tblPr>
      <w:tblGrid>
        <w:gridCol w:w="4649"/>
        <w:gridCol w:w="4649"/>
      </w:tblGrid>
      <w:tr w:rsidR="001A53B3" w:rsidRPr="00BD3C32" w14:paraId="2BFDC2EE" w14:textId="77777777" w:rsidTr="3C4619D1">
        <w:tc>
          <w:tcPr>
            <w:tcW w:w="4649" w:type="dxa"/>
            <w:tcMar>
              <w:top w:w="57" w:type="dxa"/>
            </w:tcMar>
            <w:vAlign w:val="center"/>
          </w:tcPr>
          <w:p w14:paraId="4901FFD5" w14:textId="77777777" w:rsidR="001A53B3" w:rsidRPr="00BD3C32" w:rsidRDefault="001A53B3" w:rsidP="00827F2D">
            <w:pPr>
              <w:tabs>
                <w:tab w:val="left" w:pos="7200"/>
              </w:tabs>
              <w:spacing w:line="276" w:lineRule="auto"/>
              <w:rPr>
                <w:rFonts w:ascii="Arial" w:hAnsi="Arial" w:cs="Arial"/>
                <w:sz w:val="22"/>
                <w:szCs w:val="22"/>
              </w:rPr>
            </w:pPr>
            <w:hyperlink w:anchor="Archery" w:history="1">
              <w:r w:rsidRPr="00BD3C32">
                <w:rPr>
                  <w:rStyle w:val="Hyperlink"/>
                  <w:rFonts w:ascii="Arial" w:hAnsi="Arial" w:cs="Arial"/>
                  <w:sz w:val="22"/>
                  <w:szCs w:val="22"/>
                </w:rPr>
                <w:t>Archery</w:t>
              </w:r>
            </w:hyperlink>
          </w:p>
        </w:tc>
        <w:tc>
          <w:tcPr>
            <w:tcW w:w="4649" w:type="dxa"/>
            <w:vAlign w:val="center"/>
          </w:tcPr>
          <w:p w14:paraId="6CC0655E" w14:textId="77777777" w:rsidR="001A53B3" w:rsidRPr="00BD3C32" w:rsidRDefault="001A53B3" w:rsidP="00827F2D">
            <w:pPr>
              <w:tabs>
                <w:tab w:val="left" w:pos="7200"/>
              </w:tabs>
              <w:spacing w:line="276" w:lineRule="auto"/>
              <w:rPr>
                <w:rFonts w:ascii="Arial" w:hAnsi="Arial" w:cs="Arial"/>
                <w:sz w:val="22"/>
                <w:szCs w:val="22"/>
              </w:rPr>
            </w:pPr>
            <w:hyperlink w:anchor="Rock_Climbing" w:history="1">
              <w:r w:rsidRPr="00BD3C32">
                <w:rPr>
                  <w:rStyle w:val="Hyperlink"/>
                  <w:rFonts w:ascii="Arial" w:hAnsi="Arial" w:cs="Arial"/>
                  <w:sz w:val="22"/>
                  <w:szCs w:val="22"/>
                </w:rPr>
                <w:t>Rock Climbing</w:t>
              </w:r>
            </w:hyperlink>
            <w:r w:rsidRPr="00BD3C32">
              <w:rPr>
                <w:rFonts w:ascii="Arial" w:hAnsi="Arial" w:cs="Arial"/>
                <w:sz w:val="22"/>
                <w:szCs w:val="22"/>
              </w:rPr>
              <w:t xml:space="preserve"> (Bouldering, Indoor, Outdoor)</w:t>
            </w:r>
          </w:p>
        </w:tc>
      </w:tr>
      <w:tr w:rsidR="001A53B3" w:rsidRPr="00BD3C32" w14:paraId="3A77F465" w14:textId="77777777" w:rsidTr="3C4619D1">
        <w:tc>
          <w:tcPr>
            <w:tcW w:w="4649" w:type="dxa"/>
            <w:tcMar>
              <w:top w:w="57" w:type="dxa"/>
            </w:tcMar>
            <w:vAlign w:val="center"/>
          </w:tcPr>
          <w:p w14:paraId="412C00FF" w14:textId="77777777" w:rsidR="001A53B3" w:rsidRPr="00BD3C32" w:rsidRDefault="001A53B3" w:rsidP="00827F2D">
            <w:pPr>
              <w:tabs>
                <w:tab w:val="left" w:pos="7200"/>
              </w:tabs>
              <w:spacing w:line="276" w:lineRule="auto"/>
              <w:rPr>
                <w:rFonts w:ascii="Arial" w:hAnsi="Arial" w:cs="Arial"/>
                <w:sz w:val="22"/>
                <w:szCs w:val="22"/>
              </w:rPr>
            </w:pPr>
            <w:hyperlink w:anchor="Athletics" w:history="1">
              <w:r w:rsidRPr="00BD3C32">
                <w:rPr>
                  <w:rStyle w:val="Hyperlink"/>
                  <w:rFonts w:ascii="Arial" w:hAnsi="Arial" w:cs="Arial"/>
                  <w:sz w:val="22"/>
                  <w:szCs w:val="22"/>
                </w:rPr>
                <w:t>Athletics</w:t>
              </w:r>
            </w:hyperlink>
          </w:p>
        </w:tc>
        <w:tc>
          <w:tcPr>
            <w:tcW w:w="4649" w:type="dxa"/>
            <w:vAlign w:val="center"/>
          </w:tcPr>
          <w:p w14:paraId="502F1CFD" w14:textId="77777777" w:rsidR="001A53B3" w:rsidRPr="00BD3C32" w:rsidRDefault="001A53B3" w:rsidP="00827F2D">
            <w:pPr>
              <w:tabs>
                <w:tab w:val="left" w:pos="7200"/>
              </w:tabs>
              <w:spacing w:line="276" w:lineRule="auto"/>
              <w:rPr>
                <w:rFonts w:ascii="Arial" w:hAnsi="Arial" w:cs="Arial"/>
                <w:sz w:val="22"/>
                <w:szCs w:val="22"/>
              </w:rPr>
            </w:pPr>
            <w:hyperlink w:anchor="Rugby" w:history="1">
              <w:r w:rsidRPr="00BD3C32">
                <w:rPr>
                  <w:rStyle w:val="Hyperlink"/>
                  <w:rFonts w:ascii="Arial" w:hAnsi="Arial" w:cs="Arial"/>
                  <w:sz w:val="22"/>
                  <w:szCs w:val="22"/>
                </w:rPr>
                <w:t>Rugby</w:t>
              </w:r>
            </w:hyperlink>
          </w:p>
        </w:tc>
      </w:tr>
      <w:tr w:rsidR="001A53B3" w:rsidRPr="00BD3C32" w14:paraId="158E56ED" w14:textId="77777777" w:rsidTr="3C4619D1">
        <w:tc>
          <w:tcPr>
            <w:tcW w:w="4649" w:type="dxa"/>
            <w:tcMar>
              <w:top w:w="57" w:type="dxa"/>
            </w:tcMar>
            <w:vAlign w:val="center"/>
          </w:tcPr>
          <w:p w14:paraId="26E7A268" w14:textId="77777777" w:rsidR="001A53B3" w:rsidRPr="00BD3C32" w:rsidRDefault="001A53B3" w:rsidP="00827F2D">
            <w:pPr>
              <w:pStyle w:val="Title"/>
              <w:spacing w:line="276" w:lineRule="auto"/>
              <w:jc w:val="left"/>
              <w:rPr>
                <w:rFonts w:cs="Arial"/>
                <w:b w:val="0"/>
                <w:sz w:val="22"/>
                <w:szCs w:val="22"/>
              </w:rPr>
            </w:pPr>
            <w:hyperlink w:anchor="Badminton" w:history="1">
              <w:r w:rsidRPr="00BD3C32">
                <w:rPr>
                  <w:rStyle w:val="Hyperlink"/>
                  <w:rFonts w:cs="Arial"/>
                  <w:b w:val="0"/>
                  <w:sz w:val="22"/>
                  <w:szCs w:val="22"/>
                </w:rPr>
                <w:t>Badminton</w:t>
              </w:r>
            </w:hyperlink>
          </w:p>
        </w:tc>
        <w:tc>
          <w:tcPr>
            <w:tcW w:w="4649" w:type="dxa"/>
            <w:vAlign w:val="center"/>
          </w:tcPr>
          <w:p w14:paraId="1F4E2FD9" w14:textId="77777777" w:rsidR="001A53B3" w:rsidRPr="00BD3C32" w:rsidRDefault="001A53B3" w:rsidP="00827F2D">
            <w:pPr>
              <w:tabs>
                <w:tab w:val="left" w:pos="7200"/>
              </w:tabs>
              <w:spacing w:line="276" w:lineRule="auto"/>
              <w:rPr>
                <w:rFonts w:ascii="Arial" w:hAnsi="Arial" w:cs="Arial"/>
                <w:sz w:val="22"/>
                <w:szCs w:val="22"/>
              </w:rPr>
            </w:pPr>
            <w:hyperlink w:anchor="Sailing" w:history="1">
              <w:r w:rsidRPr="00BD3C32">
                <w:rPr>
                  <w:rStyle w:val="Hyperlink"/>
                  <w:rFonts w:ascii="Arial" w:hAnsi="Arial" w:cs="Arial"/>
                  <w:sz w:val="22"/>
                  <w:szCs w:val="22"/>
                </w:rPr>
                <w:t>Sailing</w:t>
              </w:r>
            </w:hyperlink>
            <w:r w:rsidRPr="00BD3C32">
              <w:rPr>
                <w:rFonts w:ascii="Arial" w:hAnsi="Arial" w:cs="Arial"/>
                <w:sz w:val="22"/>
                <w:szCs w:val="22"/>
              </w:rPr>
              <w:t xml:space="preserve"> (centreboard)</w:t>
            </w:r>
          </w:p>
        </w:tc>
      </w:tr>
      <w:tr w:rsidR="001A53B3" w:rsidRPr="00BD3C32" w14:paraId="321BFB93" w14:textId="77777777" w:rsidTr="3C4619D1">
        <w:tc>
          <w:tcPr>
            <w:tcW w:w="4649" w:type="dxa"/>
            <w:tcMar>
              <w:top w:w="57" w:type="dxa"/>
            </w:tcMar>
            <w:vAlign w:val="center"/>
          </w:tcPr>
          <w:p w14:paraId="10A97354" w14:textId="77777777" w:rsidR="001A53B3" w:rsidRPr="00BD3C32" w:rsidRDefault="001A53B3" w:rsidP="00827F2D">
            <w:pPr>
              <w:tabs>
                <w:tab w:val="left" w:pos="7200"/>
              </w:tabs>
              <w:spacing w:line="276" w:lineRule="auto"/>
              <w:rPr>
                <w:rFonts w:ascii="Arial" w:hAnsi="Arial" w:cs="Arial"/>
                <w:sz w:val="22"/>
                <w:szCs w:val="22"/>
              </w:rPr>
            </w:pPr>
            <w:hyperlink w:anchor="Basketball" w:history="1">
              <w:r w:rsidRPr="00BD3C32">
                <w:rPr>
                  <w:rStyle w:val="Hyperlink"/>
                  <w:rFonts w:ascii="Arial" w:hAnsi="Arial" w:cs="Arial"/>
                  <w:sz w:val="22"/>
                  <w:szCs w:val="22"/>
                </w:rPr>
                <w:t>Basketball</w:t>
              </w:r>
            </w:hyperlink>
          </w:p>
        </w:tc>
        <w:tc>
          <w:tcPr>
            <w:tcW w:w="4649" w:type="dxa"/>
            <w:vAlign w:val="center"/>
          </w:tcPr>
          <w:p w14:paraId="4FBA1DF4" w14:textId="77777777" w:rsidR="001A53B3" w:rsidRPr="00BD3C32" w:rsidRDefault="001A53B3" w:rsidP="00827F2D">
            <w:pPr>
              <w:tabs>
                <w:tab w:val="left" w:pos="7200"/>
              </w:tabs>
              <w:spacing w:line="276" w:lineRule="auto"/>
              <w:rPr>
                <w:rFonts w:ascii="Arial" w:hAnsi="Arial" w:cs="Arial"/>
                <w:sz w:val="22"/>
                <w:szCs w:val="22"/>
              </w:rPr>
            </w:pPr>
            <w:hyperlink w:anchor="Scuba" w:history="1">
              <w:r w:rsidRPr="00146300">
                <w:rPr>
                  <w:rStyle w:val="Hyperlink"/>
                  <w:rFonts w:ascii="Arial" w:hAnsi="Arial" w:cs="Arial"/>
                  <w:sz w:val="22"/>
                  <w:szCs w:val="22"/>
                </w:rPr>
                <w:t>Scuba</w:t>
              </w:r>
            </w:hyperlink>
          </w:p>
        </w:tc>
      </w:tr>
      <w:tr w:rsidR="001A53B3" w:rsidRPr="00BD3C32" w14:paraId="7D83EAF9" w14:textId="77777777" w:rsidTr="3C4619D1">
        <w:tc>
          <w:tcPr>
            <w:tcW w:w="4649" w:type="dxa"/>
            <w:tcMar>
              <w:top w:w="57" w:type="dxa"/>
            </w:tcMar>
            <w:vAlign w:val="center"/>
          </w:tcPr>
          <w:p w14:paraId="768EF963" w14:textId="77777777" w:rsidR="001A53B3" w:rsidRPr="00BD3C32" w:rsidRDefault="001A53B3" w:rsidP="00827F2D">
            <w:pPr>
              <w:tabs>
                <w:tab w:val="left" w:pos="7200"/>
              </w:tabs>
              <w:spacing w:line="276" w:lineRule="auto"/>
              <w:rPr>
                <w:rFonts w:ascii="Arial" w:hAnsi="Arial" w:cs="Arial"/>
                <w:sz w:val="22"/>
                <w:szCs w:val="22"/>
              </w:rPr>
            </w:pPr>
            <w:hyperlink w:anchor="Boccia" w:history="1">
              <w:r w:rsidRPr="00BD3C32">
                <w:rPr>
                  <w:rStyle w:val="Hyperlink"/>
                  <w:rFonts w:ascii="Arial" w:hAnsi="Arial" w:cs="Arial"/>
                  <w:sz w:val="22"/>
                  <w:szCs w:val="22"/>
                </w:rPr>
                <w:t>Boccia</w:t>
              </w:r>
            </w:hyperlink>
          </w:p>
        </w:tc>
        <w:tc>
          <w:tcPr>
            <w:tcW w:w="4649" w:type="dxa"/>
            <w:vAlign w:val="center"/>
          </w:tcPr>
          <w:p w14:paraId="660233A3" w14:textId="77777777" w:rsidR="001A53B3" w:rsidRPr="00BD3C32" w:rsidRDefault="001A53B3" w:rsidP="00827F2D">
            <w:pPr>
              <w:tabs>
                <w:tab w:val="left" w:pos="7200"/>
              </w:tabs>
              <w:spacing w:line="276" w:lineRule="auto"/>
              <w:rPr>
                <w:rFonts w:ascii="Arial" w:hAnsi="Arial" w:cs="Arial"/>
                <w:sz w:val="22"/>
                <w:szCs w:val="22"/>
              </w:rPr>
            </w:pPr>
            <w:hyperlink w:anchor="Sea_kayaking" w:history="1">
              <w:r w:rsidRPr="00146300">
                <w:rPr>
                  <w:rStyle w:val="Hyperlink"/>
                  <w:rFonts w:ascii="Arial" w:hAnsi="Arial" w:cs="Arial"/>
                  <w:sz w:val="22"/>
                  <w:szCs w:val="22"/>
                </w:rPr>
                <w:t>Sea Kayaking</w:t>
              </w:r>
            </w:hyperlink>
          </w:p>
        </w:tc>
      </w:tr>
      <w:tr w:rsidR="001A53B3" w:rsidRPr="00BD3C32" w14:paraId="39562024" w14:textId="77777777" w:rsidTr="3C4619D1">
        <w:tc>
          <w:tcPr>
            <w:tcW w:w="4649" w:type="dxa"/>
            <w:tcMar>
              <w:top w:w="57" w:type="dxa"/>
            </w:tcMar>
            <w:vAlign w:val="center"/>
          </w:tcPr>
          <w:p w14:paraId="48DA4ED6" w14:textId="77777777" w:rsidR="001A53B3" w:rsidRPr="00BD3C32" w:rsidRDefault="001A53B3" w:rsidP="00827F2D">
            <w:pPr>
              <w:tabs>
                <w:tab w:val="left" w:pos="7200"/>
              </w:tabs>
              <w:spacing w:line="276" w:lineRule="auto"/>
              <w:rPr>
                <w:rFonts w:ascii="Arial" w:hAnsi="Arial" w:cs="Arial"/>
                <w:sz w:val="22"/>
                <w:szCs w:val="22"/>
              </w:rPr>
            </w:pPr>
            <w:hyperlink w:anchor="Bowls" w:history="1">
              <w:r w:rsidRPr="00BD3C32">
                <w:rPr>
                  <w:rStyle w:val="Hyperlink"/>
                  <w:rFonts w:ascii="Arial" w:hAnsi="Arial" w:cs="Arial"/>
                  <w:sz w:val="22"/>
                  <w:szCs w:val="22"/>
                </w:rPr>
                <w:t>Bowls</w:t>
              </w:r>
            </w:hyperlink>
          </w:p>
        </w:tc>
        <w:tc>
          <w:tcPr>
            <w:tcW w:w="4649" w:type="dxa"/>
            <w:vAlign w:val="center"/>
          </w:tcPr>
          <w:p w14:paraId="7A0F55A9" w14:textId="77777777" w:rsidR="001A53B3" w:rsidRPr="00BD3C32" w:rsidRDefault="001A53B3" w:rsidP="00827F2D">
            <w:pPr>
              <w:tabs>
                <w:tab w:val="left" w:pos="7200"/>
              </w:tabs>
              <w:spacing w:line="276" w:lineRule="auto"/>
              <w:rPr>
                <w:rFonts w:ascii="Arial" w:hAnsi="Arial" w:cs="Arial"/>
                <w:sz w:val="22"/>
                <w:szCs w:val="22"/>
              </w:rPr>
            </w:pPr>
            <w:hyperlink w:anchor="Skiing" w:history="1">
              <w:r w:rsidRPr="00BD3C32">
                <w:rPr>
                  <w:rStyle w:val="Hyperlink"/>
                  <w:rFonts w:ascii="Arial" w:hAnsi="Arial" w:cs="Arial"/>
                  <w:sz w:val="22"/>
                  <w:szCs w:val="22"/>
                </w:rPr>
                <w:t>Skiing</w:t>
              </w:r>
            </w:hyperlink>
          </w:p>
        </w:tc>
      </w:tr>
      <w:tr w:rsidR="001A53B3" w:rsidRPr="00BD3C32" w14:paraId="2C3A1704" w14:textId="77777777" w:rsidTr="3C4619D1">
        <w:tc>
          <w:tcPr>
            <w:tcW w:w="4649" w:type="dxa"/>
            <w:tcMar>
              <w:top w:w="57" w:type="dxa"/>
            </w:tcMar>
            <w:vAlign w:val="center"/>
          </w:tcPr>
          <w:p w14:paraId="381BE6B6" w14:textId="77777777" w:rsidR="001A53B3" w:rsidRPr="00BD3C32" w:rsidRDefault="001A53B3" w:rsidP="00827F2D">
            <w:pPr>
              <w:tabs>
                <w:tab w:val="left" w:pos="7200"/>
              </w:tabs>
              <w:spacing w:line="276" w:lineRule="auto"/>
              <w:rPr>
                <w:rFonts w:ascii="Arial" w:hAnsi="Arial" w:cs="Arial"/>
                <w:sz w:val="22"/>
                <w:szCs w:val="22"/>
              </w:rPr>
            </w:pPr>
            <w:hyperlink w:anchor="Canoe_Polo" w:history="1">
              <w:r w:rsidRPr="00BD3C32">
                <w:rPr>
                  <w:rStyle w:val="Hyperlink"/>
                  <w:rFonts w:ascii="Arial" w:hAnsi="Arial" w:cs="Arial"/>
                  <w:sz w:val="22"/>
                  <w:szCs w:val="22"/>
                </w:rPr>
                <w:t>Canoe Polo</w:t>
              </w:r>
            </w:hyperlink>
          </w:p>
        </w:tc>
        <w:tc>
          <w:tcPr>
            <w:tcW w:w="4649" w:type="dxa"/>
            <w:vAlign w:val="center"/>
          </w:tcPr>
          <w:p w14:paraId="216EA198" w14:textId="77777777" w:rsidR="001A53B3" w:rsidRPr="00BD3C32" w:rsidRDefault="001A53B3" w:rsidP="00827F2D">
            <w:pPr>
              <w:tabs>
                <w:tab w:val="left" w:pos="7200"/>
              </w:tabs>
              <w:spacing w:line="276" w:lineRule="auto"/>
              <w:rPr>
                <w:rFonts w:ascii="Arial" w:hAnsi="Arial" w:cs="Arial"/>
                <w:sz w:val="22"/>
                <w:szCs w:val="22"/>
              </w:rPr>
            </w:pPr>
            <w:hyperlink w:anchor="Skiing_Cross_Country" w:history="1">
              <w:r w:rsidRPr="00BD3C32">
                <w:rPr>
                  <w:rStyle w:val="Hyperlink"/>
                  <w:rFonts w:ascii="Arial" w:hAnsi="Arial" w:cs="Arial"/>
                  <w:sz w:val="22"/>
                  <w:szCs w:val="22"/>
                </w:rPr>
                <w:t>Skiing – Cross Country</w:t>
              </w:r>
            </w:hyperlink>
          </w:p>
        </w:tc>
      </w:tr>
      <w:tr w:rsidR="001A53B3" w:rsidRPr="00BD3C32" w14:paraId="5F2316D5" w14:textId="77777777" w:rsidTr="3C4619D1">
        <w:tc>
          <w:tcPr>
            <w:tcW w:w="4649" w:type="dxa"/>
            <w:tcMar>
              <w:top w:w="57" w:type="dxa"/>
            </w:tcMar>
            <w:vAlign w:val="center"/>
          </w:tcPr>
          <w:p w14:paraId="4B91C347" w14:textId="77777777" w:rsidR="001A53B3" w:rsidRPr="00BD3C32" w:rsidRDefault="001A53B3" w:rsidP="00827F2D">
            <w:pPr>
              <w:tabs>
                <w:tab w:val="left" w:pos="7200"/>
              </w:tabs>
              <w:spacing w:line="276" w:lineRule="auto"/>
              <w:rPr>
                <w:rFonts w:ascii="Arial" w:hAnsi="Arial" w:cs="Arial"/>
                <w:sz w:val="22"/>
                <w:szCs w:val="22"/>
              </w:rPr>
            </w:pPr>
            <w:hyperlink w:anchor="Circus_Arts" w:history="1">
              <w:r w:rsidRPr="00BD3C32">
                <w:rPr>
                  <w:rStyle w:val="Hyperlink"/>
                  <w:rFonts w:ascii="Arial" w:hAnsi="Arial" w:cs="Arial"/>
                  <w:sz w:val="22"/>
                  <w:szCs w:val="22"/>
                </w:rPr>
                <w:t>Circus Arts</w:t>
              </w:r>
            </w:hyperlink>
            <w:r w:rsidRPr="00BD3C32">
              <w:rPr>
                <w:rFonts w:ascii="Arial" w:hAnsi="Arial" w:cs="Arial"/>
                <w:sz w:val="22"/>
                <w:szCs w:val="22"/>
              </w:rPr>
              <w:t xml:space="preserve"> (Juggling, Devil Sticks &amp; Diablo)</w:t>
            </w:r>
          </w:p>
        </w:tc>
        <w:tc>
          <w:tcPr>
            <w:tcW w:w="4649" w:type="dxa"/>
            <w:vAlign w:val="center"/>
          </w:tcPr>
          <w:p w14:paraId="31FD57EE" w14:textId="1B17F566" w:rsidR="001A53B3" w:rsidRPr="00BD3C32" w:rsidRDefault="00946DA1" w:rsidP="00827F2D">
            <w:pPr>
              <w:tabs>
                <w:tab w:val="left" w:pos="7200"/>
              </w:tabs>
              <w:spacing w:line="276" w:lineRule="auto"/>
              <w:rPr>
                <w:rFonts w:ascii="Arial" w:hAnsi="Arial" w:cs="Arial"/>
                <w:sz w:val="22"/>
                <w:szCs w:val="22"/>
              </w:rPr>
            </w:pPr>
            <w:hyperlink w:anchor="Snorkeling" w:history="1">
              <w:r w:rsidRPr="00146300">
                <w:rPr>
                  <w:rStyle w:val="Hyperlink"/>
                  <w:rFonts w:ascii="Arial" w:hAnsi="Arial" w:cs="Arial"/>
                  <w:sz w:val="22"/>
                  <w:szCs w:val="22"/>
                </w:rPr>
                <w:t>Snorkelling</w:t>
              </w:r>
            </w:hyperlink>
          </w:p>
        </w:tc>
      </w:tr>
      <w:tr w:rsidR="001A53B3" w:rsidRPr="00BD3C32" w14:paraId="16189932" w14:textId="77777777" w:rsidTr="3C4619D1">
        <w:tc>
          <w:tcPr>
            <w:tcW w:w="4649" w:type="dxa"/>
            <w:tcMar>
              <w:top w:w="57" w:type="dxa"/>
            </w:tcMar>
            <w:vAlign w:val="center"/>
          </w:tcPr>
          <w:p w14:paraId="602FCD42" w14:textId="77777777" w:rsidR="001A53B3" w:rsidRPr="00BD3C32" w:rsidRDefault="001A53B3" w:rsidP="00827F2D">
            <w:pPr>
              <w:tabs>
                <w:tab w:val="left" w:pos="7200"/>
              </w:tabs>
              <w:spacing w:line="276" w:lineRule="auto"/>
              <w:rPr>
                <w:rFonts w:ascii="Arial" w:hAnsi="Arial" w:cs="Arial"/>
                <w:sz w:val="22"/>
                <w:szCs w:val="22"/>
              </w:rPr>
            </w:pPr>
            <w:hyperlink w:anchor="Cricket" w:history="1">
              <w:r w:rsidRPr="00BD3C32">
                <w:rPr>
                  <w:rStyle w:val="Hyperlink"/>
                  <w:rFonts w:ascii="Arial" w:hAnsi="Arial" w:cs="Arial"/>
                  <w:sz w:val="22"/>
                  <w:szCs w:val="22"/>
                </w:rPr>
                <w:t>Cricket</w:t>
              </w:r>
            </w:hyperlink>
          </w:p>
        </w:tc>
        <w:tc>
          <w:tcPr>
            <w:tcW w:w="4649" w:type="dxa"/>
            <w:vAlign w:val="center"/>
          </w:tcPr>
          <w:p w14:paraId="24E23BB0" w14:textId="77777777" w:rsidR="001A53B3" w:rsidRPr="00BD3C32" w:rsidRDefault="001A53B3" w:rsidP="00827F2D">
            <w:pPr>
              <w:tabs>
                <w:tab w:val="left" w:pos="7200"/>
              </w:tabs>
              <w:spacing w:line="276" w:lineRule="auto"/>
              <w:rPr>
                <w:rFonts w:ascii="Arial" w:hAnsi="Arial" w:cs="Arial"/>
                <w:sz w:val="22"/>
                <w:szCs w:val="22"/>
              </w:rPr>
            </w:pPr>
            <w:hyperlink w:anchor="Snowboarding" w:history="1">
              <w:r w:rsidRPr="00BD3C32">
                <w:rPr>
                  <w:rStyle w:val="Hyperlink"/>
                  <w:rFonts w:ascii="Arial" w:hAnsi="Arial" w:cs="Arial"/>
                  <w:sz w:val="22"/>
                  <w:szCs w:val="22"/>
                </w:rPr>
                <w:t>Snowboarding</w:t>
              </w:r>
            </w:hyperlink>
          </w:p>
        </w:tc>
      </w:tr>
      <w:tr w:rsidR="001A53B3" w:rsidRPr="00BD3C32" w14:paraId="4A87D550" w14:textId="77777777" w:rsidTr="3C4619D1">
        <w:tc>
          <w:tcPr>
            <w:tcW w:w="4649" w:type="dxa"/>
            <w:tcMar>
              <w:top w:w="57" w:type="dxa"/>
            </w:tcMar>
            <w:vAlign w:val="center"/>
          </w:tcPr>
          <w:p w14:paraId="48B9C6DD" w14:textId="77777777" w:rsidR="001A53B3" w:rsidRPr="00BD3C32" w:rsidRDefault="001A53B3" w:rsidP="00827F2D">
            <w:pPr>
              <w:tabs>
                <w:tab w:val="left" w:pos="7200"/>
              </w:tabs>
              <w:spacing w:line="276" w:lineRule="auto"/>
              <w:rPr>
                <w:rFonts w:ascii="Arial" w:hAnsi="Arial" w:cs="Arial"/>
                <w:sz w:val="22"/>
                <w:szCs w:val="22"/>
              </w:rPr>
            </w:pPr>
            <w:hyperlink w:anchor="Running" w:history="1">
              <w:r w:rsidRPr="00BD3C32">
                <w:rPr>
                  <w:rStyle w:val="Hyperlink"/>
                  <w:rFonts w:ascii="Arial" w:hAnsi="Arial" w:cs="Arial"/>
                  <w:sz w:val="22"/>
                  <w:szCs w:val="22"/>
                </w:rPr>
                <w:t>Distance running</w:t>
              </w:r>
            </w:hyperlink>
            <w:r w:rsidRPr="00BD3C32">
              <w:rPr>
                <w:rFonts w:ascii="Arial" w:hAnsi="Arial" w:cs="Arial"/>
                <w:sz w:val="22"/>
                <w:szCs w:val="22"/>
              </w:rPr>
              <w:t xml:space="preserve"> (4 km – 21 km)</w:t>
            </w:r>
          </w:p>
        </w:tc>
        <w:tc>
          <w:tcPr>
            <w:tcW w:w="4649" w:type="dxa"/>
            <w:vAlign w:val="center"/>
          </w:tcPr>
          <w:p w14:paraId="1A0EF2DD" w14:textId="77777777" w:rsidR="001A53B3" w:rsidRPr="00BD3C32" w:rsidRDefault="001A53B3" w:rsidP="00827F2D">
            <w:pPr>
              <w:tabs>
                <w:tab w:val="left" w:pos="7200"/>
              </w:tabs>
              <w:spacing w:line="276" w:lineRule="auto"/>
              <w:rPr>
                <w:rFonts w:ascii="Arial" w:hAnsi="Arial" w:cs="Arial"/>
                <w:sz w:val="22"/>
                <w:szCs w:val="22"/>
              </w:rPr>
            </w:pPr>
            <w:hyperlink w:anchor="Softball" w:history="1">
              <w:r w:rsidRPr="00BD3C32">
                <w:rPr>
                  <w:rStyle w:val="Hyperlink"/>
                  <w:rFonts w:ascii="Arial" w:hAnsi="Arial" w:cs="Arial"/>
                  <w:sz w:val="22"/>
                  <w:szCs w:val="22"/>
                </w:rPr>
                <w:t>Softball</w:t>
              </w:r>
            </w:hyperlink>
          </w:p>
        </w:tc>
      </w:tr>
      <w:tr w:rsidR="001A53B3" w:rsidRPr="00BD3C32" w14:paraId="1FE4138E" w14:textId="77777777" w:rsidTr="3C4619D1">
        <w:tc>
          <w:tcPr>
            <w:tcW w:w="4649" w:type="dxa"/>
            <w:tcMar>
              <w:top w:w="57" w:type="dxa"/>
            </w:tcMar>
            <w:vAlign w:val="center"/>
          </w:tcPr>
          <w:p w14:paraId="580F2D69" w14:textId="0C26AA66" w:rsidR="001A53B3" w:rsidRPr="00BD3C32" w:rsidRDefault="001A53B3" w:rsidP="00827F2D">
            <w:pPr>
              <w:tabs>
                <w:tab w:val="left" w:pos="7200"/>
              </w:tabs>
              <w:spacing w:line="276" w:lineRule="auto"/>
              <w:rPr>
                <w:rFonts w:ascii="Arial" w:hAnsi="Arial" w:cs="Arial"/>
                <w:sz w:val="22"/>
                <w:szCs w:val="22"/>
              </w:rPr>
            </w:pPr>
            <w:hyperlink w:anchor="Football" w:history="1">
              <w:r w:rsidR="00556A9E">
                <w:rPr>
                  <w:rStyle w:val="Hyperlink"/>
                  <w:rFonts w:ascii="Arial" w:hAnsi="Arial" w:cs="Arial"/>
                  <w:sz w:val="22"/>
                  <w:szCs w:val="22"/>
                </w:rPr>
                <w:t>Footb</w:t>
              </w:r>
              <w:r w:rsidR="00556A9E">
                <w:rPr>
                  <w:rStyle w:val="Hyperlink"/>
                  <w:rFonts w:ascii="Arial" w:hAnsi="Arial" w:cs="Arial"/>
                  <w:sz w:val="22"/>
                  <w:szCs w:val="22"/>
                </w:rPr>
                <w:t>a</w:t>
              </w:r>
              <w:r w:rsidR="00556A9E">
                <w:rPr>
                  <w:rStyle w:val="Hyperlink"/>
                  <w:rFonts w:ascii="Arial" w:hAnsi="Arial" w:cs="Arial"/>
                  <w:sz w:val="22"/>
                  <w:szCs w:val="22"/>
                </w:rPr>
                <w:t>ll/Futsal</w:t>
              </w:r>
            </w:hyperlink>
            <w:r w:rsidR="2FBFBE7B" w:rsidRPr="3C4619D1">
              <w:rPr>
                <w:rFonts w:ascii="Arial" w:hAnsi="Arial" w:cs="Arial"/>
                <w:sz w:val="22"/>
                <w:szCs w:val="22"/>
              </w:rPr>
              <w:t xml:space="preserve"> </w:t>
            </w:r>
          </w:p>
        </w:tc>
        <w:tc>
          <w:tcPr>
            <w:tcW w:w="4649" w:type="dxa"/>
            <w:vAlign w:val="center"/>
          </w:tcPr>
          <w:p w14:paraId="594DFCB2" w14:textId="77777777" w:rsidR="001A53B3" w:rsidRPr="00BD3C32" w:rsidRDefault="001A53B3" w:rsidP="00827F2D">
            <w:pPr>
              <w:tabs>
                <w:tab w:val="left" w:pos="7200"/>
              </w:tabs>
              <w:spacing w:line="276" w:lineRule="auto"/>
              <w:rPr>
                <w:rFonts w:ascii="Arial" w:hAnsi="Arial" w:cs="Arial"/>
                <w:sz w:val="22"/>
                <w:szCs w:val="22"/>
              </w:rPr>
            </w:pPr>
            <w:hyperlink w:anchor="Squash" w:history="1">
              <w:r w:rsidRPr="00BD3C32">
                <w:rPr>
                  <w:rStyle w:val="Hyperlink"/>
                  <w:rFonts w:ascii="Arial" w:hAnsi="Arial" w:cs="Arial"/>
                  <w:sz w:val="22"/>
                  <w:szCs w:val="22"/>
                </w:rPr>
                <w:t>Squash</w:t>
              </w:r>
            </w:hyperlink>
          </w:p>
        </w:tc>
      </w:tr>
      <w:tr w:rsidR="001A53B3" w:rsidRPr="00BD3C32" w14:paraId="1E95C2F6" w14:textId="77777777" w:rsidTr="3C4619D1">
        <w:tc>
          <w:tcPr>
            <w:tcW w:w="4649" w:type="dxa"/>
            <w:tcMar>
              <w:top w:w="57" w:type="dxa"/>
            </w:tcMar>
            <w:vAlign w:val="center"/>
          </w:tcPr>
          <w:p w14:paraId="0BCEEEBA" w14:textId="77777777" w:rsidR="001A53B3" w:rsidRPr="00BD3C32" w:rsidRDefault="001A53B3" w:rsidP="00827F2D">
            <w:pPr>
              <w:tabs>
                <w:tab w:val="left" w:pos="7200"/>
              </w:tabs>
              <w:spacing w:line="276" w:lineRule="auto"/>
              <w:rPr>
                <w:rFonts w:ascii="Arial" w:hAnsi="Arial" w:cs="Arial"/>
                <w:sz w:val="22"/>
                <w:szCs w:val="22"/>
              </w:rPr>
            </w:pPr>
            <w:hyperlink w:anchor="Golf" w:history="1">
              <w:r w:rsidRPr="00BD3C32">
                <w:rPr>
                  <w:rStyle w:val="Hyperlink"/>
                  <w:rFonts w:ascii="Arial" w:hAnsi="Arial" w:cs="Arial"/>
                  <w:sz w:val="22"/>
                  <w:szCs w:val="22"/>
                </w:rPr>
                <w:t>Golf</w:t>
              </w:r>
            </w:hyperlink>
          </w:p>
        </w:tc>
        <w:tc>
          <w:tcPr>
            <w:tcW w:w="4649" w:type="dxa"/>
            <w:vAlign w:val="center"/>
          </w:tcPr>
          <w:p w14:paraId="1CA91BA1" w14:textId="77777777" w:rsidR="001A53B3" w:rsidRPr="00BD3C32" w:rsidRDefault="001A53B3" w:rsidP="00827F2D">
            <w:pPr>
              <w:tabs>
                <w:tab w:val="left" w:pos="7200"/>
              </w:tabs>
              <w:spacing w:line="276" w:lineRule="auto"/>
              <w:rPr>
                <w:rFonts w:ascii="Arial" w:hAnsi="Arial" w:cs="Arial"/>
                <w:sz w:val="22"/>
                <w:szCs w:val="22"/>
              </w:rPr>
            </w:pPr>
            <w:hyperlink w:anchor="Stand_Up_Paddle_boarding" w:history="1">
              <w:r w:rsidRPr="00BD3C32">
                <w:rPr>
                  <w:rStyle w:val="Hyperlink"/>
                  <w:rFonts w:ascii="Arial" w:hAnsi="Arial" w:cs="Arial"/>
                  <w:sz w:val="22"/>
                  <w:szCs w:val="22"/>
                </w:rPr>
                <w:t>Stand Up Paddle boarding</w:t>
              </w:r>
            </w:hyperlink>
            <w:r w:rsidRPr="00BD3C32">
              <w:rPr>
                <w:rFonts w:ascii="Arial" w:hAnsi="Arial" w:cs="Arial"/>
                <w:sz w:val="22"/>
                <w:szCs w:val="22"/>
              </w:rPr>
              <w:t xml:space="preserve"> (SUP)- Flat water race</w:t>
            </w:r>
          </w:p>
        </w:tc>
      </w:tr>
      <w:tr w:rsidR="001A53B3" w:rsidRPr="00BD3C32" w14:paraId="3C492902" w14:textId="77777777" w:rsidTr="3C4619D1">
        <w:tc>
          <w:tcPr>
            <w:tcW w:w="4649" w:type="dxa"/>
            <w:tcMar>
              <w:top w:w="57" w:type="dxa"/>
            </w:tcMar>
            <w:vAlign w:val="center"/>
          </w:tcPr>
          <w:p w14:paraId="7265182D" w14:textId="77777777" w:rsidR="001A53B3" w:rsidRPr="00BD3C32" w:rsidRDefault="001A53B3" w:rsidP="00827F2D">
            <w:pPr>
              <w:tabs>
                <w:tab w:val="left" w:pos="7200"/>
              </w:tabs>
              <w:spacing w:line="276" w:lineRule="auto"/>
              <w:rPr>
                <w:rFonts w:ascii="Arial" w:hAnsi="Arial" w:cs="Arial"/>
                <w:sz w:val="22"/>
                <w:szCs w:val="22"/>
              </w:rPr>
            </w:pPr>
            <w:hyperlink w:anchor="Gymnastics" w:history="1">
              <w:r w:rsidRPr="00BD3C32">
                <w:rPr>
                  <w:rStyle w:val="Hyperlink"/>
                  <w:rFonts w:ascii="Arial" w:hAnsi="Arial" w:cs="Arial"/>
                  <w:sz w:val="22"/>
                  <w:szCs w:val="22"/>
                </w:rPr>
                <w:t>Gymnastics</w:t>
              </w:r>
            </w:hyperlink>
          </w:p>
        </w:tc>
        <w:tc>
          <w:tcPr>
            <w:tcW w:w="4649" w:type="dxa"/>
            <w:vAlign w:val="center"/>
          </w:tcPr>
          <w:p w14:paraId="2B5D7B1F" w14:textId="77777777" w:rsidR="001A53B3" w:rsidRPr="00BD3C32" w:rsidRDefault="001A53B3" w:rsidP="00827F2D">
            <w:pPr>
              <w:tabs>
                <w:tab w:val="left" w:pos="7200"/>
              </w:tabs>
              <w:spacing w:line="276" w:lineRule="auto"/>
              <w:rPr>
                <w:rFonts w:ascii="Arial" w:hAnsi="Arial" w:cs="Arial"/>
                <w:sz w:val="22"/>
                <w:szCs w:val="22"/>
              </w:rPr>
            </w:pPr>
            <w:hyperlink w:anchor="Surfing" w:history="1">
              <w:r w:rsidRPr="00BD3C32">
                <w:rPr>
                  <w:rStyle w:val="Hyperlink"/>
                  <w:rFonts w:ascii="Arial" w:hAnsi="Arial" w:cs="Arial"/>
                  <w:sz w:val="22"/>
                  <w:szCs w:val="22"/>
                </w:rPr>
                <w:t>Surfing</w:t>
              </w:r>
            </w:hyperlink>
          </w:p>
        </w:tc>
      </w:tr>
      <w:tr w:rsidR="001A53B3" w:rsidRPr="00BD3C32" w14:paraId="06C82453" w14:textId="77777777" w:rsidTr="3C4619D1">
        <w:tc>
          <w:tcPr>
            <w:tcW w:w="4649" w:type="dxa"/>
            <w:tcMar>
              <w:top w:w="57" w:type="dxa"/>
            </w:tcMar>
            <w:vAlign w:val="center"/>
          </w:tcPr>
          <w:p w14:paraId="5DB6F5E9" w14:textId="77777777" w:rsidR="001A53B3" w:rsidRPr="00BD3C32" w:rsidRDefault="001A53B3" w:rsidP="00827F2D">
            <w:pPr>
              <w:tabs>
                <w:tab w:val="left" w:pos="7200"/>
              </w:tabs>
              <w:spacing w:line="276" w:lineRule="auto"/>
              <w:rPr>
                <w:rFonts w:ascii="Arial" w:hAnsi="Arial" w:cs="Arial"/>
                <w:sz w:val="22"/>
                <w:szCs w:val="22"/>
              </w:rPr>
            </w:pPr>
            <w:hyperlink w:anchor="Handball" w:history="1">
              <w:r w:rsidRPr="00BD3C32">
                <w:rPr>
                  <w:rStyle w:val="Hyperlink"/>
                  <w:rFonts w:ascii="Arial" w:hAnsi="Arial" w:cs="Arial"/>
                  <w:sz w:val="22"/>
                  <w:szCs w:val="22"/>
                </w:rPr>
                <w:t>Handball</w:t>
              </w:r>
            </w:hyperlink>
          </w:p>
        </w:tc>
        <w:tc>
          <w:tcPr>
            <w:tcW w:w="4649" w:type="dxa"/>
            <w:vAlign w:val="center"/>
          </w:tcPr>
          <w:p w14:paraId="4F04D0B9" w14:textId="77777777" w:rsidR="001A53B3" w:rsidRPr="00BD3C32" w:rsidRDefault="001A53B3" w:rsidP="00827F2D">
            <w:pPr>
              <w:tabs>
                <w:tab w:val="left" w:pos="7200"/>
              </w:tabs>
              <w:spacing w:line="276" w:lineRule="auto"/>
              <w:rPr>
                <w:rFonts w:ascii="Arial" w:hAnsi="Arial" w:cs="Arial"/>
                <w:sz w:val="22"/>
                <w:szCs w:val="22"/>
              </w:rPr>
            </w:pPr>
            <w:hyperlink w:anchor="Swimming" w:history="1">
              <w:r w:rsidRPr="00BD3C32">
                <w:rPr>
                  <w:rStyle w:val="Hyperlink"/>
                  <w:rFonts w:ascii="Arial" w:hAnsi="Arial" w:cs="Arial"/>
                  <w:sz w:val="22"/>
                  <w:szCs w:val="22"/>
                </w:rPr>
                <w:t>Swimming</w:t>
              </w:r>
            </w:hyperlink>
            <w:r w:rsidRPr="00BD3C32">
              <w:rPr>
                <w:rFonts w:ascii="Arial" w:hAnsi="Arial" w:cs="Arial"/>
                <w:sz w:val="22"/>
                <w:szCs w:val="22"/>
              </w:rPr>
              <w:t xml:space="preserve"> (400m freestyle, 200m medley)</w:t>
            </w:r>
          </w:p>
        </w:tc>
      </w:tr>
      <w:tr w:rsidR="001A53B3" w:rsidRPr="00BD3C32" w14:paraId="7E6C9E47" w14:textId="77777777" w:rsidTr="3C4619D1">
        <w:tc>
          <w:tcPr>
            <w:tcW w:w="4649" w:type="dxa"/>
            <w:tcMar>
              <w:top w:w="57" w:type="dxa"/>
            </w:tcMar>
            <w:vAlign w:val="center"/>
          </w:tcPr>
          <w:p w14:paraId="472632D5" w14:textId="77777777" w:rsidR="001A53B3" w:rsidRPr="00BD3C32" w:rsidRDefault="001A53B3" w:rsidP="00827F2D">
            <w:pPr>
              <w:tabs>
                <w:tab w:val="left" w:pos="7200"/>
              </w:tabs>
              <w:spacing w:line="276" w:lineRule="auto"/>
              <w:rPr>
                <w:rFonts w:ascii="Arial" w:hAnsi="Arial" w:cs="Arial"/>
                <w:sz w:val="22"/>
                <w:szCs w:val="22"/>
              </w:rPr>
            </w:pPr>
            <w:hyperlink w:anchor="Hockey" w:history="1">
              <w:r w:rsidRPr="00BD3C32">
                <w:rPr>
                  <w:rStyle w:val="Hyperlink"/>
                  <w:rFonts w:ascii="Arial" w:hAnsi="Arial" w:cs="Arial"/>
                  <w:sz w:val="22"/>
                  <w:szCs w:val="22"/>
                </w:rPr>
                <w:t>Hockey</w:t>
              </w:r>
            </w:hyperlink>
          </w:p>
        </w:tc>
        <w:tc>
          <w:tcPr>
            <w:tcW w:w="4649" w:type="dxa"/>
            <w:vAlign w:val="center"/>
          </w:tcPr>
          <w:p w14:paraId="1F78F570" w14:textId="77777777" w:rsidR="001A53B3" w:rsidRPr="00BD3C32" w:rsidRDefault="001A53B3" w:rsidP="00827F2D">
            <w:pPr>
              <w:tabs>
                <w:tab w:val="left" w:pos="7200"/>
              </w:tabs>
              <w:spacing w:line="276" w:lineRule="auto"/>
              <w:rPr>
                <w:rFonts w:ascii="Arial" w:hAnsi="Arial" w:cs="Arial"/>
                <w:sz w:val="22"/>
                <w:szCs w:val="22"/>
              </w:rPr>
            </w:pPr>
            <w:hyperlink w:anchor="Table_Tennis" w:history="1">
              <w:r w:rsidRPr="00BD3C32">
                <w:rPr>
                  <w:rStyle w:val="Hyperlink"/>
                  <w:rFonts w:ascii="Arial" w:hAnsi="Arial" w:cs="Arial"/>
                  <w:sz w:val="22"/>
                  <w:szCs w:val="22"/>
                </w:rPr>
                <w:t>Table Tennis</w:t>
              </w:r>
            </w:hyperlink>
          </w:p>
        </w:tc>
      </w:tr>
      <w:tr w:rsidR="001A53B3" w:rsidRPr="00BD3C32" w14:paraId="6374F70B" w14:textId="77777777" w:rsidTr="3C4619D1">
        <w:tc>
          <w:tcPr>
            <w:tcW w:w="4649" w:type="dxa"/>
            <w:tcMar>
              <w:top w:w="57" w:type="dxa"/>
            </w:tcMar>
            <w:vAlign w:val="center"/>
          </w:tcPr>
          <w:p w14:paraId="28010CC5" w14:textId="77777777" w:rsidR="001A53B3" w:rsidRPr="00BD3C32" w:rsidRDefault="001A53B3" w:rsidP="00827F2D">
            <w:pPr>
              <w:tabs>
                <w:tab w:val="left" w:pos="7200"/>
              </w:tabs>
              <w:spacing w:line="276" w:lineRule="auto"/>
              <w:rPr>
                <w:rFonts w:ascii="Arial" w:hAnsi="Arial" w:cs="Arial"/>
                <w:sz w:val="22"/>
                <w:szCs w:val="22"/>
              </w:rPr>
            </w:pPr>
            <w:hyperlink w:anchor="Ice_Hockey" w:history="1">
              <w:r w:rsidRPr="00BD3C32">
                <w:rPr>
                  <w:rStyle w:val="Hyperlink"/>
                  <w:rFonts w:ascii="Arial" w:hAnsi="Arial" w:cs="Arial"/>
                  <w:sz w:val="22"/>
                  <w:szCs w:val="22"/>
                </w:rPr>
                <w:t>Ice Hockey</w:t>
              </w:r>
            </w:hyperlink>
          </w:p>
        </w:tc>
        <w:tc>
          <w:tcPr>
            <w:tcW w:w="4649" w:type="dxa"/>
            <w:vAlign w:val="center"/>
          </w:tcPr>
          <w:p w14:paraId="4B53A886" w14:textId="77777777" w:rsidR="001A53B3" w:rsidRPr="00BD3C32" w:rsidRDefault="001A53B3" w:rsidP="00827F2D">
            <w:pPr>
              <w:tabs>
                <w:tab w:val="left" w:pos="7200"/>
              </w:tabs>
              <w:spacing w:line="276" w:lineRule="auto"/>
              <w:rPr>
                <w:rFonts w:ascii="Arial" w:hAnsi="Arial" w:cs="Arial"/>
                <w:sz w:val="22"/>
                <w:szCs w:val="22"/>
              </w:rPr>
            </w:pPr>
            <w:hyperlink w:anchor="Tag_Football" w:history="1">
              <w:r w:rsidRPr="00BD3C32">
                <w:rPr>
                  <w:rStyle w:val="Hyperlink"/>
                  <w:rFonts w:ascii="Arial" w:hAnsi="Arial" w:cs="Arial"/>
                  <w:sz w:val="22"/>
                  <w:szCs w:val="22"/>
                </w:rPr>
                <w:t>Tag Football</w:t>
              </w:r>
            </w:hyperlink>
          </w:p>
        </w:tc>
      </w:tr>
      <w:tr w:rsidR="001A53B3" w:rsidRPr="00BD3C32" w14:paraId="2AC3259E" w14:textId="77777777" w:rsidTr="3C4619D1">
        <w:tc>
          <w:tcPr>
            <w:tcW w:w="4649" w:type="dxa"/>
            <w:tcMar>
              <w:top w:w="57" w:type="dxa"/>
            </w:tcMar>
            <w:vAlign w:val="center"/>
          </w:tcPr>
          <w:p w14:paraId="19363D16" w14:textId="77777777" w:rsidR="001A53B3" w:rsidRPr="00BD3C32" w:rsidRDefault="001A53B3" w:rsidP="00827F2D">
            <w:pPr>
              <w:tabs>
                <w:tab w:val="left" w:pos="7200"/>
              </w:tabs>
              <w:spacing w:line="276" w:lineRule="auto"/>
              <w:rPr>
                <w:rFonts w:ascii="Arial" w:hAnsi="Arial" w:cs="Arial"/>
                <w:sz w:val="22"/>
                <w:szCs w:val="22"/>
              </w:rPr>
            </w:pPr>
            <w:hyperlink w:anchor="Kapa_Haka" w:history="1">
              <w:r w:rsidRPr="00BD3C32">
                <w:rPr>
                  <w:rStyle w:val="Hyperlink"/>
                  <w:rFonts w:ascii="Arial" w:hAnsi="Arial" w:cs="Arial"/>
                  <w:sz w:val="22"/>
                  <w:szCs w:val="22"/>
                </w:rPr>
                <w:t>Kapa Haka</w:t>
              </w:r>
            </w:hyperlink>
          </w:p>
        </w:tc>
        <w:tc>
          <w:tcPr>
            <w:tcW w:w="4649" w:type="dxa"/>
            <w:vAlign w:val="center"/>
          </w:tcPr>
          <w:p w14:paraId="50D23189" w14:textId="77777777" w:rsidR="001A53B3" w:rsidRPr="00BD3C32" w:rsidRDefault="001A53B3" w:rsidP="00827F2D">
            <w:pPr>
              <w:tabs>
                <w:tab w:val="left" w:pos="7200"/>
              </w:tabs>
              <w:spacing w:line="276" w:lineRule="auto"/>
              <w:rPr>
                <w:rFonts w:ascii="Arial" w:hAnsi="Arial" w:cs="Arial"/>
                <w:sz w:val="22"/>
                <w:szCs w:val="22"/>
              </w:rPr>
            </w:pPr>
            <w:hyperlink w:anchor="Tennis" w:history="1">
              <w:r w:rsidRPr="00BD3C32">
                <w:rPr>
                  <w:rStyle w:val="Hyperlink"/>
                  <w:rFonts w:ascii="Arial" w:hAnsi="Arial" w:cs="Arial"/>
                  <w:sz w:val="22"/>
                  <w:szCs w:val="22"/>
                </w:rPr>
                <w:t>Tennis</w:t>
              </w:r>
            </w:hyperlink>
          </w:p>
        </w:tc>
      </w:tr>
      <w:tr w:rsidR="001A53B3" w:rsidRPr="00BD3C32" w14:paraId="57356C50" w14:textId="77777777" w:rsidTr="3C4619D1">
        <w:tc>
          <w:tcPr>
            <w:tcW w:w="4649" w:type="dxa"/>
            <w:tcMar>
              <w:top w:w="57" w:type="dxa"/>
            </w:tcMar>
            <w:vAlign w:val="center"/>
          </w:tcPr>
          <w:p w14:paraId="1B86F7DE" w14:textId="77777777" w:rsidR="001A53B3" w:rsidRPr="00BD3C32" w:rsidRDefault="001A53B3" w:rsidP="00827F2D">
            <w:pPr>
              <w:tabs>
                <w:tab w:val="left" w:pos="7200"/>
              </w:tabs>
              <w:spacing w:line="276" w:lineRule="auto"/>
              <w:rPr>
                <w:rFonts w:ascii="Arial" w:hAnsi="Arial" w:cs="Arial"/>
                <w:sz w:val="22"/>
                <w:szCs w:val="22"/>
              </w:rPr>
            </w:pPr>
            <w:hyperlink w:anchor="Karate" w:history="1">
              <w:r w:rsidRPr="00BD3C32">
                <w:rPr>
                  <w:rStyle w:val="Hyperlink"/>
                  <w:rFonts w:ascii="Arial" w:hAnsi="Arial" w:cs="Arial"/>
                  <w:sz w:val="22"/>
                  <w:szCs w:val="22"/>
                </w:rPr>
                <w:t>Karate</w:t>
              </w:r>
            </w:hyperlink>
          </w:p>
        </w:tc>
        <w:tc>
          <w:tcPr>
            <w:tcW w:w="4649" w:type="dxa"/>
            <w:vAlign w:val="center"/>
          </w:tcPr>
          <w:p w14:paraId="23DFAE7B" w14:textId="77777777" w:rsidR="001A53B3" w:rsidRPr="00BD3C32" w:rsidRDefault="001A53B3" w:rsidP="00827F2D">
            <w:pPr>
              <w:tabs>
                <w:tab w:val="left" w:pos="7200"/>
              </w:tabs>
              <w:spacing w:line="276" w:lineRule="auto"/>
              <w:rPr>
                <w:rFonts w:ascii="Arial" w:hAnsi="Arial" w:cs="Arial"/>
                <w:sz w:val="22"/>
                <w:szCs w:val="22"/>
              </w:rPr>
            </w:pPr>
            <w:hyperlink w:anchor="Touch" w:history="1">
              <w:r w:rsidRPr="00BD3C32">
                <w:rPr>
                  <w:rStyle w:val="Hyperlink"/>
                  <w:rFonts w:ascii="Arial" w:hAnsi="Arial" w:cs="Arial"/>
                  <w:sz w:val="22"/>
                  <w:szCs w:val="22"/>
                </w:rPr>
                <w:t>Touch</w:t>
              </w:r>
            </w:hyperlink>
          </w:p>
        </w:tc>
      </w:tr>
      <w:tr w:rsidR="001A53B3" w:rsidRPr="00BD3C32" w14:paraId="441342F2" w14:textId="77777777" w:rsidTr="3C4619D1">
        <w:tc>
          <w:tcPr>
            <w:tcW w:w="4649" w:type="dxa"/>
            <w:tcMar>
              <w:top w:w="57" w:type="dxa"/>
            </w:tcMar>
            <w:vAlign w:val="center"/>
          </w:tcPr>
          <w:p w14:paraId="37892BC7" w14:textId="77777777" w:rsidR="001A53B3" w:rsidRPr="00BD3C32" w:rsidRDefault="001A53B3" w:rsidP="00827F2D">
            <w:pPr>
              <w:tabs>
                <w:tab w:val="left" w:pos="7200"/>
              </w:tabs>
              <w:spacing w:line="276" w:lineRule="auto"/>
              <w:rPr>
                <w:rFonts w:ascii="Arial" w:hAnsi="Arial" w:cs="Arial"/>
                <w:sz w:val="22"/>
                <w:szCs w:val="22"/>
              </w:rPr>
            </w:pPr>
            <w:hyperlink w:anchor="Kayaking" w:history="1">
              <w:r w:rsidRPr="00BD3C32">
                <w:rPr>
                  <w:rStyle w:val="Hyperlink"/>
                  <w:rFonts w:ascii="Arial" w:hAnsi="Arial" w:cs="Arial"/>
                  <w:sz w:val="22"/>
                  <w:szCs w:val="22"/>
                </w:rPr>
                <w:t>Kayaking</w:t>
              </w:r>
            </w:hyperlink>
            <w:r w:rsidRPr="00BD3C32">
              <w:rPr>
                <w:rFonts w:ascii="Arial" w:hAnsi="Arial" w:cs="Arial"/>
                <w:sz w:val="22"/>
                <w:szCs w:val="22"/>
              </w:rPr>
              <w:t xml:space="preserve"> (Moving water and Surf Kayaking)</w:t>
            </w:r>
          </w:p>
        </w:tc>
        <w:tc>
          <w:tcPr>
            <w:tcW w:w="4649" w:type="dxa"/>
            <w:vAlign w:val="center"/>
          </w:tcPr>
          <w:p w14:paraId="24614EA8" w14:textId="77777777" w:rsidR="001A53B3" w:rsidRPr="00BD3C32" w:rsidRDefault="001A53B3" w:rsidP="00827F2D">
            <w:pPr>
              <w:tabs>
                <w:tab w:val="left" w:pos="7200"/>
              </w:tabs>
              <w:spacing w:line="276" w:lineRule="auto"/>
              <w:rPr>
                <w:rFonts w:ascii="Arial" w:hAnsi="Arial" w:cs="Arial"/>
                <w:sz w:val="22"/>
                <w:szCs w:val="22"/>
              </w:rPr>
            </w:pPr>
            <w:hyperlink w:anchor="Tough_Guy_Gal" w:history="1">
              <w:r w:rsidRPr="00BD3C32">
                <w:rPr>
                  <w:rStyle w:val="Hyperlink"/>
                  <w:rFonts w:ascii="Arial" w:hAnsi="Arial" w:cs="Arial"/>
                  <w:sz w:val="22"/>
                  <w:szCs w:val="22"/>
                </w:rPr>
                <w:t>Tough Guy and Gal</w:t>
              </w:r>
            </w:hyperlink>
          </w:p>
        </w:tc>
      </w:tr>
      <w:tr w:rsidR="001A53B3" w:rsidRPr="00BD3C32" w14:paraId="55C4DDCC" w14:textId="77777777" w:rsidTr="3C4619D1">
        <w:tc>
          <w:tcPr>
            <w:tcW w:w="4649" w:type="dxa"/>
            <w:tcMar>
              <w:top w:w="57" w:type="dxa"/>
            </w:tcMar>
            <w:vAlign w:val="center"/>
          </w:tcPr>
          <w:p w14:paraId="31FC156E" w14:textId="77777777" w:rsidR="001A53B3" w:rsidRPr="00BD3C32" w:rsidRDefault="001A53B3" w:rsidP="00827F2D">
            <w:pPr>
              <w:tabs>
                <w:tab w:val="left" w:pos="7200"/>
              </w:tabs>
              <w:spacing w:line="276" w:lineRule="auto"/>
              <w:rPr>
                <w:rFonts w:ascii="Arial" w:hAnsi="Arial" w:cs="Arial"/>
                <w:sz w:val="22"/>
                <w:szCs w:val="22"/>
              </w:rPr>
            </w:pPr>
            <w:hyperlink w:anchor="KioRahi" w:history="1">
              <w:r w:rsidRPr="00BD3C32">
                <w:rPr>
                  <w:rStyle w:val="Hyperlink"/>
                  <w:rFonts w:ascii="Arial" w:hAnsi="Arial" w:cs="Arial"/>
                  <w:sz w:val="22"/>
                  <w:szCs w:val="22"/>
                </w:rPr>
                <w:t>Ki o Rahi</w:t>
              </w:r>
            </w:hyperlink>
          </w:p>
        </w:tc>
        <w:tc>
          <w:tcPr>
            <w:tcW w:w="4649" w:type="dxa"/>
            <w:vAlign w:val="center"/>
          </w:tcPr>
          <w:p w14:paraId="2ECEFCCC" w14:textId="77777777" w:rsidR="001A53B3" w:rsidRPr="00BD3C32" w:rsidRDefault="001A53B3" w:rsidP="00827F2D">
            <w:pPr>
              <w:tabs>
                <w:tab w:val="left" w:pos="7200"/>
              </w:tabs>
              <w:spacing w:line="276" w:lineRule="auto"/>
              <w:rPr>
                <w:rFonts w:ascii="Arial" w:hAnsi="Arial" w:cs="Arial"/>
                <w:sz w:val="22"/>
                <w:szCs w:val="22"/>
              </w:rPr>
            </w:pPr>
            <w:hyperlink w:anchor="Track_Cycling" w:history="1">
              <w:r w:rsidRPr="00BD3C32">
                <w:rPr>
                  <w:rStyle w:val="Hyperlink"/>
                  <w:rFonts w:ascii="Arial" w:hAnsi="Arial" w:cs="Arial"/>
                  <w:sz w:val="22"/>
                  <w:szCs w:val="22"/>
                </w:rPr>
                <w:t>Track Cycling</w:t>
              </w:r>
            </w:hyperlink>
            <w:r w:rsidRPr="00BD3C32">
              <w:rPr>
                <w:rFonts w:ascii="Arial" w:hAnsi="Arial" w:cs="Arial"/>
                <w:sz w:val="22"/>
                <w:szCs w:val="22"/>
              </w:rPr>
              <w:t xml:space="preserve"> (Endurance, Sprint)</w:t>
            </w:r>
          </w:p>
        </w:tc>
      </w:tr>
      <w:tr w:rsidR="001A53B3" w:rsidRPr="00BD3C32" w14:paraId="26FB9495" w14:textId="77777777" w:rsidTr="3C4619D1">
        <w:tc>
          <w:tcPr>
            <w:tcW w:w="4649" w:type="dxa"/>
            <w:tcMar>
              <w:top w:w="57" w:type="dxa"/>
            </w:tcMar>
            <w:vAlign w:val="center"/>
          </w:tcPr>
          <w:p w14:paraId="7C7DC415" w14:textId="77777777" w:rsidR="001A53B3" w:rsidRPr="00BD3C32" w:rsidRDefault="001A53B3" w:rsidP="00827F2D">
            <w:pPr>
              <w:tabs>
                <w:tab w:val="left" w:pos="7200"/>
              </w:tabs>
              <w:spacing w:line="276" w:lineRule="auto"/>
              <w:rPr>
                <w:rFonts w:ascii="Arial" w:hAnsi="Arial" w:cs="Arial"/>
                <w:sz w:val="22"/>
                <w:szCs w:val="22"/>
              </w:rPr>
            </w:pPr>
            <w:hyperlink w:anchor="Korfball" w:history="1">
              <w:r w:rsidRPr="00BD3C32">
                <w:rPr>
                  <w:rStyle w:val="Hyperlink"/>
                  <w:rFonts w:ascii="Arial" w:hAnsi="Arial" w:cs="Arial"/>
                  <w:sz w:val="22"/>
                  <w:szCs w:val="22"/>
                </w:rPr>
                <w:t>Korfball</w:t>
              </w:r>
            </w:hyperlink>
          </w:p>
        </w:tc>
        <w:tc>
          <w:tcPr>
            <w:tcW w:w="4649" w:type="dxa"/>
            <w:vAlign w:val="center"/>
          </w:tcPr>
          <w:p w14:paraId="7FD845D2" w14:textId="77777777" w:rsidR="001A53B3" w:rsidRPr="00BD3C32" w:rsidRDefault="001A53B3" w:rsidP="00827F2D">
            <w:pPr>
              <w:tabs>
                <w:tab w:val="left" w:pos="7200"/>
              </w:tabs>
              <w:spacing w:line="276" w:lineRule="auto"/>
              <w:rPr>
                <w:rFonts w:ascii="Arial" w:hAnsi="Arial" w:cs="Arial"/>
                <w:sz w:val="22"/>
                <w:szCs w:val="22"/>
              </w:rPr>
            </w:pPr>
            <w:hyperlink w:anchor="Track_Running" w:history="1">
              <w:r w:rsidRPr="00BD3C32">
                <w:rPr>
                  <w:rStyle w:val="Hyperlink"/>
                  <w:rFonts w:ascii="Arial" w:hAnsi="Arial" w:cs="Arial"/>
                  <w:sz w:val="22"/>
                  <w:szCs w:val="22"/>
                </w:rPr>
                <w:t>Track running</w:t>
              </w:r>
            </w:hyperlink>
            <w:r w:rsidRPr="00BD3C32">
              <w:rPr>
                <w:rFonts w:ascii="Arial" w:hAnsi="Arial" w:cs="Arial"/>
                <w:sz w:val="22"/>
                <w:szCs w:val="22"/>
              </w:rPr>
              <w:t xml:space="preserve"> (800m, 3000m)</w:t>
            </w:r>
          </w:p>
        </w:tc>
      </w:tr>
      <w:tr w:rsidR="001A53B3" w:rsidRPr="00BD3C32" w14:paraId="2DC022F6" w14:textId="77777777" w:rsidTr="3C4619D1">
        <w:tc>
          <w:tcPr>
            <w:tcW w:w="4649" w:type="dxa"/>
            <w:tcMar>
              <w:top w:w="57" w:type="dxa"/>
            </w:tcMar>
            <w:vAlign w:val="center"/>
          </w:tcPr>
          <w:p w14:paraId="1C7FE562" w14:textId="77777777" w:rsidR="001A53B3" w:rsidRPr="00BD3C32" w:rsidRDefault="001A53B3" w:rsidP="00827F2D">
            <w:pPr>
              <w:tabs>
                <w:tab w:val="left" w:pos="7200"/>
              </w:tabs>
              <w:spacing w:line="276" w:lineRule="auto"/>
              <w:rPr>
                <w:rFonts w:ascii="Arial" w:hAnsi="Arial" w:cs="Arial"/>
                <w:sz w:val="22"/>
                <w:szCs w:val="22"/>
              </w:rPr>
            </w:pPr>
            <w:hyperlink w:anchor="Lacrosse" w:history="1">
              <w:r w:rsidRPr="00FA116D">
                <w:rPr>
                  <w:rStyle w:val="Hyperlink"/>
                  <w:rFonts w:ascii="Arial" w:hAnsi="Arial" w:cs="Arial"/>
                  <w:sz w:val="22"/>
                  <w:szCs w:val="22"/>
                </w:rPr>
                <w:t>Lacrosse</w:t>
              </w:r>
            </w:hyperlink>
          </w:p>
        </w:tc>
        <w:tc>
          <w:tcPr>
            <w:tcW w:w="4649" w:type="dxa"/>
            <w:vAlign w:val="center"/>
          </w:tcPr>
          <w:p w14:paraId="718F9E7D" w14:textId="77777777" w:rsidR="001A53B3" w:rsidRPr="00BD3C32" w:rsidRDefault="001A53B3" w:rsidP="00827F2D">
            <w:pPr>
              <w:tabs>
                <w:tab w:val="left" w:pos="7200"/>
              </w:tabs>
              <w:spacing w:line="276" w:lineRule="auto"/>
              <w:rPr>
                <w:rFonts w:ascii="Arial" w:hAnsi="Arial" w:cs="Arial"/>
                <w:sz w:val="22"/>
                <w:szCs w:val="22"/>
              </w:rPr>
            </w:pPr>
            <w:hyperlink w:anchor="Trampolining" w:history="1">
              <w:r w:rsidRPr="00BD3C32">
                <w:rPr>
                  <w:rStyle w:val="Hyperlink"/>
                  <w:rFonts w:ascii="Arial" w:hAnsi="Arial" w:cs="Arial"/>
                  <w:sz w:val="22"/>
                  <w:szCs w:val="22"/>
                </w:rPr>
                <w:t>Trampolining</w:t>
              </w:r>
            </w:hyperlink>
          </w:p>
        </w:tc>
      </w:tr>
      <w:tr w:rsidR="001A53B3" w:rsidRPr="00BD3C32" w14:paraId="0F3B9936" w14:textId="77777777" w:rsidTr="3C4619D1">
        <w:tc>
          <w:tcPr>
            <w:tcW w:w="4649" w:type="dxa"/>
            <w:tcMar>
              <w:top w:w="57" w:type="dxa"/>
            </w:tcMar>
            <w:vAlign w:val="center"/>
          </w:tcPr>
          <w:p w14:paraId="3F0A1374" w14:textId="77777777" w:rsidR="001A53B3" w:rsidRPr="00BD3C32" w:rsidRDefault="001A53B3" w:rsidP="00827F2D">
            <w:pPr>
              <w:tabs>
                <w:tab w:val="left" w:pos="7200"/>
              </w:tabs>
              <w:spacing w:line="276" w:lineRule="auto"/>
              <w:rPr>
                <w:rFonts w:ascii="Arial" w:hAnsi="Arial" w:cs="Arial"/>
                <w:sz w:val="22"/>
                <w:szCs w:val="22"/>
              </w:rPr>
            </w:pPr>
            <w:hyperlink w:anchor="Mountain_Biking" w:history="1">
              <w:r w:rsidRPr="00BD3C32">
                <w:rPr>
                  <w:rStyle w:val="Hyperlink"/>
                  <w:rFonts w:ascii="Arial" w:hAnsi="Arial" w:cs="Arial"/>
                  <w:sz w:val="22"/>
                  <w:szCs w:val="22"/>
                </w:rPr>
                <w:t>Mountain Biking</w:t>
              </w:r>
            </w:hyperlink>
          </w:p>
        </w:tc>
        <w:tc>
          <w:tcPr>
            <w:tcW w:w="4649" w:type="dxa"/>
            <w:vAlign w:val="center"/>
          </w:tcPr>
          <w:p w14:paraId="00992C0D" w14:textId="77777777" w:rsidR="001A53B3" w:rsidRPr="00BD3C32" w:rsidRDefault="001A53B3" w:rsidP="00827F2D">
            <w:pPr>
              <w:tabs>
                <w:tab w:val="left" w:pos="7200"/>
              </w:tabs>
              <w:spacing w:line="276" w:lineRule="auto"/>
              <w:rPr>
                <w:rFonts w:ascii="Arial" w:hAnsi="Arial" w:cs="Arial"/>
                <w:sz w:val="22"/>
                <w:szCs w:val="22"/>
              </w:rPr>
            </w:pPr>
            <w:hyperlink w:anchor="TurboTouch" w:history="1">
              <w:r w:rsidRPr="00BD3C32">
                <w:rPr>
                  <w:rStyle w:val="Hyperlink"/>
                  <w:rFonts w:ascii="Arial" w:hAnsi="Arial" w:cs="Arial"/>
                  <w:sz w:val="22"/>
                  <w:szCs w:val="22"/>
                </w:rPr>
                <w:t>Turbo Touch</w:t>
              </w:r>
            </w:hyperlink>
          </w:p>
        </w:tc>
      </w:tr>
      <w:tr w:rsidR="001A53B3" w:rsidRPr="00BD3C32" w14:paraId="430BE286" w14:textId="77777777" w:rsidTr="3C4619D1">
        <w:tc>
          <w:tcPr>
            <w:tcW w:w="4649" w:type="dxa"/>
            <w:tcMar>
              <w:top w:w="57" w:type="dxa"/>
            </w:tcMar>
            <w:vAlign w:val="center"/>
          </w:tcPr>
          <w:p w14:paraId="7C715FB7" w14:textId="77777777" w:rsidR="001A53B3" w:rsidRPr="00BD3C32" w:rsidRDefault="001A53B3" w:rsidP="00827F2D">
            <w:pPr>
              <w:tabs>
                <w:tab w:val="left" w:pos="7200"/>
              </w:tabs>
              <w:spacing w:line="276" w:lineRule="auto"/>
              <w:rPr>
                <w:rFonts w:ascii="Arial" w:hAnsi="Arial" w:cs="Arial"/>
                <w:sz w:val="22"/>
                <w:szCs w:val="22"/>
              </w:rPr>
            </w:pPr>
            <w:hyperlink w:anchor="Music" w:history="1">
              <w:r w:rsidRPr="00BD3C32">
                <w:rPr>
                  <w:rStyle w:val="Hyperlink"/>
                  <w:rFonts w:ascii="Arial" w:hAnsi="Arial" w:cs="Arial"/>
                  <w:sz w:val="22"/>
                  <w:szCs w:val="22"/>
                </w:rPr>
                <w:t>Moving to Music</w:t>
              </w:r>
            </w:hyperlink>
          </w:p>
        </w:tc>
        <w:tc>
          <w:tcPr>
            <w:tcW w:w="4649" w:type="dxa"/>
            <w:vAlign w:val="center"/>
          </w:tcPr>
          <w:p w14:paraId="2471F68A" w14:textId="77777777" w:rsidR="001A53B3" w:rsidRPr="00BD3C32" w:rsidRDefault="001A53B3" w:rsidP="00827F2D">
            <w:pPr>
              <w:tabs>
                <w:tab w:val="left" w:pos="7200"/>
              </w:tabs>
              <w:spacing w:line="276" w:lineRule="auto"/>
              <w:rPr>
                <w:rFonts w:ascii="Arial" w:hAnsi="Arial" w:cs="Arial"/>
                <w:sz w:val="22"/>
                <w:szCs w:val="22"/>
              </w:rPr>
            </w:pPr>
            <w:hyperlink w:anchor="Ultimate_Frisbee" w:history="1">
              <w:r w:rsidRPr="00BD3C32">
                <w:rPr>
                  <w:rStyle w:val="Hyperlink"/>
                  <w:rFonts w:ascii="Arial" w:hAnsi="Arial" w:cs="Arial"/>
                  <w:sz w:val="22"/>
                  <w:szCs w:val="22"/>
                </w:rPr>
                <w:t>Ultimate Frisbee</w:t>
              </w:r>
            </w:hyperlink>
          </w:p>
        </w:tc>
      </w:tr>
      <w:tr w:rsidR="001A53B3" w:rsidRPr="00BD3C32" w14:paraId="1197D824" w14:textId="77777777" w:rsidTr="3C4619D1">
        <w:tc>
          <w:tcPr>
            <w:tcW w:w="4649" w:type="dxa"/>
            <w:tcMar>
              <w:top w:w="57" w:type="dxa"/>
            </w:tcMar>
            <w:vAlign w:val="center"/>
          </w:tcPr>
          <w:p w14:paraId="39FE1914" w14:textId="77777777" w:rsidR="001A53B3" w:rsidRPr="00BD3C32" w:rsidRDefault="001A53B3" w:rsidP="00827F2D">
            <w:pPr>
              <w:tabs>
                <w:tab w:val="left" w:pos="7200"/>
              </w:tabs>
              <w:spacing w:line="276" w:lineRule="auto"/>
              <w:rPr>
                <w:rFonts w:ascii="Arial" w:hAnsi="Arial" w:cs="Arial"/>
                <w:sz w:val="22"/>
                <w:szCs w:val="22"/>
              </w:rPr>
            </w:pPr>
            <w:hyperlink w:anchor="Multisport" w:history="1">
              <w:r w:rsidRPr="00BD3C32">
                <w:rPr>
                  <w:rStyle w:val="Hyperlink"/>
                  <w:rFonts w:ascii="Arial" w:hAnsi="Arial" w:cs="Arial"/>
                  <w:sz w:val="22"/>
                  <w:szCs w:val="22"/>
                </w:rPr>
                <w:t>Multisport</w:t>
              </w:r>
            </w:hyperlink>
            <w:r w:rsidRPr="00BD3C32">
              <w:rPr>
                <w:rFonts w:ascii="Arial" w:hAnsi="Arial" w:cs="Arial"/>
                <w:sz w:val="22"/>
                <w:szCs w:val="22"/>
              </w:rPr>
              <w:t xml:space="preserve"> (Triathlon, Duathlon, Aquathlon)</w:t>
            </w:r>
          </w:p>
        </w:tc>
        <w:tc>
          <w:tcPr>
            <w:tcW w:w="4649" w:type="dxa"/>
            <w:vAlign w:val="center"/>
          </w:tcPr>
          <w:p w14:paraId="6414EB68" w14:textId="77777777" w:rsidR="001A53B3" w:rsidRPr="00BD3C32" w:rsidRDefault="001A53B3" w:rsidP="00827F2D">
            <w:pPr>
              <w:tabs>
                <w:tab w:val="left" w:pos="7200"/>
              </w:tabs>
              <w:spacing w:line="276" w:lineRule="auto"/>
              <w:rPr>
                <w:rFonts w:ascii="Arial" w:hAnsi="Arial" w:cs="Arial"/>
                <w:sz w:val="22"/>
                <w:szCs w:val="22"/>
              </w:rPr>
            </w:pPr>
            <w:hyperlink w:anchor="Underwater_Hockey" w:history="1">
              <w:r w:rsidRPr="00BD3C32">
                <w:rPr>
                  <w:rStyle w:val="Hyperlink"/>
                  <w:rFonts w:ascii="Arial" w:hAnsi="Arial" w:cs="Arial"/>
                  <w:sz w:val="22"/>
                  <w:szCs w:val="22"/>
                </w:rPr>
                <w:t>Underwater Hockey</w:t>
              </w:r>
            </w:hyperlink>
          </w:p>
        </w:tc>
      </w:tr>
      <w:tr w:rsidR="001A53B3" w:rsidRPr="00BD3C32" w14:paraId="2B794675" w14:textId="77777777" w:rsidTr="3C4619D1">
        <w:tc>
          <w:tcPr>
            <w:tcW w:w="4649" w:type="dxa"/>
            <w:tcMar>
              <w:top w:w="57" w:type="dxa"/>
            </w:tcMar>
            <w:vAlign w:val="center"/>
          </w:tcPr>
          <w:p w14:paraId="094B8B03" w14:textId="77777777" w:rsidR="001A53B3" w:rsidRPr="00BD3C32" w:rsidRDefault="001A53B3" w:rsidP="00827F2D">
            <w:pPr>
              <w:tabs>
                <w:tab w:val="left" w:pos="7200"/>
              </w:tabs>
              <w:spacing w:line="276" w:lineRule="auto"/>
              <w:rPr>
                <w:rFonts w:ascii="Arial" w:hAnsi="Arial" w:cs="Arial"/>
                <w:sz w:val="22"/>
                <w:szCs w:val="22"/>
              </w:rPr>
            </w:pPr>
            <w:hyperlink w:anchor="Netball" w:history="1">
              <w:r w:rsidRPr="00BD3C32">
                <w:rPr>
                  <w:rStyle w:val="Hyperlink"/>
                  <w:rFonts w:ascii="Arial" w:hAnsi="Arial" w:cs="Arial"/>
                  <w:sz w:val="22"/>
                  <w:szCs w:val="22"/>
                </w:rPr>
                <w:t>Netball</w:t>
              </w:r>
            </w:hyperlink>
          </w:p>
        </w:tc>
        <w:tc>
          <w:tcPr>
            <w:tcW w:w="4649" w:type="dxa"/>
            <w:vAlign w:val="center"/>
          </w:tcPr>
          <w:p w14:paraId="3220B2D4" w14:textId="77777777" w:rsidR="001A53B3" w:rsidRPr="00BD3C32" w:rsidRDefault="001A53B3" w:rsidP="00827F2D">
            <w:pPr>
              <w:tabs>
                <w:tab w:val="left" w:pos="7200"/>
              </w:tabs>
              <w:spacing w:line="276" w:lineRule="auto"/>
              <w:rPr>
                <w:rFonts w:ascii="Arial" w:hAnsi="Arial" w:cs="Arial"/>
                <w:sz w:val="22"/>
                <w:szCs w:val="22"/>
              </w:rPr>
            </w:pPr>
            <w:hyperlink w:anchor="Volleyball" w:history="1">
              <w:r w:rsidRPr="00BD3C32">
                <w:rPr>
                  <w:rStyle w:val="Hyperlink"/>
                  <w:rFonts w:ascii="Arial" w:hAnsi="Arial" w:cs="Arial"/>
                  <w:sz w:val="22"/>
                  <w:szCs w:val="22"/>
                </w:rPr>
                <w:t>Volleyball</w:t>
              </w:r>
            </w:hyperlink>
          </w:p>
        </w:tc>
      </w:tr>
      <w:tr w:rsidR="001A53B3" w:rsidRPr="00BD3C32" w14:paraId="576DB963" w14:textId="77777777" w:rsidTr="3C4619D1">
        <w:tc>
          <w:tcPr>
            <w:tcW w:w="4649" w:type="dxa"/>
            <w:tcMar>
              <w:top w:w="57" w:type="dxa"/>
            </w:tcMar>
            <w:vAlign w:val="center"/>
          </w:tcPr>
          <w:p w14:paraId="6690CF5E" w14:textId="77777777" w:rsidR="001A53B3" w:rsidRPr="00BD3C32" w:rsidRDefault="001A53B3" w:rsidP="00827F2D">
            <w:pPr>
              <w:tabs>
                <w:tab w:val="left" w:pos="7200"/>
              </w:tabs>
              <w:spacing w:line="276" w:lineRule="auto"/>
              <w:rPr>
                <w:rFonts w:ascii="Arial" w:hAnsi="Arial" w:cs="Arial"/>
                <w:sz w:val="22"/>
                <w:szCs w:val="22"/>
              </w:rPr>
            </w:pPr>
            <w:hyperlink w:anchor="Oe_Vaka" w:history="1">
              <w:r w:rsidRPr="00BD3C32">
                <w:rPr>
                  <w:rStyle w:val="Hyperlink"/>
                  <w:rFonts w:ascii="Arial" w:hAnsi="Arial" w:cs="Arial"/>
                  <w:sz w:val="22"/>
                  <w:szCs w:val="22"/>
                </w:rPr>
                <w:t>Oe Vaka/Waka Ama</w:t>
              </w:r>
            </w:hyperlink>
          </w:p>
        </w:tc>
        <w:tc>
          <w:tcPr>
            <w:tcW w:w="4649" w:type="dxa"/>
            <w:vAlign w:val="center"/>
          </w:tcPr>
          <w:p w14:paraId="5C703352" w14:textId="77777777" w:rsidR="001A53B3" w:rsidRPr="00BD3C32" w:rsidRDefault="001A53B3" w:rsidP="00827F2D">
            <w:pPr>
              <w:tabs>
                <w:tab w:val="left" w:pos="7200"/>
              </w:tabs>
              <w:spacing w:line="276" w:lineRule="auto"/>
              <w:rPr>
                <w:rFonts w:ascii="Arial" w:hAnsi="Arial" w:cs="Arial"/>
                <w:sz w:val="22"/>
                <w:szCs w:val="22"/>
              </w:rPr>
            </w:pPr>
            <w:hyperlink w:anchor="Waterpolo" w:history="1">
              <w:r w:rsidRPr="00BB3828">
                <w:rPr>
                  <w:rStyle w:val="Hyperlink"/>
                  <w:rFonts w:ascii="Arial" w:hAnsi="Arial" w:cs="Arial"/>
                  <w:sz w:val="22"/>
                  <w:szCs w:val="22"/>
                </w:rPr>
                <w:t>Water polo</w:t>
              </w:r>
            </w:hyperlink>
          </w:p>
        </w:tc>
      </w:tr>
      <w:tr w:rsidR="001A53B3" w:rsidRPr="00BD3C32" w14:paraId="710C10B0" w14:textId="77777777" w:rsidTr="3C4619D1">
        <w:tc>
          <w:tcPr>
            <w:tcW w:w="4649" w:type="dxa"/>
            <w:tcMar>
              <w:top w:w="57" w:type="dxa"/>
            </w:tcMar>
            <w:vAlign w:val="center"/>
          </w:tcPr>
          <w:p w14:paraId="276DFAAF" w14:textId="77777777" w:rsidR="001A53B3" w:rsidRPr="00BD3C32" w:rsidRDefault="001A53B3" w:rsidP="00827F2D">
            <w:pPr>
              <w:tabs>
                <w:tab w:val="left" w:pos="7200"/>
              </w:tabs>
              <w:spacing w:line="276" w:lineRule="auto"/>
              <w:rPr>
                <w:rFonts w:ascii="Arial" w:hAnsi="Arial" w:cs="Arial"/>
                <w:sz w:val="22"/>
                <w:szCs w:val="22"/>
              </w:rPr>
            </w:pPr>
            <w:hyperlink w:anchor="Road_Cycling" w:history="1">
              <w:r w:rsidRPr="00BD3C32">
                <w:rPr>
                  <w:rStyle w:val="Hyperlink"/>
                  <w:rFonts w:ascii="Arial" w:hAnsi="Arial" w:cs="Arial"/>
                  <w:sz w:val="22"/>
                  <w:szCs w:val="22"/>
                </w:rPr>
                <w:t>Road Cycling</w:t>
              </w:r>
            </w:hyperlink>
          </w:p>
        </w:tc>
        <w:tc>
          <w:tcPr>
            <w:tcW w:w="4649" w:type="dxa"/>
            <w:vAlign w:val="center"/>
          </w:tcPr>
          <w:p w14:paraId="4136DEBF" w14:textId="77777777" w:rsidR="001A53B3" w:rsidRDefault="001A53B3" w:rsidP="00827F2D">
            <w:pPr>
              <w:tabs>
                <w:tab w:val="left" w:pos="7200"/>
              </w:tabs>
              <w:spacing w:line="276" w:lineRule="auto"/>
            </w:pPr>
            <w:hyperlink w:anchor="Windsurfing" w:history="1">
              <w:r w:rsidRPr="00BD3C32">
                <w:rPr>
                  <w:rStyle w:val="Hyperlink"/>
                  <w:rFonts w:ascii="Arial" w:hAnsi="Arial" w:cs="Arial"/>
                  <w:sz w:val="22"/>
                  <w:szCs w:val="22"/>
                </w:rPr>
                <w:t>Windsurfing</w:t>
              </w:r>
            </w:hyperlink>
          </w:p>
        </w:tc>
      </w:tr>
    </w:tbl>
    <w:p w14:paraId="76E91ED4" w14:textId="77777777" w:rsidR="001A53B3" w:rsidRDefault="001A53B3" w:rsidP="001A53B3">
      <w:pPr>
        <w:rPr>
          <w:rFonts w:ascii="Arial" w:hAnsi="Arial" w:cs="Arial"/>
          <w:b/>
          <w:sz w:val="22"/>
          <w:szCs w:val="22"/>
        </w:rPr>
      </w:pPr>
    </w:p>
    <w:p w14:paraId="6850A49F" w14:textId="77777777" w:rsidR="001A53B3" w:rsidRDefault="001A53B3" w:rsidP="001A53B3">
      <w:pPr>
        <w:rPr>
          <w:rFonts w:ascii="Arial" w:hAnsi="Arial" w:cs="Arial"/>
          <w:b/>
          <w:sz w:val="22"/>
          <w:szCs w:val="22"/>
        </w:rPr>
      </w:pPr>
    </w:p>
    <w:p w14:paraId="78C86078" w14:textId="77777777" w:rsidR="001A53B3" w:rsidRDefault="001A53B3" w:rsidP="00450A17">
      <w:pPr>
        <w:rPr>
          <w:rFonts w:ascii="Arial" w:hAnsi="Arial" w:cs="Arial"/>
          <w:b/>
          <w:sz w:val="22"/>
          <w:szCs w:val="22"/>
        </w:rPr>
      </w:pPr>
    </w:p>
    <w:p w14:paraId="78E45270" w14:textId="1CDEA972" w:rsidR="001A53B3" w:rsidRDefault="001A53B3" w:rsidP="4B716185">
      <w:pPr>
        <w:rPr>
          <w:rFonts w:ascii="Arial" w:hAnsi="Arial" w:cs="Arial"/>
          <w:b/>
          <w:bCs/>
          <w:sz w:val="22"/>
          <w:szCs w:val="22"/>
        </w:rPr>
      </w:pPr>
    </w:p>
    <w:p w14:paraId="6A3B87A6" w14:textId="77777777" w:rsidR="001A53B3" w:rsidRDefault="001A53B3" w:rsidP="00450A17">
      <w:pPr>
        <w:rPr>
          <w:rFonts w:ascii="Arial" w:hAnsi="Arial" w:cs="Arial"/>
          <w:b/>
          <w:sz w:val="22"/>
          <w:szCs w:val="22"/>
        </w:rPr>
      </w:pPr>
    </w:p>
    <w:p w14:paraId="08CFD9FA" w14:textId="77777777" w:rsidR="001A53B3" w:rsidRDefault="001A53B3" w:rsidP="00450A17">
      <w:pPr>
        <w:rPr>
          <w:rFonts w:ascii="Arial" w:hAnsi="Arial" w:cs="Arial"/>
          <w:b/>
          <w:sz w:val="22"/>
          <w:szCs w:val="22"/>
        </w:rPr>
      </w:pPr>
    </w:p>
    <w:p w14:paraId="7AADC97A"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p>
    <w:p w14:paraId="36ED5039" w14:textId="77777777" w:rsidR="006B344E" w:rsidRDefault="006B344E" w:rsidP="00946DA1">
      <w:pPr>
        <w:textAlignment w:val="baseline"/>
        <w:rPr>
          <w:rFonts w:ascii="Arial" w:hAnsi="Arial" w:cs="Arial"/>
          <w:b/>
          <w:bCs/>
          <w:sz w:val="22"/>
          <w:szCs w:val="22"/>
          <w:lang w:eastAsia="en-NZ"/>
        </w:rPr>
      </w:pPr>
      <w:bookmarkStart w:id="1" w:name="Generic_Games"/>
      <w:bookmarkStart w:id="2" w:name="Archery"/>
    </w:p>
    <w:p w14:paraId="7AE221C6" w14:textId="77777777" w:rsidR="006B344E" w:rsidRDefault="006B344E" w:rsidP="006B344E">
      <w:pPr>
        <w:widowControl w:val="0"/>
        <w:textAlignment w:val="baseline"/>
        <w:rPr>
          <w:rFonts w:ascii="Arial" w:hAnsi="Arial" w:cs="Arial"/>
          <w:b/>
          <w:bCs/>
          <w:sz w:val="22"/>
          <w:szCs w:val="22"/>
          <w:lang w:eastAsia="en-NZ"/>
        </w:rPr>
      </w:pPr>
    </w:p>
    <w:p w14:paraId="78174A86" w14:textId="6B5D71C2" w:rsidR="00946DA1" w:rsidRPr="00946DA1" w:rsidRDefault="00946DA1" w:rsidP="006B344E">
      <w:pPr>
        <w:widowControl w:val="0"/>
        <w:textAlignment w:val="baseline"/>
        <w:rPr>
          <w:rFonts w:ascii="Times New Roman" w:hAnsi="Times New Roman"/>
          <w:szCs w:val="24"/>
          <w:lang w:eastAsia="en-NZ"/>
        </w:rPr>
      </w:pPr>
      <w:r w:rsidRPr="00946DA1">
        <w:rPr>
          <w:rFonts w:ascii="Arial" w:hAnsi="Arial" w:cs="Arial"/>
          <w:b/>
          <w:bCs/>
          <w:sz w:val="22"/>
          <w:szCs w:val="22"/>
          <w:lang w:eastAsia="en-NZ"/>
        </w:rPr>
        <w:t>Archery</w:t>
      </w:r>
      <w:bookmarkEnd w:id="1"/>
      <w:r w:rsidRPr="00946DA1">
        <w:rPr>
          <w:rFonts w:ascii="Arial" w:hAnsi="Arial" w:cs="Arial"/>
          <w:b/>
          <w:bCs/>
          <w:sz w:val="22"/>
          <w:szCs w:val="22"/>
          <w:lang w:eastAsia="en-NZ"/>
        </w:rPr>
        <w:t xml:space="preserve"> </w:t>
      </w:r>
      <w:bookmarkEnd w:id="2"/>
      <w:r w:rsidRPr="00946DA1">
        <w:rPr>
          <w:rFonts w:ascii="Arial" w:hAnsi="Arial" w:cs="Arial"/>
          <w:sz w:val="22"/>
          <w:szCs w:val="22"/>
          <w:lang w:eastAsia="en-NZ"/>
        </w:rPr>
        <w:t>- this activity requires students to demonstrate performance in competitive archery rounds.   </w:t>
      </w:r>
    </w:p>
    <w:p w14:paraId="3092E49A" w14:textId="77777777" w:rsidR="00946DA1" w:rsidRPr="00946DA1" w:rsidRDefault="00946DA1" w:rsidP="006B344E">
      <w:pPr>
        <w:widowControl w:val="0"/>
        <w:textAlignment w:val="baseline"/>
        <w:rPr>
          <w:rFonts w:ascii="Times New Roman" w:hAnsi="Times New Roman"/>
          <w:szCs w:val="24"/>
          <w:lang w:eastAsia="en-NZ"/>
        </w:rPr>
      </w:pPr>
      <w:r w:rsidRPr="00946DA1">
        <w:rPr>
          <w:rFonts w:ascii="Arial" w:hAnsi="Arial" w:cs="Arial"/>
          <w:sz w:val="22"/>
          <w:szCs w:val="22"/>
          <w:lang w:val="en-GB" w:eastAsia="en-NZ"/>
        </w:rPr>
        <w:t>The teacher will observe and assess your performance in each round.  </w:t>
      </w:r>
      <w:r w:rsidRPr="00946DA1">
        <w:rPr>
          <w:rFonts w:ascii="Arial" w:hAnsi="Arial" w:cs="Arial"/>
          <w:sz w:val="22"/>
          <w:szCs w:val="22"/>
          <w:lang w:eastAsia="en-NZ"/>
        </w:rPr>
        <w:t>  </w:t>
      </w:r>
    </w:p>
    <w:p w14:paraId="0E58AD68"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lastRenderedPageBreak/>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95"/>
        <w:gridCol w:w="1890"/>
        <w:gridCol w:w="1890"/>
        <w:gridCol w:w="1890"/>
      </w:tblGrid>
      <w:tr w:rsidR="00946DA1" w:rsidRPr="00946DA1" w14:paraId="34E4D4F5" w14:textId="77777777" w:rsidTr="00946DA1">
        <w:trPr>
          <w:trHeight w:val="300"/>
        </w:trPr>
        <w:tc>
          <w:tcPr>
            <w:tcW w:w="3195" w:type="dxa"/>
            <w:tcBorders>
              <w:top w:val="single" w:sz="6" w:space="0" w:color="auto"/>
              <w:left w:val="single" w:sz="6" w:space="0" w:color="auto"/>
              <w:bottom w:val="single" w:sz="6" w:space="0" w:color="auto"/>
              <w:right w:val="nil"/>
            </w:tcBorders>
            <w:hideMark/>
          </w:tcPr>
          <w:p w14:paraId="7B0130D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Level</w:t>
            </w:r>
            <w:r w:rsidRPr="00946DA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77BC966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 Barebow (BB)/</w:t>
            </w:r>
            <w:r w:rsidRPr="00946DA1">
              <w:rPr>
                <w:rFonts w:ascii="Arial" w:hAnsi="Arial" w:cs="Arial"/>
                <w:sz w:val="20"/>
                <w:lang w:eastAsia="en-NZ"/>
              </w:rPr>
              <w:t> </w:t>
            </w:r>
          </w:p>
          <w:p w14:paraId="18E3D573"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eastAsia="en-NZ"/>
              </w:rPr>
              <w:t>Limited Recurve Bow (LR)</w:t>
            </w:r>
            <w:r w:rsidRPr="00946DA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77806E5F"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 Competition Recurve Bow (CR)</w:t>
            </w:r>
            <w:r w:rsidRPr="00946DA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15172B4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Compound Bow</w:t>
            </w:r>
            <w:r w:rsidRPr="00946DA1">
              <w:rPr>
                <w:rFonts w:ascii="Arial" w:hAnsi="Arial" w:cs="Arial"/>
                <w:sz w:val="20"/>
                <w:lang w:eastAsia="en-NZ"/>
              </w:rPr>
              <w:t> </w:t>
            </w:r>
          </w:p>
        </w:tc>
      </w:tr>
      <w:tr w:rsidR="00946DA1" w:rsidRPr="00946DA1" w14:paraId="28585CE7" w14:textId="77777777" w:rsidTr="00946DA1">
        <w:trPr>
          <w:trHeight w:val="300"/>
        </w:trPr>
        <w:tc>
          <w:tcPr>
            <w:tcW w:w="3195" w:type="dxa"/>
            <w:tcBorders>
              <w:top w:val="single" w:sz="6" w:space="0" w:color="auto"/>
              <w:left w:val="single" w:sz="6" w:space="0" w:color="auto"/>
              <w:bottom w:val="single" w:sz="6" w:space="0" w:color="auto"/>
              <w:right w:val="nil"/>
            </w:tcBorders>
            <w:hideMark/>
          </w:tcPr>
          <w:p w14:paraId="49CA8662"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Achieved</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79922D19" w14:textId="77777777" w:rsidR="00946DA1" w:rsidRPr="00946DA1" w:rsidRDefault="00946DA1" w:rsidP="00946DA1">
            <w:pPr>
              <w:jc w:val="center"/>
              <w:textAlignment w:val="baseline"/>
              <w:rPr>
                <w:rFonts w:ascii="Times New Roman" w:hAnsi="Times New Roman"/>
                <w:szCs w:val="24"/>
                <w:lang w:eastAsia="en-NZ"/>
              </w:rPr>
            </w:pPr>
            <w:r w:rsidRPr="00946DA1">
              <w:rPr>
                <w:rFonts w:ascii="Times New Roman" w:hAnsi="Times New Roman"/>
                <w:szCs w:val="24"/>
                <w:lang w:eastAsia="en-NZ"/>
              </w:rPr>
              <w:t>70-94 </w:t>
            </w:r>
          </w:p>
        </w:tc>
        <w:tc>
          <w:tcPr>
            <w:tcW w:w="1890" w:type="dxa"/>
            <w:tcBorders>
              <w:top w:val="single" w:sz="6" w:space="0" w:color="auto"/>
              <w:left w:val="single" w:sz="6" w:space="0" w:color="auto"/>
              <w:bottom w:val="single" w:sz="6" w:space="0" w:color="auto"/>
              <w:right w:val="single" w:sz="6" w:space="0" w:color="auto"/>
            </w:tcBorders>
            <w:hideMark/>
          </w:tcPr>
          <w:p w14:paraId="77D90D91"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95-109</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5CEA6CAF"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110-124</w:t>
            </w:r>
            <w:r w:rsidRPr="00946DA1">
              <w:rPr>
                <w:rFonts w:ascii="Arial" w:hAnsi="Arial" w:cs="Arial"/>
                <w:sz w:val="22"/>
                <w:szCs w:val="22"/>
                <w:lang w:eastAsia="en-NZ"/>
              </w:rPr>
              <w:t> </w:t>
            </w:r>
          </w:p>
        </w:tc>
      </w:tr>
      <w:tr w:rsidR="00946DA1" w:rsidRPr="00946DA1" w14:paraId="5D625D4C" w14:textId="77777777" w:rsidTr="00946DA1">
        <w:trPr>
          <w:trHeight w:val="300"/>
        </w:trPr>
        <w:tc>
          <w:tcPr>
            <w:tcW w:w="3195" w:type="dxa"/>
            <w:tcBorders>
              <w:top w:val="single" w:sz="6" w:space="0" w:color="auto"/>
              <w:left w:val="single" w:sz="6" w:space="0" w:color="auto"/>
              <w:bottom w:val="single" w:sz="6" w:space="0" w:color="auto"/>
              <w:right w:val="nil"/>
            </w:tcBorders>
            <w:hideMark/>
          </w:tcPr>
          <w:p w14:paraId="60F0CFE6"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Merit</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11649D6C" w14:textId="77777777" w:rsidR="00946DA1" w:rsidRPr="00946DA1" w:rsidRDefault="00946DA1" w:rsidP="00946DA1">
            <w:pPr>
              <w:jc w:val="center"/>
              <w:textAlignment w:val="baseline"/>
              <w:rPr>
                <w:rFonts w:ascii="Times New Roman" w:hAnsi="Times New Roman"/>
                <w:szCs w:val="24"/>
                <w:lang w:eastAsia="en-NZ"/>
              </w:rPr>
            </w:pPr>
            <w:r w:rsidRPr="00946DA1">
              <w:rPr>
                <w:rFonts w:ascii="Times New Roman" w:hAnsi="Times New Roman"/>
                <w:szCs w:val="24"/>
                <w:lang w:eastAsia="en-NZ"/>
              </w:rPr>
              <w:t>95- 114 </w:t>
            </w:r>
          </w:p>
        </w:tc>
        <w:tc>
          <w:tcPr>
            <w:tcW w:w="1890" w:type="dxa"/>
            <w:tcBorders>
              <w:top w:val="single" w:sz="6" w:space="0" w:color="auto"/>
              <w:left w:val="single" w:sz="6" w:space="0" w:color="auto"/>
              <w:bottom w:val="single" w:sz="6" w:space="0" w:color="auto"/>
              <w:right w:val="single" w:sz="6" w:space="0" w:color="auto"/>
            </w:tcBorders>
            <w:hideMark/>
          </w:tcPr>
          <w:p w14:paraId="5BF7FD2B"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110-129</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53B838A8"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125- 139</w:t>
            </w:r>
            <w:r w:rsidRPr="00946DA1">
              <w:rPr>
                <w:rFonts w:ascii="Arial" w:hAnsi="Arial" w:cs="Arial"/>
                <w:sz w:val="22"/>
                <w:szCs w:val="22"/>
                <w:lang w:eastAsia="en-NZ"/>
              </w:rPr>
              <w:t> </w:t>
            </w:r>
          </w:p>
        </w:tc>
      </w:tr>
      <w:tr w:rsidR="00946DA1" w:rsidRPr="00946DA1" w14:paraId="3948106B" w14:textId="77777777" w:rsidTr="00946DA1">
        <w:trPr>
          <w:trHeight w:val="300"/>
        </w:trPr>
        <w:tc>
          <w:tcPr>
            <w:tcW w:w="3195" w:type="dxa"/>
            <w:tcBorders>
              <w:top w:val="single" w:sz="6" w:space="0" w:color="auto"/>
              <w:left w:val="single" w:sz="6" w:space="0" w:color="auto"/>
              <w:bottom w:val="single" w:sz="6" w:space="0" w:color="auto"/>
              <w:right w:val="nil"/>
            </w:tcBorders>
            <w:hideMark/>
          </w:tcPr>
          <w:p w14:paraId="21A20567"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Excellence</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5FB5FD42" w14:textId="77777777" w:rsidR="00946DA1" w:rsidRPr="00946DA1" w:rsidRDefault="00946DA1" w:rsidP="00946DA1">
            <w:pPr>
              <w:jc w:val="center"/>
              <w:textAlignment w:val="baseline"/>
              <w:rPr>
                <w:rFonts w:ascii="Times New Roman" w:hAnsi="Times New Roman"/>
                <w:szCs w:val="24"/>
                <w:lang w:eastAsia="en-NZ"/>
              </w:rPr>
            </w:pPr>
            <w:r w:rsidRPr="00946DA1">
              <w:rPr>
                <w:rFonts w:ascii="Times New Roman" w:hAnsi="Times New Roman"/>
                <w:szCs w:val="24"/>
                <w:lang w:eastAsia="en-NZ"/>
              </w:rPr>
              <w:t>115+ </w:t>
            </w:r>
          </w:p>
        </w:tc>
        <w:tc>
          <w:tcPr>
            <w:tcW w:w="1890" w:type="dxa"/>
            <w:tcBorders>
              <w:top w:val="single" w:sz="6" w:space="0" w:color="auto"/>
              <w:left w:val="single" w:sz="6" w:space="0" w:color="auto"/>
              <w:bottom w:val="single" w:sz="6" w:space="0" w:color="auto"/>
              <w:right w:val="single" w:sz="6" w:space="0" w:color="auto"/>
            </w:tcBorders>
            <w:hideMark/>
          </w:tcPr>
          <w:p w14:paraId="63C1B9B2"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130+</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19FDD103"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140+</w:t>
            </w:r>
            <w:r w:rsidRPr="00946DA1">
              <w:rPr>
                <w:rFonts w:ascii="Arial" w:hAnsi="Arial" w:cs="Arial"/>
                <w:sz w:val="22"/>
                <w:szCs w:val="22"/>
                <w:lang w:eastAsia="en-NZ"/>
              </w:rPr>
              <w:t> </w:t>
            </w:r>
          </w:p>
        </w:tc>
      </w:tr>
    </w:tbl>
    <w:p w14:paraId="1CAAB8C8"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p>
    <w:p w14:paraId="5C7F9750"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p>
    <w:p w14:paraId="25DCBCEB"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r w:rsidRPr="00946DA1">
        <w:rPr>
          <w:rFonts w:ascii="Arial" w:hAnsi="Arial" w:cs="Arial"/>
          <w:b/>
          <w:bCs/>
          <w:sz w:val="22"/>
          <w:szCs w:val="22"/>
          <w:lang w:eastAsia="en-NZ"/>
        </w:rPr>
        <w:t>Conditions </w:t>
      </w:r>
      <w:r w:rsidRPr="00946DA1">
        <w:rPr>
          <w:rFonts w:ascii="Arial" w:hAnsi="Arial" w:cs="Arial"/>
          <w:sz w:val="22"/>
          <w:szCs w:val="22"/>
          <w:lang w:eastAsia="en-NZ"/>
        </w:rPr>
        <w:t>  </w:t>
      </w:r>
    </w:p>
    <w:p w14:paraId="20484995"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A</w:t>
      </w:r>
      <w:r w:rsidRPr="00946DA1">
        <w:rPr>
          <w:rFonts w:ascii="Arial" w:hAnsi="Arial" w:cs="Arial"/>
          <w:sz w:val="22"/>
          <w:szCs w:val="22"/>
          <w:lang w:val="en-AU" w:eastAsia="en-NZ"/>
        </w:rPr>
        <w:t>t the culmination of a teaching/learning programme the students will be involved in competitive Archery rounds officiated by competent judges.  Students will compete using the rounds and criteria set out for the Archery New Zealand in Schools rounds.</w:t>
      </w:r>
      <w:r w:rsidRPr="00946DA1">
        <w:rPr>
          <w:rFonts w:ascii="Arial" w:hAnsi="Arial" w:cs="Arial"/>
          <w:sz w:val="22"/>
          <w:szCs w:val="22"/>
          <w:lang w:eastAsia="en-NZ"/>
        </w:rPr>
        <w:t> </w:t>
      </w:r>
    </w:p>
    <w:p w14:paraId="103B942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 </w:t>
      </w:r>
      <w:r w:rsidRPr="00946DA1">
        <w:rPr>
          <w:rFonts w:ascii="Arial" w:hAnsi="Arial" w:cs="Arial"/>
          <w:sz w:val="22"/>
          <w:szCs w:val="22"/>
          <w:lang w:eastAsia="en-NZ"/>
        </w:rPr>
        <w:t>  </w:t>
      </w:r>
    </w:p>
    <w:p w14:paraId="58B03AEB"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2"/>
          <w:szCs w:val="22"/>
          <w:lang w:val="en-AU" w:eastAsia="en-NZ"/>
        </w:rPr>
        <w:t>Resource requirements </w:t>
      </w:r>
      <w:r w:rsidRPr="00946DA1">
        <w:rPr>
          <w:rFonts w:ascii="Arial" w:hAnsi="Arial" w:cs="Arial"/>
          <w:sz w:val="22"/>
          <w:szCs w:val="22"/>
          <w:lang w:eastAsia="en-NZ"/>
        </w:rPr>
        <w:t>  </w:t>
      </w:r>
    </w:p>
    <w:p w14:paraId="71FFA369" w14:textId="77777777" w:rsidR="00946DA1"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Access to a safe archery range. 15M shooting distance and safe overshoot areas.</w:t>
      </w:r>
    </w:p>
    <w:p w14:paraId="72D9DA5D" w14:textId="77777777" w:rsidR="00946DA1" w:rsidRPr="00946DA1"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 xml:space="preserve">Suitable archery equipment matching the Archery New Zealand in Schools criteria (Barebow-BB, Limited Recurve-LR, </w:t>
      </w:r>
      <w:proofErr w:type="spellStart"/>
      <w:r w:rsidRPr="00946DA1">
        <w:rPr>
          <w:rFonts w:ascii="Arial" w:hAnsi="Arial" w:cs="Arial"/>
          <w:sz w:val="22"/>
          <w:szCs w:val="22"/>
          <w:lang w:val="en-AU" w:eastAsia="en-NZ"/>
        </w:rPr>
        <w:t>Comepetition</w:t>
      </w:r>
      <w:proofErr w:type="spellEnd"/>
      <w:r w:rsidRPr="00946DA1">
        <w:rPr>
          <w:rFonts w:ascii="Arial" w:hAnsi="Arial" w:cs="Arial"/>
          <w:sz w:val="22"/>
          <w:szCs w:val="22"/>
          <w:lang w:val="en-AU" w:eastAsia="en-NZ"/>
        </w:rPr>
        <w:t xml:space="preserve"> Recurve CR or Compound). Limited Recurve </w:t>
      </w:r>
      <w:r w:rsidRPr="00946DA1">
        <w:rPr>
          <w:rFonts w:ascii="Aptos" w:hAnsi="Aptos" w:cs="Arial"/>
          <w:sz w:val="22"/>
          <w:szCs w:val="22"/>
          <w:lang w:eastAsia="en-NZ"/>
        </w:rPr>
        <w:t>(</w:t>
      </w:r>
      <w:r w:rsidRPr="00946DA1">
        <w:rPr>
          <w:rFonts w:ascii="Arial" w:hAnsi="Arial" w:cs="Arial"/>
          <w:sz w:val="22"/>
          <w:szCs w:val="22"/>
          <w:lang w:eastAsia="en-NZ"/>
        </w:rPr>
        <w:t>tape and pin sight only, no other equipment added to bow) is</w:t>
      </w:r>
      <w:r w:rsidRPr="00946DA1">
        <w:rPr>
          <w:rFonts w:ascii="Arial" w:hAnsi="Arial" w:cs="Arial"/>
          <w:sz w:val="22"/>
          <w:szCs w:val="22"/>
          <w:lang w:val="en-AU" w:eastAsia="en-NZ"/>
        </w:rPr>
        <w:t xml:space="preserve"> recommended.</w:t>
      </w:r>
    </w:p>
    <w:p w14:paraId="4AE086CC" w14:textId="77777777" w:rsidR="00946DA1"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Target butts with 80cm/60cm or 40 cm (dependent upon bow type), World Archery target faces (10 zone 5 colours).</w:t>
      </w:r>
    </w:p>
    <w:p w14:paraId="1A79350F" w14:textId="77777777" w:rsidR="00946DA1"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Archery New Zealand Archery in Schools scoresheets.</w:t>
      </w:r>
    </w:p>
    <w:p w14:paraId="31DEECE0" w14:textId="4AB4F072" w:rsidR="00946DA1" w:rsidRPr="00946DA1"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GB" w:eastAsia="en-NZ"/>
        </w:rPr>
        <w:t>All students shoot the same distance of 15m but the different bow categories shoot different target sizes. This takes into account how easy the bows are to shoot accurately.</w:t>
      </w:r>
      <w:r w:rsidRPr="00946DA1">
        <w:rPr>
          <w:rFonts w:ascii="Arial" w:hAnsi="Arial" w:cs="Arial"/>
          <w:sz w:val="22"/>
          <w:szCs w:val="22"/>
          <w:lang w:eastAsia="en-NZ"/>
        </w:rPr>
        <w:t>  </w:t>
      </w:r>
    </w:p>
    <w:p w14:paraId="5032148E" w14:textId="77777777" w:rsidR="00946DA1" w:rsidRPr="00946DA1" w:rsidRDefault="00946DA1" w:rsidP="00946DA1">
      <w:pPr>
        <w:textAlignment w:val="baseline"/>
        <w:rPr>
          <w:rFonts w:ascii="Times New Roman" w:hAnsi="Times New Roman"/>
          <w:szCs w:val="24"/>
          <w:lang w:eastAsia="en-NZ"/>
        </w:rPr>
      </w:pPr>
      <w:r w:rsidRPr="00946DA1">
        <w:rPr>
          <w:rFonts w:ascii="Times New Roman" w:hAnsi="Times New Roman"/>
          <w:sz w:val="22"/>
          <w:szCs w:val="22"/>
          <w:lang w:eastAsia="en-NZ"/>
        </w:rPr>
        <w:t>  </w:t>
      </w:r>
    </w:p>
    <w:p w14:paraId="2C4B7ADB"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GB" w:eastAsia="en-NZ"/>
        </w:rPr>
        <w:t>A round is 18 arrows shot at 15m on the following target faces:</w:t>
      </w:r>
      <w:r w:rsidRPr="00946DA1">
        <w:rPr>
          <w:rFonts w:ascii="Arial" w:hAnsi="Arial" w:cs="Arial"/>
          <w:sz w:val="22"/>
          <w:szCs w:val="22"/>
          <w:lang w:eastAsia="en-NZ"/>
        </w:rPr>
        <w:t> </w:t>
      </w:r>
    </w:p>
    <w:p w14:paraId="1423CC05" w14:textId="77777777" w:rsidR="00946DA1" w:rsidRPr="00946DA1" w:rsidRDefault="00946DA1" w:rsidP="00946DA1">
      <w:pPr>
        <w:pStyle w:val="ListParagraph"/>
        <w:numPr>
          <w:ilvl w:val="0"/>
          <w:numId w:val="71"/>
        </w:numPr>
        <w:textAlignment w:val="baseline"/>
        <w:rPr>
          <w:rFonts w:ascii="Times New Roman" w:hAnsi="Times New Roman"/>
          <w:lang w:eastAsia="en-NZ"/>
        </w:rPr>
      </w:pPr>
      <w:r w:rsidRPr="00946DA1">
        <w:rPr>
          <w:rFonts w:ascii="Arial" w:hAnsi="Arial" w:cs="Arial"/>
          <w:sz w:val="22"/>
          <w:szCs w:val="22"/>
          <w:lang w:val="en-GB" w:eastAsia="en-NZ"/>
        </w:rPr>
        <w:t>Limited Recurve Bow/ Barebow on a 80 cm target face</w:t>
      </w:r>
    </w:p>
    <w:p w14:paraId="1BD97937" w14:textId="77777777" w:rsidR="00946DA1" w:rsidRPr="00946DA1" w:rsidRDefault="00946DA1" w:rsidP="00946DA1">
      <w:pPr>
        <w:pStyle w:val="ListParagraph"/>
        <w:numPr>
          <w:ilvl w:val="0"/>
          <w:numId w:val="71"/>
        </w:numPr>
        <w:textAlignment w:val="baseline"/>
        <w:rPr>
          <w:rFonts w:ascii="Times New Roman" w:hAnsi="Times New Roman"/>
          <w:lang w:eastAsia="en-NZ"/>
        </w:rPr>
      </w:pPr>
      <w:r w:rsidRPr="00946DA1">
        <w:rPr>
          <w:rFonts w:ascii="Arial" w:hAnsi="Arial" w:cs="Arial"/>
          <w:sz w:val="22"/>
          <w:szCs w:val="22"/>
          <w:lang w:val="en-GB" w:eastAsia="en-NZ"/>
        </w:rPr>
        <w:t>Competition Recurve Bow on a 60cm target face</w:t>
      </w:r>
    </w:p>
    <w:p w14:paraId="23819339" w14:textId="1D107807" w:rsidR="00946DA1" w:rsidRPr="00946DA1" w:rsidRDefault="00946DA1" w:rsidP="00946DA1">
      <w:pPr>
        <w:pStyle w:val="ListParagraph"/>
        <w:numPr>
          <w:ilvl w:val="0"/>
          <w:numId w:val="71"/>
        </w:numPr>
        <w:textAlignment w:val="baseline"/>
        <w:rPr>
          <w:rFonts w:ascii="Times New Roman" w:hAnsi="Times New Roman"/>
          <w:lang w:eastAsia="en-NZ"/>
        </w:rPr>
      </w:pPr>
      <w:r w:rsidRPr="00946DA1">
        <w:rPr>
          <w:rFonts w:ascii="Arial" w:hAnsi="Arial" w:cs="Arial"/>
          <w:sz w:val="22"/>
          <w:szCs w:val="22"/>
          <w:lang w:val="en-GB" w:eastAsia="en-NZ"/>
        </w:rPr>
        <w:t>Compound Bow on a 40cm target face.</w:t>
      </w:r>
      <w:r w:rsidRPr="00946DA1">
        <w:rPr>
          <w:rFonts w:ascii="Arial" w:hAnsi="Arial" w:cs="Arial"/>
          <w:sz w:val="22"/>
          <w:szCs w:val="22"/>
          <w:lang w:eastAsia="en-NZ"/>
        </w:rPr>
        <w:t>  </w:t>
      </w:r>
    </w:p>
    <w:p w14:paraId="3CF9A63B" w14:textId="0373F5C1" w:rsidR="00946DA1" w:rsidRDefault="00946DA1" w:rsidP="00946DA1">
      <w:pPr>
        <w:spacing w:after="160"/>
        <w:textAlignment w:val="baseline"/>
        <w:rPr>
          <w:rFonts w:ascii="Aptos" w:hAnsi="Aptos"/>
          <w:sz w:val="22"/>
          <w:szCs w:val="22"/>
          <w:lang w:eastAsia="en-NZ"/>
        </w:rPr>
      </w:pPr>
      <w:r w:rsidRPr="00946DA1">
        <w:rPr>
          <w:rFonts w:ascii="Aptos" w:hAnsi="Aptos"/>
          <w:sz w:val="22"/>
          <w:szCs w:val="22"/>
          <w:lang w:eastAsia="en-NZ"/>
        </w:rPr>
        <w:t> </w:t>
      </w:r>
    </w:p>
    <w:p w14:paraId="12A79B59" w14:textId="77777777" w:rsidR="00946DA1" w:rsidRDefault="00946DA1">
      <w:pPr>
        <w:rPr>
          <w:rFonts w:ascii="Aptos" w:hAnsi="Aptos"/>
          <w:sz w:val="22"/>
          <w:szCs w:val="22"/>
          <w:lang w:eastAsia="en-NZ"/>
        </w:rPr>
      </w:pPr>
      <w:r>
        <w:rPr>
          <w:rFonts w:ascii="Aptos" w:hAnsi="Aptos"/>
          <w:sz w:val="22"/>
          <w:szCs w:val="22"/>
          <w:lang w:eastAsia="en-NZ"/>
        </w:rPr>
        <w:br w:type="page"/>
      </w:r>
    </w:p>
    <w:p w14:paraId="160AD20C" w14:textId="77777777" w:rsidR="00C11B31" w:rsidRPr="00210809" w:rsidRDefault="00C11B31" w:rsidP="00450A17">
      <w:pPr>
        <w:rPr>
          <w:rFonts w:ascii="Arial" w:hAnsi="Arial" w:cs="Arial"/>
          <w:sz w:val="22"/>
          <w:szCs w:val="22"/>
        </w:rPr>
      </w:pPr>
      <w:bookmarkStart w:id="3" w:name="Athletics"/>
      <w:r w:rsidRPr="002B3E81">
        <w:rPr>
          <w:rFonts w:ascii="Arial" w:hAnsi="Arial" w:cs="Arial"/>
          <w:b/>
          <w:sz w:val="22"/>
          <w:szCs w:val="22"/>
        </w:rPr>
        <w:lastRenderedPageBreak/>
        <w:t>Athletics</w:t>
      </w:r>
      <w:bookmarkEnd w:id="3"/>
      <w:r w:rsidR="00210809">
        <w:rPr>
          <w:rFonts w:ascii="Arial" w:hAnsi="Arial" w:cs="Arial"/>
          <w:b/>
          <w:sz w:val="22"/>
          <w:szCs w:val="22"/>
        </w:rPr>
        <w:t xml:space="preserve"> </w:t>
      </w:r>
      <w:r w:rsidR="00210809">
        <w:rPr>
          <w:rFonts w:ascii="Arial" w:hAnsi="Arial" w:cs="Arial"/>
          <w:sz w:val="22"/>
          <w:szCs w:val="22"/>
        </w:rPr>
        <w:t>– this activity requires students to demonstrate performance in a pentathlon.</w:t>
      </w:r>
    </w:p>
    <w:p w14:paraId="3828DAFF" w14:textId="77777777" w:rsidR="00C11B31" w:rsidRPr="002B3E81" w:rsidRDefault="00C11B31" w:rsidP="00CB122D">
      <w:pPr>
        <w:pStyle w:val="NCEAL2heading"/>
        <w:rPr>
          <w:rStyle w:val="Hyperlink"/>
          <w:b w:val="0"/>
          <w:color w:val="000000"/>
          <w:sz w:val="22"/>
          <w:szCs w:val="22"/>
          <w:u w:val="none"/>
        </w:rPr>
      </w:pPr>
      <w:r w:rsidRPr="002B3E81">
        <w:rPr>
          <w:rStyle w:val="Hyperlink"/>
          <w:b w:val="0"/>
          <w:color w:val="000000"/>
          <w:sz w:val="22"/>
          <w:szCs w:val="22"/>
          <w:u w:val="none"/>
          <w:lang w:val="en-GB"/>
        </w:rPr>
        <w:t>The pentathlon is an athletics event in which students must perform in at least one throwing, one jumping and one running event.</w:t>
      </w:r>
      <w:r w:rsidRPr="002B3E81">
        <w:rPr>
          <w:rStyle w:val="Hyperlink"/>
          <w:color w:val="000000"/>
          <w:sz w:val="22"/>
          <w:szCs w:val="22"/>
          <w:u w:val="none"/>
          <w:lang w:val="en-GB"/>
        </w:rPr>
        <w:t xml:space="preserve"> </w:t>
      </w:r>
    </w:p>
    <w:p w14:paraId="12662ACD" w14:textId="77777777" w:rsidR="00C11B31" w:rsidRPr="002B3E81" w:rsidRDefault="00C11B31" w:rsidP="00C11B31">
      <w:pPr>
        <w:pStyle w:val="NCEAbodytext"/>
        <w:rPr>
          <w:rStyle w:val="Hyperlink"/>
          <w:color w:val="000000"/>
          <w:szCs w:val="22"/>
          <w:u w:val="none"/>
        </w:rPr>
      </w:pPr>
      <w:r w:rsidRPr="002B3E81">
        <w:rPr>
          <w:rStyle w:val="Hyperlink"/>
          <w:color w:val="000000"/>
          <w:szCs w:val="22"/>
          <w:u w:val="none"/>
        </w:rPr>
        <w:t xml:space="preserve">Students must compete in 5 events and overall performance is judged on the highest points total at the end of the pentathlon events. The 5 star award scheme (Athletics NZ) is used to determine final grades.  </w:t>
      </w:r>
    </w:p>
    <w:p w14:paraId="7484BCDB" w14:textId="77777777" w:rsidR="00C11B31" w:rsidRPr="002B3E81" w:rsidRDefault="00C11B31" w:rsidP="00C11B31">
      <w:pPr>
        <w:pStyle w:val="NCEAbodytext"/>
        <w:rPr>
          <w:szCs w:val="22"/>
          <w:lang w:val="en-GB"/>
        </w:rPr>
      </w:pPr>
      <w:r w:rsidRPr="002B3E81">
        <w:rPr>
          <w:szCs w:val="22"/>
        </w:rPr>
        <w:t>http://www.athletics.org.nz/Get-Involved/As-a-School/Five-Star</w:t>
      </w:r>
      <w:r w:rsidRPr="002B3E81">
        <w:rPr>
          <w:rStyle w:val="Hyperlink"/>
          <w:color w:val="000000"/>
          <w:szCs w:val="22"/>
        </w:rPr>
        <w:t xml:space="preserve"> </w:t>
      </w:r>
    </w:p>
    <w:p w14:paraId="234E1B37" w14:textId="77777777" w:rsidR="00C11B31" w:rsidRPr="002B3E81" w:rsidRDefault="00C11B31" w:rsidP="00450A17">
      <w:pPr>
        <w:rPr>
          <w:rFonts w:ascii="Arial" w:hAnsi="Arial" w:cs="Arial"/>
          <w:b/>
          <w:sz w:val="22"/>
          <w:szCs w:val="22"/>
        </w:rPr>
      </w:pPr>
    </w:p>
    <w:p w14:paraId="0676D7FD" w14:textId="77777777" w:rsidR="00C11B31" w:rsidRPr="002B3E81" w:rsidRDefault="00C11B31" w:rsidP="00450A17">
      <w:pPr>
        <w:rPr>
          <w:rFonts w:ascii="Arial" w:hAnsi="Arial" w:cs="Arial"/>
          <w:b/>
          <w:sz w:val="22"/>
          <w:szCs w:val="22"/>
        </w:rPr>
      </w:pPr>
    </w:p>
    <w:tbl>
      <w:tblPr>
        <w:tblW w:w="9840" w:type="dxa"/>
        <w:tblInd w:w="-110" w:type="dxa"/>
        <w:tblLayout w:type="fixed"/>
        <w:tblLook w:val="0000" w:firstRow="0" w:lastRow="0" w:firstColumn="0" w:lastColumn="0" w:noHBand="0" w:noVBand="0"/>
      </w:tblPr>
      <w:tblGrid>
        <w:gridCol w:w="3280"/>
        <w:gridCol w:w="3280"/>
        <w:gridCol w:w="3280"/>
      </w:tblGrid>
      <w:tr w:rsidR="005306B0" w:rsidRPr="002B3E81" w14:paraId="111EAB16" w14:textId="77777777" w:rsidTr="00734822">
        <w:tc>
          <w:tcPr>
            <w:tcW w:w="3280" w:type="dxa"/>
            <w:tcBorders>
              <w:top w:val="single" w:sz="4" w:space="0" w:color="000000"/>
              <w:left w:val="single" w:sz="4" w:space="0" w:color="000000"/>
              <w:bottom w:val="single" w:sz="4" w:space="0" w:color="000000"/>
            </w:tcBorders>
          </w:tcPr>
          <w:p w14:paraId="1848B192" w14:textId="77777777" w:rsidR="005306B0" w:rsidRPr="002B3E81" w:rsidRDefault="005306B0" w:rsidP="00B56FEA">
            <w:pPr>
              <w:pStyle w:val="BodyText"/>
              <w:snapToGrid w:val="0"/>
              <w:rPr>
                <w:rFonts w:ascii="Arial" w:hAnsi="Arial" w:cs="Arial"/>
                <w:b/>
                <w:sz w:val="22"/>
                <w:szCs w:val="22"/>
              </w:rPr>
            </w:pPr>
            <w:r w:rsidRPr="002B3E81">
              <w:rPr>
                <w:rFonts w:ascii="Arial" w:hAnsi="Arial" w:cs="Arial"/>
                <w:b/>
                <w:sz w:val="22"/>
                <w:szCs w:val="22"/>
              </w:rPr>
              <w:t>Level</w:t>
            </w:r>
          </w:p>
        </w:tc>
        <w:tc>
          <w:tcPr>
            <w:tcW w:w="3280" w:type="dxa"/>
            <w:tcBorders>
              <w:top w:val="single" w:sz="4" w:space="0" w:color="000000"/>
              <w:left w:val="single" w:sz="4" w:space="0" w:color="000000"/>
              <w:bottom w:val="single" w:sz="4" w:space="0" w:color="000000"/>
            </w:tcBorders>
          </w:tcPr>
          <w:p w14:paraId="37D0EB68" w14:textId="77777777" w:rsidR="005306B0" w:rsidRPr="002B3E81" w:rsidRDefault="005306B0" w:rsidP="00B56FEA">
            <w:pPr>
              <w:pStyle w:val="BodyText"/>
              <w:snapToGrid w:val="0"/>
              <w:rPr>
                <w:rFonts w:ascii="Arial" w:hAnsi="Arial" w:cs="Arial"/>
                <w:b/>
                <w:sz w:val="22"/>
                <w:szCs w:val="22"/>
              </w:rPr>
            </w:pPr>
            <w:r w:rsidRPr="002B3E81">
              <w:rPr>
                <w:rFonts w:ascii="Arial" w:hAnsi="Arial" w:cs="Arial"/>
                <w:b/>
                <w:sz w:val="22"/>
                <w:szCs w:val="22"/>
              </w:rPr>
              <w:t>Female Points</w:t>
            </w:r>
          </w:p>
        </w:tc>
        <w:tc>
          <w:tcPr>
            <w:tcW w:w="3280" w:type="dxa"/>
            <w:tcBorders>
              <w:top w:val="single" w:sz="4" w:space="0" w:color="000000"/>
              <w:left w:val="single" w:sz="4" w:space="0" w:color="000000"/>
              <w:bottom w:val="single" w:sz="4" w:space="0" w:color="000000"/>
              <w:right w:val="single" w:sz="4" w:space="0" w:color="000000"/>
            </w:tcBorders>
          </w:tcPr>
          <w:p w14:paraId="64E3C58D" w14:textId="77777777" w:rsidR="005306B0" w:rsidRPr="002B3E81" w:rsidRDefault="005306B0" w:rsidP="00B56FEA">
            <w:pPr>
              <w:pStyle w:val="BodyText"/>
              <w:snapToGrid w:val="0"/>
              <w:rPr>
                <w:rFonts w:ascii="Arial" w:hAnsi="Arial" w:cs="Arial"/>
                <w:sz w:val="22"/>
                <w:szCs w:val="22"/>
              </w:rPr>
            </w:pPr>
            <w:r w:rsidRPr="002B3E81">
              <w:rPr>
                <w:rFonts w:ascii="Arial" w:hAnsi="Arial" w:cs="Arial"/>
                <w:b/>
                <w:sz w:val="22"/>
                <w:szCs w:val="22"/>
              </w:rPr>
              <w:t>Male Points</w:t>
            </w:r>
          </w:p>
        </w:tc>
      </w:tr>
      <w:tr w:rsidR="005306B0" w:rsidRPr="002B3E81" w14:paraId="26BB62AD" w14:textId="77777777" w:rsidTr="00734822">
        <w:tc>
          <w:tcPr>
            <w:tcW w:w="3280" w:type="dxa"/>
            <w:tcBorders>
              <w:top w:val="single" w:sz="4" w:space="0" w:color="000000"/>
              <w:left w:val="single" w:sz="4" w:space="0" w:color="000000"/>
              <w:bottom w:val="single" w:sz="4" w:space="0" w:color="000000"/>
            </w:tcBorders>
          </w:tcPr>
          <w:p w14:paraId="60961DF1"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Achieved</w:t>
            </w:r>
          </w:p>
        </w:tc>
        <w:tc>
          <w:tcPr>
            <w:tcW w:w="3280" w:type="dxa"/>
            <w:tcBorders>
              <w:top w:val="single" w:sz="4" w:space="0" w:color="000000"/>
              <w:left w:val="single" w:sz="4" w:space="0" w:color="000000"/>
              <w:bottom w:val="single" w:sz="4" w:space="0" w:color="000000"/>
            </w:tcBorders>
          </w:tcPr>
          <w:p w14:paraId="7A07942B"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170 – 239</w:t>
            </w:r>
          </w:p>
        </w:tc>
        <w:tc>
          <w:tcPr>
            <w:tcW w:w="3280" w:type="dxa"/>
            <w:tcBorders>
              <w:top w:val="single" w:sz="4" w:space="0" w:color="000000"/>
              <w:left w:val="single" w:sz="4" w:space="0" w:color="000000"/>
              <w:bottom w:val="single" w:sz="4" w:space="0" w:color="000000"/>
              <w:right w:val="single" w:sz="4" w:space="0" w:color="000000"/>
            </w:tcBorders>
          </w:tcPr>
          <w:p w14:paraId="0FCC2BDC"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240 – 309</w:t>
            </w:r>
          </w:p>
        </w:tc>
      </w:tr>
      <w:tr w:rsidR="005306B0" w:rsidRPr="002B3E81" w14:paraId="0D7E8966" w14:textId="77777777" w:rsidTr="00734822">
        <w:tc>
          <w:tcPr>
            <w:tcW w:w="3280" w:type="dxa"/>
            <w:tcBorders>
              <w:top w:val="single" w:sz="4" w:space="0" w:color="000000"/>
              <w:left w:val="single" w:sz="4" w:space="0" w:color="000000"/>
              <w:bottom w:val="single" w:sz="4" w:space="0" w:color="000000"/>
            </w:tcBorders>
          </w:tcPr>
          <w:p w14:paraId="7DC552D2"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Merit</w:t>
            </w:r>
          </w:p>
        </w:tc>
        <w:tc>
          <w:tcPr>
            <w:tcW w:w="3280" w:type="dxa"/>
            <w:tcBorders>
              <w:top w:val="single" w:sz="4" w:space="0" w:color="000000"/>
              <w:left w:val="single" w:sz="4" w:space="0" w:color="000000"/>
              <w:bottom w:val="single" w:sz="4" w:space="0" w:color="000000"/>
            </w:tcBorders>
          </w:tcPr>
          <w:p w14:paraId="1607498A"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240 – 309</w:t>
            </w:r>
          </w:p>
        </w:tc>
        <w:tc>
          <w:tcPr>
            <w:tcW w:w="3280" w:type="dxa"/>
            <w:tcBorders>
              <w:top w:val="single" w:sz="4" w:space="0" w:color="000000"/>
              <w:left w:val="single" w:sz="4" w:space="0" w:color="000000"/>
              <w:bottom w:val="single" w:sz="4" w:space="0" w:color="000000"/>
              <w:right w:val="single" w:sz="4" w:space="0" w:color="000000"/>
            </w:tcBorders>
          </w:tcPr>
          <w:p w14:paraId="309CE15D"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310 – 379</w:t>
            </w:r>
          </w:p>
        </w:tc>
      </w:tr>
      <w:tr w:rsidR="005306B0" w:rsidRPr="002B3E81" w14:paraId="2609B7FA" w14:textId="77777777" w:rsidTr="00734822">
        <w:tc>
          <w:tcPr>
            <w:tcW w:w="3280" w:type="dxa"/>
            <w:tcBorders>
              <w:top w:val="single" w:sz="4" w:space="0" w:color="000000"/>
              <w:left w:val="single" w:sz="4" w:space="0" w:color="000000"/>
              <w:bottom w:val="single" w:sz="4" w:space="0" w:color="000000"/>
            </w:tcBorders>
          </w:tcPr>
          <w:p w14:paraId="4A69D503"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Excellence</w:t>
            </w:r>
          </w:p>
        </w:tc>
        <w:tc>
          <w:tcPr>
            <w:tcW w:w="3280" w:type="dxa"/>
            <w:tcBorders>
              <w:top w:val="single" w:sz="4" w:space="0" w:color="000000"/>
              <w:left w:val="single" w:sz="4" w:space="0" w:color="000000"/>
              <w:bottom w:val="single" w:sz="4" w:space="0" w:color="000000"/>
            </w:tcBorders>
          </w:tcPr>
          <w:p w14:paraId="591DAE74"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310 +</w:t>
            </w:r>
          </w:p>
        </w:tc>
        <w:tc>
          <w:tcPr>
            <w:tcW w:w="3280" w:type="dxa"/>
            <w:tcBorders>
              <w:top w:val="single" w:sz="4" w:space="0" w:color="000000"/>
              <w:left w:val="single" w:sz="4" w:space="0" w:color="000000"/>
              <w:bottom w:val="single" w:sz="4" w:space="0" w:color="000000"/>
              <w:right w:val="single" w:sz="4" w:space="0" w:color="000000"/>
            </w:tcBorders>
          </w:tcPr>
          <w:p w14:paraId="62BA743A"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380 +</w:t>
            </w:r>
          </w:p>
        </w:tc>
      </w:tr>
    </w:tbl>
    <w:p w14:paraId="5DE3C2AB" w14:textId="77777777" w:rsidR="00C11B31" w:rsidRPr="002B3E81" w:rsidRDefault="00C11B31" w:rsidP="00450A17">
      <w:pPr>
        <w:rPr>
          <w:rFonts w:ascii="Arial" w:hAnsi="Arial" w:cs="Arial"/>
          <w:b/>
          <w:sz w:val="22"/>
          <w:szCs w:val="22"/>
        </w:rPr>
      </w:pPr>
    </w:p>
    <w:p w14:paraId="05AFF397" w14:textId="77777777" w:rsidR="005306B0" w:rsidRPr="002B3E81" w:rsidRDefault="005306B0" w:rsidP="00450A17">
      <w:pPr>
        <w:rPr>
          <w:rFonts w:ascii="Arial" w:hAnsi="Arial" w:cs="Arial"/>
          <w:b/>
          <w:sz w:val="22"/>
          <w:szCs w:val="22"/>
        </w:rPr>
      </w:pPr>
    </w:p>
    <w:p w14:paraId="4A2096AF" w14:textId="77777777" w:rsidR="005306B0" w:rsidRPr="002B3E81" w:rsidRDefault="005306B0" w:rsidP="00450A17">
      <w:pPr>
        <w:rPr>
          <w:rFonts w:ascii="Arial" w:hAnsi="Arial" w:cs="Arial"/>
          <w:sz w:val="22"/>
          <w:szCs w:val="22"/>
        </w:rPr>
      </w:pPr>
    </w:p>
    <w:p w14:paraId="5F41A591" w14:textId="77777777" w:rsidR="005306B0" w:rsidRPr="002B3E81" w:rsidRDefault="005306B0" w:rsidP="00450A17">
      <w:pPr>
        <w:rPr>
          <w:rFonts w:ascii="Arial" w:hAnsi="Arial" w:cs="Arial"/>
          <w:sz w:val="22"/>
          <w:szCs w:val="22"/>
        </w:rPr>
      </w:pPr>
    </w:p>
    <w:p w14:paraId="74799E63" w14:textId="77777777" w:rsidR="005306B0" w:rsidRPr="002B3E81" w:rsidRDefault="005306B0" w:rsidP="00450A17">
      <w:pPr>
        <w:rPr>
          <w:rFonts w:ascii="Arial" w:hAnsi="Arial" w:cs="Arial"/>
          <w:sz w:val="22"/>
          <w:szCs w:val="22"/>
        </w:rPr>
        <w:sectPr w:rsidR="005306B0" w:rsidRPr="002B3E81" w:rsidSect="008F3CA4">
          <w:pgSz w:w="11899" w:h="16838" w:code="9"/>
          <w:pgMar w:top="1440" w:right="1418" w:bottom="1134" w:left="1418" w:header="720" w:footer="720" w:gutter="0"/>
          <w:paperSrc w:first="11" w:other="11"/>
          <w:cols w:space="720"/>
          <w:docGrid w:linePitch="326"/>
        </w:sectPr>
      </w:pPr>
    </w:p>
    <w:p w14:paraId="78BE3FB0" w14:textId="77777777" w:rsidR="00CE33EB" w:rsidRDefault="00B63115" w:rsidP="00CE33EB">
      <w:pPr>
        <w:pStyle w:val="NCEAbodytext"/>
        <w:rPr>
          <w:b/>
          <w:szCs w:val="22"/>
        </w:rPr>
      </w:pPr>
      <w:bookmarkStart w:id="4" w:name="Badminton"/>
      <w:bookmarkEnd w:id="4"/>
      <w:r w:rsidRPr="002B3E81">
        <w:rPr>
          <w:b/>
          <w:szCs w:val="22"/>
        </w:rPr>
        <w:lastRenderedPageBreak/>
        <w:t>Badminton</w:t>
      </w:r>
      <w:r w:rsidR="00130A9F">
        <w:rPr>
          <w:b/>
          <w:szCs w:val="22"/>
        </w:rPr>
        <w:t xml:space="preserve"> </w:t>
      </w:r>
      <w:r w:rsidR="00130A9F" w:rsidRPr="00130A9F">
        <w:rPr>
          <w:szCs w:val="22"/>
        </w:rPr>
        <w:t>- t</w:t>
      </w:r>
      <w:r w:rsidR="00130A9F" w:rsidRPr="000F66B0">
        <w:rPr>
          <w:szCs w:val="22"/>
          <w:lang w:val="en-GB"/>
        </w:rPr>
        <w:t xml:space="preserve">his activity requires </w:t>
      </w:r>
      <w:r w:rsidR="00130A9F">
        <w:rPr>
          <w:szCs w:val="22"/>
          <w:lang w:val="en-GB"/>
        </w:rPr>
        <w:t>students</w:t>
      </w:r>
      <w:r w:rsidR="00130A9F" w:rsidRPr="000F66B0">
        <w:rPr>
          <w:szCs w:val="22"/>
          <w:lang w:val="en-GB"/>
        </w:rPr>
        <w:t xml:space="preserve"> to </w:t>
      </w:r>
      <w:r w:rsidR="00210809">
        <w:rPr>
          <w:szCs w:val="22"/>
        </w:rPr>
        <w:t xml:space="preserve">demonstrate </w:t>
      </w:r>
      <w:r w:rsidR="00CE33EB">
        <w:rPr>
          <w:szCs w:val="22"/>
        </w:rPr>
        <w:t>performance</w:t>
      </w:r>
      <w:r w:rsidR="00130A9F" w:rsidRPr="000F66B0">
        <w:rPr>
          <w:szCs w:val="22"/>
          <w:lang w:val="en-GB"/>
        </w:rPr>
        <w:t xml:space="preserve"> </w:t>
      </w:r>
      <w:r w:rsidR="007F6184">
        <w:rPr>
          <w:szCs w:val="22"/>
          <w:lang w:val="en-GB"/>
        </w:rPr>
        <w:t xml:space="preserve">in </w:t>
      </w:r>
      <w:r w:rsidR="007F6184" w:rsidRPr="00D15982">
        <w:rPr>
          <w:szCs w:val="22"/>
          <w:lang w:val="en-GB"/>
        </w:rPr>
        <w:t>full</w:t>
      </w:r>
      <w:r w:rsidR="00D15982" w:rsidRPr="00D15982">
        <w:rPr>
          <w:szCs w:val="22"/>
          <w:lang w:val="en-GB"/>
        </w:rPr>
        <w:t>-court</w:t>
      </w:r>
      <w:r w:rsidR="00130A9F" w:rsidRPr="00D15982">
        <w:rPr>
          <w:szCs w:val="22"/>
          <w:lang w:val="en-GB"/>
        </w:rPr>
        <w:t xml:space="preserve"> games</w:t>
      </w:r>
      <w:r w:rsidR="00130A9F" w:rsidRPr="000F66B0">
        <w:rPr>
          <w:szCs w:val="22"/>
          <w:lang w:val="en-GB"/>
        </w:rPr>
        <w:t xml:space="preserve"> of competitive</w:t>
      </w:r>
      <w:r w:rsidR="00130A9F">
        <w:rPr>
          <w:szCs w:val="22"/>
          <w:lang w:val="en-GB"/>
        </w:rPr>
        <w:t xml:space="preserve"> badminton</w:t>
      </w:r>
      <w:r w:rsidR="00D15982">
        <w:rPr>
          <w:szCs w:val="22"/>
          <w:lang w:val="en-GB"/>
        </w:rPr>
        <w:t xml:space="preserve">, officiated by a skilled </w:t>
      </w:r>
      <w:r w:rsidR="00D15982" w:rsidRPr="00CE33EB">
        <w:rPr>
          <w:szCs w:val="22"/>
        </w:rPr>
        <w:t>referee</w:t>
      </w:r>
    </w:p>
    <w:p w14:paraId="359E295E" w14:textId="77777777" w:rsidR="00936CCF" w:rsidRPr="00CE33EB" w:rsidRDefault="0062535D" w:rsidP="00CE33EB">
      <w:pPr>
        <w:pStyle w:val="NCEAbodytext"/>
        <w:rPr>
          <w:b/>
          <w:szCs w:val="22"/>
        </w:rPr>
      </w:pPr>
      <w:r w:rsidRPr="00CE33EB">
        <w:rPr>
          <w:b/>
          <w:szCs w:val="22"/>
        </w:rPr>
        <w:t>Teacher observation shee</w:t>
      </w:r>
      <w:r w:rsidR="002C70C4" w:rsidRPr="00CE33EB">
        <w:rPr>
          <w:b/>
          <w:szCs w:val="22"/>
        </w:rPr>
        <w:t xml:space="preserve">t </w:t>
      </w:r>
    </w:p>
    <w:tbl>
      <w:tblPr>
        <w:tblStyle w:val="TableGrid"/>
        <w:tblW w:w="0" w:type="auto"/>
        <w:tblLook w:val="0000" w:firstRow="0" w:lastRow="0" w:firstColumn="0" w:lastColumn="0" w:noHBand="0" w:noVBand="0"/>
      </w:tblPr>
      <w:tblGrid>
        <w:gridCol w:w="1411"/>
        <w:gridCol w:w="2634"/>
        <w:gridCol w:w="250"/>
        <w:gridCol w:w="250"/>
        <w:gridCol w:w="250"/>
        <w:gridCol w:w="250"/>
        <w:gridCol w:w="250"/>
        <w:gridCol w:w="3012"/>
        <w:gridCol w:w="250"/>
        <w:gridCol w:w="250"/>
        <w:gridCol w:w="250"/>
        <w:gridCol w:w="250"/>
        <w:gridCol w:w="250"/>
        <w:gridCol w:w="3447"/>
        <w:gridCol w:w="250"/>
        <w:gridCol w:w="250"/>
        <w:gridCol w:w="250"/>
        <w:gridCol w:w="250"/>
        <w:gridCol w:w="250"/>
      </w:tblGrid>
      <w:tr w:rsidR="002C70C4" w:rsidRPr="00BA6CE6" w14:paraId="3423B714" w14:textId="77777777" w:rsidTr="002C70C4">
        <w:tc>
          <w:tcPr>
            <w:tcW w:w="0" w:type="auto"/>
          </w:tcPr>
          <w:p w14:paraId="0FA5BA51" w14:textId="77777777" w:rsidR="002C70C4" w:rsidRPr="00BA6CE6" w:rsidRDefault="002C70C4" w:rsidP="00DE472D">
            <w:pPr>
              <w:pStyle w:val="NCEAbodytext"/>
              <w:spacing w:before="0" w:after="0"/>
              <w:rPr>
                <w:b/>
                <w:sz w:val="18"/>
                <w:szCs w:val="18"/>
                <w:lang w:val="en-GB"/>
              </w:rPr>
            </w:pPr>
            <w:r>
              <w:rPr>
                <w:b/>
                <w:sz w:val="18"/>
                <w:szCs w:val="18"/>
                <w:lang w:val="en-GB"/>
              </w:rPr>
              <w:t>Element/Skill:</w:t>
            </w:r>
          </w:p>
        </w:tc>
        <w:tc>
          <w:tcPr>
            <w:tcW w:w="0" w:type="auto"/>
          </w:tcPr>
          <w:p w14:paraId="63E96D9F" w14:textId="77777777" w:rsidR="002C70C4" w:rsidRPr="00BA6CE6" w:rsidRDefault="002C70C4" w:rsidP="00DE472D">
            <w:pPr>
              <w:pStyle w:val="NCEAbodytext"/>
              <w:spacing w:before="0" w:after="0"/>
              <w:rPr>
                <w:b/>
                <w:sz w:val="18"/>
                <w:szCs w:val="18"/>
                <w:lang w:val="en-GB"/>
              </w:rPr>
            </w:pPr>
            <w:r w:rsidRPr="00BA6CE6">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D1F4F72"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0537845C"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p>
          <w:p w14:paraId="3DDD7CE3" w14:textId="77777777" w:rsidR="002C70C4" w:rsidRPr="002C70C4" w:rsidRDefault="002C70C4" w:rsidP="002C70C4">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575296" behindDoc="0" locked="0" layoutInCell="1" allowOverlap="1" wp14:anchorId="240BFB9E" wp14:editId="7AC09A36">
                      <wp:simplePos x="0" y="0"/>
                      <wp:positionH relativeFrom="column">
                        <wp:posOffset>336550</wp:posOffset>
                      </wp:positionH>
                      <wp:positionV relativeFrom="paragraph">
                        <wp:posOffset>64135</wp:posOffset>
                      </wp:positionV>
                      <wp:extent cx="12382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1A74564">
                    <v:shape id="Straight Arrow Connector 2" style="position:absolute;margin-left:26.5pt;margin-top:5.05pt;width:9.75pt;height:0;z-index:2515752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E847632">
                      <v:stroke endarrow="open"/>
                    </v:shape>
                  </w:pict>
                </mc:Fallback>
              </mc:AlternateContent>
            </w:r>
            <w:r w:rsidRPr="002C70C4">
              <w:rPr>
                <w:rFonts w:ascii="Arial" w:hAnsi="Arial" w:cs="Arial"/>
                <w:sz w:val="16"/>
                <w:szCs w:val="16"/>
                <w:lang w:eastAsia="en-NZ"/>
              </w:rPr>
              <w:t>dates</w:t>
            </w:r>
          </w:p>
          <w:p w14:paraId="750CE488" w14:textId="77777777" w:rsidR="002C70C4" w:rsidRPr="00BA6CE6" w:rsidRDefault="002C70C4" w:rsidP="00DE472D">
            <w:pPr>
              <w:pStyle w:val="NCEAbodytext"/>
              <w:spacing w:before="0" w:after="0"/>
              <w:jc w:val="center"/>
              <w:rPr>
                <w:b/>
                <w:sz w:val="18"/>
                <w:szCs w:val="18"/>
              </w:rPr>
            </w:pPr>
          </w:p>
        </w:tc>
        <w:tc>
          <w:tcPr>
            <w:tcW w:w="0" w:type="auto"/>
          </w:tcPr>
          <w:p w14:paraId="0AA82DF8" w14:textId="77777777" w:rsidR="002C70C4" w:rsidRPr="00BA6CE6" w:rsidRDefault="002C70C4" w:rsidP="00DE472D">
            <w:pPr>
              <w:pStyle w:val="NCEAbodytext"/>
              <w:spacing w:before="0" w:after="0"/>
              <w:rPr>
                <w:b/>
                <w:sz w:val="18"/>
                <w:szCs w:val="18"/>
              </w:rPr>
            </w:pPr>
            <w:r w:rsidRPr="00BA6CE6">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0F8409B"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7ED37F61"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p>
          <w:p w14:paraId="12CA9CDC" w14:textId="77777777" w:rsidR="002C70C4" w:rsidRPr="002C70C4" w:rsidRDefault="002C70C4" w:rsidP="002C70C4">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576320" behindDoc="0" locked="0" layoutInCell="1" allowOverlap="1" wp14:anchorId="49E90433" wp14:editId="0B52F8AA">
                      <wp:simplePos x="0" y="0"/>
                      <wp:positionH relativeFrom="column">
                        <wp:posOffset>336550</wp:posOffset>
                      </wp:positionH>
                      <wp:positionV relativeFrom="paragraph">
                        <wp:posOffset>64135</wp:posOffset>
                      </wp:positionV>
                      <wp:extent cx="1238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FAF44A1">
                    <v:shape id="Straight Arrow Connector 1" style="position:absolute;margin-left:26.5pt;margin-top:5.05pt;width:9.75pt;height:0;z-index:2515763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BDFD1F6">
                      <v:stroke endarrow="open"/>
                    </v:shape>
                  </w:pict>
                </mc:Fallback>
              </mc:AlternateContent>
            </w:r>
            <w:r w:rsidRPr="002C70C4">
              <w:rPr>
                <w:rFonts w:ascii="Arial" w:hAnsi="Arial" w:cs="Arial"/>
                <w:sz w:val="16"/>
                <w:szCs w:val="16"/>
                <w:lang w:eastAsia="en-NZ"/>
              </w:rPr>
              <w:t>dates</w:t>
            </w:r>
          </w:p>
          <w:p w14:paraId="01F057B4" w14:textId="77777777" w:rsidR="002C70C4" w:rsidRPr="00BA6CE6" w:rsidRDefault="002C70C4" w:rsidP="00DE472D">
            <w:pPr>
              <w:pStyle w:val="NCEAbodytext"/>
              <w:spacing w:before="0" w:after="0"/>
              <w:jc w:val="center"/>
              <w:rPr>
                <w:b/>
                <w:sz w:val="18"/>
                <w:szCs w:val="18"/>
              </w:rPr>
            </w:pPr>
          </w:p>
        </w:tc>
        <w:tc>
          <w:tcPr>
            <w:tcW w:w="0" w:type="auto"/>
          </w:tcPr>
          <w:p w14:paraId="7C613535" w14:textId="77777777" w:rsidR="002C70C4" w:rsidRPr="00BA6CE6" w:rsidRDefault="002C70C4" w:rsidP="00DE472D">
            <w:pPr>
              <w:pStyle w:val="NCEAbodytext"/>
              <w:spacing w:before="0" w:after="0"/>
              <w:rPr>
                <w:b/>
                <w:sz w:val="18"/>
                <w:szCs w:val="18"/>
              </w:rPr>
            </w:pPr>
            <w:r w:rsidRPr="00BA6CE6">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8432187"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0269F869"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p>
          <w:p w14:paraId="366B88BF" w14:textId="77777777" w:rsidR="002C70C4" w:rsidRPr="002C70C4" w:rsidRDefault="002C70C4" w:rsidP="002C70C4">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577344" behindDoc="0" locked="0" layoutInCell="1" allowOverlap="1" wp14:anchorId="091A46F6" wp14:editId="5020FD7E">
                      <wp:simplePos x="0" y="0"/>
                      <wp:positionH relativeFrom="column">
                        <wp:posOffset>336550</wp:posOffset>
                      </wp:positionH>
                      <wp:positionV relativeFrom="paragraph">
                        <wp:posOffset>64135</wp:posOffset>
                      </wp:positionV>
                      <wp:extent cx="12382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E31F4EA">
                    <v:shape id="Straight Arrow Connector 3" style="position:absolute;margin-left:26.5pt;margin-top:5.05pt;width:9.75pt;height:0;z-index:2515773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96D6F50">
                      <v:stroke endarrow="open"/>
                    </v:shape>
                  </w:pict>
                </mc:Fallback>
              </mc:AlternateContent>
            </w:r>
            <w:r w:rsidRPr="002C70C4">
              <w:rPr>
                <w:rFonts w:ascii="Arial" w:hAnsi="Arial" w:cs="Arial"/>
                <w:sz w:val="16"/>
                <w:szCs w:val="16"/>
                <w:lang w:eastAsia="en-NZ"/>
              </w:rPr>
              <w:t>dates</w:t>
            </w:r>
          </w:p>
          <w:p w14:paraId="5669CE7F" w14:textId="77777777" w:rsidR="002C70C4" w:rsidRPr="00BA6CE6" w:rsidRDefault="002C70C4" w:rsidP="00DE472D">
            <w:pPr>
              <w:pStyle w:val="NCEAbodytext"/>
              <w:spacing w:before="0" w:after="0"/>
              <w:jc w:val="center"/>
              <w:rPr>
                <w:b/>
                <w:sz w:val="18"/>
                <w:szCs w:val="18"/>
              </w:rPr>
            </w:pPr>
          </w:p>
        </w:tc>
      </w:tr>
      <w:tr w:rsidR="002C70C4" w:rsidRPr="00632FFD" w14:paraId="6A716AE9" w14:textId="77777777" w:rsidTr="002C70C4">
        <w:tc>
          <w:tcPr>
            <w:tcW w:w="0" w:type="auto"/>
          </w:tcPr>
          <w:p w14:paraId="5933450B" w14:textId="77777777" w:rsidR="002C70C4" w:rsidRPr="00632FFD" w:rsidRDefault="002C70C4" w:rsidP="00632FFD">
            <w:pPr>
              <w:pStyle w:val="NCEAtablehead"/>
              <w:snapToGrid w:val="0"/>
              <w:jc w:val="left"/>
              <w:rPr>
                <w:b w:val="0"/>
                <w:sz w:val="18"/>
                <w:szCs w:val="18"/>
              </w:rPr>
            </w:pPr>
            <w:r w:rsidRPr="00632FFD">
              <w:rPr>
                <w:b w:val="0"/>
                <w:sz w:val="18"/>
                <w:szCs w:val="18"/>
              </w:rPr>
              <w:t>Offensive Skills</w:t>
            </w:r>
          </w:p>
        </w:tc>
        <w:tc>
          <w:tcPr>
            <w:tcW w:w="0" w:type="auto"/>
          </w:tcPr>
          <w:p w14:paraId="1EEC9B7A" w14:textId="77777777" w:rsidR="002C70C4" w:rsidRPr="00254F25"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632FFD">
              <w:rPr>
                <w:sz w:val="18"/>
                <w:szCs w:val="18"/>
                <w:lang w:val="en-GB"/>
              </w:rPr>
              <w:t>bility to place shuttle away from oppositions play and can place the shuttle accurately</w:t>
            </w:r>
          </w:p>
        </w:tc>
        <w:tc>
          <w:tcPr>
            <w:tcW w:w="0" w:type="auto"/>
          </w:tcPr>
          <w:p w14:paraId="7615610C"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2D38FF5F"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7EA9BCA5" w14:textId="77777777" w:rsidR="002C70C4" w:rsidRPr="00632FFD" w:rsidRDefault="002C70C4" w:rsidP="006E52D1">
            <w:pPr>
              <w:pStyle w:val="NCEAtablebody"/>
              <w:snapToGrid w:val="0"/>
              <w:jc w:val="center"/>
              <w:rPr>
                <w:rFonts w:cs="Arial"/>
                <w:sz w:val="18"/>
                <w:szCs w:val="18"/>
              </w:rPr>
            </w:pPr>
          </w:p>
        </w:tc>
        <w:tc>
          <w:tcPr>
            <w:tcW w:w="0" w:type="auto"/>
          </w:tcPr>
          <w:p w14:paraId="50B6FDAD" w14:textId="77777777" w:rsidR="002C70C4" w:rsidRPr="00632FFD" w:rsidRDefault="002C70C4" w:rsidP="006E52D1">
            <w:pPr>
              <w:pStyle w:val="NCEAtablebody"/>
              <w:snapToGrid w:val="0"/>
              <w:jc w:val="center"/>
              <w:rPr>
                <w:rFonts w:cs="Arial"/>
                <w:sz w:val="18"/>
                <w:szCs w:val="18"/>
              </w:rPr>
            </w:pPr>
          </w:p>
        </w:tc>
        <w:tc>
          <w:tcPr>
            <w:tcW w:w="0" w:type="auto"/>
          </w:tcPr>
          <w:p w14:paraId="172EB9E1" w14:textId="77777777" w:rsidR="002C70C4" w:rsidRPr="00632FFD" w:rsidRDefault="002C70C4" w:rsidP="006E52D1">
            <w:pPr>
              <w:pStyle w:val="NCEAtablebody"/>
              <w:snapToGrid w:val="0"/>
              <w:jc w:val="center"/>
              <w:rPr>
                <w:rFonts w:cs="Arial"/>
                <w:sz w:val="18"/>
                <w:szCs w:val="18"/>
              </w:rPr>
            </w:pPr>
          </w:p>
        </w:tc>
        <w:tc>
          <w:tcPr>
            <w:tcW w:w="0" w:type="auto"/>
          </w:tcPr>
          <w:p w14:paraId="769DB305" w14:textId="77777777" w:rsidR="002C70C4" w:rsidRPr="00254F25"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h</w:t>
            </w:r>
            <w:r w:rsidRPr="00254F25">
              <w:rPr>
                <w:sz w:val="18"/>
                <w:szCs w:val="18"/>
                <w:lang w:val="en-GB"/>
              </w:rPr>
              <w:t xml:space="preserve">igh level ability to place shuttle away from oppositions play and can place the shuttle accurately </w:t>
            </w:r>
          </w:p>
          <w:p w14:paraId="1AE9AF32" w14:textId="77777777" w:rsidR="002C70C4" w:rsidRPr="00254F25" w:rsidRDefault="002C70C4" w:rsidP="001C6A9B">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11F2C5B1"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2996D771"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1AD3D01D" w14:textId="77777777" w:rsidR="002C70C4" w:rsidRPr="00632FFD" w:rsidRDefault="002C70C4" w:rsidP="006E52D1">
            <w:pPr>
              <w:pStyle w:val="NCEAtablebody"/>
              <w:snapToGrid w:val="0"/>
              <w:jc w:val="center"/>
              <w:rPr>
                <w:rFonts w:cs="Arial"/>
                <w:sz w:val="18"/>
                <w:szCs w:val="18"/>
              </w:rPr>
            </w:pPr>
          </w:p>
        </w:tc>
        <w:tc>
          <w:tcPr>
            <w:tcW w:w="0" w:type="auto"/>
          </w:tcPr>
          <w:p w14:paraId="4AE395A4" w14:textId="77777777" w:rsidR="002C70C4" w:rsidRPr="00632FFD" w:rsidRDefault="002C70C4" w:rsidP="006E52D1">
            <w:pPr>
              <w:pStyle w:val="NCEAtablebody"/>
              <w:snapToGrid w:val="0"/>
              <w:jc w:val="center"/>
              <w:rPr>
                <w:rFonts w:cs="Arial"/>
                <w:sz w:val="18"/>
                <w:szCs w:val="18"/>
              </w:rPr>
            </w:pPr>
          </w:p>
        </w:tc>
        <w:tc>
          <w:tcPr>
            <w:tcW w:w="0" w:type="auto"/>
          </w:tcPr>
          <w:p w14:paraId="17F09BC2" w14:textId="77777777" w:rsidR="002C70C4" w:rsidRPr="00632FFD" w:rsidRDefault="002C70C4" w:rsidP="006E52D1">
            <w:pPr>
              <w:pStyle w:val="NCEAtablebody"/>
              <w:snapToGrid w:val="0"/>
              <w:jc w:val="center"/>
              <w:rPr>
                <w:rFonts w:cs="Arial"/>
                <w:sz w:val="18"/>
                <w:szCs w:val="18"/>
              </w:rPr>
            </w:pPr>
          </w:p>
        </w:tc>
        <w:tc>
          <w:tcPr>
            <w:tcW w:w="0" w:type="auto"/>
          </w:tcPr>
          <w:p w14:paraId="04941987" w14:textId="77777777" w:rsidR="002C70C4" w:rsidRPr="001C6A9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place shuttle away from opposition play and c</w:t>
            </w:r>
            <w:r>
              <w:rPr>
                <w:sz w:val="18"/>
                <w:szCs w:val="18"/>
                <w:lang w:val="en-GB"/>
              </w:rPr>
              <w:t>an place the shuttle accurately</w:t>
            </w:r>
          </w:p>
          <w:p w14:paraId="40A3FE6D" w14:textId="77777777" w:rsidR="002C70C4"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s</w:t>
            </w:r>
            <w:r w:rsidRPr="00254F25">
              <w:rPr>
                <w:sz w:val="18"/>
                <w:szCs w:val="18"/>
                <w:lang w:val="en-GB"/>
              </w:rPr>
              <w:t>ets up offensive attacks and makes good decision on shot choice using  appropriate force</w:t>
            </w:r>
          </w:p>
          <w:p w14:paraId="6E645FC8" w14:textId="77777777" w:rsidR="00BD3854" w:rsidRPr="00254F25"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1BBB60BD"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7E7AE77B"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4C0F5C0F" w14:textId="77777777" w:rsidR="002C70C4" w:rsidRPr="00632FFD" w:rsidRDefault="002C70C4" w:rsidP="006E52D1">
            <w:pPr>
              <w:pStyle w:val="NCEAtablebody"/>
              <w:snapToGrid w:val="0"/>
              <w:jc w:val="center"/>
              <w:rPr>
                <w:rFonts w:cs="Arial"/>
                <w:sz w:val="18"/>
                <w:szCs w:val="18"/>
              </w:rPr>
            </w:pPr>
          </w:p>
        </w:tc>
        <w:tc>
          <w:tcPr>
            <w:tcW w:w="0" w:type="auto"/>
          </w:tcPr>
          <w:p w14:paraId="044B8764" w14:textId="77777777" w:rsidR="002C70C4" w:rsidRPr="00632FFD" w:rsidRDefault="002C70C4" w:rsidP="006E52D1">
            <w:pPr>
              <w:pStyle w:val="NCEAtablebody"/>
              <w:snapToGrid w:val="0"/>
              <w:jc w:val="center"/>
              <w:rPr>
                <w:rFonts w:cs="Arial"/>
                <w:sz w:val="18"/>
                <w:szCs w:val="18"/>
              </w:rPr>
            </w:pPr>
          </w:p>
        </w:tc>
        <w:tc>
          <w:tcPr>
            <w:tcW w:w="0" w:type="auto"/>
          </w:tcPr>
          <w:p w14:paraId="6095B5EF" w14:textId="77777777" w:rsidR="002C70C4" w:rsidRPr="00632FFD" w:rsidRDefault="002C70C4" w:rsidP="006E52D1">
            <w:pPr>
              <w:pStyle w:val="NCEAtablebody"/>
              <w:snapToGrid w:val="0"/>
              <w:jc w:val="center"/>
              <w:rPr>
                <w:rFonts w:cs="Arial"/>
                <w:sz w:val="18"/>
                <w:szCs w:val="18"/>
              </w:rPr>
            </w:pPr>
          </w:p>
        </w:tc>
      </w:tr>
      <w:tr w:rsidR="002C70C4" w:rsidRPr="00632FFD" w14:paraId="534A2F69" w14:textId="77777777" w:rsidTr="002C70C4">
        <w:tc>
          <w:tcPr>
            <w:tcW w:w="0" w:type="auto"/>
          </w:tcPr>
          <w:p w14:paraId="1C1F6BBA" w14:textId="77777777" w:rsidR="002C70C4" w:rsidRPr="00632FFD" w:rsidRDefault="002C70C4" w:rsidP="00632FFD">
            <w:pPr>
              <w:pStyle w:val="NCEAtablehead"/>
              <w:snapToGrid w:val="0"/>
              <w:jc w:val="left"/>
              <w:rPr>
                <w:b w:val="0"/>
                <w:sz w:val="18"/>
                <w:szCs w:val="18"/>
              </w:rPr>
            </w:pPr>
            <w:r w:rsidRPr="00632FFD">
              <w:rPr>
                <w:b w:val="0"/>
                <w:sz w:val="18"/>
                <w:szCs w:val="18"/>
              </w:rPr>
              <w:t>Serving</w:t>
            </w:r>
          </w:p>
        </w:tc>
        <w:tc>
          <w:tcPr>
            <w:tcW w:w="0" w:type="auto"/>
          </w:tcPr>
          <w:p w14:paraId="7C747471" w14:textId="77777777" w:rsidR="002C70C4" w:rsidRPr="00632FFD"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bility to serve to land shuttle in appropriate service court</w:t>
            </w:r>
          </w:p>
        </w:tc>
        <w:tc>
          <w:tcPr>
            <w:tcW w:w="0" w:type="auto"/>
          </w:tcPr>
          <w:p w14:paraId="1AA403E5" w14:textId="77777777" w:rsidR="002C70C4" w:rsidRPr="00632FFD" w:rsidRDefault="002C70C4" w:rsidP="006E52D1">
            <w:pPr>
              <w:pStyle w:val="NCEAtablebody"/>
              <w:snapToGrid w:val="0"/>
              <w:jc w:val="center"/>
              <w:rPr>
                <w:rFonts w:cs="Arial"/>
                <w:sz w:val="18"/>
                <w:szCs w:val="18"/>
                <w:lang w:val="en-GB"/>
              </w:rPr>
            </w:pPr>
          </w:p>
        </w:tc>
        <w:tc>
          <w:tcPr>
            <w:tcW w:w="0" w:type="auto"/>
          </w:tcPr>
          <w:p w14:paraId="213630F3" w14:textId="77777777" w:rsidR="002C70C4" w:rsidRPr="00632FFD" w:rsidRDefault="002C70C4" w:rsidP="006E52D1">
            <w:pPr>
              <w:pStyle w:val="NCEAtablebody"/>
              <w:snapToGrid w:val="0"/>
              <w:jc w:val="center"/>
              <w:rPr>
                <w:rFonts w:cs="Arial"/>
                <w:sz w:val="18"/>
                <w:szCs w:val="18"/>
                <w:lang w:val="en-GB"/>
              </w:rPr>
            </w:pPr>
          </w:p>
        </w:tc>
        <w:tc>
          <w:tcPr>
            <w:tcW w:w="0" w:type="auto"/>
          </w:tcPr>
          <w:p w14:paraId="37009C11" w14:textId="77777777" w:rsidR="002C70C4" w:rsidRPr="00632FFD" w:rsidRDefault="002C70C4" w:rsidP="006E52D1">
            <w:pPr>
              <w:pStyle w:val="NCEAtablebody"/>
              <w:snapToGrid w:val="0"/>
              <w:jc w:val="center"/>
              <w:rPr>
                <w:rFonts w:cs="Arial"/>
                <w:sz w:val="18"/>
                <w:szCs w:val="18"/>
              </w:rPr>
            </w:pPr>
          </w:p>
        </w:tc>
        <w:tc>
          <w:tcPr>
            <w:tcW w:w="0" w:type="auto"/>
          </w:tcPr>
          <w:p w14:paraId="2D6FFE16" w14:textId="77777777" w:rsidR="002C70C4" w:rsidRPr="00632FFD" w:rsidRDefault="002C70C4" w:rsidP="006E52D1">
            <w:pPr>
              <w:pStyle w:val="NCEAtablebody"/>
              <w:snapToGrid w:val="0"/>
              <w:jc w:val="center"/>
              <w:rPr>
                <w:rFonts w:cs="Arial"/>
                <w:sz w:val="18"/>
                <w:szCs w:val="18"/>
              </w:rPr>
            </w:pPr>
          </w:p>
        </w:tc>
        <w:tc>
          <w:tcPr>
            <w:tcW w:w="0" w:type="auto"/>
          </w:tcPr>
          <w:p w14:paraId="3C735787" w14:textId="77777777" w:rsidR="002C70C4" w:rsidRPr="00632FFD" w:rsidRDefault="002C70C4" w:rsidP="006E52D1">
            <w:pPr>
              <w:pStyle w:val="NCEAtablebody"/>
              <w:snapToGrid w:val="0"/>
              <w:jc w:val="center"/>
              <w:rPr>
                <w:rFonts w:cs="Arial"/>
                <w:sz w:val="18"/>
                <w:szCs w:val="18"/>
              </w:rPr>
            </w:pPr>
          </w:p>
        </w:tc>
        <w:tc>
          <w:tcPr>
            <w:tcW w:w="0" w:type="auto"/>
          </w:tcPr>
          <w:p w14:paraId="2FF19F19" w14:textId="77777777" w:rsidR="002C70C4" w:rsidRPr="001C6A9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h</w:t>
            </w:r>
            <w:r w:rsidRPr="00254F25">
              <w:rPr>
                <w:sz w:val="18"/>
                <w:szCs w:val="18"/>
                <w:lang w:val="en-GB"/>
              </w:rPr>
              <w:t>igh level ability to serve to land shuttle in appropriate service court</w:t>
            </w:r>
          </w:p>
          <w:p w14:paraId="63715FBE" w14:textId="77777777" w:rsidR="002C70C4" w:rsidRPr="00254F25"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s</w:t>
            </w:r>
            <w:r w:rsidRPr="00254F25">
              <w:rPr>
                <w:sz w:val="18"/>
                <w:szCs w:val="18"/>
                <w:lang w:val="en-GB"/>
              </w:rPr>
              <w:t>erves are varied in placement appropriately</w:t>
            </w:r>
          </w:p>
          <w:p w14:paraId="0F72D7D0" w14:textId="77777777" w:rsidR="002C70C4" w:rsidRPr="00254F25" w:rsidRDefault="002C70C4" w:rsidP="001C6A9B">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43CE0D98" w14:textId="77777777" w:rsidR="002C70C4" w:rsidRPr="00632FFD" w:rsidRDefault="002C70C4" w:rsidP="006E52D1">
            <w:pPr>
              <w:pStyle w:val="NCEAtablebody"/>
              <w:snapToGrid w:val="0"/>
              <w:jc w:val="center"/>
              <w:rPr>
                <w:rFonts w:cs="Arial"/>
                <w:sz w:val="18"/>
                <w:szCs w:val="18"/>
                <w:lang w:val="en-GB"/>
              </w:rPr>
            </w:pPr>
          </w:p>
        </w:tc>
        <w:tc>
          <w:tcPr>
            <w:tcW w:w="0" w:type="auto"/>
          </w:tcPr>
          <w:p w14:paraId="52EC618D" w14:textId="77777777" w:rsidR="002C70C4" w:rsidRPr="00632FFD" w:rsidRDefault="002C70C4" w:rsidP="006E52D1">
            <w:pPr>
              <w:pStyle w:val="NCEAtablebody"/>
              <w:snapToGrid w:val="0"/>
              <w:jc w:val="center"/>
              <w:rPr>
                <w:rFonts w:cs="Arial"/>
                <w:sz w:val="18"/>
                <w:szCs w:val="18"/>
                <w:lang w:val="en-GB"/>
              </w:rPr>
            </w:pPr>
          </w:p>
        </w:tc>
        <w:tc>
          <w:tcPr>
            <w:tcW w:w="0" w:type="auto"/>
          </w:tcPr>
          <w:p w14:paraId="51673630" w14:textId="77777777" w:rsidR="002C70C4" w:rsidRPr="00632FFD" w:rsidRDefault="002C70C4" w:rsidP="006E52D1">
            <w:pPr>
              <w:pStyle w:val="NCEAtablebody"/>
              <w:snapToGrid w:val="0"/>
              <w:jc w:val="center"/>
              <w:rPr>
                <w:rFonts w:cs="Arial"/>
                <w:sz w:val="18"/>
                <w:szCs w:val="18"/>
              </w:rPr>
            </w:pPr>
          </w:p>
        </w:tc>
        <w:tc>
          <w:tcPr>
            <w:tcW w:w="0" w:type="auto"/>
          </w:tcPr>
          <w:p w14:paraId="7F96B2B7" w14:textId="77777777" w:rsidR="002C70C4" w:rsidRPr="00632FFD" w:rsidRDefault="002C70C4" w:rsidP="006E52D1">
            <w:pPr>
              <w:pStyle w:val="NCEAtablebody"/>
              <w:snapToGrid w:val="0"/>
              <w:jc w:val="center"/>
              <w:rPr>
                <w:rFonts w:cs="Arial"/>
                <w:sz w:val="18"/>
                <w:szCs w:val="18"/>
              </w:rPr>
            </w:pPr>
          </w:p>
        </w:tc>
        <w:tc>
          <w:tcPr>
            <w:tcW w:w="0" w:type="auto"/>
          </w:tcPr>
          <w:p w14:paraId="53530A2B" w14:textId="77777777" w:rsidR="002C70C4" w:rsidRPr="00632FFD" w:rsidRDefault="002C70C4" w:rsidP="006E52D1">
            <w:pPr>
              <w:pStyle w:val="NCEAtablebody"/>
              <w:snapToGrid w:val="0"/>
              <w:jc w:val="center"/>
              <w:rPr>
                <w:rFonts w:cs="Arial"/>
                <w:sz w:val="18"/>
                <w:szCs w:val="18"/>
              </w:rPr>
            </w:pPr>
          </w:p>
        </w:tc>
        <w:tc>
          <w:tcPr>
            <w:tcW w:w="0" w:type="auto"/>
          </w:tcPr>
          <w:p w14:paraId="33B9FED8" w14:textId="77777777" w:rsidR="002C70C4" w:rsidRPr="001C6A9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serve to land shuttle in appropriate service court</w:t>
            </w:r>
          </w:p>
          <w:p w14:paraId="01727B8A" w14:textId="77777777" w:rsidR="002C70C4"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ccomplished level serves are varied, approp</w:t>
            </w:r>
            <w:r>
              <w:rPr>
                <w:sz w:val="18"/>
                <w:szCs w:val="18"/>
                <w:lang w:val="en-GB"/>
              </w:rPr>
              <w:t>riate and accurate in placement</w:t>
            </w:r>
          </w:p>
          <w:p w14:paraId="1FFA1329" w14:textId="77777777" w:rsidR="002C70C4"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 xml:space="preserve"> range of serves are used in order to set up attacking play</w:t>
            </w:r>
          </w:p>
          <w:p w14:paraId="57BDBDF2" w14:textId="77777777" w:rsidR="00BD3854" w:rsidRPr="00632FFD"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252CDF25" w14:textId="77777777" w:rsidR="002C70C4" w:rsidRPr="00632FFD" w:rsidRDefault="002C70C4" w:rsidP="006E52D1">
            <w:pPr>
              <w:pStyle w:val="NCEAtablebody"/>
              <w:snapToGrid w:val="0"/>
              <w:jc w:val="center"/>
              <w:rPr>
                <w:rFonts w:cs="Arial"/>
                <w:sz w:val="18"/>
                <w:szCs w:val="18"/>
                <w:lang w:val="en-GB"/>
              </w:rPr>
            </w:pPr>
          </w:p>
        </w:tc>
        <w:tc>
          <w:tcPr>
            <w:tcW w:w="0" w:type="auto"/>
          </w:tcPr>
          <w:p w14:paraId="457951BA" w14:textId="77777777" w:rsidR="002C70C4" w:rsidRPr="00632FFD" w:rsidRDefault="002C70C4" w:rsidP="006E52D1">
            <w:pPr>
              <w:pStyle w:val="NCEAtablebody"/>
              <w:snapToGrid w:val="0"/>
              <w:jc w:val="center"/>
              <w:rPr>
                <w:rFonts w:cs="Arial"/>
                <w:sz w:val="18"/>
                <w:szCs w:val="18"/>
                <w:lang w:val="en-GB"/>
              </w:rPr>
            </w:pPr>
          </w:p>
        </w:tc>
        <w:tc>
          <w:tcPr>
            <w:tcW w:w="0" w:type="auto"/>
          </w:tcPr>
          <w:p w14:paraId="5A412AC1" w14:textId="77777777" w:rsidR="002C70C4" w:rsidRPr="00632FFD" w:rsidRDefault="002C70C4" w:rsidP="006E52D1">
            <w:pPr>
              <w:pStyle w:val="NCEAtablebody"/>
              <w:snapToGrid w:val="0"/>
              <w:jc w:val="center"/>
              <w:rPr>
                <w:rFonts w:cs="Arial"/>
                <w:bCs/>
                <w:sz w:val="18"/>
                <w:szCs w:val="18"/>
              </w:rPr>
            </w:pPr>
          </w:p>
        </w:tc>
        <w:tc>
          <w:tcPr>
            <w:tcW w:w="0" w:type="auto"/>
          </w:tcPr>
          <w:p w14:paraId="11121452" w14:textId="77777777" w:rsidR="002C70C4" w:rsidRPr="00632FFD" w:rsidRDefault="002C70C4" w:rsidP="006E52D1">
            <w:pPr>
              <w:pStyle w:val="NCEAtablebody"/>
              <w:snapToGrid w:val="0"/>
              <w:jc w:val="center"/>
              <w:rPr>
                <w:rFonts w:cs="Arial"/>
                <w:bCs/>
                <w:sz w:val="18"/>
                <w:szCs w:val="18"/>
              </w:rPr>
            </w:pPr>
          </w:p>
        </w:tc>
        <w:tc>
          <w:tcPr>
            <w:tcW w:w="0" w:type="auto"/>
          </w:tcPr>
          <w:p w14:paraId="7DA237F8" w14:textId="77777777" w:rsidR="002C70C4" w:rsidRPr="00632FFD" w:rsidRDefault="002C70C4" w:rsidP="006E52D1">
            <w:pPr>
              <w:pStyle w:val="NCEAtablebody"/>
              <w:snapToGrid w:val="0"/>
              <w:jc w:val="center"/>
              <w:rPr>
                <w:rFonts w:cs="Arial"/>
                <w:bCs/>
                <w:sz w:val="18"/>
                <w:szCs w:val="18"/>
              </w:rPr>
            </w:pPr>
          </w:p>
        </w:tc>
      </w:tr>
      <w:tr w:rsidR="002C70C4" w:rsidRPr="00632FFD" w14:paraId="73351470" w14:textId="77777777" w:rsidTr="002C70C4">
        <w:tc>
          <w:tcPr>
            <w:tcW w:w="0" w:type="auto"/>
          </w:tcPr>
          <w:p w14:paraId="6009B4F8" w14:textId="77777777" w:rsidR="002C70C4" w:rsidRPr="00632FFD" w:rsidRDefault="002C70C4" w:rsidP="00632FFD">
            <w:pPr>
              <w:pStyle w:val="NCEAtablehead"/>
              <w:snapToGrid w:val="0"/>
              <w:jc w:val="left"/>
              <w:rPr>
                <w:b w:val="0"/>
                <w:sz w:val="18"/>
                <w:szCs w:val="18"/>
              </w:rPr>
            </w:pPr>
            <w:r w:rsidRPr="00632FFD">
              <w:rPr>
                <w:b w:val="0"/>
                <w:bCs/>
                <w:sz w:val="18"/>
                <w:szCs w:val="18"/>
              </w:rPr>
              <w:t>Defensive Skills</w:t>
            </w:r>
          </w:p>
        </w:tc>
        <w:tc>
          <w:tcPr>
            <w:tcW w:w="0" w:type="auto"/>
          </w:tcPr>
          <w:p w14:paraId="6F708886" w14:textId="77777777" w:rsidR="002C70C4" w:rsidRPr="00632FFD"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bility to use appropriate shots in different situations and can move to cover court area</w:t>
            </w:r>
          </w:p>
        </w:tc>
        <w:tc>
          <w:tcPr>
            <w:tcW w:w="0" w:type="auto"/>
          </w:tcPr>
          <w:p w14:paraId="4B32753D" w14:textId="77777777" w:rsidR="002C70C4" w:rsidRPr="00632FFD" w:rsidRDefault="002C70C4" w:rsidP="006E52D1">
            <w:pPr>
              <w:pStyle w:val="NCEAtablebody"/>
              <w:snapToGrid w:val="0"/>
              <w:jc w:val="center"/>
              <w:rPr>
                <w:rFonts w:cs="Arial"/>
                <w:sz w:val="18"/>
                <w:szCs w:val="18"/>
                <w:lang w:val="en-GB"/>
              </w:rPr>
            </w:pPr>
          </w:p>
        </w:tc>
        <w:tc>
          <w:tcPr>
            <w:tcW w:w="0" w:type="auto"/>
          </w:tcPr>
          <w:p w14:paraId="69C8890A" w14:textId="77777777" w:rsidR="002C70C4" w:rsidRPr="00632FFD" w:rsidRDefault="002C70C4" w:rsidP="006E52D1">
            <w:pPr>
              <w:pStyle w:val="NCEAtablebody"/>
              <w:snapToGrid w:val="0"/>
              <w:jc w:val="center"/>
              <w:rPr>
                <w:rFonts w:cs="Arial"/>
                <w:sz w:val="18"/>
                <w:szCs w:val="18"/>
                <w:lang w:val="en-GB"/>
              </w:rPr>
            </w:pPr>
          </w:p>
        </w:tc>
        <w:tc>
          <w:tcPr>
            <w:tcW w:w="0" w:type="auto"/>
          </w:tcPr>
          <w:p w14:paraId="4D3E2357" w14:textId="77777777" w:rsidR="002C70C4" w:rsidRPr="00632FFD" w:rsidRDefault="002C70C4" w:rsidP="006E52D1">
            <w:pPr>
              <w:pStyle w:val="NCEAtablebody"/>
              <w:snapToGrid w:val="0"/>
              <w:jc w:val="center"/>
              <w:rPr>
                <w:rFonts w:cs="Arial"/>
                <w:sz w:val="18"/>
                <w:szCs w:val="18"/>
              </w:rPr>
            </w:pPr>
          </w:p>
        </w:tc>
        <w:tc>
          <w:tcPr>
            <w:tcW w:w="0" w:type="auto"/>
          </w:tcPr>
          <w:p w14:paraId="63DEB139" w14:textId="77777777" w:rsidR="002C70C4" w:rsidRPr="00632FFD" w:rsidRDefault="002C70C4" w:rsidP="006E52D1">
            <w:pPr>
              <w:pStyle w:val="NCEAtablebody"/>
              <w:snapToGrid w:val="0"/>
              <w:jc w:val="center"/>
              <w:rPr>
                <w:rFonts w:cs="Arial"/>
                <w:sz w:val="18"/>
                <w:szCs w:val="18"/>
              </w:rPr>
            </w:pPr>
          </w:p>
        </w:tc>
        <w:tc>
          <w:tcPr>
            <w:tcW w:w="0" w:type="auto"/>
          </w:tcPr>
          <w:p w14:paraId="7141B1C5" w14:textId="77777777" w:rsidR="002C70C4" w:rsidRPr="00632FFD" w:rsidRDefault="002C70C4" w:rsidP="006E52D1">
            <w:pPr>
              <w:pStyle w:val="NCEAtablebody"/>
              <w:snapToGrid w:val="0"/>
              <w:jc w:val="center"/>
              <w:rPr>
                <w:rFonts w:cs="Arial"/>
                <w:sz w:val="18"/>
                <w:szCs w:val="18"/>
              </w:rPr>
            </w:pPr>
          </w:p>
        </w:tc>
        <w:tc>
          <w:tcPr>
            <w:tcW w:w="0" w:type="auto"/>
          </w:tcPr>
          <w:p w14:paraId="004DB926" w14:textId="77777777" w:rsidR="002C70C4" w:rsidRPr="001C6A9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h</w:t>
            </w:r>
            <w:r w:rsidRPr="00254F25">
              <w:rPr>
                <w:sz w:val="18"/>
                <w:szCs w:val="18"/>
                <w:lang w:val="en-GB"/>
              </w:rPr>
              <w:t>igh level ability to use appropriate shots in different situations and can move to cover court area</w:t>
            </w:r>
          </w:p>
          <w:p w14:paraId="40C48D8B" w14:textId="77777777" w:rsidR="002C70C4" w:rsidRPr="00632FFD"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 xml:space="preserve">nticipates opponents return and uses a variation of placement to disadvantage opponent </w:t>
            </w:r>
          </w:p>
        </w:tc>
        <w:tc>
          <w:tcPr>
            <w:tcW w:w="0" w:type="auto"/>
          </w:tcPr>
          <w:p w14:paraId="4F76E3D0" w14:textId="77777777" w:rsidR="002C70C4" w:rsidRPr="00632FFD" w:rsidRDefault="002C70C4" w:rsidP="006E52D1">
            <w:pPr>
              <w:pStyle w:val="NCEAtablebody"/>
              <w:snapToGrid w:val="0"/>
              <w:jc w:val="center"/>
              <w:rPr>
                <w:rFonts w:cs="Arial"/>
                <w:sz w:val="18"/>
                <w:szCs w:val="18"/>
                <w:lang w:val="en-GB"/>
              </w:rPr>
            </w:pPr>
          </w:p>
        </w:tc>
        <w:tc>
          <w:tcPr>
            <w:tcW w:w="0" w:type="auto"/>
          </w:tcPr>
          <w:p w14:paraId="1F0E9462" w14:textId="77777777" w:rsidR="002C70C4" w:rsidRPr="00632FFD" w:rsidRDefault="002C70C4" w:rsidP="006E52D1">
            <w:pPr>
              <w:pStyle w:val="NCEAtablebody"/>
              <w:snapToGrid w:val="0"/>
              <w:jc w:val="center"/>
              <w:rPr>
                <w:rFonts w:cs="Arial"/>
                <w:sz w:val="18"/>
                <w:szCs w:val="18"/>
                <w:lang w:val="en-GB"/>
              </w:rPr>
            </w:pPr>
          </w:p>
        </w:tc>
        <w:tc>
          <w:tcPr>
            <w:tcW w:w="0" w:type="auto"/>
          </w:tcPr>
          <w:p w14:paraId="0D5F23B5" w14:textId="77777777" w:rsidR="002C70C4" w:rsidRPr="00632FFD" w:rsidRDefault="002C70C4" w:rsidP="006E52D1">
            <w:pPr>
              <w:pStyle w:val="NCEAtablebody"/>
              <w:snapToGrid w:val="0"/>
              <w:jc w:val="center"/>
              <w:rPr>
                <w:rFonts w:cs="Arial"/>
                <w:sz w:val="18"/>
                <w:szCs w:val="18"/>
              </w:rPr>
            </w:pPr>
          </w:p>
        </w:tc>
        <w:tc>
          <w:tcPr>
            <w:tcW w:w="0" w:type="auto"/>
          </w:tcPr>
          <w:p w14:paraId="15E9A1C3" w14:textId="77777777" w:rsidR="002C70C4" w:rsidRPr="00632FFD" w:rsidRDefault="002C70C4" w:rsidP="006E52D1">
            <w:pPr>
              <w:pStyle w:val="NCEAtablebody"/>
              <w:snapToGrid w:val="0"/>
              <w:jc w:val="center"/>
              <w:rPr>
                <w:rFonts w:cs="Arial"/>
                <w:sz w:val="18"/>
                <w:szCs w:val="18"/>
              </w:rPr>
            </w:pPr>
          </w:p>
        </w:tc>
        <w:tc>
          <w:tcPr>
            <w:tcW w:w="0" w:type="auto"/>
          </w:tcPr>
          <w:p w14:paraId="3EEF627F" w14:textId="77777777" w:rsidR="002C70C4" w:rsidRPr="00632FFD" w:rsidRDefault="002C70C4" w:rsidP="006E52D1">
            <w:pPr>
              <w:pStyle w:val="NCEAtablebody"/>
              <w:snapToGrid w:val="0"/>
              <w:jc w:val="center"/>
              <w:rPr>
                <w:rFonts w:cs="Arial"/>
                <w:sz w:val="18"/>
                <w:szCs w:val="18"/>
              </w:rPr>
            </w:pPr>
          </w:p>
        </w:tc>
        <w:tc>
          <w:tcPr>
            <w:tcW w:w="0" w:type="auto"/>
          </w:tcPr>
          <w:p w14:paraId="00A285DF" w14:textId="77777777" w:rsidR="002C70C4" w:rsidRPr="001C6A9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use appropriate shots in different situations and can move to cover court area</w:t>
            </w:r>
          </w:p>
          <w:p w14:paraId="75F6666B" w14:textId="77777777" w:rsidR="002C70C4" w:rsidRPr="001C6A9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632FFD">
              <w:rPr>
                <w:sz w:val="18"/>
                <w:szCs w:val="18"/>
                <w:lang w:val="en-GB"/>
              </w:rPr>
              <w:t xml:space="preserve">nticipates opponents return and uses a variation of placement to disadvantage opponent </w:t>
            </w:r>
          </w:p>
          <w:p w14:paraId="08C40FBC" w14:textId="77777777" w:rsidR="002C70C4"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Pr>
                <w:sz w:val="18"/>
                <w:szCs w:val="18"/>
                <w:lang w:val="en-GB"/>
              </w:rPr>
              <w:t xml:space="preserve">closes down options. </w:t>
            </w:r>
            <w:r w:rsidRPr="00632FFD">
              <w:rPr>
                <w:sz w:val="18"/>
                <w:szCs w:val="18"/>
                <w:lang w:val="en-GB"/>
              </w:rPr>
              <w:t>Plays to own strengths and away from opponents strengths</w:t>
            </w:r>
          </w:p>
          <w:p w14:paraId="649C5DDC" w14:textId="77777777" w:rsidR="00BD3854" w:rsidRPr="00632FFD"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5DC9B476" w14:textId="77777777" w:rsidR="002C70C4" w:rsidRPr="00632FFD" w:rsidRDefault="002C70C4" w:rsidP="006E52D1">
            <w:pPr>
              <w:pStyle w:val="NCEAtablebody"/>
              <w:snapToGrid w:val="0"/>
              <w:jc w:val="center"/>
              <w:rPr>
                <w:rFonts w:cs="Arial"/>
                <w:sz w:val="18"/>
                <w:szCs w:val="18"/>
                <w:lang w:val="en-GB"/>
              </w:rPr>
            </w:pPr>
          </w:p>
        </w:tc>
        <w:tc>
          <w:tcPr>
            <w:tcW w:w="0" w:type="auto"/>
          </w:tcPr>
          <w:p w14:paraId="1E1CF028" w14:textId="77777777" w:rsidR="002C70C4" w:rsidRPr="00632FFD" w:rsidRDefault="002C70C4" w:rsidP="006E52D1">
            <w:pPr>
              <w:pStyle w:val="NCEAtablebody"/>
              <w:snapToGrid w:val="0"/>
              <w:jc w:val="center"/>
              <w:rPr>
                <w:rFonts w:cs="Arial"/>
                <w:sz w:val="18"/>
                <w:szCs w:val="18"/>
                <w:lang w:val="en-GB"/>
              </w:rPr>
            </w:pPr>
          </w:p>
        </w:tc>
        <w:tc>
          <w:tcPr>
            <w:tcW w:w="0" w:type="auto"/>
          </w:tcPr>
          <w:p w14:paraId="5735E77A" w14:textId="77777777" w:rsidR="002C70C4" w:rsidRPr="00632FFD" w:rsidRDefault="002C70C4" w:rsidP="006E52D1">
            <w:pPr>
              <w:pStyle w:val="NCEAtablebody"/>
              <w:snapToGrid w:val="0"/>
              <w:jc w:val="center"/>
              <w:rPr>
                <w:rFonts w:cs="Arial"/>
                <w:sz w:val="18"/>
                <w:szCs w:val="18"/>
              </w:rPr>
            </w:pPr>
          </w:p>
        </w:tc>
        <w:tc>
          <w:tcPr>
            <w:tcW w:w="0" w:type="auto"/>
          </w:tcPr>
          <w:p w14:paraId="49FE0EF5" w14:textId="77777777" w:rsidR="002C70C4" w:rsidRPr="00632FFD" w:rsidRDefault="002C70C4" w:rsidP="006E52D1">
            <w:pPr>
              <w:pStyle w:val="NCEAtablebody"/>
              <w:snapToGrid w:val="0"/>
              <w:jc w:val="center"/>
              <w:rPr>
                <w:rFonts w:cs="Arial"/>
                <w:sz w:val="18"/>
                <w:szCs w:val="18"/>
              </w:rPr>
            </w:pPr>
          </w:p>
        </w:tc>
        <w:tc>
          <w:tcPr>
            <w:tcW w:w="0" w:type="auto"/>
          </w:tcPr>
          <w:p w14:paraId="3290AC77" w14:textId="77777777" w:rsidR="002C70C4" w:rsidRPr="00632FFD" w:rsidRDefault="002C70C4" w:rsidP="006E52D1">
            <w:pPr>
              <w:pStyle w:val="NCEAtablebody"/>
              <w:snapToGrid w:val="0"/>
              <w:jc w:val="center"/>
              <w:rPr>
                <w:rFonts w:cs="Arial"/>
                <w:sz w:val="18"/>
                <w:szCs w:val="18"/>
              </w:rPr>
            </w:pPr>
          </w:p>
        </w:tc>
      </w:tr>
    </w:tbl>
    <w:p w14:paraId="565E0A44" w14:textId="77777777" w:rsidR="003B7B74" w:rsidRPr="002B3E81" w:rsidRDefault="003B7B74" w:rsidP="00450A17">
      <w:pPr>
        <w:rPr>
          <w:rFonts w:ascii="Arial" w:hAnsi="Arial" w:cs="Arial"/>
          <w:sz w:val="22"/>
          <w:szCs w:val="22"/>
        </w:rPr>
        <w:sectPr w:rsidR="003B7B74" w:rsidRPr="002B3E81" w:rsidSect="008F3CA4">
          <w:pgSz w:w="16838" w:h="11899" w:orient="landscape" w:code="9"/>
          <w:pgMar w:top="1418" w:right="1440" w:bottom="1418" w:left="1134" w:header="720" w:footer="720" w:gutter="0"/>
          <w:paperSrc w:first="11" w:other="11"/>
          <w:cols w:space="720"/>
          <w:docGrid w:linePitch="326"/>
        </w:sectPr>
      </w:pPr>
    </w:p>
    <w:p w14:paraId="70BCBD06" w14:textId="77777777" w:rsidR="002C70C4" w:rsidRPr="00BD3854" w:rsidRDefault="00B63115" w:rsidP="002C70C4">
      <w:pPr>
        <w:rPr>
          <w:rFonts w:ascii="Arial" w:hAnsi="Arial" w:cs="Arial"/>
          <w:sz w:val="22"/>
          <w:szCs w:val="22"/>
          <w:lang w:val="en-GB"/>
        </w:rPr>
      </w:pPr>
      <w:bookmarkStart w:id="5" w:name="Basketball"/>
      <w:bookmarkEnd w:id="5"/>
      <w:r w:rsidRPr="00BD3854">
        <w:rPr>
          <w:rFonts w:ascii="Arial" w:hAnsi="Arial" w:cs="Arial"/>
          <w:b/>
          <w:sz w:val="22"/>
          <w:szCs w:val="22"/>
        </w:rPr>
        <w:lastRenderedPageBreak/>
        <w:t>Basketball</w:t>
      </w:r>
      <w:r w:rsidR="00130A9F" w:rsidRPr="00BD3854">
        <w:rPr>
          <w:rFonts w:ascii="Arial" w:hAnsi="Arial" w:cs="Arial"/>
          <w:b/>
          <w:sz w:val="22"/>
          <w:szCs w:val="22"/>
        </w:rPr>
        <w:t xml:space="preserve"> </w:t>
      </w:r>
      <w:r w:rsidR="00130A9F" w:rsidRPr="00BD3854">
        <w:rPr>
          <w:rFonts w:ascii="Arial" w:hAnsi="Arial" w:cs="Arial"/>
          <w:sz w:val="22"/>
          <w:szCs w:val="22"/>
        </w:rPr>
        <w:t>- t</w:t>
      </w:r>
      <w:r w:rsidR="00130A9F" w:rsidRPr="00BD3854">
        <w:rPr>
          <w:rFonts w:ascii="Arial" w:hAnsi="Arial" w:cs="Arial"/>
          <w:sz w:val="22"/>
          <w:szCs w:val="22"/>
          <w:lang w:val="en-GB"/>
        </w:rPr>
        <w:t xml:space="preserve">his activity requires students to </w:t>
      </w:r>
      <w:r w:rsidR="007F6184" w:rsidRPr="00BD3854">
        <w:rPr>
          <w:rFonts w:ascii="Arial" w:hAnsi="Arial" w:cs="Arial"/>
          <w:sz w:val="22"/>
          <w:szCs w:val="22"/>
        </w:rPr>
        <w:t xml:space="preserve">demonstrate </w:t>
      </w:r>
      <w:r w:rsidR="00CE33EB" w:rsidRPr="00BD3854">
        <w:rPr>
          <w:rFonts w:ascii="Arial" w:hAnsi="Arial" w:cs="Arial"/>
          <w:sz w:val="22"/>
          <w:szCs w:val="22"/>
        </w:rPr>
        <w:t>performance</w:t>
      </w:r>
      <w:r w:rsidR="007F6184" w:rsidRPr="00BD3854">
        <w:rPr>
          <w:rFonts w:ascii="Arial" w:hAnsi="Arial" w:cs="Arial"/>
          <w:sz w:val="22"/>
          <w:szCs w:val="22"/>
        </w:rPr>
        <w:t xml:space="preserve"> in </w:t>
      </w:r>
      <w:r w:rsidR="00E577F2" w:rsidRPr="00BD3854">
        <w:rPr>
          <w:rFonts w:ascii="Arial" w:hAnsi="Arial" w:cs="Arial"/>
          <w:sz w:val="22"/>
          <w:szCs w:val="22"/>
          <w:lang w:val="en-GB"/>
        </w:rPr>
        <w:t>full-court games of competitive basketball, officiated by a skilled referee</w:t>
      </w:r>
    </w:p>
    <w:p w14:paraId="13AC85B8" w14:textId="77777777" w:rsidR="00BD3854" w:rsidRDefault="00BD3854" w:rsidP="00B15B29">
      <w:pPr>
        <w:rPr>
          <w:rFonts w:ascii="Arial" w:hAnsi="Arial" w:cs="Arial"/>
          <w:b/>
          <w:sz w:val="22"/>
          <w:szCs w:val="22"/>
        </w:rPr>
      </w:pPr>
    </w:p>
    <w:p w14:paraId="5C92A51B" w14:textId="77777777" w:rsidR="00247149" w:rsidRDefault="0062535D" w:rsidP="00B15B29">
      <w:pPr>
        <w:rPr>
          <w:rFonts w:ascii="Arial" w:hAnsi="Arial" w:cs="Arial"/>
          <w:b/>
          <w:sz w:val="22"/>
          <w:szCs w:val="22"/>
        </w:rPr>
      </w:pPr>
      <w:r w:rsidRPr="00BD3854">
        <w:rPr>
          <w:rFonts w:ascii="Arial" w:hAnsi="Arial" w:cs="Arial"/>
          <w:b/>
          <w:sz w:val="22"/>
          <w:szCs w:val="22"/>
        </w:rPr>
        <w:t>Teacher observation sheet</w:t>
      </w:r>
    </w:p>
    <w:p w14:paraId="00D4DEAB" w14:textId="77777777" w:rsidR="00BD3854" w:rsidRPr="00BD3854" w:rsidRDefault="00BD3854" w:rsidP="00B15B29">
      <w:pPr>
        <w:rPr>
          <w:rFonts w:ascii="Arial" w:hAnsi="Arial" w:cs="Arial"/>
          <w:b/>
          <w:sz w:val="22"/>
          <w:szCs w:val="22"/>
        </w:rPr>
      </w:pPr>
    </w:p>
    <w:tbl>
      <w:tblPr>
        <w:tblStyle w:val="TableGrid4"/>
        <w:tblW w:w="15725" w:type="dxa"/>
        <w:tblInd w:w="-459" w:type="dxa"/>
        <w:tblLook w:val="0000" w:firstRow="0" w:lastRow="0" w:firstColumn="0" w:lastColumn="0" w:noHBand="0" w:noVBand="0"/>
      </w:tblPr>
      <w:tblGrid>
        <w:gridCol w:w="1491"/>
        <w:gridCol w:w="3108"/>
        <w:gridCol w:w="257"/>
        <w:gridCol w:w="256"/>
        <w:gridCol w:w="255"/>
        <w:gridCol w:w="255"/>
        <w:gridCol w:w="255"/>
        <w:gridCol w:w="3406"/>
        <w:gridCol w:w="256"/>
        <w:gridCol w:w="255"/>
        <w:gridCol w:w="255"/>
        <w:gridCol w:w="255"/>
        <w:gridCol w:w="255"/>
        <w:gridCol w:w="3890"/>
        <w:gridCol w:w="256"/>
        <w:gridCol w:w="255"/>
        <w:gridCol w:w="255"/>
        <w:gridCol w:w="255"/>
        <w:gridCol w:w="255"/>
      </w:tblGrid>
      <w:tr w:rsidR="00BD3854" w:rsidRPr="00BD3854" w14:paraId="35BA7FE8" w14:textId="77777777" w:rsidTr="00CD78F1">
        <w:trPr>
          <w:trHeight w:val="765"/>
        </w:trPr>
        <w:tc>
          <w:tcPr>
            <w:tcW w:w="0" w:type="auto"/>
          </w:tcPr>
          <w:p w14:paraId="016F0225" w14:textId="77777777" w:rsidR="00BD3854" w:rsidRPr="00BD3854" w:rsidRDefault="00BD3854" w:rsidP="00BD3854">
            <w:pPr>
              <w:tabs>
                <w:tab w:val="left" w:pos="397"/>
                <w:tab w:val="left" w:pos="794"/>
                <w:tab w:val="left" w:pos="1191"/>
              </w:tabs>
              <w:rPr>
                <w:rFonts w:ascii="Arial" w:hAnsi="Arial" w:cs="Arial"/>
                <w:b/>
                <w:sz w:val="18"/>
                <w:szCs w:val="18"/>
                <w:lang w:val="en-GB" w:eastAsia="en-NZ"/>
              </w:rPr>
            </w:pPr>
            <w:bookmarkStart w:id="6" w:name="Bowls"/>
            <w:bookmarkStart w:id="7" w:name="Boccia"/>
            <w:bookmarkEnd w:id="6"/>
            <w:bookmarkEnd w:id="7"/>
            <w:r w:rsidRPr="00BD3854">
              <w:rPr>
                <w:rFonts w:ascii="Arial" w:hAnsi="Arial" w:cs="Arial"/>
                <w:b/>
                <w:sz w:val="18"/>
                <w:szCs w:val="18"/>
                <w:lang w:val="en-GB" w:eastAsia="en-NZ"/>
              </w:rPr>
              <w:t>Element/Skill:</w:t>
            </w:r>
          </w:p>
        </w:tc>
        <w:tc>
          <w:tcPr>
            <w:tcW w:w="0" w:type="auto"/>
          </w:tcPr>
          <w:p w14:paraId="1AB1E584" w14:textId="77777777" w:rsidR="00BD3854" w:rsidRPr="00BD3854" w:rsidRDefault="00BD3854" w:rsidP="00BD3854">
            <w:pPr>
              <w:tabs>
                <w:tab w:val="left" w:pos="397"/>
                <w:tab w:val="left" w:pos="794"/>
                <w:tab w:val="left" w:pos="1191"/>
              </w:tabs>
              <w:rPr>
                <w:rFonts w:ascii="Arial" w:hAnsi="Arial" w:cs="Arial"/>
                <w:b/>
                <w:sz w:val="18"/>
                <w:szCs w:val="18"/>
                <w:lang w:val="en-GB" w:eastAsia="en-NZ"/>
              </w:rPr>
            </w:pPr>
            <w:r w:rsidRPr="00BD3854">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35BEAE0A"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r w:rsidRPr="00BD3854">
              <w:rPr>
                <w:rFonts w:ascii="Arial" w:hAnsi="Arial" w:cs="Arial"/>
                <w:sz w:val="16"/>
                <w:szCs w:val="16"/>
                <w:lang w:eastAsia="en-NZ"/>
              </w:rPr>
              <w:t>Tick each time observed</w:t>
            </w:r>
          </w:p>
          <w:p w14:paraId="6F277FD9"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p>
          <w:p w14:paraId="596091A1" w14:textId="77777777" w:rsidR="00BD3854" w:rsidRPr="00BD3854" w:rsidRDefault="00BD3854" w:rsidP="00BD3854">
            <w:pPr>
              <w:tabs>
                <w:tab w:val="left" w:pos="397"/>
                <w:tab w:val="left" w:pos="794"/>
                <w:tab w:val="left" w:pos="1191"/>
              </w:tabs>
              <w:rPr>
                <w:rFonts w:ascii="Arial" w:hAnsi="Arial" w:cs="Arial"/>
                <w:sz w:val="16"/>
                <w:szCs w:val="16"/>
                <w:lang w:eastAsia="en-NZ"/>
              </w:rPr>
            </w:pPr>
            <w:r w:rsidRPr="00BD3854">
              <w:rPr>
                <w:rFonts w:ascii="Arial" w:hAnsi="Arial" w:cs="Arial"/>
                <w:noProof/>
                <w:sz w:val="16"/>
                <w:szCs w:val="16"/>
                <w:lang w:eastAsia="en-NZ"/>
              </w:rPr>
              <mc:AlternateContent>
                <mc:Choice Requires="wps">
                  <w:drawing>
                    <wp:anchor distT="0" distB="0" distL="114300" distR="114300" simplePos="0" relativeHeight="251738112" behindDoc="0" locked="0" layoutInCell="1" allowOverlap="1" wp14:anchorId="1CA9B879" wp14:editId="3616AA70">
                      <wp:simplePos x="0" y="0"/>
                      <wp:positionH relativeFrom="column">
                        <wp:posOffset>336550</wp:posOffset>
                      </wp:positionH>
                      <wp:positionV relativeFrom="paragraph">
                        <wp:posOffset>64135</wp:posOffset>
                      </wp:positionV>
                      <wp:extent cx="1238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E1ACAD0">
                    <v:shape id="Straight Arrow Connector 79" style="position:absolute;margin-left:26.5pt;margin-top:5.05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F352E8A">
                      <v:stroke endarrow="open"/>
                    </v:shape>
                  </w:pict>
                </mc:Fallback>
              </mc:AlternateContent>
            </w:r>
            <w:r w:rsidRPr="00BD3854">
              <w:rPr>
                <w:rFonts w:ascii="Arial" w:hAnsi="Arial" w:cs="Arial"/>
                <w:sz w:val="16"/>
                <w:szCs w:val="16"/>
                <w:lang w:eastAsia="en-NZ"/>
              </w:rPr>
              <w:t>dates</w:t>
            </w:r>
          </w:p>
          <w:p w14:paraId="68BFB99C" w14:textId="77777777" w:rsidR="00BD3854" w:rsidRPr="00BD3854" w:rsidRDefault="00BD3854" w:rsidP="00BD3854">
            <w:pPr>
              <w:tabs>
                <w:tab w:val="left" w:pos="397"/>
                <w:tab w:val="left" w:pos="794"/>
                <w:tab w:val="left" w:pos="1191"/>
              </w:tabs>
              <w:jc w:val="center"/>
              <w:rPr>
                <w:rFonts w:ascii="Arial" w:hAnsi="Arial" w:cs="Arial"/>
                <w:b/>
                <w:sz w:val="18"/>
                <w:szCs w:val="18"/>
                <w:lang w:eastAsia="en-NZ"/>
              </w:rPr>
            </w:pPr>
          </w:p>
        </w:tc>
        <w:tc>
          <w:tcPr>
            <w:tcW w:w="0" w:type="auto"/>
          </w:tcPr>
          <w:p w14:paraId="1E4073A2" w14:textId="77777777" w:rsidR="00BD3854" w:rsidRPr="00BD3854" w:rsidRDefault="00BD3854" w:rsidP="00BD3854">
            <w:pPr>
              <w:tabs>
                <w:tab w:val="left" w:pos="397"/>
                <w:tab w:val="left" w:pos="794"/>
                <w:tab w:val="left" w:pos="1191"/>
              </w:tabs>
              <w:ind w:left="31"/>
              <w:rPr>
                <w:rFonts w:ascii="Arial" w:hAnsi="Arial" w:cs="Arial"/>
                <w:b/>
                <w:sz w:val="18"/>
                <w:szCs w:val="18"/>
                <w:lang w:eastAsia="en-NZ"/>
              </w:rPr>
            </w:pPr>
            <w:r w:rsidRPr="00BD3854">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29A0DF27"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r w:rsidRPr="00BD3854">
              <w:rPr>
                <w:rFonts w:ascii="Arial" w:hAnsi="Arial" w:cs="Arial"/>
                <w:sz w:val="16"/>
                <w:szCs w:val="16"/>
                <w:lang w:eastAsia="en-NZ"/>
              </w:rPr>
              <w:t>Tick each time observed</w:t>
            </w:r>
          </w:p>
          <w:p w14:paraId="1B9D91B8"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p>
          <w:p w14:paraId="06EBFC51" w14:textId="77777777" w:rsidR="00BD3854" w:rsidRPr="00BD3854" w:rsidRDefault="00BD3854" w:rsidP="00BD3854">
            <w:pPr>
              <w:tabs>
                <w:tab w:val="left" w:pos="397"/>
                <w:tab w:val="left" w:pos="794"/>
                <w:tab w:val="left" w:pos="1191"/>
              </w:tabs>
              <w:rPr>
                <w:rFonts w:ascii="Arial" w:hAnsi="Arial" w:cs="Arial"/>
                <w:sz w:val="16"/>
                <w:szCs w:val="16"/>
                <w:lang w:eastAsia="en-NZ"/>
              </w:rPr>
            </w:pPr>
            <w:r w:rsidRPr="00BD3854">
              <w:rPr>
                <w:rFonts w:ascii="Arial" w:hAnsi="Arial" w:cs="Arial"/>
                <w:noProof/>
                <w:sz w:val="16"/>
                <w:szCs w:val="16"/>
                <w:lang w:eastAsia="en-NZ"/>
              </w:rPr>
              <mc:AlternateContent>
                <mc:Choice Requires="wps">
                  <w:drawing>
                    <wp:anchor distT="0" distB="0" distL="114300" distR="114300" simplePos="0" relativeHeight="251739136" behindDoc="0" locked="0" layoutInCell="1" allowOverlap="1" wp14:anchorId="1E95522C" wp14:editId="617E2066">
                      <wp:simplePos x="0" y="0"/>
                      <wp:positionH relativeFrom="column">
                        <wp:posOffset>336550</wp:posOffset>
                      </wp:positionH>
                      <wp:positionV relativeFrom="paragraph">
                        <wp:posOffset>64135</wp:posOffset>
                      </wp:positionV>
                      <wp:extent cx="123825" cy="0"/>
                      <wp:effectExtent l="0" t="76200" r="28575" b="114300"/>
                      <wp:wrapNone/>
                      <wp:docPr id="80" name="Straight Arrow Connector 8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1BEC265">
                    <v:shape id="Straight Arrow Connector 80" style="position:absolute;margin-left:26.5pt;margin-top:5.05pt;width:9.75pt;height:0;z-index:2517391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B21D394">
                      <v:stroke endarrow="open"/>
                    </v:shape>
                  </w:pict>
                </mc:Fallback>
              </mc:AlternateContent>
            </w:r>
            <w:r w:rsidRPr="00BD3854">
              <w:rPr>
                <w:rFonts w:ascii="Arial" w:hAnsi="Arial" w:cs="Arial"/>
                <w:sz w:val="16"/>
                <w:szCs w:val="16"/>
                <w:lang w:eastAsia="en-NZ"/>
              </w:rPr>
              <w:t>dates</w:t>
            </w:r>
          </w:p>
          <w:p w14:paraId="263B52F2" w14:textId="77777777" w:rsidR="00BD3854" w:rsidRPr="00BD3854" w:rsidRDefault="00BD3854" w:rsidP="00BD3854">
            <w:pPr>
              <w:tabs>
                <w:tab w:val="left" w:pos="397"/>
                <w:tab w:val="left" w:pos="794"/>
                <w:tab w:val="left" w:pos="1191"/>
              </w:tabs>
              <w:jc w:val="center"/>
              <w:rPr>
                <w:rFonts w:ascii="Arial" w:hAnsi="Arial" w:cs="Arial"/>
                <w:b/>
                <w:sz w:val="18"/>
                <w:szCs w:val="18"/>
                <w:lang w:eastAsia="en-NZ"/>
              </w:rPr>
            </w:pPr>
          </w:p>
        </w:tc>
        <w:tc>
          <w:tcPr>
            <w:tcW w:w="0" w:type="auto"/>
          </w:tcPr>
          <w:p w14:paraId="4CE9C523" w14:textId="77777777" w:rsidR="00BD3854" w:rsidRPr="00BD3854" w:rsidRDefault="00BD3854" w:rsidP="00BD3854">
            <w:pPr>
              <w:tabs>
                <w:tab w:val="left" w:pos="397"/>
                <w:tab w:val="left" w:pos="794"/>
                <w:tab w:val="left" w:pos="1191"/>
              </w:tabs>
              <w:rPr>
                <w:rFonts w:ascii="Arial" w:hAnsi="Arial" w:cs="Arial"/>
                <w:b/>
                <w:sz w:val="18"/>
                <w:szCs w:val="18"/>
                <w:lang w:eastAsia="en-NZ"/>
              </w:rPr>
            </w:pPr>
            <w:r w:rsidRPr="00BD3854">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0" w:type="auto"/>
            <w:gridSpan w:val="5"/>
          </w:tcPr>
          <w:p w14:paraId="3F3CA489"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r w:rsidRPr="00BD3854">
              <w:rPr>
                <w:rFonts w:ascii="Arial" w:hAnsi="Arial" w:cs="Arial"/>
                <w:sz w:val="16"/>
                <w:szCs w:val="16"/>
                <w:lang w:eastAsia="en-NZ"/>
              </w:rPr>
              <w:t>Tick each time observed</w:t>
            </w:r>
          </w:p>
          <w:p w14:paraId="1480E6ED"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p>
          <w:p w14:paraId="3027CCB1" w14:textId="77777777" w:rsidR="00BD3854" w:rsidRPr="00BD3854" w:rsidRDefault="00BD3854" w:rsidP="00BD3854">
            <w:pPr>
              <w:tabs>
                <w:tab w:val="left" w:pos="397"/>
                <w:tab w:val="left" w:pos="794"/>
                <w:tab w:val="left" w:pos="1191"/>
              </w:tabs>
              <w:rPr>
                <w:rFonts w:ascii="Arial" w:hAnsi="Arial" w:cs="Arial"/>
                <w:sz w:val="16"/>
                <w:szCs w:val="16"/>
                <w:lang w:eastAsia="en-NZ"/>
              </w:rPr>
            </w:pPr>
            <w:r w:rsidRPr="00BD3854">
              <w:rPr>
                <w:rFonts w:ascii="Arial" w:hAnsi="Arial" w:cs="Arial"/>
                <w:noProof/>
                <w:sz w:val="16"/>
                <w:szCs w:val="16"/>
                <w:lang w:eastAsia="en-NZ"/>
              </w:rPr>
              <mc:AlternateContent>
                <mc:Choice Requires="wps">
                  <w:drawing>
                    <wp:anchor distT="0" distB="0" distL="114300" distR="114300" simplePos="0" relativeHeight="251740160" behindDoc="0" locked="0" layoutInCell="1" allowOverlap="1" wp14:anchorId="3EADCEA8" wp14:editId="2CDDE890">
                      <wp:simplePos x="0" y="0"/>
                      <wp:positionH relativeFrom="column">
                        <wp:posOffset>336550</wp:posOffset>
                      </wp:positionH>
                      <wp:positionV relativeFrom="paragraph">
                        <wp:posOffset>64135</wp:posOffset>
                      </wp:positionV>
                      <wp:extent cx="123825" cy="0"/>
                      <wp:effectExtent l="0" t="76200" r="28575" b="114300"/>
                      <wp:wrapNone/>
                      <wp:docPr id="81" name="Straight Arrow Connector 8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B4EAF5E">
                    <v:shape id="Straight Arrow Connector 81" style="position:absolute;margin-left:26.5pt;margin-top:5.05pt;width:9.75pt;height:0;z-index:2517401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4FF9254">
                      <v:stroke endarrow="open"/>
                    </v:shape>
                  </w:pict>
                </mc:Fallback>
              </mc:AlternateContent>
            </w:r>
            <w:r w:rsidRPr="00BD3854">
              <w:rPr>
                <w:rFonts w:ascii="Arial" w:hAnsi="Arial" w:cs="Arial"/>
                <w:sz w:val="16"/>
                <w:szCs w:val="16"/>
                <w:lang w:eastAsia="en-NZ"/>
              </w:rPr>
              <w:t>dates</w:t>
            </w:r>
          </w:p>
          <w:p w14:paraId="01E47DCB" w14:textId="77777777" w:rsidR="00BD3854" w:rsidRPr="00BD3854" w:rsidRDefault="00BD3854" w:rsidP="00BD3854">
            <w:pPr>
              <w:tabs>
                <w:tab w:val="left" w:pos="397"/>
                <w:tab w:val="left" w:pos="794"/>
                <w:tab w:val="left" w:pos="1191"/>
              </w:tabs>
              <w:jc w:val="center"/>
              <w:rPr>
                <w:rFonts w:ascii="Arial" w:hAnsi="Arial" w:cs="Arial"/>
                <w:b/>
                <w:sz w:val="18"/>
                <w:szCs w:val="18"/>
                <w:lang w:eastAsia="en-NZ"/>
              </w:rPr>
            </w:pPr>
          </w:p>
        </w:tc>
      </w:tr>
      <w:tr w:rsidR="00BD3854" w:rsidRPr="00BD3854" w14:paraId="3855E2B4" w14:textId="77777777" w:rsidTr="00CD78F1">
        <w:trPr>
          <w:trHeight w:val="321"/>
        </w:trPr>
        <w:tc>
          <w:tcPr>
            <w:tcW w:w="0" w:type="auto"/>
            <w:tcBorders>
              <w:left w:val="single" w:sz="4" w:space="0" w:color="000000"/>
              <w:bottom w:val="single" w:sz="4" w:space="0" w:color="000000"/>
            </w:tcBorders>
          </w:tcPr>
          <w:p w14:paraId="4EC9B2BC"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 xml:space="preserve">Offensive movement </w:t>
            </w:r>
          </w:p>
          <w:p w14:paraId="2ADAC3C5"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off the ball</w:t>
            </w:r>
          </w:p>
          <w:p w14:paraId="25951E81" w14:textId="77777777" w:rsidR="00BD3854" w:rsidRPr="00BD3854" w:rsidDel="00407D92" w:rsidRDefault="00BD3854" w:rsidP="00BD3854">
            <w:pPr>
              <w:tabs>
                <w:tab w:val="left" w:pos="397"/>
                <w:tab w:val="left" w:pos="794"/>
                <w:tab w:val="left" w:pos="1191"/>
              </w:tabs>
              <w:spacing w:after="120"/>
              <w:ind w:left="720"/>
              <w:rPr>
                <w:rFonts w:ascii="Arial" w:hAnsi="Arial" w:cs="Arial"/>
                <w:sz w:val="18"/>
                <w:szCs w:val="18"/>
                <w:lang w:val="en-GB" w:eastAsia="en-NZ"/>
              </w:rPr>
            </w:pPr>
          </w:p>
        </w:tc>
        <w:tc>
          <w:tcPr>
            <w:tcW w:w="0" w:type="auto"/>
            <w:tcBorders>
              <w:left w:val="single" w:sz="4" w:space="0" w:color="000000"/>
              <w:bottom w:val="single" w:sz="4" w:space="0" w:color="000000"/>
            </w:tcBorders>
          </w:tcPr>
          <w:p w14:paraId="64C00EB5"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 xml:space="preserve">spaces floor </w:t>
            </w:r>
          </w:p>
          <w:p w14:paraId="37011969"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seals &amp; creates lead to receive a pass (V-cut or L-cut)</w:t>
            </w:r>
          </w:p>
          <w:p w14:paraId="40389AF3"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 xml:space="preserve">cut to basket when denied </w:t>
            </w:r>
          </w:p>
          <w:p w14:paraId="569D32E5"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set on-ball or away screens</w:t>
            </w:r>
          </w:p>
          <w:p w14:paraId="67B65421"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rolls to basket after screen, or pops to open space</w:t>
            </w:r>
          </w:p>
          <w:p w14:paraId="58C66721"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attempts to contest rebound</w:t>
            </w:r>
          </w:p>
        </w:tc>
        <w:tc>
          <w:tcPr>
            <w:tcW w:w="0" w:type="auto"/>
            <w:tcBorders>
              <w:left w:val="single" w:sz="4" w:space="0" w:color="000000"/>
              <w:bottom w:val="single" w:sz="4" w:space="0" w:color="000000"/>
              <w:right w:val="single" w:sz="4" w:space="0" w:color="000000"/>
            </w:tcBorders>
          </w:tcPr>
          <w:p w14:paraId="4E6F4177" w14:textId="77777777" w:rsidR="00BD3854" w:rsidRPr="00BD3854" w:rsidRDefault="00BD3854" w:rsidP="00BD3854">
            <w:pPr>
              <w:spacing w:after="60"/>
              <w:rPr>
                <w:rFonts w:ascii="Arial" w:hAnsi="Arial" w:cs="Arial"/>
                <w:sz w:val="18"/>
                <w:szCs w:val="18"/>
                <w:lang w:val="en-GB" w:eastAsia="en-NZ"/>
              </w:rPr>
            </w:pPr>
          </w:p>
          <w:p w14:paraId="1D2F6253"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3DDBD9CD" w14:textId="77777777" w:rsidR="00BD3854" w:rsidRPr="00BD3854" w:rsidRDefault="00BD3854" w:rsidP="00BD3854">
            <w:pPr>
              <w:spacing w:after="60"/>
              <w:rPr>
                <w:rFonts w:ascii="Arial" w:hAnsi="Arial" w:cs="Arial"/>
                <w:sz w:val="18"/>
                <w:szCs w:val="18"/>
                <w:lang w:val="en-GB" w:eastAsia="en-NZ"/>
              </w:rPr>
            </w:pPr>
          </w:p>
          <w:p w14:paraId="363F6A89"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39E6D42D"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676683FC"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62E238E1"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tcBorders>
          </w:tcPr>
          <w:p w14:paraId="1BAD03E1"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spaces floor correctly</w:t>
            </w:r>
          </w:p>
          <w:p w14:paraId="577A970B"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seals &amp; creates lead to receive a pass (V-cut or L-cut)</w:t>
            </w:r>
          </w:p>
          <w:p w14:paraId="150165B4"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cut to basket when denied or defender loses sight</w:t>
            </w:r>
          </w:p>
          <w:p w14:paraId="71A762A9"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set on-ball or away screens</w:t>
            </w:r>
          </w:p>
          <w:p w14:paraId="3D80D70B"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rolls to basket after screen, or pops to open space</w:t>
            </w:r>
          </w:p>
          <w:p w14:paraId="12C69F55"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competes for rebounds</w:t>
            </w:r>
          </w:p>
        </w:tc>
        <w:tc>
          <w:tcPr>
            <w:tcW w:w="0" w:type="auto"/>
            <w:tcBorders>
              <w:left w:val="single" w:sz="4" w:space="0" w:color="000000"/>
              <w:bottom w:val="single" w:sz="4" w:space="0" w:color="000000"/>
            </w:tcBorders>
          </w:tcPr>
          <w:p w14:paraId="68DB4DA7" w14:textId="77777777" w:rsidR="00BD3854" w:rsidRPr="00BD3854" w:rsidRDefault="00BD3854" w:rsidP="00BD3854">
            <w:pPr>
              <w:spacing w:after="60"/>
              <w:rPr>
                <w:rFonts w:ascii="Arial" w:hAnsi="Arial" w:cs="Arial"/>
                <w:sz w:val="18"/>
                <w:szCs w:val="18"/>
                <w:lang w:val="en-GB" w:eastAsia="en-NZ"/>
              </w:rPr>
            </w:pPr>
          </w:p>
          <w:p w14:paraId="403EEE56"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494A3DF2" w14:textId="77777777" w:rsidR="00BD3854" w:rsidRPr="00BD3854" w:rsidRDefault="00BD3854" w:rsidP="00BD3854">
            <w:pPr>
              <w:spacing w:after="60"/>
              <w:rPr>
                <w:rFonts w:ascii="Arial" w:hAnsi="Arial" w:cs="Arial"/>
                <w:sz w:val="18"/>
                <w:szCs w:val="18"/>
                <w:lang w:val="en-GB" w:eastAsia="en-NZ"/>
              </w:rPr>
            </w:pPr>
          </w:p>
          <w:p w14:paraId="40374B8C"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right w:val="single" w:sz="4" w:space="0" w:color="000000"/>
            </w:tcBorders>
          </w:tcPr>
          <w:p w14:paraId="245A2383"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3111106A"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76AF7258"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right w:val="single" w:sz="4" w:space="0" w:color="000000"/>
            </w:tcBorders>
          </w:tcPr>
          <w:p w14:paraId="43C290E1"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spaces floor correctly</w:t>
            </w:r>
          </w:p>
          <w:p w14:paraId="1A3CEBC5"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seals &amp; creates lead to receive a pass (V-cut or L-cut)</w:t>
            </w:r>
          </w:p>
          <w:p w14:paraId="2E2DAADA"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cut to basket when denied or defender loses sight</w:t>
            </w:r>
          </w:p>
          <w:p w14:paraId="29002F35"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set on-ball or away screens</w:t>
            </w:r>
          </w:p>
          <w:p w14:paraId="071FDF12" w14:textId="77777777" w:rsidR="00BD3854" w:rsidRP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rolls to basket after screen, or pops to open space</w:t>
            </w:r>
          </w:p>
          <w:p w14:paraId="6CBD6EB5" w14:textId="77777777" w:rsidR="00BD3854"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attacks the boards or drops to safety (depending on position)</w:t>
            </w:r>
          </w:p>
          <w:p w14:paraId="3A4D064C" w14:textId="77777777" w:rsidR="00BD3854" w:rsidRPr="00BD3854" w:rsidRDefault="00BD3854" w:rsidP="00BD3854">
            <w:pPr>
              <w:widowControl w:val="0"/>
              <w:tabs>
                <w:tab w:val="left" w:pos="794"/>
                <w:tab w:val="left" w:pos="1191"/>
              </w:tabs>
              <w:suppressAutoHyphens/>
              <w:ind w:left="317"/>
              <w:rPr>
                <w:rFonts w:ascii="Arial" w:hAnsi="Arial" w:cs="Arial"/>
                <w:sz w:val="18"/>
                <w:szCs w:val="18"/>
                <w:lang w:val="en-GB" w:eastAsia="en-NZ"/>
              </w:rPr>
            </w:pPr>
          </w:p>
        </w:tc>
        <w:tc>
          <w:tcPr>
            <w:tcW w:w="0" w:type="auto"/>
          </w:tcPr>
          <w:p w14:paraId="37F764DB" w14:textId="77777777" w:rsidR="00BD3854" w:rsidRPr="00BD3854" w:rsidRDefault="00BD3854" w:rsidP="00BD3854">
            <w:pPr>
              <w:snapToGrid w:val="0"/>
              <w:spacing w:before="40" w:after="40"/>
              <w:rPr>
                <w:rFonts w:ascii="Arial" w:hAnsi="Arial" w:cs="Arial"/>
                <w:bCs/>
                <w:sz w:val="18"/>
                <w:szCs w:val="18"/>
                <w:lang w:val="en-GB" w:eastAsia="en-NZ"/>
              </w:rPr>
            </w:pPr>
          </w:p>
        </w:tc>
        <w:tc>
          <w:tcPr>
            <w:tcW w:w="0" w:type="auto"/>
          </w:tcPr>
          <w:p w14:paraId="28E4F7D5" w14:textId="77777777" w:rsidR="00BD3854" w:rsidRPr="00BD3854" w:rsidRDefault="00BD3854" w:rsidP="00BD3854">
            <w:pPr>
              <w:snapToGrid w:val="0"/>
              <w:spacing w:before="40" w:after="40"/>
              <w:rPr>
                <w:rFonts w:ascii="Arial" w:hAnsi="Arial" w:cs="Arial"/>
                <w:bCs/>
                <w:sz w:val="18"/>
                <w:szCs w:val="18"/>
                <w:lang w:val="en-GB" w:eastAsia="en-NZ"/>
              </w:rPr>
            </w:pPr>
          </w:p>
        </w:tc>
        <w:tc>
          <w:tcPr>
            <w:tcW w:w="0" w:type="auto"/>
          </w:tcPr>
          <w:p w14:paraId="73046AC9" w14:textId="77777777" w:rsidR="00BD3854" w:rsidRPr="00BD3854" w:rsidRDefault="00BD3854" w:rsidP="00BD3854">
            <w:pPr>
              <w:snapToGrid w:val="0"/>
              <w:spacing w:before="40" w:after="40"/>
              <w:rPr>
                <w:rFonts w:ascii="Arial" w:hAnsi="Arial" w:cs="Arial"/>
                <w:sz w:val="18"/>
                <w:szCs w:val="18"/>
                <w:lang w:eastAsia="en-NZ"/>
              </w:rPr>
            </w:pPr>
          </w:p>
        </w:tc>
        <w:tc>
          <w:tcPr>
            <w:tcW w:w="0" w:type="auto"/>
          </w:tcPr>
          <w:p w14:paraId="0B819B02" w14:textId="77777777" w:rsidR="00BD3854" w:rsidRPr="00BD3854" w:rsidRDefault="00BD3854" w:rsidP="00BD3854">
            <w:pPr>
              <w:snapToGrid w:val="0"/>
              <w:spacing w:before="40" w:after="40"/>
              <w:rPr>
                <w:rFonts w:ascii="Arial" w:hAnsi="Arial" w:cs="Arial"/>
                <w:sz w:val="18"/>
                <w:szCs w:val="18"/>
                <w:lang w:eastAsia="en-NZ"/>
              </w:rPr>
            </w:pPr>
          </w:p>
        </w:tc>
        <w:tc>
          <w:tcPr>
            <w:tcW w:w="0" w:type="auto"/>
          </w:tcPr>
          <w:p w14:paraId="0624441E" w14:textId="77777777" w:rsidR="00BD3854" w:rsidRPr="00BD3854" w:rsidRDefault="00BD3854" w:rsidP="00BD3854">
            <w:pPr>
              <w:snapToGrid w:val="0"/>
              <w:spacing w:before="40" w:after="40"/>
              <w:rPr>
                <w:rFonts w:ascii="Arial" w:hAnsi="Arial" w:cs="Arial"/>
                <w:sz w:val="18"/>
                <w:szCs w:val="18"/>
                <w:lang w:eastAsia="en-NZ"/>
              </w:rPr>
            </w:pPr>
          </w:p>
        </w:tc>
      </w:tr>
      <w:tr w:rsidR="00BD3854" w:rsidRPr="00BD3854" w14:paraId="4C840F88" w14:textId="77777777" w:rsidTr="00CD78F1">
        <w:trPr>
          <w:trHeight w:val="321"/>
        </w:trPr>
        <w:tc>
          <w:tcPr>
            <w:tcW w:w="0" w:type="auto"/>
            <w:tcBorders>
              <w:top w:val="single" w:sz="4" w:space="0" w:color="000000"/>
              <w:left w:val="single" w:sz="4" w:space="0" w:color="000000"/>
              <w:bottom w:val="single" w:sz="4" w:space="0" w:color="000000"/>
            </w:tcBorders>
          </w:tcPr>
          <w:p w14:paraId="51E6E8E2"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Offensive</w:t>
            </w:r>
          </w:p>
          <w:p w14:paraId="2281099C" w14:textId="77777777" w:rsidR="00BD3854" w:rsidRPr="00BD3854" w:rsidRDefault="00BD3854" w:rsidP="00BD3854">
            <w:pPr>
              <w:tabs>
                <w:tab w:val="left" w:pos="397"/>
                <w:tab w:val="left" w:pos="794"/>
                <w:tab w:val="left" w:pos="1191"/>
              </w:tabs>
              <w:rPr>
                <w:rFonts w:ascii="Arial" w:hAnsi="Arial" w:cs="Arial"/>
                <w:sz w:val="18"/>
                <w:szCs w:val="18"/>
                <w:lang w:val="en-GB" w:eastAsia="en-NZ"/>
              </w:rPr>
            </w:pPr>
            <w:r w:rsidRPr="00BD3854">
              <w:rPr>
                <w:rFonts w:ascii="Arial" w:hAnsi="Arial" w:cs="Arial"/>
                <w:bCs/>
                <w:sz w:val="18"/>
                <w:szCs w:val="18"/>
                <w:lang w:val="en-GB" w:eastAsia="en-NZ"/>
              </w:rPr>
              <w:t>ball skills</w:t>
            </w:r>
          </w:p>
          <w:p w14:paraId="4B5A618A" w14:textId="77777777" w:rsidR="00BD3854" w:rsidRPr="00BD3854" w:rsidDel="00407D92" w:rsidRDefault="00BD3854" w:rsidP="00BD3854">
            <w:pPr>
              <w:tabs>
                <w:tab w:val="left" w:pos="397"/>
                <w:tab w:val="left" w:pos="794"/>
                <w:tab w:val="left" w:pos="1191"/>
              </w:tabs>
              <w:spacing w:before="120" w:after="120"/>
              <w:ind w:left="720"/>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tcPr>
          <w:p w14:paraId="655CC9FD"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ability to receive a pass and maintain possession</w:t>
            </w:r>
          </w:p>
          <w:p w14:paraId="33BDED77"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demonstrate triple threat position</w:t>
            </w:r>
          </w:p>
          <w:p w14:paraId="184BC00E"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make a variety of passes under pressure</w:t>
            </w:r>
          </w:p>
          <w:p w14:paraId="2D139A0D"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can move with the basketball within rules</w:t>
            </w:r>
          </w:p>
          <w:p w14:paraId="6409AAB4"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successfully perform lay-up and set shot</w:t>
            </w:r>
          </w:p>
          <w:p w14:paraId="61E6AE41" w14:textId="77777777" w:rsidR="00BD3854" w:rsidRPr="00BD3854" w:rsidRDefault="00BD3854" w:rsidP="00BD3854">
            <w:pPr>
              <w:tabs>
                <w:tab w:val="left" w:pos="794"/>
                <w:tab w:val="left" w:pos="1191"/>
              </w:tabs>
              <w:spacing w:before="120" w:after="120"/>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69B7DEE9"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DEF6EAE"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7575E179"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657DE1C"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33F0BB74"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tcPr>
          <w:p w14:paraId="35541E78" w14:textId="77777777" w:rsidR="00BD3854" w:rsidRPr="00BD3854" w:rsidRDefault="00BD3854" w:rsidP="00BD3854">
            <w:pPr>
              <w:widowControl w:val="0"/>
              <w:numPr>
                <w:ilvl w:val="0"/>
                <w:numId w:val="4"/>
              </w:numPr>
              <w:tabs>
                <w:tab w:val="clear" w:pos="720"/>
                <w:tab w:val="num" w:pos="142"/>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ability to receive a pass and maintain possession under pressure</w:t>
            </w:r>
          </w:p>
          <w:p w14:paraId="7721A673" w14:textId="77777777" w:rsidR="00BD3854" w:rsidRPr="00BD3854"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create space using triple threat position</w:t>
            </w:r>
          </w:p>
          <w:p w14:paraId="60FB8735" w14:textId="77777777" w:rsidR="00BD3854" w:rsidRPr="00BD3854"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uses ball fakes, and a variety of passes</w:t>
            </w:r>
          </w:p>
          <w:p w14:paraId="2C7ED8CB" w14:textId="77777777" w:rsidR="00BD3854" w:rsidRPr="00BD3854"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can advance the ball using dribble</w:t>
            </w:r>
          </w:p>
          <w:p w14:paraId="194FA3BD" w14:textId="77777777" w:rsidR="00BD3854" w:rsidRPr="00BD3854"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attacks the basket off the dribble</w:t>
            </w:r>
          </w:p>
          <w:p w14:paraId="1F4941C9" w14:textId="77777777" w:rsidR="00BD3854" w:rsidRPr="00BD3854"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 xml:space="preserve">finishes lay-ups on either side of the basket </w:t>
            </w:r>
          </w:p>
          <w:p w14:paraId="586D715E" w14:textId="77777777" w:rsidR="00BD3854"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 xml:space="preserve">shoots the ball from a </w:t>
            </w:r>
            <w:proofErr w:type="spellStart"/>
            <w:r w:rsidRPr="00BD3854">
              <w:rPr>
                <w:rFonts w:ascii="Arial" w:hAnsi="Arial" w:cs="Arial"/>
                <w:sz w:val="18"/>
                <w:szCs w:val="18"/>
                <w:lang w:val="en-GB" w:eastAsia="en-NZ"/>
              </w:rPr>
              <w:t>a</w:t>
            </w:r>
            <w:proofErr w:type="spellEnd"/>
            <w:r w:rsidRPr="00BD3854">
              <w:rPr>
                <w:rFonts w:ascii="Arial" w:hAnsi="Arial" w:cs="Arial"/>
                <w:sz w:val="18"/>
                <w:szCs w:val="18"/>
                <w:lang w:val="en-GB" w:eastAsia="en-NZ"/>
              </w:rPr>
              <w:t xml:space="preserve"> range of situations with a reasonable level of success</w:t>
            </w:r>
          </w:p>
          <w:p w14:paraId="79A30992" w14:textId="77777777" w:rsidR="00BD3854" w:rsidRPr="00BD3854" w:rsidRDefault="00BD3854" w:rsidP="00BD3854">
            <w:pPr>
              <w:widowControl w:val="0"/>
              <w:tabs>
                <w:tab w:val="left" w:pos="1191"/>
              </w:tabs>
              <w:suppressAutoHyphens/>
              <w:ind w:left="502"/>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tcPr>
          <w:p w14:paraId="7EB331DA"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B8C764D"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16A3366D"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0E6BADE5"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53FAE9CE"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5BE865D7"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ability to receive a pass and maintain possession under pressure </w:t>
            </w:r>
          </w:p>
          <w:p w14:paraId="7D97D96B"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use jab step or rip through from triple threat position</w:t>
            </w:r>
          </w:p>
          <w:p w14:paraId="457CE8CA"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can use either hand to advance to advance the ball</w:t>
            </w:r>
          </w:p>
          <w:p w14:paraId="63FB5E3B"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attacks basket off the dribble to score or create pass for teammates</w:t>
            </w:r>
          </w:p>
          <w:p w14:paraId="3D5AD6E6"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can use a variety of finishes to lay ball up on either side of the hoop </w:t>
            </w:r>
          </w:p>
          <w:p w14:paraId="60F30ABF"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shoots the ball from a </w:t>
            </w:r>
            <w:proofErr w:type="spellStart"/>
            <w:r w:rsidRPr="00BD3854">
              <w:rPr>
                <w:rFonts w:ascii="Arial" w:hAnsi="Arial" w:cs="Arial"/>
                <w:sz w:val="18"/>
                <w:szCs w:val="18"/>
                <w:lang w:val="en-GB" w:eastAsia="en-NZ"/>
              </w:rPr>
              <w:t>a</w:t>
            </w:r>
            <w:proofErr w:type="spellEnd"/>
            <w:r w:rsidRPr="00BD3854">
              <w:rPr>
                <w:rFonts w:ascii="Arial" w:hAnsi="Arial" w:cs="Arial"/>
                <w:sz w:val="18"/>
                <w:szCs w:val="18"/>
                <w:lang w:val="en-GB" w:eastAsia="en-NZ"/>
              </w:rPr>
              <w:t xml:space="preserve"> range of situations with a high level of success</w:t>
            </w:r>
          </w:p>
        </w:tc>
        <w:tc>
          <w:tcPr>
            <w:tcW w:w="0" w:type="auto"/>
          </w:tcPr>
          <w:p w14:paraId="66F02F61"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27568EF5"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3EB70400"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0E215A48"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30912D4F" w14:textId="77777777" w:rsidR="00BD3854" w:rsidRPr="00BD3854" w:rsidRDefault="00BD3854" w:rsidP="00BD3854">
            <w:pPr>
              <w:snapToGrid w:val="0"/>
              <w:spacing w:before="40" w:after="40"/>
              <w:rPr>
                <w:rFonts w:ascii="Arial" w:hAnsi="Arial" w:cs="Arial"/>
                <w:b/>
                <w:bCs/>
                <w:sz w:val="18"/>
                <w:szCs w:val="18"/>
                <w:lang w:eastAsia="en-NZ"/>
              </w:rPr>
            </w:pPr>
          </w:p>
        </w:tc>
      </w:tr>
      <w:tr w:rsidR="00BD3854" w:rsidRPr="00BD3854" w14:paraId="68ACAD81" w14:textId="77777777" w:rsidTr="00CD78F1">
        <w:trPr>
          <w:trHeight w:val="305"/>
        </w:trPr>
        <w:tc>
          <w:tcPr>
            <w:tcW w:w="0" w:type="auto"/>
            <w:tcBorders>
              <w:top w:val="single" w:sz="4" w:space="0" w:color="000000"/>
              <w:left w:val="single" w:sz="4" w:space="0" w:color="000000"/>
              <w:bottom w:val="single" w:sz="4" w:space="0" w:color="000000"/>
            </w:tcBorders>
          </w:tcPr>
          <w:p w14:paraId="0154BA76"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Defence</w:t>
            </w:r>
          </w:p>
        </w:tc>
        <w:tc>
          <w:tcPr>
            <w:tcW w:w="0" w:type="auto"/>
            <w:tcBorders>
              <w:top w:val="single" w:sz="4" w:space="0" w:color="000000"/>
              <w:left w:val="single" w:sz="4" w:space="0" w:color="000000"/>
              <w:bottom w:val="single" w:sz="4" w:space="0" w:color="000000"/>
            </w:tcBorders>
          </w:tcPr>
          <w:p w14:paraId="2A82037B"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picks and marks a player in man to man defence</w:t>
            </w:r>
          </w:p>
          <w:p w14:paraId="58CC4B84"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sets up in appropriate defensive position</w:t>
            </w:r>
          </w:p>
          <w:p w14:paraId="3079F762"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can defend players in area in zone defence</w:t>
            </w:r>
          </w:p>
          <w:p w14:paraId="52144676" w14:textId="77777777" w:rsidR="00BD3854" w:rsidRPr="00BD3854"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boxes out and rebounds</w:t>
            </w:r>
          </w:p>
          <w:p w14:paraId="6EE0113A" w14:textId="77777777" w:rsidR="00BD3854" w:rsidRPr="00BD3854" w:rsidRDefault="00BD3854" w:rsidP="00BD3854">
            <w:pPr>
              <w:widowControl w:val="0"/>
              <w:tabs>
                <w:tab w:val="left" w:pos="1191"/>
              </w:tabs>
              <w:suppressAutoHyphens/>
              <w:ind w:left="317"/>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2501E1A5"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543A4F48"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5C005CEA"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14F95C18"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3D4ECB74"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tcPr>
          <w:p w14:paraId="12DFE69A" w14:textId="77777777" w:rsidR="00BD3854" w:rsidRPr="00BD3854" w:rsidRDefault="00BD3854" w:rsidP="00BD3854">
            <w:pPr>
              <w:widowControl w:val="0"/>
              <w:numPr>
                <w:ilvl w:val="0"/>
                <w:numId w:val="5"/>
              </w:numPr>
              <w:tabs>
                <w:tab w:val="clear" w:pos="720"/>
                <w:tab w:val="left" w:pos="129"/>
                <w:tab w:val="num" w:pos="360"/>
              </w:tabs>
              <w:suppressAutoHyphens/>
              <w:ind w:left="129" w:hanging="126"/>
              <w:rPr>
                <w:rFonts w:ascii="Arial" w:hAnsi="Arial" w:cs="Arial"/>
                <w:sz w:val="18"/>
                <w:szCs w:val="18"/>
                <w:lang w:val="en-GB" w:eastAsia="en-NZ"/>
              </w:rPr>
            </w:pPr>
            <w:r w:rsidRPr="00BD3854">
              <w:rPr>
                <w:rFonts w:ascii="Arial" w:hAnsi="Arial" w:cs="Arial"/>
                <w:sz w:val="18"/>
                <w:szCs w:val="18"/>
                <w:lang w:val="en-GB" w:eastAsia="en-NZ"/>
              </w:rPr>
              <w:t>picks and marks a player in man to man defence, denies ball</w:t>
            </w:r>
          </w:p>
          <w:p w14:paraId="329E6409" w14:textId="77777777" w:rsidR="00BD3854" w:rsidRPr="00BD3854" w:rsidRDefault="00BD3854" w:rsidP="00BD3854">
            <w:pPr>
              <w:widowControl w:val="0"/>
              <w:numPr>
                <w:ilvl w:val="0"/>
                <w:numId w:val="5"/>
              </w:numPr>
              <w:tabs>
                <w:tab w:val="clear" w:pos="720"/>
                <w:tab w:val="num" w:pos="152"/>
                <w:tab w:val="num" w:pos="360"/>
                <w:tab w:val="left" w:pos="1024"/>
              </w:tabs>
              <w:suppressAutoHyphens/>
              <w:ind w:left="129" w:hanging="133"/>
              <w:rPr>
                <w:rFonts w:ascii="Arial" w:hAnsi="Arial" w:cs="Arial"/>
                <w:sz w:val="18"/>
                <w:szCs w:val="18"/>
                <w:lang w:val="en-GB" w:eastAsia="en-NZ"/>
              </w:rPr>
            </w:pPr>
            <w:r w:rsidRPr="00BD3854">
              <w:rPr>
                <w:rFonts w:ascii="Arial" w:hAnsi="Arial" w:cs="Arial"/>
                <w:sz w:val="18"/>
                <w:szCs w:val="18"/>
                <w:lang w:val="en-GB" w:eastAsia="en-NZ"/>
              </w:rPr>
              <w:t>sets up in appropriate defensive position, can slide feet to maintain strong defensive position</w:t>
            </w:r>
          </w:p>
          <w:p w14:paraId="017068B1" w14:textId="77777777" w:rsidR="00BD3854" w:rsidRPr="00BD3854" w:rsidRDefault="00BD3854" w:rsidP="00BD3854">
            <w:pPr>
              <w:widowControl w:val="0"/>
              <w:numPr>
                <w:ilvl w:val="0"/>
                <w:numId w:val="5"/>
              </w:numPr>
              <w:tabs>
                <w:tab w:val="clear" w:pos="720"/>
                <w:tab w:val="num" w:pos="152"/>
                <w:tab w:val="num" w:pos="360"/>
                <w:tab w:val="left" w:pos="1024"/>
              </w:tabs>
              <w:suppressAutoHyphens/>
              <w:ind w:left="127" w:hanging="141"/>
              <w:rPr>
                <w:rFonts w:ascii="Arial" w:hAnsi="Arial" w:cs="Arial"/>
                <w:sz w:val="18"/>
                <w:szCs w:val="18"/>
                <w:lang w:val="en-GB" w:eastAsia="en-NZ"/>
              </w:rPr>
            </w:pPr>
            <w:r w:rsidRPr="00BD3854">
              <w:rPr>
                <w:rFonts w:ascii="Arial" w:hAnsi="Arial" w:cs="Arial"/>
                <w:sz w:val="18"/>
                <w:szCs w:val="18"/>
                <w:lang w:val="en-GB" w:eastAsia="en-NZ"/>
              </w:rPr>
              <w:t>effectively defends players in area in zone defence</w:t>
            </w:r>
          </w:p>
          <w:p w14:paraId="506D0359" w14:textId="77777777" w:rsidR="00BD3854" w:rsidRPr="00BD3854" w:rsidRDefault="00BD3854" w:rsidP="00BD3854">
            <w:pPr>
              <w:widowControl w:val="0"/>
              <w:numPr>
                <w:ilvl w:val="0"/>
                <w:numId w:val="5"/>
              </w:numPr>
              <w:tabs>
                <w:tab w:val="clear" w:pos="720"/>
                <w:tab w:val="num" w:pos="152"/>
                <w:tab w:val="num" w:pos="360"/>
                <w:tab w:val="left" w:pos="1024"/>
              </w:tabs>
              <w:suppressAutoHyphens/>
              <w:ind w:left="616" w:hanging="616"/>
              <w:rPr>
                <w:rFonts w:ascii="Arial" w:hAnsi="Arial" w:cs="Arial"/>
                <w:sz w:val="18"/>
                <w:szCs w:val="18"/>
                <w:lang w:val="en-GB" w:eastAsia="en-NZ"/>
              </w:rPr>
            </w:pPr>
            <w:r w:rsidRPr="00BD3854">
              <w:rPr>
                <w:rFonts w:ascii="Arial" w:hAnsi="Arial" w:cs="Arial"/>
                <w:sz w:val="18"/>
                <w:szCs w:val="18"/>
                <w:lang w:val="en-GB" w:eastAsia="en-NZ"/>
              </w:rPr>
              <w:t xml:space="preserve"> boxes out and rebounds</w:t>
            </w:r>
          </w:p>
        </w:tc>
        <w:tc>
          <w:tcPr>
            <w:tcW w:w="0" w:type="auto"/>
            <w:tcBorders>
              <w:top w:val="single" w:sz="4" w:space="0" w:color="000000"/>
              <w:left w:val="single" w:sz="4" w:space="0" w:color="000000"/>
              <w:bottom w:val="single" w:sz="4" w:space="0" w:color="000000"/>
            </w:tcBorders>
          </w:tcPr>
          <w:p w14:paraId="01265E41"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7FA984A"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23B11CF6"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5CB0D2A5"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068DF683"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0F36A8A7" w14:textId="77777777" w:rsidR="00BD3854" w:rsidRPr="00BD3854" w:rsidRDefault="00BD3854" w:rsidP="00BD3854">
            <w:pPr>
              <w:widowControl w:val="0"/>
              <w:numPr>
                <w:ilvl w:val="0"/>
                <w:numId w:val="5"/>
              </w:numPr>
              <w:tabs>
                <w:tab w:val="clear" w:pos="720"/>
                <w:tab w:val="left" w:pos="129"/>
                <w:tab w:val="num" w:pos="360"/>
              </w:tabs>
              <w:suppressAutoHyphens/>
              <w:ind w:left="129" w:hanging="126"/>
              <w:rPr>
                <w:rFonts w:ascii="Arial" w:hAnsi="Arial" w:cs="Arial"/>
                <w:sz w:val="18"/>
                <w:szCs w:val="18"/>
                <w:lang w:val="en-GB" w:eastAsia="en-NZ"/>
              </w:rPr>
            </w:pPr>
            <w:r w:rsidRPr="00BD3854">
              <w:rPr>
                <w:rFonts w:ascii="Arial" w:hAnsi="Arial" w:cs="Arial"/>
                <w:sz w:val="18"/>
                <w:szCs w:val="18"/>
                <w:lang w:val="en-GB" w:eastAsia="en-NZ"/>
              </w:rPr>
              <w:t>picks and marks a player in man to man defence, denies ball, creates turnover</w:t>
            </w:r>
          </w:p>
          <w:p w14:paraId="3EF0D6D3" w14:textId="77777777" w:rsidR="00BD3854" w:rsidRPr="00BD3854" w:rsidRDefault="00BD3854" w:rsidP="00BD3854">
            <w:pPr>
              <w:widowControl w:val="0"/>
              <w:numPr>
                <w:ilvl w:val="0"/>
                <w:numId w:val="5"/>
              </w:numPr>
              <w:tabs>
                <w:tab w:val="clear" w:pos="720"/>
                <w:tab w:val="num" w:pos="152"/>
                <w:tab w:val="num" w:pos="360"/>
                <w:tab w:val="left" w:pos="1024"/>
              </w:tabs>
              <w:suppressAutoHyphens/>
              <w:ind w:left="129" w:hanging="133"/>
              <w:rPr>
                <w:rFonts w:ascii="Arial" w:hAnsi="Arial" w:cs="Arial"/>
                <w:sz w:val="18"/>
                <w:szCs w:val="18"/>
                <w:lang w:val="en-GB" w:eastAsia="en-NZ"/>
              </w:rPr>
            </w:pPr>
            <w:r w:rsidRPr="00BD3854">
              <w:rPr>
                <w:rFonts w:ascii="Arial" w:hAnsi="Arial" w:cs="Arial"/>
                <w:sz w:val="18"/>
                <w:szCs w:val="18"/>
                <w:lang w:val="en-GB" w:eastAsia="en-NZ"/>
              </w:rPr>
              <w:t>sets up in appropriate defensive position, can slide feet to maintain strong defensive position</w:t>
            </w:r>
          </w:p>
          <w:p w14:paraId="386E336C" w14:textId="77777777" w:rsidR="00BD3854" w:rsidRPr="00BD3854" w:rsidRDefault="00BD3854" w:rsidP="00BD3854">
            <w:pPr>
              <w:widowControl w:val="0"/>
              <w:numPr>
                <w:ilvl w:val="0"/>
                <w:numId w:val="5"/>
              </w:numPr>
              <w:tabs>
                <w:tab w:val="clear" w:pos="720"/>
                <w:tab w:val="num" w:pos="152"/>
                <w:tab w:val="num" w:pos="360"/>
                <w:tab w:val="left" w:pos="1024"/>
              </w:tabs>
              <w:suppressAutoHyphens/>
              <w:ind w:left="127" w:hanging="141"/>
              <w:rPr>
                <w:rFonts w:ascii="Arial" w:hAnsi="Arial" w:cs="Arial"/>
                <w:sz w:val="18"/>
                <w:szCs w:val="18"/>
                <w:lang w:val="en-GB" w:eastAsia="en-NZ"/>
              </w:rPr>
            </w:pPr>
            <w:r w:rsidRPr="00BD3854">
              <w:rPr>
                <w:rFonts w:ascii="Arial" w:hAnsi="Arial" w:cs="Arial"/>
                <w:sz w:val="18"/>
                <w:szCs w:val="18"/>
                <w:lang w:val="en-GB" w:eastAsia="en-NZ"/>
              </w:rPr>
              <w:t xml:space="preserve"> reads offensive movement in man/zone defence</w:t>
            </w:r>
          </w:p>
          <w:p w14:paraId="76B776BF" w14:textId="77777777" w:rsidR="00BD3854" w:rsidRPr="00BD3854" w:rsidRDefault="00BD3854" w:rsidP="00BD3854">
            <w:pPr>
              <w:widowControl w:val="0"/>
              <w:numPr>
                <w:ilvl w:val="0"/>
                <w:numId w:val="5"/>
              </w:numPr>
              <w:tabs>
                <w:tab w:val="clear" w:pos="720"/>
                <w:tab w:val="num" w:pos="152"/>
                <w:tab w:val="num" w:pos="360"/>
                <w:tab w:val="left" w:pos="1024"/>
              </w:tabs>
              <w:suppressAutoHyphens/>
              <w:ind w:left="616" w:hanging="616"/>
              <w:rPr>
                <w:rFonts w:ascii="Arial" w:hAnsi="Arial" w:cs="Arial"/>
                <w:sz w:val="18"/>
                <w:szCs w:val="18"/>
                <w:lang w:val="en-GB" w:eastAsia="en-NZ"/>
              </w:rPr>
            </w:pPr>
            <w:r w:rsidRPr="00BD3854">
              <w:rPr>
                <w:rFonts w:ascii="Arial" w:hAnsi="Arial" w:cs="Arial"/>
                <w:sz w:val="18"/>
                <w:szCs w:val="18"/>
                <w:lang w:val="en-GB" w:eastAsia="en-NZ"/>
              </w:rPr>
              <w:t xml:space="preserve"> boxes out and rebounds</w:t>
            </w:r>
          </w:p>
          <w:p w14:paraId="77536649" w14:textId="77777777" w:rsidR="00BD3854" w:rsidRDefault="00BD3854" w:rsidP="00BD3854">
            <w:pPr>
              <w:widowControl w:val="0"/>
              <w:tabs>
                <w:tab w:val="left" w:pos="1191"/>
              </w:tabs>
              <w:suppressAutoHyphens/>
              <w:rPr>
                <w:rFonts w:ascii="Arial" w:hAnsi="Arial" w:cs="Arial"/>
                <w:sz w:val="18"/>
                <w:szCs w:val="18"/>
                <w:lang w:val="en-GB" w:eastAsia="en-NZ"/>
              </w:rPr>
            </w:pPr>
          </w:p>
          <w:p w14:paraId="5587E3BF" w14:textId="77777777" w:rsidR="00BD3854" w:rsidRPr="00BD3854" w:rsidRDefault="00BD3854" w:rsidP="00BD3854">
            <w:pPr>
              <w:widowControl w:val="0"/>
              <w:tabs>
                <w:tab w:val="left" w:pos="1191"/>
              </w:tabs>
              <w:suppressAutoHyphens/>
              <w:rPr>
                <w:rFonts w:ascii="Arial" w:hAnsi="Arial" w:cs="Arial"/>
                <w:sz w:val="18"/>
                <w:szCs w:val="18"/>
                <w:lang w:val="en-GB" w:eastAsia="en-NZ"/>
              </w:rPr>
            </w:pPr>
          </w:p>
        </w:tc>
        <w:tc>
          <w:tcPr>
            <w:tcW w:w="0" w:type="auto"/>
          </w:tcPr>
          <w:p w14:paraId="5938FF83"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7AAF185B"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2A465E1C"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6895262C"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3CE64332" w14:textId="77777777" w:rsidR="00BD3854" w:rsidRPr="00BD3854" w:rsidRDefault="00BD3854" w:rsidP="00BD3854">
            <w:pPr>
              <w:snapToGrid w:val="0"/>
              <w:spacing w:before="40" w:after="40"/>
              <w:rPr>
                <w:rFonts w:ascii="Arial" w:hAnsi="Arial" w:cs="Arial"/>
                <w:b/>
                <w:bCs/>
                <w:sz w:val="18"/>
                <w:szCs w:val="18"/>
                <w:lang w:eastAsia="en-NZ"/>
              </w:rPr>
            </w:pPr>
          </w:p>
        </w:tc>
      </w:tr>
      <w:tr w:rsidR="00BD3854" w:rsidRPr="00BD3854" w14:paraId="75590F1D" w14:textId="77777777" w:rsidTr="00CD78F1">
        <w:trPr>
          <w:trHeight w:val="339"/>
        </w:trPr>
        <w:tc>
          <w:tcPr>
            <w:tcW w:w="0" w:type="auto"/>
            <w:tcBorders>
              <w:top w:val="single" w:sz="4" w:space="0" w:color="000000"/>
              <w:left w:val="single" w:sz="4" w:space="0" w:color="000000"/>
              <w:bottom w:val="single" w:sz="4" w:space="0" w:color="000000"/>
            </w:tcBorders>
          </w:tcPr>
          <w:p w14:paraId="43890D9F" w14:textId="77777777" w:rsidR="00BD3854" w:rsidRPr="00BD3854" w:rsidRDefault="00BD3854" w:rsidP="00BD3854">
            <w:pPr>
              <w:rPr>
                <w:rFonts w:ascii="Arial" w:hAnsi="Arial" w:cs="Arial"/>
                <w:sz w:val="18"/>
                <w:szCs w:val="18"/>
                <w:lang w:eastAsia="en-NZ"/>
              </w:rPr>
            </w:pPr>
            <w:r w:rsidRPr="00BD3854">
              <w:rPr>
                <w:rFonts w:ascii="Arial" w:hAnsi="Arial" w:cs="Arial"/>
                <w:bCs/>
                <w:sz w:val="18"/>
                <w:szCs w:val="18"/>
                <w:lang w:val="en-GB" w:eastAsia="en-NZ"/>
              </w:rPr>
              <w:lastRenderedPageBreak/>
              <w:t>Team play</w:t>
            </w:r>
          </w:p>
          <w:p w14:paraId="7BDC6BD8" w14:textId="77777777" w:rsidR="00BD3854" w:rsidRPr="00BD3854" w:rsidRDefault="00BD3854" w:rsidP="00BD3854">
            <w:pPr>
              <w:rPr>
                <w:rFonts w:ascii="Arial" w:hAnsi="Arial" w:cs="Arial"/>
                <w:sz w:val="18"/>
                <w:szCs w:val="18"/>
                <w:lang w:eastAsia="en-NZ"/>
              </w:rPr>
            </w:pPr>
          </w:p>
          <w:p w14:paraId="52222A90" w14:textId="77777777" w:rsidR="00BD3854" w:rsidRPr="00BD3854" w:rsidDel="00407D92" w:rsidRDefault="00BD3854" w:rsidP="00BD3854">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tcPr>
          <w:p w14:paraId="03C7C223" w14:textId="77777777" w:rsidR="00BD3854" w:rsidRPr="00BD3854"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BD3854">
              <w:rPr>
                <w:rFonts w:ascii="Arial" w:hAnsi="Arial" w:cs="Arial"/>
                <w:sz w:val="18"/>
                <w:szCs w:val="18"/>
                <w:lang w:eastAsia="en-NZ"/>
              </w:rPr>
              <w:t>reading the game</w:t>
            </w:r>
          </w:p>
          <w:p w14:paraId="216F7ACE" w14:textId="77777777" w:rsidR="00BD3854" w:rsidRPr="00BD3854"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BD3854">
              <w:rPr>
                <w:rFonts w:ascii="Arial" w:hAnsi="Arial" w:cs="Arial"/>
                <w:sz w:val="18"/>
                <w:szCs w:val="18"/>
                <w:lang w:eastAsia="en-NZ"/>
              </w:rPr>
              <w:t>communicating positively</w:t>
            </w:r>
          </w:p>
          <w:p w14:paraId="4CC6EC41" w14:textId="77777777" w:rsidR="00BD3854" w:rsidRPr="00BD3854"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BD3854">
              <w:rPr>
                <w:rFonts w:ascii="Arial" w:hAnsi="Arial" w:cs="Arial"/>
                <w:sz w:val="18"/>
                <w:szCs w:val="18"/>
                <w:lang w:eastAsia="en-NZ"/>
              </w:rPr>
              <w:t xml:space="preserve">supporting players by assisting when required </w:t>
            </w:r>
          </w:p>
          <w:p w14:paraId="06625508" w14:textId="77777777" w:rsidR="00BD3854" w:rsidRPr="00BD3854"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val="en-GB" w:eastAsia="en-NZ"/>
              </w:rPr>
            </w:pPr>
            <w:r w:rsidRPr="00BD3854">
              <w:rPr>
                <w:rFonts w:ascii="Arial" w:hAnsi="Arial" w:cs="Arial"/>
                <w:sz w:val="18"/>
                <w:szCs w:val="18"/>
                <w:lang w:eastAsia="en-NZ"/>
              </w:rPr>
              <w:t>working hard for the benefit of the team</w:t>
            </w:r>
            <w:r w:rsidRPr="00BD3854" w:rsidDel="00407D92">
              <w:rPr>
                <w:rFonts w:ascii="Arial" w:hAnsi="Arial" w:cs="Arial"/>
                <w:sz w:val="18"/>
                <w:szCs w:val="18"/>
                <w:lang w:eastAsia="en-NZ"/>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564B81A"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03F766A9"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52A1120"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79DFC726"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18E7E46F"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tcPr>
          <w:p w14:paraId="133331E5"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eastAsia="en-NZ"/>
              </w:rPr>
            </w:pPr>
            <w:r w:rsidRPr="00BD3854">
              <w:rPr>
                <w:rFonts w:ascii="Arial" w:hAnsi="Arial" w:cs="Arial"/>
                <w:sz w:val="18"/>
                <w:szCs w:val="18"/>
                <w:lang w:eastAsia="en-NZ"/>
              </w:rPr>
              <w:t>reading the game</w:t>
            </w:r>
          </w:p>
          <w:p w14:paraId="2E0DE12E"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eastAsia="en-NZ"/>
              </w:rPr>
            </w:pPr>
            <w:r w:rsidRPr="00BD3854">
              <w:rPr>
                <w:rFonts w:ascii="Arial" w:hAnsi="Arial" w:cs="Arial"/>
                <w:sz w:val="18"/>
                <w:szCs w:val="18"/>
                <w:lang w:eastAsia="en-NZ"/>
              </w:rPr>
              <w:t>communicating positively</w:t>
            </w:r>
          </w:p>
          <w:p w14:paraId="65846405"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eastAsia="en-NZ"/>
              </w:rPr>
            </w:pPr>
            <w:r w:rsidRPr="00BD3854">
              <w:rPr>
                <w:rFonts w:ascii="Arial" w:hAnsi="Arial" w:cs="Arial"/>
                <w:sz w:val="18"/>
                <w:szCs w:val="18"/>
                <w:lang w:eastAsia="en-NZ"/>
              </w:rPr>
              <w:t>supporting players by assisting when required</w:t>
            </w:r>
          </w:p>
          <w:p w14:paraId="22FE0A81"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eastAsia="en-NZ"/>
              </w:rPr>
              <w:t>working hard for the benefit of the team</w:t>
            </w:r>
          </w:p>
        </w:tc>
        <w:tc>
          <w:tcPr>
            <w:tcW w:w="0" w:type="auto"/>
            <w:tcBorders>
              <w:top w:val="single" w:sz="4" w:space="0" w:color="000000"/>
              <w:left w:val="single" w:sz="4" w:space="0" w:color="000000"/>
              <w:bottom w:val="single" w:sz="4" w:space="0" w:color="000000"/>
            </w:tcBorders>
          </w:tcPr>
          <w:p w14:paraId="06E5C5EB"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7E66DB0"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1E0ABDF3"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1D25D1EB"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4EF2F884"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5A34B91E"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reading the game</w:t>
            </w:r>
          </w:p>
          <w:p w14:paraId="33AE9395"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communicating positively</w:t>
            </w:r>
          </w:p>
          <w:p w14:paraId="4B60933F"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supporting players by directing play and always assisting when required </w:t>
            </w:r>
          </w:p>
          <w:p w14:paraId="52FDA2BD"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actively involved in planning team strategies</w:t>
            </w:r>
          </w:p>
          <w:p w14:paraId="6759181B" w14:textId="77777777" w:rsidR="00BD3854" w:rsidRPr="00BD3854"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working hard for the benefit of the team’s success </w:t>
            </w:r>
          </w:p>
        </w:tc>
        <w:tc>
          <w:tcPr>
            <w:tcW w:w="0" w:type="auto"/>
          </w:tcPr>
          <w:p w14:paraId="5FFEAFC7"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48AA5BAE"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4A8BFBC0"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7745D0E9"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4C6C6485" w14:textId="77777777" w:rsidR="00BD3854" w:rsidRPr="00BD3854" w:rsidRDefault="00BD3854" w:rsidP="00BD3854">
            <w:pPr>
              <w:snapToGrid w:val="0"/>
              <w:spacing w:before="40" w:after="40"/>
              <w:rPr>
                <w:rFonts w:ascii="Arial" w:hAnsi="Arial" w:cs="Arial"/>
                <w:b/>
                <w:bCs/>
                <w:sz w:val="18"/>
                <w:szCs w:val="18"/>
                <w:lang w:eastAsia="en-NZ"/>
              </w:rPr>
            </w:pPr>
          </w:p>
        </w:tc>
      </w:tr>
    </w:tbl>
    <w:p w14:paraId="74A5D2B4" w14:textId="77777777" w:rsidR="00632EFD" w:rsidRDefault="00632EFD" w:rsidP="00B15B29">
      <w:pPr>
        <w:rPr>
          <w:rFonts w:ascii="Arial" w:hAnsi="Arial" w:cs="Arial"/>
          <w:b/>
          <w:sz w:val="22"/>
          <w:szCs w:val="22"/>
        </w:rPr>
        <w:sectPr w:rsidR="00632EFD" w:rsidSect="008F3CA4">
          <w:pgSz w:w="16838" w:h="11899" w:orient="landscape" w:code="9"/>
          <w:pgMar w:top="720" w:right="720" w:bottom="720" w:left="720" w:header="720" w:footer="720" w:gutter="0"/>
          <w:paperSrc w:first="7" w:other="7"/>
          <w:cols w:space="720"/>
          <w:docGrid w:linePitch="326"/>
        </w:sectPr>
      </w:pPr>
    </w:p>
    <w:p w14:paraId="1891374F" w14:textId="77777777" w:rsidR="00AC08E5" w:rsidRPr="00B67F57" w:rsidRDefault="00AC08E5" w:rsidP="00B15B29">
      <w:pPr>
        <w:rPr>
          <w:rFonts w:ascii="Arial" w:hAnsi="Arial" w:cs="Arial"/>
          <w:b/>
          <w:sz w:val="22"/>
          <w:szCs w:val="22"/>
        </w:rPr>
      </w:pPr>
      <w:r w:rsidRPr="00B67F57">
        <w:rPr>
          <w:rFonts w:ascii="Arial" w:hAnsi="Arial" w:cs="Arial"/>
          <w:b/>
          <w:sz w:val="22"/>
          <w:szCs w:val="22"/>
        </w:rPr>
        <w:lastRenderedPageBreak/>
        <w:t>Boccia</w:t>
      </w:r>
      <w:r w:rsidR="00130A9F" w:rsidRPr="00B67F57">
        <w:rPr>
          <w:rFonts w:ascii="Arial" w:hAnsi="Arial" w:cs="Arial"/>
          <w:b/>
          <w:sz w:val="22"/>
          <w:szCs w:val="22"/>
        </w:rPr>
        <w:t xml:space="preserve"> </w:t>
      </w:r>
      <w:r w:rsidR="00130A9F" w:rsidRPr="00B67F57">
        <w:rPr>
          <w:rFonts w:ascii="Arial" w:hAnsi="Arial" w:cs="Arial"/>
          <w:sz w:val="22"/>
          <w:szCs w:val="22"/>
        </w:rPr>
        <w:t>- t</w:t>
      </w:r>
      <w:r w:rsidR="00130A9F" w:rsidRPr="00B67F57">
        <w:rPr>
          <w:rFonts w:ascii="Arial" w:hAnsi="Arial" w:cs="Arial"/>
          <w:sz w:val="22"/>
          <w:szCs w:val="22"/>
          <w:lang w:val="en-GB"/>
        </w:rPr>
        <w:t xml:space="preserve">his activity requires students to </w:t>
      </w:r>
      <w:r w:rsidR="007F6184" w:rsidRPr="007F6184">
        <w:rPr>
          <w:rFonts w:ascii="Arial" w:hAnsi="Arial" w:cs="Arial"/>
          <w:sz w:val="22"/>
          <w:szCs w:val="22"/>
        </w:rPr>
        <w:t xml:space="preserve">demonstrate </w:t>
      </w:r>
      <w:r w:rsidR="00CE33EB">
        <w:rPr>
          <w:rFonts w:ascii="Arial" w:hAnsi="Arial" w:cs="Arial"/>
          <w:sz w:val="22"/>
          <w:szCs w:val="22"/>
        </w:rPr>
        <w:t>performance</w:t>
      </w:r>
      <w:r w:rsidR="007F6184" w:rsidRPr="007F6184">
        <w:rPr>
          <w:rFonts w:ascii="Arial" w:hAnsi="Arial" w:cs="Arial"/>
          <w:sz w:val="22"/>
          <w:szCs w:val="22"/>
        </w:rPr>
        <w:t xml:space="preserve"> </w:t>
      </w:r>
      <w:r w:rsidR="007F6184" w:rsidRPr="007F6184">
        <w:rPr>
          <w:sz w:val="22"/>
          <w:szCs w:val="22"/>
        </w:rPr>
        <w:t>in</w:t>
      </w:r>
      <w:r w:rsidR="00130A9F" w:rsidRPr="007F6184">
        <w:rPr>
          <w:rFonts w:ascii="Arial" w:hAnsi="Arial" w:cs="Arial"/>
          <w:sz w:val="22"/>
          <w:szCs w:val="22"/>
          <w:lang w:val="en-GB"/>
        </w:rPr>
        <w:t xml:space="preserve"> full</w:t>
      </w:r>
      <w:r w:rsidR="00130A9F" w:rsidRPr="00B67F57">
        <w:rPr>
          <w:rFonts w:ascii="Arial" w:hAnsi="Arial" w:cs="Arial"/>
          <w:sz w:val="22"/>
          <w:szCs w:val="22"/>
          <w:lang w:val="en-GB"/>
        </w:rPr>
        <w:t xml:space="preserve"> matches of competitive boccia</w:t>
      </w:r>
      <w:r w:rsidR="00E577F2" w:rsidRPr="00B67F57">
        <w:rPr>
          <w:rFonts w:ascii="Arial" w:hAnsi="Arial" w:cs="Arial"/>
          <w:sz w:val="22"/>
          <w:szCs w:val="22"/>
          <w:lang w:val="en-GB"/>
        </w:rPr>
        <w:t>, officiated by a skilled referee</w:t>
      </w:r>
    </w:p>
    <w:p w14:paraId="1603852E" w14:textId="77777777" w:rsidR="00C47CBF" w:rsidRPr="00086ED0" w:rsidRDefault="00AC5E31" w:rsidP="00B15B29">
      <w:pPr>
        <w:rPr>
          <w:rFonts w:ascii="Arial" w:hAnsi="Arial" w:cs="Arial"/>
          <w:sz w:val="22"/>
          <w:szCs w:val="22"/>
        </w:rPr>
      </w:pPr>
      <w:r w:rsidRPr="00086ED0">
        <w:rPr>
          <w:rFonts w:ascii="Arial" w:hAnsi="Arial" w:cs="Arial"/>
          <w:b/>
          <w:sz w:val="22"/>
          <w:szCs w:val="22"/>
        </w:rPr>
        <w:t>Teacher observation shee</w:t>
      </w:r>
      <w:r w:rsidR="00B67F57">
        <w:rPr>
          <w:rFonts w:ascii="Arial" w:hAnsi="Arial" w:cs="Arial"/>
          <w:b/>
          <w:sz w:val="22"/>
          <w:szCs w:val="22"/>
        </w:rPr>
        <w:t>t</w:t>
      </w:r>
      <w:r w:rsidRPr="00086ED0">
        <w:rPr>
          <w:rFonts w:ascii="Arial" w:hAnsi="Arial" w:cs="Arial"/>
          <w:sz w:val="22"/>
          <w:szCs w:val="22"/>
        </w:rPr>
        <w:t xml:space="preserve">                    </w:t>
      </w:r>
    </w:p>
    <w:tbl>
      <w:tblPr>
        <w:tblStyle w:val="TableGrid"/>
        <w:tblW w:w="5084" w:type="pct"/>
        <w:tblInd w:w="-176" w:type="dxa"/>
        <w:tblLayout w:type="fixed"/>
        <w:tblLook w:val="0000" w:firstRow="0" w:lastRow="0" w:firstColumn="0" w:lastColumn="0" w:noHBand="0" w:noVBand="0"/>
      </w:tblPr>
      <w:tblGrid>
        <w:gridCol w:w="1387"/>
        <w:gridCol w:w="2636"/>
        <w:gridCol w:w="1149"/>
        <w:gridCol w:w="4050"/>
        <w:gridCol w:w="1118"/>
        <w:gridCol w:w="4049"/>
        <w:gridCol w:w="1258"/>
      </w:tblGrid>
      <w:tr w:rsidR="002E792E" w:rsidRPr="00BA6CE6" w14:paraId="76860CBC" w14:textId="77777777" w:rsidTr="002E792E">
        <w:tc>
          <w:tcPr>
            <w:tcW w:w="443" w:type="pct"/>
          </w:tcPr>
          <w:p w14:paraId="2018E106" w14:textId="77777777" w:rsidR="00E73328" w:rsidRPr="00BA6CE6" w:rsidRDefault="008C22E7" w:rsidP="003D2515">
            <w:pPr>
              <w:pStyle w:val="NCEAbodytext"/>
              <w:spacing w:before="0" w:after="0"/>
              <w:rPr>
                <w:b/>
                <w:sz w:val="18"/>
                <w:szCs w:val="18"/>
                <w:lang w:val="en-GB"/>
              </w:rPr>
            </w:pPr>
            <w:r>
              <w:rPr>
                <w:b/>
                <w:sz w:val="18"/>
                <w:szCs w:val="18"/>
                <w:lang w:val="en-GB"/>
              </w:rPr>
              <w:t>Element/Skill</w:t>
            </w:r>
            <w:r w:rsidR="00E73328" w:rsidRPr="00BA6CE6">
              <w:rPr>
                <w:b/>
                <w:sz w:val="18"/>
                <w:szCs w:val="18"/>
                <w:lang w:val="en-GB"/>
              </w:rPr>
              <w:t>:</w:t>
            </w:r>
          </w:p>
        </w:tc>
        <w:tc>
          <w:tcPr>
            <w:tcW w:w="842" w:type="pct"/>
          </w:tcPr>
          <w:p w14:paraId="757D5634" w14:textId="77777777" w:rsidR="00E73328" w:rsidRPr="00BA6CE6" w:rsidRDefault="00E73328" w:rsidP="003D2515">
            <w:pPr>
              <w:pStyle w:val="NCEAbodytext"/>
              <w:spacing w:before="0" w:after="0"/>
              <w:rPr>
                <w:b/>
                <w:sz w:val="18"/>
                <w:szCs w:val="18"/>
                <w:lang w:val="en-GB"/>
              </w:rPr>
            </w:pPr>
            <w:r w:rsidRPr="00BA6CE6">
              <w:rPr>
                <w:b/>
                <w:sz w:val="18"/>
                <w:szCs w:val="18"/>
                <w:lang w:val="en-GB"/>
              </w:rPr>
              <w:t>The student effectively demonstrates</w:t>
            </w:r>
            <w:r w:rsidR="00681D50">
              <w:rPr>
                <w:b/>
                <w:sz w:val="18"/>
                <w:szCs w:val="18"/>
                <w:lang w:val="en-GB"/>
              </w:rPr>
              <w:t xml:space="preserve"> the following elements and skills to enable full participation:</w:t>
            </w:r>
          </w:p>
        </w:tc>
        <w:tc>
          <w:tcPr>
            <w:tcW w:w="367" w:type="pct"/>
          </w:tcPr>
          <w:p w14:paraId="6460FD7A"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r w:rsidRPr="00AC5E31">
              <w:rPr>
                <w:rFonts w:ascii="Arial" w:hAnsi="Arial" w:cs="Arial"/>
                <w:sz w:val="16"/>
                <w:szCs w:val="16"/>
                <w:lang w:eastAsia="en-NZ"/>
              </w:rPr>
              <w:t>Tick each time observed</w:t>
            </w:r>
          </w:p>
          <w:p w14:paraId="77E9236F"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p>
          <w:p w14:paraId="46014BAA" w14:textId="77777777" w:rsidR="00AC5E31" w:rsidRPr="00AC5E31" w:rsidRDefault="00AC5E31" w:rsidP="00AC5E31">
            <w:pPr>
              <w:tabs>
                <w:tab w:val="left" w:pos="397"/>
                <w:tab w:val="left" w:pos="794"/>
                <w:tab w:val="left" w:pos="1191"/>
              </w:tabs>
              <w:rPr>
                <w:rFonts w:ascii="Arial" w:hAnsi="Arial" w:cs="Arial"/>
                <w:sz w:val="16"/>
                <w:szCs w:val="16"/>
                <w:lang w:eastAsia="en-NZ"/>
              </w:rPr>
            </w:pPr>
            <w:r w:rsidRPr="00AC5E31">
              <w:rPr>
                <w:rFonts w:ascii="Arial" w:hAnsi="Arial" w:cs="Arial"/>
                <w:noProof/>
                <w:sz w:val="16"/>
                <w:szCs w:val="16"/>
                <w:lang w:eastAsia="en-NZ"/>
              </w:rPr>
              <mc:AlternateContent>
                <mc:Choice Requires="wps">
                  <w:drawing>
                    <wp:anchor distT="0" distB="0" distL="114300" distR="114300" simplePos="0" relativeHeight="251578368" behindDoc="0" locked="0" layoutInCell="1" allowOverlap="1" wp14:anchorId="582F9482" wp14:editId="346121E8">
                      <wp:simplePos x="0" y="0"/>
                      <wp:positionH relativeFrom="column">
                        <wp:posOffset>336550</wp:posOffset>
                      </wp:positionH>
                      <wp:positionV relativeFrom="paragraph">
                        <wp:posOffset>64135</wp:posOffset>
                      </wp:positionV>
                      <wp:extent cx="12382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83C7EDC">
                    <v:shape id="Straight Arrow Connector 7" style="position:absolute;margin-left:26.5pt;margin-top:5.05pt;width:9.75pt;height:0;z-index:2515783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4A4043C">
                      <v:stroke endarrow="open"/>
                    </v:shape>
                  </w:pict>
                </mc:Fallback>
              </mc:AlternateContent>
            </w:r>
            <w:r w:rsidRPr="00AC5E31">
              <w:rPr>
                <w:rFonts w:ascii="Arial" w:hAnsi="Arial" w:cs="Arial"/>
                <w:sz w:val="16"/>
                <w:szCs w:val="16"/>
                <w:lang w:eastAsia="en-NZ"/>
              </w:rPr>
              <w:t>dates</w:t>
            </w:r>
          </w:p>
          <w:p w14:paraId="3AC099CA" w14:textId="77777777" w:rsidR="00E73328" w:rsidRPr="00BA6CE6" w:rsidRDefault="00E73328" w:rsidP="003D2515">
            <w:pPr>
              <w:pStyle w:val="NCEAbodytext"/>
              <w:spacing w:before="0" w:after="0"/>
              <w:jc w:val="center"/>
              <w:rPr>
                <w:b/>
                <w:sz w:val="18"/>
                <w:szCs w:val="18"/>
              </w:rPr>
            </w:pPr>
          </w:p>
        </w:tc>
        <w:tc>
          <w:tcPr>
            <w:tcW w:w="1294" w:type="pct"/>
          </w:tcPr>
          <w:p w14:paraId="09D8BCD8" w14:textId="77777777" w:rsidR="00E73328" w:rsidRPr="00BA6CE6" w:rsidRDefault="00E73328" w:rsidP="003D2515">
            <w:pPr>
              <w:pStyle w:val="NCEAbodytext"/>
              <w:spacing w:before="0" w:after="0"/>
              <w:rPr>
                <w:b/>
                <w:sz w:val="18"/>
                <w:szCs w:val="18"/>
              </w:rPr>
            </w:pPr>
            <w:r w:rsidRPr="00BA6CE6">
              <w:rPr>
                <w:b/>
                <w:sz w:val="18"/>
                <w:szCs w:val="18"/>
                <w:lang w:val="en-GB"/>
              </w:rPr>
              <w:t>The student consistently and effectively demonstrates</w:t>
            </w:r>
            <w:r w:rsidR="00681D50">
              <w:rPr>
                <w:b/>
                <w:sz w:val="18"/>
                <w:szCs w:val="18"/>
                <w:lang w:val="en-GB"/>
              </w:rPr>
              <w:t xml:space="preserve"> the following elements and skills to enable full participation:</w:t>
            </w:r>
          </w:p>
        </w:tc>
        <w:tc>
          <w:tcPr>
            <w:tcW w:w="357" w:type="pct"/>
          </w:tcPr>
          <w:p w14:paraId="5AD15181"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r w:rsidRPr="00AC5E31">
              <w:rPr>
                <w:rFonts w:ascii="Arial" w:hAnsi="Arial" w:cs="Arial"/>
                <w:sz w:val="16"/>
                <w:szCs w:val="16"/>
                <w:lang w:eastAsia="en-NZ"/>
              </w:rPr>
              <w:t>Tick each time observed</w:t>
            </w:r>
          </w:p>
          <w:p w14:paraId="2B30B40E"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p>
          <w:p w14:paraId="06785009" w14:textId="77777777" w:rsidR="00AC5E31" w:rsidRPr="00AC5E31" w:rsidRDefault="00AC5E31" w:rsidP="00AC5E31">
            <w:pPr>
              <w:tabs>
                <w:tab w:val="left" w:pos="397"/>
                <w:tab w:val="left" w:pos="794"/>
                <w:tab w:val="left" w:pos="1191"/>
              </w:tabs>
              <w:rPr>
                <w:rFonts w:ascii="Arial" w:hAnsi="Arial" w:cs="Arial"/>
                <w:sz w:val="16"/>
                <w:szCs w:val="16"/>
                <w:lang w:eastAsia="en-NZ"/>
              </w:rPr>
            </w:pPr>
            <w:r w:rsidRPr="00AC5E31">
              <w:rPr>
                <w:rFonts w:ascii="Arial" w:hAnsi="Arial" w:cs="Arial"/>
                <w:noProof/>
                <w:sz w:val="16"/>
                <w:szCs w:val="16"/>
                <w:lang w:eastAsia="en-NZ"/>
              </w:rPr>
              <mc:AlternateContent>
                <mc:Choice Requires="wps">
                  <w:drawing>
                    <wp:anchor distT="0" distB="0" distL="114300" distR="114300" simplePos="0" relativeHeight="251579392" behindDoc="0" locked="0" layoutInCell="1" allowOverlap="1" wp14:anchorId="0D5EA397" wp14:editId="02B69753">
                      <wp:simplePos x="0" y="0"/>
                      <wp:positionH relativeFrom="column">
                        <wp:posOffset>336550</wp:posOffset>
                      </wp:positionH>
                      <wp:positionV relativeFrom="paragraph">
                        <wp:posOffset>64135</wp:posOffset>
                      </wp:positionV>
                      <wp:extent cx="1238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EB2388">
                    <v:shape id="Straight Arrow Connector 8" style="position:absolute;margin-left:26.5pt;margin-top:5.05pt;width:9.75pt;height:0;z-index:2515793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D80F64B">
                      <v:stroke endarrow="open"/>
                    </v:shape>
                  </w:pict>
                </mc:Fallback>
              </mc:AlternateContent>
            </w:r>
            <w:r w:rsidRPr="00AC5E31">
              <w:rPr>
                <w:rFonts w:ascii="Arial" w:hAnsi="Arial" w:cs="Arial"/>
                <w:sz w:val="16"/>
                <w:szCs w:val="16"/>
                <w:lang w:eastAsia="en-NZ"/>
              </w:rPr>
              <w:t>dates</w:t>
            </w:r>
          </w:p>
          <w:p w14:paraId="50A31FAB" w14:textId="77777777" w:rsidR="00E73328" w:rsidRPr="00BA6CE6" w:rsidRDefault="00E73328" w:rsidP="003D2515">
            <w:pPr>
              <w:pStyle w:val="NCEAbodytext"/>
              <w:spacing w:before="0" w:after="0"/>
              <w:jc w:val="center"/>
              <w:rPr>
                <w:b/>
                <w:sz w:val="18"/>
                <w:szCs w:val="18"/>
              </w:rPr>
            </w:pPr>
          </w:p>
        </w:tc>
        <w:tc>
          <w:tcPr>
            <w:tcW w:w="1294" w:type="pct"/>
          </w:tcPr>
          <w:p w14:paraId="1D02B804" w14:textId="77777777" w:rsidR="00E73328" w:rsidRPr="00BA6CE6" w:rsidRDefault="00E73328" w:rsidP="003D2515">
            <w:pPr>
              <w:pStyle w:val="NCEAbodytext"/>
              <w:spacing w:before="0" w:after="0"/>
              <w:rPr>
                <w:b/>
                <w:sz w:val="18"/>
                <w:szCs w:val="18"/>
              </w:rPr>
            </w:pPr>
            <w:r w:rsidRPr="00BA6CE6">
              <w:rPr>
                <w:b/>
                <w:sz w:val="18"/>
                <w:szCs w:val="18"/>
                <w:lang w:val="en-GB"/>
              </w:rPr>
              <w:t>The student consistently, effectively and in an accomplished manner demonstrates</w:t>
            </w:r>
            <w:r w:rsidR="00681D50">
              <w:rPr>
                <w:b/>
                <w:sz w:val="18"/>
                <w:szCs w:val="18"/>
                <w:lang w:val="en-GB"/>
              </w:rPr>
              <w:t xml:space="preserve"> the following elements and skills to enable full participation:</w:t>
            </w:r>
          </w:p>
        </w:tc>
        <w:tc>
          <w:tcPr>
            <w:tcW w:w="402" w:type="pct"/>
          </w:tcPr>
          <w:p w14:paraId="0C5A4394"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r w:rsidRPr="00AC5E31">
              <w:rPr>
                <w:rFonts w:ascii="Arial" w:hAnsi="Arial" w:cs="Arial"/>
                <w:sz w:val="16"/>
                <w:szCs w:val="16"/>
                <w:lang w:eastAsia="en-NZ"/>
              </w:rPr>
              <w:t>Tick each time observed</w:t>
            </w:r>
          </w:p>
          <w:p w14:paraId="7DDF3B3C"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p>
          <w:p w14:paraId="77F06F05" w14:textId="77777777" w:rsidR="00AC5E31" w:rsidRPr="00AC5E31" w:rsidRDefault="00AC5E31" w:rsidP="00AC5E31">
            <w:pPr>
              <w:tabs>
                <w:tab w:val="left" w:pos="397"/>
                <w:tab w:val="left" w:pos="794"/>
                <w:tab w:val="left" w:pos="1191"/>
              </w:tabs>
              <w:rPr>
                <w:rFonts w:ascii="Arial" w:hAnsi="Arial" w:cs="Arial"/>
                <w:sz w:val="16"/>
                <w:szCs w:val="16"/>
                <w:lang w:eastAsia="en-NZ"/>
              </w:rPr>
            </w:pPr>
            <w:r w:rsidRPr="00AC5E31">
              <w:rPr>
                <w:rFonts w:ascii="Arial" w:hAnsi="Arial" w:cs="Arial"/>
                <w:noProof/>
                <w:sz w:val="16"/>
                <w:szCs w:val="16"/>
                <w:lang w:eastAsia="en-NZ"/>
              </w:rPr>
              <mc:AlternateContent>
                <mc:Choice Requires="wps">
                  <w:drawing>
                    <wp:anchor distT="0" distB="0" distL="114300" distR="114300" simplePos="0" relativeHeight="251582464" behindDoc="0" locked="0" layoutInCell="1" allowOverlap="1" wp14:anchorId="31D7F8DC" wp14:editId="4572E21F">
                      <wp:simplePos x="0" y="0"/>
                      <wp:positionH relativeFrom="column">
                        <wp:posOffset>336550</wp:posOffset>
                      </wp:positionH>
                      <wp:positionV relativeFrom="paragraph">
                        <wp:posOffset>64135</wp:posOffset>
                      </wp:positionV>
                      <wp:extent cx="1238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E65000C">
                    <v:shape id="Straight Arrow Connector 9" style="position:absolute;margin-left:26.5pt;margin-top:5.05pt;width:9.75pt;height:0;z-index:2515824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E14E56F">
                      <v:stroke endarrow="open"/>
                    </v:shape>
                  </w:pict>
                </mc:Fallback>
              </mc:AlternateContent>
            </w:r>
            <w:r w:rsidRPr="00AC5E31">
              <w:rPr>
                <w:rFonts w:ascii="Arial" w:hAnsi="Arial" w:cs="Arial"/>
                <w:sz w:val="16"/>
                <w:szCs w:val="16"/>
                <w:lang w:eastAsia="en-NZ"/>
              </w:rPr>
              <w:t>dates</w:t>
            </w:r>
          </w:p>
          <w:p w14:paraId="5DE00754" w14:textId="77777777" w:rsidR="00E73328" w:rsidRPr="00BA6CE6" w:rsidRDefault="00E73328" w:rsidP="003D2515">
            <w:pPr>
              <w:pStyle w:val="NCEAbodytext"/>
              <w:spacing w:before="0" w:after="0"/>
              <w:jc w:val="center"/>
              <w:rPr>
                <w:b/>
                <w:sz w:val="18"/>
                <w:szCs w:val="18"/>
              </w:rPr>
            </w:pPr>
          </w:p>
        </w:tc>
      </w:tr>
    </w:tbl>
    <w:tbl>
      <w:tblPr>
        <w:tblW w:w="15877" w:type="dxa"/>
        <w:tblInd w:w="-176" w:type="dxa"/>
        <w:tblLook w:val="0000" w:firstRow="0" w:lastRow="0" w:firstColumn="0" w:lastColumn="0" w:noHBand="0" w:noVBand="0"/>
      </w:tblPr>
      <w:tblGrid>
        <w:gridCol w:w="1395"/>
        <w:gridCol w:w="2709"/>
        <w:gridCol w:w="222"/>
        <w:gridCol w:w="222"/>
        <w:gridCol w:w="222"/>
        <w:gridCol w:w="222"/>
        <w:gridCol w:w="222"/>
        <w:gridCol w:w="4178"/>
        <w:gridCol w:w="222"/>
        <w:gridCol w:w="222"/>
        <w:gridCol w:w="222"/>
        <w:gridCol w:w="222"/>
        <w:gridCol w:w="222"/>
        <w:gridCol w:w="4178"/>
        <w:gridCol w:w="222"/>
        <w:gridCol w:w="222"/>
        <w:gridCol w:w="222"/>
        <w:gridCol w:w="222"/>
        <w:gridCol w:w="309"/>
      </w:tblGrid>
      <w:tr w:rsidR="002E792E" w:rsidRPr="009A172A" w14:paraId="5E89320E" w14:textId="77777777" w:rsidTr="002E792E">
        <w:trPr>
          <w:trHeight w:val="1550"/>
        </w:trPr>
        <w:tc>
          <w:tcPr>
            <w:tcW w:w="0" w:type="auto"/>
            <w:tcBorders>
              <w:left w:val="single" w:sz="4" w:space="0" w:color="000000"/>
              <w:bottom w:val="single" w:sz="4" w:space="0" w:color="000000"/>
            </w:tcBorders>
          </w:tcPr>
          <w:p w14:paraId="0FA385BB" w14:textId="77777777" w:rsidR="002E792E" w:rsidRPr="009A172A" w:rsidRDefault="002E792E" w:rsidP="009A172A">
            <w:pPr>
              <w:pStyle w:val="NCEAbodytext"/>
              <w:spacing w:before="0" w:after="0"/>
              <w:rPr>
                <w:sz w:val="18"/>
                <w:szCs w:val="18"/>
                <w:lang w:val="en-GB"/>
              </w:rPr>
            </w:pPr>
            <w:r w:rsidRPr="009A172A">
              <w:rPr>
                <w:bCs/>
                <w:sz w:val="18"/>
                <w:szCs w:val="18"/>
                <w:lang w:val="en-GB"/>
              </w:rPr>
              <w:t>Orientation techniques</w:t>
            </w:r>
          </w:p>
          <w:p w14:paraId="0F4E0D1C" w14:textId="77777777" w:rsidR="002E792E" w:rsidRPr="009A172A" w:rsidRDefault="002E792E" w:rsidP="003E006F">
            <w:pPr>
              <w:pStyle w:val="NCEAbodytext"/>
              <w:ind w:left="720"/>
              <w:rPr>
                <w:sz w:val="18"/>
                <w:szCs w:val="18"/>
                <w:lang w:val="en-GB"/>
              </w:rPr>
            </w:pPr>
          </w:p>
        </w:tc>
        <w:tc>
          <w:tcPr>
            <w:tcW w:w="0" w:type="auto"/>
            <w:tcBorders>
              <w:left w:val="single" w:sz="4" w:space="0" w:color="000000"/>
              <w:bottom w:val="single" w:sz="4" w:space="0" w:color="000000"/>
            </w:tcBorders>
          </w:tcPr>
          <w:p w14:paraId="4059AB29"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g</w:t>
            </w:r>
            <w:r w:rsidR="002E792E" w:rsidRPr="001C6A9B">
              <w:rPr>
                <w:rStyle w:val="CommentReference"/>
                <w:sz w:val="18"/>
                <w:szCs w:val="18"/>
              </w:rPr>
              <w:t>etting into appropriate position to align with the jack</w:t>
            </w:r>
          </w:p>
        </w:tc>
        <w:tc>
          <w:tcPr>
            <w:tcW w:w="0" w:type="auto"/>
            <w:tcBorders>
              <w:left w:val="single" w:sz="4" w:space="0" w:color="000000"/>
              <w:bottom w:val="single" w:sz="4" w:space="0" w:color="000000"/>
            </w:tcBorders>
          </w:tcPr>
          <w:p w14:paraId="4B082261"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121BBEF4"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tcPr>
          <w:p w14:paraId="4D7956B4"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43001CD8"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765F620F"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4441C040"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a</w:t>
            </w:r>
            <w:r w:rsidR="002E792E" w:rsidRPr="001C6A9B">
              <w:rPr>
                <w:rStyle w:val="CommentReference"/>
                <w:sz w:val="18"/>
                <w:szCs w:val="18"/>
              </w:rPr>
              <w:t>ssessing the layout of balls on court</w:t>
            </w:r>
          </w:p>
          <w:p w14:paraId="2979392F"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tilising time to prepare</w:t>
            </w:r>
          </w:p>
          <w:p w14:paraId="2A938310"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g</w:t>
            </w:r>
            <w:r w:rsidR="002E792E" w:rsidRPr="001C6A9B">
              <w:rPr>
                <w:rStyle w:val="CommentReference"/>
                <w:sz w:val="18"/>
                <w:szCs w:val="18"/>
              </w:rPr>
              <w:t>etting into appropriate position to align with the jack with enough space and time to execute appropriate shot</w:t>
            </w:r>
          </w:p>
        </w:tc>
        <w:tc>
          <w:tcPr>
            <w:tcW w:w="0" w:type="auto"/>
            <w:tcBorders>
              <w:left w:val="single" w:sz="4" w:space="0" w:color="000000"/>
              <w:bottom w:val="single" w:sz="4" w:space="0" w:color="000000"/>
            </w:tcBorders>
          </w:tcPr>
          <w:p w14:paraId="7817BF1F"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420BFEF3"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tcPr>
          <w:p w14:paraId="61407F53"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02618533"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723F942C"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tcPr>
          <w:p w14:paraId="0C2440FE"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a</w:t>
            </w:r>
            <w:r w:rsidR="002E792E" w:rsidRPr="001C6A9B">
              <w:rPr>
                <w:rStyle w:val="CommentReference"/>
                <w:sz w:val="18"/>
                <w:szCs w:val="18"/>
              </w:rPr>
              <w:t>ssessing the layout of balls on court</w:t>
            </w:r>
          </w:p>
          <w:p w14:paraId="65DE1521"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 xml:space="preserve">tilising time to prepare </w:t>
            </w:r>
          </w:p>
          <w:p w14:paraId="13DD906C" w14:textId="77777777" w:rsidR="002E792E" w:rsidRPr="003D2515" w:rsidRDefault="00B67F57" w:rsidP="00C46A74">
            <w:pPr>
              <w:pStyle w:val="NCEAbodytext"/>
              <w:widowControl w:val="0"/>
              <w:numPr>
                <w:ilvl w:val="0"/>
                <w:numId w:val="10"/>
              </w:numPr>
              <w:tabs>
                <w:tab w:val="clear" w:pos="397"/>
                <w:tab w:val="clear" w:pos="720"/>
                <w:tab w:val="clear" w:pos="794"/>
                <w:tab w:val="clear" w:pos="1191"/>
                <w:tab w:val="left" w:pos="317"/>
              </w:tabs>
              <w:suppressAutoHyphens/>
              <w:spacing w:before="0" w:after="0"/>
              <w:ind w:left="317" w:hanging="283"/>
              <w:rPr>
                <w:rStyle w:val="CommentReference"/>
                <w:sz w:val="18"/>
                <w:szCs w:val="18"/>
              </w:rPr>
            </w:pPr>
            <w:r>
              <w:rPr>
                <w:rStyle w:val="CommentReference"/>
                <w:sz w:val="18"/>
                <w:szCs w:val="18"/>
              </w:rPr>
              <w:t>g</w:t>
            </w:r>
            <w:r w:rsidR="002E792E" w:rsidRPr="001C6A9B">
              <w:rPr>
                <w:rStyle w:val="CommentReference"/>
                <w:sz w:val="18"/>
                <w:szCs w:val="18"/>
              </w:rPr>
              <w:t>etting into appropriate position to align with the jack with enough space and time to execute appropriate shot</w:t>
            </w:r>
          </w:p>
        </w:tc>
        <w:tc>
          <w:tcPr>
            <w:tcW w:w="0" w:type="auto"/>
            <w:tcBorders>
              <w:left w:val="single" w:sz="4" w:space="0" w:color="000000"/>
              <w:bottom w:val="single" w:sz="4" w:space="0" w:color="000000"/>
              <w:right w:val="single" w:sz="4" w:space="0" w:color="000000"/>
            </w:tcBorders>
          </w:tcPr>
          <w:p w14:paraId="35FA3542"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5AD9FD64"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77DACC0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1FD3100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left w:val="single" w:sz="4" w:space="0" w:color="000000"/>
              <w:bottom w:val="single" w:sz="4" w:space="0" w:color="000000"/>
              <w:right w:val="single" w:sz="4" w:space="0" w:color="000000"/>
            </w:tcBorders>
          </w:tcPr>
          <w:p w14:paraId="7F1B89FA"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9A172A" w14:paraId="335FBAF1" w14:textId="77777777" w:rsidTr="002E792E">
        <w:trPr>
          <w:trHeight w:val="1991"/>
        </w:trPr>
        <w:tc>
          <w:tcPr>
            <w:tcW w:w="0" w:type="auto"/>
            <w:tcBorders>
              <w:top w:val="single" w:sz="4" w:space="0" w:color="000000"/>
              <w:left w:val="single" w:sz="4" w:space="0" w:color="000000"/>
              <w:bottom w:val="single" w:sz="4" w:space="0" w:color="000000"/>
            </w:tcBorders>
          </w:tcPr>
          <w:p w14:paraId="50523533" w14:textId="77777777" w:rsidR="002E792E" w:rsidRPr="009A172A" w:rsidRDefault="002E792E" w:rsidP="009A172A">
            <w:pPr>
              <w:pStyle w:val="NCEAbodytext"/>
              <w:spacing w:before="0" w:after="0"/>
              <w:rPr>
                <w:rStyle w:val="CommentReference"/>
                <w:sz w:val="18"/>
                <w:szCs w:val="18"/>
                <w:lang w:val="en-GB"/>
              </w:rPr>
            </w:pPr>
            <w:r w:rsidRPr="009A172A">
              <w:rPr>
                <w:bCs/>
                <w:sz w:val="18"/>
                <w:szCs w:val="18"/>
                <w:lang w:val="en-GB"/>
              </w:rPr>
              <w:t>Offensive skills</w:t>
            </w:r>
          </w:p>
          <w:p w14:paraId="7CCFD7DD" w14:textId="77777777" w:rsidR="002E792E" w:rsidRPr="009A172A" w:rsidDel="00EA07F5" w:rsidRDefault="002E792E" w:rsidP="003E006F">
            <w:pPr>
              <w:pStyle w:val="NCEAbodytext"/>
              <w:ind w:left="720"/>
              <w:rPr>
                <w:rStyle w:val="CommentReference"/>
                <w:sz w:val="18"/>
                <w:szCs w:val="18"/>
                <w:lang w:val="en-GB"/>
              </w:rPr>
            </w:pPr>
          </w:p>
        </w:tc>
        <w:tc>
          <w:tcPr>
            <w:tcW w:w="0" w:type="auto"/>
            <w:tcBorders>
              <w:top w:val="single" w:sz="4" w:space="0" w:color="000000"/>
              <w:left w:val="single" w:sz="4" w:space="0" w:color="000000"/>
              <w:bottom w:val="single" w:sz="4" w:space="0" w:color="000000"/>
            </w:tcBorders>
          </w:tcPr>
          <w:p w14:paraId="4C994088" w14:textId="77777777" w:rsidR="002E792E" w:rsidRPr="009A172A"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p</w:t>
            </w:r>
            <w:r w:rsidR="002E792E" w:rsidRPr="001C6A9B">
              <w:rPr>
                <w:rStyle w:val="CommentReference"/>
                <w:sz w:val="18"/>
                <w:szCs w:val="18"/>
                <w:lang w:val="en-GB"/>
              </w:rPr>
              <w:t>laying the jack successfully</w:t>
            </w:r>
          </w:p>
          <w:p w14:paraId="2E4D7600"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lang w:val="en-GB"/>
              </w:rPr>
              <w:t>d</w:t>
            </w:r>
            <w:r w:rsidR="002E792E" w:rsidRPr="009A172A">
              <w:rPr>
                <w:rStyle w:val="CommentReference"/>
                <w:sz w:val="18"/>
                <w:szCs w:val="18"/>
                <w:lang w:val="en-GB"/>
              </w:rPr>
              <w:t>rawing to score</w:t>
            </w:r>
            <w:r w:rsidR="002E792E" w:rsidRPr="009A172A" w:rsidDel="00EA07F5">
              <w:rPr>
                <w:rStyle w:val="CommentReference"/>
                <w:sz w:val="18"/>
                <w:szCs w:val="18"/>
                <w:lang w:val="en-GB"/>
              </w:rPr>
              <w:t xml:space="preserve"> </w:t>
            </w:r>
          </w:p>
        </w:tc>
        <w:tc>
          <w:tcPr>
            <w:tcW w:w="0" w:type="auto"/>
            <w:tcBorders>
              <w:top w:val="single" w:sz="4" w:space="0" w:color="000000"/>
              <w:left w:val="single" w:sz="4" w:space="0" w:color="000000"/>
              <w:bottom w:val="single" w:sz="4" w:space="0" w:color="000000"/>
            </w:tcBorders>
          </w:tcPr>
          <w:p w14:paraId="6CB4BA9C"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6C67DFFD"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808EDB6"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3994423F"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07BE50A5"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2B2870AE"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p</w:t>
            </w:r>
            <w:r w:rsidR="002E792E" w:rsidRPr="001C6A9B">
              <w:rPr>
                <w:rStyle w:val="CommentReference"/>
                <w:sz w:val="18"/>
                <w:szCs w:val="18"/>
              </w:rPr>
              <w:t>laying the jack to gain advantage (</w:t>
            </w:r>
            <w:proofErr w:type="spellStart"/>
            <w:r w:rsidR="002E792E" w:rsidRPr="001C6A9B">
              <w:rPr>
                <w:rStyle w:val="CommentReference"/>
                <w:sz w:val="18"/>
                <w:szCs w:val="18"/>
              </w:rPr>
              <w:t>eg</w:t>
            </w:r>
            <w:proofErr w:type="spellEnd"/>
            <w:r w:rsidR="002E792E" w:rsidRPr="001C6A9B">
              <w:rPr>
                <w:rStyle w:val="CommentReference"/>
                <w:sz w:val="18"/>
                <w:szCs w:val="18"/>
              </w:rPr>
              <w:t xml:space="preserve"> to own strengths or oppositions’ weaknesses)</w:t>
            </w:r>
          </w:p>
          <w:p w14:paraId="49779987"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rawing to score displaying control of speed</w:t>
            </w:r>
          </w:p>
          <w:p w14:paraId="0C49B37A"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rawing into holes</w:t>
            </w:r>
          </w:p>
          <w:p w14:paraId="02770439"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p</w:t>
            </w:r>
            <w:r w:rsidR="002E792E" w:rsidRPr="001C6A9B">
              <w:rPr>
                <w:rStyle w:val="CommentReference"/>
                <w:sz w:val="18"/>
                <w:szCs w:val="18"/>
              </w:rPr>
              <w:t xml:space="preserve">romoting own balls to scoring opportunities </w:t>
            </w:r>
          </w:p>
          <w:p w14:paraId="2AE9BB53"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riving to score</w:t>
            </w:r>
          </w:p>
        </w:tc>
        <w:tc>
          <w:tcPr>
            <w:tcW w:w="0" w:type="auto"/>
            <w:tcBorders>
              <w:top w:val="single" w:sz="4" w:space="0" w:color="000000"/>
              <w:left w:val="single" w:sz="4" w:space="0" w:color="000000"/>
              <w:bottom w:val="single" w:sz="4" w:space="0" w:color="000000"/>
            </w:tcBorders>
          </w:tcPr>
          <w:p w14:paraId="63C436F8"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797DB470"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6801F8D"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5C474F98"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36C55F39"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4CE2E1DA"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p</w:t>
            </w:r>
            <w:r w:rsidR="002E792E" w:rsidRPr="001C6A9B">
              <w:rPr>
                <w:rStyle w:val="CommentReference"/>
                <w:sz w:val="18"/>
                <w:szCs w:val="18"/>
              </w:rPr>
              <w:t>laying the jack to gain advantage (</w:t>
            </w:r>
            <w:proofErr w:type="spellStart"/>
            <w:r w:rsidR="002E792E" w:rsidRPr="001C6A9B">
              <w:rPr>
                <w:rStyle w:val="CommentReference"/>
                <w:sz w:val="18"/>
                <w:szCs w:val="18"/>
              </w:rPr>
              <w:t>eg</w:t>
            </w:r>
            <w:proofErr w:type="spellEnd"/>
            <w:r w:rsidR="002E792E" w:rsidRPr="001C6A9B">
              <w:rPr>
                <w:rStyle w:val="CommentReference"/>
                <w:sz w:val="18"/>
                <w:szCs w:val="18"/>
              </w:rPr>
              <w:t xml:space="preserve"> to own strengths or oppositions’ weaknesses)</w:t>
            </w:r>
          </w:p>
          <w:p w14:paraId="36FF415C"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rawing to score displaying control of speed and direction</w:t>
            </w:r>
          </w:p>
          <w:p w14:paraId="797B461A"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sing opposition balls to create holes</w:t>
            </w:r>
          </w:p>
          <w:p w14:paraId="093D51EE"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riving opposition balls to create space for team mates</w:t>
            </w:r>
          </w:p>
          <w:p w14:paraId="107CBBF4"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sing a variety of ways to score</w:t>
            </w:r>
          </w:p>
        </w:tc>
        <w:tc>
          <w:tcPr>
            <w:tcW w:w="0" w:type="auto"/>
            <w:tcBorders>
              <w:top w:val="single" w:sz="4" w:space="0" w:color="000000"/>
              <w:left w:val="single" w:sz="4" w:space="0" w:color="000000"/>
              <w:bottom w:val="single" w:sz="4" w:space="0" w:color="000000"/>
              <w:right w:val="single" w:sz="4" w:space="0" w:color="000000"/>
            </w:tcBorders>
          </w:tcPr>
          <w:p w14:paraId="1C4344BA"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BB0592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75A09B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74344AD5"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1527CFE8"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9A172A" w14:paraId="690DD0A2" w14:textId="77777777" w:rsidTr="002E792E">
        <w:trPr>
          <w:trHeight w:val="971"/>
        </w:trPr>
        <w:tc>
          <w:tcPr>
            <w:tcW w:w="0" w:type="auto"/>
            <w:tcBorders>
              <w:top w:val="single" w:sz="4" w:space="0" w:color="000000"/>
              <w:left w:val="single" w:sz="4" w:space="0" w:color="000000"/>
              <w:bottom w:val="single" w:sz="4" w:space="0" w:color="000000"/>
            </w:tcBorders>
          </w:tcPr>
          <w:p w14:paraId="7A938A36" w14:textId="77777777" w:rsidR="002E792E" w:rsidRPr="009A172A" w:rsidRDefault="002E792E" w:rsidP="009A172A">
            <w:pPr>
              <w:pStyle w:val="NCEAbodytext"/>
              <w:spacing w:before="0" w:after="0"/>
              <w:rPr>
                <w:sz w:val="18"/>
                <w:szCs w:val="18"/>
              </w:rPr>
            </w:pPr>
            <w:r w:rsidRPr="009A172A">
              <w:rPr>
                <w:rStyle w:val="CommentReference"/>
                <w:bCs/>
                <w:sz w:val="18"/>
                <w:szCs w:val="18"/>
                <w:lang w:val="en-GB"/>
              </w:rPr>
              <w:t>Defensive skills</w:t>
            </w:r>
          </w:p>
          <w:p w14:paraId="092A3195" w14:textId="77777777" w:rsidR="002E792E" w:rsidRPr="009A172A" w:rsidDel="00EA07F5" w:rsidRDefault="002E792E" w:rsidP="009A172A">
            <w:pPr>
              <w:pStyle w:val="NCEAbodytext"/>
              <w:spacing w:before="0" w:after="0"/>
              <w:ind w:left="720"/>
              <w:rPr>
                <w:sz w:val="18"/>
                <w:szCs w:val="18"/>
              </w:rPr>
            </w:pPr>
          </w:p>
        </w:tc>
        <w:tc>
          <w:tcPr>
            <w:tcW w:w="0" w:type="auto"/>
            <w:tcBorders>
              <w:top w:val="single" w:sz="4" w:space="0" w:color="000000"/>
              <w:left w:val="single" w:sz="4" w:space="0" w:color="000000"/>
              <w:bottom w:val="single" w:sz="4" w:space="0" w:color="000000"/>
            </w:tcBorders>
          </w:tcPr>
          <w:p w14:paraId="32BCCD43"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d</w:t>
            </w:r>
            <w:r w:rsidR="002E792E" w:rsidRPr="001C6A9B">
              <w:rPr>
                <w:rStyle w:val="CommentReference"/>
                <w:sz w:val="18"/>
                <w:szCs w:val="18"/>
                <w:lang w:val="en-GB"/>
              </w:rPr>
              <w:t>riving the opposition balls</w:t>
            </w:r>
          </w:p>
          <w:p w14:paraId="101B5CA8" w14:textId="77777777" w:rsidR="002E792E" w:rsidRPr="001C6A9B" w:rsidRDefault="002E792E" w:rsidP="001C6A9B">
            <w:pPr>
              <w:pStyle w:val="NCEAbodytext"/>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tcBorders>
          </w:tcPr>
          <w:p w14:paraId="04BE604B"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1680C6C2"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555CC14"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2782FFAC"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67972C3E"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2D8940A8"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riving to move the opposition balls</w:t>
            </w:r>
          </w:p>
          <w:p w14:paraId="058249B9" w14:textId="77777777" w:rsidR="002E792E" w:rsidRPr="001C6A9B" w:rsidRDefault="00B67F57" w:rsidP="00C46A74">
            <w:pPr>
              <w:pStyle w:val="NCEAbullets"/>
              <w:numPr>
                <w:ilvl w:val="0"/>
                <w:numId w:val="10"/>
              </w:numPr>
              <w:tabs>
                <w:tab w:val="clear" w:pos="426"/>
                <w:tab w:val="clear" w:pos="720"/>
                <w:tab w:val="clear" w:pos="794"/>
                <w:tab w:val="left" w:pos="317"/>
                <w:tab w:val="left" w:pos="397"/>
              </w:tabs>
              <w:spacing w:before="0" w:after="0"/>
              <w:ind w:left="317" w:hanging="283"/>
              <w:rPr>
                <w:rStyle w:val="CommentReference"/>
                <w:rFonts w:ascii="Arial" w:hAnsi="Arial" w:cs="Arial"/>
                <w:sz w:val="18"/>
                <w:szCs w:val="18"/>
                <w:lang w:val="en-NZ" w:eastAsia="en-NZ"/>
              </w:rPr>
            </w:pPr>
            <w:r>
              <w:rPr>
                <w:rStyle w:val="CommentReference"/>
                <w:rFonts w:ascii="Arial" w:hAnsi="Arial" w:cs="Arial"/>
                <w:sz w:val="18"/>
                <w:szCs w:val="18"/>
                <w:lang w:val="en-NZ" w:eastAsia="en-NZ"/>
              </w:rPr>
              <w:t>b</w:t>
            </w:r>
            <w:r w:rsidR="002E792E" w:rsidRPr="001C6A9B">
              <w:rPr>
                <w:rStyle w:val="CommentReference"/>
                <w:rFonts w:ascii="Arial" w:hAnsi="Arial" w:cs="Arial"/>
                <w:sz w:val="18"/>
                <w:szCs w:val="18"/>
                <w:lang w:val="en-NZ" w:eastAsia="en-NZ"/>
              </w:rPr>
              <w:t>locking to defend</w:t>
            </w:r>
          </w:p>
        </w:tc>
        <w:tc>
          <w:tcPr>
            <w:tcW w:w="0" w:type="auto"/>
            <w:tcBorders>
              <w:top w:val="single" w:sz="4" w:space="0" w:color="000000"/>
              <w:left w:val="single" w:sz="4" w:space="0" w:color="000000"/>
              <w:bottom w:val="single" w:sz="4" w:space="0" w:color="000000"/>
            </w:tcBorders>
          </w:tcPr>
          <w:p w14:paraId="7252E5C4"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71458CCE"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1437BDBD"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3976BBB9"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1B0C8DAA"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4BA363FC"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riving to move the opposition balls in challenging situations</w:t>
            </w:r>
          </w:p>
          <w:p w14:paraId="563FA159"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b</w:t>
            </w:r>
            <w:r w:rsidR="002E792E" w:rsidRPr="001C6A9B">
              <w:rPr>
                <w:rStyle w:val="CommentReference"/>
                <w:sz w:val="18"/>
                <w:szCs w:val="18"/>
              </w:rPr>
              <w:t>locking to defend with strategic ball placement</w:t>
            </w:r>
          </w:p>
        </w:tc>
        <w:tc>
          <w:tcPr>
            <w:tcW w:w="0" w:type="auto"/>
            <w:tcBorders>
              <w:top w:val="single" w:sz="4" w:space="0" w:color="000000"/>
              <w:left w:val="single" w:sz="4" w:space="0" w:color="000000"/>
              <w:bottom w:val="single" w:sz="4" w:space="0" w:color="000000"/>
              <w:right w:val="single" w:sz="4" w:space="0" w:color="000000"/>
            </w:tcBorders>
          </w:tcPr>
          <w:p w14:paraId="621DB543"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28BFB4B1"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83AC9C"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F81D35C"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52963F78"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9A172A" w14:paraId="64FBEAA7" w14:textId="77777777" w:rsidTr="002E792E">
        <w:trPr>
          <w:trHeight w:val="277"/>
        </w:trPr>
        <w:tc>
          <w:tcPr>
            <w:tcW w:w="0" w:type="auto"/>
            <w:tcBorders>
              <w:top w:val="single" w:sz="4" w:space="0" w:color="000000"/>
              <w:left w:val="single" w:sz="4" w:space="0" w:color="000000"/>
              <w:bottom w:val="single" w:sz="4" w:space="0" w:color="000000"/>
            </w:tcBorders>
          </w:tcPr>
          <w:p w14:paraId="5209C239" w14:textId="77777777" w:rsidR="002E792E" w:rsidRPr="009A172A" w:rsidRDefault="002E792E" w:rsidP="003E006F">
            <w:pPr>
              <w:rPr>
                <w:rStyle w:val="CommentReference"/>
                <w:rFonts w:ascii="Arial" w:hAnsi="Arial" w:cs="Arial"/>
                <w:sz w:val="18"/>
                <w:szCs w:val="18"/>
                <w:lang w:val="en-GB"/>
              </w:rPr>
            </w:pPr>
            <w:r w:rsidRPr="009A172A">
              <w:rPr>
                <w:rStyle w:val="CommentReference"/>
                <w:rFonts w:ascii="Arial" w:hAnsi="Arial" w:cs="Arial"/>
                <w:bCs/>
                <w:sz w:val="18"/>
                <w:szCs w:val="18"/>
              </w:rPr>
              <w:t>Team/ tactical play</w:t>
            </w:r>
          </w:p>
          <w:p w14:paraId="5B6CE9B6" w14:textId="77777777" w:rsidR="002E792E" w:rsidRPr="009A172A" w:rsidDel="00EA07F5" w:rsidRDefault="002E792E" w:rsidP="003E006F">
            <w:pPr>
              <w:pStyle w:val="NCEAbodytext"/>
              <w:ind w:left="720"/>
              <w:rPr>
                <w:rStyle w:val="CommentReference"/>
                <w:sz w:val="18"/>
                <w:szCs w:val="18"/>
                <w:lang w:val="en-GB"/>
              </w:rPr>
            </w:pPr>
          </w:p>
        </w:tc>
        <w:tc>
          <w:tcPr>
            <w:tcW w:w="0" w:type="auto"/>
            <w:tcBorders>
              <w:top w:val="single" w:sz="4" w:space="0" w:color="000000"/>
              <w:left w:val="single" w:sz="4" w:space="0" w:color="000000"/>
              <w:bottom w:val="single" w:sz="4" w:space="0" w:color="000000"/>
            </w:tcBorders>
          </w:tcPr>
          <w:p w14:paraId="7C4EBF42" w14:textId="77777777" w:rsidR="002E792E" w:rsidRPr="009A172A"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r</w:t>
            </w:r>
            <w:r w:rsidR="002E792E" w:rsidRPr="009A172A">
              <w:rPr>
                <w:rStyle w:val="CommentReference"/>
                <w:sz w:val="18"/>
                <w:szCs w:val="18"/>
                <w:lang w:val="en-GB"/>
              </w:rPr>
              <w:t>eading the game</w:t>
            </w:r>
          </w:p>
          <w:p w14:paraId="740C4680" w14:textId="77777777" w:rsidR="002E792E" w:rsidRPr="009A172A" w:rsidRDefault="00B67F57" w:rsidP="00C46A74">
            <w:pPr>
              <w:pStyle w:val="NCEAbodytext"/>
              <w:widowControl w:val="0"/>
              <w:numPr>
                <w:ilvl w:val="0"/>
                <w:numId w:val="10"/>
              </w:numPr>
              <w:tabs>
                <w:tab w:val="clear" w:pos="397"/>
                <w:tab w:val="clear" w:pos="720"/>
                <w:tab w:val="clear" w:pos="794"/>
              </w:tabs>
              <w:suppressAutoHyphens/>
              <w:spacing w:before="0" w:after="0"/>
              <w:ind w:left="317" w:hanging="283"/>
              <w:rPr>
                <w:rStyle w:val="CommentReference"/>
                <w:sz w:val="18"/>
                <w:szCs w:val="18"/>
                <w:lang w:val="en-GB"/>
              </w:rPr>
            </w:pPr>
            <w:r>
              <w:rPr>
                <w:rStyle w:val="CommentReference"/>
                <w:sz w:val="18"/>
                <w:szCs w:val="18"/>
                <w:lang w:val="en-GB"/>
              </w:rPr>
              <w:t>c</w:t>
            </w:r>
            <w:r w:rsidR="002E792E" w:rsidRPr="009A172A">
              <w:rPr>
                <w:rStyle w:val="CommentReference"/>
                <w:sz w:val="18"/>
                <w:szCs w:val="18"/>
                <w:lang w:val="en-GB"/>
              </w:rPr>
              <w:t>ommunicating positively</w:t>
            </w:r>
          </w:p>
          <w:p w14:paraId="15F9A2B3" w14:textId="77777777" w:rsidR="002E792E" w:rsidRPr="009A172A"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s</w:t>
            </w:r>
            <w:r w:rsidR="002E792E" w:rsidRPr="009A172A">
              <w:rPr>
                <w:rStyle w:val="CommentReference"/>
                <w:sz w:val="18"/>
                <w:szCs w:val="18"/>
                <w:lang w:val="en-GB"/>
              </w:rPr>
              <w:t xml:space="preserve">upporting players by assisting when required </w:t>
            </w:r>
          </w:p>
          <w:p w14:paraId="24E36CCB" w14:textId="77777777" w:rsidR="002E792E" w:rsidRPr="009A172A"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sz w:val="18"/>
                <w:szCs w:val="18"/>
              </w:rPr>
            </w:pPr>
            <w:r>
              <w:rPr>
                <w:rStyle w:val="CommentReference"/>
                <w:sz w:val="18"/>
                <w:szCs w:val="18"/>
                <w:lang w:val="en-GB"/>
              </w:rPr>
              <w:t>w</w:t>
            </w:r>
            <w:r w:rsidR="002E792E" w:rsidRPr="009A172A">
              <w:rPr>
                <w:rStyle w:val="CommentReference"/>
                <w:sz w:val="18"/>
                <w:szCs w:val="18"/>
                <w:lang w:val="en-GB"/>
              </w:rPr>
              <w:t>orking hard for the benefit of the team</w:t>
            </w:r>
          </w:p>
          <w:p w14:paraId="43D17153" w14:textId="77777777" w:rsidR="002E792E" w:rsidRPr="009A172A" w:rsidRDefault="002E792E" w:rsidP="003E006F">
            <w:pPr>
              <w:pStyle w:val="NCEAbodytext"/>
              <w:ind w:left="720"/>
              <w:rPr>
                <w:rStyle w:val="CommentReference"/>
                <w:b/>
                <w:bCs/>
                <w:sz w:val="18"/>
                <w:szCs w:val="18"/>
                <w:lang w:val="en-GB"/>
              </w:rPr>
            </w:pPr>
          </w:p>
        </w:tc>
        <w:tc>
          <w:tcPr>
            <w:tcW w:w="0" w:type="auto"/>
            <w:tcBorders>
              <w:top w:val="single" w:sz="4" w:space="0" w:color="000000"/>
              <w:left w:val="single" w:sz="4" w:space="0" w:color="000000"/>
              <w:bottom w:val="single" w:sz="4" w:space="0" w:color="000000"/>
            </w:tcBorders>
          </w:tcPr>
          <w:p w14:paraId="54F5653A"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6539475F"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173F787"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38EBE516"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4CC05E2C"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0AE9AE61"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r</w:t>
            </w:r>
            <w:r w:rsidR="002E792E" w:rsidRPr="001C6A9B">
              <w:rPr>
                <w:rStyle w:val="CommentReference"/>
                <w:sz w:val="18"/>
                <w:szCs w:val="18"/>
              </w:rPr>
              <w:t>eading the game</w:t>
            </w:r>
          </w:p>
          <w:p w14:paraId="41D38466"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c</w:t>
            </w:r>
            <w:r w:rsidR="002E792E" w:rsidRPr="001C6A9B">
              <w:rPr>
                <w:rStyle w:val="CommentReference"/>
                <w:sz w:val="18"/>
                <w:szCs w:val="18"/>
              </w:rPr>
              <w:t>ommunicating positively</w:t>
            </w:r>
          </w:p>
          <w:p w14:paraId="6A8B09A1"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s</w:t>
            </w:r>
            <w:r w:rsidR="002E792E" w:rsidRPr="001C6A9B">
              <w:rPr>
                <w:rStyle w:val="CommentReference"/>
                <w:sz w:val="18"/>
                <w:szCs w:val="18"/>
              </w:rPr>
              <w:t>upporting players by assisting when required</w:t>
            </w:r>
          </w:p>
          <w:p w14:paraId="72FD57C0" w14:textId="77777777" w:rsidR="002E792E" w:rsidRPr="00CB5BAE"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w</w:t>
            </w:r>
            <w:r w:rsidR="002E792E" w:rsidRPr="001C6A9B">
              <w:rPr>
                <w:rStyle w:val="CommentReference"/>
                <w:sz w:val="18"/>
                <w:szCs w:val="18"/>
              </w:rPr>
              <w:t>orking hard for the benefit of the team</w:t>
            </w:r>
          </w:p>
        </w:tc>
        <w:tc>
          <w:tcPr>
            <w:tcW w:w="0" w:type="auto"/>
            <w:tcBorders>
              <w:top w:val="single" w:sz="4" w:space="0" w:color="000000"/>
              <w:left w:val="single" w:sz="4" w:space="0" w:color="000000"/>
              <w:bottom w:val="single" w:sz="4" w:space="0" w:color="000000"/>
            </w:tcBorders>
          </w:tcPr>
          <w:p w14:paraId="7C1C6106"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67C3222E"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44033A6B"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4AE4F070"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4BE8E329"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405F7A01"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r</w:t>
            </w:r>
            <w:r w:rsidR="002E792E" w:rsidRPr="001C6A9B">
              <w:rPr>
                <w:rStyle w:val="CommentReference"/>
                <w:sz w:val="18"/>
                <w:szCs w:val="18"/>
              </w:rPr>
              <w:t>eading the game</w:t>
            </w:r>
          </w:p>
          <w:p w14:paraId="29D85799"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c</w:t>
            </w:r>
            <w:r w:rsidR="002E792E" w:rsidRPr="001C6A9B">
              <w:rPr>
                <w:rStyle w:val="CommentReference"/>
                <w:sz w:val="18"/>
                <w:szCs w:val="18"/>
              </w:rPr>
              <w:t>ommunicating positively</w:t>
            </w:r>
          </w:p>
          <w:p w14:paraId="6BA55D40"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s</w:t>
            </w:r>
            <w:r w:rsidR="002E792E" w:rsidRPr="001C6A9B">
              <w:rPr>
                <w:rStyle w:val="CommentReference"/>
                <w:sz w:val="18"/>
                <w:szCs w:val="18"/>
              </w:rPr>
              <w:t xml:space="preserve">upporting players by directing play and always assisting when required </w:t>
            </w:r>
          </w:p>
          <w:p w14:paraId="41F743D4"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a</w:t>
            </w:r>
            <w:r w:rsidR="002E792E" w:rsidRPr="001C6A9B">
              <w:rPr>
                <w:rStyle w:val="CommentReference"/>
                <w:sz w:val="18"/>
                <w:szCs w:val="18"/>
              </w:rPr>
              <w:t>ctively involved in planning team strategies</w:t>
            </w:r>
          </w:p>
          <w:p w14:paraId="45F2054A" w14:textId="77777777" w:rsidR="002E792E" w:rsidRPr="001C6A9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w</w:t>
            </w:r>
            <w:r w:rsidR="002E792E" w:rsidRPr="001C6A9B">
              <w:rPr>
                <w:rStyle w:val="CommentReference"/>
                <w:sz w:val="18"/>
                <w:szCs w:val="18"/>
              </w:rPr>
              <w:t xml:space="preserve">orking hard for the benefit of the team’s success </w:t>
            </w:r>
          </w:p>
        </w:tc>
        <w:tc>
          <w:tcPr>
            <w:tcW w:w="0" w:type="auto"/>
            <w:tcBorders>
              <w:top w:val="single" w:sz="4" w:space="0" w:color="000000"/>
              <w:left w:val="single" w:sz="4" w:space="0" w:color="000000"/>
              <w:bottom w:val="single" w:sz="4" w:space="0" w:color="000000"/>
              <w:right w:val="single" w:sz="4" w:space="0" w:color="000000"/>
            </w:tcBorders>
          </w:tcPr>
          <w:p w14:paraId="70C1C996"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55F7A4C"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4AE3AAB9"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B195161"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3553A55F"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bl>
    <w:p w14:paraId="2F65EAE6" w14:textId="77777777" w:rsidR="00AC08E5" w:rsidRPr="002B3E81" w:rsidRDefault="00AC08E5" w:rsidP="00B15B29">
      <w:pPr>
        <w:rPr>
          <w:rFonts w:ascii="Arial" w:hAnsi="Arial" w:cs="Arial"/>
          <w:sz w:val="22"/>
          <w:szCs w:val="22"/>
        </w:rPr>
      </w:pPr>
    </w:p>
    <w:p w14:paraId="73F15869" w14:textId="77777777" w:rsidR="00AC08E5" w:rsidRPr="002B3E81" w:rsidRDefault="00AC08E5" w:rsidP="00B15B29">
      <w:pPr>
        <w:rPr>
          <w:rFonts w:ascii="Arial" w:hAnsi="Arial" w:cs="Arial"/>
          <w:sz w:val="22"/>
          <w:szCs w:val="22"/>
        </w:rPr>
      </w:pPr>
    </w:p>
    <w:p w14:paraId="0CD9B2B4" w14:textId="77777777" w:rsidR="002B3E81" w:rsidRPr="002B3E81" w:rsidRDefault="002B3E81" w:rsidP="00B15B29">
      <w:pPr>
        <w:rPr>
          <w:rFonts w:ascii="Arial" w:hAnsi="Arial" w:cs="Arial"/>
          <w:sz w:val="22"/>
          <w:szCs w:val="22"/>
        </w:rPr>
        <w:sectPr w:rsidR="002B3E81" w:rsidRPr="002B3E81" w:rsidSect="008F3CA4">
          <w:pgSz w:w="16838" w:h="11899" w:orient="landscape" w:code="9"/>
          <w:pgMar w:top="720" w:right="720" w:bottom="720" w:left="720" w:header="720" w:footer="720" w:gutter="0"/>
          <w:paperSrc w:first="11" w:other="11"/>
          <w:cols w:space="720"/>
          <w:docGrid w:linePitch="326"/>
        </w:sectPr>
      </w:pPr>
    </w:p>
    <w:p w14:paraId="16A94EED" w14:textId="77777777" w:rsidR="00210809" w:rsidRPr="00AF7F71" w:rsidRDefault="002B3E81" w:rsidP="00210809">
      <w:pPr>
        <w:rPr>
          <w:rFonts w:ascii="Arial" w:hAnsi="Arial" w:cs="Arial"/>
          <w:sz w:val="22"/>
          <w:szCs w:val="22"/>
        </w:rPr>
      </w:pPr>
      <w:r w:rsidRPr="002B3E81">
        <w:rPr>
          <w:rFonts w:ascii="Arial" w:hAnsi="Arial" w:cs="Arial"/>
          <w:b/>
          <w:sz w:val="22"/>
          <w:szCs w:val="22"/>
        </w:rPr>
        <w:lastRenderedPageBreak/>
        <w:t>Bowls</w:t>
      </w:r>
      <w:r>
        <w:rPr>
          <w:rFonts w:ascii="Arial" w:hAnsi="Arial" w:cs="Arial"/>
          <w:b/>
          <w:sz w:val="22"/>
          <w:szCs w:val="22"/>
        </w:rPr>
        <w:t xml:space="preserve"> </w:t>
      </w:r>
      <w:r w:rsidR="00842DFF">
        <w:rPr>
          <w:rFonts w:ascii="Arial" w:hAnsi="Arial" w:cs="Arial"/>
          <w:b/>
          <w:sz w:val="22"/>
          <w:szCs w:val="22"/>
        </w:rPr>
        <w:t>–</w:t>
      </w:r>
      <w:r>
        <w:rPr>
          <w:rFonts w:ascii="Arial" w:hAnsi="Arial" w:cs="Arial"/>
          <w:b/>
          <w:sz w:val="22"/>
          <w:szCs w:val="22"/>
        </w:rPr>
        <w:t xml:space="preserve"> </w:t>
      </w:r>
      <w:r w:rsidRPr="002B3E81">
        <w:rPr>
          <w:rFonts w:ascii="Arial" w:hAnsi="Arial" w:cs="Arial"/>
          <w:b/>
          <w:sz w:val="22"/>
          <w:szCs w:val="22"/>
        </w:rPr>
        <w:t>Lawn</w:t>
      </w:r>
      <w:r w:rsidR="00CC3760">
        <w:rPr>
          <w:rFonts w:ascii="Arial" w:hAnsi="Arial" w:cs="Arial"/>
          <w:b/>
          <w:sz w:val="22"/>
          <w:szCs w:val="22"/>
        </w:rPr>
        <w:t xml:space="preserve"> and Indoor</w:t>
      </w:r>
      <w:r w:rsidR="00210809">
        <w:rPr>
          <w:rFonts w:ascii="Arial" w:hAnsi="Arial" w:cs="Arial"/>
          <w:b/>
          <w:sz w:val="22"/>
          <w:szCs w:val="22"/>
        </w:rPr>
        <w:t xml:space="preserve"> </w:t>
      </w:r>
      <w:r w:rsidR="00210809">
        <w:rPr>
          <w:rFonts w:ascii="Arial" w:hAnsi="Arial" w:cs="Arial"/>
          <w:sz w:val="22"/>
          <w:szCs w:val="22"/>
        </w:rPr>
        <w:t xml:space="preserve">– this activity requires students to demonstrate performance </w:t>
      </w:r>
      <w:r w:rsidR="007F6184">
        <w:rPr>
          <w:rFonts w:ascii="Arial" w:hAnsi="Arial" w:cs="Arial"/>
          <w:sz w:val="22"/>
          <w:szCs w:val="22"/>
        </w:rPr>
        <w:t xml:space="preserve">in </w:t>
      </w:r>
      <w:r w:rsidR="00210809">
        <w:rPr>
          <w:rFonts w:ascii="Arial" w:hAnsi="Arial" w:cs="Arial"/>
          <w:sz w:val="22"/>
          <w:szCs w:val="22"/>
        </w:rPr>
        <w:t>competitive ends</w:t>
      </w:r>
      <w:r w:rsidR="007F6184">
        <w:rPr>
          <w:rFonts w:ascii="Arial" w:hAnsi="Arial" w:cs="Arial"/>
          <w:sz w:val="22"/>
          <w:szCs w:val="22"/>
        </w:rPr>
        <w:t xml:space="preserve"> of bowls</w:t>
      </w:r>
      <w:r w:rsidR="00210809">
        <w:rPr>
          <w:rFonts w:ascii="Arial" w:hAnsi="Arial" w:cs="Arial"/>
          <w:sz w:val="22"/>
          <w:szCs w:val="22"/>
        </w:rPr>
        <w:t>.</w:t>
      </w:r>
    </w:p>
    <w:p w14:paraId="7845A207" w14:textId="77777777" w:rsidR="005700BA" w:rsidRDefault="005700BA" w:rsidP="00B15B29">
      <w:pPr>
        <w:rPr>
          <w:rFonts w:ascii="Arial" w:hAnsi="Arial" w:cs="Arial"/>
          <w:b/>
          <w:sz w:val="22"/>
          <w:szCs w:val="22"/>
        </w:rPr>
      </w:pPr>
    </w:p>
    <w:p w14:paraId="2265CEC5" w14:textId="77777777" w:rsidR="002B3E81" w:rsidRDefault="002B3E81" w:rsidP="005700BA">
      <w:pPr>
        <w:pStyle w:val="NCEAbodytext"/>
        <w:spacing w:before="0" w:after="0"/>
        <w:rPr>
          <w:rStyle w:val="Hyperlink"/>
          <w:color w:val="000000"/>
          <w:szCs w:val="22"/>
          <w:u w:val="none"/>
          <w:lang w:val="en-GB"/>
        </w:rPr>
      </w:pPr>
      <w:r w:rsidRPr="002B3E81">
        <w:rPr>
          <w:rStyle w:val="Hyperlink"/>
          <w:color w:val="000000"/>
          <w:szCs w:val="22"/>
          <w:u w:val="none"/>
          <w:lang w:val="en-GB"/>
        </w:rPr>
        <w:t>The student will bowl 5 ends and be scored at each end according to the following criteria:</w:t>
      </w:r>
    </w:p>
    <w:p w14:paraId="36BA2885" w14:textId="77777777" w:rsidR="00842DFF" w:rsidRPr="002B3E81" w:rsidRDefault="00842DFF" w:rsidP="005700BA">
      <w:pPr>
        <w:pStyle w:val="NCEAbodytext"/>
        <w:spacing w:before="0" w:after="0"/>
        <w:rPr>
          <w:rStyle w:val="Hyperlink"/>
          <w:color w:val="000000"/>
          <w:szCs w:val="22"/>
          <w:u w:val="none"/>
          <w:lang w:val="en-GB"/>
        </w:rPr>
      </w:pPr>
    </w:p>
    <w:p w14:paraId="1EB13EB3" w14:textId="77777777" w:rsidR="002B3E81" w:rsidRPr="002B3E81" w:rsidRDefault="002B3E81" w:rsidP="00C46A74">
      <w:pPr>
        <w:pStyle w:val="NCEAbodytext"/>
        <w:widowControl w:val="0"/>
        <w:numPr>
          <w:ilvl w:val="0"/>
          <w:numId w:val="12"/>
        </w:numPr>
        <w:tabs>
          <w:tab w:val="clear" w:pos="397"/>
          <w:tab w:val="clear" w:pos="794"/>
          <w:tab w:val="clear" w:pos="1191"/>
        </w:tabs>
        <w:suppressAutoHyphens/>
        <w:spacing w:before="0" w:after="0"/>
        <w:ind w:left="567" w:hanging="567"/>
        <w:rPr>
          <w:rStyle w:val="Hyperlink"/>
          <w:b/>
          <w:bCs/>
          <w:szCs w:val="22"/>
          <w:u w:val="none"/>
          <w:lang w:val="en-GB"/>
        </w:rPr>
      </w:pPr>
      <w:r w:rsidRPr="002B3E81">
        <w:rPr>
          <w:rStyle w:val="Hyperlink"/>
          <w:color w:val="000000"/>
          <w:szCs w:val="22"/>
          <w:u w:val="none"/>
          <w:lang w:val="en-GB"/>
        </w:rPr>
        <w:t>Deliver 4 bowls down the rink</w:t>
      </w:r>
      <w:r w:rsidR="00842DFF">
        <w:rPr>
          <w:rStyle w:val="Hyperlink"/>
          <w:color w:val="000000"/>
          <w:szCs w:val="22"/>
          <w:u w:val="none"/>
          <w:lang w:val="en-GB"/>
        </w:rPr>
        <w:t>/mat</w:t>
      </w:r>
      <w:r w:rsidRPr="002B3E81">
        <w:rPr>
          <w:rStyle w:val="Hyperlink"/>
          <w:color w:val="000000"/>
          <w:szCs w:val="22"/>
          <w:u w:val="none"/>
          <w:lang w:val="en-GB"/>
        </w:rPr>
        <w:t xml:space="preserve"> within the legal boundaries. </w:t>
      </w:r>
      <w:r w:rsidR="00130A9F">
        <w:rPr>
          <w:rStyle w:val="Hyperlink"/>
          <w:color w:val="000000"/>
          <w:szCs w:val="22"/>
          <w:u w:val="none"/>
          <w:lang w:val="en-GB"/>
        </w:rPr>
        <w:t>Each legal bowl scores 5 points</w:t>
      </w:r>
      <w:r w:rsidRPr="002B3E81">
        <w:rPr>
          <w:rStyle w:val="Hyperlink"/>
          <w:color w:val="000000"/>
          <w:szCs w:val="22"/>
          <w:u w:val="none"/>
          <w:lang w:val="en-GB"/>
        </w:rPr>
        <w:t xml:space="preserve"> </w:t>
      </w:r>
      <w:r w:rsidR="00130A9F">
        <w:rPr>
          <w:rStyle w:val="Hyperlink"/>
          <w:color w:val="000000"/>
          <w:szCs w:val="22"/>
          <w:u w:val="none"/>
          <w:lang w:val="en-GB"/>
        </w:rPr>
        <w:br/>
      </w:r>
      <w:r w:rsidRPr="002B3E81">
        <w:rPr>
          <w:rStyle w:val="Hyperlink"/>
          <w:color w:val="000000"/>
          <w:szCs w:val="22"/>
          <w:u w:val="none"/>
          <w:lang w:val="en-GB"/>
        </w:rPr>
        <w:t>Total out of 20</w:t>
      </w:r>
    </w:p>
    <w:p w14:paraId="10BF1E57" w14:textId="77777777" w:rsidR="00FB0E71" w:rsidRPr="002B3E81" w:rsidRDefault="00FB0E71" w:rsidP="00D41757">
      <w:pPr>
        <w:pStyle w:val="NCEAbodytext"/>
        <w:tabs>
          <w:tab w:val="clear" w:pos="397"/>
          <w:tab w:val="clear" w:pos="794"/>
          <w:tab w:val="clear" w:pos="1191"/>
        </w:tabs>
        <w:spacing w:before="0" w:after="0"/>
        <w:ind w:left="567"/>
        <w:rPr>
          <w:rStyle w:val="Hyperlink"/>
          <w:color w:val="000000"/>
          <w:szCs w:val="22"/>
          <w:u w:val="none"/>
          <w:lang w:val="en-GB"/>
        </w:rPr>
      </w:pPr>
    </w:p>
    <w:p w14:paraId="0EFBA3C2" w14:textId="77777777" w:rsidR="002B3E81" w:rsidRPr="002B3E81" w:rsidRDefault="002B3E81" w:rsidP="00C46A74">
      <w:pPr>
        <w:pStyle w:val="ListParagraph"/>
        <w:numPr>
          <w:ilvl w:val="0"/>
          <w:numId w:val="12"/>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130A9F">
        <w:rPr>
          <w:rFonts w:ascii="Arial" w:hAnsi="Arial" w:cs="Arial"/>
          <w:b/>
          <w:sz w:val="22"/>
          <w:szCs w:val="22"/>
        </w:rPr>
        <w:t>forehand</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66C60D23" w14:textId="77777777" w:rsidR="002B3E81" w:rsidRPr="002B3E81" w:rsidRDefault="002B3E81" w:rsidP="00FB17A2">
      <w:pPr>
        <w:pStyle w:val="ListParagraph"/>
        <w:spacing w:after="0"/>
        <w:ind w:left="567" w:hanging="567"/>
        <w:rPr>
          <w:rFonts w:ascii="Arial" w:hAnsi="Arial" w:cs="Arial"/>
          <w:sz w:val="22"/>
          <w:szCs w:val="22"/>
        </w:rPr>
      </w:pPr>
    </w:p>
    <w:p w14:paraId="56F2D261" w14:textId="77777777" w:rsidR="002B3E81" w:rsidRPr="002B3E81" w:rsidRDefault="002B3E81" w:rsidP="00C46A74">
      <w:pPr>
        <w:pStyle w:val="ListParagraph"/>
        <w:numPr>
          <w:ilvl w:val="0"/>
          <w:numId w:val="12"/>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130A9F">
        <w:rPr>
          <w:rFonts w:ascii="Arial" w:hAnsi="Arial" w:cs="Arial"/>
          <w:b/>
          <w:sz w:val="22"/>
          <w:szCs w:val="22"/>
        </w:rPr>
        <w:t>backhand</w:t>
      </w:r>
      <w:r w:rsidRPr="002B3E81">
        <w:rPr>
          <w:rFonts w:ascii="Arial" w:hAnsi="Arial" w:cs="Arial"/>
          <w:b/>
          <w:sz w:val="22"/>
          <w:szCs w:val="22"/>
        </w:rPr>
        <w:t xml:space="preserve"> </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3C7DA4D6" w14:textId="77777777" w:rsidR="002B3E81" w:rsidRPr="002B3E81" w:rsidRDefault="002B3E81" w:rsidP="00FB17A2">
      <w:pPr>
        <w:pStyle w:val="ListParagraph"/>
        <w:spacing w:after="0"/>
        <w:ind w:left="567" w:hanging="567"/>
        <w:rPr>
          <w:rFonts w:ascii="Arial" w:hAnsi="Arial" w:cs="Arial"/>
          <w:sz w:val="22"/>
          <w:szCs w:val="22"/>
        </w:rPr>
      </w:pPr>
    </w:p>
    <w:p w14:paraId="3B29782A" w14:textId="77777777" w:rsidR="002B3E81" w:rsidRPr="002B3E81" w:rsidRDefault="002B3E81" w:rsidP="00C46A74">
      <w:pPr>
        <w:pStyle w:val="ListParagraph"/>
        <w:numPr>
          <w:ilvl w:val="0"/>
          <w:numId w:val="12"/>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130A9F">
        <w:rPr>
          <w:rFonts w:ascii="Arial" w:hAnsi="Arial" w:cs="Arial"/>
          <w:b/>
          <w:sz w:val="22"/>
          <w:szCs w:val="22"/>
        </w:rPr>
        <w:t>forehand</w:t>
      </w:r>
      <w:r w:rsidRPr="002B3E81">
        <w:rPr>
          <w:rFonts w:ascii="Arial" w:hAnsi="Arial" w:cs="Arial"/>
          <w:b/>
          <w:sz w:val="22"/>
          <w:szCs w:val="22"/>
        </w:rPr>
        <w:t xml:space="preserve"> </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40F3B59B" w14:textId="77777777" w:rsidR="002B3E81" w:rsidRPr="002B3E81" w:rsidRDefault="002B3E81" w:rsidP="00FB17A2">
      <w:pPr>
        <w:pStyle w:val="ListParagraph"/>
        <w:spacing w:after="0"/>
        <w:ind w:left="567" w:hanging="567"/>
        <w:rPr>
          <w:rFonts w:ascii="Arial" w:hAnsi="Arial" w:cs="Arial"/>
          <w:sz w:val="22"/>
          <w:szCs w:val="22"/>
        </w:rPr>
      </w:pPr>
    </w:p>
    <w:p w14:paraId="608AC6AF" w14:textId="77777777" w:rsidR="002B3E81" w:rsidRPr="00FB17A2" w:rsidRDefault="002B3E81" w:rsidP="00C46A74">
      <w:pPr>
        <w:pStyle w:val="ListParagraph"/>
        <w:numPr>
          <w:ilvl w:val="0"/>
          <w:numId w:val="12"/>
        </w:numPr>
        <w:spacing w:after="0"/>
        <w:ind w:left="567" w:hanging="567"/>
        <w:rPr>
          <w:rStyle w:val="Hyperlink"/>
          <w:rFonts w:ascii="Arial" w:hAnsi="Arial" w:cs="Arial"/>
          <w:color w:val="auto"/>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130A9F">
        <w:rPr>
          <w:rFonts w:ascii="Arial" w:hAnsi="Arial" w:cs="Arial"/>
          <w:b/>
          <w:sz w:val="22"/>
          <w:szCs w:val="22"/>
        </w:rPr>
        <w:t>backhand</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46F51D70" w14:textId="77777777" w:rsidR="00FB17A2" w:rsidRDefault="00FB17A2" w:rsidP="00FB17A2">
      <w:pPr>
        <w:rPr>
          <w:rFonts w:ascii="Arial" w:hAnsi="Arial" w:cs="Arial"/>
          <w:sz w:val="22"/>
          <w:szCs w:val="22"/>
        </w:rPr>
      </w:pPr>
    </w:p>
    <w:p w14:paraId="447720D0" w14:textId="77777777" w:rsidR="00D41757" w:rsidRDefault="00D41757" w:rsidP="00FB17A2">
      <w:pPr>
        <w:rPr>
          <w:rFonts w:ascii="Arial" w:hAnsi="Arial" w:cs="Arial"/>
          <w:sz w:val="22"/>
          <w:szCs w:val="22"/>
        </w:rPr>
      </w:pPr>
    </w:p>
    <w:p w14:paraId="29329E36" w14:textId="77777777" w:rsidR="00D41757" w:rsidRDefault="00D41757" w:rsidP="00D41757">
      <w:pPr>
        <w:pStyle w:val="NCEAbodytext"/>
        <w:tabs>
          <w:tab w:val="clear" w:pos="397"/>
          <w:tab w:val="clear" w:pos="794"/>
          <w:tab w:val="clear" w:pos="1191"/>
        </w:tabs>
        <w:spacing w:before="0" w:after="0"/>
        <w:ind w:left="567"/>
        <w:rPr>
          <w:rStyle w:val="Hyperlink"/>
          <w:color w:val="000000"/>
          <w:szCs w:val="22"/>
          <w:u w:val="none"/>
          <w:lang w:val="en-GB"/>
        </w:rPr>
      </w:pPr>
      <w:r>
        <w:rPr>
          <w:rStyle w:val="Hyperlink"/>
          <w:color w:val="000000"/>
          <w:szCs w:val="22"/>
          <w:u w:val="none"/>
          <w:lang w:val="en-GB"/>
        </w:rPr>
        <w:t>Points for delivery of the bowl within the g</w:t>
      </w:r>
      <w:r w:rsidR="00130A9F">
        <w:rPr>
          <w:rStyle w:val="Hyperlink"/>
          <w:color w:val="000000"/>
          <w:szCs w:val="22"/>
          <w:u w:val="none"/>
          <w:lang w:val="en-GB"/>
        </w:rPr>
        <w:t>iven measurements from the jack</w:t>
      </w:r>
    </w:p>
    <w:p w14:paraId="15EC3E82" w14:textId="77777777" w:rsidR="00D41757" w:rsidRDefault="00D41757" w:rsidP="00D41757">
      <w:pPr>
        <w:pStyle w:val="NCEAbodytext"/>
        <w:spacing w:before="0" w:after="0"/>
        <w:ind w:left="720"/>
        <w:rPr>
          <w:rStyle w:val="Hyperlink"/>
          <w:color w:val="000000"/>
          <w:szCs w:val="22"/>
          <w:u w:val="none"/>
          <w:lang w:val="en-GB"/>
        </w:rPr>
      </w:pPr>
    </w:p>
    <w:tbl>
      <w:tblPr>
        <w:tblStyle w:val="TableGrid"/>
        <w:tblW w:w="0" w:type="auto"/>
        <w:tblInd w:w="1384" w:type="dxa"/>
        <w:tblLook w:val="04A0" w:firstRow="1" w:lastRow="0" w:firstColumn="1" w:lastColumn="0" w:noHBand="0" w:noVBand="1"/>
      </w:tblPr>
      <w:tblGrid>
        <w:gridCol w:w="1559"/>
        <w:gridCol w:w="3544"/>
        <w:gridCol w:w="3544"/>
      </w:tblGrid>
      <w:tr w:rsidR="00D41757" w:rsidRPr="00FB17A2" w14:paraId="1F5FA258" w14:textId="77777777" w:rsidTr="003D2515">
        <w:tc>
          <w:tcPr>
            <w:tcW w:w="1559" w:type="dxa"/>
          </w:tcPr>
          <w:p w14:paraId="2326C03E" w14:textId="77777777" w:rsidR="00D41757" w:rsidRPr="00FB17A2" w:rsidRDefault="00D41757" w:rsidP="00DF0575">
            <w:pPr>
              <w:pStyle w:val="NCEAbodytext"/>
              <w:spacing w:before="0" w:after="0"/>
              <w:rPr>
                <w:rStyle w:val="Hyperlink"/>
                <w:b/>
                <w:color w:val="000000"/>
                <w:szCs w:val="22"/>
                <w:u w:val="none"/>
                <w:lang w:val="en-GB"/>
              </w:rPr>
            </w:pPr>
            <w:r w:rsidRPr="00FB17A2">
              <w:rPr>
                <w:rStyle w:val="Hyperlink"/>
                <w:b/>
                <w:color w:val="000000"/>
                <w:szCs w:val="22"/>
                <w:u w:val="none"/>
                <w:lang w:val="en-GB"/>
              </w:rPr>
              <w:t>Score</w:t>
            </w:r>
          </w:p>
        </w:tc>
        <w:tc>
          <w:tcPr>
            <w:tcW w:w="3544" w:type="dxa"/>
          </w:tcPr>
          <w:p w14:paraId="20A9DB26" w14:textId="77777777" w:rsidR="00D41757" w:rsidRPr="00FB17A2" w:rsidRDefault="00D41757" w:rsidP="00DF0575">
            <w:pPr>
              <w:pStyle w:val="NCEAbodytext"/>
              <w:spacing w:before="0" w:after="0"/>
              <w:rPr>
                <w:rStyle w:val="Hyperlink"/>
                <w:b/>
                <w:color w:val="000000"/>
                <w:szCs w:val="22"/>
                <w:u w:val="none"/>
                <w:lang w:val="en-GB"/>
              </w:rPr>
            </w:pPr>
            <w:r w:rsidRPr="00FB17A2">
              <w:rPr>
                <w:rStyle w:val="Hyperlink"/>
                <w:b/>
                <w:color w:val="000000"/>
                <w:szCs w:val="22"/>
                <w:u w:val="none"/>
                <w:lang w:val="en-GB"/>
              </w:rPr>
              <w:t>Lawn Bowls</w:t>
            </w:r>
          </w:p>
        </w:tc>
        <w:tc>
          <w:tcPr>
            <w:tcW w:w="3544" w:type="dxa"/>
          </w:tcPr>
          <w:p w14:paraId="2F49055E" w14:textId="77777777" w:rsidR="00D41757" w:rsidRPr="00FB17A2" w:rsidRDefault="00D41757" w:rsidP="00DF0575">
            <w:pPr>
              <w:pStyle w:val="NCEAbodytext"/>
              <w:spacing w:before="0" w:after="0"/>
              <w:rPr>
                <w:rStyle w:val="Hyperlink"/>
                <w:b/>
                <w:color w:val="000000"/>
                <w:szCs w:val="22"/>
                <w:u w:val="none"/>
                <w:lang w:val="en-GB"/>
              </w:rPr>
            </w:pPr>
            <w:r w:rsidRPr="00FB17A2">
              <w:rPr>
                <w:rStyle w:val="Hyperlink"/>
                <w:b/>
                <w:color w:val="000000"/>
                <w:szCs w:val="22"/>
                <w:u w:val="none"/>
                <w:lang w:val="en-GB"/>
              </w:rPr>
              <w:t>Indoor Bowls</w:t>
            </w:r>
          </w:p>
        </w:tc>
      </w:tr>
      <w:tr w:rsidR="00D41757" w14:paraId="034E9255" w14:textId="77777777" w:rsidTr="003D2515">
        <w:tc>
          <w:tcPr>
            <w:tcW w:w="1559" w:type="dxa"/>
          </w:tcPr>
          <w:p w14:paraId="32E3D07A"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5 points</w:t>
            </w:r>
          </w:p>
        </w:tc>
        <w:tc>
          <w:tcPr>
            <w:tcW w:w="3544" w:type="dxa"/>
          </w:tcPr>
          <w:p w14:paraId="68C1AF3C" w14:textId="77777777" w:rsidR="00D41757" w:rsidRDefault="00D41757" w:rsidP="00DF0575">
            <w:pPr>
              <w:pStyle w:val="NCEAbodytext"/>
              <w:spacing w:before="0" w:after="0"/>
              <w:rPr>
                <w:rStyle w:val="Hyperlink"/>
                <w:color w:val="000000"/>
                <w:szCs w:val="22"/>
                <w:u w:val="none"/>
                <w:lang w:val="en-GB"/>
              </w:rPr>
            </w:pPr>
            <w:r w:rsidRPr="002B3E81">
              <w:rPr>
                <w:rStyle w:val="Hyperlink"/>
                <w:color w:val="000000"/>
                <w:szCs w:val="22"/>
                <w:u w:val="none"/>
                <w:lang w:val="en-GB"/>
              </w:rPr>
              <w:t>1 metre of the jack</w:t>
            </w:r>
          </w:p>
        </w:tc>
        <w:tc>
          <w:tcPr>
            <w:tcW w:w="3544" w:type="dxa"/>
          </w:tcPr>
          <w:p w14:paraId="696C859C"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30 centimetres of the jack</w:t>
            </w:r>
          </w:p>
        </w:tc>
      </w:tr>
      <w:tr w:rsidR="00D41757" w14:paraId="4617D065" w14:textId="77777777" w:rsidTr="003D2515">
        <w:tc>
          <w:tcPr>
            <w:tcW w:w="1559" w:type="dxa"/>
          </w:tcPr>
          <w:p w14:paraId="7850867D"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3 points</w:t>
            </w:r>
          </w:p>
        </w:tc>
        <w:tc>
          <w:tcPr>
            <w:tcW w:w="3544" w:type="dxa"/>
          </w:tcPr>
          <w:p w14:paraId="444471C8" w14:textId="77777777" w:rsidR="00D41757" w:rsidRDefault="00D41757" w:rsidP="00DF0575">
            <w:pPr>
              <w:pStyle w:val="NCEAbodytext"/>
              <w:spacing w:before="0" w:after="0"/>
              <w:rPr>
                <w:rStyle w:val="Hyperlink"/>
                <w:color w:val="000000"/>
                <w:szCs w:val="22"/>
                <w:u w:val="none"/>
                <w:lang w:val="en-GB"/>
              </w:rPr>
            </w:pPr>
            <w:r w:rsidRPr="002B3E81">
              <w:rPr>
                <w:rStyle w:val="Hyperlink"/>
                <w:color w:val="000000"/>
                <w:szCs w:val="22"/>
                <w:u w:val="none"/>
                <w:lang w:val="en-GB"/>
              </w:rPr>
              <w:t>2 metres of the jack</w:t>
            </w:r>
          </w:p>
        </w:tc>
        <w:tc>
          <w:tcPr>
            <w:tcW w:w="3544" w:type="dxa"/>
          </w:tcPr>
          <w:p w14:paraId="10CDE6B1"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60 centimetres of the jack</w:t>
            </w:r>
          </w:p>
        </w:tc>
      </w:tr>
      <w:tr w:rsidR="00D41757" w14:paraId="69C03898" w14:textId="77777777" w:rsidTr="003D2515">
        <w:tc>
          <w:tcPr>
            <w:tcW w:w="1559" w:type="dxa"/>
          </w:tcPr>
          <w:p w14:paraId="1AA28018"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1 point</w:t>
            </w:r>
          </w:p>
        </w:tc>
        <w:tc>
          <w:tcPr>
            <w:tcW w:w="3544" w:type="dxa"/>
          </w:tcPr>
          <w:p w14:paraId="6718E48B" w14:textId="77777777" w:rsidR="00D41757" w:rsidRDefault="003D2515" w:rsidP="00DF0575">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D41757">
              <w:rPr>
                <w:rStyle w:val="Hyperlink"/>
                <w:color w:val="000000"/>
                <w:szCs w:val="22"/>
                <w:u w:val="none"/>
                <w:lang w:val="en-GB"/>
              </w:rPr>
              <w:t>t</w:t>
            </w:r>
            <w:r w:rsidR="00D41757" w:rsidRPr="002B3E81">
              <w:rPr>
                <w:rStyle w:val="Hyperlink"/>
                <w:color w:val="000000"/>
                <w:szCs w:val="22"/>
                <w:u w:val="none"/>
                <w:lang w:val="en-GB"/>
              </w:rPr>
              <w:t>he boundaries of the rink</w:t>
            </w:r>
          </w:p>
        </w:tc>
        <w:tc>
          <w:tcPr>
            <w:tcW w:w="3544" w:type="dxa"/>
          </w:tcPr>
          <w:p w14:paraId="4104A1CE" w14:textId="77777777" w:rsidR="00D41757" w:rsidRDefault="003D2515" w:rsidP="00DF0575">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D41757">
              <w:rPr>
                <w:rStyle w:val="Hyperlink"/>
                <w:color w:val="000000"/>
                <w:szCs w:val="22"/>
                <w:u w:val="none"/>
                <w:lang w:val="en-GB"/>
              </w:rPr>
              <w:t>the boundaries of the mat</w:t>
            </w:r>
          </w:p>
        </w:tc>
      </w:tr>
    </w:tbl>
    <w:p w14:paraId="0E481A7B" w14:textId="77777777" w:rsidR="00D41757" w:rsidRDefault="00D41757" w:rsidP="00FB17A2">
      <w:pPr>
        <w:rPr>
          <w:rFonts w:ascii="Arial" w:hAnsi="Arial" w:cs="Arial"/>
          <w:sz w:val="22"/>
          <w:szCs w:val="22"/>
        </w:rPr>
      </w:pPr>
    </w:p>
    <w:p w14:paraId="7F2C8C70" w14:textId="77777777" w:rsidR="00D41757" w:rsidRDefault="00D41757" w:rsidP="00FB17A2">
      <w:pPr>
        <w:rPr>
          <w:rFonts w:ascii="Arial" w:hAnsi="Arial" w:cs="Arial"/>
          <w:sz w:val="22"/>
          <w:szCs w:val="22"/>
        </w:rPr>
      </w:pPr>
    </w:p>
    <w:p w14:paraId="6B14A7E2" w14:textId="77777777" w:rsidR="00D41757" w:rsidRDefault="00D41757" w:rsidP="00D41757">
      <w:pPr>
        <w:ind w:left="567"/>
        <w:rPr>
          <w:rFonts w:ascii="Arial" w:hAnsi="Arial" w:cs="Arial"/>
          <w:sz w:val="22"/>
          <w:szCs w:val="22"/>
        </w:rPr>
      </w:pPr>
      <w:r>
        <w:rPr>
          <w:rFonts w:ascii="Arial" w:hAnsi="Arial" w:cs="Arial"/>
          <w:sz w:val="22"/>
          <w:szCs w:val="22"/>
        </w:rPr>
        <w:t>Grades</w:t>
      </w:r>
    </w:p>
    <w:p w14:paraId="12798B68" w14:textId="77777777" w:rsidR="00D41757" w:rsidRDefault="00D41757" w:rsidP="00FB17A2">
      <w:pPr>
        <w:rPr>
          <w:rFonts w:ascii="Arial" w:hAnsi="Arial" w:cs="Arial"/>
          <w:sz w:val="22"/>
          <w:szCs w:val="22"/>
        </w:rPr>
      </w:pPr>
    </w:p>
    <w:tbl>
      <w:tblPr>
        <w:tblW w:w="0" w:type="auto"/>
        <w:tblInd w:w="1384" w:type="dxa"/>
        <w:tblLayout w:type="fixed"/>
        <w:tblLook w:val="0000" w:firstRow="0" w:lastRow="0" w:firstColumn="0" w:lastColumn="0" w:noHBand="0" w:noVBand="0"/>
      </w:tblPr>
      <w:tblGrid>
        <w:gridCol w:w="2552"/>
        <w:gridCol w:w="2367"/>
      </w:tblGrid>
      <w:tr w:rsidR="00FB17A2" w:rsidRPr="000F66B0" w14:paraId="43BB09B1" w14:textId="77777777" w:rsidTr="00FB17A2">
        <w:tc>
          <w:tcPr>
            <w:tcW w:w="2552" w:type="dxa"/>
            <w:tcBorders>
              <w:top w:val="single" w:sz="4" w:space="0" w:color="000000"/>
              <w:left w:val="single" w:sz="4" w:space="0" w:color="000000"/>
              <w:bottom w:val="single" w:sz="4" w:space="0" w:color="000000"/>
            </w:tcBorders>
          </w:tcPr>
          <w:p w14:paraId="5BE5C376" w14:textId="77777777" w:rsidR="00FB17A2" w:rsidRPr="000F66B0" w:rsidRDefault="00FB17A2" w:rsidP="003E006F">
            <w:pPr>
              <w:pStyle w:val="BodyText"/>
              <w:snapToGrid w:val="0"/>
              <w:rPr>
                <w:rFonts w:ascii="Arial" w:hAnsi="Arial" w:cs="Arial"/>
                <w:b/>
                <w:sz w:val="22"/>
                <w:szCs w:val="22"/>
              </w:rPr>
            </w:pPr>
            <w:r w:rsidRPr="000F66B0">
              <w:rPr>
                <w:rFonts w:ascii="Arial" w:hAnsi="Arial" w:cs="Arial"/>
                <w:b/>
                <w:sz w:val="22"/>
                <w:szCs w:val="22"/>
              </w:rPr>
              <w:t>Level</w:t>
            </w:r>
          </w:p>
        </w:tc>
        <w:tc>
          <w:tcPr>
            <w:tcW w:w="2367" w:type="dxa"/>
            <w:tcBorders>
              <w:top w:val="single" w:sz="4" w:space="0" w:color="000000"/>
              <w:left w:val="single" w:sz="4" w:space="0" w:color="000000"/>
              <w:bottom w:val="single" w:sz="4" w:space="0" w:color="000000"/>
              <w:right w:val="single" w:sz="4" w:space="0" w:color="auto"/>
            </w:tcBorders>
          </w:tcPr>
          <w:p w14:paraId="188865EE" w14:textId="77777777" w:rsidR="00FB17A2" w:rsidRPr="000F66B0" w:rsidRDefault="00FB17A2" w:rsidP="003E006F">
            <w:pPr>
              <w:pStyle w:val="BodyText"/>
              <w:snapToGrid w:val="0"/>
              <w:rPr>
                <w:rFonts w:ascii="Arial" w:hAnsi="Arial" w:cs="Arial"/>
                <w:b/>
                <w:sz w:val="22"/>
                <w:szCs w:val="22"/>
              </w:rPr>
            </w:pPr>
            <w:r w:rsidRPr="000F66B0">
              <w:rPr>
                <w:rFonts w:ascii="Arial" w:hAnsi="Arial" w:cs="Arial"/>
                <w:b/>
                <w:sz w:val="22"/>
                <w:szCs w:val="22"/>
              </w:rPr>
              <w:t>Points</w:t>
            </w:r>
          </w:p>
        </w:tc>
      </w:tr>
      <w:tr w:rsidR="00FB17A2" w:rsidRPr="000F66B0" w14:paraId="7572182A" w14:textId="77777777" w:rsidTr="00FB17A2">
        <w:tc>
          <w:tcPr>
            <w:tcW w:w="2552" w:type="dxa"/>
            <w:tcBorders>
              <w:top w:val="single" w:sz="4" w:space="0" w:color="000000"/>
              <w:left w:val="single" w:sz="4" w:space="0" w:color="000000"/>
              <w:bottom w:val="single" w:sz="4" w:space="0" w:color="000000"/>
            </w:tcBorders>
          </w:tcPr>
          <w:p w14:paraId="796FA7E9"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Achieved</w:t>
            </w:r>
          </w:p>
        </w:tc>
        <w:tc>
          <w:tcPr>
            <w:tcW w:w="2367" w:type="dxa"/>
            <w:tcBorders>
              <w:top w:val="single" w:sz="4" w:space="0" w:color="000000"/>
              <w:left w:val="single" w:sz="4" w:space="0" w:color="000000"/>
              <w:bottom w:val="single" w:sz="4" w:space="0" w:color="000000"/>
              <w:right w:val="single" w:sz="4" w:space="0" w:color="auto"/>
            </w:tcBorders>
          </w:tcPr>
          <w:p w14:paraId="4B8982F7"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60-74</w:t>
            </w:r>
          </w:p>
        </w:tc>
      </w:tr>
      <w:tr w:rsidR="00FB17A2" w:rsidRPr="000F66B0" w14:paraId="239002D1" w14:textId="77777777" w:rsidTr="00FB17A2">
        <w:tc>
          <w:tcPr>
            <w:tcW w:w="2552" w:type="dxa"/>
            <w:tcBorders>
              <w:top w:val="single" w:sz="4" w:space="0" w:color="000000"/>
              <w:left w:val="single" w:sz="4" w:space="0" w:color="000000"/>
              <w:bottom w:val="single" w:sz="4" w:space="0" w:color="000000"/>
            </w:tcBorders>
          </w:tcPr>
          <w:p w14:paraId="35160CAD"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Merit</w:t>
            </w:r>
          </w:p>
        </w:tc>
        <w:tc>
          <w:tcPr>
            <w:tcW w:w="2367" w:type="dxa"/>
            <w:tcBorders>
              <w:top w:val="single" w:sz="4" w:space="0" w:color="000000"/>
              <w:left w:val="single" w:sz="4" w:space="0" w:color="000000"/>
              <w:bottom w:val="single" w:sz="4" w:space="0" w:color="000000"/>
              <w:right w:val="single" w:sz="4" w:space="0" w:color="auto"/>
            </w:tcBorders>
          </w:tcPr>
          <w:p w14:paraId="29F127C9"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75-84</w:t>
            </w:r>
          </w:p>
        </w:tc>
      </w:tr>
      <w:tr w:rsidR="00FB17A2" w:rsidRPr="000F66B0" w14:paraId="53DFA57A" w14:textId="77777777" w:rsidTr="00FB17A2">
        <w:tc>
          <w:tcPr>
            <w:tcW w:w="2552" w:type="dxa"/>
            <w:tcBorders>
              <w:top w:val="single" w:sz="4" w:space="0" w:color="000000"/>
              <w:left w:val="single" w:sz="4" w:space="0" w:color="000000"/>
              <w:bottom w:val="single" w:sz="4" w:space="0" w:color="000000"/>
            </w:tcBorders>
          </w:tcPr>
          <w:p w14:paraId="66C8D9A0"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Excellence</w:t>
            </w:r>
          </w:p>
        </w:tc>
        <w:tc>
          <w:tcPr>
            <w:tcW w:w="2367" w:type="dxa"/>
            <w:tcBorders>
              <w:top w:val="single" w:sz="4" w:space="0" w:color="000000"/>
              <w:left w:val="single" w:sz="4" w:space="0" w:color="000000"/>
              <w:bottom w:val="single" w:sz="4" w:space="0" w:color="000000"/>
              <w:right w:val="single" w:sz="4" w:space="0" w:color="auto"/>
            </w:tcBorders>
          </w:tcPr>
          <w:p w14:paraId="4251B6D3"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85+</w:t>
            </w:r>
          </w:p>
        </w:tc>
      </w:tr>
    </w:tbl>
    <w:p w14:paraId="45DC1794" w14:textId="77777777" w:rsidR="00FB17A2" w:rsidRPr="00FB17A2" w:rsidRDefault="00FB17A2" w:rsidP="00FB17A2">
      <w:pPr>
        <w:rPr>
          <w:rFonts w:ascii="Arial" w:hAnsi="Arial" w:cs="Arial"/>
          <w:sz w:val="22"/>
          <w:szCs w:val="22"/>
        </w:rPr>
        <w:sectPr w:rsidR="00FB17A2" w:rsidRPr="00FB17A2" w:rsidSect="008F3CA4">
          <w:pgSz w:w="11899" w:h="16838" w:code="9"/>
          <w:pgMar w:top="720" w:right="720" w:bottom="720" w:left="720" w:header="720" w:footer="720" w:gutter="0"/>
          <w:paperSrc w:first="11" w:other="11"/>
          <w:cols w:space="720"/>
          <w:docGrid w:linePitch="326"/>
        </w:sectPr>
      </w:pPr>
    </w:p>
    <w:p w14:paraId="278175F0" w14:textId="77777777" w:rsidR="00101F86" w:rsidRPr="00BA2335" w:rsidRDefault="00981290" w:rsidP="00B15B29">
      <w:pPr>
        <w:rPr>
          <w:rFonts w:ascii="Arial" w:hAnsi="Arial" w:cs="Arial"/>
          <w:sz w:val="22"/>
          <w:szCs w:val="22"/>
        </w:rPr>
      </w:pPr>
      <w:bookmarkStart w:id="8" w:name="Canoe_Polo"/>
      <w:bookmarkEnd w:id="8"/>
      <w:r w:rsidRPr="002B3E81">
        <w:rPr>
          <w:rFonts w:ascii="Arial" w:hAnsi="Arial" w:cs="Arial"/>
          <w:b/>
          <w:sz w:val="22"/>
          <w:szCs w:val="22"/>
        </w:rPr>
        <w:lastRenderedPageBreak/>
        <w:t>Canoe Polo</w:t>
      </w:r>
      <w:r w:rsidR="003D2515">
        <w:rPr>
          <w:rFonts w:ascii="Arial" w:hAnsi="Arial" w:cs="Arial"/>
          <w:sz w:val="22"/>
          <w:szCs w:val="22"/>
        </w:rPr>
        <w:t xml:space="preserve"> -</w:t>
      </w:r>
      <w:r w:rsidR="00BA2335">
        <w:rPr>
          <w:rFonts w:ascii="Arial" w:hAnsi="Arial" w:cs="Arial"/>
          <w:sz w:val="22"/>
          <w:szCs w:val="22"/>
        </w:rPr>
        <w:t xml:space="preserve"> </w:t>
      </w:r>
      <w:r w:rsidR="00E67B2A" w:rsidRPr="00E67B2A">
        <w:rPr>
          <w:rFonts w:ascii="Arial" w:hAnsi="Arial" w:cs="Arial"/>
          <w:sz w:val="22"/>
          <w:szCs w:val="22"/>
        </w:rPr>
        <w:t>this act</w:t>
      </w:r>
      <w:r w:rsidR="00E67B2A">
        <w:rPr>
          <w:rFonts w:ascii="Arial" w:hAnsi="Arial" w:cs="Arial"/>
          <w:sz w:val="22"/>
          <w:szCs w:val="22"/>
        </w:rPr>
        <w:t xml:space="preserve">ivity requires students to </w:t>
      </w:r>
      <w:r w:rsidR="00BA2335">
        <w:rPr>
          <w:rFonts w:ascii="Arial" w:hAnsi="Arial" w:cs="Arial"/>
          <w:sz w:val="22"/>
          <w:szCs w:val="22"/>
        </w:rPr>
        <w:t xml:space="preserve">demonstrate </w:t>
      </w:r>
      <w:r w:rsidR="00CE33EB">
        <w:rPr>
          <w:rFonts w:ascii="Arial" w:hAnsi="Arial" w:cs="Arial"/>
          <w:sz w:val="22"/>
          <w:szCs w:val="22"/>
        </w:rPr>
        <w:t xml:space="preserve">performance </w:t>
      </w:r>
      <w:r w:rsidR="007F6184">
        <w:rPr>
          <w:rFonts w:ascii="Arial" w:hAnsi="Arial" w:cs="Arial"/>
          <w:sz w:val="22"/>
          <w:szCs w:val="22"/>
        </w:rPr>
        <w:t xml:space="preserve">in </w:t>
      </w:r>
      <w:r w:rsidR="00101F86" w:rsidRPr="00101F86">
        <w:rPr>
          <w:rFonts w:ascii="Arial" w:hAnsi="Arial" w:cs="Arial"/>
          <w:sz w:val="22"/>
          <w:szCs w:val="22"/>
          <w:lang w:val="en-GB"/>
        </w:rPr>
        <w:t>full games</w:t>
      </w:r>
      <w:r w:rsidR="00101F86">
        <w:rPr>
          <w:rFonts w:ascii="Arial" w:hAnsi="Arial" w:cs="Arial"/>
          <w:sz w:val="22"/>
          <w:szCs w:val="22"/>
          <w:lang w:val="en-GB"/>
        </w:rPr>
        <w:t xml:space="preserve"> of competitive canoe polo</w:t>
      </w:r>
    </w:p>
    <w:p w14:paraId="2C96449E" w14:textId="77777777" w:rsidR="0062535D" w:rsidRPr="002B3E81" w:rsidRDefault="004D0851" w:rsidP="0062535D">
      <w:pPr>
        <w:pStyle w:val="NCEAL2heading"/>
        <w:spacing w:before="0" w:after="0"/>
        <w:rPr>
          <w:b w:val="0"/>
          <w:sz w:val="22"/>
          <w:szCs w:val="22"/>
        </w:rPr>
      </w:pPr>
      <w:r w:rsidRPr="0062535D">
        <w:rPr>
          <w:sz w:val="22"/>
          <w:szCs w:val="22"/>
        </w:rPr>
        <w:t>Teacher observation sheet</w:t>
      </w:r>
      <w:r w:rsidR="0009592B">
        <w:rPr>
          <w:b w:val="0"/>
          <w:sz w:val="22"/>
          <w:szCs w:val="22"/>
        </w:rPr>
        <w:t xml:space="preserve">  </w:t>
      </w:r>
      <w:r>
        <w:rPr>
          <w:b w:val="0"/>
          <w:sz w:val="22"/>
          <w:szCs w:val="22"/>
        </w:rPr>
        <w:t xml:space="preserve">     </w:t>
      </w:r>
    </w:p>
    <w:tbl>
      <w:tblPr>
        <w:tblStyle w:val="TableGrid"/>
        <w:tblW w:w="0" w:type="auto"/>
        <w:tblLook w:val="0000" w:firstRow="0" w:lastRow="0" w:firstColumn="0" w:lastColumn="0" w:noHBand="0" w:noVBand="0"/>
      </w:tblPr>
      <w:tblGrid>
        <w:gridCol w:w="2034"/>
        <w:gridCol w:w="2785"/>
        <w:gridCol w:w="249"/>
        <w:gridCol w:w="248"/>
        <w:gridCol w:w="248"/>
        <w:gridCol w:w="247"/>
        <w:gridCol w:w="247"/>
        <w:gridCol w:w="3477"/>
        <w:gridCol w:w="248"/>
        <w:gridCol w:w="247"/>
        <w:gridCol w:w="247"/>
        <w:gridCol w:w="247"/>
        <w:gridCol w:w="247"/>
        <w:gridCol w:w="3381"/>
        <w:gridCol w:w="248"/>
        <w:gridCol w:w="247"/>
        <w:gridCol w:w="247"/>
        <w:gridCol w:w="247"/>
        <w:gridCol w:w="247"/>
      </w:tblGrid>
      <w:tr w:rsidR="004D0851" w:rsidRPr="00FB0E71" w14:paraId="2E3E8280" w14:textId="77777777" w:rsidTr="004D0851">
        <w:tc>
          <w:tcPr>
            <w:tcW w:w="0" w:type="auto"/>
          </w:tcPr>
          <w:p w14:paraId="1BD31F5E" w14:textId="77777777" w:rsidR="004D0851" w:rsidRPr="00FB0E71" w:rsidRDefault="004D0851" w:rsidP="003D2515">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0D6714F2" w14:textId="77777777" w:rsidR="004D0851" w:rsidRPr="00FB0E71" w:rsidRDefault="004D0851" w:rsidP="003D2515">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69B3971"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BF7805D"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p>
          <w:p w14:paraId="7104413B" w14:textId="77777777" w:rsidR="004D0851" w:rsidRPr="004D0851" w:rsidRDefault="004D0851" w:rsidP="004D085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5536" behindDoc="0" locked="0" layoutInCell="1" allowOverlap="1" wp14:anchorId="635993B4" wp14:editId="7E84556D">
                      <wp:simplePos x="0" y="0"/>
                      <wp:positionH relativeFrom="column">
                        <wp:posOffset>336550</wp:posOffset>
                      </wp:positionH>
                      <wp:positionV relativeFrom="paragraph">
                        <wp:posOffset>64135</wp:posOffset>
                      </wp:positionV>
                      <wp:extent cx="1238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FB8491E">
                    <v:shape id="Straight Arrow Connector 10" style="position:absolute;margin-left:26.5pt;margin-top:5.05pt;width:9.75pt;height:0;z-index:251585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E205C28">
                      <v:stroke endarrow="open"/>
                    </v:shape>
                  </w:pict>
                </mc:Fallback>
              </mc:AlternateContent>
            </w:r>
            <w:r w:rsidRPr="004D0851">
              <w:rPr>
                <w:rFonts w:ascii="Arial" w:hAnsi="Arial" w:cs="Arial"/>
                <w:sz w:val="16"/>
                <w:szCs w:val="16"/>
                <w:lang w:eastAsia="en-NZ"/>
              </w:rPr>
              <w:t>dates</w:t>
            </w:r>
          </w:p>
          <w:p w14:paraId="4B475F48" w14:textId="77777777" w:rsidR="004D0851" w:rsidRPr="00FB0E71" w:rsidRDefault="004D0851" w:rsidP="003D2515">
            <w:pPr>
              <w:pStyle w:val="NCEAbodytext"/>
              <w:spacing w:before="0" w:after="0"/>
              <w:jc w:val="center"/>
              <w:rPr>
                <w:b/>
                <w:sz w:val="18"/>
                <w:szCs w:val="18"/>
              </w:rPr>
            </w:pPr>
          </w:p>
        </w:tc>
        <w:tc>
          <w:tcPr>
            <w:tcW w:w="0" w:type="auto"/>
          </w:tcPr>
          <w:p w14:paraId="0C1F27E6" w14:textId="77777777" w:rsidR="004D0851" w:rsidRPr="00FB0E71" w:rsidRDefault="004D0851" w:rsidP="003D2515">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224A54C2"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8A264C8"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p>
          <w:p w14:paraId="2900F904" w14:textId="77777777" w:rsidR="004D0851" w:rsidRPr="004D0851" w:rsidRDefault="004D0851" w:rsidP="004D085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8608" behindDoc="0" locked="0" layoutInCell="1" allowOverlap="1" wp14:anchorId="35CE2C29" wp14:editId="4180FA95">
                      <wp:simplePos x="0" y="0"/>
                      <wp:positionH relativeFrom="column">
                        <wp:posOffset>336550</wp:posOffset>
                      </wp:positionH>
                      <wp:positionV relativeFrom="paragraph">
                        <wp:posOffset>64135</wp:posOffset>
                      </wp:positionV>
                      <wp:extent cx="1238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470BD9">
                    <v:shape id="Straight Arrow Connector 11" style="position:absolute;margin-left:26.5pt;margin-top:5.05pt;width:9.75pt;height:0;z-index:251588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19B9930">
                      <v:stroke endarrow="open"/>
                    </v:shape>
                  </w:pict>
                </mc:Fallback>
              </mc:AlternateContent>
            </w:r>
            <w:r w:rsidRPr="004D0851">
              <w:rPr>
                <w:rFonts w:ascii="Arial" w:hAnsi="Arial" w:cs="Arial"/>
                <w:sz w:val="16"/>
                <w:szCs w:val="16"/>
                <w:lang w:eastAsia="en-NZ"/>
              </w:rPr>
              <w:t>dates</w:t>
            </w:r>
          </w:p>
          <w:p w14:paraId="255DD650" w14:textId="77777777" w:rsidR="004D0851" w:rsidRPr="00FB0E71" w:rsidRDefault="004D0851" w:rsidP="003D2515">
            <w:pPr>
              <w:pStyle w:val="NCEAbodytext"/>
              <w:spacing w:before="0" w:after="0"/>
              <w:jc w:val="center"/>
              <w:rPr>
                <w:b/>
                <w:sz w:val="18"/>
                <w:szCs w:val="18"/>
              </w:rPr>
            </w:pPr>
          </w:p>
        </w:tc>
        <w:tc>
          <w:tcPr>
            <w:tcW w:w="0" w:type="auto"/>
          </w:tcPr>
          <w:p w14:paraId="1BF375F5" w14:textId="77777777" w:rsidR="004D0851" w:rsidRPr="00FB0E71" w:rsidRDefault="004D0851" w:rsidP="003D2515">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66010900"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0C32C66"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p>
          <w:p w14:paraId="6A8B385E" w14:textId="77777777" w:rsidR="004D0851" w:rsidRPr="004D0851" w:rsidRDefault="004D0851" w:rsidP="004D085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9632" behindDoc="0" locked="0" layoutInCell="1" allowOverlap="1" wp14:anchorId="0C1A103B" wp14:editId="5EED62B3">
                      <wp:simplePos x="0" y="0"/>
                      <wp:positionH relativeFrom="column">
                        <wp:posOffset>336550</wp:posOffset>
                      </wp:positionH>
                      <wp:positionV relativeFrom="paragraph">
                        <wp:posOffset>64135</wp:posOffset>
                      </wp:positionV>
                      <wp:extent cx="1238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B46B0E0">
                    <v:shape id="Straight Arrow Connector 12" style="position:absolute;margin-left:26.5pt;margin-top:5.05pt;width:9.75pt;height:0;z-index:251589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345A3A0">
                      <v:stroke endarrow="open"/>
                    </v:shape>
                  </w:pict>
                </mc:Fallback>
              </mc:AlternateContent>
            </w:r>
            <w:r w:rsidRPr="004D0851">
              <w:rPr>
                <w:rFonts w:ascii="Arial" w:hAnsi="Arial" w:cs="Arial"/>
                <w:sz w:val="16"/>
                <w:szCs w:val="16"/>
                <w:lang w:eastAsia="en-NZ"/>
              </w:rPr>
              <w:t>dates</w:t>
            </w:r>
          </w:p>
          <w:p w14:paraId="79FE5CE4" w14:textId="77777777" w:rsidR="004D0851" w:rsidRPr="00FB0E71" w:rsidRDefault="004D0851" w:rsidP="003D2515">
            <w:pPr>
              <w:pStyle w:val="NCEAbodytext"/>
              <w:spacing w:before="0" w:after="0"/>
              <w:jc w:val="center"/>
              <w:rPr>
                <w:b/>
                <w:sz w:val="18"/>
                <w:szCs w:val="18"/>
              </w:rPr>
            </w:pPr>
          </w:p>
        </w:tc>
      </w:tr>
      <w:tr w:rsidR="004D0851" w:rsidRPr="00FB0E71" w14:paraId="03067ECC" w14:textId="77777777" w:rsidTr="004D0851">
        <w:tc>
          <w:tcPr>
            <w:tcW w:w="0" w:type="auto"/>
          </w:tcPr>
          <w:p w14:paraId="2F214317" w14:textId="77777777" w:rsidR="004D0851" w:rsidRPr="00FB0E71" w:rsidRDefault="004D0851" w:rsidP="003E006F">
            <w:pPr>
              <w:pStyle w:val="NCEAtablehead"/>
              <w:snapToGrid w:val="0"/>
              <w:jc w:val="left"/>
              <w:rPr>
                <w:b w:val="0"/>
                <w:sz w:val="18"/>
                <w:szCs w:val="18"/>
              </w:rPr>
            </w:pPr>
            <w:r w:rsidRPr="00FB0E71">
              <w:rPr>
                <w:b w:val="0"/>
                <w:sz w:val="18"/>
                <w:szCs w:val="18"/>
              </w:rPr>
              <w:t>Offensive/Defensive Movement Skills</w:t>
            </w:r>
          </w:p>
          <w:p w14:paraId="2A1793FC" w14:textId="77777777" w:rsidR="004D0851" w:rsidRPr="00FB0E71" w:rsidRDefault="004D0851" w:rsidP="003E006F">
            <w:pPr>
              <w:pStyle w:val="NCEAtablehead"/>
              <w:snapToGrid w:val="0"/>
              <w:ind w:right="592"/>
              <w:jc w:val="left"/>
              <w:rPr>
                <w:b w:val="0"/>
                <w:sz w:val="18"/>
                <w:szCs w:val="18"/>
              </w:rPr>
            </w:pPr>
          </w:p>
          <w:p w14:paraId="65950116" w14:textId="77777777" w:rsidR="004D0851" w:rsidRPr="00FB0E71" w:rsidDel="00EA07F5" w:rsidRDefault="004D0851" w:rsidP="003E006F">
            <w:pPr>
              <w:rPr>
                <w:rFonts w:ascii="Arial" w:hAnsi="Arial" w:cs="Arial"/>
                <w:sz w:val="18"/>
                <w:szCs w:val="18"/>
              </w:rPr>
            </w:pPr>
          </w:p>
        </w:tc>
        <w:tc>
          <w:tcPr>
            <w:tcW w:w="0" w:type="auto"/>
          </w:tcPr>
          <w:p w14:paraId="2057A154" w14:textId="77777777" w:rsidR="004D0851" w:rsidRPr="00B153E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a</w:t>
            </w:r>
            <w:r w:rsidR="004D0851" w:rsidRPr="00B153EB">
              <w:rPr>
                <w:sz w:val="18"/>
                <w:szCs w:val="18"/>
              </w:rPr>
              <w:t>bility to move into position using  forward</w:t>
            </w:r>
            <w:r w:rsidR="004D0851">
              <w:rPr>
                <w:sz w:val="18"/>
                <w:szCs w:val="18"/>
              </w:rPr>
              <w:t xml:space="preserve"> paddle and back paddle strokes</w:t>
            </w:r>
          </w:p>
          <w:p w14:paraId="5CD4E26A" w14:textId="77777777" w:rsidR="004D0851" w:rsidRPr="00B153E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an perform turning and sweep strokes</w:t>
            </w:r>
          </w:p>
        </w:tc>
        <w:tc>
          <w:tcPr>
            <w:tcW w:w="0" w:type="auto"/>
          </w:tcPr>
          <w:p w14:paraId="6DFEE09C" w14:textId="77777777" w:rsidR="004D0851" w:rsidRPr="0089164E" w:rsidRDefault="004D0851" w:rsidP="003E006F">
            <w:pPr>
              <w:pStyle w:val="NCEAtablebody"/>
              <w:snapToGrid w:val="0"/>
              <w:rPr>
                <w:rFonts w:cs="Arial"/>
                <w:bCs/>
                <w:sz w:val="18"/>
                <w:szCs w:val="18"/>
                <w:lang w:val="en-GB"/>
              </w:rPr>
            </w:pPr>
          </w:p>
        </w:tc>
        <w:tc>
          <w:tcPr>
            <w:tcW w:w="0" w:type="auto"/>
          </w:tcPr>
          <w:p w14:paraId="65FBB449" w14:textId="77777777" w:rsidR="004D0851" w:rsidRPr="0089164E" w:rsidRDefault="004D0851" w:rsidP="003E006F">
            <w:pPr>
              <w:pStyle w:val="NCEAtablebody"/>
              <w:snapToGrid w:val="0"/>
              <w:rPr>
                <w:rFonts w:cs="Arial"/>
                <w:bCs/>
                <w:sz w:val="18"/>
                <w:szCs w:val="18"/>
                <w:lang w:val="en-GB"/>
              </w:rPr>
            </w:pPr>
          </w:p>
        </w:tc>
        <w:tc>
          <w:tcPr>
            <w:tcW w:w="0" w:type="auto"/>
          </w:tcPr>
          <w:p w14:paraId="044038DA" w14:textId="77777777" w:rsidR="004D0851" w:rsidRPr="0089164E" w:rsidRDefault="004D0851" w:rsidP="003E006F">
            <w:pPr>
              <w:pStyle w:val="NCEAtablebody"/>
              <w:snapToGrid w:val="0"/>
              <w:rPr>
                <w:rFonts w:cs="Arial"/>
                <w:sz w:val="18"/>
                <w:szCs w:val="18"/>
                <w:lang w:val="en-GB"/>
              </w:rPr>
            </w:pPr>
          </w:p>
        </w:tc>
        <w:tc>
          <w:tcPr>
            <w:tcW w:w="0" w:type="auto"/>
          </w:tcPr>
          <w:p w14:paraId="2ED1BEFD" w14:textId="77777777" w:rsidR="004D0851" w:rsidRPr="0089164E" w:rsidRDefault="004D0851" w:rsidP="003E006F">
            <w:pPr>
              <w:pStyle w:val="NCEAtablebody"/>
              <w:snapToGrid w:val="0"/>
              <w:rPr>
                <w:rFonts w:cs="Arial"/>
                <w:sz w:val="18"/>
                <w:szCs w:val="18"/>
                <w:lang w:val="en-GB"/>
              </w:rPr>
            </w:pPr>
          </w:p>
        </w:tc>
        <w:tc>
          <w:tcPr>
            <w:tcW w:w="0" w:type="auto"/>
          </w:tcPr>
          <w:p w14:paraId="3F98C7CD" w14:textId="77777777" w:rsidR="004D0851" w:rsidRPr="0089164E" w:rsidRDefault="004D0851" w:rsidP="003E006F">
            <w:pPr>
              <w:pStyle w:val="NCEAtablebody"/>
              <w:snapToGrid w:val="0"/>
              <w:rPr>
                <w:rFonts w:cs="Arial"/>
                <w:sz w:val="18"/>
                <w:szCs w:val="18"/>
                <w:lang w:val="en-GB"/>
              </w:rPr>
            </w:pPr>
          </w:p>
        </w:tc>
        <w:tc>
          <w:tcPr>
            <w:tcW w:w="0" w:type="auto"/>
          </w:tcPr>
          <w:p w14:paraId="6335DFC8" w14:textId="77777777" w:rsidR="004D0851" w:rsidRPr="00B153E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h</w:t>
            </w:r>
            <w:r w:rsidR="004D0851" w:rsidRPr="00B153EB">
              <w:rPr>
                <w:sz w:val="18"/>
                <w:szCs w:val="18"/>
              </w:rPr>
              <w:t>igh level ability to  move into position using competent forward paddle and back paddle strok</w:t>
            </w:r>
            <w:r w:rsidR="004D0851">
              <w:rPr>
                <w:sz w:val="18"/>
                <w:szCs w:val="18"/>
              </w:rPr>
              <w:t>es</w:t>
            </w:r>
          </w:p>
          <w:p w14:paraId="24D6F378" w14:textId="77777777" w:rsidR="004D0851" w:rsidRPr="00B153E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B153EB">
              <w:rPr>
                <w:sz w:val="18"/>
                <w:szCs w:val="18"/>
              </w:rPr>
              <w:t>an perform effective turning and sweep strokes</w:t>
            </w:r>
          </w:p>
          <w:p w14:paraId="65470714" w14:textId="77777777" w:rsidR="004D0851" w:rsidRPr="00B153E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B153EB">
              <w:rPr>
                <w:sz w:val="18"/>
                <w:szCs w:val="18"/>
              </w:rPr>
              <w:t>reates space for self and others</w:t>
            </w:r>
          </w:p>
        </w:tc>
        <w:tc>
          <w:tcPr>
            <w:tcW w:w="0" w:type="auto"/>
          </w:tcPr>
          <w:p w14:paraId="70E764DA" w14:textId="77777777" w:rsidR="004D0851" w:rsidRPr="0089164E" w:rsidRDefault="004D0851" w:rsidP="003E006F">
            <w:pPr>
              <w:pStyle w:val="NCEAtablebody"/>
              <w:snapToGrid w:val="0"/>
              <w:rPr>
                <w:rFonts w:cs="Arial"/>
                <w:bCs/>
                <w:sz w:val="18"/>
                <w:szCs w:val="18"/>
                <w:lang w:val="en-GB"/>
              </w:rPr>
            </w:pPr>
          </w:p>
        </w:tc>
        <w:tc>
          <w:tcPr>
            <w:tcW w:w="0" w:type="auto"/>
          </w:tcPr>
          <w:p w14:paraId="7814F02F" w14:textId="77777777" w:rsidR="004D0851" w:rsidRPr="0089164E" w:rsidRDefault="004D0851" w:rsidP="003E006F">
            <w:pPr>
              <w:pStyle w:val="NCEAtablebody"/>
              <w:snapToGrid w:val="0"/>
              <w:rPr>
                <w:rFonts w:cs="Arial"/>
                <w:bCs/>
                <w:sz w:val="18"/>
                <w:szCs w:val="18"/>
                <w:lang w:val="en-GB"/>
              </w:rPr>
            </w:pPr>
          </w:p>
        </w:tc>
        <w:tc>
          <w:tcPr>
            <w:tcW w:w="0" w:type="auto"/>
          </w:tcPr>
          <w:p w14:paraId="564F37FB" w14:textId="77777777" w:rsidR="004D0851" w:rsidRPr="0089164E" w:rsidRDefault="004D0851" w:rsidP="003E006F">
            <w:pPr>
              <w:pStyle w:val="NCEAtablebody"/>
              <w:snapToGrid w:val="0"/>
              <w:rPr>
                <w:rFonts w:cs="Arial"/>
                <w:sz w:val="18"/>
                <w:szCs w:val="18"/>
                <w:lang w:val="en-GB"/>
              </w:rPr>
            </w:pPr>
          </w:p>
        </w:tc>
        <w:tc>
          <w:tcPr>
            <w:tcW w:w="0" w:type="auto"/>
          </w:tcPr>
          <w:p w14:paraId="38236A3B" w14:textId="77777777" w:rsidR="004D0851" w:rsidRPr="0089164E" w:rsidRDefault="004D0851" w:rsidP="003E006F">
            <w:pPr>
              <w:pStyle w:val="NCEAtablebody"/>
              <w:snapToGrid w:val="0"/>
              <w:rPr>
                <w:rFonts w:cs="Arial"/>
                <w:sz w:val="18"/>
                <w:szCs w:val="18"/>
                <w:lang w:val="en-GB"/>
              </w:rPr>
            </w:pPr>
          </w:p>
        </w:tc>
        <w:tc>
          <w:tcPr>
            <w:tcW w:w="0" w:type="auto"/>
          </w:tcPr>
          <w:p w14:paraId="41AF2F4D" w14:textId="77777777" w:rsidR="004D0851" w:rsidRPr="0089164E" w:rsidRDefault="004D0851" w:rsidP="003E006F">
            <w:pPr>
              <w:pStyle w:val="NCEAtablebody"/>
              <w:snapToGrid w:val="0"/>
              <w:rPr>
                <w:rFonts w:cs="Arial"/>
                <w:sz w:val="18"/>
                <w:szCs w:val="18"/>
                <w:lang w:val="en-GB"/>
              </w:rPr>
            </w:pPr>
          </w:p>
        </w:tc>
        <w:tc>
          <w:tcPr>
            <w:tcW w:w="0" w:type="auto"/>
          </w:tcPr>
          <w:p w14:paraId="78B67CF4" w14:textId="77777777" w:rsidR="004D0851" w:rsidRPr="00CB0E5E"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o</w:t>
            </w:r>
            <w:r w:rsidR="004D0851" w:rsidRPr="00E81252">
              <w:rPr>
                <w:sz w:val="18"/>
                <w:szCs w:val="18"/>
              </w:rPr>
              <w:t>utstanding ability to  move into position using competent forward paddle and back paddle strokes</w:t>
            </w:r>
          </w:p>
          <w:p w14:paraId="0BE490A2" w14:textId="77777777" w:rsidR="004D0851" w:rsidRPr="00CB0E5E"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an perform accomplished turning a</w:t>
            </w:r>
            <w:r w:rsidR="004D0851">
              <w:rPr>
                <w:sz w:val="18"/>
                <w:szCs w:val="18"/>
              </w:rPr>
              <w:t>nd sweep strokes under pressure</w:t>
            </w:r>
          </w:p>
          <w:p w14:paraId="5A8D5138" w14:textId="77777777" w:rsidR="004D0851" w:rsidRPr="00CB0E5E"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r</w:t>
            </w:r>
            <w:r w:rsidR="004D0851">
              <w:rPr>
                <w:sz w:val="18"/>
                <w:szCs w:val="18"/>
              </w:rPr>
              <w:t>eates space for self and others</w:t>
            </w:r>
          </w:p>
          <w:p w14:paraId="7A71BE49"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m</w:t>
            </w:r>
            <w:r w:rsidR="004D0851" w:rsidRPr="00FB0E71">
              <w:rPr>
                <w:sz w:val="18"/>
                <w:szCs w:val="18"/>
              </w:rPr>
              <w:t>oves canoe into position to close down options and pressure opposition</w:t>
            </w:r>
          </w:p>
        </w:tc>
        <w:tc>
          <w:tcPr>
            <w:tcW w:w="0" w:type="auto"/>
          </w:tcPr>
          <w:p w14:paraId="789DFAC4" w14:textId="77777777" w:rsidR="004D0851" w:rsidRPr="0089164E" w:rsidRDefault="004D0851" w:rsidP="003E006F">
            <w:pPr>
              <w:pStyle w:val="NCEAtablebody"/>
              <w:snapToGrid w:val="0"/>
              <w:rPr>
                <w:rFonts w:cs="Arial"/>
                <w:bCs/>
                <w:sz w:val="18"/>
                <w:szCs w:val="18"/>
                <w:lang w:val="en-GB"/>
              </w:rPr>
            </w:pPr>
          </w:p>
        </w:tc>
        <w:tc>
          <w:tcPr>
            <w:tcW w:w="0" w:type="auto"/>
          </w:tcPr>
          <w:p w14:paraId="5FAA21F8" w14:textId="77777777" w:rsidR="004D0851" w:rsidRPr="0089164E" w:rsidRDefault="004D0851" w:rsidP="003E006F">
            <w:pPr>
              <w:pStyle w:val="NCEAtablebody"/>
              <w:snapToGrid w:val="0"/>
              <w:rPr>
                <w:rFonts w:cs="Arial"/>
                <w:bCs/>
                <w:sz w:val="18"/>
                <w:szCs w:val="18"/>
                <w:lang w:val="en-GB"/>
              </w:rPr>
            </w:pPr>
          </w:p>
        </w:tc>
        <w:tc>
          <w:tcPr>
            <w:tcW w:w="0" w:type="auto"/>
          </w:tcPr>
          <w:p w14:paraId="1CE60F2C" w14:textId="77777777" w:rsidR="004D0851" w:rsidRPr="0089164E" w:rsidRDefault="004D0851" w:rsidP="003E006F">
            <w:pPr>
              <w:pStyle w:val="NCEAtablebody"/>
              <w:snapToGrid w:val="0"/>
              <w:rPr>
                <w:rFonts w:cs="Arial"/>
                <w:sz w:val="18"/>
                <w:szCs w:val="18"/>
              </w:rPr>
            </w:pPr>
          </w:p>
        </w:tc>
        <w:tc>
          <w:tcPr>
            <w:tcW w:w="0" w:type="auto"/>
          </w:tcPr>
          <w:p w14:paraId="40E0C9ED" w14:textId="77777777" w:rsidR="004D0851" w:rsidRPr="0089164E" w:rsidRDefault="004D0851" w:rsidP="003E006F">
            <w:pPr>
              <w:pStyle w:val="NCEAtablebody"/>
              <w:snapToGrid w:val="0"/>
              <w:rPr>
                <w:rFonts w:cs="Arial"/>
                <w:sz w:val="18"/>
                <w:szCs w:val="18"/>
              </w:rPr>
            </w:pPr>
          </w:p>
        </w:tc>
        <w:tc>
          <w:tcPr>
            <w:tcW w:w="0" w:type="auto"/>
          </w:tcPr>
          <w:p w14:paraId="0AAF52C1" w14:textId="77777777" w:rsidR="004D0851" w:rsidRPr="0089164E" w:rsidRDefault="004D0851" w:rsidP="003E006F">
            <w:pPr>
              <w:pStyle w:val="NCEAtablebody"/>
              <w:snapToGrid w:val="0"/>
              <w:rPr>
                <w:rFonts w:cs="Arial"/>
                <w:sz w:val="18"/>
                <w:szCs w:val="18"/>
              </w:rPr>
            </w:pPr>
          </w:p>
        </w:tc>
      </w:tr>
      <w:tr w:rsidR="004D0851" w:rsidRPr="00FB0E71" w14:paraId="5BA876FA" w14:textId="77777777" w:rsidTr="004D0851">
        <w:tc>
          <w:tcPr>
            <w:tcW w:w="0" w:type="auto"/>
          </w:tcPr>
          <w:p w14:paraId="2B3B12EE" w14:textId="77777777" w:rsidR="004D0851" w:rsidRPr="00FB0E71" w:rsidRDefault="004D0851" w:rsidP="003E006F">
            <w:pPr>
              <w:pStyle w:val="NCEAtablehead"/>
              <w:snapToGrid w:val="0"/>
              <w:jc w:val="left"/>
              <w:rPr>
                <w:b w:val="0"/>
                <w:sz w:val="18"/>
                <w:szCs w:val="18"/>
              </w:rPr>
            </w:pPr>
            <w:r w:rsidRPr="00FB0E71">
              <w:rPr>
                <w:b w:val="0"/>
                <w:sz w:val="18"/>
                <w:szCs w:val="18"/>
              </w:rPr>
              <w:t>Rolling</w:t>
            </w:r>
          </w:p>
        </w:tc>
        <w:tc>
          <w:tcPr>
            <w:tcW w:w="0" w:type="auto"/>
          </w:tcPr>
          <w:p w14:paraId="1451FE7F"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p</w:t>
            </w:r>
            <w:r w:rsidR="004D0851" w:rsidRPr="00FB0E71">
              <w:rPr>
                <w:sz w:val="18"/>
                <w:szCs w:val="18"/>
              </w:rPr>
              <w:t>erforms the roll with a reasonable level of success/ proficiency.</w:t>
            </w:r>
          </w:p>
        </w:tc>
        <w:tc>
          <w:tcPr>
            <w:tcW w:w="0" w:type="auto"/>
          </w:tcPr>
          <w:p w14:paraId="289D03F0" w14:textId="77777777" w:rsidR="004D0851" w:rsidRPr="00FB0E71" w:rsidRDefault="004D0851" w:rsidP="003E006F">
            <w:pPr>
              <w:pStyle w:val="NCEAtablebody"/>
              <w:snapToGrid w:val="0"/>
              <w:rPr>
                <w:rFonts w:cs="Arial"/>
                <w:b/>
                <w:sz w:val="18"/>
                <w:szCs w:val="18"/>
                <w:lang w:val="en-GB"/>
              </w:rPr>
            </w:pPr>
          </w:p>
        </w:tc>
        <w:tc>
          <w:tcPr>
            <w:tcW w:w="0" w:type="auto"/>
          </w:tcPr>
          <w:p w14:paraId="2AACD1B3" w14:textId="77777777" w:rsidR="004D0851" w:rsidRPr="00FB0E71" w:rsidRDefault="004D0851" w:rsidP="003E006F">
            <w:pPr>
              <w:pStyle w:val="NCEAtablebody"/>
              <w:snapToGrid w:val="0"/>
              <w:rPr>
                <w:rFonts w:cs="Arial"/>
                <w:b/>
                <w:sz w:val="18"/>
                <w:szCs w:val="18"/>
                <w:lang w:val="en-GB"/>
              </w:rPr>
            </w:pPr>
          </w:p>
        </w:tc>
        <w:tc>
          <w:tcPr>
            <w:tcW w:w="0" w:type="auto"/>
          </w:tcPr>
          <w:p w14:paraId="42F58CC1" w14:textId="77777777" w:rsidR="004D0851" w:rsidRPr="00FB0E71" w:rsidRDefault="004D0851" w:rsidP="003E006F">
            <w:pPr>
              <w:pStyle w:val="NCEAtablebody"/>
              <w:snapToGrid w:val="0"/>
              <w:rPr>
                <w:rFonts w:cs="Arial"/>
                <w:b/>
                <w:sz w:val="18"/>
                <w:szCs w:val="18"/>
              </w:rPr>
            </w:pPr>
          </w:p>
        </w:tc>
        <w:tc>
          <w:tcPr>
            <w:tcW w:w="0" w:type="auto"/>
          </w:tcPr>
          <w:p w14:paraId="6125A1F3" w14:textId="77777777" w:rsidR="004D0851" w:rsidRPr="00FB0E71" w:rsidRDefault="004D0851" w:rsidP="003E006F">
            <w:pPr>
              <w:pStyle w:val="NCEAtablebody"/>
              <w:snapToGrid w:val="0"/>
              <w:rPr>
                <w:rFonts w:cs="Arial"/>
                <w:b/>
                <w:sz w:val="18"/>
                <w:szCs w:val="18"/>
              </w:rPr>
            </w:pPr>
          </w:p>
        </w:tc>
        <w:tc>
          <w:tcPr>
            <w:tcW w:w="0" w:type="auto"/>
          </w:tcPr>
          <w:p w14:paraId="7BC2DF4F" w14:textId="77777777" w:rsidR="004D0851" w:rsidRPr="00FB0E71" w:rsidRDefault="004D0851" w:rsidP="003E006F">
            <w:pPr>
              <w:pStyle w:val="NCEAtablebody"/>
              <w:snapToGrid w:val="0"/>
              <w:rPr>
                <w:rFonts w:cs="Arial"/>
                <w:b/>
                <w:sz w:val="18"/>
                <w:szCs w:val="18"/>
              </w:rPr>
            </w:pPr>
          </w:p>
        </w:tc>
        <w:tc>
          <w:tcPr>
            <w:tcW w:w="0" w:type="auto"/>
          </w:tcPr>
          <w:p w14:paraId="7DFDD973"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p</w:t>
            </w:r>
            <w:r w:rsidR="004D0851" w:rsidRPr="00FB0E71">
              <w:rPr>
                <w:sz w:val="18"/>
                <w:szCs w:val="18"/>
              </w:rPr>
              <w:t>erforms the roll with a high level of success/ proficiency</w:t>
            </w:r>
          </w:p>
        </w:tc>
        <w:tc>
          <w:tcPr>
            <w:tcW w:w="0" w:type="auto"/>
          </w:tcPr>
          <w:p w14:paraId="0E8C0572" w14:textId="77777777" w:rsidR="004D0851" w:rsidRPr="00FB0E71" w:rsidRDefault="004D0851" w:rsidP="003E006F">
            <w:pPr>
              <w:pStyle w:val="NCEAtablebody"/>
              <w:snapToGrid w:val="0"/>
              <w:rPr>
                <w:rFonts w:cs="Arial"/>
                <w:b/>
                <w:sz w:val="18"/>
                <w:szCs w:val="18"/>
                <w:lang w:val="en-GB"/>
              </w:rPr>
            </w:pPr>
          </w:p>
        </w:tc>
        <w:tc>
          <w:tcPr>
            <w:tcW w:w="0" w:type="auto"/>
          </w:tcPr>
          <w:p w14:paraId="2CB992D9" w14:textId="77777777" w:rsidR="004D0851" w:rsidRPr="00FB0E71" w:rsidRDefault="004D0851" w:rsidP="003E006F">
            <w:pPr>
              <w:pStyle w:val="NCEAtablebody"/>
              <w:snapToGrid w:val="0"/>
              <w:rPr>
                <w:rFonts w:cs="Arial"/>
                <w:b/>
                <w:sz w:val="18"/>
                <w:szCs w:val="18"/>
                <w:lang w:val="en-GB"/>
              </w:rPr>
            </w:pPr>
          </w:p>
        </w:tc>
        <w:tc>
          <w:tcPr>
            <w:tcW w:w="0" w:type="auto"/>
          </w:tcPr>
          <w:p w14:paraId="66435DA8" w14:textId="77777777" w:rsidR="004D0851" w:rsidRPr="00FB0E71" w:rsidRDefault="004D0851" w:rsidP="003E006F">
            <w:pPr>
              <w:pStyle w:val="NCEAtablebody"/>
              <w:snapToGrid w:val="0"/>
              <w:rPr>
                <w:rFonts w:cs="Arial"/>
                <w:b/>
                <w:sz w:val="18"/>
                <w:szCs w:val="18"/>
                <w:lang w:val="en-GB"/>
              </w:rPr>
            </w:pPr>
          </w:p>
        </w:tc>
        <w:tc>
          <w:tcPr>
            <w:tcW w:w="0" w:type="auto"/>
          </w:tcPr>
          <w:p w14:paraId="416CD32B" w14:textId="77777777" w:rsidR="004D0851" w:rsidRPr="00FB0E71" w:rsidRDefault="004D0851" w:rsidP="003E006F">
            <w:pPr>
              <w:pStyle w:val="NCEAtablebody"/>
              <w:snapToGrid w:val="0"/>
              <w:rPr>
                <w:rFonts w:cs="Arial"/>
                <w:b/>
                <w:sz w:val="18"/>
                <w:szCs w:val="18"/>
                <w:lang w:val="en-GB"/>
              </w:rPr>
            </w:pPr>
          </w:p>
        </w:tc>
        <w:tc>
          <w:tcPr>
            <w:tcW w:w="0" w:type="auto"/>
          </w:tcPr>
          <w:p w14:paraId="06EDE9FF" w14:textId="77777777" w:rsidR="004D0851" w:rsidRPr="00FB0E71" w:rsidRDefault="004D0851" w:rsidP="003E006F">
            <w:pPr>
              <w:pStyle w:val="NCEAtablebody"/>
              <w:snapToGrid w:val="0"/>
              <w:rPr>
                <w:rFonts w:cs="Arial"/>
                <w:b/>
                <w:sz w:val="18"/>
                <w:szCs w:val="18"/>
                <w:lang w:val="en-GB"/>
              </w:rPr>
            </w:pPr>
          </w:p>
        </w:tc>
        <w:tc>
          <w:tcPr>
            <w:tcW w:w="0" w:type="auto"/>
          </w:tcPr>
          <w:p w14:paraId="70369926"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p</w:t>
            </w:r>
            <w:r w:rsidR="004D0851" w:rsidRPr="00E81252">
              <w:rPr>
                <w:sz w:val="18"/>
                <w:szCs w:val="18"/>
              </w:rPr>
              <w:t>erforms the roll with an accomplished level success/ proficiency.</w:t>
            </w:r>
          </w:p>
        </w:tc>
        <w:tc>
          <w:tcPr>
            <w:tcW w:w="0" w:type="auto"/>
          </w:tcPr>
          <w:p w14:paraId="799E4BE0" w14:textId="77777777" w:rsidR="004D0851" w:rsidRPr="00FB0E71" w:rsidRDefault="004D0851" w:rsidP="003E006F">
            <w:pPr>
              <w:pStyle w:val="NCEAtablebody"/>
              <w:snapToGrid w:val="0"/>
              <w:rPr>
                <w:rFonts w:cs="Arial"/>
                <w:b/>
                <w:sz w:val="18"/>
                <w:szCs w:val="18"/>
                <w:lang w:val="en-GB"/>
              </w:rPr>
            </w:pPr>
          </w:p>
        </w:tc>
        <w:tc>
          <w:tcPr>
            <w:tcW w:w="0" w:type="auto"/>
          </w:tcPr>
          <w:p w14:paraId="48D1C0FE" w14:textId="77777777" w:rsidR="004D0851" w:rsidRPr="00FB0E71" w:rsidRDefault="004D0851" w:rsidP="003E006F">
            <w:pPr>
              <w:pStyle w:val="NCEAtablebody"/>
              <w:snapToGrid w:val="0"/>
              <w:rPr>
                <w:rFonts w:cs="Arial"/>
                <w:b/>
                <w:sz w:val="18"/>
                <w:szCs w:val="18"/>
                <w:lang w:val="en-GB"/>
              </w:rPr>
            </w:pPr>
          </w:p>
        </w:tc>
        <w:tc>
          <w:tcPr>
            <w:tcW w:w="0" w:type="auto"/>
          </w:tcPr>
          <w:p w14:paraId="31E5AA6A" w14:textId="77777777" w:rsidR="004D0851" w:rsidRPr="00FB0E71" w:rsidRDefault="004D0851" w:rsidP="003E006F">
            <w:pPr>
              <w:pStyle w:val="NCEAtablebody"/>
              <w:snapToGrid w:val="0"/>
              <w:rPr>
                <w:rFonts w:cs="Arial"/>
                <w:b/>
                <w:bCs/>
                <w:sz w:val="18"/>
                <w:szCs w:val="18"/>
              </w:rPr>
            </w:pPr>
          </w:p>
        </w:tc>
        <w:tc>
          <w:tcPr>
            <w:tcW w:w="0" w:type="auto"/>
          </w:tcPr>
          <w:p w14:paraId="52C76BB0" w14:textId="77777777" w:rsidR="004D0851" w:rsidRPr="00FB0E71" w:rsidRDefault="004D0851" w:rsidP="003E006F">
            <w:pPr>
              <w:pStyle w:val="NCEAtablebody"/>
              <w:snapToGrid w:val="0"/>
              <w:rPr>
                <w:rFonts w:cs="Arial"/>
                <w:b/>
                <w:bCs/>
                <w:sz w:val="18"/>
                <w:szCs w:val="18"/>
              </w:rPr>
            </w:pPr>
          </w:p>
        </w:tc>
        <w:tc>
          <w:tcPr>
            <w:tcW w:w="0" w:type="auto"/>
          </w:tcPr>
          <w:p w14:paraId="477B2E35" w14:textId="77777777" w:rsidR="004D0851" w:rsidRPr="00FB0E71" w:rsidRDefault="004D0851" w:rsidP="003E006F">
            <w:pPr>
              <w:pStyle w:val="NCEAtablebody"/>
              <w:snapToGrid w:val="0"/>
              <w:rPr>
                <w:rFonts w:cs="Arial"/>
                <w:b/>
                <w:bCs/>
                <w:sz w:val="18"/>
                <w:szCs w:val="18"/>
              </w:rPr>
            </w:pPr>
          </w:p>
        </w:tc>
      </w:tr>
      <w:tr w:rsidR="004D0851" w:rsidRPr="00FB0E71" w14:paraId="71BF68D1" w14:textId="77777777" w:rsidTr="004D0851">
        <w:tc>
          <w:tcPr>
            <w:tcW w:w="0" w:type="auto"/>
          </w:tcPr>
          <w:p w14:paraId="68E938D9" w14:textId="77777777" w:rsidR="004D0851" w:rsidRPr="00FB0E71" w:rsidRDefault="004D0851" w:rsidP="003E006F">
            <w:pPr>
              <w:pStyle w:val="NCEAtablehead"/>
              <w:snapToGrid w:val="0"/>
              <w:jc w:val="left"/>
              <w:rPr>
                <w:b w:val="0"/>
                <w:sz w:val="18"/>
                <w:szCs w:val="18"/>
              </w:rPr>
            </w:pPr>
            <w:r w:rsidRPr="00FB0E71">
              <w:rPr>
                <w:b w:val="0"/>
                <w:bCs/>
                <w:sz w:val="18"/>
                <w:szCs w:val="18"/>
              </w:rPr>
              <w:t xml:space="preserve">Control of the ball </w:t>
            </w:r>
          </w:p>
          <w:p w14:paraId="5636C97A" w14:textId="77777777" w:rsidR="004D0851" w:rsidRPr="00FB0E71" w:rsidDel="00EA07F5" w:rsidRDefault="004D0851" w:rsidP="003E006F">
            <w:pPr>
              <w:pStyle w:val="ListParagraph"/>
              <w:ind w:left="0"/>
              <w:rPr>
                <w:rFonts w:ascii="Arial" w:hAnsi="Arial" w:cs="Arial"/>
                <w:sz w:val="18"/>
                <w:szCs w:val="18"/>
              </w:rPr>
            </w:pPr>
          </w:p>
        </w:tc>
        <w:tc>
          <w:tcPr>
            <w:tcW w:w="0" w:type="auto"/>
          </w:tcPr>
          <w:p w14:paraId="0EDC35B3" w14:textId="77777777" w:rsidR="004D0851" w:rsidRPr="00CB0E5E"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d</w:t>
            </w:r>
            <w:r w:rsidR="004D0851" w:rsidRPr="00FB0E71">
              <w:rPr>
                <w:sz w:val="18"/>
                <w:szCs w:val="18"/>
              </w:rPr>
              <w:t>emonstrates a reasonable level of ball skills in order to enable full participation in the game</w:t>
            </w:r>
          </w:p>
        </w:tc>
        <w:tc>
          <w:tcPr>
            <w:tcW w:w="0" w:type="auto"/>
          </w:tcPr>
          <w:p w14:paraId="3104C87A" w14:textId="77777777" w:rsidR="004D0851" w:rsidRPr="00FB0E71" w:rsidRDefault="004D0851" w:rsidP="003E006F">
            <w:pPr>
              <w:pStyle w:val="NCEAtablebody"/>
              <w:snapToGrid w:val="0"/>
              <w:rPr>
                <w:rFonts w:cs="Arial"/>
                <w:b/>
                <w:sz w:val="18"/>
                <w:szCs w:val="18"/>
                <w:lang w:val="en-GB"/>
              </w:rPr>
            </w:pPr>
          </w:p>
        </w:tc>
        <w:tc>
          <w:tcPr>
            <w:tcW w:w="0" w:type="auto"/>
          </w:tcPr>
          <w:p w14:paraId="1F8BCFDB" w14:textId="77777777" w:rsidR="004D0851" w:rsidRPr="00FB0E71" w:rsidRDefault="004D0851" w:rsidP="003E006F">
            <w:pPr>
              <w:pStyle w:val="NCEAtablebody"/>
              <w:snapToGrid w:val="0"/>
              <w:rPr>
                <w:rFonts w:cs="Arial"/>
                <w:b/>
                <w:sz w:val="18"/>
                <w:szCs w:val="18"/>
                <w:lang w:val="en-GB"/>
              </w:rPr>
            </w:pPr>
          </w:p>
        </w:tc>
        <w:tc>
          <w:tcPr>
            <w:tcW w:w="0" w:type="auto"/>
          </w:tcPr>
          <w:p w14:paraId="51B1CEBD" w14:textId="77777777" w:rsidR="004D0851" w:rsidRPr="00FB0E71" w:rsidRDefault="004D0851" w:rsidP="003E006F">
            <w:pPr>
              <w:pStyle w:val="NCEAtablebody"/>
              <w:snapToGrid w:val="0"/>
              <w:rPr>
                <w:rFonts w:cs="Arial"/>
                <w:b/>
                <w:sz w:val="18"/>
                <w:szCs w:val="18"/>
              </w:rPr>
            </w:pPr>
          </w:p>
        </w:tc>
        <w:tc>
          <w:tcPr>
            <w:tcW w:w="0" w:type="auto"/>
          </w:tcPr>
          <w:p w14:paraId="2D54FBC2" w14:textId="77777777" w:rsidR="004D0851" w:rsidRPr="00FB0E71" w:rsidRDefault="004D0851" w:rsidP="003E006F">
            <w:pPr>
              <w:pStyle w:val="NCEAtablebody"/>
              <w:snapToGrid w:val="0"/>
              <w:rPr>
                <w:rFonts w:cs="Arial"/>
                <w:b/>
                <w:sz w:val="18"/>
                <w:szCs w:val="18"/>
              </w:rPr>
            </w:pPr>
          </w:p>
        </w:tc>
        <w:tc>
          <w:tcPr>
            <w:tcW w:w="0" w:type="auto"/>
          </w:tcPr>
          <w:p w14:paraId="304B05D0" w14:textId="77777777" w:rsidR="004D0851" w:rsidRPr="00FB0E71" w:rsidRDefault="004D0851" w:rsidP="003E006F">
            <w:pPr>
              <w:pStyle w:val="NCEAtablebody"/>
              <w:snapToGrid w:val="0"/>
              <w:rPr>
                <w:rFonts w:cs="Arial"/>
                <w:b/>
                <w:sz w:val="18"/>
                <w:szCs w:val="18"/>
              </w:rPr>
            </w:pPr>
          </w:p>
        </w:tc>
        <w:tc>
          <w:tcPr>
            <w:tcW w:w="0" w:type="auto"/>
          </w:tcPr>
          <w:p w14:paraId="492AC937"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onsistently and effectively demonstrates a high level of ball skills and ball control. This includes making good decisions about what move to make: shoot, pass</w:t>
            </w:r>
          </w:p>
        </w:tc>
        <w:tc>
          <w:tcPr>
            <w:tcW w:w="0" w:type="auto"/>
          </w:tcPr>
          <w:p w14:paraId="097615DB" w14:textId="77777777" w:rsidR="004D0851" w:rsidRPr="00FB0E71" w:rsidRDefault="004D0851" w:rsidP="003E006F">
            <w:pPr>
              <w:pStyle w:val="NCEAtablebody"/>
              <w:snapToGrid w:val="0"/>
              <w:rPr>
                <w:rFonts w:cs="Arial"/>
                <w:b/>
                <w:sz w:val="18"/>
                <w:szCs w:val="18"/>
                <w:lang w:val="en-GB"/>
              </w:rPr>
            </w:pPr>
          </w:p>
        </w:tc>
        <w:tc>
          <w:tcPr>
            <w:tcW w:w="0" w:type="auto"/>
          </w:tcPr>
          <w:p w14:paraId="123121FE" w14:textId="77777777" w:rsidR="004D0851" w:rsidRPr="00FB0E71" w:rsidRDefault="004D0851" w:rsidP="003E006F">
            <w:pPr>
              <w:pStyle w:val="NCEAtablebody"/>
              <w:snapToGrid w:val="0"/>
              <w:rPr>
                <w:rFonts w:cs="Arial"/>
                <w:b/>
                <w:sz w:val="18"/>
                <w:szCs w:val="18"/>
                <w:lang w:val="en-GB"/>
              </w:rPr>
            </w:pPr>
          </w:p>
        </w:tc>
        <w:tc>
          <w:tcPr>
            <w:tcW w:w="0" w:type="auto"/>
          </w:tcPr>
          <w:p w14:paraId="01F1BFEE" w14:textId="77777777" w:rsidR="004D0851" w:rsidRPr="00FB0E71" w:rsidRDefault="004D0851" w:rsidP="003E006F">
            <w:pPr>
              <w:pStyle w:val="NCEAtablebody"/>
              <w:snapToGrid w:val="0"/>
              <w:rPr>
                <w:rFonts w:cs="Arial"/>
                <w:b/>
                <w:sz w:val="18"/>
                <w:szCs w:val="18"/>
              </w:rPr>
            </w:pPr>
          </w:p>
        </w:tc>
        <w:tc>
          <w:tcPr>
            <w:tcW w:w="0" w:type="auto"/>
          </w:tcPr>
          <w:p w14:paraId="325CB8D8" w14:textId="77777777" w:rsidR="004D0851" w:rsidRPr="00FB0E71" w:rsidRDefault="004D0851" w:rsidP="003E006F">
            <w:pPr>
              <w:pStyle w:val="NCEAtablebody"/>
              <w:snapToGrid w:val="0"/>
              <w:rPr>
                <w:rFonts w:cs="Arial"/>
                <w:b/>
                <w:sz w:val="18"/>
                <w:szCs w:val="18"/>
              </w:rPr>
            </w:pPr>
          </w:p>
        </w:tc>
        <w:tc>
          <w:tcPr>
            <w:tcW w:w="0" w:type="auto"/>
          </w:tcPr>
          <w:p w14:paraId="2A2C16D5" w14:textId="77777777" w:rsidR="004D0851" w:rsidRPr="00FB0E71" w:rsidRDefault="004D0851" w:rsidP="003E006F">
            <w:pPr>
              <w:pStyle w:val="NCEAtablebody"/>
              <w:snapToGrid w:val="0"/>
              <w:rPr>
                <w:rFonts w:cs="Arial"/>
                <w:b/>
                <w:sz w:val="18"/>
                <w:szCs w:val="18"/>
              </w:rPr>
            </w:pPr>
          </w:p>
        </w:tc>
        <w:tc>
          <w:tcPr>
            <w:tcW w:w="0" w:type="auto"/>
          </w:tcPr>
          <w:p w14:paraId="7874A41F" w14:textId="77777777" w:rsidR="004D0851" w:rsidRPr="00FB0E71"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 xml:space="preserve">onsistently and effectively demonstrates outstanding ball skills and ball control to an accomplished level.  </w:t>
            </w:r>
          </w:p>
          <w:p w14:paraId="2DC922B0"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m</w:t>
            </w:r>
            <w:r w:rsidR="004D0851" w:rsidRPr="00E81252">
              <w:rPr>
                <w:sz w:val="18"/>
                <w:szCs w:val="18"/>
              </w:rPr>
              <w:t>akes strategic decisions about what move to make: shoot, pass</w:t>
            </w:r>
          </w:p>
        </w:tc>
        <w:tc>
          <w:tcPr>
            <w:tcW w:w="0" w:type="auto"/>
          </w:tcPr>
          <w:p w14:paraId="1844834C" w14:textId="77777777" w:rsidR="004D0851" w:rsidRPr="00FB0E71" w:rsidRDefault="004D0851" w:rsidP="003E006F">
            <w:pPr>
              <w:pStyle w:val="NCEAtablebody"/>
              <w:snapToGrid w:val="0"/>
              <w:rPr>
                <w:rFonts w:cs="Arial"/>
                <w:b/>
                <w:sz w:val="18"/>
                <w:szCs w:val="18"/>
                <w:lang w:val="en-GB"/>
              </w:rPr>
            </w:pPr>
          </w:p>
        </w:tc>
        <w:tc>
          <w:tcPr>
            <w:tcW w:w="0" w:type="auto"/>
          </w:tcPr>
          <w:p w14:paraId="176DA76B" w14:textId="77777777" w:rsidR="004D0851" w:rsidRPr="00FB0E71" w:rsidRDefault="004D0851" w:rsidP="003E006F">
            <w:pPr>
              <w:pStyle w:val="NCEAtablebody"/>
              <w:snapToGrid w:val="0"/>
              <w:rPr>
                <w:rFonts w:cs="Arial"/>
                <w:b/>
                <w:sz w:val="18"/>
                <w:szCs w:val="18"/>
                <w:lang w:val="en-GB"/>
              </w:rPr>
            </w:pPr>
          </w:p>
        </w:tc>
        <w:tc>
          <w:tcPr>
            <w:tcW w:w="0" w:type="auto"/>
          </w:tcPr>
          <w:p w14:paraId="64BC7F2C" w14:textId="77777777" w:rsidR="004D0851" w:rsidRPr="00FB0E71" w:rsidRDefault="004D0851" w:rsidP="003E006F">
            <w:pPr>
              <w:pStyle w:val="NCEAtablebody"/>
              <w:snapToGrid w:val="0"/>
              <w:rPr>
                <w:rFonts w:cs="Arial"/>
                <w:b/>
                <w:bCs/>
                <w:sz w:val="18"/>
                <w:szCs w:val="18"/>
              </w:rPr>
            </w:pPr>
          </w:p>
        </w:tc>
        <w:tc>
          <w:tcPr>
            <w:tcW w:w="0" w:type="auto"/>
          </w:tcPr>
          <w:p w14:paraId="2E67A9E1" w14:textId="77777777" w:rsidR="004D0851" w:rsidRPr="00FB0E71" w:rsidRDefault="004D0851" w:rsidP="003E006F">
            <w:pPr>
              <w:pStyle w:val="NCEAtablebody"/>
              <w:snapToGrid w:val="0"/>
              <w:rPr>
                <w:rFonts w:cs="Arial"/>
                <w:b/>
                <w:bCs/>
                <w:sz w:val="18"/>
                <w:szCs w:val="18"/>
              </w:rPr>
            </w:pPr>
          </w:p>
        </w:tc>
        <w:tc>
          <w:tcPr>
            <w:tcW w:w="0" w:type="auto"/>
          </w:tcPr>
          <w:p w14:paraId="59ECEFFB" w14:textId="77777777" w:rsidR="004D0851" w:rsidRPr="00FB0E71" w:rsidRDefault="004D0851" w:rsidP="003E006F">
            <w:pPr>
              <w:pStyle w:val="NCEAtablebody"/>
              <w:snapToGrid w:val="0"/>
              <w:rPr>
                <w:rFonts w:cs="Arial"/>
                <w:b/>
                <w:bCs/>
                <w:sz w:val="18"/>
                <w:szCs w:val="18"/>
              </w:rPr>
            </w:pPr>
          </w:p>
        </w:tc>
      </w:tr>
      <w:tr w:rsidR="004D0851" w:rsidRPr="00FB0E71" w14:paraId="62BE9966" w14:textId="77777777" w:rsidTr="004D0851">
        <w:tc>
          <w:tcPr>
            <w:tcW w:w="0" w:type="auto"/>
          </w:tcPr>
          <w:p w14:paraId="572504B3" w14:textId="77777777" w:rsidR="004D0851" w:rsidRPr="00FB0E71" w:rsidRDefault="004D0851" w:rsidP="003E006F">
            <w:pPr>
              <w:pStyle w:val="NCEAtablehead"/>
              <w:snapToGrid w:val="0"/>
              <w:spacing w:before="0" w:after="0"/>
              <w:jc w:val="left"/>
              <w:rPr>
                <w:b w:val="0"/>
                <w:sz w:val="18"/>
                <w:szCs w:val="18"/>
              </w:rPr>
            </w:pPr>
            <w:r w:rsidRPr="00FB0E71">
              <w:rPr>
                <w:b w:val="0"/>
                <w:bCs/>
                <w:sz w:val="18"/>
                <w:szCs w:val="18"/>
              </w:rPr>
              <w:t>Team/tactical Play</w:t>
            </w:r>
          </w:p>
          <w:p w14:paraId="42321AB9" w14:textId="77777777" w:rsidR="004D0851" w:rsidRPr="00FB0E71" w:rsidDel="00EA07F5" w:rsidRDefault="004D0851" w:rsidP="003E006F">
            <w:pPr>
              <w:pStyle w:val="NCEAbodytext"/>
              <w:spacing w:before="0" w:after="0"/>
              <w:rPr>
                <w:rStyle w:val="CommentReference"/>
                <w:sz w:val="18"/>
                <w:szCs w:val="18"/>
                <w:lang w:val="en-GB"/>
              </w:rPr>
            </w:pPr>
          </w:p>
        </w:tc>
        <w:tc>
          <w:tcPr>
            <w:tcW w:w="0" w:type="auto"/>
          </w:tcPr>
          <w:p w14:paraId="173800EE"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r</w:t>
            </w:r>
            <w:r w:rsidR="004D0851" w:rsidRPr="00E81252">
              <w:rPr>
                <w:sz w:val="18"/>
                <w:szCs w:val="18"/>
              </w:rPr>
              <w:t>eading the game</w:t>
            </w:r>
          </w:p>
          <w:p w14:paraId="5A885625"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E81252">
              <w:rPr>
                <w:sz w:val="18"/>
                <w:szCs w:val="18"/>
              </w:rPr>
              <w:t>ommunicating positively</w:t>
            </w:r>
          </w:p>
          <w:p w14:paraId="3B5D9F4F"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s</w:t>
            </w:r>
            <w:r w:rsidR="004D0851" w:rsidRPr="00E81252">
              <w:rPr>
                <w:sz w:val="18"/>
                <w:szCs w:val="18"/>
              </w:rPr>
              <w:t xml:space="preserve">upporting players by assisting when required </w:t>
            </w:r>
          </w:p>
          <w:p w14:paraId="11B579AF"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w</w:t>
            </w:r>
            <w:r w:rsidR="004D0851" w:rsidRPr="00E81252">
              <w:rPr>
                <w:sz w:val="18"/>
                <w:szCs w:val="18"/>
              </w:rPr>
              <w:t>orking hard for the benefit of the team</w:t>
            </w:r>
          </w:p>
        </w:tc>
        <w:tc>
          <w:tcPr>
            <w:tcW w:w="0" w:type="auto"/>
          </w:tcPr>
          <w:p w14:paraId="7A09FC32"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6C1D1142"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322BFE00"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5CBC0490"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3407FBDA"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3155B77B"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r</w:t>
            </w:r>
            <w:r w:rsidR="004D0851" w:rsidRPr="00E81252">
              <w:rPr>
                <w:sz w:val="18"/>
                <w:szCs w:val="18"/>
              </w:rPr>
              <w:t>eading the game</w:t>
            </w:r>
          </w:p>
          <w:p w14:paraId="406CC8FE"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E81252">
              <w:rPr>
                <w:sz w:val="18"/>
                <w:szCs w:val="18"/>
              </w:rPr>
              <w:t>ommunicating positively</w:t>
            </w:r>
          </w:p>
          <w:p w14:paraId="286793EA"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s</w:t>
            </w:r>
            <w:r w:rsidR="004D0851" w:rsidRPr="00E81252">
              <w:rPr>
                <w:sz w:val="18"/>
                <w:szCs w:val="18"/>
              </w:rPr>
              <w:t>upporting players by assisting when required</w:t>
            </w:r>
          </w:p>
          <w:p w14:paraId="28A2311B" w14:textId="77777777" w:rsidR="004D0851" w:rsidRPr="00E81252"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w</w:t>
            </w:r>
            <w:r w:rsidR="004D0851" w:rsidRPr="00E81252">
              <w:rPr>
                <w:sz w:val="18"/>
                <w:szCs w:val="18"/>
              </w:rPr>
              <w:t>orking hard for the benefit of the team</w:t>
            </w:r>
          </w:p>
        </w:tc>
        <w:tc>
          <w:tcPr>
            <w:tcW w:w="0" w:type="auto"/>
          </w:tcPr>
          <w:p w14:paraId="71429C04"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23684309"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71E0743A"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4AD7CB9B"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53AAE0EF"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5D8412AE" w14:textId="77777777" w:rsidR="004D0851" w:rsidRPr="00FB0E71"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r</w:t>
            </w:r>
            <w:r w:rsidR="004D0851" w:rsidRPr="00FB0E71">
              <w:rPr>
                <w:sz w:val="18"/>
                <w:szCs w:val="18"/>
              </w:rPr>
              <w:t>eading the game</w:t>
            </w:r>
          </w:p>
          <w:p w14:paraId="2ECD7F98" w14:textId="77777777" w:rsidR="004D0851" w:rsidRPr="00FB0E71"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ommunicating positively</w:t>
            </w:r>
          </w:p>
          <w:p w14:paraId="1CA4B0A7" w14:textId="77777777" w:rsidR="004D0851" w:rsidRPr="00FB0E71"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s</w:t>
            </w:r>
            <w:r w:rsidR="004D0851" w:rsidRPr="00FB0E71">
              <w:rPr>
                <w:sz w:val="18"/>
                <w:szCs w:val="18"/>
              </w:rPr>
              <w:t xml:space="preserve">upporting players by directing play and always assisting when required </w:t>
            </w:r>
          </w:p>
          <w:p w14:paraId="7519C69D" w14:textId="77777777" w:rsidR="004D0851" w:rsidRPr="00FB0E71"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a</w:t>
            </w:r>
            <w:r w:rsidR="004D0851" w:rsidRPr="00FB0E71">
              <w:rPr>
                <w:sz w:val="18"/>
                <w:szCs w:val="18"/>
              </w:rPr>
              <w:t>ctively involved in planning team strategies</w:t>
            </w:r>
          </w:p>
          <w:p w14:paraId="78E56DF7" w14:textId="77777777" w:rsidR="004D0851" w:rsidRPr="00FB0E71"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w</w:t>
            </w:r>
            <w:r w:rsidR="004D0851" w:rsidRPr="00FB0E71">
              <w:rPr>
                <w:sz w:val="18"/>
                <w:szCs w:val="18"/>
              </w:rPr>
              <w:t xml:space="preserve">orking hard for the benefit of the team’s success </w:t>
            </w:r>
          </w:p>
        </w:tc>
        <w:tc>
          <w:tcPr>
            <w:tcW w:w="0" w:type="auto"/>
          </w:tcPr>
          <w:p w14:paraId="14B8A388" w14:textId="77777777" w:rsidR="004D0851" w:rsidRPr="00FB0E71" w:rsidRDefault="004D0851" w:rsidP="003E006F">
            <w:pPr>
              <w:pStyle w:val="NCEAtablebody"/>
              <w:snapToGrid w:val="0"/>
              <w:rPr>
                <w:rFonts w:cs="Arial"/>
                <w:sz w:val="18"/>
                <w:szCs w:val="18"/>
                <w:lang w:val="en-GB"/>
              </w:rPr>
            </w:pPr>
          </w:p>
        </w:tc>
        <w:tc>
          <w:tcPr>
            <w:tcW w:w="0" w:type="auto"/>
          </w:tcPr>
          <w:p w14:paraId="0A664332" w14:textId="77777777" w:rsidR="004D0851" w:rsidRPr="00FB0E71" w:rsidRDefault="004D0851" w:rsidP="003E006F">
            <w:pPr>
              <w:pStyle w:val="NCEAtablebody"/>
              <w:snapToGrid w:val="0"/>
              <w:rPr>
                <w:rFonts w:cs="Arial"/>
                <w:sz w:val="18"/>
                <w:szCs w:val="18"/>
                <w:lang w:val="en-GB"/>
              </w:rPr>
            </w:pPr>
          </w:p>
        </w:tc>
        <w:tc>
          <w:tcPr>
            <w:tcW w:w="0" w:type="auto"/>
          </w:tcPr>
          <w:p w14:paraId="102C7DC7" w14:textId="77777777" w:rsidR="004D0851" w:rsidRPr="00FB0E71" w:rsidRDefault="004D0851" w:rsidP="003E006F">
            <w:pPr>
              <w:pStyle w:val="NCEAtablebody"/>
              <w:snapToGrid w:val="0"/>
              <w:rPr>
                <w:rFonts w:cs="Arial"/>
                <w:sz w:val="18"/>
                <w:szCs w:val="18"/>
                <w:lang w:val="en-GB"/>
              </w:rPr>
            </w:pPr>
          </w:p>
        </w:tc>
        <w:tc>
          <w:tcPr>
            <w:tcW w:w="0" w:type="auto"/>
          </w:tcPr>
          <w:p w14:paraId="15E20001" w14:textId="77777777" w:rsidR="004D0851" w:rsidRPr="00FB0E71" w:rsidRDefault="004D0851" w:rsidP="003E006F">
            <w:pPr>
              <w:pStyle w:val="NCEAtablebody"/>
              <w:snapToGrid w:val="0"/>
              <w:rPr>
                <w:rFonts w:cs="Arial"/>
                <w:sz w:val="18"/>
                <w:szCs w:val="18"/>
                <w:lang w:val="en-GB"/>
              </w:rPr>
            </w:pPr>
          </w:p>
        </w:tc>
        <w:tc>
          <w:tcPr>
            <w:tcW w:w="0" w:type="auto"/>
          </w:tcPr>
          <w:p w14:paraId="1A26EF7F" w14:textId="77777777" w:rsidR="004D0851" w:rsidRPr="00FB0E71" w:rsidRDefault="004D0851" w:rsidP="003E006F">
            <w:pPr>
              <w:pStyle w:val="NCEAtablebody"/>
              <w:snapToGrid w:val="0"/>
              <w:rPr>
                <w:rFonts w:cs="Arial"/>
                <w:sz w:val="18"/>
                <w:szCs w:val="18"/>
                <w:lang w:val="en-GB"/>
              </w:rPr>
            </w:pPr>
          </w:p>
        </w:tc>
      </w:tr>
    </w:tbl>
    <w:p w14:paraId="450FDC16" w14:textId="77777777" w:rsidR="00F56676" w:rsidRPr="002B3E81" w:rsidRDefault="00F56676" w:rsidP="00981290">
      <w:pPr>
        <w:rPr>
          <w:rFonts w:ascii="Arial" w:hAnsi="Arial" w:cs="Arial"/>
          <w:sz w:val="22"/>
          <w:szCs w:val="22"/>
        </w:rPr>
      </w:pPr>
    </w:p>
    <w:p w14:paraId="0C7AFF67" w14:textId="77777777" w:rsidR="00F56676" w:rsidRPr="002B3E81" w:rsidRDefault="00F56676" w:rsidP="00981290">
      <w:pPr>
        <w:rPr>
          <w:rFonts w:ascii="Arial" w:hAnsi="Arial" w:cs="Arial"/>
          <w:sz w:val="22"/>
          <w:szCs w:val="22"/>
        </w:rPr>
        <w:sectPr w:rsidR="00F56676" w:rsidRPr="002B3E81" w:rsidSect="008F3CA4">
          <w:pgSz w:w="16838" w:h="11899" w:orient="landscape" w:code="9"/>
          <w:pgMar w:top="720" w:right="720" w:bottom="720" w:left="720" w:header="720" w:footer="720" w:gutter="0"/>
          <w:paperSrc w:first="11" w:other="11"/>
          <w:cols w:space="720"/>
          <w:docGrid w:linePitch="326"/>
        </w:sectPr>
      </w:pPr>
    </w:p>
    <w:p w14:paraId="65A4C9DD" w14:textId="77777777" w:rsidR="00981290" w:rsidRPr="002B3E81" w:rsidRDefault="00981290" w:rsidP="00981290">
      <w:pPr>
        <w:rPr>
          <w:rFonts w:ascii="Arial" w:hAnsi="Arial" w:cs="Arial"/>
          <w:b/>
          <w:sz w:val="22"/>
          <w:szCs w:val="22"/>
        </w:rPr>
      </w:pPr>
      <w:bookmarkStart w:id="9" w:name="Circus_Arts"/>
      <w:bookmarkEnd w:id="9"/>
      <w:r w:rsidRPr="002B3E81">
        <w:rPr>
          <w:rFonts w:ascii="Arial" w:hAnsi="Arial" w:cs="Arial"/>
          <w:b/>
          <w:sz w:val="22"/>
          <w:szCs w:val="22"/>
        </w:rPr>
        <w:lastRenderedPageBreak/>
        <w:t>Circus Arts (Including Juggling, Devil Sticks &amp; Diablo)</w:t>
      </w:r>
      <w:r w:rsidR="007F6184">
        <w:rPr>
          <w:rFonts w:ascii="Arial" w:hAnsi="Arial" w:cs="Arial"/>
          <w:b/>
          <w:sz w:val="22"/>
          <w:szCs w:val="22"/>
        </w:rPr>
        <w:t xml:space="preserve"> </w:t>
      </w:r>
      <w:r w:rsidR="007F6184" w:rsidRPr="007F6184">
        <w:rPr>
          <w:rFonts w:ascii="Arial" w:hAnsi="Arial" w:cs="Arial"/>
          <w:sz w:val="22"/>
          <w:szCs w:val="22"/>
        </w:rPr>
        <w:t xml:space="preserve">- </w:t>
      </w:r>
      <w:r w:rsidR="007F6184">
        <w:rPr>
          <w:rFonts w:ascii="Arial" w:hAnsi="Arial" w:cs="Arial"/>
          <w:sz w:val="22"/>
          <w:szCs w:val="22"/>
        </w:rPr>
        <w:t xml:space="preserve">this activity requires students to demonstrate </w:t>
      </w:r>
      <w:r w:rsidR="00CE33EB">
        <w:rPr>
          <w:rFonts w:ascii="Arial" w:hAnsi="Arial" w:cs="Arial"/>
          <w:sz w:val="22"/>
          <w:szCs w:val="22"/>
        </w:rPr>
        <w:t xml:space="preserve">performance </w:t>
      </w:r>
      <w:r w:rsidR="007F6184">
        <w:rPr>
          <w:rFonts w:ascii="Arial" w:hAnsi="Arial" w:cs="Arial"/>
          <w:sz w:val="22"/>
          <w:szCs w:val="22"/>
        </w:rPr>
        <w:t>in performance</w:t>
      </w:r>
      <w:r w:rsidR="004F1F49">
        <w:rPr>
          <w:rFonts w:ascii="Arial" w:hAnsi="Arial" w:cs="Arial"/>
          <w:sz w:val="22"/>
          <w:szCs w:val="22"/>
        </w:rPr>
        <w:t>s</w:t>
      </w:r>
      <w:r w:rsidR="007F6184">
        <w:rPr>
          <w:rFonts w:ascii="Arial" w:hAnsi="Arial" w:cs="Arial"/>
          <w:sz w:val="22"/>
          <w:szCs w:val="22"/>
        </w:rPr>
        <w:t xml:space="preserve"> of juggling, devil sticks or diablo</w:t>
      </w:r>
    </w:p>
    <w:p w14:paraId="7DE10D01" w14:textId="77777777" w:rsidR="00981290" w:rsidRPr="002B3E81" w:rsidRDefault="00981290" w:rsidP="00981290">
      <w:pPr>
        <w:rPr>
          <w:rFonts w:ascii="Arial" w:hAnsi="Arial" w:cs="Arial"/>
          <w:sz w:val="22"/>
          <w:szCs w:val="22"/>
        </w:rPr>
      </w:pPr>
    </w:p>
    <w:p w14:paraId="3DBCEAE1" w14:textId="77777777" w:rsidR="004E4E64" w:rsidRPr="003033C0" w:rsidRDefault="004E4E64" w:rsidP="00981290">
      <w:pPr>
        <w:rPr>
          <w:rFonts w:ascii="Arial" w:hAnsi="Arial" w:cs="Arial"/>
          <w:b/>
          <w:sz w:val="22"/>
          <w:szCs w:val="22"/>
        </w:rPr>
      </w:pPr>
      <w:r w:rsidRPr="003033C0">
        <w:rPr>
          <w:rFonts w:ascii="Arial" w:hAnsi="Arial" w:cs="Arial"/>
          <w:b/>
          <w:sz w:val="22"/>
          <w:szCs w:val="22"/>
        </w:rPr>
        <w:t xml:space="preserve">Juggling </w:t>
      </w:r>
    </w:p>
    <w:p w14:paraId="138B9BF9" w14:textId="77777777" w:rsidR="00F56676" w:rsidRDefault="0062535D" w:rsidP="0062535D">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912"/>
        <w:gridCol w:w="2827"/>
        <w:gridCol w:w="255"/>
        <w:gridCol w:w="255"/>
        <w:gridCol w:w="255"/>
        <w:gridCol w:w="255"/>
        <w:gridCol w:w="255"/>
        <w:gridCol w:w="3134"/>
        <w:gridCol w:w="255"/>
        <w:gridCol w:w="255"/>
        <w:gridCol w:w="255"/>
        <w:gridCol w:w="255"/>
        <w:gridCol w:w="255"/>
        <w:gridCol w:w="3690"/>
        <w:gridCol w:w="255"/>
        <w:gridCol w:w="255"/>
        <w:gridCol w:w="255"/>
        <w:gridCol w:w="255"/>
        <w:gridCol w:w="255"/>
      </w:tblGrid>
      <w:tr w:rsidR="004E4E64" w:rsidRPr="00FB0E71" w14:paraId="3CC7B365" w14:textId="77777777" w:rsidTr="005F36C7">
        <w:tc>
          <w:tcPr>
            <w:tcW w:w="0" w:type="auto"/>
          </w:tcPr>
          <w:p w14:paraId="6DEB57F3" w14:textId="77777777" w:rsidR="004D0851" w:rsidRPr="00FB0E71" w:rsidRDefault="004D0851"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89A03D4" w14:textId="77777777" w:rsidR="004D0851" w:rsidRPr="00FB0E71" w:rsidRDefault="004D0851"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791D447"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0896FCD"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p>
          <w:p w14:paraId="7392D44D" w14:textId="77777777" w:rsidR="004D0851" w:rsidRPr="004D0851" w:rsidRDefault="004D0851"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0656" behindDoc="0" locked="0" layoutInCell="1" allowOverlap="1" wp14:anchorId="53F060DE" wp14:editId="47C0F772">
                      <wp:simplePos x="0" y="0"/>
                      <wp:positionH relativeFrom="column">
                        <wp:posOffset>336550</wp:posOffset>
                      </wp:positionH>
                      <wp:positionV relativeFrom="paragraph">
                        <wp:posOffset>64135</wp:posOffset>
                      </wp:positionV>
                      <wp:extent cx="123825" cy="0"/>
                      <wp:effectExtent l="0" t="76200" r="28575" b="114300"/>
                      <wp:wrapNone/>
                      <wp:docPr id="13" name="Straight Arrow Connector 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E21FEBA">
                    <v:shape id="Straight Arrow Connector 13" style="position:absolute;margin-left:26.5pt;margin-top:5.05pt;width:9.75pt;height:0;z-index:251590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9C7AE29">
                      <v:stroke endarrow="open"/>
                    </v:shape>
                  </w:pict>
                </mc:Fallback>
              </mc:AlternateContent>
            </w:r>
            <w:r w:rsidRPr="004D0851">
              <w:rPr>
                <w:rFonts w:ascii="Arial" w:hAnsi="Arial" w:cs="Arial"/>
                <w:sz w:val="16"/>
                <w:szCs w:val="16"/>
                <w:lang w:eastAsia="en-NZ"/>
              </w:rPr>
              <w:t>dates</w:t>
            </w:r>
          </w:p>
          <w:p w14:paraId="62E77D17" w14:textId="77777777" w:rsidR="004D0851" w:rsidRPr="00FB0E71" w:rsidRDefault="004D0851" w:rsidP="005F36C7">
            <w:pPr>
              <w:pStyle w:val="NCEAbodytext"/>
              <w:spacing w:before="0" w:after="0"/>
              <w:jc w:val="center"/>
              <w:rPr>
                <w:b/>
                <w:sz w:val="18"/>
                <w:szCs w:val="18"/>
              </w:rPr>
            </w:pPr>
          </w:p>
        </w:tc>
        <w:tc>
          <w:tcPr>
            <w:tcW w:w="0" w:type="auto"/>
          </w:tcPr>
          <w:p w14:paraId="65B6C394" w14:textId="77777777" w:rsidR="004D0851" w:rsidRPr="00FB0E71" w:rsidRDefault="004D0851"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2F79F802"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52C2623"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p>
          <w:p w14:paraId="39BFFC82" w14:textId="77777777" w:rsidR="004D0851" w:rsidRPr="004D0851" w:rsidRDefault="004D0851"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1680" behindDoc="0" locked="0" layoutInCell="1" allowOverlap="1" wp14:anchorId="50E19F3D" wp14:editId="7AA6C44B">
                      <wp:simplePos x="0" y="0"/>
                      <wp:positionH relativeFrom="column">
                        <wp:posOffset>336550</wp:posOffset>
                      </wp:positionH>
                      <wp:positionV relativeFrom="paragraph">
                        <wp:posOffset>64135</wp:posOffset>
                      </wp:positionV>
                      <wp:extent cx="1238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AC81009">
                    <v:shape id="Straight Arrow Connector 14" style="position:absolute;margin-left:26.5pt;margin-top:5.05pt;width:9.75pt;height:0;z-index:2515916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2E72235">
                      <v:stroke endarrow="open"/>
                    </v:shape>
                  </w:pict>
                </mc:Fallback>
              </mc:AlternateContent>
            </w:r>
            <w:r w:rsidRPr="004D0851">
              <w:rPr>
                <w:rFonts w:ascii="Arial" w:hAnsi="Arial" w:cs="Arial"/>
                <w:sz w:val="16"/>
                <w:szCs w:val="16"/>
                <w:lang w:eastAsia="en-NZ"/>
              </w:rPr>
              <w:t>dates</w:t>
            </w:r>
          </w:p>
          <w:p w14:paraId="1546E15E" w14:textId="77777777" w:rsidR="004D0851" w:rsidRPr="00FB0E71" w:rsidRDefault="004D0851" w:rsidP="005F36C7">
            <w:pPr>
              <w:pStyle w:val="NCEAbodytext"/>
              <w:spacing w:before="0" w:after="0"/>
              <w:jc w:val="center"/>
              <w:rPr>
                <w:b/>
                <w:sz w:val="18"/>
                <w:szCs w:val="18"/>
              </w:rPr>
            </w:pPr>
          </w:p>
        </w:tc>
        <w:tc>
          <w:tcPr>
            <w:tcW w:w="0" w:type="auto"/>
          </w:tcPr>
          <w:p w14:paraId="5B409A54" w14:textId="77777777" w:rsidR="004D0851" w:rsidRPr="00FB0E71" w:rsidRDefault="004D0851"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86D77C8"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A9929BD"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p>
          <w:p w14:paraId="60E3420D" w14:textId="77777777" w:rsidR="004D0851" w:rsidRPr="004D0851" w:rsidRDefault="004D0851"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2704" behindDoc="0" locked="0" layoutInCell="1" allowOverlap="1" wp14:anchorId="6AC568FB" wp14:editId="32594937">
                      <wp:simplePos x="0" y="0"/>
                      <wp:positionH relativeFrom="column">
                        <wp:posOffset>336550</wp:posOffset>
                      </wp:positionH>
                      <wp:positionV relativeFrom="paragraph">
                        <wp:posOffset>64135</wp:posOffset>
                      </wp:positionV>
                      <wp:extent cx="12382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4453D28">
                    <v:shape id="Straight Arrow Connector 15" style="position:absolute;margin-left:26.5pt;margin-top:5.05pt;width:9.75pt;height:0;z-index:2515927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89100D0">
                      <v:stroke endarrow="open"/>
                    </v:shape>
                  </w:pict>
                </mc:Fallback>
              </mc:AlternateContent>
            </w:r>
            <w:r w:rsidRPr="004D0851">
              <w:rPr>
                <w:rFonts w:ascii="Arial" w:hAnsi="Arial" w:cs="Arial"/>
                <w:sz w:val="16"/>
                <w:szCs w:val="16"/>
                <w:lang w:eastAsia="en-NZ"/>
              </w:rPr>
              <w:t>dates</w:t>
            </w:r>
          </w:p>
          <w:p w14:paraId="0969D972" w14:textId="77777777" w:rsidR="004D0851" w:rsidRPr="00FB0E71" w:rsidRDefault="004D0851" w:rsidP="005F36C7">
            <w:pPr>
              <w:pStyle w:val="NCEAbodytext"/>
              <w:spacing w:before="0" w:after="0"/>
              <w:jc w:val="center"/>
              <w:rPr>
                <w:b/>
                <w:sz w:val="18"/>
                <w:szCs w:val="18"/>
              </w:rPr>
            </w:pPr>
          </w:p>
        </w:tc>
      </w:tr>
      <w:tr w:rsidR="004E4E64" w:rsidRPr="00FB0E71" w14:paraId="18BB4364" w14:textId="77777777" w:rsidTr="005F36C7">
        <w:tc>
          <w:tcPr>
            <w:tcW w:w="0" w:type="auto"/>
          </w:tcPr>
          <w:p w14:paraId="543A0062" w14:textId="77777777" w:rsidR="004E4E64" w:rsidRPr="0089164E" w:rsidRDefault="004E4E64" w:rsidP="005F36C7">
            <w:pPr>
              <w:pStyle w:val="NCEAtablehead"/>
              <w:snapToGrid w:val="0"/>
              <w:jc w:val="left"/>
              <w:rPr>
                <w:b w:val="0"/>
                <w:sz w:val="18"/>
                <w:szCs w:val="18"/>
              </w:rPr>
            </w:pPr>
            <w:r w:rsidRPr="0089164E">
              <w:rPr>
                <w:sz w:val="18"/>
                <w:szCs w:val="18"/>
              </w:rPr>
              <w:t>3 Ball Cascade</w:t>
            </w:r>
          </w:p>
          <w:p w14:paraId="502D8F82" w14:textId="77777777" w:rsidR="004E4E64" w:rsidRPr="0089164E" w:rsidRDefault="004E4E64" w:rsidP="005F36C7">
            <w:pPr>
              <w:pStyle w:val="NCEAtablehead"/>
              <w:snapToGrid w:val="0"/>
              <w:ind w:left="-817"/>
              <w:jc w:val="left"/>
              <w:rPr>
                <w:sz w:val="18"/>
                <w:szCs w:val="18"/>
              </w:rPr>
            </w:pPr>
          </w:p>
        </w:tc>
        <w:tc>
          <w:tcPr>
            <w:tcW w:w="0" w:type="auto"/>
          </w:tcPr>
          <w:p w14:paraId="7EE75B3E" w14:textId="77777777" w:rsidR="004E4E64" w:rsidRPr="003D2515" w:rsidRDefault="004E4E64" w:rsidP="004D0851">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3D2515">
              <w:rPr>
                <w:sz w:val="18"/>
                <w:szCs w:val="18"/>
              </w:rPr>
              <w:t>ability to perform a three ball cascade with at least 15 successive catches completed</w:t>
            </w:r>
          </w:p>
        </w:tc>
        <w:tc>
          <w:tcPr>
            <w:tcW w:w="0" w:type="auto"/>
          </w:tcPr>
          <w:p w14:paraId="0CA464BE" w14:textId="77777777" w:rsidR="004E4E64" w:rsidRPr="0089164E" w:rsidRDefault="004E4E64" w:rsidP="005F36C7">
            <w:pPr>
              <w:pStyle w:val="NCEAtablebody"/>
              <w:snapToGrid w:val="0"/>
              <w:rPr>
                <w:rFonts w:cs="Arial"/>
                <w:bCs/>
                <w:sz w:val="18"/>
                <w:szCs w:val="18"/>
                <w:lang w:val="en-GB"/>
              </w:rPr>
            </w:pPr>
          </w:p>
        </w:tc>
        <w:tc>
          <w:tcPr>
            <w:tcW w:w="0" w:type="auto"/>
          </w:tcPr>
          <w:p w14:paraId="19B99362" w14:textId="77777777" w:rsidR="004E4E64" w:rsidRPr="0089164E" w:rsidRDefault="004E4E64" w:rsidP="005F36C7">
            <w:pPr>
              <w:pStyle w:val="NCEAtablebody"/>
              <w:snapToGrid w:val="0"/>
              <w:rPr>
                <w:rFonts w:cs="Arial"/>
                <w:bCs/>
                <w:sz w:val="18"/>
                <w:szCs w:val="18"/>
                <w:lang w:val="en-GB"/>
              </w:rPr>
            </w:pPr>
          </w:p>
        </w:tc>
        <w:tc>
          <w:tcPr>
            <w:tcW w:w="0" w:type="auto"/>
          </w:tcPr>
          <w:p w14:paraId="7F57DF94" w14:textId="77777777" w:rsidR="004E4E64" w:rsidRPr="0089164E" w:rsidRDefault="004E4E64" w:rsidP="005F36C7">
            <w:pPr>
              <w:pStyle w:val="NCEAtablebody"/>
              <w:snapToGrid w:val="0"/>
              <w:rPr>
                <w:rFonts w:cs="Arial"/>
                <w:sz w:val="18"/>
                <w:szCs w:val="18"/>
                <w:lang w:val="en-GB"/>
              </w:rPr>
            </w:pPr>
          </w:p>
        </w:tc>
        <w:tc>
          <w:tcPr>
            <w:tcW w:w="0" w:type="auto"/>
          </w:tcPr>
          <w:p w14:paraId="69292DD2" w14:textId="77777777" w:rsidR="004E4E64" w:rsidRPr="0089164E" w:rsidRDefault="004E4E64" w:rsidP="005F36C7">
            <w:pPr>
              <w:pStyle w:val="NCEAtablebody"/>
              <w:snapToGrid w:val="0"/>
              <w:rPr>
                <w:rFonts w:cs="Arial"/>
                <w:sz w:val="18"/>
                <w:szCs w:val="18"/>
                <w:lang w:val="en-GB"/>
              </w:rPr>
            </w:pPr>
          </w:p>
        </w:tc>
        <w:tc>
          <w:tcPr>
            <w:tcW w:w="0" w:type="auto"/>
          </w:tcPr>
          <w:p w14:paraId="6BCFB145" w14:textId="77777777" w:rsidR="004E4E64" w:rsidRPr="0089164E" w:rsidRDefault="004E4E64" w:rsidP="005F36C7">
            <w:pPr>
              <w:pStyle w:val="NCEAtablebody"/>
              <w:snapToGrid w:val="0"/>
              <w:rPr>
                <w:rFonts w:cs="Arial"/>
                <w:sz w:val="18"/>
                <w:szCs w:val="18"/>
                <w:lang w:val="en-GB"/>
              </w:rPr>
            </w:pPr>
          </w:p>
        </w:tc>
        <w:tc>
          <w:tcPr>
            <w:tcW w:w="0" w:type="auto"/>
          </w:tcPr>
          <w:p w14:paraId="19D0980F" w14:textId="77777777" w:rsidR="004E4E64" w:rsidRPr="0089164E"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3D2515">
              <w:rPr>
                <w:sz w:val="18"/>
                <w:szCs w:val="18"/>
              </w:rPr>
              <w:t xml:space="preserve">ability to perform a three ball cascade by completing at least 30 successive catches </w:t>
            </w:r>
          </w:p>
        </w:tc>
        <w:tc>
          <w:tcPr>
            <w:tcW w:w="0" w:type="auto"/>
          </w:tcPr>
          <w:p w14:paraId="726631D1" w14:textId="77777777" w:rsidR="004E4E64" w:rsidRPr="0089164E" w:rsidRDefault="004E4E64" w:rsidP="005F36C7">
            <w:pPr>
              <w:pStyle w:val="NCEAtablebody"/>
              <w:snapToGrid w:val="0"/>
              <w:rPr>
                <w:rFonts w:cs="Arial"/>
                <w:bCs/>
                <w:sz w:val="18"/>
                <w:szCs w:val="18"/>
                <w:lang w:val="en-GB"/>
              </w:rPr>
            </w:pPr>
          </w:p>
        </w:tc>
        <w:tc>
          <w:tcPr>
            <w:tcW w:w="0" w:type="auto"/>
          </w:tcPr>
          <w:p w14:paraId="55920BDF" w14:textId="77777777" w:rsidR="004E4E64" w:rsidRPr="0089164E" w:rsidRDefault="004E4E64" w:rsidP="005F36C7">
            <w:pPr>
              <w:pStyle w:val="NCEAtablebody"/>
              <w:snapToGrid w:val="0"/>
              <w:rPr>
                <w:rFonts w:cs="Arial"/>
                <w:bCs/>
                <w:sz w:val="18"/>
                <w:szCs w:val="18"/>
                <w:lang w:val="en-GB"/>
              </w:rPr>
            </w:pPr>
          </w:p>
        </w:tc>
        <w:tc>
          <w:tcPr>
            <w:tcW w:w="0" w:type="auto"/>
          </w:tcPr>
          <w:p w14:paraId="5EDE480C" w14:textId="77777777" w:rsidR="004E4E64" w:rsidRPr="0089164E" w:rsidRDefault="004E4E64" w:rsidP="005F36C7">
            <w:pPr>
              <w:pStyle w:val="NCEAtablebody"/>
              <w:snapToGrid w:val="0"/>
              <w:rPr>
                <w:rFonts w:cs="Arial"/>
                <w:sz w:val="18"/>
                <w:szCs w:val="18"/>
                <w:lang w:val="en-GB"/>
              </w:rPr>
            </w:pPr>
          </w:p>
        </w:tc>
        <w:tc>
          <w:tcPr>
            <w:tcW w:w="0" w:type="auto"/>
          </w:tcPr>
          <w:p w14:paraId="107ECCA1" w14:textId="77777777" w:rsidR="004E4E64" w:rsidRPr="0089164E" w:rsidRDefault="004E4E64" w:rsidP="005F36C7">
            <w:pPr>
              <w:pStyle w:val="NCEAtablebody"/>
              <w:snapToGrid w:val="0"/>
              <w:rPr>
                <w:rFonts w:cs="Arial"/>
                <w:sz w:val="18"/>
                <w:szCs w:val="18"/>
                <w:lang w:val="en-GB"/>
              </w:rPr>
            </w:pPr>
          </w:p>
        </w:tc>
        <w:tc>
          <w:tcPr>
            <w:tcW w:w="0" w:type="auto"/>
          </w:tcPr>
          <w:p w14:paraId="6B7CEEEA" w14:textId="77777777" w:rsidR="004E4E64" w:rsidRPr="0089164E" w:rsidRDefault="004E4E64" w:rsidP="005F36C7">
            <w:pPr>
              <w:pStyle w:val="NCEAtablebody"/>
              <w:snapToGrid w:val="0"/>
              <w:rPr>
                <w:rFonts w:cs="Arial"/>
                <w:sz w:val="18"/>
                <w:szCs w:val="18"/>
                <w:lang w:val="en-GB"/>
              </w:rPr>
            </w:pPr>
          </w:p>
        </w:tc>
        <w:tc>
          <w:tcPr>
            <w:tcW w:w="0" w:type="auto"/>
          </w:tcPr>
          <w:p w14:paraId="32E66A37" w14:textId="77777777" w:rsidR="004E4E64"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3D2515">
              <w:rPr>
                <w:sz w:val="18"/>
                <w:szCs w:val="18"/>
              </w:rPr>
              <w:t>ability to perform an outstanding three ball cascade by completing at least 50 successive cat</w:t>
            </w:r>
            <w:r>
              <w:rPr>
                <w:sz w:val="18"/>
                <w:szCs w:val="18"/>
              </w:rPr>
              <w:t>ches within a 1 min timeframe</w:t>
            </w:r>
          </w:p>
          <w:p w14:paraId="4C858656"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97F8096" w14:textId="77777777" w:rsidR="004E4E64" w:rsidRPr="003D2515"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3D2515">
              <w:rPr>
                <w:sz w:val="18"/>
                <w:szCs w:val="18"/>
              </w:rPr>
              <w:t>The student is able to perform with fluidity and make occasional eye contact with audience.</w:t>
            </w:r>
          </w:p>
        </w:tc>
        <w:tc>
          <w:tcPr>
            <w:tcW w:w="0" w:type="auto"/>
          </w:tcPr>
          <w:p w14:paraId="6B74D12F" w14:textId="77777777" w:rsidR="004E4E64" w:rsidRPr="0089164E" w:rsidRDefault="004E4E64" w:rsidP="005F36C7">
            <w:pPr>
              <w:pStyle w:val="NCEAtablebody"/>
              <w:snapToGrid w:val="0"/>
              <w:rPr>
                <w:rFonts w:cs="Arial"/>
                <w:bCs/>
                <w:sz w:val="18"/>
                <w:szCs w:val="18"/>
                <w:lang w:val="en-GB"/>
              </w:rPr>
            </w:pPr>
          </w:p>
        </w:tc>
        <w:tc>
          <w:tcPr>
            <w:tcW w:w="0" w:type="auto"/>
          </w:tcPr>
          <w:p w14:paraId="7B89D7FB" w14:textId="77777777" w:rsidR="004E4E64" w:rsidRPr="0089164E" w:rsidRDefault="004E4E64" w:rsidP="005F36C7">
            <w:pPr>
              <w:pStyle w:val="NCEAtablebody"/>
              <w:snapToGrid w:val="0"/>
              <w:rPr>
                <w:rFonts w:cs="Arial"/>
                <w:bCs/>
                <w:sz w:val="18"/>
                <w:szCs w:val="18"/>
                <w:lang w:val="en-GB"/>
              </w:rPr>
            </w:pPr>
          </w:p>
        </w:tc>
        <w:tc>
          <w:tcPr>
            <w:tcW w:w="0" w:type="auto"/>
          </w:tcPr>
          <w:p w14:paraId="722FA534" w14:textId="77777777" w:rsidR="004E4E64" w:rsidRPr="0089164E" w:rsidRDefault="004E4E64" w:rsidP="005F36C7">
            <w:pPr>
              <w:pStyle w:val="NCEAtablebody"/>
              <w:snapToGrid w:val="0"/>
              <w:rPr>
                <w:rFonts w:cs="Arial"/>
                <w:sz w:val="18"/>
                <w:szCs w:val="18"/>
              </w:rPr>
            </w:pPr>
          </w:p>
        </w:tc>
        <w:tc>
          <w:tcPr>
            <w:tcW w:w="0" w:type="auto"/>
          </w:tcPr>
          <w:p w14:paraId="28E1A0D2" w14:textId="77777777" w:rsidR="004E4E64" w:rsidRPr="0089164E" w:rsidRDefault="004E4E64" w:rsidP="005F36C7">
            <w:pPr>
              <w:pStyle w:val="NCEAtablebody"/>
              <w:snapToGrid w:val="0"/>
              <w:rPr>
                <w:rFonts w:cs="Arial"/>
                <w:sz w:val="18"/>
                <w:szCs w:val="18"/>
              </w:rPr>
            </w:pPr>
          </w:p>
        </w:tc>
        <w:tc>
          <w:tcPr>
            <w:tcW w:w="0" w:type="auto"/>
          </w:tcPr>
          <w:p w14:paraId="72E3658A" w14:textId="77777777" w:rsidR="004E4E64" w:rsidRPr="0089164E" w:rsidRDefault="004E4E64" w:rsidP="005F36C7">
            <w:pPr>
              <w:pStyle w:val="NCEAtablebody"/>
              <w:snapToGrid w:val="0"/>
              <w:rPr>
                <w:rFonts w:cs="Arial"/>
                <w:sz w:val="18"/>
                <w:szCs w:val="18"/>
              </w:rPr>
            </w:pPr>
          </w:p>
        </w:tc>
      </w:tr>
      <w:tr w:rsidR="004E4E64" w:rsidRPr="00FB0E71" w14:paraId="3D8E321A" w14:textId="77777777" w:rsidTr="005F36C7">
        <w:tc>
          <w:tcPr>
            <w:tcW w:w="0" w:type="auto"/>
          </w:tcPr>
          <w:p w14:paraId="6315084D" w14:textId="77777777" w:rsidR="004E4E64" w:rsidRPr="0089164E" w:rsidRDefault="004E4E64" w:rsidP="005F36C7">
            <w:pPr>
              <w:pStyle w:val="NCEAtablehead"/>
              <w:snapToGrid w:val="0"/>
              <w:jc w:val="left"/>
              <w:rPr>
                <w:b w:val="0"/>
                <w:sz w:val="18"/>
                <w:szCs w:val="18"/>
              </w:rPr>
            </w:pPr>
            <w:r w:rsidRPr="0089164E">
              <w:rPr>
                <w:sz w:val="18"/>
                <w:szCs w:val="18"/>
              </w:rPr>
              <w:t>Juggling Tricks</w:t>
            </w:r>
          </w:p>
          <w:p w14:paraId="38EC5BEC" w14:textId="77777777" w:rsidR="004E4E64" w:rsidRPr="0089164E" w:rsidRDefault="004E4E64" w:rsidP="005F36C7">
            <w:pPr>
              <w:pStyle w:val="NCEAtablehead"/>
              <w:snapToGrid w:val="0"/>
              <w:jc w:val="left"/>
              <w:rPr>
                <w:sz w:val="18"/>
                <w:szCs w:val="18"/>
              </w:rPr>
            </w:pPr>
            <w:r w:rsidRPr="0089164E">
              <w:rPr>
                <w:sz w:val="18"/>
                <w:szCs w:val="18"/>
              </w:rPr>
              <w:t>(See below for outline of tricks at each level)</w:t>
            </w:r>
          </w:p>
          <w:p w14:paraId="5E8F406E" w14:textId="77777777" w:rsidR="004E4E64" w:rsidRPr="0089164E" w:rsidRDefault="004E4E64" w:rsidP="005F36C7">
            <w:pPr>
              <w:pStyle w:val="NCEAtablehead"/>
              <w:snapToGrid w:val="0"/>
              <w:ind w:left="-817"/>
              <w:jc w:val="left"/>
              <w:rPr>
                <w:sz w:val="18"/>
                <w:szCs w:val="18"/>
              </w:rPr>
            </w:pPr>
          </w:p>
        </w:tc>
        <w:tc>
          <w:tcPr>
            <w:tcW w:w="0" w:type="auto"/>
          </w:tcPr>
          <w:p w14:paraId="38A791AE" w14:textId="77777777" w:rsidR="004E4E64" w:rsidRDefault="004E4E64" w:rsidP="004D0851">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a</w:t>
            </w:r>
            <w:r w:rsidRPr="0089164E">
              <w:rPr>
                <w:sz w:val="18"/>
                <w:szCs w:val="18"/>
              </w:rPr>
              <w:t xml:space="preserve"> juggling routine including at least 10 succ</w:t>
            </w:r>
            <w:r>
              <w:rPr>
                <w:sz w:val="18"/>
                <w:szCs w:val="18"/>
              </w:rPr>
              <w:t>essive catches of a basic trick</w:t>
            </w:r>
          </w:p>
          <w:p w14:paraId="0F8C9243"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1ED3C3D9" w14:textId="77777777" w:rsidR="004E4E64" w:rsidRPr="003D2515"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89164E">
              <w:rPr>
                <w:sz w:val="18"/>
                <w:szCs w:val="18"/>
              </w:rPr>
              <w:t>NB: This trick does not need to be linked to the three ball cascade</w:t>
            </w:r>
          </w:p>
        </w:tc>
        <w:tc>
          <w:tcPr>
            <w:tcW w:w="0" w:type="auto"/>
          </w:tcPr>
          <w:p w14:paraId="3D0D1574" w14:textId="77777777" w:rsidR="004E4E64" w:rsidRPr="00FB0E71" w:rsidRDefault="004E4E64" w:rsidP="005F36C7">
            <w:pPr>
              <w:pStyle w:val="NCEAtablebody"/>
              <w:snapToGrid w:val="0"/>
              <w:rPr>
                <w:rFonts w:cs="Arial"/>
                <w:b/>
                <w:sz w:val="18"/>
                <w:szCs w:val="18"/>
                <w:lang w:val="en-GB"/>
              </w:rPr>
            </w:pPr>
          </w:p>
        </w:tc>
        <w:tc>
          <w:tcPr>
            <w:tcW w:w="0" w:type="auto"/>
          </w:tcPr>
          <w:p w14:paraId="39FCD0C4" w14:textId="77777777" w:rsidR="004E4E64" w:rsidRPr="00FB0E71" w:rsidRDefault="004E4E64" w:rsidP="005F36C7">
            <w:pPr>
              <w:pStyle w:val="NCEAtablebody"/>
              <w:snapToGrid w:val="0"/>
              <w:rPr>
                <w:rFonts w:cs="Arial"/>
                <w:b/>
                <w:sz w:val="18"/>
                <w:szCs w:val="18"/>
                <w:lang w:val="en-GB"/>
              </w:rPr>
            </w:pPr>
          </w:p>
        </w:tc>
        <w:tc>
          <w:tcPr>
            <w:tcW w:w="0" w:type="auto"/>
          </w:tcPr>
          <w:p w14:paraId="32E1CFF0" w14:textId="77777777" w:rsidR="004E4E64" w:rsidRPr="00FB0E71" w:rsidRDefault="004E4E64" w:rsidP="005F36C7">
            <w:pPr>
              <w:pStyle w:val="NCEAtablebody"/>
              <w:snapToGrid w:val="0"/>
              <w:rPr>
                <w:rFonts w:cs="Arial"/>
                <w:b/>
                <w:sz w:val="18"/>
                <w:szCs w:val="18"/>
              </w:rPr>
            </w:pPr>
          </w:p>
        </w:tc>
        <w:tc>
          <w:tcPr>
            <w:tcW w:w="0" w:type="auto"/>
          </w:tcPr>
          <w:p w14:paraId="1BF2F0C6" w14:textId="77777777" w:rsidR="004E4E64" w:rsidRPr="00FB0E71" w:rsidRDefault="004E4E64" w:rsidP="005F36C7">
            <w:pPr>
              <w:pStyle w:val="NCEAtablebody"/>
              <w:snapToGrid w:val="0"/>
              <w:rPr>
                <w:rFonts w:cs="Arial"/>
                <w:b/>
                <w:sz w:val="18"/>
                <w:szCs w:val="18"/>
              </w:rPr>
            </w:pPr>
          </w:p>
        </w:tc>
        <w:tc>
          <w:tcPr>
            <w:tcW w:w="0" w:type="auto"/>
          </w:tcPr>
          <w:p w14:paraId="520B9373" w14:textId="77777777" w:rsidR="004E4E64" w:rsidRPr="00FB0E71" w:rsidRDefault="004E4E64" w:rsidP="005F36C7">
            <w:pPr>
              <w:pStyle w:val="NCEAtablebody"/>
              <w:snapToGrid w:val="0"/>
              <w:rPr>
                <w:rFonts w:cs="Arial"/>
                <w:b/>
                <w:sz w:val="18"/>
                <w:szCs w:val="18"/>
              </w:rPr>
            </w:pPr>
          </w:p>
        </w:tc>
        <w:tc>
          <w:tcPr>
            <w:tcW w:w="0" w:type="auto"/>
          </w:tcPr>
          <w:p w14:paraId="21249379" w14:textId="77777777" w:rsidR="004E4E64" w:rsidRPr="00567A6D"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lang w:val="en-GB"/>
              </w:rPr>
            </w:pPr>
            <w:r>
              <w:rPr>
                <w:sz w:val="18"/>
                <w:szCs w:val="18"/>
              </w:rPr>
              <w:t>a</w:t>
            </w:r>
            <w:r w:rsidRPr="0089164E">
              <w:rPr>
                <w:sz w:val="18"/>
                <w:szCs w:val="18"/>
              </w:rPr>
              <w:t xml:space="preserve"> juggling routine which includes 3 basic tricks  </w:t>
            </w:r>
          </w:p>
          <w:p w14:paraId="133A43A1"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D413395"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89164E">
              <w:rPr>
                <w:sz w:val="18"/>
                <w:szCs w:val="18"/>
              </w:rPr>
              <w:t>After each trick the student reverts to 6 consecutive catches of a three ball cascade before beginning the next trick.</w:t>
            </w:r>
          </w:p>
          <w:p w14:paraId="0964A889" w14:textId="77777777" w:rsidR="004E4E64" w:rsidRPr="00567A6D" w:rsidRDefault="004E4E64" w:rsidP="005F36C7">
            <w:pPr>
              <w:pStyle w:val="NCEAbodytext"/>
              <w:widowControl w:val="0"/>
              <w:tabs>
                <w:tab w:val="clear" w:pos="397"/>
                <w:tab w:val="clear" w:pos="794"/>
                <w:tab w:val="clear" w:pos="1191"/>
              </w:tabs>
              <w:suppressAutoHyphens/>
              <w:spacing w:before="0" w:after="0"/>
              <w:ind w:left="8"/>
              <w:rPr>
                <w:sz w:val="18"/>
                <w:szCs w:val="18"/>
                <w:lang w:val="en-GB"/>
              </w:rPr>
            </w:pPr>
            <w:r w:rsidRPr="0089164E">
              <w:rPr>
                <w:sz w:val="18"/>
                <w:szCs w:val="18"/>
              </w:rPr>
              <w:t xml:space="preserve">  </w:t>
            </w:r>
          </w:p>
          <w:p w14:paraId="75A2353B" w14:textId="77777777" w:rsidR="004E4E64" w:rsidRPr="0089164E" w:rsidRDefault="004E4E64" w:rsidP="005F36C7">
            <w:pPr>
              <w:pStyle w:val="NCEAbodytext"/>
              <w:widowControl w:val="0"/>
              <w:tabs>
                <w:tab w:val="clear" w:pos="397"/>
                <w:tab w:val="clear" w:pos="794"/>
                <w:tab w:val="clear" w:pos="1191"/>
              </w:tabs>
              <w:suppressAutoHyphens/>
              <w:spacing w:before="0" w:after="0"/>
              <w:ind w:left="8"/>
              <w:rPr>
                <w:sz w:val="18"/>
                <w:szCs w:val="18"/>
                <w:lang w:val="en-GB"/>
              </w:rPr>
            </w:pPr>
            <w:r w:rsidRPr="0089164E">
              <w:rPr>
                <w:sz w:val="18"/>
                <w:szCs w:val="18"/>
              </w:rPr>
              <w:t xml:space="preserve">NB: </w:t>
            </w:r>
            <w:r>
              <w:rPr>
                <w:sz w:val="18"/>
                <w:szCs w:val="18"/>
              </w:rPr>
              <w:t>The s</w:t>
            </w:r>
            <w:r w:rsidRPr="0089164E">
              <w:rPr>
                <w:sz w:val="18"/>
                <w:szCs w:val="18"/>
              </w:rPr>
              <w:t>tudent may stop after each cascade – trick – cascade.</w:t>
            </w:r>
          </w:p>
        </w:tc>
        <w:tc>
          <w:tcPr>
            <w:tcW w:w="0" w:type="auto"/>
          </w:tcPr>
          <w:p w14:paraId="6AE111BD" w14:textId="77777777" w:rsidR="004E4E64" w:rsidRPr="00FB0E71" w:rsidRDefault="004E4E64" w:rsidP="005F36C7">
            <w:pPr>
              <w:pStyle w:val="NCEAtablebody"/>
              <w:snapToGrid w:val="0"/>
              <w:rPr>
                <w:rFonts w:cs="Arial"/>
                <w:b/>
                <w:sz w:val="18"/>
                <w:szCs w:val="18"/>
                <w:lang w:val="en-GB"/>
              </w:rPr>
            </w:pPr>
          </w:p>
        </w:tc>
        <w:tc>
          <w:tcPr>
            <w:tcW w:w="0" w:type="auto"/>
          </w:tcPr>
          <w:p w14:paraId="577282DC" w14:textId="77777777" w:rsidR="004E4E64" w:rsidRPr="00FB0E71" w:rsidRDefault="004E4E64" w:rsidP="005F36C7">
            <w:pPr>
              <w:pStyle w:val="NCEAtablebody"/>
              <w:snapToGrid w:val="0"/>
              <w:rPr>
                <w:rFonts w:cs="Arial"/>
                <w:b/>
                <w:sz w:val="18"/>
                <w:szCs w:val="18"/>
                <w:lang w:val="en-GB"/>
              </w:rPr>
            </w:pPr>
          </w:p>
        </w:tc>
        <w:tc>
          <w:tcPr>
            <w:tcW w:w="0" w:type="auto"/>
          </w:tcPr>
          <w:p w14:paraId="5F130DDB" w14:textId="77777777" w:rsidR="004E4E64" w:rsidRPr="00FB0E71" w:rsidRDefault="004E4E64" w:rsidP="005F36C7">
            <w:pPr>
              <w:pStyle w:val="NCEAtablebody"/>
              <w:snapToGrid w:val="0"/>
              <w:rPr>
                <w:rFonts w:cs="Arial"/>
                <w:b/>
                <w:sz w:val="18"/>
                <w:szCs w:val="18"/>
                <w:lang w:val="en-GB"/>
              </w:rPr>
            </w:pPr>
          </w:p>
        </w:tc>
        <w:tc>
          <w:tcPr>
            <w:tcW w:w="0" w:type="auto"/>
          </w:tcPr>
          <w:p w14:paraId="790785E3" w14:textId="77777777" w:rsidR="004E4E64" w:rsidRPr="00FB0E71" w:rsidRDefault="004E4E64" w:rsidP="005F36C7">
            <w:pPr>
              <w:pStyle w:val="NCEAtablebody"/>
              <w:snapToGrid w:val="0"/>
              <w:rPr>
                <w:rFonts w:cs="Arial"/>
                <w:b/>
                <w:sz w:val="18"/>
                <w:szCs w:val="18"/>
                <w:lang w:val="en-GB"/>
              </w:rPr>
            </w:pPr>
          </w:p>
        </w:tc>
        <w:tc>
          <w:tcPr>
            <w:tcW w:w="0" w:type="auto"/>
          </w:tcPr>
          <w:p w14:paraId="30A854EB" w14:textId="77777777" w:rsidR="004E4E64" w:rsidRPr="00FB0E71" w:rsidRDefault="004E4E64" w:rsidP="005F36C7">
            <w:pPr>
              <w:pStyle w:val="NCEAtablebody"/>
              <w:snapToGrid w:val="0"/>
              <w:rPr>
                <w:rFonts w:cs="Arial"/>
                <w:b/>
                <w:sz w:val="18"/>
                <w:szCs w:val="18"/>
                <w:lang w:val="en-GB"/>
              </w:rPr>
            </w:pPr>
          </w:p>
        </w:tc>
        <w:tc>
          <w:tcPr>
            <w:tcW w:w="0" w:type="auto"/>
          </w:tcPr>
          <w:p w14:paraId="44CE9429" w14:textId="77777777" w:rsidR="004E4E64"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Pr>
                <w:sz w:val="18"/>
                <w:szCs w:val="18"/>
              </w:rPr>
              <w:t>a</w:t>
            </w:r>
            <w:r w:rsidRPr="0089164E">
              <w:rPr>
                <w:sz w:val="18"/>
                <w:szCs w:val="18"/>
              </w:rPr>
              <w:t xml:space="preserve"> juggling routine which includes 5 basic tr</w:t>
            </w:r>
            <w:r>
              <w:rPr>
                <w:sz w:val="18"/>
                <w:szCs w:val="18"/>
              </w:rPr>
              <w:t>icks and an intermediate trick</w:t>
            </w:r>
          </w:p>
          <w:p w14:paraId="4416CC1A"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9A0C7CE"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89164E">
              <w:rPr>
                <w:sz w:val="18"/>
                <w:szCs w:val="18"/>
              </w:rPr>
              <w:t xml:space="preserve">One of the tricks must be a column trick. </w:t>
            </w:r>
            <w:r w:rsidRPr="003D2515">
              <w:rPr>
                <w:sz w:val="18"/>
                <w:szCs w:val="18"/>
              </w:rPr>
              <w:t xml:space="preserve">The student can perform the first 3 basic tricks with fluidity and without reverting </w:t>
            </w:r>
            <w:r>
              <w:rPr>
                <w:sz w:val="18"/>
                <w:szCs w:val="18"/>
              </w:rPr>
              <w:t>to a three ball cascade.</w:t>
            </w:r>
          </w:p>
          <w:p w14:paraId="681DF2D0"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5FF9129E" w14:textId="77777777" w:rsidR="004E4E64" w:rsidRPr="003D2515" w:rsidRDefault="004E4E64" w:rsidP="005F36C7">
            <w:pPr>
              <w:pStyle w:val="NCEAbodytext"/>
              <w:widowControl w:val="0"/>
              <w:tabs>
                <w:tab w:val="clear" w:pos="397"/>
                <w:tab w:val="clear" w:pos="794"/>
                <w:tab w:val="clear" w:pos="1191"/>
              </w:tabs>
              <w:suppressAutoHyphens/>
              <w:spacing w:before="0" w:after="0"/>
              <w:ind w:left="8"/>
              <w:rPr>
                <w:sz w:val="18"/>
                <w:szCs w:val="18"/>
              </w:rPr>
            </w:pPr>
            <w:r>
              <w:rPr>
                <w:sz w:val="18"/>
                <w:szCs w:val="18"/>
              </w:rPr>
              <w:t>NB:</w:t>
            </w:r>
            <w:r w:rsidRPr="003D2515">
              <w:rPr>
                <w:sz w:val="18"/>
                <w:szCs w:val="18"/>
              </w:rPr>
              <w:t xml:space="preserve"> </w:t>
            </w:r>
            <w:r>
              <w:rPr>
                <w:sz w:val="18"/>
                <w:szCs w:val="18"/>
              </w:rPr>
              <w:t xml:space="preserve">The student </w:t>
            </w:r>
            <w:r w:rsidRPr="003D2515">
              <w:rPr>
                <w:sz w:val="18"/>
                <w:szCs w:val="18"/>
              </w:rPr>
              <w:t>may use the cascade between the next 2 basic tricks and the intermediate trick.</w:t>
            </w:r>
          </w:p>
        </w:tc>
        <w:tc>
          <w:tcPr>
            <w:tcW w:w="0" w:type="auto"/>
          </w:tcPr>
          <w:p w14:paraId="714C174E" w14:textId="77777777" w:rsidR="004E4E64" w:rsidRPr="00FB0E71" w:rsidRDefault="004E4E64" w:rsidP="005F36C7">
            <w:pPr>
              <w:pStyle w:val="NCEAtablebody"/>
              <w:snapToGrid w:val="0"/>
              <w:rPr>
                <w:rFonts w:cs="Arial"/>
                <w:b/>
                <w:sz w:val="18"/>
                <w:szCs w:val="18"/>
                <w:lang w:val="en-GB"/>
              </w:rPr>
            </w:pPr>
          </w:p>
        </w:tc>
        <w:tc>
          <w:tcPr>
            <w:tcW w:w="0" w:type="auto"/>
          </w:tcPr>
          <w:p w14:paraId="0F26F85C" w14:textId="77777777" w:rsidR="004E4E64" w:rsidRPr="00FB0E71" w:rsidRDefault="004E4E64" w:rsidP="005F36C7">
            <w:pPr>
              <w:pStyle w:val="NCEAtablebody"/>
              <w:snapToGrid w:val="0"/>
              <w:rPr>
                <w:rFonts w:cs="Arial"/>
                <w:b/>
                <w:sz w:val="18"/>
                <w:szCs w:val="18"/>
                <w:lang w:val="en-GB"/>
              </w:rPr>
            </w:pPr>
          </w:p>
        </w:tc>
        <w:tc>
          <w:tcPr>
            <w:tcW w:w="0" w:type="auto"/>
          </w:tcPr>
          <w:p w14:paraId="65129FFC" w14:textId="77777777" w:rsidR="004E4E64" w:rsidRPr="00FB0E71" w:rsidRDefault="004E4E64" w:rsidP="005F36C7">
            <w:pPr>
              <w:pStyle w:val="NCEAtablebody"/>
              <w:snapToGrid w:val="0"/>
              <w:rPr>
                <w:rFonts w:cs="Arial"/>
                <w:b/>
                <w:bCs/>
                <w:sz w:val="18"/>
                <w:szCs w:val="18"/>
              </w:rPr>
            </w:pPr>
          </w:p>
        </w:tc>
        <w:tc>
          <w:tcPr>
            <w:tcW w:w="0" w:type="auto"/>
          </w:tcPr>
          <w:p w14:paraId="16907A17" w14:textId="77777777" w:rsidR="004E4E64" w:rsidRPr="00FB0E71" w:rsidRDefault="004E4E64" w:rsidP="005F36C7">
            <w:pPr>
              <w:pStyle w:val="NCEAtablebody"/>
              <w:snapToGrid w:val="0"/>
              <w:rPr>
                <w:rFonts w:cs="Arial"/>
                <w:b/>
                <w:bCs/>
                <w:sz w:val="18"/>
                <w:szCs w:val="18"/>
              </w:rPr>
            </w:pPr>
          </w:p>
        </w:tc>
        <w:tc>
          <w:tcPr>
            <w:tcW w:w="0" w:type="auto"/>
          </w:tcPr>
          <w:p w14:paraId="3FA87B47" w14:textId="77777777" w:rsidR="004E4E64" w:rsidRPr="00FB0E71" w:rsidRDefault="004E4E64" w:rsidP="005F36C7">
            <w:pPr>
              <w:pStyle w:val="NCEAtablebody"/>
              <w:snapToGrid w:val="0"/>
              <w:rPr>
                <w:rFonts w:cs="Arial"/>
                <w:b/>
                <w:bCs/>
                <w:sz w:val="18"/>
                <w:szCs w:val="18"/>
              </w:rPr>
            </w:pPr>
          </w:p>
        </w:tc>
      </w:tr>
      <w:tr w:rsidR="004E4E64" w:rsidRPr="00FB0E71" w14:paraId="0E7956E5" w14:textId="77777777" w:rsidTr="005F36C7">
        <w:tc>
          <w:tcPr>
            <w:tcW w:w="0" w:type="auto"/>
            <w:gridSpan w:val="19"/>
          </w:tcPr>
          <w:p w14:paraId="1324EB16" w14:textId="77777777" w:rsidR="004E4E64" w:rsidRPr="0089164E" w:rsidRDefault="004E4E64" w:rsidP="004E4E64">
            <w:pPr>
              <w:pStyle w:val="NCEAtablebody"/>
              <w:snapToGrid w:val="0"/>
              <w:rPr>
                <w:rFonts w:cs="Arial"/>
                <w:sz w:val="18"/>
                <w:szCs w:val="18"/>
                <w:lang w:val="en-GB"/>
              </w:rPr>
            </w:pPr>
            <w:r w:rsidRPr="0089164E">
              <w:rPr>
                <w:rFonts w:cs="Arial"/>
                <w:b/>
                <w:sz w:val="18"/>
                <w:szCs w:val="18"/>
                <w:lang w:val="en-GB"/>
              </w:rPr>
              <w:t xml:space="preserve">Basic Tricks Include: </w:t>
            </w:r>
            <w:r w:rsidRPr="0089164E">
              <w:rPr>
                <w:rFonts w:cs="Arial"/>
                <w:sz w:val="18"/>
                <w:szCs w:val="18"/>
                <w:lang w:val="en-GB"/>
              </w:rPr>
              <w:t>Cascade, reverse throws, underarm, two in one hand, tennis, columns, half pirouette</w:t>
            </w:r>
          </w:p>
          <w:p w14:paraId="0A5B6417" w14:textId="77777777" w:rsidR="004E4E64" w:rsidRPr="0089164E" w:rsidRDefault="004E4E64" w:rsidP="004E4E64">
            <w:pPr>
              <w:pStyle w:val="NCEAtablebody"/>
              <w:snapToGrid w:val="0"/>
              <w:rPr>
                <w:rFonts w:cs="Arial"/>
                <w:sz w:val="18"/>
                <w:szCs w:val="18"/>
                <w:lang w:val="en-GB"/>
              </w:rPr>
            </w:pPr>
            <w:r w:rsidRPr="0089164E">
              <w:rPr>
                <w:rFonts w:cs="Arial"/>
                <w:b/>
                <w:sz w:val="18"/>
                <w:szCs w:val="18"/>
                <w:lang w:val="en-GB"/>
              </w:rPr>
              <w:t>Intermediate Tricks Include:</w:t>
            </w:r>
            <w:r w:rsidRPr="0089164E">
              <w:rPr>
                <w:rFonts w:cs="Arial"/>
                <w:sz w:val="18"/>
                <w:szCs w:val="18"/>
                <w:lang w:val="en-GB"/>
              </w:rPr>
              <w:t xml:space="preserve"> Reverse cascade, legs, back work, cross over columns, flash, arms crossed, under wrist throw, chops, body bounces, body stalls, shower.</w:t>
            </w:r>
          </w:p>
          <w:p w14:paraId="6F1B8990" w14:textId="77777777" w:rsidR="004E4E64" w:rsidRPr="00FB0E71" w:rsidRDefault="004E4E64" w:rsidP="004E4E64">
            <w:pPr>
              <w:pStyle w:val="NCEAtablebody"/>
              <w:snapToGrid w:val="0"/>
              <w:rPr>
                <w:rFonts w:cs="Arial"/>
                <w:b/>
                <w:bCs/>
                <w:sz w:val="18"/>
                <w:szCs w:val="18"/>
              </w:rPr>
            </w:pPr>
            <w:r w:rsidRPr="0089164E">
              <w:rPr>
                <w:rFonts w:cs="Arial"/>
                <w:b/>
                <w:sz w:val="18"/>
                <w:szCs w:val="18"/>
                <w:lang w:val="en-GB"/>
              </w:rPr>
              <w:t xml:space="preserve">Advanced Tricks Include: </w:t>
            </w:r>
            <w:r w:rsidRPr="0089164E">
              <w:rPr>
                <w:rFonts w:cs="Arial"/>
                <w:sz w:val="18"/>
                <w:szCs w:val="18"/>
                <w:lang w:val="en-GB"/>
              </w:rPr>
              <w:t>Under leg, back cross, behind back, McDonalds, Woolworths, Burkes Barrage, lanes fake through, round head, Masochist chops, eyes closed, forced bounces, head place and roll, 3 in 1 hand.</w:t>
            </w:r>
          </w:p>
        </w:tc>
      </w:tr>
    </w:tbl>
    <w:p w14:paraId="60075326" w14:textId="77777777" w:rsidR="004D0851" w:rsidRDefault="004D0851" w:rsidP="0062535D">
      <w:pPr>
        <w:pStyle w:val="NCEAL2heading"/>
        <w:spacing w:before="0" w:after="0"/>
        <w:rPr>
          <w:b w:val="0"/>
          <w:sz w:val="22"/>
          <w:szCs w:val="22"/>
        </w:rPr>
      </w:pPr>
    </w:p>
    <w:p w14:paraId="140DCF58" w14:textId="77777777" w:rsidR="004D0851" w:rsidRDefault="004D0851" w:rsidP="0062535D">
      <w:pPr>
        <w:pStyle w:val="NCEAL2heading"/>
        <w:spacing w:before="0" w:after="0"/>
        <w:rPr>
          <w:b w:val="0"/>
          <w:sz w:val="22"/>
          <w:szCs w:val="22"/>
        </w:rPr>
      </w:pPr>
    </w:p>
    <w:p w14:paraId="70D82414" w14:textId="77777777" w:rsidR="00644A07" w:rsidRDefault="00644A07" w:rsidP="00644A07">
      <w:pPr>
        <w:pStyle w:val="NCEAtablehead"/>
        <w:snapToGrid w:val="0"/>
        <w:spacing w:before="0" w:after="0"/>
        <w:jc w:val="left"/>
      </w:pPr>
    </w:p>
    <w:p w14:paraId="2EED0D8D" w14:textId="77777777" w:rsidR="00644A07" w:rsidRDefault="00644A07" w:rsidP="00644A07">
      <w:pPr>
        <w:pStyle w:val="NCEAtablehead"/>
        <w:snapToGrid w:val="0"/>
        <w:spacing w:before="0" w:after="0"/>
        <w:jc w:val="left"/>
      </w:pPr>
    </w:p>
    <w:p w14:paraId="572D9E7B" w14:textId="77777777" w:rsidR="00644A07" w:rsidRDefault="00644A07" w:rsidP="00644A07">
      <w:pPr>
        <w:pStyle w:val="NCEAtablehead"/>
        <w:snapToGrid w:val="0"/>
        <w:spacing w:before="0" w:after="0"/>
        <w:jc w:val="left"/>
      </w:pPr>
    </w:p>
    <w:p w14:paraId="0C25C0BC" w14:textId="77777777" w:rsidR="00644A07" w:rsidRDefault="00644A07" w:rsidP="00644A07">
      <w:pPr>
        <w:pStyle w:val="NCEAtablehead"/>
        <w:snapToGrid w:val="0"/>
        <w:spacing w:before="0" w:after="0"/>
        <w:jc w:val="left"/>
      </w:pPr>
    </w:p>
    <w:p w14:paraId="1F5F9CED" w14:textId="77777777" w:rsidR="00644A07" w:rsidRDefault="00644A07" w:rsidP="00644A07">
      <w:pPr>
        <w:pStyle w:val="NCEAtablehead"/>
        <w:snapToGrid w:val="0"/>
        <w:spacing w:before="0" w:after="0"/>
        <w:jc w:val="left"/>
      </w:pPr>
    </w:p>
    <w:p w14:paraId="32140584" w14:textId="77777777" w:rsidR="00644A07" w:rsidRDefault="00644A07" w:rsidP="00644A07">
      <w:pPr>
        <w:pStyle w:val="NCEAtablehead"/>
        <w:snapToGrid w:val="0"/>
        <w:spacing w:before="0" w:after="0"/>
        <w:jc w:val="left"/>
      </w:pPr>
    </w:p>
    <w:p w14:paraId="4524757D" w14:textId="77777777" w:rsidR="00644A07" w:rsidRDefault="00644A07" w:rsidP="00644A07">
      <w:pPr>
        <w:pStyle w:val="NCEAtablehead"/>
        <w:snapToGrid w:val="0"/>
        <w:spacing w:before="0" w:after="0"/>
        <w:jc w:val="left"/>
      </w:pPr>
    </w:p>
    <w:p w14:paraId="22BC22C4" w14:textId="77777777" w:rsidR="00644A07" w:rsidRDefault="00644A07" w:rsidP="00644A07">
      <w:pPr>
        <w:pStyle w:val="NCEAtablehead"/>
        <w:snapToGrid w:val="0"/>
        <w:spacing w:before="0" w:after="0"/>
        <w:jc w:val="left"/>
      </w:pPr>
    </w:p>
    <w:p w14:paraId="268E7154" w14:textId="77777777" w:rsidR="00644A07" w:rsidRDefault="00644A07" w:rsidP="00644A07">
      <w:pPr>
        <w:pStyle w:val="NCEAtablehead"/>
        <w:snapToGrid w:val="0"/>
        <w:spacing w:before="0" w:after="0"/>
        <w:jc w:val="left"/>
      </w:pPr>
    </w:p>
    <w:p w14:paraId="419E58DD" w14:textId="77777777" w:rsidR="00644A07" w:rsidRPr="00644A07" w:rsidRDefault="00644A07" w:rsidP="00644A07">
      <w:pPr>
        <w:pStyle w:val="NCEAtablehead"/>
        <w:snapToGrid w:val="0"/>
        <w:spacing w:before="0" w:after="0"/>
        <w:jc w:val="left"/>
      </w:pPr>
      <w:r w:rsidRPr="0062535D">
        <w:lastRenderedPageBreak/>
        <w:t>Devil Sticks</w:t>
      </w:r>
      <w:r w:rsidR="00E67B2A">
        <w:t xml:space="preserve"> </w:t>
      </w:r>
    </w:p>
    <w:p w14:paraId="72C3FCB6" w14:textId="77777777" w:rsidR="00644A07" w:rsidRDefault="00644A07" w:rsidP="00644A07">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398"/>
        <w:gridCol w:w="2959"/>
        <w:gridCol w:w="255"/>
        <w:gridCol w:w="255"/>
        <w:gridCol w:w="255"/>
        <w:gridCol w:w="254"/>
        <w:gridCol w:w="254"/>
        <w:gridCol w:w="3623"/>
        <w:gridCol w:w="254"/>
        <w:gridCol w:w="254"/>
        <w:gridCol w:w="254"/>
        <w:gridCol w:w="254"/>
        <w:gridCol w:w="254"/>
        <w:gridCol w:w="3595"/>
        <w:gridCol w:w="254"/>
        <w:gridCol w:w="254"/>
        <w:gridCol w:w="254"/>
        <w:gridCol w:w="254"/>
        <w:gridCol w:w="254"/>
      </w:tblGrid>
      <w:tr w:rsidR="00644A07" w:rsidRPr="00FB0E71" w14:paraId="1E2E5E2D" w14:textId="77777777" w:rsidTr="005F36C7">
        <w:tc>
          <w:tcPr>
            <w:tcW w:w="0" w:type="auto"/>
          </w:tcPr>
          <w:p w14:paraId="63C2B791" w14:textId="77777777" w:rsidR="00644A07" w:rsidRPr="00FB0E71" w:rsidRDefault="00644A0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00933C8" w14:textId="77777777" w:rsidR="00644A07" w:rsidRPr="00FB0E71" w:rsidRDefault="00644A0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C144E08"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2026298"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608D4B51"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3728" behindDoc="0" locked="0" layoutInCell="1" allowOverlap="1" wp14:anchorId="265A8957" wp14:editId="7A539795">
                      <wp:simplePos x="0" y="0"/>
                      <wp:positionH relativeFrom="column">
                        <wp:posOffset>336550</wp:posOffset>
                      </wp:positionH>
                      <wp:positionV relativeFrom="paragraph">
                        <wp:posOffset>64135</wp:posOffset>
                      </wp:positionV>
                      <wp:extent cx="12382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A04B94F">
                    <v:shape id="Straight Arrow Connector 22" style="position:absolute;margin-left:26.5pt;margin-top:5.05pt;width:9.75pt;height:0;z-index:2515937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221A306">
                      <v:stroke endarrow="open"/>
                    </v:shape>
                  </w:pict>
                </mc:Fallback>
              </mc:AlternateContent>
            </w:r>
            <w:r w:rsidRPr="004D0851">
              <w:rPr>
                <w:rFonts w:ascii="Arial" w:hAnsi="Arial" w:cs="Arial"/>
                <w:sz w:val="16"/>
                <w:szCs w:val="16"/>
                <w:lang w:eastAsia="en-NZ"/>
              </w:rPr>
              <w:t>dates</w:t>
            </w:r>
          </w:p>
          <w:p w14:paraId="278F440F" w14:textId="77777777" w:rsidR="00644A07" w:rsidRPr="00FB0E71" w:rsidRDefault="00644A07" w:rsidP="005F36C7">
            <w:pPr>
              <w:pStyle w:val="NCEAbodytext"/>
              <w:spacing w:before="0" w:after="0"/>
              <w:jc w:val="center"/>
              <w:rPr>
                <w:b/>
                <w:sz w:val="18"/>
                <w:szCs w:val="18"/>
              </w:rPr>
            </w:pPr>
          </w:p>
        </w:tc>
        <w:tc>
          <w:tcPr>
            <w:tcW w:w="0" w:type="auto"/>
          </w:tcPr>
          <w:p w14:paraId="3E32C0ED" w14:textId="77777777" w:rsidR="00644A07" w:rsidRPr="00FB0E71" w:rsidRDefault="00644A0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3C2016E5"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61B1E04"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495B5C97"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4752" behindDoc="0" locked="0" layoutInCell="1" allowOverlap="1" wp14:anchorId="73EB2C2E" wp14:editId="200AE70F">
                      <wp:simplePos x="0" y="0"/>
                      <wp:positionH relativeFrom="column">
                        <wp:posOffset>336550</wp:posOffset>
                      </wp:positionH>
                      <wp:positionV relativeFrom="paragraph">
                        <wp:posOffset>64135</wp:posOffset>
                      </wp:positionV>
                      <wp:extent cx="123825" cy="0"/>
                      <wp:effectExtent l="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82DAAA7">
                    <v:shape id="Straight Arrow Connector 23" style="position:absolute;margin-left:26.5pt;margin-top:5.05pt;width:9.75pt;height:0;z-index:2515947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1ED79D7">
                      <v:stroke endarrow="open"/>
                    </v:shape>
                  </w:pict>
                </mc:Fallback>
              </mc:AlternateContent>
            </w:r>
            <w:r w:rsidRPr="004D0851">
              <w:rPr>
                <w:rFonts w:ascii="Arial" w:hAnsi="Arial" w:cs="Arial"/>
                <w:sz w:val="16"/>
                <w:szCs w:val="16"/>
                <w:lang w:eastAsia="en-NZ"/>
              </w:rPr>
              <w:t>dates</w:t>
            </w:r>
          </w:p>
          <w:p w14:paraId="50FBDE3A" w14:textId="77777777" w:rsidR="00644A07" w:rsidRPr="00FB0E71" w:rsidRDefault="00644A07" w:rsidP="005F36C7">
            <w:pPr>
              <w:pStyle w:val="NCEAbodytext"/>
              <w:spacing w:before="0" w:after="0"/>
              <w:jc w:val="center"/>
              <w:rPr>
                <w:b/>
                <w:sz w:val="18"/>
                <w:szCs w:val="18"/>
              </w:rPr>
            </w:pPr>
          </w:p>
        </w:tc>
        <w:tc>
          <w:tcPr>
            <w:tcW w:w="0" w:type="auto"/>
          </w:tcPr>
          <w:p w14:paraId="69893AF3" w14:textId="77777777" w:rsidR="00644A07" w:rsidRPr="00FB0E71" w:rsidRDefault="00644A0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A75AFC"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F5A662A"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0A0E3353"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5776" behindDoc="0" locked="0" layoutInCell="1" allowOverlap="1" wp14:anchorId="5D4EF826" wp14:editId="3992B182">
                      <wp:simplePos x="0" y="0"/>
                      <wp:positionH relativeFrom="column">
                        <wp:posOffset>336550</wp:posOffset>
                      </wp:positionH>
                      <wp:positionV relativeFrom="paragraph">
                        <wp:posOffset>64135</wp:posOffset>
                      </wp:positionV>
                      <wp:extent cx="1238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3062B77">
                    <v:shape id="Straight Arrow Connector 24" style="position:absolute;margin-left:26.5pt;margin-top:5.05pt;width:9.75pt;height:0;z-index:2515957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797196A">
                      <v:stroke endarrow="open"/>
                    </v:shape>
                  </w:pict>
                </mc:Fallback>
              </mc:AlternateContent>
            </w:r>
            <w:r w:rsidRPr="004D0851">
              <w:rPr>
                <w:rFonts w:ascii="Arial" w:hAnsi="Arial" w:cs="Arial"/>
                <w:sz w:val="16"/>
                <w:szCs w:val="16"/>
                <w:lang w:eastAsia="en-NZ"/>
              </w:rPr>
              <w:t>dates</w:t>
            </w:r>
          </w:p>
          <w:p w14:paraId="5DD3B75D" w14:textId="77777777" w:rsidR="00644A07" w:rsidRPr="00FB0E71" w:rsidRDefault="00644A07" w:rsidP="005F36C7">
            <w:pPr>
              <w:pStyle w:val="NCEAbodytext"/>
              <w:spacing w:before="0" w:after="0"/>
              <w:jc w:val="center"/>
              <w:rPr>
                <w:b/>
                <w:sz w:val="18"/>
                <w:szCs w:val="18"/>
              </w:rPr>
            </w:pPr>
          </w:p>
        </w:tc>
      </w:tr>
      <w:tr w:rsidR="00644A07" w:rsidRPr="00FB0E71" w14:paraId="1C568704" w14:textId="77777777" w:rsidTr="005F36C7">
        <w:tc>
          <w:tcPr>
            <w:tcW w:w="0" w:type="auto"/>
          </w:tcPr>
          <w:p w14:paraId="73DFB3B2" w14:textId="77777777" w:rsidR="00644A07" w:rsidRPr="009B019A" w:rsidRDefault="00644A07" w:rsidP="00644A07">
            <w:pPr>
              <w:snapToGrid w:val="0"/>
              <w:spacing w:before="60" w:after="60"/>
              <w:rPr>
                <w:rFonts w:ascii="Arial" w:hAnsi="Arial" w:cs="Arial"/>
                <w:sz w:val="18"/>
                <w:szCs w:val="18"/>
                <w:lang w:val="en-GB" w:eastAsia="en-NZ"/>
              </w:rPr>
            </w:pPr>
            <w:r w:rsidRPr="009B019A">
              <w:rPr>
                <w:rFonts w:ascii="Arial" w:hAnsi="Arial" w:cs="Arial"/>
                <w:sz w:val="18"/>
                <w:szCs w:val="18"/>
                <w:lang w:val="en-GB" w:eastAsia="en-NZ"/>
              </w:rPr>
              <w:t>Control</w:t>
            </w:r>
          </w:p>
        </w:tc>
        <w:tc>
          <w:tcPr>
            <w:tcW w:w="0" w:type="auto"/>
          </w:tcPr>
          <w:p w14:paraId="67FD9B36" w14:textId="77777777" w:rsidR="00644A07" w:rsidRPr="009B019A" w:rsidRDefault="00644A07" w:rsidP="00644A07">
            <w:pPr>
              <w:widowControl w:val="0"/>
              <w:numPr>
                <w:ilvl w:val="0"/>
                <w:numId w:val="8"/>
              </w:numPr>
              <w:suppressAutoHyphens/>
              <w:ind w:left="316" w:hanging="308"/>
              <w:rPr>
                <w:rFonts w:ascii="Arial" w:hAnsi="Arial" w:cs="Arial"/>
                <w:sz w:val="18"/>
                <w:szCs w:val="18"/>
                <w:lang w:eastAsia="en-NZ"/>
              </w:rPr>
            </w:pPr>
            <w:r w:rsidRPr="009B019A">
              <w:rPr>
                <w:rFonts w:ascii="Arial" w:hAnsi="Arial" w:cs="Arial"/>
                <w:sz w:val="18"/>
                <w:szCs w:val="18"/>
                <w:lang w:eastAsia="en-NZ"/>
              </w:rPr>
              <w:t>control of the devil sticks for at least 30 seconds consecutively incorporating the tricks as below</w:t>
            </w:r>
          </w:p>
        </w:tc>
        <w:tc>
          <w:tcPr>
            <w:tcW w:w="0" w:type="auto"/>
          </w:tcPr>
          <w:p w14:paraId="07386806" w14:textId="77777777" w:rsidR="00644A07" w:rsidRPr="0089164E" w:rsidRDefault="00644A07" w:rsidP="00644A07">
            <w:pPr>
              <w:pStyle w:val="NCEAtablebody"/>
              <w:snapToGrid w:val="0"/>
              <w:rPr>
                <w:rFonts w:cs="Arial"/>
                <w:bCs/>
                <w:sz w:val="18"/>
                <w:szCs w:val="18"/>
                <w:lang w:val="en-GB"/>
              </w:rPr>
            </w:pPr>
          </w:p>
        </w:tc>
        <w:tc>
          <w:tcPr>
            <w:tcW w:w="0" w:type="auto"/>
          </w:tcPr>
          <w:p w14:paraId="19FB55E5" w14:textId="77777777" w:rsidR="00644A07" w:rsidRPr="0089164E" w:rsidRDefault="00644A07" w:rsidP="00644A07">
            <w:pPr>
              <w:pStyle w:val="NCEAtablebody"/>
              <w:snapToGrid w:val="0"/>
              <w:rPr>
                <w:rFonts w:cs="Arial"/>
                <w:bCs/>
                <w:sz w:val="18"/>
                <w:szCs w:val="18"/>
                <w:lang w:val="en-GB"/>
              </w:rPr>
            </w:pPr>
          </w:p>
        </w:tc>
        <w:tc>
          <w:tcPr>
            <w:tcW w:w="0" w:type="auto"/>
          </w:tcPr>
          <w:p w14:paraId="5A1AF002" w14:textId="77777777" w:rsidR="00644A07" w:rsidRPr="0089164E" w:rsidRDefault="00644A07" w:rsidP="00644A07">
            <w:pPr>
              <w:pStyle w:val="NCEAtablebody"/>
              <w:snapToGrid w:val="0"/>
              <w:rPr>
                <w:rFonts w:cs="Arial"/>
                <w:sz w:val="18"/>
                <w:szCs w:val="18"/>
                <w:lang w:val="en-GB"/>
              </w:rPr>
            </w:pPr>
          </w:p>
        </w:tc>
        <w:tc>
          <w:tcPr>
            <w:tcW w:w="0" w:type="auto"/>
          </w:tcPr>
          <w:p w14:paraId="567650F2" w14:textId="77777777" w:rsidR="00644A07" w:rsidRPr="0089164E" w:rsidRDefault="00644A07" w:rsidP="00644A07">
            <w:pPr>
              <w:pStyle w:val="NCEAtablebody"/>
              <w:snapToGrid w:val="0"/>
              <w:rPr>
                <w:rFonts w:cs="Arial"/>
                <w:sz w:val="18"/>
                <w:szCs w:val="18"/>
                <w:lang w:val="en-GB"/>
              </w:rPr>
            </w:pPr>
          </w:p>
        </w:tc>
        <w:tc>
          <w:tcPr>
            <w:tcW w:w="0" w:type="auto"/>
          </w:tcPr>
          <w:p w14:paraId="140C340D" w14:textId="77777777" w:rsidR="00644A07" w:rsidRPr="0089164E" w:rsidRDefault="00644A07" w:rsidP="00644A07">
            <w:pPr>
              <w:pStyle w:val="NCEAtablebody"/>
              <w:snapToGrid w:val="0"/>
              <w:rPr>
                <w:rFonts w:cs="Arial"/>
                <w:sz w:val="18"/>
                <w:szCs w:val="18"/>
                <w:lang w:val="en-GB"/>
              </w:rPr>
            </w:pPr>
          </w:p>
        </w:tc>
        <w:tc>
          <w:tcPr>
            <w:tcW w:w="0" w:type="auto"/>
          </w:tcPr>
          <w:p w14:paraId="33358BEC" w14:textId="77777777" w:rsidR="00644A07" w:rsidRPr="009B019A" w:rsidRDefault="00644A07" w:rsidP="00644A07">
            <w:pPr>
              <w:widowControl w:val="0"/>
              <w:numPr>
                <w:ilvl w:val="0"/>
                <w:numId w:val="8"/>
              </w:numPr>
              <w:suppressAutoHyphens/>
              <w:ind w:left="316" w:hanging="308"/>
              <w:rPr>
                <w:rFonts w:ascii="Arial" w:hAnsi="Arial" w:cs="Arial"/>
                <w:sz w:val="18"/>
                <w:szCs w:val="18"/>
                <w:lang w:eastAsia="en-NZ"/>
              </w:rPr>
            </w:pPr>
            <w:r w:rsidRPr="009B019A">
              <w:rPr>
                <w:rFonts w:ascii="Arial" w:hAnsi="Arial" w:cs="Arial"/>
                <w:sz w:val="18"/>
                <w:szCs w:val="18"/>
                <w:lang w:eastAsia="en-NZ"/>
              </w:rPr>
              <w:t>ability to control the devil sticks so that the devil sticks could be continued for an extended time (e.g. 50+ seconds) incorporating the tricks as below</w:t>
            </w:r>
          </w:p>
          <w:p w14:paraId="2845B53A" w14:textId="77777777" w:rsidR="00644A07" w:rsidRPr="009B019A" w:rsidRDefault="00644A07" w:rsidP="00644A07">
            <w:pPr>
              <w:widowControl w:val="0"/>
              <w:suppressAutoHyphens/>
              <w:ind w:left="8"/>
              <w:rPr>
                <w:rFonts w:ascii="Arial" w:hAnsi="Arial" w:cs="Arial"/>
                <w:sz w:val="18"/>
                <w:szCs w:val="18"/>
                <w:lang w:eastAsia="en-NZ"/>
              </w:rPr>
            </w:pPr>
          </w:p>
          <w:p w14:paraId="15463968" w14:textId="77777777" w:rsidR="00644A07" w:rsidRPr="009B019A" w:rsidRDefault="00644A07" w:rsidP="00644A07">
            <w:pPr>
              <w:widowControl w:val="0"/>
              <w:suppressAutoHyphens/>
              <w:ind w:left="8"/>
              <w:rPr>
                <w:rFonts w:ascii="Arial" w:hAnsi="Arial" w:cs="Arial"/>
                <w:sz w:val="18"/>
                <w:szCs w:val="18"/>
                <w:lang w:eastAsia="en-NZ"/>
              </w:rPr>
            </w:pPr>
            <w:r w:rsidRPr="009B019A">
              <w:rPr>
                <w:rFonts w:ascii="Arial" w:hAnsi="Arial" w:cs="Arial"/>
                <w:sz w:val="18"/>
                <w:szCs w:val="18"/>
                <w:lang w:eastAsia="en-NZ"/>
              </w:rPr>
              <w:t>The routine demonstrates control, fluency, and rhythm showing competency.</w:t>
            </w:r>
          </w:p>
          <w:p w14:paraId="4214FB43" w14:textId="77777777" w:rsidR="00644A07" w:rsidRPr="009B019A" w:rsidRDefault="00644A07" w:rsidP="00644A07">
            <w:pPr>
              <w:widowControl w:val="0"/>
              <w:suppressAutoHyphens/>
              <w:ind w:left="8"/>
              <w:rPr>
                <w:rFonts w:ascii="Arial" w:hAnsi="Arial" w:cs="Arial"/>
                <w:sz w:val="18"/>
                <w:szCs w:val="18"/>
                <w:lang w:eastAsia="en-NZ"/>
              </w:rPr>
            </w:pPr>
          </w:p>
          <w:p w14:paraId="39F800D2" w14:textId="77777777" w:rsidR="00644A07" w:rsidRPr="009B019A" w:rsidRDefault="00644A07" w:rsidP="00644A07">
            <w:pPr>
              <w:widowControl w:val="0"/>
              <w:suppressAutoHyphens/>
              <w:ind w:left="8"/>
              <w:rPr>
                <w:rFonts w:ascii="Arial" w:hAnsi="Arial" w:cs="Arial"/>
                <w:sz w:val="18"/>
                <w:szCs w:val="18"/>
                <w:lang w:eastAsia="en-NZ"/>
              </w:rPr>
            </w:pPr>
            <w:r w:rsidRPr="009B019A">
              <w:rPr>
                <w:rFonts w:ascii="Arial" w:hAnsi="Arial" w:cs="Arial"/>
                <w:sz w:val="18"/>
                <w:szCs w:val="18"/>
                <w:lang w:eastAsia="en-NZ"/>
              </w:rPr>
              <w:t>The devil sticks are not dropped.</w:t>
            </w:r>
          </w:p>
        </w:tc>
        <w:tc>
          <w:tcPr>
            <w:tcW w:w="0" w:type="auto"/>
          </w:tcPr>
          <w:p w14:paraId="7A445D10" w14:textId="77777777" w:rsidR="00644A07" w:rsidRPr="0089164E" w:rsidRDefault="00644A07" w:rsidP="00644A07">
            <w:pPr>
              <w:pStyle w:val="NCEAtablebody"/>
              <w:snapToGrid w:val="0"/>
              <w:rPr>
                <w:rFonts w:cs="Arial"/>
                <w:bCs/>
                <w:sz w:val="18"/>
                <w:szCs w:val="18"/>
                <w:lang w:val="en-GB"/>
              </w:rPr>
            </w:pPr>
          </w:p>
        </w:tc>
        <w:tc>
          <w:tcPr>
            <w:tcW w:w="0" w:type="auto"/>
          </w:tcPr>
          <w:p w14:paraId="2BB33AC8" w14:textId="77777777" w:rsidR="00644A07" w:rsidRPr="0089164E" w:rsidRDefault="00644A07" w:rsidP="00644A07">
            <w:pPr>
              <w:pStyle w:val="NCEAtablebody"/>
              <w:snapToGrid w:val="0"/>
              <w:rPr>
                <w:rFonts w:cs="Arial"/>
                <w:bCs/>
                <w:sz w:val="18"/>
                <w:szCs w:val="18"/>
                <w:lang w:val="en-GB"/>
              </w:rPr>
            </w:pPr>
          </w:p>
        </w:tc>
        <w:tc>
          <w:tcPr>
            <w:tcW w:w="0" w:type="auto"/>
          </w:tcPr>
          <w:p w14:paraId="15E2C9D3" w14:textId="77777777" w:rsidR="00644A07" w:rsidRPr="0089164E" w:rsidRDefault="00644A07" w:rsidP="00644A07">
            <w:pPr>
              <w:pStyle w:val="NCEAtablebody"/>
              <w:snapToGrid w:val="0"/>
              <w:rPr>
                <w:rFonts w:cs="Arial"/>
                <w:sz w:val="18"/>
                <w:szCs w:val="18"/>
                <w:lang w:val="en-GB"/>
              </w:rPr>
            </w:pPr>
          </w:p>
        </w:tc>
        <w:tc>
          <w:tcPr>
            <w:tcW w:w="0" w:type="auto"/>
          </w:tcPr>
          <w:p w14:paraId="38655BD9" w14:textId="77777777" w:rsidR="00644A07" w:rsidRPr="0089164E" w:rsidRDefault="00644A07" w:rsidP="00644A07">
            <w:pPr>
              <w:pStyle w:val="NCEAtablebody"/>
              <w:snapToGrid w:val="0"/>
              <w:rPr>
                <w:rFonts w:cs="Arial"/>
                <w:sz w:val="18"/>
                <w:szCs w:val="18"/>
                <w:lang w:val="en-GB"/>
              </w:rPr>
            </w:pPr>
          </w:p>
        </w:tc>
        <w:tc>
          <w:tcPr>
            <w:tcW w:w="0" w:type="auto"/>
          </w:tcPr>
          <w:p w14:paraId="23817684" w14:textId="77777777" w:rsidR="00644A07" w:rsidRPr="0089164E" w:rsidRDefault="00644A07" w:rsidP="00644A07">
            <w:pPr>
              <w:pStyle w:val="NCEAtablebody"/>
              <w:snapToGrid w:val="0"/>
              <w:rPr>
                <w:rFonts w:cs="Arial"/>
                <w:sz w:val="18"/>
                <w:szCs w:val="18"/>
                <w:lang w:val="en-GB"/>
              </w:rPr>
            </w:pPr>
          </w:p>
        </w:tc>
        <w:tc>
          <w:tcPr>
            <w:tcW w:w="0" w:type="auto"/>
          </w:tcPr>
          <w:p w14:paraId="38AC61E6" w14:textId="77777777" w:rsidR="00644A07" w:rsidRDefault="00644A07" w:rsidP="00644A07">
            <w:pPr>
              <w:widowControl w:val="0"/>
              <w:numPr>
                <w:ilvl w:val="0"/>
                <w:numId w:val="8"/>
              </w:numPr>
              <w:suppressAutoHyphens/>
              <w:ind w:left="316" w:hanging="308"/>
              <w:rPr>
                <w:rFonts w:ascii="Arial" w:hAnsi="Arial" w:cs="Arial"/>
                <w:sz w:val="18"/>
                <w:szCs w:val="18"/>
              </w:rPr>
            </w:pPr>
            <w:r w:rsidRPr="009B019A">
              <w:rPr>
                <w:rFonts w:ascii="Arial" w:hAnsi="Arial" w:cs="Arial"/>
                <w:sz w:val="18"/>
                <w:szCs w:val="18"/>
                <w:lang w:eastAsia="en-NZ"/>
              </w:rPr>
              <w:t>ability to control the devil sticks to an outstanding level for an extended time (e.g. greater than 1min 20+ seconds)</w:t>
            </w:r>
          </w:p>
          <w:p w14:paraId="48347405" w14:textId="77777777" w:rsidR="0009592B" w:rsidRDefault="0009592B" w:rsidP="0009592B">
            <w:pPr>
              <w:widowControl w:val="0"/>
              <w:suppressAutoHyphens/>
              <w:ind w:left="316"/>
              <w:rPr>
                <w:rFonts w:ascii="Arial" w:hAnsi="Arial" w:cs="Arial"/>
                <w:sz w:val="18"/>
                <w:szCs w:val="18"/>
                <w:lang w:eastAsia="en-NZ"/>
              </w:rPr>
            </w:pPr>
          </w:p>
          <w:p w14:paraId="1F53B7E3" w14:textId="77777777" w:rsidR="0009592B" w:rsidRDefault="0009592B" w:rsidP="0009592B">
            <w:pPr>
              <w:widowControl w:val="0"/>
              <w:suppressAutoHyphens/>
              <w:ind w:left="8"/>
              <w:rPr>
                <w:rFonts w:ascii="Arial" w:hAnsi="Arial" w:cs="Arial"/>
                <w:sz w:val="18"/>
                <w:szCs w:val="18"/>
                <w:lang w:eastAsia="en-NZ"/>
              </w:rPr>
            </w:pPr>
            <w:r>
              <w:rPr>
                <w:rFonts w:ascii="Arial" w:hAnsi="Arial" w:cs="Arial"/>
                <w:sz w:val="18"/>
                <w:szCs w:val="18"/>
                <w:lang w:eastAsia="en-NZ"/>
              </w:rPr>
              <w:t>Routine incorporates at least 4 tricks of a complex nature within the routine.</w:t>
            </w:r>
          </w:p>
          <w:p w14:paraId="69C251A9" w14:textId="77777777" w:rsidR="0009592B" w:rsidRDefault="0009592B" w:rsidP="0009592B">
            <w:pPr>
              <w:widowControl w:val="0"/>
              <w:suppressAutoHyphens/>
              <w:ind w:left="316"/>
              <w:rPr>
                <w:rFonts w:ascii="Arial" w:hAnsi="Arial" w:cs="Arial"/>
                <w:sz w:val="18"/>
                <w:szCs w:val="18"/>
                <w:lang w:eastAsia="en-NZ"/>
              </w:rPr>
            </w:pPr>
          </w:p>
          <w:p w14:paraId="5EC3A433" w14:textId="77777777" w:rsidR="0009592B" w:rsidRDefault="0086563E" w:rsidP="0009592B">
            <w:pPr>
              <w:widowControl w:val="0"/>
              <w:suppressAutoHyphens/>
              <w:ind w:left="8"/>
              <w:rPr>
                <w:rFonts w:ascii="Arial" w:hAnsi="Arial" w:cs="Arial"/>
                <w:sz w:val="18"/>
                <w:szCs w:val="18"/>
                <w:lang w:eastAsia="en-NZ"/>
              </w:rPr>
            </w:pPr>
            <w:r>
              <w:rPr>
                <w:rFonts w:ascii="Arial" w:hAnsi="Arial" w:cs="Arial"/>
                <w:sz w:val="18"/>
                <w:szCs w:val="18"/>
                <w:lang w:eastAsia="en-NZ"/>
              </w:rPr>
              <w:t>Routine is highly competent,</w:t>
            </w:r>
            <w:r w:rsidR="0009592B">
              <w:rPr>
                <w:rFonts w:ascii="Arial" w:hAnsi="Arial" w:cs="Arial"/>
                <w:sz w:val="18"/>
                <w:szCs w:val="18"/>
                <w:lang w:eastAsia="en-NZ"/>
              </w:rPr>
              <w:t xml:space="preserve"> shows control, fluency, and rhythm.</w:t>
            </w:r>
          </w:p>
          <w:p w14:paraId="127F1045" w14:textId="77777777" w:rsidR="0009592B" w:rsidRDefault="0009592B" w:rsidP="0009592B">
            <w:pPr>
              <w:widowControl w:val="0"/>
              <w:suppressAutoHyphens/>
              <w:ind w:left="8"/>
              <w:rPr>
                <w:rFonts w:ascii="Arial" w:hAnsi="Arial" w:cs="Arial"/>
                <w:sz w:val="18"/>
                <w:szCs w:val="18"/>
                <w:lang w:eastAsia="en-NZ"/>
              </w:rPr>
            </w:pPr>
          </w:p>
          <w:p w14:paraId="2F9FF571" w14:textId="77777777" w:rsidR="0009592B" w:rsidRPr="009B019A" w:rsidRDefault="0009592B" w:rsidP="0009592B">
            <w:pPr>
              <w:widowControl w:val="0"/>
              <w:suppressAutoHyphens/>
              <w:ind w:left="8"/>
              <w:rPr>
                <w:rFonts w:ascii="Arial" w:hAnsi="Arial" w:cs="Arial"/>
                <w:sz w:val="18"/>
                <w:szCs w:val="18"/>
              </w:rPr>
            </w:pPr>
            <w:r>
              <w:rPr>
                <w:rFonts w:ascii="Arial" w:hAnsi="Arial" w:cs="Arial"/>
                <w:sz w:val="18"/>
                <w:szCs w:val="18"/>
                <w:lang w:eastAsia="en-NZ"/>
              </w:rPr>
              <w:t>The devil sticks are not dropped.</w:t>
            </w:r>
          </w:p>
        </w:tc>
        <w:tc>
          <w:tcPr>
            <w:tcW w:w="0" w:type="auto"/>
          </w:tcPr>
          <w:p w14:paraId="2697C9BE" w14:textId="77777777" w:rsidR="00644A07" w:rsidRPr="0089164E" w:rsidRDefault="00644A07" w:rsidP="00644A07">
            <w:pPr>
              <w:pStyle w:val="NCEAtablebody"/>
              <w:snapToGrid w:val="0"/>
              <w:rPr>
                <w:rFonts w:cs="Arial"/>
                <w:bCs/>
                <w:sz w:val="18"/>
                <w:szCs w:val="18"/>
                <w:lang w:val="en-GB"/>
              </w:rPr>
            </w:pPr>
          </w:p>
        </w:tc>
        <w:tc>
          <w:tcPr>
            <w:tcW w:w="0" w:type="auto"/>
          </w:tcPr>
          <w:p w14:paraId="282341C3" w14:textId="77777777" w:rsidR="00644A07" w:rsidRPr="0089164E" w:rsidRDefault="00644A07" w:rsidP="00644A07">
            <w:pPr>
              <w:pStyle w:val="NCEAtablebody"/>
              <w:snapToGrid w:val="0"/>
              <w:rPr>
                <w:rFonts w:cs="Arial"/>
                <w:bCs/>
                <w:sz w:val="18"/>
                <w:szCs w:val="18"/>
                <w:lang w:val="en-GB"/>
              </w:rPr>
            </w:pPr>
          </w:p>
        </w:tc>
        <w:tc>
          <w:tcPr>
            <w:tcW w:w="0" w:type="auto"/>
          </w:tcPr>
          <w:p w14:paraId="6B9E911B" w14:textId="77777777" w:rsidR="00644A07" w:rsidRPr="0089164E" w:rsidRDefault="00644A07" w:rsidP="00644A07">
            <w:pPr>
              <w:pStyle w:val="NCEAtablebody"/>
              <w:snapToGrid w:val="0"/>
              <w:rPr>
                <w:rFonts w:cs="Arial"/>
                <w:sz w:val="18"/>
                <w:szCs w:val="18"/>
              </w:rPr>
            </w:pPr>
          </w:p>
        </w:tc>
        <w:tc>
          <w:tcPr>
            <w:tcW w:w="0" w:type="auto"/>
          </w:tcPr>
          <w:p w14:paraId="3D31ACA6" w14:textId="77777777" w:rsidR="00644A07" w:rsidRPr="0089164E" w:rsidRDefault="00644A07" w:rsidP="00644A07">
            <w:pPr>
              <w:pStyle w:val="NCEAtablebody"/>
              <w:snapToGrid w:val="0"/>
              <w:rPr>
                <w:rFonts w:cs="Arial"/>
                <w:sz w:val="18"/>
                <w:szCs w:val="18"/>
              </w:rPr>
            </w:pPr>
          </w:p>
        </w:tc>
        <w:tc>
          <w:tcPr>
            <w:tcW w:w="0" w:type="auto"/>
          </w:tcPr>
          <w:p w14:paraId="35B92F40" w14:textId="77777777" w:rsidR="00644A07" w:rsidRPr="0089164E" w:rsidRDefault="00644A07" w:rsidP="00644A07">
            <w:pPr>
              <w:pStyle w:val="NCEAtablebody"/>
              <w:snapToGrid w:val="0"/>
              <w:rPr>
                <w:rFonts w:cs="Arial"/>
                <w:sz w:val="18"/>
                <w:szCs w:val="18"/>
              </w:rPr>
            </w:pPr>
          </w:p>
        </w:tc>
      </w:tr>
      <w:tr w:rsidR="00644A07" w:rsidRPr="00FB0E71" w14:paraId="11CA0BA7" w14:textId="77777777" w:rsidTr="005F36C7">
        <w:tc>
          <w:tcPr>
            <w:tcW w:w="0" w:type="auto"/>
          </w:tcPr>
          <w:p w14:paraId="3E8652FC" w14:textId="77777777" w:rsidR="00644A07" w:rsidRPr="009B019A" w:rsidRDefault="00644A07" w:rsidP="00644A07">
            <w:pPr>
              <w:snapToGrid w:val="0"/>
              <w:spacing w:before="60" w:after="60"/>
              <w:rPr>
                <w:rFonts w:ascii="Arial" w:hAnsi="Arial" w:cs="Arial"/>
                <w:sz w:val="18"/>
                <w:szCs w:val="18"/>
                <w:lang w:val="en-GB" w:eastAsia="en-NZ"/>
              </w:rPr>
            </w:pPr>
            <w:r w:rsidRPr="009B019A">
              <w:rPr>
                <w:rFonts w:ascii="Arial" w:hAnsi="Arial" w:cs="Arial"/>
                <w:sz w:val="18"/>
                <w:szCs w:val="18"/>
                <w:lang w:val="en-GB" w:eastAsia="en-NZ"/>
              </w:rPr>
              <w:t>Tricks</w:t>
            </w:r>
          </w:p>
          <w:p w14:paraId="422A5FAB" w14:textId="77777777" w:rsidR="00644A07" w:rsidRPr="009B019A" w:rsidRDefault="00644A07" w:rsidP="00644A07">
            <w:pPr>
              <w:snapToGrid w:val="0"/>
              <w:spacing w:before="60" w:after="60"/>
              <w:jc w:val="center"/>
              <w:rPr>
                <w:rFonts w:ascii="Arial" w:hAnsi="Arial" w:cs="Arial"/>
                <w:b/>
                <w:sz w:val="18"/>
                <w:szCs w:val="18"/>
                <w:lang w:val="en-GB" w:eastAsia="en-NZ"/>
              </w:rPr>
            </w:pPr>
          </w:p>
        </w:tc>
        <w:tc>
          <w:tcPr>
            <w:tcW w:w="0" w:type="auto"/>
          </w:tcPr>
          <w:p w14:paraId="6EA4FFF4" w14:textId="77777777" w:rsidR="00644A07" w:rsidRPr="009B019A" w:rsidRDefault="00644A07" w:rsidP="00644A07">
            <w:pPr>
              <w:widowControl w:val="0"/>
              <w:numPr>
                <w:ilvl w:val="0"/>
                <w:numId w:val="8"/>
              </w:numPr>
              <w:suppressAutoHyphens/>
              <w:ind w:left="316" w:hanging="308"/>
              <w:rPr>
                <w:rFonts w:ascii="Arial" w:hAnsi="Arial" w:cs="Arial"/>
                <w:sz w:val="18"/>
                <w:szCs w:val="18"/>
                <w:lang w:eastAsia="en-NZ"/>
              </w:rPr>
            </w:pPr>
            <w:r w:rsidRPr="009B019A">
              <w:rPr>
                <w:rFonts w:ascii="Arial" w:hAnsi="Arial" w:cs="Arial"/>
                <w:sz w:val="18"/>
                <w:szCs w:val="18"/>
                <w:lang w:eastAsia="en-NZ"/>
              </w:rPr>
              <w:t>2 basic devil stick tricks with some control, fluency, and rhythm but not consistently</w:t>
            </w:r>
          </w:p>
        </w:tc>
        <w:tc>
          <w:tcPr>
            <w:tcW w:w="0" w:type="auto"/>
          </w:tcPr>
          <w:p w14:paraId="4AFC35DE" w14:textId="77777777" w:rsidR="00644A07" w:rsidRPr="00FB0E71" w:rsidRDefault="00644A07" w:rsidP="00644A07">
            <w:pPr>
              <w:pStyle w:val="NCEAtablebody"/>
              <w:snapToGrid w:val="0"/>
              <w:rPr>
                <w:rFonts w:cs="Arial"/>
                <w:b/>
                <w:sz w:val="18"/>
                <w:szCs w:val="18"/>
                <w:lang w:val="en-GB"/>
              </w:rPr>
            </w:pPr>
          </w:p>
        </w:tc>
        <w:tc>
          <w:tcPr>
            <w:tcW w:w="0" w:type="auto"/>
          </w:tcPr>
          <w:p w14:paraId="48AB53CC" w14:textId="77777777" w:rsidR="00644A07" w:rsidRPr="00FB0E71" w:rsidRDefault="00644A07" w:rsidP="00644A07">
            <w:pPr>
              <w:pStyle w:val="NCEAtablebody"/>
              <w:snapToGrid w:val="0"/>
              <w:rPr>
                <w:rFonts w:cs="Arial"/>
                <w:b/>
                <w:sz w:val="18"/>
                <w:szCs w:val="18"/>
                <w:lang w:val="en-GB"/>
              </w:rPr>
            </w:pPr>
          </w:p>
        </w:tc>
        <w:tc>
          <w:tcPr>
            <w:tcW w:w="0" w:type="auto"/>
          </w:tcPr>
          <w:p w14:paraId="6FBAA441" w14:textId="77777777" w:rsidR="00644A07" w:rsidRPr="00FB0E71" w:rsidRDefault="00644A07" w:rsidP="00644A07">
            <w:pPr>
              <w:pStyle w:val="NCEAtablebody"/>
              <w:snapToGrid w:val="0"/>
              <w:rPr>
                <w:rFonts w:cs="Arial"/>
                <w:b/>
                <w:sz w:val="18"/>
                <w:szCs w:val="18"/>
              </w:rPr>
            </w:pPr>
          </w:p>
        </w:tc>
        <w:tc>
          <w:tcPr>
            <w:tcW w:w="0" w:type="auto"/>
          </w:tcPr>
          <w:p w14:paraId="663C4813" w14:textId="77777777" w:rsidR="00644A07" w:rsidRPr="00FB0E71" w:rsidRDefault="00644A07" w:rsidP="00644A07">
            <w:pPr>
              <w:pStyle w:val="NCEAtablebody"/>
              <w:snapToGrid w:val="0"/>
              <w:rPr>
                <w:rFonts w:cs="Arial"/>
                <w:b/>
                <w:sz w:val="18"/>
                <w:szCs w:val="18"/>
              </w:rPr>
            </w:pPr>
          </w:p>
        </w:tc>
        <w:tc>
          <w:tcPr>
            <w:tcW w:w="0" w:type="auto"/>
          </w:tcPr>
          <w:p w14:paraId="31A5E17C" w14:textId="77777777" w:rsidR="00644A07" w:rsidRPr="00FB0E71" w:rsidRDefault="00644A07" w:rsidP="00644A07">
            <w:pPr>
              <w:pStyle w:val="NCEAtablebody"/>
              <w:snapToGrid w:val="0"/>
              <w:rPr>
                <w:rFonts w:cs="Arial"/>
                <w:b/>
                <w:sz w:val="18"/>
                <w:szCs w:val="18"/>
              </w:rPr>
            </w:pPr>
          </w:p>
        </w:tc>
        <w:tc>
          <w:tcPr>
            <w:tcW w:w="0" w:type="auto"/>
          </w:tcPr>
          <w:p w14:paraId="43C8310E" w14:textId="77777777" w:rsidR="00644A07" w:rsidRPr="009B019A" w:rsidRDefault="00644A07" w:rsidP="00644A07">
            <w:pPr>
              <w:widowControl w:val="0"/>
              <w:numPr>
                <w:ilvl w:val="0"/>
                <w:numId w:val="8"/>
              </w:numPr>
              <w:suppressAutoHyphens/>
              <w:ind w:left="316" w:hanging="308"/>
              <w:rPr>
                <w:rFonts w:ascii="Arial" w:hAnsi="Arial" w:cs="Arial"/>
                <w:sz w:val="18"/>
                <w:szCs w:val="18"/>
                <w:lang w:eastAsia="en-NZ"/>
              </w:rPr>
            </w:pPr>
            <w:r w:rsidRPr="009B019A">
              <w:rPr>
                <w:rFonts w:ascii="Arial" w:hAnsi="Arial" w:cs="Arial"/>
                <w:sz w:val="18"/>
                <w:szCs w:val="18"/>
                <w:lang w:eastAsia="en-NZ"/>
              </w:rPr>
              <w:t>3 or 4 devil stick tricks, 2 of which are complex, consistently, with control, fluency, and rhythm showing competency within their routine</w:t>
            </w:r>
          </w:p>
        </w:tc>
        <w:tc>
          <w:tcPr>
            <w:tcW w:w="0" w:type="auto"/>
          </w:tcPr>
          <w:p w14:paraId="720ECC36" w14:textId="77777777" w:rsidR="00644A07" w:rsidRPr="00FB0E71" w:rsidRDefault="00644A07" w:rsidP="00644A07">
            <w:pPr>
              <w:pStyle w:val="NCEAtablebody"/>
              <w:snapToGrid w:val="0"/>
              <w:rPr>
                <w:rFonts w:cs="Arial"/>
                <w:b/>
                <w:sz w:val="18"/>
                <w:szCs w:val="18"/>
                <w:lang w:val="en-GB"/>
              </w:rPr>
            </w:pPr>
          </w:p>
        </w:tc>
        <w:tc>
          <w:tcPr>
            <w:tcW w:w="0" w:type="auto"/>
          </w:tcPr>
          <w:p w14:paraId="3CBD2390" w14:textId="77777777" w:rsidR="00644A07" w:rsidRPr="00FB0E71" w:rsidRDefault="00644A07" w:rsidP="00644A07">
            <w:pPr>
              <w:pStyle w:val="NCEAtablebody"/>
              <w:snapToGrid w:val="0"/>
              <w:rPr>
                <w:rFonts w:cs="Arial"/>
                <w:b/>
                <w:sz w:val="18"/>
                <w:szCs w:val="18"/>
                <w:lang w:val="en-GB"/>
              </w:rPr>
            </w:pPr>
          </w:p>
        </w:tc>
        <w:tc>
          <w:tcPr>
            <w:tcW w:w="0" w:type="auto"/>
          </w:tcPr>
          <w:p w14:paraId="3F0A0D2D" w14:textId="77777777" w:rsidR="00644A07" w:rsidRPr="00FB0E71" w:rsidRDefault="00644A07" w:rsidP="00644A07">
            <w:pPr>
              <w:pStyle w:val="NCEAtablebody"/>
              <w:snapToGrid w:val="0"/>
              <w:rPr>
                <w:rFonts w:cs="Arial"/>
                <w:b/>
                <w:sz w:val="18"/>
                <w:szCs w:val="18"/>
                <w:lang w:val="en-GB"/>
              </w:rPr>
            </w:pPr>
          </w:p>
        </w:tc>
        <w:tc>
          <w:tcPr>
            <w:tcW w:w="0" w:type="auto"/>
          </w:tcPr>
          <w:p w14:paraId="7FA84438" w14:textId="77777777" w:rsidR="00644A07" w:rsidRPr="00FB0E71" w:rsidRDefault="00644A07" w:rsidP="00644A07">
            <w:pPr>
              <w:pStyle w:val="NCEAtablebody"/>
              <w:snapToGrid w:val="0"/>
              <w:rPr>
                <w:rFonts w:cs="Arial"/>
                <w:b/>
                <w:sz w:val="18"/>
                <w:szCs w:val="18"/>
                <w:lang w:val="en-GB"/>
              </w:rPr>
            </w:pPr>
          </w:p>
        </w:tc>
        <w:tc>
          <w:tcPr>
            <w:tcW w:w="0" w:type="auto"/>
          </w:tcPr>
          <w:p w14:paraId="754E267B" w14:textId="77777777" w:rsidR="00644A07" w:rsidRPr="00FB0E71" w:rsidRDefault="00644A07" w:rsidP="00644A07">
            <w:pPr>
              <w:pStyle w:val="NCEAtablebody"/>
              <w:snapToGrid w:val="0"/>
              <w:rPr>
                <w:rFonts w:cs="Arial"/>
                <w:b/>
                <w:sz w:val="18"/>
                <w:szCs w:val="18"/>
                <w:lang w:val="en-GB"/>
              </w:rPr>
            </w:pPr>
          </w:p>
        </w:tc>
        <w:tc>
          <w:tcPr>
            <w:tcW w:w="0" w:type="auto"/>
          </w:tcPr>
          <w:p w14:paraId="52272C8D" w14:textId="77777777" w:rsidR="00644A07" w:rsidRPr="009B019A" w:rsidRDefault="00644A07" w:rsidP="00644A07">
            <w:pPr>
              <w:widowControl w:val="0"/>
              <w:suppressAutoHyphens/>
              <w:rPr>
                <w:rFonts w:ascii="Arial" w:hAnsi="Arial" w:cs="Arial"/>
                <w:sz w:val="18"/>
                <w:szCs w:val="18"/>
              </w:rPr>
            </w:pPr>
          </w:p>
        </w:tc>
        <w:tc>
          <w:tcPr>
            <w:tcW w:w="0" w:type="auto"/>
          </w:tcPr>
          <w:p w14:paraId="43E4FE68" w14:textId="77777777" w:rsidR="00644A07" w:rsidRPr="00FB0E71" w:rsidRDefault="00644A07" w:rsidP="00644A07">
            <w:pPr>
              <w:pStyle w:val="NCEAtablebody"/>
              <w:snapToGrid w:val="0"/>
              <w:rPr>
                <w:rFonts w:cs="Arial"/>
                <w:b/>
                <w:sz w:val="18"/>
                <w:szCs w:val="18"/>
                <w:lang w:val="en-GB"/>
              </w:rPr>
            </w:pPr>
          </w:p>
        </w:tc>
        <w:tc>
          <w:tcPr>
            <w:tcW w:w="0" w:type="auto"/>
          </w:tcPr>
          <w:p w14:paraId="4300A5CF" w14:textId="77777777" w:rsidR="00644A07" w:rsidRPr="00FB0E71" w:rsidRDefault="00644A07" w:rsidP="00644A07">
            <w:pPr>
              <w:pStyle w:val="NCEAtablebody"/>
              <w:snapToGrid w:val="0"/>
              <w:rPr>
                <w:rFonts w:cs="Arial"/>
                <w:b/>
                <w:sz w:val="18"/>
                <w:szCs w:val="18"/>
                <w:lang w:val="en-GB"/>
              </w:rPr>
            </w:pPr>
          </w:p>
        </w:tc>
        <w:tc>
          <w:tcPr>
            <w:tcW w:w="0" w:type="auto"/>
          </w:tcPr>
          <w:p w14:paraId="0AE5E1BA" w14:textId="77777777" w:rsidR="00644A07" w:rsidRPr="00FB0E71" w:rsidRDefault="00644A07" w:rsidP="00644A07">
            <w:pPr>
              <w:pStyle w:val="NCEAtablebody"/>
              <w:snapToGrid w:val="0"/>
              <w:rPr>
                <w:rFonts w:cs="Arial"/>
                <w:b/>
                <w:bCs/>
                <w:sz w:val="18"/>
                <w:szCs w:val="18"/>
              </w:rPr>
            </w:pPr>
          </w:p>
        </w:tc>
        <w:tc>
          <w:tcPr>
            <w:tcW w:w="0" w:type="auto"/>
          </w:tcPr>
          <w:p w14:paraId="301142C9" w14:textId="77777777" w:rsidR="00644A07" w:rsidRPr="00FB0E71" w:rsidRDefault="00644A07" w:rsidP="00644A07">
            <w:pPr>
              <w:pStyle w:val="NCEAtablebody"/>
              <w:snapToGrid w:val="0"/>
              <w:rPr>
                <w:rFonts w:cs="Arial"/>
                <w:b/>
                <w:bCs/>
                <w:sz w:val="18"/>
                <w:szCs w:val="18"/>
              </w:rPr>
            </w:pPr>
          </w:p>
        </w:tc>
        <w:tc>
          <w:tcPr>
            <w:tcW w:w="0" w:type="auto"/>
          </w:tcPr>
          <w:p w14:paraId="213BE4ED" w14:textId="77777777" w:rsidR="00644A07" w:rsidRPr="00FB0E71" w:rsidRDefault="00644A07" w:rsidP="00644A07">
            <w:pPr>
              <w:pStyle w:val="NCEAtablebody"/>
              <w:snapToGrid w:val="0"/>
              <w:rPr>
                <w:rFonts w:cs="Arial"/>
                <w:b/>
                <w:bCs/>
                <w:sz w:val="18"/>
                <w:szCs w:val="18"/>
              </w:rPr>
            </w:pPr>
          </w:p>
        </w:tc>
      </w:tr>
      <w:tr w:rsidR="00644A07" w:rsidRPr="00FB0E71" w14:paraId="799F9DAC" w14:textId="77777777" w:rsidTr="005F36C7">
        <w:tc>
          <w:tcPr>
            <w:tcW w:w="0" w:type="auto"/>
            <w:gridSpan w:val="19"/>
          </w:tcPr>
          <w:p w14:paraId="0F2DB7F3" w14:textId="77777777" w:rsidR="00644A07" w:rsidRPr="00644A07" w:rsidRDefault="00644A07" w:rsidP="00644A07">
            <w:pPr>
              <w:snapToGrid w:val="0"/>
              <w:spacing w:before="40" w:after="40"/>
              <w:rPr>
                <w:rFonts w:ascii="Arial" w:hAnsi="Arial" w:cs="Arial"/>
                <w:b/>
                <w:sz w:val="18"/>
                <w:szCs w:val="18"/>
                <w:lang w:val="en-GB" w:eastAsia="en-NZ"/>
              </w:rPr>
            </w:pPr>
            <w:r w:rsidRPr="00644A07">
              <w:rPr>
                <w:rFonts w:ascii="Arial" w:hAnsi="Arial" w:cs="Arial"/>
                <w:b/>
                <w:sz w:val="18"/>
                <w:szCs w:val="18"/>
                <w:lang w:val="en-GB" w:eastAsia="en-NZ"/>
              </w:rPr>
              <w:t xml:space="preserve">Basic Tricks Include: </w:t>
            </w:r>
            <w:r w:rsidRPr="00644A07">
              <w:rPr>
                <w:rFonts w:ascii="Arial" w:hAnsi="Arial" w:cs="Arial"/>
                <w:sz w:val="18"/>
                <w:szCs w:val="18"/>
                <w:lang w:eastAsia="en-NZ"/>
              </w:rPr>
              <w:t>Half flips, pick up with one stick, pick up with both sticks, kick up, crossed arms catch, anchor throw</w:t>
            </w:r>
            <w:r w:rsidRPr="00644A07">
              <w:rPr>
                <w:rFonts w:ascii="Arial" w:hAnsi="Arial" w:cs="Arial"/>
                <w:b/>
                <w:sz w:val="18"/>
                <w:szCs w:val="18"/>
                <w:lang w:val="en-GB" w:eastAsia="en-NZ"/>
              </w:rPr>
              <w:t xml:space="preserve"> </w:t>
            </w:r>
          </w:p>
          <w:p w14:paraId="67F6942E" w14:textId="77777777" w:rsidR="00644A07" w:rsidRPr="00FB0E71" w:rsidRDefault="00644A07" w:rsidP="00644A07">
            <w:pPr>
              <w:pStyle w:val="NCEAtablebody"/>
              <w:snapToGrid w:val="0"/>
              <w:rPr>
                <w:rFonts w:cs="Arial"/>
                <w:b/>
                <w:bCs/>
                <w:sz w:val="18"/>
                <w:szCs w:val="18"/>
              </w:rPr>
            </w:pPr>
            <w:r w:rsidRPr="009B019A">
              <w:rPr>
                <w:rFonts w:cs="Arial"/>
                <w:b/>
                <w:sz w:val="18"/>
                <w:szCs w:val="18"/>
                <w:lang w:val="en-GB"/>
              </w:rPr>
              <w:t>Complex Tricks Include:</w:t>
            </w:r>
            <w:r w:rsidRPr="009B019A">
              <w:rPr>
                <w:rFonts w:cs="Arial"/>
                <w:sz w:val="18"/>
                <w:szCs w:val="18"/>
                <w:lang w:val="en-GB"/>
              </w:rPr>
              <w:t xml:space="preserve"> </w:t>
            </w:r>
            <w:r w:rsidRPr="009B019A">
              <w:rPr>
                <w:rFonts w:cs="Arial"/>
                <w:sz w:val="18"/>
                <w:szCs w:val="18"/>
              </w:rPr>
              <w:t>Back flips, idle under leg, idle behind back, hand stick circle, backhand back flips, cross over, helicopter</w:t>
            </w:r>
          </w:p>
        </w:tc>
      </w:tr>
    </w:tbl>
    <w:p w14:paraId="7B70BE13" w14:textId="77777777" w:rsidR="00644A07" w:rsidRPr="002B3E81" w:rsidRDefault="00644A07" w:rsidP="00981290">
      <w:pPr>
        <w:rPr>
          <w:rFonts w:ascii="Arial" w:hAnsi="Arial" w:cs="Arial"/>
          <w:sz w:val="22"/>
          <w:szCs w:val="22"/>
        </w:rPr>
        <w:sectPr w:rsidR="00644A07" w:rsidRPr="002B3E81" w:rsidSect="008F3CA4">
          <w:pgSz w:w="16838" w:h="11899" w:orient="landscape" w:code="9"/>
          <w:pgMar w:top="720" w:right="720" w:bottom="720" w:left="720" w:header="720" w:footer="720" w:gutter="0"/>
          <w:paperSrc w:first="11" w:other="11"/>
          <w:cols w:space="720"/>
          <w:docGrid w:linePitch="326"/>
        </w:sectPr>
      </w:pPr>
    </w:p>
    <w:p w14:paraId="2F38E301" w14:textId="77777777" w:rsidR="00644A07" w:rsidRPr="00644A07" w:rsidRDefault="00644A07" w:rsidP="00644A07">
      <w:pPr>
        <w:pStyle w:val="NCEAtablehead"/>
        <w:snapToGrid w:val="0"/>
        <w:spacing w:before="0" w:after="0"/>
        <w:jc w:val="left"/>
      </w:pPr>
      <w:r>
        <w:lastRenderedPageBreak/>
        <w:t>Diablo</w:t>
      </w:r>
    </w:p>
    <w:p w14:paraId="346959D5" w14:textId="77777777" w:rsidR="006D46E1" w:rsidRPr="0071729F" w:rsidRDefault="00644A07" w:rsidP="0071729F">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398"/>
        <w:gridCol w:w="2739"/>
        <w:gridCol w:w="249"/>
        <w:gridCol w:w="249"/>
        <w:gridCol w:w="249"/>
        <w:gridCol w:w="249"/>
        <w:gridCol w:w="249"/>
        <w:gridCol w:w="3245"/>
        <w:gridCol w:w="249"/>
        <w:gridCol w:w="249"/>
        <w:gridCol w:w="249"/>
        <w:gridCol w:w="249"/>
        <w:gridCol w:w="249"/>
        <w:gridCol w:w="4271"/>
        <w:gridCol w:w="249"/>
        <w:gridCol w:w="249"/>
        <w:gridCol w:w="249"/>
        <w:gridCol w:w="249"/>
        <w:gridCol w:w="249"/>
      </w:tblGrid>
      <w:tr w:rsidR="00644A07" w:rsidRPr="00FB0E71" w14:paraId="678DDE19" w14:textId="77777777" w:rsidTr="005F36C7">
        <w:tc>
          <w:tcPr>
            <w:tcW w:w="0" w:type="auto"/>
          </w:tcPr>
          <w:p w14:paraId="48A80A42" w14:textId="77777777" w:rsidR="00644A07" w:rsidRPr="00FB0E71" w:rsidRDefault="00644A0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19E638F" w14:textId="77777777" w:rsidR="00644A07" w:rsidRPr="00FB0E71" w:rsidRDefault="00644A0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645E6021"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39AC382"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334B0CD2"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1136" behindDoc="0" locked="0" layoutInCell="1" allowOverlap="1" wp14:anchorId="4BB08AB0" wp14:editId="4EC56032">
                      <wp:simplePos x="0" y="0"/>
                      <wp:positionH relativeFrom="column">
                        <wp:posOffset>336550</wp:posOffset>
                      </wp:positionH>
                      <wp:positionV relativeFrom="paragraph">
                        <wp:posOffset>64135</wp:posOffset>
                      </wp:positionV>
                      <wp:extent cx="123825" cy="0"/>
                      <wp:effectExtent l="0" t="76200" r="28575" b="114300"/>
                      <wp:wrapNone/>
                      <wp:docPr id="25" name="Straight Arrow Connector 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2BED9A1">
                    <v:shape id="Straight Arrow Connector 25" style="position:absolute;margin-left:26.5pt;margin-top:5.05pt;width:9.75pt;height:0;z-index:2516111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A6A9B56">
                      <v:stroke endarrow="open"/>
                    </v:shape>
                  </w:pict>
                </mc:Fallback>
              </mc:AlternateContent>
            </w:r>
            <w:r w:rsidRPr="004D0851">
              <w:rPr>
                <w:rFonts w:ascii="Arial" w:hAnsi="Arial" w:cs="Arial"/>
                <w:sz w:val="16"/>
                <w:szCs w:val="16"/>
                <w:lang w:eastAsia="en-NZ"/>
              </w:rPr>
              <w:t>dates</w:t>
            </w:r>
          </w:p>
          <w:p w14:paraId="6137AFC6" w14:textId="77777777" w:rsidR="00644A07" w:rsidRPr="00FB0E71" w:rsidRDefault="00644A07" w:rsidP="005F36C7">
            <w:pPr>
              <w:pStyle w:val="NCEAbodytext"/>
              <w:spacing w:before="0" w:after="0"/>
              <w:jc w:val="center"/>
              <w:rPr>
                <w:b/>
                <w:sz w:val="18"/>
                <w:szCs w:val="18"/>
              </w:rPr>
            </w:pPr>
          </w:p>
        </w:tc>
        <w:tc>
          <w:tcPr>
            <w:tcW w:w="0" w:type="auto"/>
          </w:tcPr>
          <w:p w14:paraId="305F36D1" w14:textId="77777777" w:rsidR="00644A07" w:rsidRPr="00FB0E71" w:rsidRDefault="00644A0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FC6BB61"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60F4EB5"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644B40C1"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5232" behindDoc="0" locked="0" layoutInCell="1" allowOverlap="1" wp14:anchorId="05084B57" wp14:editId="2A3EEEAC">
                      <wp:simplePos x="0" y="0"/>
                      <wp:positionH relativeFrom="column">
                        <wp:posOffset>336550</wp:posOffset>
                      </wp:positionH>
                      <wp:positionV relativeFrom="paragraph">
                        <wp:posOffset>64135</wp:posOffset>
                      </wp:positionV>
                      <wp:extent cx="123825" cy="0"/>
                      <wp:effectExtent l="0" t="76200" r="28575" b="114300"/>
                      <wp:wrapNone/>
                      <wp:docPr id="26" name="Straight Arrow Connector 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A3DFEFE">
                    <v:shape id="Straight Arrow Connector 26" style="position:absolute;margin-left:26.5pt;margin-top:5.05pt;width:9.75pt;height:0;z-index:2516152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B6AE17F">
                      <v:stroke endarrow="open"/>
                    </v:shape>
                  </w:pict>
                </mc:Fallback>
              </mc:AlternateContent>
            </w:r>
            <w:r w:rsidRPr="004D0851">
              <w:rPr>
                <w:rFonts w:ascii="Arial" w:hAnsi="Arial" w:cs="Arial"/>
                <w:sz w:val="16"/>
                <w:szCs w:val="16"/>
                <w:lang w:eastAsia="en-NZ"/>
              </w:rPr>
              <w:t>dates</w:t>
            </w:r>
          </w:p>
          <w:p w14:paraId="3600257F" w14:textId="77777777" w:rsidR="00644A07" w:rsidRPr="00FB0E71" w:rsidRDefault="00644A07" w:rsidP="005F36C7">
            <w:pPr>
              <w:pStyle w:val="NCEAbodytext"/>
              <w:spacing w:before="0" w:after="0"/>
              <w:jc w:val="center"/>
              <w:rPr>
                <w:b/>
                <w:sz w:val="18"/>
                <w:szCs w:val="18"/>
              </w:rPr>
            </w:pPr>
          </w:p>
        </w:tc>
        <w:tc>
          <w:tcPr>
            <w:tcW w:w="0" w:type="auto"/>
          </w:tcPr>
          <w:p w14:paraId="3EAB5CDE" w14:textId="77777777" w:rsidR="00644A07" w:rsidRPr="00FB0E71" w:rsidRDefault="00644A0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4F16816C"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D6FDEBB"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37C08540"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7280" behindDoc="0" locked="0" layoutInCell="1" allowOverlap="1" wp14:anchorId="4B56FA73" wp14:editId="62D2EFEE">
                      <wp:simplePos x="0" y="0"/>
                      <wp:positionH relativeFrom="column">
                        <wp:posOffset>336550</wp:posOffset>
                      </wp:positionH>
                      <wp:positionV relativeFrom="paragraph">
                        <wp:posOffset>64135</wp:posOffset>
                      </wp:positionV>
                      <wp:extent cx="1238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AA893B9">
                    <v:shape id="Straight Arrow Connector 27" style="position:absolute;margin-left:26.5pt;margin-top:5.05pt;width:9.75pt;height:0;z-index:251617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0331F79">
                      <v:stroke endarrow="open"/>
                    </v:shape>
                  </w:pict>
                </mc:Fallback>
              </mc:AlternateContent>
            </w:r>
            <w:r w:rsidRPr="004D0851">
              <w:rPr>
                <w:rFonts w:ascii="Arial" w:hAnsi="Arial" w:cs="Arial"/>
                <w:sz w:val="16"/>
                <w:szCs w:val="16"/>
                <w:lang w:eastAsia="en-NZ"/>
              </w:rPr>
              <w:t>dates</w:t>
            </w:r>
          </w:p>
          <w:p w14:paraId="6FC4AF81" w14:textId="77777777" w:rsidR="00644A07" w:rsidRPr="00FB0E71" w:rsidRDefault="00644A07" w:rsidP="005F36C7">
            <w:pPr>
              <w:pStyle w:val="NCEAbodytext"/>
              <w:spacing w:before="0" w:after="0"/>
              <w:jc w:val="center"/>
              <w:rPr>
                <w:b/>
                <w:sz w:val="18"/>
                <w:szCs w:val="18"/>
              </w:rPr>
            </w:pPr>
          </w:p>
        </w:tc>
      </w:tr>
      <w:tr w:rsidR="00644A07" w:rsidRPr="00FB0E71" w14:paraId="7544D3A0" w14:textId="77777777" w:rsidTr="005F36C7">
        <w:tc>
          <w:tcPr>
            <w:tcW w:w="0" w:type="auto"/>
          </w:tcPr>
          <w:p w14:paraId="488E5733" w14:textId="77777777" w:rsidR="00644A07" w:rsidRPr="00082A2C" w:rsidRDefault="00644A07" w:rsidP="005F36C7">
            <w:pPr>
              <w:snapToGrid w:val="0"/>
              <w:spacing w:before="60" w:after="60"/>
              <w:rPr>
                <w:rFonts w:ascii="Arial" w:hAnsi="Arial" w:cs="Arial"/>
                <w:sz w:val="18"/>
                <w:szCs w:val="18"/>
                <w:lang w:val="en-GB" w:eastAsia="en-NZ"/>
              </w:rPr>
            </w:pPr>
            <w:r w:rsidRPr="00082A2C">
              <w:rPr>
                <w:rFonts w:ascii="Arial" w:hAnsi="Arial" w:cs="Arial"/>
                <w:sz w:val="18"/>
                <w:szCs w:val="18"/>
                <w:lang w:val="en-GB" w:eastAsia="en-NZ"/>
              </w:rPr>
              <w:t>Control</w:t>
            </w:r>
          </w:p>
        </w:tc>
        <w:tc>
          <w:tcPr>
            <w:tcW w:w="0" w:type="auto"/>
          </w:tcPr>
          <w:p w14:paraId="17B40B82" w14:textId="77777777" w:rsidR="00644A07" w:rsidRPr="00082A2C" w:rsidRDefault="00644A07" w:rsidP="00644A07">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control of the diablo for at least 30 seconds consecutively incorporating the tricks as below</w:t>
            </w:r>
          </w:p>
        </w:tc>
        <w:tc>
          <w:tcPr>
            <w:tcW w:w="0" w:type="auto"/>
          </w:tcPr>
          <w:p w14:paraId="712A34BE" w14:textId="77777777" w:rsidR="00644A07" w:rsidRPr="0089164E" w:rsidRDefault="00644A07" w:rsidP="005F36C7">
            <w:pPr>
              <w:pStyle w:val="NCEAtablebody"/>
              <w:snapToGrid w:val="0"/>
              <w:rPr>
                <w:rFonts w:cs="Arial"/>
                <w:bCs/>
                <w:sz w:val="18"/>
                <w:szCs w:val="18"/>
                <w:lang w:val="en-GB"/>
              </w:rPr>
            </w:pPr>
          </w:p>
        </w:tc>
        <w:tc>
          <w:tcPr>
            <w:tcW w:w="0" w:type="auto"/>
          </w:tcPr>
          <w:p w14:paraId="7B3657E7" w14:textId="77777777" w:rsidR="00644A07" w:rsidRPr="0089164E" w:rsidRDefault="00644A07" w:rsidP="005F36C7">
            <w:pPr>
              <w:pStyle w:val="NCEAtablebody"/>
              <w:snapToGrid w:val="0"/>
              <w:rPr>
                <w:rFonts w:cs="Arial"/>
                <w:bCs/>
                <w:sz w:val="18"/>
                <w:szCs w:val="18"/>
                <w:lang w:val="en-GB"/>
              </w:rPr>
            </w:pPr>
          </w:p>
        </w:tc>
        <w:tc>
          <w:tcPr>
            <w:tcW w:w="0" w:type="auto"/>
          </w:tcPr>
          <w:p w14:paraId="6ED734EC" w14:textId="77777777" w:rsidR="00644A07" w:rsidRPr="0089164E" w:rsidRDefault="00644A07" w:rsidP="005F36C7">
            <w:pPr>
              <w:pStyle w:val="NCEAtablebody"/>
              <w:snapToGrid w:val="0"/>
              <w:rPr>
                <w:rFonts w:cs="Arial"/>
                <w:sz w:val="18"/>
                <w:szCs w:val="18"/>
                <w:lang w:val="en-GB"/>
              </w:rPr>
            </w:pPr>
          </w:p>
        </w:tc>
        <w:tc>
          <w:tcPr>
            <w:tcW w:w="0" w:type="auto"/>
          </w:tcPr>
          <w:p w14:paraId="51163340" w14:textId="77777777" w:rsidR="00644A07" w:rsidRPr="0089164E" w:rsidRDefault="00644A07" w:rsidP="005F36C7">
            <w:pPr>
              <w:pStyle w:val="NCEAtablebody"/>
              <w:snapToGrid w:val="0"/>
              <w:rPr>
                <w:rFonts w:cs="Arial"/>
                <w:sz w:val="18"/>
                <w:szCs w:val="18"/>
                <w:lang w:val="en-GB"/>
              </w:rPr>
            </w:pPr>
          </w:p>
        </w:tc>
        <w:tc>
          <w:tcPr>
            <w:tcW w:w="0" w:type="auto"/>
          </w:tcPr>
          <w:p w14:paraId="5BB8FF48" w14:textId="77777777" w:rsidR="00644A07" w:rsidRPr="0089164E" w:rsidRDefault="00644A07" w:rsidP="005F36C7">
            <w:pPr>
              <w:pStyle w:val="NCEAtablebody"/>
              <w:snapToGrid w:val="0"/>
              <w:rPr>
                <w:rFonts w:cs="Arial"/>
                <w:sz w:val="18"/>
                <w:szCs w:val="18"/>
                <w:lang w:val="en-GB"/>
              </w:rPr>
            </w:pPr>
          </w:p>
        </w:tc>
        <w:tc>
          <w:tcPr>
            <w:tcW w:w="0" w:type="auto"/>
          </w:tcPr>
          <w:p w14:paraId="63264F9C" w14:textId="77777777" w:rsidR="00644A07" w:rsidRPr="00082A2C" w:rsidRDefault="00644A07" w:rsidP="00644A07">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control of the diablo so that the routine could be continued for an extended time (e.g. 50+ seconds) incorporating the tricks as below</w:t>
            </w:r>
          </w:p>
          <w:p w14:paraId="4FC9076F" w14:textId="77777777" w:rsidR="00644A07" w:rsidRPr="00082A2C" w:rsidRDefault="00644A07" w:rsidP="005F36C7">
            <w:pPr>
              <w:widowControl w:val="0"/>
              <w:suppressAutoHyphens/>
              <w:ind w:left="8"/>
              <w:rPr>
                <w:rFonts w:ascii="Arial" w:hAnsi="Arial" w:cs="Arial"/>
                <w:sz w:val="18"/>
                <w:szCs w:val="18"/>
                <w:lang w:eastAsia="en-NZ"/>
              </w:rPr>
            </w:pPr>
          </w:p>
          <w:p w14:paraId="6E2F1F83" w14:textId="77777777" w:rsidR="00644A07" w:rsidRPr="00082A2C" w:rsidRDefault="00644A07" w:rsidP="005F36C7">
            <w:pPr>
              <w:widowControl w:val="0"/>
              <w:suppressAutoHyphens/>
              <w:ind w:left="8"/>
              <w:rPr>
                <w:rFonts w:ascii="Arial" w:hAnsi="Arial" w:cs="Arial"/>
                <w:sz w:val="18"/>
                <w:szCs w:val="18"/>
                <w:lang w:eastAsia="en-NZ"/>
              </w:rPr>
            </w:pPr>
            <w:r w:rsidRPr="00082A2C">
              <w:rPr>
                <w:rFonts w:ascii="Arial" w:hAnsi="Arial" w:cs="Arial"/>
                <w:sz w:val="18"/>
                <w:szCs w:val="18"/>
                <w:lang w:eastAsia="en-NZ"/>
              </w:rPr>
              <w:t xml:space="preserve">The routine demonstrates control, fluency, and rhythm showing competency. </w:t>
            </w:r>
          </w:p>
          <w:p w14:paraId="20D8DDE7" w14:textId="77777777" w:rsidR="00644A07" w:rsidRPr="00082A2C" w:rsidRDefault="00644A07" w:rsidP="005F36C7">
            <w:pPr>
              <w:widowControl w:val="0"/>
              <w:suppressAutoHyphens/>
              <w:ind w:left="8"/>
              <w:rPr>
                <w:rFonts w:ascii="Arial" w:hAnsi="Arial" w:cs="Arial"/>
                <w:sz w:val="18"/>
                <w:szCs w:val="18"/>
                <w:lang w:eastAsia="en-NZ"/>
              </w:rPr>
            </w:pPr>
          </w:p>
          <w:p w14:paraId="3AC59D64" w14:textId="77777777" w:rsidR="00644A07" w:rsidRPr="00082A2C" w:rsidRDefault="00644A07" w:rsidP="005F36C7">
            <w:pPr>
              <w:widowControl w:val="0"/>
              <w:suppressAutoHyphens/>
              <w:ind w:left="8"/>
              <w:rPr>
                <w:rFonts w:ascii="Arial" w:hAnsi="Arial" w:cs="Arial"/>
                <w:sz w:val="18"/>
                <w:szCs w:val="18"/>
                <w:lang w:eastAsia="en-NZ"/>
              </w:rPr>
            </w:pPr>
            <w:r w:rsidRPr="00082A2C">
              <w:rPr>
                <w:rFonts w:ascii="Arial" w:hAnsi="Arial" w:cs="Arial"/>
                <w:sz w:val="18"/>
                <w:szCs w:val="18"/>
                <w:lang w:eastAsia="en-NZ"/>
              </w:rPr>
              <w:t>The Diablo is not dropped.</w:t>
            </w:r>
          </w:p>
        </w:tc>
        <w:tc>
          <w:tcPr>
            <w:tcW w:w="0" w:type="auto"/>
          </w:tcPr>
          <w:p w14:paraId="4A33E131" w14:textId="77777777" w:rsidR="00644A07" w:rsidRPr="0089164E" w:rsidRDefault="00644A07" w:rsidP="005F36C7">
            <w:pPr>
              <w:pStyle w:val="NCEAtablebody"/>
              <w:snapToGrid w:val="0"/>
              <w:rPr>
                <w:rFonts w:cs="Arial"/>
                <w:bCs/>
                <w:sz w:val="18"/>
                <w:szCs w:val="18"/>
                <w:lang w:val="en-GB"/>
              </w:rPr>
            </w:pPr>
          </w:p>
        </w:tc>
        <w:tc>
          <w:tcPr>
            <w:tcW w:w="0" w:type="auto"/>
          </w:tcPr>
          <w:p w14:paraId="4352E2CD" w14:textId="77777777" w:rsidR="00644A07" w:rsidRPr="0089164E" w:rsidRDefault="00644A07" w:rsidP="005F36C7">
            <w:pPr>
              <w:pStyle w:val="NCEAtablebody"/>
              <w:snapToGrid w:val="0"/>
              <w:rPr>
                <w:rFonts w:cs="Arial"/>
                <w:bCs/>
                <w:sz w:val="18"/>
                <w:szCs w:val="18"/>
                <w:lang w:val="en-GB"/>
              </w:rPr>
            </w:pPr>
          </w:p>
        </w:tc>
        <w:tc>
          <w:tcPr>
            <w:tcW w:w="0" w:type="auto"/>
          </w:tcPr>
          <w:p w14:paraId="5DD3AFAF" w14:textId="77777777" w:rsidR="00644A07" w:rsidRPr="0089164E" w:rsidRDefault="00644A07" w:rsidP="005F36C7">
            <w:pPr>
              <w:pStyle w:val="NCEAtablebody"/>
              <w:snapToGrid w:val="0"/>
              <w:rPr>
                <w:rFonts w:cs="Arial"/>
                <w:sz w:val="18"/>
                <w:szCs w:val="18"/>
                <w:lang w:val="en-GB"/>
              </w:rPr>
            </w:pPr>
          </w:p>
        </w:tc>
        <w:tc>
          <w:tcPr>
            <w:tcW w:w="0" w:type="auto"/>
          </w:tcPr>
          <w:p w14:paraId="1D07A4EB" w14:textId="77777777" w:rsidR="00644A07" w:rsidRPr="0089164E" w:rsidRDefault="00644A07" w:rsidP="005F36C7">
            <w:pPr>
              <w:pStyle w:val="NCEAtablebody"/>
              <w:snapToGrid w:val="0"/>
              <w:rPr>
                <w:rFonts w:cs="Arial"/>
                <w:sz w:val="18"/>
                <w:szCs w:val="18"/>
                <w:lang w:val="en-GB"/>
              </w:rPr>
            </w:pPr>
          </w:p>
        </w:tc>
        <w:tc>
          <w:tcPr>
            <w:tcW w:w="0" w:type="auto"/>
          </w:tcPr>
          <w:p w14:paraId="494E84C4" w14:textId="77777777" w:rsidR="00644A07" w:rsidRPr="0089164E" w:rsidRDefault="00644A07" w:rsidP="005F36C7">
            <w:pPr>
              <w:pStyle w:val="NCEAtablebody"/>
              <w:snapToGrid w:val="0"/>
              <w:rPr>
                <w:rFonts w:cs="Arial"/>
                <w:sz w:val="18"/>
                <w:szCs w:val="18"/>
                <w:lang w:val="en-GB"/>
              </w:rPr>
            </w:pPr>
          </w:p>
        </w:tc>
        <w:tc>
          <w:tcPr>
            <w:tcW w:w="0" w:type="auto"/>
          </w:tcPr>
          <w:p w14:paraId="64483249" w14:textId="77777777" w:rsidR="00644A07" w:rsidRPr="0086563E" w:rsidRDefault="00644A07" w:rsidP="0086563E">
            <w:pPr>
              <w:widowControl w:val="0"/>
              <w:numPr>
                <w:ilvl w:val="0"/>
                <w:numId w:val="8"/>
              </w:numPr>
              <w:suppressAutoHyphens/>
              <w:rPr>
                <w:rFonts w:ascii="Arial" w:hAnsi="Arial" w:cs="Arial"/>
                <w:sz w:val="18"/>
                <w:szCs w:val="18"/>
                <w:lang w:eastAsia="en-NZ"/>
              </w:rPr>
            </w:pPr>
            <w:r w:rsidRPr="00644A07">
              <w:rPr>
                <w:rFonts w:ascii="Arial" w:hAnsi="Arial" w:cs="Arial"/>
                <w:sz w:val="18"/>
                <w:szCs w:val="18"/>
                <w:lang w:eastAsia="en-NZ"/>
              </w:rPr>
              <w:t>control of the diablo to an outstanding level for an extended time (e.g. greater than 1min 20+ seconds)</w:t>
            </w:r>
          </w:p>
          <w:p w14:paraId="40BE079E" w14:textId="77777777" w:rsidR="00644A07" w:rsidRPr="00644A07" w:rsidRDefault="0071729F" w:rsidP="00644A07">
            <w:pPr>
              <w:widowControl w:val="0"/>
              <w:numPr>
                <w:ilvl w:val="0"/>
                <w:numId w:val="8"/>
              </w:numPr>
              <w:suppressAutoHyphens/>
              <w:rPr>
                <w:rFonts w:ascii="Arial" w:hAnsi="Arial" w:cs="Arial"/>
                <w:sz w:val="18"/>
                <w:szCs w:val="18"/>
                <w:lang w:eastAsia="en-NZ"/>
              </w:rPr>
            </w:pPr>
            <w:r>
              <w:rPr>
                <w:rFonts w:ascii="Arial" w:hAnsi="Arial" w:cs="Arial"/>
                <w:sz w:val="18"/>
                <w:szCs w:val="18"/>
                <w:lang w:eastAsia="en-NZ"/>
              </w:rPr>
              <w:t>r</w:t>
            </w:r>
            <w:r w:rsidR="00644A07" w:rsidRPr="00644A07">
              <w:rPr>
                <w:rFonts w:ascii="Arial" w:hAnsi="Arial" w:cs="Arial"/>
                <w:sz w:val="18"/>
                <w:szCs w:val="18"/>
                <w:lang w:eastAsia="en-NZ"/>
              </w:rPr>
              <w:t xml:space="preserve">outine incorporates at least 4 tricks of a complex nature within the routine. </w:t>
            </w:r>
          </w:p>
          <w:p w14:paraId="5536FDDB" w14:textId="77777777" w:rsidR="00644A07" w:rsidRPr="00644A07" w:rsidRDefault="00644A07" w:rsidP="0086563E">
            <w:pPr>
              <w:widowControl w:val="0"/>
              <w:suppressAutoHyphens/>
              <w:ind w:left="1352"/>
              <w:rPr>
                <w:rFonts w:ascii="Arial" w:hAnsi="Arial" w:cs="Arial"/>
                <w:sz w:val="18"/>
                <w:szCs w:val="18"/>
                <w:lang w:eastAsia="en-NZ"/>
              </w:rPr>
            </w:pPr>
          </w:p>
          <w:p w14:paraId="39B5A302" w14:textId="77777777" w:rsidR="00644A07" w:rsidRPr="00644A07" w:rsidRDefault="00644A07" w:rsidP="0086563E">
            <w:pPr>
              <w:widowControl w:val="0"/>
              <w:suppressAutoHyphens/>
              <w:rPr>
                <w:rFonts w:ascii="Arial" w:hAnsi="Arial" w:cs="Arial"/>
                <w:sz w:val="18"/>
                <w:szCs w:val="18"/>
                <w:lang w:eastAsia="en-NZ"/>
              </w:rPr>
            </w:pPr>
            <w:r w:rsidRPr="00644A07">
              <w:rPr>
                <w:rFonts w:ascii="Arial" w:hAnsi="Arial" w:cs="Arial"/>
                <w:sz w:val="18"/>
                <w:szCs w:val="18"/>
                <w:lang w:eastAsia="en-NZ"/>
              </w:rPr>
              <w:t>Routine is highly competent</w:t>
            </w:r>
            <w:r w:rsidR="0086563E">
              <w:rPr>
                <w:rFonts w:ascii="Arial" w:hAnsi="Arial" w:cs="Arial"/>
                <w:sz w:val="18"/>
                <w:szCs w:val="18"/>
                <w:lang w:eastAsia="en-NZ"/>
              </w:rPr>
              <w:t>,</w:t>
            </w:r>
            <w:r w:rsidRPr="00644A07">
              <w:rPr>
                <w:rFonts w:ascii="Arial" w:hAnsi="Arial" w:cs="Arial"/>
                <w:sz w:val="18"/>
                <w:szCs w:val="18"/>
                <w:lang w:eastAsia="en-NZ"/>
              </w:rPr>
              <w:t xml:space="preserve"> shows control, fluency, and rhythm. </w:t>
            </w:r>
          </w:p>
          <w:p w14:paraId="083B6583" w14:textId="77777777" w:rsidR="00644A07" w:rsidRPr="00644A07" w:rsidRDefault="00644A07" w:rsidP="0086563E">
            <w:pPr>
              <w:widowControl w:val="0"/>
              <w:suppressAutoHyphens/>
              <w:ind w:left="1352"/>
              <w:rPr>
                <w:rFonts w:ascii="Arial" w:hAnsi="Arial" w:cs="Arial"/>
                <w:sz w:val="18"/>
                <w:szCs w:val="18"/>
                <w:lang w:eastAsia="en-NZ"/>
              </w:rPr>
            </w:pPr>
          </w:p>
          <w:p w14:paraId="69B207A3" w14:textId="77777777" w:rsidR="00644A07" w:rsidRPr="009B019A" w:rsidRDefault="00644A07" w:rsidP="0086563E">
            <w:pPr>
              <w:widowControl w:val="0"/>
              <w:suppressAutoHyphens/>
              <w:rPr>
                <w:rFonts w:ascii="Arial" w:hAnsi="Arial" w:cs="Arial"/>
                <w:sz w:val="18"/>
                <w:szCs w:val="18"/>
              </w:rPr>
            </w:pPr>
            <w:r w:rsidRPr="00644A07">
              <w:rPr>
                <w:rFonts w:ascii="Arial" w:hAnsi="Arial" w:cs="Arial"/>
                <w:sz w:val="18"/>
                <w:szCs w:val="18"/>
                <w:lang w:eastAsia="en-NZ"/>
              </w:rPr>
              <w:t>The Diablo is not dropped.</w:t>
            </w:r>
          </w:p>
        </w:tc>
        <w:tc>
          <w:tcPr>
            <w:tcW w:w="0" w:type="auto"/>
          </w:tcPr>
          <w:p w14:paraId="6DDBE921" w14:textId="77777777" w:rsidR="00644A07" w:rsidRPr="0089164E" w:rsidRDefault="00644A07" w:rsidP="005F36C7">
            <w:pPr>
              <w:pStyle w:val="NCEAtablebody"/>
              <w:snapToGrid w:val="0"/>
              <w:rPr>
                <w:rFonts w:cs="Arial"/>
                <w:bCs/>
                <w:sz w:val="18"/>
                <w:szCs w:val="18"/>
                <w:lang w:val="en-GB"/>
              </w:rPr>
            </w:pPr>
          </w:p>
        </w:tc>
        <w:tc>
          <w:tcPr>
            <w:tcW w:w="0" w:type="auto"/>
          </w:tcPr>
          <w:p w14:paraId="288B8CED" w14:textId="77777777" w:rsidR="00644A07" w:rsidRPr="0089164E" w:rsidRDefault="00644A07" w:rsidP="005F36C7">
            <w:pPr>
              <w:pStyle w:val="NCEAtablebody"/>
              <w:snapToGrid w:val="0"/>
              <w:rPr>
                <w:rFonts w:cs="Arial"/>
                <w:bCs/>
                <w:sz w:val="18"/>
                <w:szCs w:val="18"/>
                <w:lang w:val="en-GB"/>
              </w:rPr>
            </w:pPr>
          </w:p>
        </w:tc>
        <w:tc>
          <w:tcPr>
            <w:tcW w:w="0" w:type="auto"/>
          </w:tcPr>
          <w:p w14:paraId="0CAA3658" w14:textId="77777777" w:rsidR="00644A07" w:rsidRPr="0089164E" w:rsidRDefault="00644A07" w:rsidP="005F36C7">
            <w:pPr>
              <w:pStyle w:val="NCEAtablebody"/>
              <w:snapToGrid w:val="0"/>
              <w:rPr>
                <w:rFonts w:cs="Arial"/>
                <w:sz w:val="18"/>
                <w:szCs w:val="18"/>
              </w:rPr>
            </w:pPr>
          </w:p>
        </w:tc>
        <w:tc>
          <w:tcPr>
            <w:tcW w:w="0" w:type="auto"/>
          </w:tcPr>
          <w:p w14:paraId="78F38410" w14:textId="77777777" w:rsidR="00644A07" w:rsidRPr="0089164E" w:rsidRDefault="00644A07" w:rsidP="005F36C7">
            <w:pPr>
              <w:pStyle w:val="NCEAtablebody"/>
              <w:snapToGrid w:val="0"/>
              <w:rPr>
                <w:rFonts w:cs="Arial"/>
                <w:sz w:val="18"/>
                <w:szCs w:val="18"/>
              </w:rPr>
            </w:pPr>
          </w:p>
        </w:tc>
        <w:tc>
          <w:tcPr>
            <w:tcW w:w="0" w:type="auto"/>
          </w:tcPr>
          <w:p w14:paraId="311E5F90" w14:textId="77777777" w:rsidR="00644A07" w:rsidRPr="0089164E" w:rsidRDefault="00644A07" w:rsidP="005F36C7">
            <w:pPr>
              <w:pStyle w:val="NCEAtablebody"/>
              <w:snapToGrid w:val="0"/>
              <w:rPr>
                <w:rFonts w:cs="Arial"/>
                <w:sz w:val="18"/>
                <w:szCs w:val="18"/>
              </w:rPr>
            </w:pPr>
          </w:p>
        </w:tc>
      </w:tr>
      <w:tr w:rsidR="00644A07" w:rsidRPr="00FB0E71" w14:paraId="4CBBD6D6" w14:textId="77777777" w:rsidTr="005F36C7">
        <w:tc>
          <w:tcPr>
            <w:tcW w:w="0" w:type="auto"/>
          </w:tcPr>
          <w:p w14:paraId="6C77A9CB" w14:textId="77777777" w:rsidR="00644A07" w:rsidRPr="00082A2C" w:rsidRDefault="00644A07" w:rsidP="005F36C7">
            <w:pPr>
              <w:snapToGrid w:val="0"/>
              <w:spacing w:before="60" w:after="60"/>
              <w:rPr>
                <w:rFonts w:ascii="Arial" w:hAnsi="Arial" w:cs="Arial"/>
                <w:sz w:val="18"/>
                <w:szCs w:val="18"/>
                <w:lang w:val="en-GB" w:eastAsia="en-NZ"/>
              </w:rPr>
            </w:pPr>
            <w:r w:rsidRPr="00082A2C">
              <w:rPr>
                <w:rFonts w:ascii="Arial" w:hAnsi="Arial" w:cs="Arial"/>
                <w:sz w:val="18"/>
                <w:szCs w:val="18"/>
                <w:lang w:val="en-GB" w:eastAsia="en-NZ"/>
              </w:rPr>
              <w:t>Tricks</w:t>
            </w:r>
          </w:p>
          <w:p w14:paraId="45B9B693" w14:textId="77777777" w:rsidR="00644A07" w:rsidRPr="00082A2C" w:rsidRDefault="00644A07" w:rsidP="005F36C7">
            <w:pPr>
              <w:snapToGrid w:val="0"/>
              <w:spacing w:before="60" w:after="60"/>
              <w:jc w:val="center"/>
              <w:rPr>
                <w:rFonts w:ascii="Arial" w:hAnsi="Arial" w:cs="Arial"/>
                <w:b/>
                <w:sz w:val="18"/>
                <w:szCs w:val="18"/>
                <w:lang w:val="en-GB" w:eastAsia="en-NZ"/>
              </w:rPr>
            </w:pPr>
          </w:p>
        </w:tc>
        <w:tc>
          <w:tcPr>
            <w:tcW w:w="0" w:type="auto"/>
          </w:tcPr>
          <w:p w14:paraId="009DF98D" w14:textId="77777777" w:rsidR="00644A07" w:rsidRPr="00082A2C" w:rsidRDefault="00B90D13" w:rsidP="00644A07">
            <w:pPr>
              <w:widowControl w:val="0"/>
              <w:numPr>
                <w:ilvl w:val="0"/>
                <w:numId w:val="8"/>
              </w:numPr>
              <w:suppressAutoHyphens/>
              <w:ind w:left="316" w:hanging="308"/>
              <w:rPr>
                <w:rFonts w:ascii="Arial" w:hAnsi="Arial" w:cs="Arial"/>
                <w:sz w:val="18"/>
                <w:szCs w:val="18"/>
                <w:lang w:eastAsia="en-NZ"/>
              </w:rPr>
            </w:pPr>
            <w:r>
              <w:rPr>
                <w:rFonts w:ascii="Arial" w:hAnsi="Arial" w:cs="Arial"/>
                <w:sz w:val="18"/>
                <w:szCs w:val="18"/>
                <w:lang w:eastAsia="en-NZ"/>
              </w:rPr>
              <w:t>4</w:t>
            </w:r>
            <w:r w:rsidRPr="00082A2C">
              <w:rPr>
                <w:rFonts w:ascii="Arial" w:hAnsi="Arial" w:cs="Arial"/>
                <w:sz w:val="18"/>
                <w:szCs w:val="18"/>
                <w:lang w:eastAsia="en-NZ"/>
              </w:rPr>
              <w:t xml:space="preserve"> basic diablo tricks with some control, fluency, and rhythm but not consistently</w:t>
            </w:r>
          </w:p>
        </w:tc>
        <w:tc>
          <w:tcPr>
            <w:tcW w:w="0" w:type="auto"/>
          </w:tcPr>
          <w:p w14:paraId="477B4906" w14:textId="77777777" w:rsidR="00644A07" w:rsidRPr="00FB0E71" w:rsidRDefault="00644A07" w:rsidP="005F36C7">
            <w:pPr>
              <w:pStyle w:val="NCEAtablebody"/>
              <w:snapToGrid w:val="0"/>
              <w:rPr>
                <w:rFonts w:cs="Arial"/>
                <w:b/>
                <w:sz w:val="18"/>
                <w:szCs w:val="18"/>
                <w:lang w:val="en-GB"/>
              </w:rPr>
            </w:pPr>
          </w:p>
        </w:tc>
        <w:tc>
          <w:tcPr>
            <w:tcW w:w="0" w:type="auto"/>
          </w:tcPr>
          <w:p w14:paraId="5FAD4ADD" w14:textId="77777777" w:rsidR="00644A07" w:rsidRPr="00FB0E71" w:rsidRDefault="00644A07" w:rsidP="005F36C7">
            <w:pPr>
              <w:pStyle w:val="NCEAtablebody"/>
              <w:snapToGrid w:val="0"/>
              <w:rPr>
                <w:rFonts w:cs="Arial"/>
                <w:b/>
                <w:sz w:val="18"/>
                <w:szCs w:val="18"/>
                <w:lang w:val="en-GB"/>
              </w:rPr>
            </w:pPr>
          </w:p>
        </w:tc>
        <w:tc>
          <w:tcPr>
            <w:tcW w:w="0" w:type="auto"/>
          </w:tcPr>
          <w:p w14:paraId="161DE3DE" w14:textId="77777777" w:rsidR="00644A07" w:rsidRPr="00FB0E71" w:rsidRDefault="00644A07" w:rsidP="005F36C7">
            <w:pPr>
              <w:pStyle w:val="NCEAtablebody"/>
              <w:snapToGrid w:val="0"/>
              <w:rPr>
                <w:rFonts w:cs="Arial"/>
                <w:b/>
                <w:sz w:val="18"/>
                <w:szCs w:val="18"/>
              </w:rPr>
            </w:pPr>
          </w:p>
        </w:tc>
        <w:tc>
          <w:tcPr>
            <w:tcW w:w="0" w:type="auto"/>
          </w:tcPr>
          <w:p w14:paraId="13BB7E7D" w14:textId="77777777" w:rsidR="00644A07" w:rsidRPr="00FB0E71" w:rsidRDefault="00644A07" w:rsidP="005F36C7">
            <w:pPr>
              <w:pStyle w:val="NCEAtablebody"/>
              <w:snapToGrid w:val="0"/>
              <w:rPr>
                <w:rFonts w:cs="Arial"/>
                <w:b/>
                <w:sz w:val="18"/>
                <w:szCs w:val="18"/>
              </w:rPr>
            </w:pPr>
          </w:p>
        </w:tc>
        <w:tc>
          <w:tcPr>
            <w:tcW w:w="0" w:type="auto"/>
          </w:tcPr>
          <w:p w14:paraId="1AF035CA" w14:textId="77777777" w:rsidR="00644A07" w:rsidRPr="00FB0E71" w:rsidRDefault="00644A07" w:rsidP="005F36C7">
            <w:pPr>
              <w:pStyle w:val="NCEAtablebody"/>
              <w:snapToGrid w:val="0"/>
              <w:rPr>
                <w:rFonts w:cs="Arial"/>
                <w:b/>
                <w:sz w:val="18"/>
                <w:szCs w:val="18"/>
              </w:rPr>
            </w:pPr>
          </w:p>
        </w:tc>
        <w:tc>
          <w:tcPr>
            <w:tcW w:w="0" w:type="auto"/>
          </w:tcPr>
          <w:p w14:paraId="0C4C3897" w14:textId="77777777" w:rsidR="00644A07" w:rsidRPr="00082A2C" w:rsidRDefault="00B90D13" w:rsidP="00644A07">
            <w:pPr>
              <w:widowControl w:val="0"/>
              <w:numPr>
                <w:ilvl w:val="0"/>
                <w:numId w:val="8"/>
              </w:numPr>
              <w:suppressAutoHyphens/>
              <w:ind w:left="316" w:hanging="308"/>
              <w:rPr>
                <w:rFonts w:ascii="Arial" w:hAnsi="Arial" w:cs="Arial"/>
                <w:sz w:val="18"/>
                <w:szCs w:val="18"/>
                <w:lang w:eastAsia="en-NZ"/>
              </w:rPr>
            </w:pPr>
            <w:r>
              <w:rPr>
                <w:rFonts w:ascii="Arial" w:hAnsi="Arial" w:cs="Arial"/>
                <w:sz w:val="18"/>
                <w:szCs w:val="18"/>
              </w:rPr>
              <w:t>6</w:t>
            </w:r>
            <w:r w:rsidRPr="00082A2C">
              <w:rPr>
                <w:rFonts w:ascii="Arial" w:hAnsi="Arial" w:cs="Arial"/>
                <w:sz w:val="18"/>
                <w:szCs w:val="18"/>
                <w:lang w:eastAsia="en-NZ"/>
              </w:rPr>
              <w:t xml:space="preserve"> diablo tricks,</w:t>
            </w:r>
            <w:r>
              <w:rPr>
                <w:rFonts w:ascii="Arial" w:hAnsi="Arial" w:cs="Arial"/>
                <w:sz w:val="18"/>
                <w:szCs w:val="18"/>
              </w:rPr>
              <w:t xml:space="preserve"> at least 4 </w:t>
            </w:r>
            <w:r w:rsidRPr="00082A2C">
              <w:rPr>
                <w:rFonts w:ascii="Arial" w:hAnsi="Arial" w:cs="Arial"/>
                <w:sz w:val="18"/>
                <w:szCs w:val="18"/>
                <w:lang w:eastAsia="en-NZ"/>
              </w:rPr>
              <w:t xml:space="preserve">of which are </w:t>
            </w:r>
            <w:r>
              <w:rPr>
                <w:rFonts w:ascii="Arial" w:hAnsi="Arial" w:cs="Arial"/>
                <w:sz w:val="18"/>
                <w:szCs w:val="18"/>
              </w:rPr>
              <w:t>intermediate level</w:t>
            </w:r>
            <w:r w:rsidRPr="00082A2C">
              <w:rPr>
                <w:rFonts w:ascii="Arial" w:hAnsi="Arial" w:cs="Arial"/>
                <w:sz w:val="18"/>
                <w:szCs w:val="18"/>
                <w:lang w:eastAsia="en-NZ"/>
              </w:rPr>
              <w:t>, consistently, with control, fluency, and rhythm showing competency within their routine.</w:t>
            </w:r>
          </w:p>
        </w:tc>
        <w:tc>
          <w:tcPr>
            <w:tcW w:w="0" w:type="auto"/>
          </w:tcPr>
          <w:p w14:paraId="6323A0CA" w14:textId="77777777" w:rsidR="00644A07" w:rsidRPr="00FB0E71" w:rsidRDefault="00644A07" w:rsidP="005F36C7">
            <w:pPr>
              <w:pStyle w:val="NCEAtablebody"/>
              <w:snapToGrid w:val="0"/>
              <w:rPr>
                <w:rFonts w:cs="Arial"/>
                <w:b/>
                <w:sz w:val="18"/>
                <w:szCs w:val="18"/>
                <w:lang w:val="en-GB"/>
              </w:rPr>
            </w:pPr>
          </w:p>
        </w:tc>
        <w:tc>
          <w:tcPr>
            <w:tcW w:w="0" w:type="auto"/>
          </w:tcPr>
          <w:p w14:paraId="68DC5E77" w14:textId="77777777" w:rsidR="00644A07" w:rsidRPr="00FB0E71" w:rsidRDefault="00644A07" w:rsidP="005F36C7">
            <w:pPr>
              <w:pStyle w:val="NCEAtablebody"/>
              <w:snapToGrid w:val="0"/>
              <w:rPr>
                <w:rFonts w:cs="Arial"/>
                <w:b/>
                <w:sz w:val="18"/>
                <w:szCs w:val="18"/>
                <w:lang w:val="en-GB"/>
              </w:rPr>
            </w:pPr>
          </w:p>
        </w:tc>
        <w:tc>
          <w:tcPr>
            <w:tcW w:w="0" w:type="auto"/>
          </w:tcPr>
          <w:p w14:paraId="6920E973" w14:textId="77777777" w:rsidR="00644A07" w:rsidRPr="00FB0E71" w:rsidRDefault="00644A07" w:rsidP="005F36C7">
            <w:pPr>
              <w:pStyle w:val="NCEAtablebody"/>
              <w:snapToGrid w:val="0"/>
              <w:rPr>
                <w:rFonts w:cs="Arial"/>
                <w:b/>
                <w:sz w:val="18"/>
                <w:szCs w:val="18"/>
                <w:lang w:val="en-GB"/>
              </w:rPr>
            </w:pPr>
          </w:p>
        </w:tc>
        <w:tc>
          <w:tcPr>
            <w:tcW w:w="0" w:type="auto"/>
          </w:tcPr>
          <w:p w14:paraId="2EA8C209" w14:textId="77777777" w:rsidR="00644A07" w:rsidRPr="00FB0E71" w:rsidRDefault="00644A07" w:rsidP="005F36C7">
            <w:pPr>
              <w:pStyle w:val="NCEAtablebody"/>
              <w:snapToGrid w:val="0"/>
              <w:rPr>
                <w:rFonts w:cs="Arial"/>
                <w:b/>
                <w:sz w:val="18"/>
                <w:szCs w:val="18"/>
                <w:lang w:val="en-GB"/>
              </w:rPr>
            </w:pPr>
          </w:p>
        </w:tc>
        <w:tc>
          <w:tcPr>
            <w:tcW w:w="0" w:type="auto"/>
          </w:tcPr>
          <w:p w14:paraId="1B28A445" w14:textId="77777777" w:rsidR="00644A07" w:rsidRPr="00FB0E71" w:rsidRDefault="00644A07" w:rsidP="005F36C7">
            <w:pPr>
              <w:pStyle w:val="NCEAtablebody"/>
              <w:snapToGrid w:val="0"/>
              <w:rPr>
                <w:rFonts w:cs="Arial"/>
                <w:b/>
                <w:sz w:val="18"/>
                <w:szCs w:val="18"/>
                <w:lang w:val="en-GB"/>
              </w:rPr>
            </w:pPr>
          </w:p>
        </w:tc>
        <w:tc>
          <w:tcPr>
            <w:tcW w:w="0" w:type="auto"/>
          </w:tcPr>
          <w:p w14:paraId="0132AC1C" w14:textId="77777777" w:rsidR="00644A07" w:rsidRPr="00B90D13" w:rsidRDefault="003F4527" w:rsidP="008702EE">
            <w:pPr>
              <w:pStyle w:val="ListParagraph"/>
              <w:widowControl w:val="0"/>
              <w:numPr>
                <w:ilvl w:val="0"/>
                <w:numId w:val="44"/>
              </w:numPr>
              <w:suppressAutoHyphens/>
              <w:rPr>
                <w:rFonts w:ascii="Arial" w:hAnsi="Arial" w:cs="Arial"/>
                <w:sz w:val="18"/>
                <w:szCs w:val="18"/>
              </w:rPr>
            </w:pPr>
            <w:r>
              <w:rPr>
                <w:rFonts w:ascii="Arial" w:hAnsi="Arial" w:cs="Arial"/>
                <w:sz w:val="18"/>
                <w:szCs w:val="18"/>
              </w:rPr>
              <w:t>6 diab</w:t>
            </w:r>
            <w:r w:rsidR="00B90D13" w:rsidRPr="00B90D13">
              <w:rPr>
                <w:rFonts w:ascii="Arial" w:hAnsi="Arial" w:cs="Arial"/>
                <w:sz w:val="18"/>
                <w:szCs w:val="18"/>
              </w:rPr>
              <w:t xml:space="preserve">lo tricks, at least 2 of which are intermediate and 4 complex, </w:t>
            </w:r>
            <w:r w:rsidR="00B90D13" w:rsidRPr="00B90D13">
              <w:rPr>
                <w:rFonts w:ascii="Arial" w:hAnsi="Arial" w:cs="Arial"/>
                <w:sz w:val="18"/>
                <w:szCs w:val="18"/>
                <w:lang w:eastAsia="en-NZ"/>
              </w:rPr>
              <w:t xml:space="preserve">consistently, with control, fluency, and rhythm showing </w:t>
            </w:r>
            <w:r w:rsidR="00B90D13" w:rsidRPr="00B90D13">
              <w:rPr>
                <w:rFonts w:ascii="Arial" w:hAnsi="Arial" w:cs="Arial"/>
                <w:sz w:val="18"/>
                <w:szCs w:val="18"/>
              </w:rPr>
              <w:t xml:space="preserve">high </w:t>
            </w:r>
            <w:r w:rsidR="00B90D13" w:rsidRPr="00B90D13">
              <w:rPr>
                <w:rFonts w:ascii="Arial" w:hAnsi="Arial" w:cs="Arial"/>
                <w:sz w:val="18"/>
                <w:szCs w:val="18"/>
                <w:lang w:eastAsia="en-NZ"/>
              </w:rPr>
              <w:t>competency within their routine</w:t>
            </w:r>
            <w:r w:rsidR="00B90D13" w:rsidRPr="00B90D13">
              <w:rPr>
                <w:rFonts w:ascii="Arial" w:hAnsi="Arial" w:cs="Arial"/>
                <w:sz w:val="18"/>
                <w:szCs w:val="18"/>
              </w:rPr>
              <w:t>.</w:t>
            </w:r>
          </w:p>
        </w:tc>
        <w:tc>
          <w:tcPr>
            <w:tcW w:w="0" w:type="auto"/>
          </w:tcPr>
          <w:p w14:paraId="100154C3" w14:textId="77777777" w:rsidR="00644A07" w:rsidRPr="00FB0E71" w:rsidRDefault="00644A07" w:rsidP="005F36C7">
            <w:pPr>
              <w:pStyle w:val="NCEAtablebody"/>
              <w:snapToGrid w:val="0"/>
              <w:rPr>
                <w:rFonts w:cs="Arial"/>
                <w:b/>
                <w:sz w:val="18"/>
                <w:szCs w:val="18"/>
                <w:lang w:val="en-GB"/>
              </w:rPr>
            </w:pPr>
          </w:p>
        </w:tc>
        <w:tc>
          <w:tcPr>
            <w:tcW w:w="0" w:type="auto"/>
          </w:tcPr>
          <w:p w14:paraId="1E1D8539" w14:textId="77777777" w:rsidR="00644A07" w:rsidRPr="00FB0E71" w:rsidRDefault="00644A07" w:rsidP="005F36C7">
            <w:pPr>
              <w:pStyle w:val="NCEAtablebody"/>
              <w:snapToGrid w:val="0"/>
              <w:rPr>
                <w:rFonts w:cs="Arial"/>
                <w:b/>
                <w:sz w:val="18"/>
                <w:szCs w:val="18"/>
                <w:lang w:val="en-GB"/>
              </w:rPr>
            </w:pPr>
          </w:p>
        </w:tc>
        <w:tc>
          <w:tcPr>
            <w:tcW w:w="0" w:type="auto"/>
          </w:tcPr>
          <w:p w14:paraId="6D8CAC84" w14:textId="77777777" w:rsidR="00644A07" w:rsidRPr="00FB0E71" w:rsidRDefault="00644A07" w:rsidP="005F36C7">
            <w:pPr>
              <w:pStyle w:val="NCEAtablebody"/>
              <w:snapToGrid w:val="0"/>
              <w:rPr>
                <w:rFonts w:cs="Arial"/>
                <w:b/>
                <w:bCs/>
                <w:sz w:val="18"/>
                <w:szCs w:val="18"/>
              </w:rPr>
            </w:pPr>
          </w:p>
        </w:tc>
        <w:tc>
          <w:tcPr>
            <w:tcW w:w="0" w:type="auto"/>
          </w:tcPr>
          <w:p w14:paraId="48C32D1D" w14:textId="77777777" w:rsidR="00644A07" w:rsidRPr="00FB0E71" w:rsidRDefault="00644A07" w:rsidP="005F36C7">
            <w:pPr>
              <w:pStyle w:val="NCEAtablebody"/>
              <w:snapToGrid w:val="0"/>
              <w:rPr>
                <w:rFonts w:cs="Arial"/>
                <w:b/>
                <w:bCs/>
                <w:sz w:val="18"/>
                <w:szCs w:val="18"/>
              </w:rPr>
            </w:pPr>
          </w:p>
        </w:tc>
        <w:tc>
          <w:tcPr>
            <w:tcW w:w="0" w:type="auto"/>
          </w:tcPr>
          <w:p w14:paraId="02A69C03" w14:textId="77777777" w:rsidR="00644A07" w:rsidRPr="00FB0E71" w:rsidRDefault="00644A07" w:rsidP="005F36C7">
            <w:pPr>
              <w:pStyle w:val="NCEAtablebody"/>
              <w:snapToGrid w:val="0"/>
              <w:rPr>
                <w:rFonts w:cs="Arial"/>
                <w:b/>
                <w:bCs/>
                <w:sz w:val="18"/>
                <w:szCs w:val="18"/>
              </w:rPr>
            </w:pPr>
          </w:p>
        </w:tc>
      </w:tr>
      <w:tr w:rsidR="00644A07" w:rsidRPr="00FB0E71" w14:paraId="58B77528" w14:textId="77777777" w:rsidTr="005F36C7">
        <w:tc>
          <w:tcPr>
            <w:tcW w:w="0" w:type="auto"/>
            <w:gridSpan w:val="19"/>
          </w:tcPr>
          <w:p w14:paraId="5D2DAEFA" w14:textId="77777777" w:rsidR="00B90D13" w:rsidRPr="00B90D13" w:rsidRDefault="00B90D13" w:rsidP="00B90D13">
            <w:pPr>
              <w:snapToGrid w:val="0"/>
              <w:spacing w:before="40" w:after="40"/>
              <w:rPr>
                <w:rFonts w:ascii="Arial" w:hAnsi="Arial" w:cs="Arial"/>
                <w:sz w:val="18"/>
                <w:szCs w:val="18"/>
                <w:lang w:val="en-GB" w:eastAsia="en-NZ"/>
              </w:rPr>
            </w:pPr>
            <w:r w:rsidRPr="00B90D13">
              <w:rPr>
                <w:rFonts w:ascii="Arial" w:hAnsi="Arial" w:cs="Arial"/>
                <w:b/>
                <w:sz w:val="18"/>
                <w:szCs w:val="18"/>
                <w:lang w:val="en-GB" w:eastAsia="en-NZ"/>
              </w:rPr>
              <w:t>Basic tricks include:</w:t>
            </w:r>
            <w:r w:rsidRPr="00B90D13">
              <w:rPr>
                <w:rFonts w:ascii="Arial" w:hAnsi="Arial" w:cs="Arial"/>
                <w:sz w:val="18"/>
                <w:szCs w:val="18"/>
                <w:lang w:val="en-GB" w:eastAsia="en-NZ"/>
              </w:rPr>
              <w:t xml:space="preserve"> Wrap, whip, levelling the diablo, throwing to self, swing diablo to the side and onto the string</w:t>
            </w:r>
          </w:p>
          <w:p w14:paraId="3C9E987E" w14:textId="77777777" w:rsidR="00B90D13" w:rsidRPr="00B90D13" w:rsidRDefault="00B90D13" w:rsidP="00B90D13">
            <w:pPr>
              <w:snapToGrid w:val="0"/>
              <w:spacing w:before="40" w:after="40"/>
              <w:rPr>
                <w:rFonts w:ascii="Arial" w:hAnsi="Arial" w:cs="Arial"/>
                <w:sz w:val="18"/>
                <w:szCs w:val="18"/>
                <w:lang w:val="en-GB" w:eastAsia="en-NZ"/>
              </w:rPr>
            </w:pPr>
            <w:r w:rsidRPr="00B90D13">
              <w:rPr>
                <w:rFonts w:ascii="Arial" w:hAnsi="Arial" w:cs="Arial"/>
                <w:b/>
                <w:sz w:val="18"/>
                <w:szCs w:val="18"/>
                <w:lang w:val="en-GB" w:eastAsia="en-NZ"/>
              </w:rPr>
              <w:t>Intermediate tricks include:</w:t>
            </w:r>
            <w:r w:rsidRPr="00B90D13">
              <w:rPr>
                <w:rFonts w:ascii="Arial" w:hAnsi="Arial" w:cs="Arial"/>
                <w:sz w:val="18"/>
                <w:szCs w:val="18"/>
                <w:lang w:val="en-GB" w:eastAsia="en-NZ"/>
              </w:rPr>
              <w:t xml:space="preserve"> High throw, throw to partner, elevator, around the world and reverse, grind (2 seconds), throw and catch behind, throw/180 turn/catch/throw/180 turn/catch, over leg once</w:t>
            </w:r>
          </w:p>
          <w:p w14:paraId="2B4CF44A" w14:textId="77777777" w:rsidR="00B90D13" w:rsidRPr="00B90D13" w:rsidRDefault="00B90D13" w:rsidP="00B90D13">
            <w:pPr>
              <w:snapToGrid w:val="0"/>
              <w:spacing w:before="40" w:after="40"/>
              <w:rPr>
                <w:rFonts w:ascii="Arial" w:hAnsi="Arial" w:cs="Arial"/>
                <w:sz w:val="18"/>
                <w:szCs w:val="18"/>
                <w:lang w:val="en-GB" w:eastAsia="en-NZ"/>
              </w:rPr>
            </w:pPr>
            <w:r w:rsidRPr="00B90D13">
              <w:rPr>
                <w:rFonts w:ascii="Arial" w:hAnsi="Arial" w:cs="Arial"/>
                <w:b/>
                <w:sz w:val="18"/>
                <w:szCs w:val="18"/>
                <w:lang w:val="en-GB" w:eastAsia="en-NZ"/>
              </w:rPr>
              <w:t>Complex tricks include:</w:t>
            </w:r>
            <w:r w:rsidRPr="00B90D13">
              <w:rPr>
                <w:rFonts w:ascii="Arial" w:hAnsi="Arial" w:cs="Arial"/>
                <w:sz w:val="18"/>
                <w:szCs w:val="18"/>
                <w:lang w:val="en-GB" w:eastAsia="en-NZ"/>
              </w:rPr>
              <w:t xml:space="preserve"> High throw and skip, Throw/catch behind/throw/catch in front, throw/360 turn/catch, bounce diablo, </w:t>
            </w:r>
            <w:proofErr w:type="spellStart"/>
            <w:r w:rsidRPr="00B90D13">
              <w:rPr>
                <w:rFonts w:ascii="Arial" w:hAnsi="Arial" w:cs="Arial"/>
                <w:sz w:val="18"/>
                <w:szCs w:val="18"/>
                <w:lang w:val="en-GB" w:eastAsia="en-NZ"/>
              </w:rPr>
              <w:t>cats</w:t>
            </w:r>
            <w:proofErr w:type="spellEnd"/>
            <w:r w:rsidRPr="00B90D13">
              <w:rPr>
                <w:rFonts w:ascii="Arial" w:hAnsi="Arial" w:cs="Arial"/>
                <w:sz w:val="18"/>
                <w:szCs w:val="18"/>
                <w:lang w:val="en-GB" w:eastAsia="en-NZ"/>
              </w:rPr>
              <w:t xml:space="preserve"> cradle throw/bounce/catch, around the world with a </w:t>
            </w:r>
            <w:proofErr w:type="spellStart"/>
            <w:r w:rsidRPr="00B90D13">
              <w:rPr>
                <w:rFonts w:ascii="Arial" w:hAnsi="Arial" w:cs="Arial"/>
                <w:sz w:val="18"/>
                <w:szCs w:val="18"/>
                <w:lang w:val="en-GB" w:eastAsia="en-NZ"/>
              </w:rPr>
              <w:t>stop over</w:t>
            </w:r>
            <w:proofErr w:type="spellEnd"/>
            <w:r w:rsidRPr="00B90D13">
              <w:rPr>
                <w:rFonts w:ascii="Arial" w:hAnsi="Arial" w:cs="Arial"/>
                <w:sz w:val="18"/>
                <w:szCs w:val="18"/>
                <w:lang w:val="en-GB" w:eastAsia="en-NZ"/>
              </w:rPr>
              <w:t>, 3 consecutive around the worlds, grind (5 seconds) stick throw, 3 consecutive over legs</w:t>
            </w:r>
          </w:p>
          <w:p w14:paraId="42447E8B" w14:textId="77777777" w:rsidR="00644A07" w:rsidRPr="00FB0E71" w:rsidRDefault="00644A07" w:rsidP="00644A07">
            <w:pPr>
              <w:pStyle w:val="NCEAtablebody"/>
              <w:snapToGrid w:val="0"/>
              <w:rPr>
                <w:rFonts w:cs="Arial"/>
                <w:b/>
                <w:bCs/>
                <w:sz w:val="18"/>
                <w:szCs w:val="18"/>
              </w:rPr>
            </w:pPr>
          </w:p>
        </w:tc>
      </w:tr>
    </w:tbl>
    <w:p w14:paraId="1116777F" w14:textId="77777777" w:rsidR="00644A07" w:rsidRPr="002B3E81" w:rsidRDefault="00644A07" w:rsidP="00981290">
      <w:pPr>
        <w:rPr>
          <w:rFonts w:ascii="Arial" w:hAnsi="Arial" w:cs="Arial"/>
          <w:sz w:val="22"/>
          <w:szCs w:val="22"/>
        </w:rPr>
        <w:sectPr w:rsidR="00644A07" w:rsidRPr="002B3E81" w:rsidSect="008F3CA4">
          <w:pgSz w:w="16838" w:h="11899" w:orient="landscape" w:code="9"/>
          <w:pgMar w:top="1276" w:right="720" w:bottom="720" w:left="720" w:header="720" w:footer="720" w:gutter="0"/>
          <w:paperSrc w:first="11" w:other="11"/>
          <w:cols w:space="720"/>
          <w:docGrid w:linePitch="326"/>
        </w:sectPr>
      </w:pPr>
    </w:p>
    <w:p w14:paraId="25F2EF32" w14:textId="77777777" w:rsidR="00644A07" w:rsidRPr="00644A07" w:rsidRDefault="00644A07" w:rsidP="00644A07">
      <w:pPr>
        <w:rPr>
          <w:rFonts w:ascii="Arial" w:hAnsi="Arial" w:cs="Arial"/>
          <w:b/>
          <w:sz w:val="22"/>
          <w:szCs w:val="22"/>
        </w:rPr>
      </w:pPr>
      <w:bookmarkStart w:id="10" w:name="Cricket"/>
      <w:r w:rsidRPr="00644A07">
        <w:rPr>
          <w:rFonts w:ascii="Arial" w:hAnsi="Arial" w:cs="Arial"/>
          <w:b/>
          <w:sz w:val="22"/>
          <w:szCs w:val="22"/>
        </w:rPr>
        <w:lastRenderedPageBreak/>
        <w:t xml:space="preserve">Cricket </w:t>
      </w:r>
      <w:r w:rsidRPr="00644A07">
        <w:rPr>
          <w:rFonts w:ascii="Arial" w:hAnsi="Arial" w:cs="Arial"/>
          <w:sz w:val="22"/>
          <w:szCs w:val="22"/>
        </w:rPr>
        <w:t xml:space="preserve">- </w:t>
      </w:r>
      <w:r w:rsidRPr="00644A07">
        <w:rPr>
          <w:szCs w:val="22"/>
        </w:rPr>
        <w:t>t</w:t>
      </w:r>
      <w:r w:rsidRPr="00644A07">
        <w:rPr>
          <w:rFonts w:ascii="Arial" w:hAnsi="Arial" w:cs="Arial"/>
          <w:sz w:val="22"/>
          <w:szCs w:val="22"/>
          <w:lang w:val="en-GB"/>
        </w:rPr>
        <w:t xml:space="preserve">his activity requires </w:t>
      </w:r>
      <w:r w:rsidRPr="00644A07">
        <w:rPr>
          <w:sz w:val="22"/>
          <w:szCs w:val="22"/>
          <w:lang w:val="en-GB"/>
        </w:rPr>
        <w:t>students</w:t>
      </w:r>
      <w:r w:rsidRPr="00644A07">
        <w:rPr>
          <w:rFonts w:ascii="Arial" w:hAnsi="Arial" w:cs="Arial"/>
          <w:sz w:val="22"/>
          <w:szCs w:val="22"/>
          <w:lang w:val="en-GB"/>
        </w:rPr>
        <w:t xml:space="preserve"> to </w:t>
      </w:r>
      <w:r w:rsidR="004F1F49">
        <w:rPr>
          <w:rFonts w:ascii="Arial" w:hAnsi="Arial" w:cs="Arial"/>
          <w:sz w:val="22"/>
          <w:szCs w:val="22"/>
        </w:rPr>
        <w:t xml:space="preserve">demonstrate </w:t>
      </w:r>
      <w:r w:rsidR="00CE33EB">
        <w:rPr>
          <w:rFonts w:ascii="Arial" w:hAnsi="Arial" w:cs="Arial"/>
          <w:sz w:val="22"/>
          <w:szCs w:val="22"/>
        </w:rPr>
        <w:t xml:space="preserve">performance </w:t>
      </w:r>
      <w:r w:rsidR="004F1F49">
        <w:rPr>
          <w:rFonts w:ascii="Arial" w:hAnsi="Arial" w:cs="Arial"/>
          <w:sz w:val="22"/>
          <w:szCs w:val="22"/>
        </w:rPr>
        <w:t xml:space="preserve">in </w:t>
      </w:r>
      <w:r w:rsidRPr="00644A07">
        <w:rPr>
          <w:sz w:val="22"/>
          <w:szCs w:val="22"/>
          <w:lang w:val="en-GB"/>
        </w:rPr>
        <w:t>full-field games of competitive cricket, officiated by a skilled referee</w:t>
      </w:r>
    </w:p>
    <w:bookmarkEnd w:id="10"/>
    <w:p w14:paraId="73CF2382" w14:textId="77777777" w:rsidR="00644A07" w:rsidRPr="002B3E81" w:rsidRDefault="00644A07" w:rsidP="00644A07">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ook w:val="0000" w:firstRow="0" w:lastRow="0" w:firstColumn="0" w:lastColumn="0" w:noHBand="0" w:noVBand="0"/>
      </w:tblPr>
      <w:tblGrid>
        <w:gridCol w:w="1447"/>
        <w:gridCol w:w="3196"/>
        <w:gridCol w:w="254"/>
        <w:gridCol w:w="253"/>
        <w:gridCol w:w="252"/>
        <w:gridCol w:w="252"/>
        <w:gridCol w:w="252"/>
        <w:gridCol w:w="3259"/>
        <w:gridCol w:w="253"/>
        <w:gridCol w:w="252"/>
        <w:gridCol w:w="252"/>
        <w:gridCol w:w="252"/>
        <w:gridCol w:w="252"/>
        <w:gridCol w:w="3701"/>
        <w:gridCol w:w="253"/>
        <w:gridCol w:w="252"/>
        <w:gridCol w:w="252"/>
        <w:gridCol w:w="252"/>
        <w:gridCol w:w="252"/>
      </w:tblGrid>
      <w:tr w:rsidR="00473345" w:rsidRPr="00FB0E71" w14:paraId="579BFA4B" w14:textId="77777777" w:rsidTr="005F36C7">
        <w:tc>
          <w:tcPr>
            <w:tcW w:w="0" w:type="auto"/>
          </w:tcPr>
          <w:p w14:paraId="6C9223F7" w14:textId="77777777" w:rsidR="00644A07" w:rsidRPr="00FB0E71" w:rsidRDefault="00644A0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D7AB0BE" w14:textId="77777777" w:rsidR="00644A07" w:rsidRPr="00FB0E71" w:rsidRDefault="00644A0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6DB4629"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51F6444"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60566895"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6800" behindDoc="0" locked="0" layoutInCell="1" allowOverlap="1" wp14:anchorId="514B7BB7" wp14:editId="57D5F7CA">
                      <wp:simplePos x="0" y="0"/>
                      <wp:positionH relativeFrom="column">
                        <wp:posOffset>336550</wp:posOffset>
                      </wp:positionH>
                      <wp:positionV relativeFrom="paragraph">
                        <wp:posOffset>64135</wp:posOffset>
                      </wp:positionV>
                      <wp:extent cx="12382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2455EC9">
                    <v:shape id="Straight Arrow Connector 28" style="position:absolute;margin-left:26.5pt;margin-top:5.05pt;width:9.75pt;height:0;z-index:251596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5FE5FC8">
                      <v:stroke endarrow="open"/>
                    </v:shape>
                  </w:pict>
                </mc:Fallback>
              </mc:AlternateContent>
            </w:r>
            <w:r w:rsidRPr="004D0851">
              <w:rPr>
                <w:rFonts w:ascii="Arial" w:hAnsi="Arial" w:cs="Arial"/>
                <w:sz w:val="16"/>
                <w:szCs w:val="16"/>
                <w:lang w:eastAsia="en-NZ"/>
              </w:rPr>
              <w:t>dates</w:t>
            </w:r>
          </w:p>
          <w:p w14:paraId="6DF6FAD6" w14:textId="77777777" w:rsidR="00644A07" w:rsidRPr="00FB0E71" w:rsidRDefault="00644A07" w:rsidP="005F36C7">
            <w:pPr>
              <w:pStyle w:val="NCEAbodytext"/>
              <w:spacing w:before="0" w:after="0"/>
              <w:jc w:val="center"/>
              <w:rPr>
                <w:b/>
                <w:sz w:val="18"/>
                <w:szCs w:val="18"/>
              </w:rPr>
            </w:pPr>
          </w:p>
        </w:tc>
        <w:tc>
          <w:tcPr>
            <w:tcW w:w="0" w:type="auto"/>
          </w:tcPr>
          <w:p w14:paraId="3701D45C" w14:textId="77777777" w:rsidR="00644A07" w:rsidRPr="00FB0E71" w:rsidRDefault="00644A0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C3CA78F"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DF5067F"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5C06FF0A"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7824" behindDoc="0" locked="0" layoutInCell="1" allowOverlap="1" wp14:anchorId="468FF831" wp14:editId="1C315AA7">
                      <wp:simplePos x="0" y="0"/>
                      <wp:positionH relativeFrom="column">
                        <wp:posOffset>336550</wp:posOffset>
                      </wp:positionH>
                      <wp:positionV relativeFrom="paragraph">
                        <wp:posOffset>64135</wp:posOffset>
                      </wp:positionV>
                      <wp:extent cx="12382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447EC2B">
                    <v:shape id="Straight Arrow Connector 29" style="position:absolute;margin-left:26.5pt;margin-top:5.05pt;width:9.75pt;height:0;z-index:251597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A70D22B">
                      <v:stroke endarrow="open"/>
                    </v:shape>
                  </w:pict>
                </mc:Fallback>
              </mc:AlternateContent>
            </w:r>
            <w:r w:rsidRPr="004D0851">
              <w:rPr>
                <w:rFonts w:ascii="Arial" w:hAnsi="Arial" w:cs="Arial"/>
                <w:sz w:val="16"/>
                <w:szCs w:val="16"/>
                <w:lang w:eastAsia="en-NZ"/>
              </w:rPr>
              <w:t>dates</w:t>
            </w:r>
          </w:p>
          <w:p w14:paraId="137318B9" w14:textId="77777777" w:rsidR="00644A07" w:rsidRPr="00FB0E71" w:rsidRDefault="00644A07" w:rsidP="005F36C7">
            <w:pPr>
              <w:pStyle w:val="NCEAbodytext"/>
              <w:spacing w:before="0" w:after="0"/>
              <w:jc w:val="center"/>
              <w:rPr>
                <w:b/>
                <w:sz w:val="18"/>
                <w:szCs w:val="18"/>
              </w:rPr>
            </w:pPr>
          </w:p>
        </w:tc>
        <w:tc>
          <w:tcPr>
            <w:tcW w:w="0" w:type="auto"/>
          </w:tcPr>
          <w:p w14:paraId="41882EE0" w14:textId="77777777" w:rsidR="00644A07" w:rsidRPr="00FB0E71" w:rsidRDefault="00644A0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207B0DA9"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BC7CE68"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2B464699"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8848" behindDoc="0" locked="0" layoutInCell="1" allowOverlap="1" wp14:anchorId="2C6F6CE5" wp14:editId="49B157D2">
                      <wp:simplePos x="0" y="0"/>
                      <wp:positionH relativeFrom="column">
                        <wp:posOffset>336550</wp:posOffset>
                      </wp:positionH>
                      <wp:positionV relativeFrom="paragraph">
                        <wp:posOffset>64135</wp:posOffset>
                      </wp:positionV>
                      <wp:extent cx="12382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BB44AB3">
                    <v:shape id="Straight Arrow Connector 30" style="position:absolute;margin-left:26.5pt;margin-top:5.05pt;width:9.75pt;height:0;z-index:2515988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0BECD6F">
                      <v:stroke endarrow="open"/>
                    </v:shape>
                  </w:pict>
                </mc:Fallback>
              </mc:AlternateContent>
            </w:r>
            <w:r w:rsidRPr="004D0851">
              <w:rPr>
                <w:rFonts w:ascii="Arial" w:hAnsi="Arial" w:cs="Arial"/>
                <w:sz w:val="16"/>
                <w:szCs w:val="16"/>
                <w:lang w:eastAsia="en-NZ"/>
              </w:rPr>
              <w:t>dates</w:t>
            </w:r>
          </w:p>
          <w:p w14:paraId="420F14C1" w14:textId="77777777" w:rsidR="00644A07" w:rsidRPr="00FB0E71" w:rsidRDefault="00644A07" w:rsidP="005F36C7">
            <w:pPr>
              <w:pStyle w:val="NCEAbodytext"/>
              <w:spacing w:before="0" w:after="0"/>
              <w:jc w:val="center"/>
              <w:rPr>
                <w:b/>
                <w:sz w:val="18"/>
                <w:szCs w:val="18"/>
              </w:rPr>
            </w:pPr>
          </w:p>
        </w:tc>
      </w:tr>
      <w:tr w:rsidR="00473345" w:rsidRPr="00FB0E71" w14:paraId="27CB3E96" w14:textId="77777777" w:rsidTr="005F36C7">
        <w:tc>
          <w:tcPr>
            <w:tcW w:w="0" w:type="auto"/>
          </w:tcPr>
          <w:p w14:paraId="15DDE258"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Batting Skills</w:t>
            </w:r>
          </w:p>
          <w:p w14:paraId="7C410E4D"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(only if applicable)</w:t>
            </w:r>
          </w:p>
        </w:tc>
        <w:tc>
          <w:tcPr>
            <w:tcW w:w="0" w:type="auto"/>
          </w:tcPr>
          <w:p w14:paraId="66CE92FC"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correct grip, stance and back lift</w:t>
            </w:r>
          </w:p>
          <w:p w14:paraId="1DE9C6DC"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can perform front foot and back foot defensive shots and on and off drives from a stationary position</w:t>
            </w:r>
          </w:p>
        </w:tc>
        <w:tc>
          <w:tcPr>
            <w:tcW w:w="0" w:type="auto"/>
          </w:tcPr>
          <w:p w14:paraId="2C7E9C52" w14:textId="77777777" w:rsidR="00473345" w:rsidRPr="0089164E" w:rsidRDefault="00473345" w:rsidP="005F36C7">
            <w:pPr>
              <w:pStyle w:val="NCEAtablebody"/>
              <w:snapToGrid w:val="0"/>
              <w:rPr>
                <w:rFonts w:cs="Arial"/>
                <w:bCs/>
                <w:sz w:val="18"/>
                <w:szCs w:val="18"/>
                <w:lang w:val="en-GB"/>
              </w:rPr>
            </w:pPr>
          </w:p>
        </w:tc>
        <w:tc>
          <w:tcPr>
            <w:tcW w:w="0" w:type="auto"/>
          </w:tcPr>
          <w:p w14:paraId="103FCAB0" w14:textId="77777777" w:rsidR="00473345" w:rsidRPr="0089164E" w:rsidRDefault="00473345" w:rsidP="005F36C7">
            <w:pPr>
              <w:pStyle w:val="NCEAtablebody"/>
              <w:snapToGrid w:val="0"/>
              <w:rPr>
                <w:rFonts w:cs="Arial"/>
                <w:bCs/>
                <w:sz w:val="18"/>
                <w:szCs w:val="18"/>
                <w:lang w:val="en-GB"/>
              </w:rPr>
            </w:pPr>
          </w:p>
        </w:tc>
        <w:tc>
          <w:tcPr>
            <w:tcW w:w="0" w:type="auto"/>
          </w:tcPr>
          <w:p w14:paraId="7A4F6DB1" w14:textId="77777777" w:rsidR="00473345" w:rsidRPr="0089164E" w:rsidRDefault="00473345" w:rsidP="005F36C7">
            <w:pPr>
              <w:pStyle w:val="NCEAtablebody"/>
              <w:snapToGrid w:val="0"/>
              <w:rPr>
                <w:rFonts w:cs="Arial"/>
                <w:sz w:val="18"/>
                <w:szCs w:val="18"/>
                <w:lang w:val="en-GB"/>
              </w:rPr>
            </w:pPr>
          </w:p>
        </w:tc>
        <w:tc>
          <w:tcPr>
            <w:tcW w:w="0" w:type="auto"/>
          </w:tcPr>
          <w:p w14:paraId="54302280" w14:textId="77777777" w:rsidR="00473345" w:rsidRPr="0089164E" w:rsidRDefault="00473345" w:rsidP="005F36C7">
            <w:pPr>
              <w:pStyle w:val="NCEAtablebody"/>
              <w:snapToGrid w:val="0"/>
              <w:rPr>
                <w:rFonts w:cs="Arial"/>
                <w:sz w:val="18"/>
                <w:szCs w:val="18"/>
                <w:lang w:val="en-GB"/>
              </w:rPr>
            </w:pPr>
          </w:p>
        </w:tc>
        <w:tc>
          <w:tcPr>
            <w:tcW w:w="0" w:type="auto"/>
          </w:tcPr>
          <w:p w14:paraId="55A86470" w14:textId="77777777" w:rsidR="00473345" w:rsidRPr="0089164E" w:rsidRDefault="00473345" w:rsidP="005F36C7">
            <w:pPr>
              <w:pStyle w:val="NCEAtablebody"/>
              <w:snapToGrid w:val="0"/>
              <w:rPr>
                <w:rFonts w:cs="Arial"/>
                <w:sz w:val="18"/>
                <w:szCs w:val="18"/>
                <w:lang w:val="en-GB"/>
              </w:rPr>
            </w:pPr>
          </w:p>
        </w:tc>
        <w:tc>
          <w:tcPr>
            <w:tcW w:w="0" w:type="auto"/>
          </w:tcPr>
          <w:p w14:paraId="3821F1A8"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front foot drives </w:t>
            </w:r>
          </w:p>
          <w:p w14:paraId="09409320"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back foot drives, cut shots and pull shots to a high level</w:t>
            </w:r>
          </w:p>
          <w:p w14:paraId="0D58E4FB" w14:textId="77777777" w:rsidR="00473345" w:rsidRPr="00082A2C" w:rsidRDefault="00473345" w:rsidP="005F36C7">
            <w:pPr>
              <w:widowControl w:val="0"/>
              <w:suppressAutoHyphens/>
              <w:rPr>
                <w:rFonts w:ascii="Arial" w:hAnsi="Arial" w:cs="Arial"/>
                <w:sz w:val="18"/>
                <w:szCs w:val="18"/>
                <w:lang w:eastAsia="en-NZ"/>
              </w:rPr>
            </w:pPr>
          </w:p>
        </w:tc>
        <w:tc>
          <w:tcPr>
            <w:tcW w:w="0" w:type="auto"/>
          </w:tcPr>
          <w:p w14:paraId="2655270F" w14:textId="77777777" w:rsidR="00473345" w:rsidRPr="0089164E" w:rsidRDefault="00473345" w:rsidP="005F36C7">
            <w:pPr>
              <w:pStyle w:val="NCEAtablebody"/>
              <w:snapToGrid w:val="0"/>
              <w:rPr>
                <w:rFonts w:cs="Arial"/>
                <w:bCs/>
                <w:sz w:val="18"/>
                <w:szCs w:val="18"/>
                <w:lang w:val="en-GB"/>
              </w:rPr>
            </w:pPr>
          </w:p>
        </w:tc>
        <w:tc>
          <w:tcPr>
            <w:tcW w:w="0" w:type="auto"/>
          </w:tcPr>
          <w:p w14:paraId="2BC834EE" w14:textId="77777777" w:rsidR="00473345" w:rsidRPr="0089164E" w:rsidRDefault="00473345" w:rsidP="005F36C7">
            <w:pPr>
              <w:pStyle w:val="NCEAtablebody"/>
              <w:snapToGrid w:val="0"/>
              <w:rPr>
                <w:rFonts w:cs="Arial"/>
                <w:bCs/>
                <w:sz w:val="18"/>
                <w:szCs w:val="18"/>
                <w:lang w:val="en-GB"/>
              </w:rPr>
            </w:pPr>
          </w:p>
        </w:tc>
        <w:tc>
          <w:tcPr>
            <w:tcW w:w="0" w:type="auto"/>
          </w:tcPr>
          <w:p w14:paraId="3AA35711" w14:textId="77777777" w:rsidR="00473345" w:rsidRPr="0089164E" w:rsidRDefault="00473345" w:rsidP="005F36C7">
            <w:pPr>
              <w:pStyle w:val="NCEAtablebody"/>
              <w:snapToGrid w:val="0"/>
              <w:rPr>
                <w:rFonts w:cs="Arial"/>
                <w:sz w:val="18"/>
                <w:szCs w:val="18"/>
                <w:lang w:val="en-GB"/>
              </w:rPr>
            </w:pPr>
          </w:p>
        </w:tc>
        <w:tc>
          <w:tcPr>
            <w:tcW w:w="0" w:type="auto"/>
          </w:tcPr>
          <w:p w14:paraId="27500164" w14:textId="77777777" w:rsidR="00473345" w:rsidRPr="0089164E" w:rsidRDefault="00473345" w:rsidP="005F36C7">
            <w:pPr>
              <w:pStyle w:val="NCEAtablebody"/>
              <w:snapToGrid w:val="0"/>
              <w:rPr>
                <w:rFonts w:cs="Arial"/>
                <w:sz w:val="18"/>
                <w:szCs w:val="18"/>
                <w:lang w:val="en-GB"/>
              </w:rPr>
            </w:pPr>
          </w:p>
        </w:tc>
        <w:tc>
          <w:tcPr>
            <w:tcW w:w="0" w:type="auto"/>
          </w:tcPr>
          <w:p w14:paraId="4352277A" w14:textId="77777777" w:rsidR="00473345" w:rsidRPr="0089164E" w:rsidRDefault="00473345" w:rsidP="005F36C7">
            <w:pPr>
              <w:pStyle w:val="NCEAtablebody"/>
              <w:snapToGrid w:val="0"/>
              <w:rPr>
                <w:rFonts w:cs="Arial"/>
                <w:sz w:val="18"/>
                <w:szCs w:val="18"/>
                <w:lang w:val="en-GB"/>
              </w:rPr>
            </w:pPr>
          </w:p>
        </w:tc>
        <w:tc>
          <w:tcPr>
            <w:tcW w:w="0" w:type="auto"/>
          </w:tcPr>
          <w:p w14:paraId="41C15E78"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the full range of shots</w:t>
            </w:r>
          </w:p>
          <w:p w14:paraId="3251F1B1"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outstanding shot selection</w:t>
            </w:r>
          </w:p>
          <w:p w14:paraId="0CB1F3D0"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solid contact with the ball using outstanding technique</w:t>
            </w:r>
          </w:p>
        </w:tc>
        <w:tc>
          <w:tcPr>
            <w:tcW w:w="0" w:type="auto"/>
          </w:tcPr>
          <w:p w14:paraId="21E3243E" w14:textId="77777777" w:rsidR="00473345" w:rsidRPr="0089164E" w:rsidRDefault="00473345" w:rsidP="005F36C7">
            <w:pPr>
              <w:pStyle w:val="NCEAtablebody"/>
              <w:snapToGrid w:val="0"/>
              <w:rPr>
                <w:rFonts w:cs="Arial"/>
                <w:bCs/>
                <w:sz w:val="18"/>
                <w:szCs w:val="18"/>
                <w:lang w:val="en-GB"/>
              </w:rPr>
            </w:pPr>
          </w:p>
        </w:tc>
        <w:tc>
          <w:tcPr>
            <w:tcW w:w="0" w:type="auto"/>
          </w:tcPr>
          <w:p w14:paraId="21F22269" w14:textId="77777777" w:rsidR="00473345" w:rsidRPr="0089164E" w:rsidRDefault="00473345" w:rsidP="005F36C7">
            <w:pPr>
              <w:pStyle w:val="NCEAtablebody"/>
              <w:snapToGrid w:val="0"/>
              <w:rPr>
                <w:rFonts w:cs="Arial"/>
                <w:bCs/>
                <w:sz w:val="18"/>
                <w:szCs w:val="18"/>
                <w:lang w:val="en-GB"/>
              </w:rPr>
            </w:pPr>
          </w:p>
        </w:tc>
        <w:tc>
          <w:tcPr>
            <w:tcW w:w="0" w:type="auto"/>
          </w:tcPr>
          <w:p w14:paraId="611EDF59" w14:textId="77777777" w:rsidR="00473345" w:rsidRPr="0089164E" w:rsidRDefault="00473345" w:rsidP="005F36C7">
            <w:pPr>
              <w:pStyle w:val="NCEAtablebody"/>
              <w:snapToGrid w:val="0"/>
              <w:rPr>
                <w:rFonts w:cs="Arial"/>
                <w:sz w:val="18"/>
                <w:szCs w:val="18"/>
              </w:rPr>
            </w:pPr>
          </w:p>
        </w:tc>
        <w:tc>
          <w:tcPr>
            <w:tcW w:w="0" w:type="auto"/>
          </w:tcPr>
          <w:p w14:paraId="786B44ED" w14:textId="77777777" w:rsidR="00473345" w:rsidRPr="0089164E" w:rsidRDefault="00473345" w:rsidP="005F36C7">
            <w:pPr>
              <w:pStyle w:val="NCEAtablebody"/>
              <w:snapToGrid w:val="0"/>
              <w:rPr>
                <w:rFonts w:cs="Arial"/>
                <w:sz w:val="18"/>
                <w:szCs w:val="18"/>
              </w:rPr>
            </w:pPr>
          </w:p>
        </w:tc>
        <w:tc>
          <w:tcPr>
            <w:tcW w:w="0" w:type="auto"/>
          </w:tcPr>
          <w:p w14:paraId="46403202" w14:textId="77777777" w:rsidR="00473345" w:rsidRPr="0089164E" w:rsidRDefault="00473345" w:rsidP="005F36C7">
            <w:pPr>
              <w:pStyle w:val="NCEAtablebody"/>
              <w:snapToGrid w:val="0"/>
              <w:rPr>
                <w:rFonts w:cs="Arial"/>
                <w:sz w:val="18"/>
                <w:szCs w:val="18"/>
              </w:rPr>
            </w:pPr>
          </w:p>
        </w:tc>
      </w:tr>
      <w:tr w:rsidR="00473345" w:rsidRPr="00FB0E71" w14:paraId="38728AA9" w14:textId="77777777" w:rsidTr="005F36C7">
        <w:tc>
          <w:tcPr>
            <w:tcW w:w="0" w:type="auto"/>
          </w:tcPr>
          <w:p w14:paraId="3B2CBB63"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Fielding</w:t>
            </w:r>
          </w:p>
          <w:p w14:paraId="3E1D95F6"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(compulsory)</w:t>
            </w:r>
          </w:p>
        </w:tc>
        <w:tc>
          <w:tcPr>
            <w:tcW w:w="0" w:type="auto"/>
          </w:tcPr>
          <w:p w14:paraId="100EE5C5"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the correct hand shape and body position for fielding along the ground, can catch balls hit in the air </w:t>
            </w:r>
          </w:p>
          <w:p w14:paraId="26918385"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throw ball from the inner field to the wicketkeeper</w:t>
            </w:r>
          </w:p>
        </w:tc>
        <w:tc>
          <w:tcPr>
            <w:tcW w:w="0" w:type="auto"/>
          </w:tcPr>
          <w:p w14:paraId="376F4DB3" w14:textId="77777777" w:rsidR="00473345" w:rsidRPr="00FB0E71" w:rsidRDefault="00473345" w:rsidP="005F36C7">
            <w:pPr>
              <w:pStyle w:val="NCEAtablebody"/>
              <w:snapToGrid w:val="0"/>
              <w:rPr>
                <w:rFonts w:cs="Arial"/>
                <w:b/>
                <w:sz w:val="18"/>
                <w:szCs w:val="18"/>
                <w:lang w:val="en-GB"/>
              </w:rPr>
            </w:pPr>
          </w:p>
        </w:tc>
        <w:tc>
          <w:tcPr>
            <w:tcW w:w="0" w:type="auto"/>
          </w:tcPr>
          <w:p w14:paraId="44049156" w14:textId="77777777" w:rsidR="00473345" w:rsidRPr="00FB0E71" w:rsidRDefault="00473345" w:rsidP="005F36C7">
            <w:pPr>
              <w:pStyle w:val="NCEAtablebody"/>
              <w:snapToGrid w:val="0"/>
              <w:rPr>
                <w:rFonts w:cs="Arial"/>
                <w:b/>
                <w:sz w:val="18"/>
                <w:szCs w:val="18"/>
                <w:lang w:val="en-GB"/>
              </w:rPr>
            </w:pPr>
          </w:p>
        </w:tc>
        <w:tc>
          <w:tcPr>
            <w:tcW w:w="0" w:type="auto"/>
          </w:tcPr>
          <w:p w14:paraId="7E486AC1" w14:textId="77777777" w:rsidR="00473345" w:rsidRPr="00FB0E71" w:rsidRDefault="00473345" w:rsidP="005F36C7">
            <w:pPr>
              <w:pStyle w:val="NCEAtablebody"/>
              <w:snapToGrid w:val="0"/>
              <w:rPr>
                <w:rFonts w:cs="Arial"/>
                <w:b/>
                <w:sz w:val="18"/>
                <w:szCs w:val="18"/>
              </w:rPr>
            </w:pPr>
          </w:p>
        </w:tc>
        <w:tc>
          <w:tcPr>
            <w:tcW w:w="0" w:type="auto"/>
          </w:tcPr>
          <w:p w14:paraId="3B345823" w14:textId="77777777" w:rsidR="00473345" w:rsidRPr="00FB0E71" w:rsidRDefault="00473345" w:rsidP="005F36C7">
            <w:pPr>
              <w:pStyle w:val="NCEAtablebody"/>
              <w:snapToGrid w:val="0"/>
              <w:rPr>
                <w:rFonts w:cs="Arial"/>
                <w:b/>
                <w:sz w:val="18"/>
                <w:szCs w:val="18"/>
              </w:rPr>
            </w:pPr>
          </w:p>
        </w:tc>
        <w:tc>
          <w:tcPr>
            <w:tcW w:w="0" w:type="auto"/>
          </w:tcPr>
          <w:p w14:paraId="62261174" w14:textId="77777777" w:rsidR="00473345" w:rsidRPr="00FB0E71" w:rsidRDefault="00473345" w:rsidP="005F36C7">
            <w:pPr>
              <w:pStyle w:val="NCEAtablebody"/>
              <w:snapToGrid w:val="0"/>
              <w:rPr>
                <w:rFonts w:cs="Arial"/>
                <w:b/>
                <w:sz w:val="18"/>
                <w:szCs w:val="18"/>
              </w:rPr>
            </w:pPr>
          </w:p>
        </w:tc>
        <w:tc>
          <w:tcPr>
            <w:tcW w:w="0" w:type="auto"/>
          </w:tcPr>
          <w:p w14:paraId="697867B4"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good technique for fielding along the ground, can catch balls hit in the air</w:t>
            </w:r>
          </w:p>
          <w:p w14:paraId="4B2F590E"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throw ball from the inner field to the wicketkeeper</w:t>
            </w:r>
          </w:p>
        </w:tc>
        <w:tc>
          <w:tcPr>
            <w:tcW w:w="0" w:type="auto"/>
          </w:tcPr>
          <w:p w14:paraId="727840CE" w14:textId="77777777" w:rsidR="00473345" w:rsidRPr="00FB0E71" w:rsidRDefault="00473345" w:rsidP="005F36C7">
            <w:pPr>
              <w:pStyle w:val="NCEAtablebody"/>
              <w:snapToGrid w:val="0"/>
              <w:rPr>
                <w:rFonts w:cs="Arial"/>
                <w:b/>
                <w:sz w:val="18"/>
                <w:szCs w:val="18"/>
                <w:lang w:val="en-GB"/>
              </w:rPr>
            </w:pPr>
          </w:p>
        </w:tc>
        <w:tc>
          <w:tcPr>
            <w:tcW w:w="0" w:type="auto"/>
          </w:tcPr>
          <w:p w14:paraId="0A5B0D0F" w14:textId="77777777" w:rsidR="00473345" w:rsidRPr="00FB0E71" w:rsidRDefault="00473345" w:rsidP="005F36C7">
            <w:pPr>
              <w:pStyle w:val="NCEAtablebody"/>
              <w:snapToGrid w:val="0"/>
              <w:rPr>
                <w:rFonts w:cs="Arial"/>
                <w:b/>
                <w:sz w:val="18"/>
                <w:szCs w:val="18"/>
                <w:lang w:val="en-GB"/>
              </w:rPr>
            </w:pPr>
          </w:p>
        </w:tc>
        <w:tc>
          <w:tcPr>
            <w:tcW w:w="0" w:type="auto"/>
          </w:tcPr>
          <w:p w14:paraId="6210B36B" w14:textId="77777777" w:rsidR="00473345" w:rsidRPr="00FB0E71" w:rsidRDefault="00473345" w:rsidP="005F36C7">
            <w:pPr>
              <w:pStyle w:val="NCEAtablebody"/>
              <w:snapToGrid w:val="0"/>
              <w:rPr>
                <w:rFonts w:cs="Arial"/>
                <w:b/>
                <w:sz w:val="18"/>
                <w:szCs w:val="18"/>
                <w:lang w:val="en-GB"/>
              </w:rPr>
            </w:pPr>
          </w:p>
        </w:tc>
        <w:tc>
          <w:tcPr>
            <w:tcW w:w="0" w:type="auto"/>
          </w:tcPr>
          <w:p w14:paraId="35BFE7D6" w14:textId="77777777" w:rsidR="00473345" w:rsidRPr="00FB0E71" w:rsidRDefault="00473345" w:rsidP="005F36C7">
            <w:pPr>
              <w:pStyle w:val="NCEAtablebody"/>
              <w:snapToGrid w:val="0"/>
              <w:rPr>
                <w:rFonts w:cs="Arial"/>
                <w:b/>
                <w:sz w:val="18"/>
                <w:szCs w:val="18"/>
                <w:lang w:val="en-GB"/>
              </w:rPr>
            </w:pPr>
          </w:p>
        </w:tc>
        <w:tc>
          <w:tcPr>
            <w:tcW w:w="0" w:type="auto"/>
          </w:tcPr>
          <w:p w14:paraId="1E2DE006" w14:textId="77777777" w:rsidR="00473345" w:rsidRPr="00FB0E71" w:rsidRDefault="00473345" w:rsidP="005F36C7">
            <w:pPr>
              <w:pStyle w:val="NCEAtablebody"/>
              <w:snapToGrid w:val="0"/>
              <w:rPr>
                <w:rFonts w:cs="Arial"/>
                <w:b/>
                <w:sz w:val="18"/>
                <w:szCs w:val="18"/>
                <w:lang w:val="en-GB"/>
              </w:rPr>
            </w:pPr>
          </w:p>
        </w:tc>
        <w:tc>
          <w:tcPr>
            <w:tcW w:w="0" w:type="auto"/>
          </w:tcPr>
          <w:p w14:paraId="60F81381"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technique for fielding along the ground, can catch difficult balls hit in the air</w:t>
            </w:r>
          </w:p>
          <w:p w14:paraId="28112716"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throw ball from the inner field to the wicketkeeper under pressure </w:t>
            </w:r>
          </w:p>
        </w:tc>
        <w:tc>
          <w:tcPr>
            <w:tcW w:w="0" w:type="auto"/>
          </w:tcPr>
          <w:p w14:paraId="35154E0F" w14:textId="77777777" w:rsidR="00473345" w:rsidRPr="00FB0E71" w:rsidRDefault="00473345" w:rsidP="005F36C7">
            <w:pPr>
              <w:pStyle w:val="NCEAtablebody"/>
              <w:snapToGrid w:val="0"/>
              <w:rPr>
                <w:rFonts w:cs="Arial"/>
                <w:b/>
                <w:sz w:val="18"/>
                <w:szCs w:val="18"/>
                <w:lang w:val="en-GB"/>
              </w:rPr>
            </w:pPr>
          </w:p>
        </w:tc>
        <w:tc>
          <w:tcPr>
            <w:tcW w:w="0" w:type="auto"/>
          </w:tcPr>
          <w:p w14:paraId="0D6071D7" w14:textId="77777777" w:rsidR="00473345" w:rsidRPr="00FB0E71" w:rsidRDefault="00473345" w:rsidP="005F36C7">
            <w:pPr>
              <w:pStyle w:val="NCEAtablebody"/>
              <w:snapToGrid w:val="0"/>
              <w:rPr>
                <w:rFonts w:cs="Arial"/>
                <w:b/>
                <w:sz w:val="18"/>
                <w:szCs w:val="18"/>
                <w:lang w:val="en-GB"/>
              </w:rPr>
            </w:pPr>
          </w:p>
        </w:tc>
        <w:tc>
          <w:tcPr>
            <w:tcW w:w="0" w:type="auto"/>
          </w:tcPr>
          <w:p w14:paraId="47FBF728" w14:textId="77777777" w:rsidR="00473345" w:rsidRPr="00FB0E71" w:rsidRDefault="00473345" w:rsidP="005F36C7">
            <w:pPr>
              <w:pStyle w:val="NCEAtablebody"/>
              <w:snapToGrid w:val="0"/>
              <w:rPr>
                <w:rFonts w:cs="Arial"/>
                <w:b/>
                <w:bCs/>
                <w:sz w:val="18"/>
                <w:szCs w:val="18"/>
              </w:rPr>
            </w:pPr>
          </w:p>
        </w:tc>
        <w:tc>
          <w:tcPr>
            <w:tcW w:w="0" w:type="auto"/>
          </w:tcPr>
          <w:p w14:paraId="2845A042" w14:textId="77777777" w:rsidR="00473345" w:rsidRPr="00FB0E71" w:rsidRDefault="00473345" w:rsidP="005F36C7">
            <w:pPr>
              <w:pStyle w:val="NCEAtablebody"/>
              <w:snapToGrid w:val="0"/>
              <w:rPr>
                <w:rFonts w:cs="Arial"/>
                <w:b/>
                <w:bCs/>
                <w:sz w:val="18"/>
                <w:szCs w:val="18"/>
              </w:rPr>
            </w:pPr>
          </w:p>
        </w:tc>
        <w:tc>
          <w:tcPr>
            <w:tcW w:w="0" w:type="auto"/>
          </w:tcPr>
          <w:p w14:paraId="1221DEF1" w14:textId="77777777" w:rsidR="00473345" w:rsidRPr="00FB0E71" w:rsidRDefault="00473345" w:rsidP="005F36C7">
            <w:pPr>
              <w:pStyle w:val="NCEAtablebody"/>
              <w:snapToGrid w:val="0"/>
              <w:rPr>
                <w:rFonts w:cs="Arial"/>
                <w:b/>
                <w:bCs/>
                <w:sz w:val="18"/>
                <w:szCs w:val="18"/>
              </w:rPr>
            </w:pPr>
          </w:p>
        </w:tc>
      </w:tr>
      <w:tr w:rsidR="00473345" w:rsidRPr="00FB0E71" w14:paraId="4D736F91" w14:textId="77777777" w:rsidTr="005F36C7">
        <w:tc>
          <w:tcPr>
            <w:tcW w:w="0" w:type="auto"/>
          </w:tcPr>
          <w:p w14:paraId="1D3E3755" w14:textId="77777777" w:rsidR="00473345" w:rsidRPr="00082A2C" w:rsidRDefault="00473345" w:rsidP="005F36C7">
            <w:pPr>
              <w:snapToGrid w:val="0"/>
              <w:rPr>
                <w:rFonts w:ascii="Arial" w:hAnsi="Arial" w:cs="Arial"/>
                <w:bCs/>
                <w:sz w:val="18"/>
                <w:szCs w:val="18"/>
                <w:lang w:val="en-GB" w:eastAsia="en-NZ"/>
              </w:rPr>
            </w:pPr>
            <w:r w:rsidRPr="00082A2C">
              <w:rPr>
                <w:rFonts w:ascii="Arial" w:hAnsi="Arial" w:cs="Arial"/>
                <w:bCs/>
                <w:sz w:val="18"/>
                <w:szCs w:val="18"/>
                <w:lang w:val="en-GB" w:eastAsia="en-NZ"/>
              </w:rPr>
              <w:t>Bowling</w:t>
            </w:r>
          </w:p>
          <w:p w14:paraId="76DD8BB8"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bCs/>
                <w:sz w:val="18"/>
                <w:szCs w:val="18"/>
                <w:lang w:val="en-GB" w:eastAsia="en-NZ"/>
              </w:rPr>
              <w:t xml:space="preserve">(only if applicable) </w:t>
            </w:r>
          </w:p>
        </w:tc>
        <w:tc>
          <w:tcPr>
            <w:tcW w:w="0" w:type="auto"/>
          </w:tcPr>
          <w:p w14:paraId="2C461BDD"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correct basic grip, inswing grip and outswing grip, correct action from a stationary position and bowls legal deliveries</w:t>
            </w:r>
          </w:p>
        </w:tc>
        <w:tc>
          <w:tcPr>
            <w:tcW w:w="0" w:type="auto"/>
          </w:tcPr>
          <w:p w14:paraId="18A7B73E" w14:textId="77777777" w:rsidR="00473345" w:rsidRPr="00FB0E71" w:rsidRDefault="00473345" w:rsidP="005F36C7">
            <w:pPr>
              <w:pStyle w:val="NCEAtablebody"/>
              <w:snapToGrid w:val="0"/>
              <w:rPr>
                <w:rFonts w:cs="Arial"/>
                <w:b/>
                <w:sz w:val="18"/>
                <w:szCs w:val="18"/>
                <w:lang w:val="en-GB"/>
              </w:rPr>
            </w:pPr>
          </w:p>
        </w:tc>
        <w:tc>
          <w:tcPr>
            <w:tcW w:w="0" w:type="auto"/>
          </w:tcPr>
          <w:p w14:paraId="752D83B6" w14:textId="77777777" w:rsidR="00473345" w:rsidRPr="00FB0E71" w:rsidRDefault="00473345" w:rsidP="005F36C7">
            <w:pPr>
              <w:pStyle w:val="NCEAtablebody"/>
              <w:snapToGrid w:val="0"/>
              <w:rPr>
                <w:rFonts w:cs="Arial"/>
                <w:b/>
                <w:sz w:val="18"/>
                <w:szCs w:val="18"/>
                <w:lang w:val="en-GB"/>
              </w:rPr>
            </w:pPr>
          </w:p>
        </w:tc>
        <w:tc>
          <w:tcPr>
            <w:tcW w:w="0" w:type="auto"/>
          </w:tcPr>
          <w:p w14:paraId="6E22D42D" w14:textId="77777777" w:rsidR="00473345" w:rsidRPr="00FB0E71" w:rsidRDefault="00473345" w:rsidP="005F36C7">
            <w:pPr>
              <w:pStyle w:val="NCEAtablebody"/>
              <w:snapToGrid w:val="0"/>
              <w:rPr>
                <w:rFonts w:cs="Arial"/>
                <w:b/>
                <w:sz w:val="18"/>
                <w:szCs w:val="18"/>
              </w:rPr>
            </w:pPr>
          </w:p>
        </w:tc>
        <w:tc>
          <w:tcPr>
            <w:tcW w:w="0" w:type="auto"/>
          </w:tcPr>
          <w:p w14:paraId="4932B450" w14:textId="77777777" w:rsidR="00473345" w:rsidRPr="00FB0E71" w:rsidRDefault="00473345" w:rsidP="005F36C7">
            <w:pPr>
              <w:pStyle w:val="NCEAtablebody"/>
              <w:snapToGrid w:val="0"/>
              <w:rPr>
                <w:rFonts w:cs="Arial"/>
                <w:b/>
                <w:sz w:val="18"/>
                <w:szCs w:val="18"/>
              </w:rPr>
            </w:pPr>
          </w:p>
        </w:tc>
        <w:tc>
          <w:tcPr>
            <w:tcW w:w="0" w:type="auto"/>
          </w:tcPr>
          <w:p w14:paraId="393C458B" w14:textId="77777777" w:rsidR="00473345" w:rsidRPr="00FB0E71" w:rsidRDefault="00473345" w:rsidP="005F36C7">
            <w:pPr>
              <w:pStyle w:val="NCEAtablebody"/>
              <w:snapToGrid w:val="0"/>
              <w:rPr>
                <w:rFonts w:cs="Arial"/>
                <w:b/>
                <w:sz w:val="18"/>
                <w:szCs w:val="18"/>
              </w:rPr>
            </w:pPr>
          </w:p>
        </w:tc>
        <w:tc>
          <w:tcPr>
            <w:tcW w:w="0" w:type="auto"/>
          </w:tcPr>
          <w:p w14:paraId="5844AF39"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a suitable line and length accompanied by pace or spin, correct technique and a variety of deliveries in an over</w:t>
            </w:r>
          </w:p>
          <w:p w14:paraId="5E0313B8" w14:textId="77777777" w:rsidR="00473345" w:rsidRPr="00082A2C" w:rsidRDefault="00473345" w:rsidP="005F36C7">
            <w:pPr>
              <w:widowControl w:val="0"/>
              <w:suppressAutoHyphens/>
              <w:ind w:left="8"/>
              <w:rPr>
                <w:rFonts w:ascii="Arial" w:hAnsi="Arial" w:cs="Arial"/>
                <w:sz w:val="18"/>
                <w:szCs w:val="18"/>
                <w:lang w:eastAsia="en-NZ"/>
              </w:rPr>
            </w:pPr>
          </w:p>
          <w:p w14:paraId="371856E8" w14:textId="77777777" w:rsidR="00473345" w:rsidRPr="00082A2C" w:rsidRDefault="00473345" w:rsidP="005F36C7">
            <w:pPr>
              <w:widowControl w:val="0"/>
              <w:suppressAutoHyphens/>
              <w:ind w:left="8"/>
              <w:rPr>
                <w:rFonts w:ascii="Arial" w:hAnsi="Arial" w:cs="Arial"/>
                <w:sz w:val="18"/>
                <w:szCs w:val="18"/>
                <w:lang w:eastAsia="en-NZ"/>
              </w:rPr>
            </w:pPr>
            <w:r w:rsidRPr="00082A2C">
              <w:rPr>
                <w:rFonts w:ascii="Arial" w:hAnsi="Arial" w:cs="Arial"/>
                <w:sz w:val="18"/>
                <w:szCs w:val="18"/>
                <w:lang w:eastAsia="en-NZ"/>
              </w:rPr>
              <w:t>This may include; inswing, outswing, off break, leg break or Yorker. Bowls are legal and accurate.</w:t>
            </w:r>
          </w:p>
        </w:tc>
        <w:tc>
          <w:tcPr>
            <w:tcW w:w="0" w:type="auto"/>
          </w:tcPr>
          <w:p w14:paraId="3BCACCB0" w14:textId="77777777" w:rsidR="00473345" w:rsidRPr="00FB0E71" w:rsidRDefault="00473345" w:rsidP="005F36C7">
            <w:pPr>
              <w:pStyle w:val="NCEAtablebody"/>
              <w:snapToGrid w:val="0"/>
              <w:rPr>
                <w:rFonts w:cs="Arial"/>
                <w:b/>
                <w:sz w:val="18"/>
                <w:szCs w:val="18"/>
                <w:lang w:val="en-GB"/>
              </w:rPr>
            </w:pPr>
          </w:p>
        </w:tc>
        <w:tc>
          <w:tcPr>
            <w:tcW w:w="0" w:type="auto"/>
          </w:tcPr>
          <w:p w14:paraId="6E1B3D92" w14:textId="77777777" w:rsidR="00473345" w:rsidRPr="00FB0E71" w:rsidRDefault="00473345" w:rsidP="005F36C7">
            <w:pPr>
              <w:pStyle w:val="NCEAtablebody"/>
              <w:snapToGrid w:val="0"/>
              <w:rPr>
                <w:rFonts w:cs="Arial"/>
                <w:b/>
                <w:sz w:val="18"/>
                <w:szCs w:val="18"/>
                <w:lang w:val="en-GB"/>
              </w:rPr>
            </w:pPr>
          </w:p>
        </w:tc>
        <w:tc>
          <w:tcPr>
            <w:tcW w:w="0" w:type="auto"/>
          </w:tcPr>
          <w:p w14:paraId="26160EBD" w14:textId="77777777" w:rsidR="00473345" w:rsidRPr="00FB0E71" w:rsidRDefault="00473345" w:rsidP="005F36C7">
            <w:pPr>
              <w:pStyle w:val="NCEAtablebody"/>
              <w:snapToGrid w:val="0"/>
              <w:rPr>
                <w:rFonts w:cs="Arial"/>
                <w:b/>
                <w:sz w:val="18"/>
                <w:szCs w:val="18"/>
              </w:rPr>
            </w:pPr>
          </w:p>
        </w:tc>
        <w:tc>
          <w:tcPr>
            <w:tcW w:w="0" w:type="auto"/>
          </w:tcPr>
          <w:p w14:paraId="37403683" w14:textId="77777777" w:rsidR="00473345" w:rsidRPr="00FB0E71" w:rsidRDefault="00473345" w:rsidP="005F36C7">
            <w:pPr>
              <w:pStyle w:val="NCEAtablebody"/>
              <w:snapToGrid w:val="0"/>
              <w:rPr>
                <w:rFonts w:cs="Arial"/>
                <w:b/>
                <w:sz w:val="18"/>
                <w:szCs w:val="18"/>
              </w:rPr>
            </w:pPr>
          </w:p>
        </w:tc>
        <w:tc>
          <w:tcPr>
            <w:tcW w:w="0" w:type="auto"/>
          </w:tcPr>
          <w:p w14:paraId="35780EDD" w14:textId="77777777" w:rsidR="00473345" w:rsidRPr="00FB0E71" w:rsidRDefault="00473345" w:rsidP="005F36C7">
            <w:pPr>
              <w:pStyle w:val="NCEAtablebody"/>
              <w:snapToGrid w:val="0"/>
              <w:rPr>
                <w:rFonts w:cs="Arial"/>
                <w:b/>
                <w:sz w:val="18"/>
                <w:szCs w:val="18"/>
              </w:rPr>
            </w:pPr>
          </w:p>
        </w:tc>
        <w:tc>
          <w:tcPr>
            <w:tcW w:w="0" w:type="auto"/>
          </w:tcPr>
          <w:p w14:paraId="59DF14DE"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attacking the batter with their bowling, limiting runs and taking wickets and a variety of deliveries with outstanding technique</w:t>
            </w:r>
          </w:p>
        </w:tc>
        <w:tc>
          <w:tcPr>
            <w:tcW w:w="0" w:type="auto"/>
          </w:tcPr>
          <w:p w14:paraId="5E3067A8" w14:textId="77777777" w:rsidR="00473345" w:rsidRPr="00FB0E71" w:rsidRDefault="00473345" w:rsidP="005F36C7">
            <w:pPr>
              <w:pStyle w:val="NCEAtablebody"/>
              <w:snapToGrid w:val="0"/>
              <w:rPr>
                <w:rFonts w:cs="Arial"/>
                <w:b/>
                <w:sz w:val="18"/>
                <w:szCs w:val="18"/>
                <w:lang w:val="en-GB"/>
              </w:rPr>
            </w:pPr>
          </w:p>
        </w:tc>
        <w:tc>
          <w:tcPr>
            <w:tcW w:w="0" w:type="auto"/>
          </w:tcPr>
          <w:p w14:paraId="02057E2A" w14:textId="77777777" w:rsidR="00473345" w:rsidRPr="00FB0E71" w:rsidRDefault="00473345" w:rsidP="005F36C7">
            <w:pPr>
              <w:pStyle w:val="NCEAtablebody"/>
              <w:snapToGrid w:val="0"/>
              <w:rPr>
                <w:rFonts w:cs="Arial"/>
                <w:b/>
                <w:sz w:val="18"/>
                <w:szCs w:val="18"/>
                <w:lang w:val="en-GB"/>
              </w:rPr>
            </w:pPr>
          </w:p>
        </w:tc>
        <w:tc>
          <w:tcPr>
            <w:tcW w:w="0" w:type="auto"/>
          </w:tcPr>
          <w:p w14:paraId="27C5B47A" w14:textId="77777777" w:rsidR="00473345" w:rsidRPr="00FB0E71" w:rsidRDefault="00473345" w:rsidP="005F36C7">
            <w:pPr>
              <w:pStyle w:val="NCEAtablebody"/>
              <w:snapToGrid w:val="0"/>
              <w:rPr>
                <w:rFonts w:cs="Arial"/>
                <w:b/>
                <w:bCs/>
                <w:sz w:val="18"/>
                <w:szCs w:val="18"/>
              </w:rPr>
            </w:pPr>
          </w:p>
        </w:tc>
        <w:tc>
          <w:tcPr>
            <w:tcW w:w="0" w:type="auto"/>
          </w:tcPr>
          <w:p w14:paraId="66A96E08" w14:textId="77777777" w:rsidR="00473345" w:rsidRPr="00FB0E71" w:rsidRDefault="00473345" w:rsidP="005F36C7">
            <w:pPr>
              <w:pStyle w:val="NCEAtablebody"/>
              <w:snapToGrid w:val="0"/>
              <w:rPr>
                <w:rFonts w:cs="Arial"/>
                <w:b/>
                <w:bCs/>
                <w:sz w:val="18"/>
                <w:szCs w:val="18"/>
              </w:rPr>
            </w:pPr>
          </w:p>
        </w:tc>
        <w:tc>
          <w:tcPr>
            <w:tcW w:w="0" w:type="auto"/>
          </w:tcPr>
          <w:p w14:paraId="0CEF2537" w14:textId="77777777" w:rsidR="00473345" w:rsidRPr="00FB0E71" w:rsidRDefault="00473345" w:rsidP="005F36C7">
            <w:pPr>
              <w:pStyle w:val="NCEAtablebody"/>
              <w:snapToGrid w:val="0"/>
              <w:rPr>
                <w:rFonts w:cs="Arial"/>
                <w:b/>
                <w:bCs/>
                <w:sz w:val="18"/>
                <w:szCs w:val="18"/>
              </w:rPr>
            </w:pPr>
          </w:p>
        </w:tc>
      </w:tr>
      <w:tr w:rsidR="00473345" w:rsidRPr="00FB0E71" w14:paraId="6C05E549" w14:textId="77777777" w:rsidTr="005F36C7">
        <w:tc>
          <w:tcPr>
            <w:tcW w:w="0" w:type="auto"/>
          </w:tcPr>
          <w:p w14:paraId="608BFD8B" w14:textId="77777777" w:rsidR="00473345" w:rsidRPr="00082A2C" w:rsidRDefault="00473345" w:rsidP="005F36C7">
            <w:pPr>
              <w:snapToGrid w:val="0"/>
              <w:rPr>
                <w:rFonts w:ascii="Arial" w:hAnsi="Arial" w:cs="Arial"/>
                <w:bCs/>
                <w:sz w:val="18"/>
                <w:szCs w:val="18"/>
                <w:lang w:val="en-GB" w:eastAsia="en-NZ"/>
              </w:rPr>
            </w:pPr>
            <w:r w:rsidRPr="00082A2C">
              <w:rPr>
                <w:rFonts w:ascii="Arial" w:hAnsi="Arial" w:cs="Arial"/>
                <w:bCs/>
                <w:sz w:val="18"/>
                <w:szCs w:val="18"/>
                <w:lang w:val="en-GB" w:eastAsia="en-NZ"/>
              </w:rPr>
              <w:t>Team Play</w:t>
            </w:r>
          </w:p>
        </w:tc>
        <w:tc>
          <w:tcPr>
            <w:tcW w:w="0" w:type="auto"/>
          </w:tcPr>
          <w:p w14:paraId="758A9E9A"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reading the game</w:t>
            </w:r>
          </w:p>
          <w:p w14:paraId="61F3635E"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communicating positively</w:t>
            </w:r>
          </w:p>
          <w:p w14:paraId="5137FCDE"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supporting players by assisting when required </w:t>
            </w:r>
          </w:p>
          <w:p w14:paraId="6BECA3D1"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working hard for the benefit of the team</w:t>
            </w:r>
          </w:p>
          <w:p w14:paraId="70557A97" w14:textId="77777777" w:rsidR="00473345" w:rsidRPr="00082A2C" w:rsidRDefault="00473345" w:rsidP="005F36C7">
            <w:pPr>
              <w:widowControl w:val="0"/>
              <w:suppressAutoHyphens/>
              <w:rPr>
                <w:rFonts w:ascii="Arial" w:hAnsi="Arial" w:cs="Arial"/>
                <w:sz w:val="18"/>
                <w:szCs w:val="18"/>
                <w:lang w:eastAsia="en-NZ"/>
              </w:rPr>
            </w:pPr>
          </w:p>
        </w:tc>
        <w:tc>
          <w:tcPr>
            <w:tcW w:w="0" w:type="auto"/>
          </w:tcPr>
          <w:p w14:paraId="1A4CE1D4"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128035F2"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BA233AB"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78A50E2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6F1C9846"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370AB8EE"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reading the game</w:t>
            </w:r>
          </w:p>
          <w:p w14:paraId="316553E9"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communicating positively</w:t>
            </w:r>
          </w:p>
          <w:p w14:paraId="1750D622"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supporting players by assisting when required</w:t>
            </w:r>
          </w:p>
          <w:p w14:paraId="13338A94"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working hard for the benefit of the team</w:t>
            </w:r>
          </w:p>
        </w:tc>
        <w:tc>
          <w:tcPr>
            <w:tcW w:w="0" w:type="auto"/>
          </w:tcPr>
          <w:p w14:paraId="3B581A6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3DF96B3C"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2493AEC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0A48A77"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360DB5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45CB3F7E"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reading the game</w:t>
            </w:r>
          </w:p>
          <w:p w14:paraId="214FA908"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communicating positively</w:t>
            </w:r>
          </w:p>
          <w:p w14:paraId="08144CBC"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supporting players by directing play and always assisting when required </w:t>
            </w:r>
          </w:p>
          <w:p w14:paraId="0DD07DF3"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actively involved in planning team strategies</w:t>
            </w:r>
          </w:p>
          <w:p w14:paraId="127C88DB" w14:textId="77777777" w:rsidR="00473345" w:rsidRPr="00082A2C" w:rsidRDefault="00473345" w:rsidP="00473345">
            <w:pPr>
              <w:widowControl w:val="0"/>
              <w:numPr>
                <w:ilvl w:val="0"/>
                <w:numId w:val="8"/>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working hard for the benefit of the teams’ success </w:t>
            </w:r>
          </w:p>
        </w:tc>
        <w:tc>
          <w:tcPr>
            <w:tcW w:w="0" w:type="auto"/>
          </w:tcPr>
          <w:p w14:paraId="4E9AE82A" w14:textId="77777777" w:rsidR="00473345" w:rsidRPr="00FB0E71" w:rsidRDefault="00473345" w:rsidP="005F36C7">
            <w:pPr>
              <w:pStyle w:val="NCEAtablebody"/>
              <w:snapToGrid w:val="0"/>
              <w:rPr>
                <w:rFonts w:cs="Arial"/>
                <w:sz w:val="18"/>
                <w:szCs w:val="18"/>
                <w:lang w:val="en-GB"/>
              </w:rPr>
            </w:pPr>
          </w:p>
        </w:tc>
        <w:tc>
          <w:tcPr>
            <w:tcW w:w="0" w:type="auto"/>
          </w:tcPr>
          <w:p w14:paraId="27C96C59" w14:textId="77777777" w:rsidR="00473345" w:rsidRPr="00FB0E71" w:rsidRDefault="00473345" w:rsidP="005F36C7">
            <w:pPr>
              <w:pStyle w:val="NCEAtablebody"/>
              <w:snapToGrid w:val="0"/>
              <w:rPr>
                <w:rFonts w:cs="Arial"/>
                <w:sz w:val="18"/>
                <w:szCs w:val="18"/>
                <w:lang w:val="en-GB"/>
              </w:rPr>
            </w:pPr>
          </w:p>
        </w:tc>
        <w:tc>
          <w:tcPr>
            <w:tcW w:w="0" w:type="auto"/>
          </w:tcPr>
          <w:p w14:paraId="754E6B0B" w14:textId="77777777" w:rsidR="00473345" w:rsidRPr="00FB0E71" w:rsidRDefault="00473345" w:rsidP="005F36C7">
            <w:pPr>
              <w:pStyle w:val="NCEAtablebody"/>
              <w:snapToGrid w:val="0"/>
              <w:rPr>
                <w:rFonts w:cs="Arial"/>
                <w:sz w:val="18"/>
                <w:szCs w:val="18"/>
                <w:lang w:val="en-GB"/>
              </w:rPr>
            </w:pPr>
          </w:p>
        </w:tc>
        <w:tc>
          <w:tcPr>
            <w:tcW w:w="0" w:type="auto"/>
          </w:tcPr>
          <w:p w14:paraId="5C6D8798" w14:textId="77777777" w:rsidR="00473345" w:rsidRPr="00FB0E71" w:rsidRDefault="00473345" w:rsidP="005F36C7">
            <w:pPr>
              <w:pStyle w:val="NCEAtablebody"/>
              <w:snapToGrid w:val="0"/>
              <w:rPr>
                <w:rFonts w:cs="Arial"/>
                <w:sz w:val="18"/>
                <w:szCs w:val="18"/>
                <w:lang w:val="en-GB"/>
              </w:rPr>
            </w:pPr>
          </w:p>
        </w:tc>
        <w:tc>
          <w:tcPr>
            <w:tcW w:w="0" w:type="auto"/>
          </w:tcPr>
          <w:p w14:paraId="70F7C322" w14:textId="77777777" w:rsidR="00473345" w:rsidRPr="00FB0E71" w:rsidRDefault="00473345" w:rsidP="005F36C7">
            <w:pPr>
              <w:pStyle w:val="NCEAtablebody"/>
              <w:snapToGrid w:val="0"/>
              <w:rPr>
                <w:rFonts w:cs="Arial"/>
                <w:sz w:val="18"/>
                <w:szCs w:val="18"/>
                <w:lang w:val="en-GB"/>
              </w:rPr>
            </w:pPr>
          </w:p>
        </w:tc>
      </w:tr>
    </w:tbl>
    <w:p w14:paraId="393A1E20" w14:textId="77777777" w:rsidR="00644A07" w:rsidRPr="002B3E81" w:rsidRDefault="00644A07" w:rsidP="00644A07">
      <w:pPr>
        <w:rPr>
          <w:rFonts w:ascii="Arial" w:hAnsi="Arial" w:cs="Arial"/>
          <w:sz w:val="22"/>
          <w:szCs w:val="22"/>
        </w:rPr>
      </w:pPr>
    </w:p>
    <w:p w14:paraId="05A28E2A" w14:textId="77777777" w:rsidR="00F56676" w:rsidRPr="002B3E81" w:rsidRDefault="00F56676" w:rsidP="00981290">
      <w:pPr>
        <w:rPr>
          <w:rFonts w:ascii="Arial" w:hAnsi="Arial" w:cs="Arial"/>
          <w:sz w:val="22"/>
          <w:szCs w:val="22"/>
        </w:rPr>
      </w:pPr>
    </w:p>
    <w:p w14:paraId="4834A13F" w14:textId="77777777" w:rsidR="00F56676" w:rsidRPr="002B3E81" w:rsidRDefault="00F56676" w:rsidP="00981290">
      <w:pPr>
        <w:rPr>
          <w:rFonts w:ascii="Arial" w:hAnsi="Arial" w:cs="Arial"/>
          <w:sz w:val="22"/>
          <w:szCs w:val="22"/>
        </w:rPr>
      </w:pPr>
    </w:p>
    <w:p w14:paraId="261ACC60" w14:textId="77777777" w:rsidR="00F56676" w:rsidRPr="002B3E81" w:rsidRDefault="00F56676" w:rsidP="00981290">
      <w:pPr>
        <w:rPr>
          <w:rFonts w:ascii="Arial" w:hAnsi="Arial" w:cs="Arial"/>
          <w:sz w:val="22"/>
          <w:szCs w:val="22"/>
        </w:rPr>
      </w:pPr>
    </w:p>
    <w:p w14:paraId="6D1F3439" w14:textId="77777777" w:rsidR="0018672A" w:rsidRPr="002B3E81" w:rsidRDefault="0018672A" w:rsidP="00981290">
      <w:pPr>
        <w:rPr>
          <w:rFonts w:ascii="Arial" w:hAnsi="Arial" w:cs="Arial"/>
          <w:sz w:val="22"/>
          <w:szCs w:val="22"/>
        </w:rPr>
        <w:sectPr w:rsidR="0018672A" w:rsidRPr="002B3E81" w:rsidSect="008F3CA4">
          <w:pgSz w:w="16838" w:h="11899" w:orient="landscape" w:code="9"/>
          <w:pgMar w:top="720" w:right="720" w:bottom="720" w:left="720" w:header="720" w:footer="720" w:gutter="0"/>
          <w:paperSrc w:first="11" w:other="11"/>
          <w:cols w:space="720"/>
          <w:docGrid w:linePitch="326"/>
        </w:sectPr>
      </w:pPr>
    </w:p>
    <w:p w14:paraId="61235522" w14:textId="77777777" w:rsidR="00F56676" w:rsidRPr="002B3E81" w:rsidRDefault="0018672A" w:rsidP="00981290">
      <w:pPr>
        <w:rPr>
          <w:rFonts w:ascii="Arial" w:hAnsi="Arial" w:cs="Arial"/>
          <w:b/>
          <w:sz w:val="22"/>
          <w:szCs w:val="22"/>
        </w:rPr>
      </w:pPr>
      <w:bookmarkStart w:id="11" w:name="Running"/>
      <w:bookmarkStart w:id="12" w:name="Distance_Running"/>
      <w:bookmarkEnd w:id="11"/>
      <w:r w:rsidRPr="002B3E81">
        <w:rPr>
          <w:rFonts w:ascii="Arial" w:hAnsi="Arial" w:cs="Arial"/>
          <w:b/>
          <w:sz w:val="22"/>
          <w:szCs w:val="22"/>
        </w:rPr>
        <w:lastRenderedPageBreak/>
        <w:t xml:space="preserve">Distance </w:t>
      </w:r>
      <w:bookmarkEnd w:id="12"/>
      <w:r w:rsidR="00FA3C20">
        <w:rPr>
          <w:rFonts w:ascii="Arial" w:hAnsi="Arial" w:cs="Arial"/>
          <w:b/>
          <w:sz w:val="22"/>
          <w:szCs w:val="22"/>
        </w:rPr>
        <w:t>R</w:t>
      </w:r>
      <w:r w:rsidRPr="002B3E81">
        <w:rPr>
          <w:rFonts w:ascii="Arial" w:hAnsi="Arial" w:cs="Arial"/>
          <w:b/>
          <w:sz w:val="22"/>
          <w:szCs w:val="22"/>
        </w:rPr>
        <w:t>unning (4km – 21km)</w:t>
      </w:r>
    </w:p>
    <w:p w14:paraId="2385DEE2" w14:textId="77777777" w:rsidR="0018672A" w:rsidRPr="002B3E81" w:rsidRDefault="0018672A" w:rsidP="00981290">
      <w:pPr>
        <w:rPr>
          <w:rFonts w:ascii="Arial" w:hAnsi="Arial" w:cs="Arial"/>
          <w:sz w:val="22"/>
          <w:szCs w:val="22"/>
        </w:rPr>
      </w:pPr>
    </w:p>
    <w:p w14:paraId="61C43C4C" w14:textId="77777777" w:rsidR="0018672A" w:rsidRPr="002B3E81" w:rsidRDefault="0018672A" w:rsidP="00981290">
      <w:pPr>
        <w:rPr>
          <w:rFonts w:ascii="Arial" w:hAnsi="Arial" w:cs="Arial"/>
          <w:sz w:val="22"/>
          <w:szCs w:val="22"/>
          <w:lang w:val="en-GB"/>
        </w:rPr>
      </w:pPr>
      <w:r w:rsidRPr="002B3E81">
        <w:rPr>
          <w:rFonts w:ascii="Arial" w:hAnsi="Arial" w:cs="Arial"/>
          <w:sz w:val="22"/>
          <w:szCs w:val="22"/>
          <w:lang w:val="en-GB"/>
        </w:rPr>
        <w:t xml:space="preserve">This assessment task may be used for any distance running event (on road &amp; off road) ranging from 4km to 21km. </w:t>
      </w:r>
    </w:p>
    <w:p w14:paraId="404A124A" w14:textId="77777777" w:rsidR="0018672A" w:rsidRPr="002B3E81" w:rsidRDefault="0018672A" w:rsidP="00981290">
      <w:pPr>
        <w:rPr>
          <w:rFonts w:ascii="Arial" w:hAnsi="Arial" w:cs="Arial"/>
          <w:sz w:val="22"/>
          <w:szCs w:val="22"/>
          <w:lang w:val="en-GB"/>
        </w:rPr>
      </w:pPr>
      <w:r w:rsidRPr="002B3E81">
        <w:rPr>
          <w:rFonts w:ascii="Arial" w:hAnsi="Arial" w:cs="Arial"/>
          <w:sz w:val="22"/>
          <w:szCs w:val="22"/>
          <w:lang w:val="en-GB"/>
        </w:rPr>
        <w:t xml:space="preserve">Due to the large number of courses completed across the country </w:t>
      </w:r>
      <w:r w:rsidR="009C0768" w:rsidRPr="002B3E81">
        <w:rPr>
          <w:rFonts w:ascii="Arial" w:hAnsi="Arial" w:cs="Arial"/>
          <w:sz w:val="22"/>
          <w:szCs w:val="22"/>
          <w:lang w:val="en-GB"/>
        </w:rPr>
        <w:t>running rates</w:t>
      </w:r>
      <w:r w:rsidRPr="002B3E81">
        <w:rPr>
          <w:rFonts w:ascii="Arial" w:hAnsi="Arial" w:cs="Arial"/>
          <w:sz w:val="22"/>
          <w:szCs w:val="22"/>
          <w:lang w:val="en-GB"/>
        </w:rPr>
        <w:t xml:space="preserve"> ha</w:t>
      </w:r>
      <w:r w:rsidR="009C0768" w:rsidRPr="002B3E81">
        <w:rPr>
          <w:rFonts w:ascii="Arial" w:hAnsi="Arial" w:cs="Arial"/>
          <w:sz w:val="22"/>
          <w:szCs w:val="22"/>
          <w:lang w:val="en-GB"/>
        </w:rPr>
        <w:t>ve</w:t>
      </w:r>
      <w:r w:rsidRPr="002B3E81">
        <w:rPr>
          <w:rFonts w:ascii="Arial" w:hAnsi="Arial" w:cs="Arial"/>
          <w:sz w:val="22"/>
          <w:szCs w:val="22"/>
          <w:lang w:val="en-GB"/>
        </w:rPr>
        <w:t xml:space="preserve"> been devised to work out achievement times at each level.  </w:t>
      </w:r>
    </w:p>
    <w:p w14:paraId="74AC8330" w14:textId="77777777" w:rsidR="0018672A" w:rsidRPr="002B3E81" w:rsidRDefault="0018672A" w:rsidP="0018672A">
      <w:pPr>
        <w:pStyle w:val="NCEAbodytext"/>
        <w:spacing w:before="0" w:after="0"/>
        <w:rPr>
          <w:szCs w:val="22"/>
          <w:lang w:val="en-GB" w:eastAsia="en-US"/>
        </w:rPr>
      </w:pPr>
      <w:r w:rsidRPr="002B3E81">
        <w:rPr>
          <w:szCs w:val="22"/>
          <w:lang w:val="en-GB" w:eastAsia="en-US"/>
        </w:rPr>
        <w:t xml:space="preserve">A difficult course is defined as very hilly and/or including off road conditions. </w:t>
      </w:r>
    </w:p>
    <w:p w14:paraId="1931AE45" w14:textId="77777777" w:rsidR="004F1F49" w:rsidRDefault="004F1F49" w:rsidP="00981290">
      <w:pPr>
        <w:rPr>
          <w:rFonts w:ascii="Arial" w:hAnsi="Arial" w:cs="Arial"/>
          <w:sz w:val="22"/>
          <w:szCs w:val="22"/>
        </w:rPr>
      </w:pPr>
    </w:p>
    <w:p w14:paraId="21F73ADA" w14:textId="77777777" w:rsidR="003E006F" w:rsidRDefault="0018672A" w:rsidP="00981290">
      <w:pPr>
        <w:rPr>
          <w:rFonts w:ascii="Arial" w:hAnsi="Arial" w:cs="Arial"/>
          <w:sz w:val="22"/>
          <w:szCs w:val="22"/>
        </w:rPr>
      </w:pPr>
      <w:r w:rsidRPr="002B3E81">
        <w:rPr>
          <w:rFonts w:ascii="Arial" w:hAnsi="Arial" w:cs="Arial"/>
          <w:sz w:val="22"/>
          <w:szCs w:val="22"/>
        </w:rPr>
        <w:t>Teachers should use their professional judgement as well as past results when deciding which formula is appropriate to use.</w:t>
      </w:r>
    </w:p>
    <w:p w14:paraId="24997000" w14:textId="77777777" w:rsidR="00024C49" w:rsidRDefault="00024C49" w:rsidP="00981290">
      <w:pPr>
        <w:rPr>
          <w:rFonts w:ascii="Arial" w:hAnsi="Arial" w:cs="Arial"/>
          <w:sz w:val="22"/>
          <w:szCs w:val="22"/>
        </w:rPr>
      </w:pPr>
    </w:p>
    <w:p w14:paraId="2D6A6952" w14:textId="77777777" w:rsidR="0029444A" w:rsidRDefault="0076157F" w:rsidP="00981290">
      <w:pPr>
        <w:rPr>
          <w:rFonts w:ascii="Arial" w:hAnsi="Arial" w:cs="Arial"/>
          <w:sz w:val="22"/>
          <w:szCs w:val="22"/>
        </w:rPr>
      </w:pPr>
      <w:r>
        <w:rPr>
          <w:rFonts w:ascii="Arial" w:hAnsi="Arial" w:cs="Arial"/>
          <w:sz w:val="22"/>
          <w:szCs w:val="22"/>
        </w:rPr>
        <w:t>Calculating</w:t>
      </w:r>
      <w:r w:rsidR="0029444A">
        <w:rPr>
          <w:rFonts w:ascii="Arial" w:hAnsi="Arial" w:cs="Arial"/>
          <w:sz w:val="22"/>
          <w:szCs w:val="22"/>
        </w:rPr>
        <w:t xml:space="preserve"> the times:</w:t>
      </w:r>
    </w:p>
    <w:p w14:paraId="665746E7" w14:textId="77777777" w:rsidR="00024C49" w:rsidRDefault="00024C49" w:rsidP="00981290">
      <w:pPr>
        <w:rPr>
          <w:rFonts w:ascii="Arial" w:hAnsi="Arial" w:cs="Arial"/>
          <w:sz w:val="22"/>
          <w:szCs w:val="22"/>
        </w:rPr>
      </w:pPr>
      <w:proofErr w:type="spellStart"/>
      <w:r>
        <w:rPr>
          <w:rFonts w:ascii="Arial" w:hAnsi="Arial" w:cs="Arial"/>
          <w:sz w:val="22"/>
          <w:szCs w:val="22"/>
        </w:rPr>
        <w:t>eg</w:t>
      </w:r>
      <w:proofErr w:type="spellEnd"/>
      <w:r>
        <w:rPr>
          <w:rFonts w:ascii="Arial" w:hAnsi="Arial" w:cs="Arial"/>
          <w:sz w:val="22"/>
          <w:szCs w:val="22"/>
        </w:rPr>
        <w:t xml:space="preserve"> for a 6km difficult course run</w:t>
      </w:r>
      <w:r w:rsidR="0029444A">
        <w:rPr>
          <w:rFonts w:ascii="Arial" w:hAnsi="Arial" w:cs="Arial"/>
          <w:sz w:val="22"/>
          <w:szCs w:val="22"/>
        </w:rPr>
        <w:t>,</w:t>
      </w:r>
      <w:r>
        <w:rPr>
          <w:rFonts w:ascii="Arial" w:hAnsi="Arial" w:cs="Arial"/>
          <w:sz w:val="22"/>
          <w:szCs w:val="22"/>
        </w:rPr>
        <w:t xml:space="preserve"> the Female Excellence time is 297 x 6 = 1782secs, 1782/60 = 29.7mins, 0.7min x 60 = 42secs, so </w:t>
      </w:r>
      <w:r w:rsidR="009C79B8">
        <w:rPr>
          <w:rFonts w:ascii="Arial" w:hAnsi="Arial" w:cs="Arial"/>
          <w:sz w:val="22"/>
          <w:szCs w:val="22"/>
        </w:rPr>
        <w:t>time</w:t>
      </w:r>
      <w:r>
        <w:rPr>
          <w:rFonts w:ascii="Arial" w:hAnsi="Arial" w:cs="Arial"/>
          <w:sz w:val="22"/>
          <w:szCs w:val="22"/>
        </w:rPr>
        <w:t xml:space="preserve"> = 29m 42s</w:t>
      </w:r>
    </w:p>
    <w:p w14:paraId="3D47FD23" w14:textId="77777777" w:rsidR="008B60DE" w:rsidRPr="002B3E81" w:rsidRDefault="008B60DE" w:rsidP="00981290">
      <w:pPr>
        <w:rPr>
          <w:rFonts w:ascii="Arial" w:hAnsi="Arial" w:cs="Arial"/>
          <w:sz w:val="22"/>
          <w:szCs w:val="22"/>
        </w:rPr>
      </w:pPr>
    </w:p>
    <w:p w14:paraId="0DC6ECCD" w14:textId="77777777" w:rsidR="0018672A" w:rsidRPr="002B3E81" w:rsidRDefault="0018672A" w:rsidP="00981290">
      <w:pPr>
        <w:rPr>
          <w:rFonts w:ascii="Arial" w:hAnsi="Arial" w:cs="Arial"/>
          <w:sz w:val="22"/>
          <w:szCs w:val="22"/>
        </w:rPr>
      </w:pPr>
    </w:p>
    <w:tbl>
      <w:tblPr>
        <w:tblStyle w:val="TableGrid"/>
        <w:tblW w:w="5000" w:type="pct"/>
        <w:tblLook w:val="0000" w:firstRow="0" w:lastRow="0" w:firstColumn="0" w:lastColumn="0" w:noHBand="0" w:noVBand="0"/>
      </w:tblPr>
      <w:tblGrid>
        <w:gridCol w:w="2061"/>
        <w:gridCol w:w="2123"/>
        <w:gridCol w:w="2404"/>
        <w:gridCol w:w="2210"/>
        <w:gridCol w:w="2287"/>
        <w:gridCol w:w="2173"/>
        <w:gridCol w:w="2130"/>
      </w:tblGrid>
      <w:tr w:rsidR="0018672A" w:rsidRPr="002B3E81" w14:paraId="2FFC07A7" w14:textId="77777777" w:rsidTr="00F24C8F">
        <w:tc>
          <w:tcPr>
            <w:tcW w:w="5000" w:type="pct"/>
            <w:gridSpan w:val="7"/>
          </w:tcPr>
          <w:p w14:paraId="23773A15" w14:textId="77777777" w:rsidR="0018672A" w:rsidRPr="002B3E81" w:rsidRDefault="0018672A" w:rsidP="00B0434B">
            <w:pPr>
              <w:pStyle w:val="NCEAbodytext"/>
              <w:rPr>
                <w:b/>
                <w:bCs/>
                <w:szCs w:val="22"/>
              </w:rPr>
            </w:pPr>
            <w:r w:rsidRPr="002B3E81">
              <w:rPr>
                <w:b/>
                <w:bCs/>
                <w:szCs w:val="22"/>
              </w:rPr>
              <w:t>Female Running Times</w:t>
            </w:r>
          </w:p>
        </w:tc>
      </w:tr>
      <w:tr w:rsidR="0018672A" w:rsidRPr="002B3E81" w14:paraId="088CAAA2" w14:textId="77777777" w:rsidTr="0018672A">
        <w:tc>
          <w:tcPr>
            <w:tcW w:w="670" w:type="pct"/>
          </w:tcPr>
          <w:p w14:paraId="72BE6B34" w14:textId="77777777" w:rsidR="0018672A" w:rsidRPr="002B3E81" w:rsidRDefault="0018672A" w:rsidP="00F24C8F">
            <w:pPr>
              <w:pStyle w:val="NCEAbodytext"/>
              <w:snapToGrid w:val="0"/>
              <w:rPr>
                <w:szCs w:val="22"/>
              </w:rPr>
            </w:pPr>
          </w:p>
        </w:tc>
        <w:tc>
          <w:tcPr>
            <w:tcW w:w="690" w:type="pct"/>
          </w:tcPr>
          <w:p w14:paraId="0E23AC6B" w14:textId="77777777" w:rsidR="0018672A" w:rsidRPr="002B3E81" w:rsidRDefault="0018672A" w:rsidP="00692B71">
            <w:pPr>
              <w:pStyle w:val="NCEAbodytext"/>
              <w:jc w:val="center"/>
              <w:rPr>
                <w:b/>
                <w:bCs/>
                <w:szCs w:val="22"/>
              </w:rPr>
            </w:pPr>
            <w:r w:rsidRPr="002B3E81">
              <w:rPr>
                <w:b/>
                <w:bCs/>
                <w:szCs w:val="22"/>
              </w:rPr>
              <w:t>4-7.9km</w:t>
            </w:r>
          </w:p>
          <w:p w14:paraId="099A4889" w14:textId="77777777" w:rsidR="0018672A" w:rsidRPr="002B3E81" w:rsidRDefault="0018672A" w:rsidP="00692B71">
            <w:pPr>
              <w:pStyle w:val="NCEAbodytext"/>
              <w:jc w:val="center"/>
              <w:rPr>
                <w:b/>
                <w:bCs/>
                <w:szCs w:val="22"/>
              </w:rPr>
            </w:pPr>
            <w:r w:rsidRPr="002B3E81">
              <w:rPr>
                <w:b/>
                <w:bCs/>
                <w:szCs w:val="22"/>
              </w:rPr>
              <w:t>Run</w:t>
            </w:r>
          </w:p>
        </w:tc>
        <w:tc>
          <w:tcPr>
            <w:tcW w:w="781" w:type="pct"/>
          </w:tcPr>
          <w:p w14:paraId="7EDD6411" w14:textId="77777777" w:rsidR="0018672A" w:rsidRPr="002B3E81" w:rsidRDefault="0018672A" w:rsidP="00692B71">
            <w:pPr>
              <w:pStyle w:val="NCEAbodytext"/>
              <w:jc w:val="center"/>
              <w:rPr>
                <w:b/>
                <w:bCs/>
                <w:szCs w:val="22"/>
              </w:rPr>
            </w:pPr>
            <w:r w:rsidRPr="002B3E81">
              <w:rPr>
                <w:b/>
                <w:bCs/>
                <w:szCs w:val="22"/>
              </w:rPr>
              <w:t>4-7.9km</w:t>
            </w:r>
          </w:p>
          <w:p w14:paraId="0E54D824" w14:textId="77777777" w:rsidR="0018672A" w:rsidRPr="002B3E81" w:rsidRDefault="00BD7F91" w:rsidP="00692B71">
            <w:pPr>
              <w:pStyle w:val="NCEAbodytext"/>
              <w:jc w:val="center"/>
              <w:rPr>
                <w:b/>
                <w:bCs/>
                <w:szCs w:val="22"/>
              </w:rPr>
            </w:pPr>
            <w:r>
              <w:rPr>
                <w:b/>
                <w:bCs/>
                <w:szCs w:val="22"/>
              </w:rPr>
              <w:t>D</w:t>
            </w:r>
            <w:r w:rsidR="0018672A" w:rsidRPr="002B3E81">
              <w:rPr>
                <w:b/>
                <w:bCs/>
                <w:szCs w:val="22"/>
              </w:rPr>
              <w:t>ifficult course</w:t>
            </w:r>
          </w:p>
        </w:tc>
        <w:tc>
          <w:tcPr>
            <w:tcW w:w="718" w:type="pct"/>
          </w:tcPr>
          <w:p w14:paraId="67F48935" w14:textId="77777777" w:rsidR="0018672A" w:rsidRPr="002B3E81" w:rsidRDefault="0018672A" w:rsidP="00692B71">
            <w:pPr>
              <w:pStyle w:val="NCEAbodytext"/>
              <w:jc w:val="center"/>
              <w:rPr>
                <w:b/>
                <w:bCs/>
                <w:szCs w:val="22"/>
              </w:rPr>
            </w:pPr>
            <w:r w:rsidRPr="002B3E81">
              <w:rPr>
                <w:b/>
                <w:bCs/>
                <w:szCs w:val="22"/>
              </w:rPr>
              <w:t>8-10.9km Run</w:t>
            </w:r>
          </w:p>
        </w:tc>
        <w:tc>
          <w:tcPr>
            <w:tcW w:w="743" w:type="pct"/>
          </w:tcPr>
          <w:p w14:paraId="2B40B5EF" w14:textId="77777777" w:rsidR="0018672A" w:rsidRPr="002B3E81" w:rsidRDefault="0018672A" w:rsidP="00692B71">
            <w:pPr>
              <w:pStyle w:val="NCEAbodytext"/>
              <w:jc w:val="center"/>
              <w:rPr>
                <w:b/>
                <w:bCs/>
                <w:szCs w:val="22"/>
              </w:rPr>
            </w:pPr>
            <w:r w:rsidRPr="002B3E81">
              <w:rPr>
                <w:b/>
                <w:bCs/>
                <w:szCs w:val="22"/>
              </w:rPr>
              <w:t>8-10.9km</w:t>
            </w:r>
          </w:p>
          <w:p w14:paraId="6C905914" w14:textId="77777777" w:rsidR="0018672A" w:rsidRPr="002B3E81" w:rsidRDefault="00BD7F91" w:rsidP="00692B71">
            <w:pPr>
              <w:pStyle w:val="NCEAbodytext"/>
              <w:jc w:val="center"/>
              <w:rPr>
                <w:b/>
                <w:bCs/>
                <w:szCs w:val="22"/>
              </w:rPr>
            </w:pPr>
            <w:r>
              <w:rPr>
                <w:b/>
                <w:bCs/>
                <w:szCs w:val="22"/>
              </w:rPr>
              <w:t>D</w:t>
            </w:r>
            <w:r w:rsidR="0018672A" w:rsidRPr="002B3E81">
              <w:rPr>
                <w:b/>
                <w:bCs/>
                <w:szCs w:val="22"/>
              </w:rPr>
              <w:t>ifficult course</w:t>
            </w:r>
          </w:p>
        </w:tc>
        <w:tc>
          <w:tcPr>
            <w:tcW w:w="706" w:type="pct"/>
          </w:tcPr>
          <w:p w14:paraId="78B64A80" w14:textId="77777777" w:rsidR="0018672A" w:rsidRPr="002B3E81" w:rsidRDefault="0018672A" w:rsidP="00692B71">
            <w:pPr>
              <w:pStyle w:val="NCEAbodytext"/>
              <w:jc w:val="center"/>
              <w:rPr>
                <w:b/>
                <w:bCs/>
                <w:szCs w:val="22"/>
              </w:rPr>
            </w:pPr>
            <w:r w:rsidRPr="002B3E81">
              <w:rPr>
                <w:b/>
                <w:bCs/>
                <w:szCs w:val="22"/>
              </w:rPr>
              <w:t>11-21km Run</w:t>
            </w:r>
          </w:p>
        </w:tc>
        <w:tc>
          <w:tcPr>
            <w:tcW w:w="692" w:type="pct"/>
          </w:tcPr>
          <w:p w14:paraId="0455029F" w14:textId="77777777" w:rsidR="0018672A" w:rsidRPr="002B3E81" w:rsidRDefault="0018672A" w:rsidP="00692B71">
            <w:pPr>
              <w:pStyle w:val="NCEAbodytext"/>
              <w:jc w:val="center"/>
              <w:rPr>
                <w:b/>
                <w:bCs/>
                <w:szCs w:val="22"/>
              </w:rPr>
            </w:pPr>
            <w:r w:rsidRPr="002B3E81">
              <w:rPr>
                <w:b/>
                <w:bCs/>
                <w:szCs w:val="22"/>
              </w:rPr>
              <w:t>11-21km</w:t>
            </w:r>
          </w:p>
          <w:p w14:paraId="4C523373" w14:textId="77777777" w:rsidR="0018672A" w:rsidRPr="002B3E81" w:rsidRDefault="00BD7F91" w:rsidP="00692B71">
            <w:pPr>
              <w:pStyle w:val="NCEAbodytext"/>
              <w:jc w:val="center"/>
              <w:rPr>
                <w:szCs w:val="22"/>
              </w:rPr>
            </w:pPr>
            <w:r>
              <w:rPr>
                <w:b/>
                <w:bCs/>
                <w:szCs w:val="22"/>
              </w:rPr>
              <w:t>D</w:t>
            </w:r>
            <w:r w:rsidR="0018672A" w:rsidRPr="002B3E81">
              <w:rPr>
                <w:b/>
                <w:bCs/>
                <w:szCs w:val="22"/>
              </w:rPr>
              <w:t>ifficult course</w:t>
            </w:r>
          </w:p>
        </w:tc>
      </w:tr>
      <w:tr w:rsidR="0018672A" w:rsidRPr="002B3E81" w14:paraId="5368700F" w14:textId="77777777" w:rsidTr="0018672A">
        <w:tc>
          <w:tcPr>
            <w:tcW w:w="670" w:type="pct"/>
          </w:tcPr>
          <w:p w14:paraId="177AB2E4" w14:textId="77777777" w:rsidR="0018672A" w:rsidRPr="002B3E81" w:rsidRDefault="0018672A" w:rsidP="00F24C8F">
            <w:pPr>
              <w:pStyle w:val="NCEAbodytext"/>
              <w:rPr>
                <w:b/>
                <w:szCs w:val="22"/>
              </w:rPr>
            </w:pPr>
            <w:r w:rsidRPr="002B3E81">
              <w:rPr>
                <w:b/>
                <w:szCs w:val="22"/>
              </w:rPr>
              <w:t>Excellence rate</w:t>
            </w:r>
          </w:p>
        </w:tc>
        <w:tc>
          <w:tcPr>
            <w:tcW w:w="690" w:type="pct"/>
          </w:tcPr>
          <w:p w14:paraId="592D847B" w14:textId="77777777" w:rsidR="0018672A" w:rsidRPr="002B3E81" w:rsidRDefault="0018672A" w:rsidP="00692B71">
            <w:pPr>
              <w:pStyle w:val="NCEAbodytext"/>
              <w:jc w:val="center"/>
              <w:rPr>
                <w:szCs w:val="22"/>
              </w:rPr>
            </w:pPr>
            <w:r w:rsidRPr="002B3E81">
              <w:rPr>
                <w:szCs w:val="22"/>
              </w:rPr>
              <w:t>270sec/km</w:t>
            </w:r>
          </w:p>
        </w:tc>
        <w:tc>
          <w:tcPr>
            <w:tcW w:w="781" w:type="pct"/>
          </w:tcPr>
          <w:p w14:paraId="4240509B" w14:textId="77777777" w:rsidR="0018672A" w:rsidRPr="002B3E81" w:rsidRDefault="0018672A" w:rsidP="00692B71">
            <w:pPr>
              <w:pStyle w:val="NCEAbodytext"/>
              <w:jc w:val="center"/>
              <w:rPr>
                <w:szCs w:val="22"/>
              </w:rPr>
            </w:pPr>
            <w:r w:rsidRPr="002B3E81">
              <w:rPr>
                <w:szCs w:val="22"/>
              </w:rPr>
              <w:t>297sec/km</w:t>
            </w:r>
          </w:p>
        </w:tc>
        <w:tc>
          <w:tcPr>
            <w:tcW w:w="718" w:type="pct"/>
          </w:tcPr>
          <w:p w14:paraId="38610FB1" w14:textId="77777777" w:rsidR="0018672A" w:rsidRPr="002B3E81" w:rsidRDefault="0018672A" w:rsidP="00692B71">
            <w:pPr>
              <w:pStyle w:val="NCEAbodytext"/>
              <w:jc w:val="center"/>
              <w:rPr>
                <w:szCs w:val="22"/>
              </w:rPr>
            </w:pPr>
            <w:r w:rsidRPr="002B3E81">
              <w:rPr>
                <w:szCs w:val="22"/>
              </w:rPr>
              <w:t>324sec/km</w:t>
            </w:r>
          </w:p>
        </w:tc>
        <w:tc>
          <w:tcPr>
            <w:tcW w:w="743" w:type="pct"/>
          </w:tcPr>
          <w:p w14:paraId="7EA3DAC7" w14:textId="77777777" w:rsidR="0018672A" w:rsidRPr="002B3E81" w:rsidRDefault="0018672A" w:rsidP="00692B71">
            <w:pPr>
              <w:pStyle w:val="NCEAbodytext"/>
              <w:jc w:val="center"/>
              <w:rPr>
                <w:szCs w:val="22"/>
              </w:rPr>
            </w:pPr>
            <w:r w:rsidRPr="002B3E81">
              <w:rPr>
                <w:szCs w:val="22"/>
              </w:rPr>
              <w:t>356sec/km</w:t>
            </w:r>
          </w:p>
        </w:tc>
        <w:tc>
          <w:tcPr>
            <w:tcW w:w="706" w:type="pct"/>
          </w:tcPr>
          <w:p w14:paraId="6F0D108E" w14:textId="77777777" w:rsidR="0018672A" w:rsidRPr="002B3E81" w:rsidRDefault="0018672A" w:rsidP="00692B71">
            <w:pPr>
              <w:pStyle w:val="NCEAbodytext"/>
              <w:jc w:val="center"/>
              <w:rPr>
                <w:szCs w:val="22"/>
              </w:rPr>
            </w:pPr>
            <w:r w:rsidRPr="002B3E81">
              <w:rPr>
                <w:szCs w:val="22"/>
              </w:rPr>
              <w:t>338sec/km</w:t>
            </w:r>
          </w:p>
        </w:tc>
        <w:tc>
          <w:tcPr>
            <w:tcW w:w="692" w:type="pct"/>
          </w:tcPr>
          <w:p w14:paraId="634118FC" w14:textId="77777777" w:rsidR="0018672A" w:rsidRPr="002B3E81" w:rsidRDefault="0018672A" w:rsidP="00692B71">
            <w:pPr>
              <w:pStyle w:val="NCEAbodytext"/>
              <w:jc w:val="center"/>
              <w:rPr>
                <w:b/>
                <w:bCs/>
                <w:szCs w:val="22"/>
              </w:rPr>
            </w:pPr>
            <w:r w:rsidRPr="002B3E81">
              <w:rPr>
                <w:szCs w:val="22"/>
              </w:rPr>
              <w:t>372sec/km</w:t>
            </w:r>
          </w:p>
        </w:tc>
      </w:tr>
      <w:tr w:rsidR="0018672A" w:rsidRPr="002B3E81" w14:paraId="784E8FB6" w14:textId="77777777" w:rsidTr="0018672A">
        <w:tc>
          <w:tcPr>
            <w:tcW w:w="670" w:type="pct"/>
          </w:tcPr>
          <w:p w14:paraId="689FDA98" w14:textId="77777777" w:rsidR="0018672A" w:rsidRPr="002B3E81" w:rsidRDefault="0018672A" w:rsidP="00F24C8F">
            <w:pPr>
              <w:pStyle w:val="NCEAbodytext"/>
              <w:rPr>
                <w:b/>
                <w:szCs w:val="22"/>
              </w:rPr>
            </w:pPr>
            <w:r w:rsidRPr="002B3E81">
              <w:rPr>
                <w:b/>
                <w:szCs w:val="22"/>
              </w:rPr>
              <w:t>Merit rate</w:t>
            </w:r>
          </w:p>
        </w:tc>
        <w:tc>
          <w:tcPr>
            <w:tcW w:w="690" w:type="pct"/>
          </w:tcPr>
          <w:p w14:paraId="5791EFAE" w14:textId="77777777" w:rsidR="0018672A" w:rsidRPr="002B3E81" w:rsidRDefault="0018672A" w:rsidP="00692B71">
            <w:pPr>
              <w:pStyle w:val="NCEAbodytext"/>
              <w:jc w:val="center"/>
              <w:rPr>
                <w:szCs w:val="22"/>
              </w:rPr>
            </w:pPr>
            <w:r w:rsidRPr="002B3E81">
              <w:rPr>
                <w:szCs w:val="22"/>
              </w:rPr>
              <w:t>311sec/km</w:t>
            </w:r>
          </w:p>
        </w:tc>
        <w:tc>
          <w:tcPr>
            <w:tcW w:w="781" w:type="pct"/>
          </w:tcPr>
          <w:p w14:paraId="14A4C6B9" w14:textId="77777777" w:rsidR="0018672A" w:rsidRPr="002B3E81" w:rsidRDefault="0018672A" w:rsidP="00692B71">
            <w:pPr>
              <w:pStyle w:val="NCEAbodytext"/>
              <w:jc w:val="center"/>
              <w:rPr>
                <w:szCs w:val="22"/>
              </w:rPr>
            </w:pPr>
            <w:r w:rsidRPr="002B3E81">
              <w:rPr>
                <w:szCs w:val="22"/>
              </w:rPr>
              <w:t>342sec/km</w:t>
            </w:r>
          </w:p>
        </w:tc>
        <w:tc>
          <w:tcPr>
            <w:tcW w:w="718" w:type="pct"/>
          </w:tcPr>
          <w:p w14:paraId="106858E3" w14:textId="77777777" w:rsidR="0018672A" w:rsidRPr="002B3E81" w:rsidRDefault="0018672A" w:rsidP="00692B71">
            <w:pPr>
              <w:pStyle w:val="NCEAbodytext"/>
              <w:jc w:val="center"/>
              <w:rPr>
                <w:szCs w:val="22"/>
              </w:rPr>
            </w:pPr>
            <w:r w:rsidRPr="002B3E81">
              <w:rPr>
                <w:szCs w:val="22"/>
              </w:rPr>
              <w:t>373sec/km</w:t>
            </w:r>
          </w:p>
        </w:tc>
        <w:tc>
          <w:tcPr>
            <w:tcW w:w="743" w:type="pct"/>
          </w:tcPr>
          <w:p w14:paraId="0E26C05A" w14:textId="77777777" w:rsidR="0018672A" w:rsidRPr="002B3E81" w:rsidRDefault="0018672A" w:rsidP="00692B71">
            <w:pPr>
              <w:pStyle w:val="NCEAbodytext"/>
              <w:jc w:val="center"/>
              <w:rPr>
                <w:szCs w:val="22"/>
              </w:rPr>
            </w:pPr>
            <w:r w:rsidRPr="002B3E81">
              <w:rPr>
                <w:szCs w:val="22"/>
              </w:rPr>
              <w:t>410sec/km</w:t>
            </w:r>
          </w:p>
        </w:tc>
        <w:tc>
          <w:tcPr>
            <w:tcW w:w="706" w:type="pct"/>
          </w:tcPr>
          <w:p w14:paraId="7FAE05E6" w14:textId="77777777" w:rsidR="0018672A" w:rsidRPr="002B3E81" w:rsidRDefault="0018672A" w:rsidP="00692B71">
            <w:pPr>
              <w:pStyle w:val="NCEAbodytext"/>
              <w:jc w:val="center"/>
              <w:rPr>
                <w:szCs w:val="22"/>
              </w:rPr>
            </w:pPr>
            <w:r w:rsidRPr="002B3E81">
              <w:rPr>
                <w:szCs w:val="22"/>
              </w:rPr>
              <w:t>389sec/km</w:t>
            </w:r>
          </w:p>
        </w:tc>
        <w:tc>
          <w:tcPr>
            <w:tcW w:w="692" w:type="pct"/>
          </w:tcPr>
          <w:p w14:paraId="52253427" w14:textId="77777777" w:rsidR="0018672A" w:rsidRPr="002B3E81" w:rsidRDefault="0018672A" w:rsidP="00692B71">
            <w:pPr>
              <w:pStyle w:val="NCEAbodytext"/>
              <w:jc w:val="center"/>
              <w:rPr>
                <w:b/>
                <w:bCs/>
                <w:szCs w:val="22"/>
              </w:rPr>
            </w:pPr>
            <w:r w:rsidRPr="002B3E81">
              <w:rPr>
                <w:szCs w:val="22"/>
              </w:rPr>
              <w:t>428sec/km</w:t>
            </w:r>
          </w:p>
        </w:tc>
      </w:tr>
      <w:tr w:rsidR="0018672A" w:rsidRPr="002B3E81" w14:paraId="0ACF27F5" w14:textId="77777777" w:rsidTr="0018672A">
        <w:tc>
          <w:tcPr>
            <w:tcW w:w="670" w:type="pct"/>
          </w:tcPr>
          <w:p w14:paraId="78EC2742" w14:textId="77777777" w:rsidR="0018672A" w:rsidRPr="002B3E81" w:rsidRDefault="0018672A" w:rsidP="00F24C8F">
            <w:pPr>
              <w:pStyle w:val="NCEAbodytext"/>
              <w:rPr>
                <w:b/>
                <w:szCs w:val="22"/>
              </w:rPr>
            </w:pPr>
            <w:r w:rsidRPr="002B3E81">
              <w:rPr>
                <w:b/>
                <w:szCs w:val="22"/>
              </w:rPr>
              <w:t>Achieved rate</w:t>
            </w:r>
          </w:p>
        </w:tc>
        <w:tc>
          <w:tcPr>
            <w:tcW w:w="690" w:type="pct"/>
          </w:tcPr>
          <w:p w14:paraId="16AB0FC8" w14:textId="77777777" w:rsidR="0018672A" w:rsidRPr="002B3E81" w:rsidRDefault="0018672A" w:rsidP="00692B71">
            <w:pPr>
              <w:pStyle w:val="NCEAbodytext"/>
              <w:jc w:val="center"/>
              <w:rPr>
                <w:szCs w:val="22"/>
              </w:rPr>
            </w:pPr>
            <w:r w:rsidRPr="002B3E81">
              <w:rPr>
                <w:szCs w:val="22"/>
              </w:rPr>
              <w:t>351sec/km</w:t>
            </w:r>
          </w:p>
        </w:tc>
        <w:tc>
          <w:tcPr>
            <w:tcW w:w="781" w:type="pct"/>
          </w:tcPr>
          <w:p w14:paraId="3B89286C" w14:textId="77777777" w:rsidR="0018672A" w:rsidRPr="002B3E81" w:rsidRDefault="0018672A" w:rsidP="00692B71">
            <w:pPr>
              <w:pStyle w:val="NCEAbodytext"/>
              <w:jc w:val="center"/>
              <w:rPr>
                <w:szCs w:val="22"/>
              </w:rPr>
            </w:pPr>
            <w:r w:rsidRPr="002B3E81">
              <w:rPr>
                <w:szCs w:val="22"/>
              </w:rPr>
              <w:t>386sec/km</w:t>
            </w:r>
          </w:p>
        </w:tc>
        <w:tc>
          <w:tcPr>
            <w:tcW w:w="718" w:type="pct"/>
          </w:tcPr>
          <w:p w14:paraId="17E09CFD" w14:textId="77777777" w:rsidR="0018672A" w:rsidRPr="002B3E81" w:rsidRDefault="0018672A" w:rsidP="00692B71">
            <w:pPr>
              <w:pStyle w:val="NCEAbodytext"/>
              <w:jc w:val="center"/>
              <w:rPr>
                <w:szCs w:val="22"/>
              </w:rPr>
            </w:pPr>
            <w:r w:rsidRPr="002B3E81">
              <w:rPr>
                <w:szCs w:val="22"/>
              </w:rPr>
              <w:t>421sec/km</w:t>
            </w:r>
          </w:p>
        </w:tc>
        <w:tc>
          <w:tcPr>
            <w:tcW w:w="743" w:type="pct"/>
          </w:tcPr>
          <w:p w14:paraId="1EF36304" w14:textId="77777777" w:rsidR="0018672A" w:rsidRPr="002B3E81" w:rsidRDefault="0018672A" w:rsidP="00692B71">
            <w:pPr>
              <w:pStyle w:val="NCEAbodytext"/>
              <w:jc w:val="center"/>
              <w:rPr>
                <w:szCs w:val="22"/>
              </w:rPr>
            </w:pPr>
            <w:r w:rsidRPr="002B3E81">
              <w:rPr>
                <w:szCs w:val="22"/>
              </w:rPr>
              <w:t>463sec/km</w:t>
            </w:r>
          </w:p>
        </w:tc>
        <w:tc>
          <w:tcPr>
            <w:tcW w:w="706" w:type="pct"/>
          </w:tcPr>
          <w:p w14:paraId="7A2A4067" w14:textId="77777777" w:rsidR="0018672A" w:rsidRPr="002B3E81" w:rsidRDefault="0018672A" w:rsidP="00692B71">
            <w:pPr>
              <w:pStyle w:val="NCEAbodytext"/>
              <w:jc w:val="center"/>
              <w:rPr>
                <w:szCs w:val="22"/>
              </w:rPr>
            </w:pPr>
            <w:r w:rsidRPr="002B3E81">
              <w:rPr>
                <w:szCs w:val="22"/>
              </w:rPr>
              <w:t>439sec/km</w:t>
            </w:r>
          </w:p>
        </w:tc>
        <w:tc>
          <w:tcPr>
            <w:tcW w:w="692" w:type="pct"/>
          </w:tcPr>
          <w:p w14:paraId="41F5B936" w14:textId="77777777" w:rsidR="0018672A" w:rsidRPr="002B3E81" w:rsidRDefault="0018672A" w:rsidP="00692B71">
            <w:pPr>
              <w:pStyle w:val="NCEAbodytext"/>
              <w:jc w:val="center"/>
              <w:rPr>
                <w:b/>
                <w:bCs/>
                <w:szCs w:val="22"/>
              </w:rPr>
            </w:pPr>
            <w:r w:rsidRPr="002B3E81">
              <w:rPr>
                <w:szCs w:val="22"/>
              </w:rPr>
              <w:t>483sec/km</w:t>
            </w:r>
          </w:p>
        </w:tc>
      </w:tr>
    </w:tbl>
    <w:p w14:paraId="483CA597" w14:textId="77777777" w:rsidR="0018672A" w:rsidRPr="002B3E81" w:rsidRDefault="0018672A" w:rsidP="00981290">
      <w:pPr>
        <w:rPr>
          <w:rFonts w:ascii="Arial" w:hAnsi="Arial" w:cs="Arial"/>
          <w:sz w:val="22"/>
          <w:szCs w:val="22"/>
          <w:lang w:val="en-GB"/>
        </w:rPr>
      </w:pPr>
    </w:p>
    <w:p w14:paraId="59A9658D" w14:textId="77777777" w:rsidR="0018672A" w:rsidRPr="002B3E81" w:rsidRDefault="0018672A" w:rsidP="00981290">
      <w:pPr>
        <w:rPr>
          <w:rFonts w:ascii="Arial" w:hAnsi="Arial" w:cs="Arial"/>
          <w:sz w:val="22"/>
          <w:szCs w:val="22"/>
          <w:lang w:val="en-GB"/>
        </w:rPr>
      </w:pPr>
    </w:p>
    <w:tbl>
      <w:tblPr>
        <w:tblStyle w:val="TableGrid"/>
        <w:tblW w:w="5000" w:type="pct"/>
        <w:tblLook w:val="0000" w:firstRow="0" w:lastRow="0" w:firstColumn="0" w:lastColumn="0" w:noHBand="0" w:noVBand="0"/>
      </w:tblPr>
      <w:tblGrid>
        <w:gridCol w:w="2064"/>
        <w:gridCol w:w="2253"/>
        <w:gridCol w:w="2367"/>
        <w:gridCol w:w="2222"/>
        <w:gridCol w:w="2247"/>
        <w:gridCol w:w="2151"/>
        <w:gridCol w:w="2084"/>
      </w:tblGrid>
      <w:tr w:rsidR="0018672A" w:rsidRPr="002B3E81" w14:paraId="519C9A99" w14:textId="77777777" w:rsidTr="00F24C8F">
        <w:tc>
          <w:tcPr>
            <w:tcW w:w="5000" w:type="pct"/>
            <w:gridSpan w:val="7"/>
          </w:tcPr>
          <w:p w14:paraId="52A9A7F1" w14:textId="77777777" w:rsidR="0018672A" w:rsidRPr="002B3E81" w:rsidRDefault="0018672A" w:rsidP="00B0434B">
            <w:pPr>
              <w:pStyle w:val="NCEAbodytext"/>
              <w:rPr>
                <w:b/>
                <w:bCs/>
                <w:szCs w:val="22"/>
              </w:rPr>
            </w:pPr>
            <w:r w:rsidRPr="002B3E81">
              <w:rPr>
                <w:b/>
                <w:bCs/>
                <w:szCs w:val="22"/>
              </w:rPr>
              <w:t>Male Running Times</w:t>
            </w:r>
          </w:p>
        </w:tc>
      </w:tr>
      <w:tr w:rsidR="0018672A" w:rsidRPr="002B3E81" w14:paraId="116D6D6A" w14:textId="77777777" w:rsidTr="00F24C8F">
        <w:tc>
          <w:tcPr>
            <w:tcW w:w="671" w:type="pct"/>
          </w:tcPr>
          <w:p w14:paraId="7FE3B572" w14:textId="77777777" w:rsidR="0018672A" w:rsidRPr="002B3E81" w:rsidRDefault="0018672A" w:rsidP="00F24C8F">
            <w:pPr>
              <w:pStyle w:val="NCEAbodytext"/>
              <w:snapToGrid w:val="0"/>
              <w:rPr>
                <w:szCs w:val="22"/>
              </w:rPr>
            </w:pPr>
          </w:p>
        </w:tc>
        <w:tc>
          <w:tcPr>
            <w:tcW w:w="732" w:type="pct"/>
          </w:tcPr>
          <w:p w14:paraId="5DB4DCC2" w14:textId="77777777" w:rsidR="0018672A" w:rsidRPr="002B3E81" w:rsidRDefault="0018672A" w:rsidP="00692B71">
            <w:pPr>
              <w:pStyle w:val="NCEAbodytext"/>
              <w:jc w:val="center"/>
              <w:rPr>
                <w:b/>
                <w:bCs/>
                <w:szCs w:val="22"/>
              </w:rPr>
            </w:pPr>
            <w:r w:rsidRPr="002B3E81">
              <w:rPr>
                <w:b/>
                <w:bCs/>
                <w:szCs w:val="22"/>
              </w:rPr>
              <w:t>4-7.9km</w:t>
            </w:r>
          </w:p>
          <w:p w14:paraId="7E85F289" w14:textId="77777777" w:rsidR="0018672A" w:rsidRPr="002B3E81" w:rsidRDefault="0018672A" w:rsidP="00692B71">
            <w:pPr>
              <w:pStyle w:val="NCEAbodytext"/>
              <w:jc w:val="center"/>
              <w:rPr>
                <w:b/>
                <w:bCs/>
                <w:szCs w:val="22"/>
              </w:rPr>
            </w:pPr>
            <w:r w:rsidRPr="002B3E81">
              <w:rPr>
                <w:b/>
                <w:bCs/>
                <w:szCs w:val="22"/>
              </w:rPr>
              <w:t>Run</w:t>
            </w:r>
          </w:p>
        </w:tc>
        <w:tc>
          <w:tcPr>
            <w:tcW w:w="769" w:type="pct"/>
          </w:tcPr>
          <w:p w14:paraId="73B67FD5" w14:textId="77777777" w:rsidR="0018672A" w:rsidRPr="002B3E81" w:rsidRDefault="0018672A" w:rsidP="00692B71">
            <w:pPr>
              <w:pStyle w:val="NCEAbodytext"/>
              <w:jc w:val="center"/>
              <w:rPr>
                <w:b/>
                <w:bCs/>
                <w:szCs w:val="22"/>
              </w:rPr>
            </w:pPr>
            <w:r w:rsidRPr="002B3E81">
              <w:rPr>
                <w:b/>
                <w:bCs/>
                <w:szCs w:val="22"/>
              </w:rPr>
              <w:t>4-7.9km</w:t>
            </w:r>
          </w:p>
          <w:p w14:paraId="3B52F734" w14:textId="77777777" w:rsidR="0018672A" w:rsidRPr="002B3E81" w:rsidRDefault="00BD7F91" w:rsidP="00692B71">
            <w:pPr>
              <w:pStyle w:val="NCEAbodytext"/>
              <w:jc w:val="center"/>
              <w:rPr>
                <w:b/>
                <w:bCs/>
                <w:szCs w:val="22"/>
              </w:rPr>
            </w:pPr>
            <w:r>
              <w:rPr>
                <w:b/>
                <w:bCs/>
                <w:szCs w:val="22"/>
              </w:rPr>
              <w:t xml:space="preserve">Difficult </w:t>
            </w:r>
            <w:r w:rsidR="0018672A" w:rsidRPr="002B3E81">
              <w:rPr>
                <w:b/>
                <w:bCs/>
                <w:szCs w:val="22"/>
              </w:rPr>
              <w:t>course</w:t>
            </w:r>
          </w:p>
        </w:tc>
        <w:tc>
          <w:tcPr>
            <w:tcW w:w="722" w:type="pct"/>
          </w:tcPr>
          <w:p w14:paraId="78E26439" w14:textId="77777777" w:rsidR="0018672A" w:rsidRPr="002B3E81" w:rsidRDefault="0018672A" w:rsidP="00692B71">
            <w:pPr>
              <w:pStyle w:val="NCEAbodytext"/>
              <w:jc w:val="center"/>
              <w:rPr>
                <w:b/>
                <w:bCs/>
                <w:szCs w:val="22"/>
              </w:rPr>
            </w:pPr>
            <w:r w:rsidRPr="002B3E81">
              <w:rPr>
                <w:b/>
                <w:bCs/>
                <w:szCs w:val="22"/>
              </w:rPr>
              <w:t>8-10.9km</w:t>
            </w:r>
          </w:p>
          <w:p w14:paraId="202BD2D9" w14:textId="77777777" w:rsidR="0018672A" w:rsidRPr="002B3E81" w:rsidRDefault="0018672A" w:rsidP="00692B71">
            <w:pPr>
              <w:pStyle w:val="NCEAbodytext"/>
              <w:jc w:val="center"/>
              <w:rPr>
                <w:b/>
                <w:bCs/>
                <w:szCs w:val="22"/>
              </w:rPr>
            </w:pPr>
            <w:r w:rsidRPr="002B3E81">
              <w:rPr>
                <w:b/>
                <w:bCs/>
                <w:szCs w:val="22"/>
              </w:rPr>
              <w:t>Run</w:t>
            </w:r>
          </w:p>
        </w:tc>
        <w:tc>
          <w:tcPr>
            <w:tcW w:w="730" w:type="pct"/>
          </w:tcPr>
          <w:p w14:paraId="4C44974A" w14:textId="77777777" w:rsidR="0018672A" w:rsidRPr="002B3E81" w:rsidRDefault="0018672A" w:rsidP="00692B71">
            <w:pPr>
              <w:pStyle w:val="NCEAbodytext"/>
              <w:jc w:val="center"/>
              <w:rPr>
                <w:b/>
                <w:bCs/>
                <w:szCs w:val="22"/>
              </w:rPr>
            </w:pPr>
            <w:r w:rsidRPr="002B3E81">
              <w:rPr>
                <w:b/>
                <w:bCs/>
                <w:szCs w:val="22"/>
              </w:rPr>
              <w:t>8-10.9km</w:t>
            </w:r>
          </w:p>
          <w:p w14:paraId="7E6CBE28" w14:textId="77777777" w:rsidR="0018672A" w:rsidRPr="002B3E81" w:rsidRDefault="0018672A" w:rsidP="00692B71">
            <w:pPr>
              <w:pStyle w:val="NCEAbodytext"/>
              <w:jc w:val="center"/>
              <w:rPr>
                <w:b/>
                <w:bCs/>
                <w:szCs w:val="22"/>
              </w:rPr>
            </w:pPr>
            <w:r w:rsidRPr="002B3E81">
              <w:rPr>
                <w:b/>
                <w:bCs/>
                <w:szCs w:val="22"/>
              </w:rPr>
              <w:t>Difficult course</w:t>
            </w:r>
          </w:p>
        </w:tc>
        <w:tc>
          <w:tcPr>
            <w:tcW w:w="699" w:type="pct"/>
          </w:tcPr>
          <w:p w14:paraId="2CC8014A" w14:textId="77777777" w:rsidR="0018672A" w:rsidRPr="002B3E81" w:rsidRDefault="0018672A" w:rsidP="00692B71">
            <w:pPr>
              <w:pStyle w:val="NCEAbodytext"/>
              <w:jc w:val="center"/>
              <w:rPr>
                <w:b/>
                <w:bCs/>
                <w:szCs w:val="22"/>
              </w:rPr>
            </w:pPr>
            <w:r w:rsidRPr="002B3E81">
              <w:rPr>
                <w:b/>
                <w:bCs/>
                <w:szCs w:val="22"/>
              </w:rPr>
              <w:t>11-21km</w:t>
            </w:r>
          </w:p>
          <w:p w14:paraId="0FE637FF" w14:textId="77777777" w:rsidR="0018672A" w:rsidRPr="002B3E81" w:rsidRDefault="0018672A" w:rsidP="00692B71">
            <w:pPr>
              <w:pStyle w:val="NCEAbodytext"/>
              <w:jc w:val="center"/>
              <w:rPr>
                <w:b/>
                <w:bCs/>
                <w:szCs w:val="22"/>
              </w:rPr>
            </w:pPr>
            <w:r w:rsidRPr="002B3E81">
              <w:rPr>
                <w:b/>
                <w:bCs/>
                <w:szCs w:val="22"/>
              </w:rPr>
              <w:t>Run</w:t>
            </w:r>
          </w:p>
        </w:tc>
        <w:tc>
          <w:tcPr>
            <w:tcW w:w="677" w:type="pct"/>
          </w:tcPr>
          <w:p w14:paraId="0DFEE963" w14:textId="77777777" w:rsidR="0018672A" w:rsidRPr="002B3E81" w:rsidRDefault="0018672A" w:rsidP="00692B71">
            <w:pPr>
              <w:pStyle w:val="NCEAbodytext"/>
              <w:jc w:val="center"/>
              <w:rPr>
                <w:b/>
                <w:bCs/>
                <w:szCs w:val="22"/>
              </w:rPr>
            </w:pPr>
            <w:r w:rsidRPr="002B3E81">
              <w:rPr>
                <w:b/>
                <w:bCs/>
                <w:szCs w:val="22"/>
              </w:rPr>
              <w:t>1-21km</w:t>
            </w:r>
          </w:p>
          <w:p w14:paraId="074C33D7" w14:textId="77777777" w:rsidR="0018672A" w:rsidRPr="002B3E81" w:rsidRDefault="0018672A" w:rsidP="00692B71">
            <w:pPr>
              <w:pStyle w:val="NCEAbodytext"/>
              <w:jc w:val="center"/>
              <w:rPr>
                <w:szCs w:val="22"/>
              </w:rPr>
            </w:pPr>
            <w:r w:rsidRPr="002B3E81">
              <w:rPr>
                <w:b/>
                <w:bCs/>
                <w:szCs w:val="22"/>
              </w:rPr>
              <w:t>Difficult course</w:t>
            </w:r>
          </w:p>
        </w:tc>
      </w:tr>
      <w:tr w:rsidR="0018672A" w:rsidRPr="002B3E81" w14:paraId="12F17374" w14:textId="77777777" w:rsidTr="00F24C8F">
        <w:tc>
          <w:tcPr>
            <w:tcW w:w="671" w:type="pct"/>
          </w:tcPr>
          <w:p w14:paraId="2E0B38BA" w14:textId="77777777" w:rsidR="0018672A" w:rsidRPr="002B3E81" w:rsidRDefault="0018672A" w:rsidP="00F24C8F">
            <w:pPr>
              <w:pStyle w:val="NCEAbodytext"/>
              <w:rPr>
                <w:b/>
                <w:szCs w:val="22"/>
              </w:rPr>
            </w:pPr>
            <w:r w:rsidRPr="002B3E81">
              <w:rPr>
                <w:b/>
                <w:szCs w:val="22"/>
              </w:rPr>
              <w:t>Excellence rate</w:t>
            </w:r>
          </w:p>
        </w:tc>
        <w:tc>
          <w:tcPr>
            <w:tcW w:w="732" w:type="pct"/>
          </w:tcPr>
          <w:p w14:paraId="7F8BFA67" w14:textId="77777777" w:rsidR="0018672A" w:rsidRPr="002B3E81" w:rsidRDefault="0018672A" w:rsidP="00692B71">
            <w:pPr>
              <w:pStyle w:val="NCEAbodytext"/>
              <w:jc w:val="center"/>
              <w:rPr>
                <w:szCs w:val="22"/>
              </w:rPr>
            </w:pPr>
            <w:r w:rsidRPr="002B3E81">
              <w:rPr>
                <w:szCs w:val="22"/>
              </w:rPr>
              <w:t>230sec/km</w:t>
            </w:r>
          </w:p>
        </w:tc>
        <w:tc>
          <w:tcPr>
            <w:tcW w:w="769" w:type="pct"/>
          </w:tcPr>
          <w:p w14:paraId="38124285" w14:textId="77777777" w:rsidR="0018672A" w:rsidRPr="002B3E81" w:rsidRDefault="0018672A" w:rsidP="00692B71">
            <w:pPr>
              <w:pStyle w:val="NCEAbodytext"/>
              <w:jc w:val="center"/>
              <w:rPr>
                <w:szCs w:val="22"/>
              </w:rPr>
            </w:pPr>
            <w:r w:rsidRPr="002B3E81">
              <w:rPr>
                <w:szCs w:val="22"/>
              </w:rPr>
              <w:t>253sec/km</w:t>
            </w:r>
          </w:p>
        </w:tc>
        <w:tc>
          <w:tcPr>
            <w:tcW w:w="722" w:type="pct"/>
          </w:tcPr>
          <w:p w14:paraId="2F8EC0F5" w14:textId="77777777" w:rsidR="0018672A" w:rsidRPr="002B3E81" w:rsidRDefault="0018672A" w:rsidP="00692B71">
            <w:pPr>
              <w:pStyle w:val="NCEAbodytext"/>
              <w:jc w:val="center"/>
              <w:rPr>
                <w:szCs w:val="22"/>
              </w:rPr>
            </w:pPr>
            <w:r w:rsidRPr="002B3E81">
              <w:rPr>
                <w:szCs w:val="22"/>
              </w:rPr>
              <w:t>276sec/km</w:t>
            </w:r>
          </w:p>
        </w:tc>
        <w:tc>
          <w:tcPr>
            <w:tcW w:w="730" w:type="pct"/>
          </w:tcPr>
          <w:p w14:paraId="128D4C47" w14:textId="77777777" w:rsidR="0018672A" w:rsidRPr="002B3E81" w:rsidRDefault="0018672A" w:rsidP="00692B71">
            <w:pPr>
              <w:pStyle w:val="NCEAbodytext"/>
              <w:jc w:val="center"/>
              <w:rPr>
                <w:szCs w:val="22"/>
              </w:rPr>
            </w:pPr>
            <w:r w:rsidRPr="002B3E81">
              <w:rPr>
                <w:szCs w:val="22"/>
              </w:rPr>
              <w:t>304sec/km</w:t>
            </w:r>
          </w:p>
        </w:tc>
        <w:tc>
          <w:tcPr>
            <w:tcW w:w="699" w:type="pct"/>
          </w:tcPr>
          <w:p w14:paraId="51B3E807" w14:textId="77777777" w:rsidR="0018672A" w:rsidRPr="002B3E81" w:rsidRDefault="0018672A" w:rsidP="00692B71">
            <w:pPr>
              <w:pStyle w:val="NCEAbodytext"/>
              <w:jc w:val="center"/>
              <w:rPr>
                <w:szCs w:val="22"/>
              </w:rPr>
            </w:pPr>
            <w:r w:rsidRPr="002B3E81">
              <w:rPr>
                <w:szCs w:val="22"/>
              </w:rPr>
              <w:t>288sec/km</w:t>
            </w:r>
          </w:p>
        </w:tc>
        <w:tc>
          <w:tcPr>
            <w:tcW w:w="677" w:type="pct"/>
          </w:tcPr>
          <w:p w14:paraId="7DD94322" w14:textId="77777777" w:rsidR="0018672A" w:rsidRPr="002B3E81" w:rsidRDefault="0018672A" w:rsidP="00692B71">
            <w:pPr>
              <w:pStyle w:val="NCEAbodytext"/>
              <w:jc w:val="center"/>
              <w:rPr>
                <w:b/>
                <w:bCs/>
                <w:szCs w:val="22"/>
              </w:rPr>
            </w:pPr>
            <w:r w:rsidRPr="002B3E81">
              <w:rPr>
                <w:szCs w:val="22"/>
              </w:rPr>
              <w:t>317sec/km</w:t>
            </w:r>
          </w:p>
        </w:tc>
      </w:tr>
      <w:tr w:rsidR="0018672A" w:rsidRPr="002B3E81" w14:paraId="464E1724" w14:textId="77777777" w:rsidTr="00F24C8F">
        <w:tc>
          <w:tcPr>
            <w:tcW w:w="671" w:type="pct"/>
          </w:tcPr>
          <w:p w14:paraId="53E6E59B" w14:textId="77777777" w:rsidR="0018672A" w:rsidRPr="002B3E81" w:rsidRDefault="0018672A" w:rsidP="00F24C8F">
            <w:pPr>
              <w:pStyle w:val="NCEAbodytext"/>
              <w:rPr>
                <w:b/>
                <w:szCs w:val="22"/>
              </w:rPr>
            </w:pPr>
            <w:r w:rsidRPr="002B3E81">
              <w:rPr>
                <w:b/>
                <w:szCs w:val="22"/>
              </w:rPr>
              <w:t>Merit rate</w:t>
            </w:r>
          </w:p>
        </w:tc>
        <w:tc>
          <w:tcPr>
            <w:tcW w:w="732" w:type="pct"/>
          </w:tcPr>
          <w:p w14:paraId="5C035B8D" w14:textId="77777777" w:rsidR="0018672A" w:rsidRPr="002B3E81" w:rsidRDefault="0018672A" w:rsidP="00692B71">
            <w:pPr>
              <w:pStyle w:val="NCEAbodytext"/>
              <w:jc w:val="center"/>
              <w:rPr>
                <w:szCs w:val="22"/>
              </w:rPr>
            </w:pPr>
            <w:r w:rsidRPr="002B3E81">
              <w:rPr>
                <w:szCs w:val="22"/>
              </w:rPr>
              <w:t>264sec/km</w:t>
            </w:r>
          </w:p>
        </w:tc>
        <w:tc>
          <w:tcPr>
            <w:tcW w:w="769" w:type="pct"/>
          </w:tcPr>
          <w:p w14:paraId="07DC0DD0" w14:textId="77777777" w:rsidR="0018672A" w:rsidRPr="002B3E81" w:rsidRDefault="0018672A" w:rsidP="00692B71">
            <w:pPr>
              <w:pStyle w:val="NCEAbodytext"/>
              <w:jc w:val="center"/>
              <w:rPr>
                <w:szCs w:val="22"/>
              </w:rPr>
            </w:pPr>
            <w:r w:rsidRPr="002B3E81">
              <w:rPr>
                <w:szCs w:val="22"/>
              </w:rPr>
              <w:t>290sec/km</w:t>
            </w:r>
          </w:p>
        </w:tc>
        <w:tc>
          <w:tcPr>
            <w:tcW w:w="722" w:type="pct"/>
          </w:tcPr>
          <w:p w14:paraId="200A9305" w14:textId="77777777" w:rsidR="0018672A" w:rsidRPr="002B3E81" w:rsidRDefault="0018672A" w:rsidP="00692B71">
            <w:pPr>
              <w:pStyle w:val="NCEAbodytext"/>
              <w:jc w:val="center"/>
              <w:rPr>
                <w:szCs w:val="22"/>
              </w:rPr>
            </w:pPr>
            <w:r w:rsidRPr="002B3E81">
              <w:rPr>
                <w:szCs w:val="22"/>
              </w:rPr>
              <w:t>318sec/km</w:t>
            </w:r>
          </w:p>
        </w:tc>
        <w:tc>
          <w:tcPr>
            <w:tcW w:w="730" w:type="pct"/>
          </w:tcPr>
          <w:p w14:paraId="50B6F1F8" w14:textId="77777777" w:rsidR="0018672A" w:rsidRPr="002B3E81" w:rsidRDefault="0018672A" w:rsidP="00692B71">
            <w:pPr>
              <w:pStyle w:val="NCEAbodytext"/>
              <w:jc w:val="center"/>
              <w:rPr>
                <w:szCs w:val="22"/>
              </w:rPr>
            </w:pPr>
            <w:r w:rsidRPr="002B3E81">
              <w:rPr>
                <w:szCs w:val="22"/>
              </w:rPr>
              <w:t>350sec/km</w:t>
            </w:r>
          </w:p>
        </w:tc>
        <w:tc>
          <w:tcPr>
            <w:tcW w:w="699" w:type="pct"/>
          </w:tcPr>
          <w:p w14:paraId="156D980E" w14:textId="77777777" w:rsidR="0018672A" w:rsidRPr="002B3E81" w:rsidRDefault="0018672A" w:rsidP="00692B71">
            <w:pPr>
              <w:pStyle w:val="NCEAbodytext"/>
              <w:jc w:val="center"/>
              <w:rPr>
                <w:szCs w:val="22"/>
              </w:rPr>
            </w:pPr>
            <w:r w:rsidRPr="002B3E81">
              <w:rPr>
                <w:szCs w:val="22"/>
              </w:rPr>
              <w:t>331sec/km</w:t>
            </w:r>
          </w:p>
        </w:tc>
        <w:tc>
          <w:tcPr>
            <w:tcW w:w="677" w:type="pct"/>
          </w:tcPr>
          <w:p w14:paraId="286F0636" w14:textId="77777777" w:rsidR="0018672A" w:rsidRPr="002B3E81" w:rsidRDefault="0018672A" w:rsidP="00692B71">
            <w:pPr>
              <w:pStyle w:val="NCEAbodytext"/>
              <w:jc w:val="center"/>
              <w:rPr>
                <w:b/>
                <w:bCs/>
                <w:szCs w:val="22"/>
              </w:rPr>
            </w:pPr>
            <w:r w:rsidRPr="002B3E81">
              <w:rPr>
                <w:szCs w:val="22"/>
              </w:rPr>
              <w:t>364sec/km</w:t>
            </w:r>
          </w:p>
        </w:tc>
      </w:tr>
      <w:tr w:rsidR="0018672A" w:rsidRPr="002B3E81" w14:paraId="1A1CA173" w14:textId="77777777" w:rsidTr="00F24C8F">
        <w:tc>
          <w:tcPr>
            <w:tcW w:w="671" w:type="pct"/>
          </w:tcPr>
          <w:p w14:paraId="3CDA8B88" w14:textId="77777777" w:rsidR="0018672A" w:rsidRPr="002B3E81" w:rsidRDefault="0018672A" w:rsidP="00F24C8F">
            <w:pPr>
              <w:pStyle w:val="NCEAbodytext"/>
              <w:rPr>
                <w:b/>
                <w:szCs w:val="22"/>
              </w:rPr>
            </w:pPr>
            <w:r w:rsidRPr="002B3E81">
              <w:rPr>
                <w:b/>
                <w:szCs w:val="22"/>
              </w:rPr>
              <w:t>Achieved rate</w:t>
            </w:r>
          </w:p>
        </w:tc>
        <w:tc>
          <w:tcPr>
            <w:tcW w:w="732" w:type="pct"/>
          </w:tcPr>
          <w:p w14:paraId="2727B6E0" w14:textId="77777777" w:rsidR="0018672A" w:rsidRPr="002B3E81" w:rsidRDefault="0018672A" w:rsidP="00692B71">
            <w:pPr>
              <w:pStyle w:val="NCEAbodytext"/>
              <w:jc w:val="center"/>
              <w:rPr>
                <w:szCs w:val="22"/>
              </w:rPr>
            </w:pPr>
            <w:r w:rsidRPr="002B3E81">
              <w:rPr>
                <w:szCs w:val="22"/>
              </w:rPr>
              <w:t>298sec/km</w:t>
            </w:r>
          </w:p>
        </w:tc>
        <w:tc>
          <w:tcPr>
            <w:tcW w:w="769" w:type="pct"/>
          </w:tcPr>
          <w:p w14:paraId="399F7A61" w14:textId="77777777" w:rsidR="0018672A" w:rsidRPr="002B3E81" w:rsidRDefault="0018672A" w:rsidP="00692B71">
            <w:pPr>
              <w:pStyle w:val="NCEAbodytext"/>
              <w:jc w:val="center"/>
              <w:rPr>
                <w:szCs w:val="22"/>
              </w:rPr>
            </w:pPr>
            <w:r w:rsidRPr="002B3E81">
              <w:rPr>
                <w:szCs w:val="22"/>
              </w:rPr>
              <w:t>328sec/km</w:t>
            </w:r>
          </w:p>
        </w:tc>
        <w:tc>
          <w:tcPr>
            <w:tcW w:w="722" w:type="pct"/>
          </w:tcPr>
          <w:p w14:paraId="3626AE42" w14:textId="77777777" w:rsidR="0018672A" w:rsidRPr="002B3E81" w:rsidRDefault="0018672A" w:rsidP="00692B71">
            <w:pPr>
              <w:pStyle w:val="NCEAbodytext"/>
              <w:jc w:val="center"/>
              <w:rPr>
                <w:szCs w:val="22"/>
              </w:rPr>
            </w:pPr>
            <w:r w:rsidRPr="002B3E81">
              <w:rPr>
                <w:szCs w:val="22"/>
              </w:rPr>
              <w:t>358sec/km</w:t>
            </w:r>
          </w:p>
        </w:tc>
        <w:tc>
          <w:tcPr>
            <w:tcW w:w="730" w:type="pct"/>
          </w:tcPr>
          <w:p w14:paraId="04F7FDB6" w14:textId="77777777" w:rsidR="0018672A" w:rsidRPr="002B3E81" w:rsidRDefault="0018672A" w:rsidP="00692B71">
            <w:pPr>
              <w:pStyle w:val="NCEAbodytext"/>
              <w:jc w:val="center"/>
              <w:rPr>
                <w:szCs w:val="22"/>
              </w:rPr>
            </w:pPr>
            <w:r w:rsidRPr="002B3E81">
              <w:rPr>
                <w:szCs w:val="22"/>
              </w:rPr>
              <w:t>394sec/km</w:t>
            </w:r>
          </w:p>
        </w:tc>
        <w:tc>
          <w:tcPr>
            <w:tcW w:w="699" w:type="pct"/>
          </w:tcPr>
          <w:p w14:paraId="38CCD987" w14:textId="77777777" w:rsidR="0018672A" w:rsidRPr="002B3E81" w:rsidRDefault="0018672A" w:rsidP="00692B71">
            <w:pPr>
              <w:pStyle w:val="NCEAbodytext"/>
              <w:jc w:val="center"/>
              <w:rPr>
                <w:szCs w:val="22"/>
              </w:rPr>
            </w:pPr>
            <w:r w:rsidRPr="002B3E81">
              <w:rPr>
                <w:szCs w:val="22"/>
              </w:rPr>
              <w:t>373sec/km</w:t>
            </w:r>
          </w:p>
        </w:tc>
        <w:tc>
          <w:tcPr>
            <w:tcW w:w="677" w:type="pct"/>
          </w:tcPr>
          <w:p w14:paraId="25C1E28A" w14:textId="77777777" w:rsidR="0018672A" w:rsidRPr="002B3E81" w:rsidRDefault="0018672A" w:rsidP="00692B71">
            <w:pPr>
              <w:pStyle w:val="NCEAbodytext"/>
              <w:jc w:val="center"/>
              <w:rPr>
                <w:b/>
                <w:bCs/>
                <w:szCs w:val="22"/>
              </w:rPr>
            </w:pPr>
            <w:r w:rsidRPr="002B3E81">
              <w:rPr>
                <w:szCs w:val="22"/>
              </w:rPr>
              <w:t>410sec/km</w:t>
            </w:r>
          </w:p>
        </w:tc>
      </w:tr>
    </w:tbl>
    <w:p w14:paraId="576A8008" w14:textId="77777777" w:rsidR="0018672A" w:rsidRPr="002B3E81" w:rsidRDefault="0018672A" w:rsidP="00981290">
      <w:pPr>
        <w:rPr>
          <w:rFonts w:ascii="Arial" w:hAnsi="Arial" w:cs="Arial"/>
          <w:sz w:val="22"/>
          <w:szCs w:val="22"/>
          <w:lang w:val="en-GB"/>
        </w:rPr>
      </w:pPr>
    </w:p>
    <w:p w14:paraId="2BBEA925" w14:textId="77777777" w:rsidR="0018672A" w:rsidRPr="002B3E81" w:rsidRDefault="0018672A" w:rsidP="00981290">
      <w:pPr>
        <w:rPr>
          <w:rFonts w:ascii="Arial" w:hAnsi="Arial" w:cs="Arial"/>
          <w:sz w:val="22"/>
          <w:szCs w:val="22"/>
          <w:lang w:val="en-GB"/>
        </w:rPr>
      </w:pPr>
    </w:p>
    <w:p w14:paraId="4C6BBC0B" w14:textId="77777777" w:rsidR="003E006F" w:rsidRDefault="003E006F" w:rsidP="00981290">
      <w:pPr>
        <w:rPr>
          <w:rFonts w:ascii="Arial" w:hAnsi="Arial" w:cs="Arial"/>
          <w:sz w:val="22"/>
          <w:szCs w:val="22"/>
          <w:lang w:val="en-GB"/>
        </w:rPr>
        <w:sectPr w:rsidR="003E006F" w:rsidSect="008F3CA4">
          <w:pgSz w:w="16838" w:h="11899" w:orient="landscape" w:code="9"/>
          <w:pgMar w:top="720" w:right="720" w:bottom="720" w:left="720" w:header="720" w:footer="720" w:gutter="0"/>
          <w:paperSrc w:first="11" w:other="11"/>
          <w:cols w:space="720"/>
          <w:docGrid w:linePitch="326"/>
        </w:sectPr>
      </w:pPr>
    </w:p>
    <w:p w14:paraId="5C19D666" w14:textId="779D9079" w:rsidR="003E006F" w:rsidRPr="0071729F" w:rsidRDefault="003E006F" w:rsidP="3C4619D1">
      <w:pPr>
        <w:rPr>
          <w:rFonts w:ascii="Arial" w:hAnsi="Arial" w:cs="Arial"/>
          <w:b/>
          <w:bCs/>
          <w:sz w:val="22"/>
          <w:szCs w:val="22"/>
          <w:lang w:val="en-GB"/>
        </w:rPr>
      </w:pPr>
      <w:bookmarkStart w:id="13" w:name="Football"/>
      <w:r w:rsidRPr="3C4619D1">
        <w:rPr>
          <w:rFonts w:ascii="Arial" w:hAnsi="Arial" w:cs="Arial"/>
          <w:b/>
          <w:bCs/>
          <w:sz w:val="22"/>
          <w:szCs w:val="22"/>
          <w:lang w:val="en-GB"/>
        </w:rPr>
        <w:lastRenderedPageBreak/>
        <w:t>Football</w:t>
      </w:r>
      <w:r w:rsidR="00556A9E">
        <w:rPr>
          <w:rFonts w:ascii="Arial" w:hAnsi="Arial" w:cs="Arial"/>
          <w:b/>
          <w:bCs/>
          <w:sz w:val="22"/>
          <w:szCs w:val="22"/>
          <w:lang w:val="en-GB"/>
        </w:rPr>
        <w:t>/Futsal</w:t>
      </w:r>
      <w:r w:rsidR="00130A9F" w:rsidRPr="3C4619D1">
        <w:rPr>
          <w:rFonts w:ascii="Arial" w:hAnsi="Arial" w:cs="Arial"/>
          <w:b/>
          <w:bCs/>
          <w:sz w:val="22"/>
          <w:szCs w:val="22"/>
          <w:lang w:val="en-GB"/>
        </w:rPr>
        <w:t xml:space="preserve"> </w:t>
      </w:r>
      <w:r w:rsidR="4A67C7CC" w:rsidRPr="3C4619D1">
        <w:rPr>
          <w:rFonts w:ascii="Arial" w:hAnsi="Arial" w:cs="Arial"/>
          <w:b/>
          <w:bCs/>
          <w:sz w:val="22"/>
          <w:szCs w:val="22"/>
          <w:lang w:val="en-GB"/>
        </w:rPr>
        <w:t>-</w:t>
      </w:r>
      <w:r w:rsidR="00130A9F" w:rsidRPr="3C4619D1">
        <w:rPr>
          <w:rFonts w:ascii="Arial" w:hAnsi="Arial" w:cs="Arial"/>
          <w:b/>
          <w:bCs/>
          <w:sz w:val="22"/>
          <w:szCs w:val="22"/>
          <w:lang w:val="en-GB"/>
        </w:rPr>
        <w:t xml:space="preserve"> </w:t>
      </w:r>
      <w:r w:rsidR="00130A9F" w:rsidRPr="3C4619D1">
        <w:rPr>
          <w:rFonts w:ascii="Arial" w:hAnsi="Arial" w:cs="Arial"/>
          <w:sz w:val="22"/>
          <w:szCs w:val="22"/>
        </w:rPr>
        <w:t>t</w:t>
      </w:r>
      <w:r w:rsidR="00130A9F" w:rsidRPr="3C4619D1">
        <w:rPr>
          <w:rFonts w:ascii="Arial" w:hAnsi="Arial" w:cs="Arial"/>
          <w:sz w:val="22"/>
          <w:szCs w:val="22"/>
          <w:lang w:val="en-GB"/>
        </w:rPr>
        <w:t xml:space="preserve">his activity requires students </w:t>
      </w:r>
      <w:r w:rsidR="004F1F49" w:rsidRPr="3C4619D1">
        <w:rPr>
          <w:rFonts w:ascii="Arial" w:hAnsi="Arial" w:cs="Arial"/>
          <w:sz w:val="22"/>
          <w:szCs w:val="22"/>
        </w:rPr>
        <w:t xml:space="preserve">to demonstrate </w:t>
      </w:r>
      <w:r w:rsidR="00CE33EB" w:rsidRPr="3C4619D1">
        <w:rPr>
          <w:rFonts w:ascii="Arial" w:hAnsi="Arial" w:cs="Arial"/>
          <w:sz w:val="22"/>
          <w:szCs w:val="22"/>
        </w:rPr>
        <w:t xml:space="preserve">performance </w:t>
      </w:r>
      <w:r w:rsidR="004F1F49" w:rsidRPr="3C4619D1">
        <w:rPr>
          <w:rFonts w:ascii="Arial" w:hAnsi="Arial" w:cs="Arial"/>
          <w:sz w:val="22"/>
          <w:szCs w:val="22"/>
        </w:rPr>
        <w:t>in</w:t>
      </w:r>
      <w:r w:rsidR="004B013B" w:rsidRPr="3C4619D1">
        <w:rPr>
          <w:rFonts w:ascii="Arial" w:hAnsi="Arial" w:cs="Arial"/>
          <w:sz w:val="22"/>
          <w:szCs w:val="22"/>
          <w:lang w:val="en-GB"/>
        </w:rPr>
        <w:t xml:space="preserve"> full-field games of competitive football, officiated by a skilled referee</w:t>
      </w:r>
    </w:p>
    <w:bookmarkEnd w:id="13"/>
    <w:p w14:paraId="6642F02D" w14:textId="77777777" w:rsidR="003E006F" w:rsidRPr="0071729F" w:rsidRDefault="0062535D" w:rsidP="0071729F">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2102"/>
        <w:gridCol w:w="2846"/>
        <w:gridCol w:w="252"/>
        <w:gridCol w:w="252"/>
        <w:gridCol w:w="252"/>
        <w:gridCol w:w="252"/>
        <w:gridCol w:w="252"/>
        <w:gridCol w:w="3113"/>
        <w:gridCol w:w="252"/>
        <w:gridCol w:w="252"/>
        <w:gridCol w:w="252"/>
        <w:gridCol w:w="252"/>
        <w:gridCol w:w="252"/>
        <w:gridCol w:w="3547"/>
        <w:gridCol w:w="252"/>
        <w:gridCol w:w="252"/>
        <w:gridCol w:w="252"/>
        <w:gridCol w:w="252"/>
        <w:gridCol w:w="252"/>
      </w:tblGrid>
      <w:tr w:rsidR="00473345" w:rsidRPr="00FB0E71" w14:paraId="487642B5" w14:textId="77777777" w:rsidTr="005F36C7">
        <w:tc>
          <w:tcPr>
            <w:tcW w:w="0" w:type="auto"/>
          </w:tcPr>
          <w:p w14:paraId="3104E87B" w14:textId="77777777" w:rsidR="00473345" w:rsidRPr="00FB0E71" w:rsidRDefault="00473345"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2457935F" w14:textId="77777777" w:rsidR="00473345" w:rsidRPr="00FB0E71" w:rsidRDefault="00473345"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EBD7170"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4B5ABEE"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p>
          <w:p w14:paraId="5891A5EC" w14:textId="77777777" w:rsidR="00473345" w:rsidRPr="004D0851" w:rsidRDefault="00473345"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9872" behindDoc="0" locked="0" layoutInCell="1" allowOverlap="1" wp14:anchorId="3382E9D5" wp14:editId="4051625A">
                      <wp:simplePos x="0" y="0"/>
                      <wp:positionH relativeFrom="column">
                        <wp:posOffset>336550</wp:posOffset>
                      </wp:positionH>
                      <wp:positionV relativeFrom="paragraph">
                        <wp:posOffset>64135</wp:posOffset>
                      </wp:positionV>
                      <wp:extent cx="1238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A587D1F">
                    <v:shape id="Straight Arrow Connector 31" style="position:absolute;margin-left:26.5pt;margin-top:5.05pt;width:9.75pt;height:0;z-index:2515998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1ECE3B6">
                      <v:stroke endarrow="open"/>
                    </v:shape>
                  </w:pict>
                </mc:Fallback>
              </mc:AlternateContent>
            </w:r>
            <w:r w:rsidRPr="004D0851">
              <w:rPr>
                <w:rFonts w:ascii="Arial" w:hAnsi="Arial" w:cs="Arial"/>
                <w:sz w:val="16"/>
                <w:szCs w:val="16"/>
                <w:lang w:eastAsia="en-NZ"/>
              </w:rPr>
              <w:t>dates</w:t>
            </w:r>
          </w:p>
          <w:p w14:paraId="66972E1E" w14:textId="77777777" w:rsidR="00473345" w:rsidRPr="00FB0E71" w:rsidRDefault="00473345" w:rsidP="005F36C7">
            <w:pPr>
              <w:pStyle w:val="NCEAbodytext"/>
              <w:spacing w:before="0" w:after="0"/>
              <w:jc w:val="center"/>
              <w:rPr>
                <w:b/>
                <w:sz w:val="18"/>
                <w:szCs w:val="18"/>
              </w:rPr>
            </w:pPr>
          </w:p>
        </w:tc>
        <w:tc>
          <w:tcPr>
            <w:tcW w:w="0" w:type="auto"/>
          </w:tcPr>
          <w:p w14:paraId="50D11781" w14:textId="77777777" w:rsidR="00473345" w:rsidRPr="00FB0E71" w:rsidRDefault="00473345"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07F8B34"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80C0D7A"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p>
          <w:p w14:paraId="416DD504" w14:textId="77777777" w:rsidR="00473345" w:rsidRPr="004D0851" w:rsidRDefault="00473345"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0896" behindDoc="0" locked="0" layoutInCell="1" allowOverlap="1" wp14:anchorId="0D36E599" wp14:editId="0E12DC54">
                      <wp:simplePos x="0" y="0"/>
                      <wp:positionH relativeFrom="column">
                        <wp:posOffset>336550</wp:posOffset>
                      </wp:positionH>
                      <wp:positionV relativeFrom="paragraph">
                        <wp:posOffset>64135</wp:posOffset>
                      </wp:positionV>
                      <wp:extent cx="123825" cy="0"/>
                      <wp:effectExtent l="0" t="76200" r="28575" b="114300"/>
                      <wp:wrapNone/>
                      <wp:docPr id="32" name="Straight Arrow Connector 3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7879044">
                    <v:shape id="Straight Arrow Connector 32" style="position:absolute;margin-left:26.5pt;margin-top:5.05pt;width:9.75pt;height:0;z-index:251600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F6D1853">
                      <v:stroke endarrow="open"/>
                    </v:shape>
                  </w:pict>
                </mc:Fallback>
              </mc:AlternateContent>
            </w:r>
            <w:r w:rsidRPr="004D0851">
              <w:rPr>
                <w:rFonts w:ascii="Arial" w:hAnsi="Arial" w:cs="Arial"/>
                <w:sz w:val="16"/>
                <w:szCs w:val="16"/>
                <w:lang w:eastAsia="en-NZ"/>
              </w:rPr>
              <w:t>dates</w:t>
            </w:r>
          </w:p>
          <w:p w14:paraId="2D91DBA3" w14:textId="77777777" w:rsidR="00473345" w:rsidRPr="00FB0E71" w:rsidRDefault="00473345" w:rsidP="005F36C7">
            <w:pPr>
              <w:pStyle w:val="NCEAbodytext"/>
              <w:spacing w:before="0" w:after="0"/>
              <w:jc w:val="center"/>
              <w:rPr>
                <w:b/>
                <w:sz w:val="18"/>
                <w:szCs w:val="18"/>
              </w:rPr>
            </w:pPr>
          </w:p>
        </w:tc>
        <w:tc>
          <w:tcPr>
            <w:tcW w:w="0" w:type="auto"/>
          </w:tcPr>
          <w:p w14:paraId="4FA3C63E" w14:textId="77777777" w:rsidR="00473345" w:rsidRPr="00FB0E71" w:rsidRDefault="00473345"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8F9240B"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8E8ACEF"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p>
          <w:p w14:paraId="413F3F17" w14:textId="77777777" w:rsidR="00473345" w:rsidRPr="004D0851" w:rsidRDefault="00473345"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1920" behindDoc="0" locked="0" layoutInCell="1" allowOverlap="1" wp14:anchorId="049B2968" wp14:editId="4F9038AC">
                      <wp:simplePos x="0" y="0"/>
                      <wp:positionH relativeFrom="column">
                        <wp:posOffset>336550</wp:posOffset>
                      </wp:positionH>
                      <wp:positionV relativeFrom="paragraph">
                        <wp:posOffset>64135</wp:posOffset>
                      </wp:positionV>
                      <wp:extent cx="1238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A286B93">
                    <v:shape id="Straight Arrow Connector 33" style="position:absolute;margin-left:26.5pt;margin-top:5.05pt;width:9.75pt;height:0;z-index:251601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3926E33">
                      <v:stroke endarrow="open"/>
                    </v:shape>
                  </w:pict>
                </mc:Fallback>
              </mc:AlternateContent>
            </w:r>
            <w:r w:rsidRPr="004D0851">
              <w:rPr>
                <w:rFonts w:ascii="Arial" w:hAnsi="Arial" w:cs="Arial"/>
                <w:sz w:val="16"/>
                <w:szCs w:val="16"/>
                <w:lang w:eastAsia="en-NZ"/>
              </w:rPr>
              <w:t>dates</w:t>
            </w:r>
          </w:p>
          <w:p w14:paraId="32642F45" w14:textId="77777777" w:rsidR="00473345" w:rsidRPr="00FB0E71" w:rsidRDefault="00473345" w:rsidP="005F36C7">
            <w:pPr>
              <w:pStyle w:val="NCEAbodytext"/>
              <w:spacing w:before="0" w:after="0"/>
              <w:jc w:val="center"/>
              <w:rPr>
                <w:b/>
                <w:sz w:val="18"/>
                <w:szCs w:val="18"/>
              </w:rPr>
            </w:pPr>
          </w:p>
        </w:tc>
      </w:tr>
      <w:tr w:rsidR="00473345" w:rsidRPr="00FB0E71" w14:paraId="11114DE9" w14:textId="77777777" w:rsidTr="005F36C7">
        <w:tc>
          <w:tcPr>
            <w:tcW w:w="0" w:type="auto"/>
          </w:tcPr>
          <w:p w14:paraId="7BE9EF05" w14:textId="77777777" w:rsidR="00473345" w:rsidRPr="00692B71" w:rsidRDefault="00473345" w:rsidP="005F36C7">
            <w:pPr>
              <w:pStyle w:val="NCEAbodytext"/>
              <w:spacing w:before="0" w:after="0"/>
              <w:rPr>
                <w:sz w:val="18"/>
                <w:szCs w:val="18"/>
                <w:lang w:val="en-GB"/>
              </w:rPr>
            </w:pPr>
            <w:r w:rsidRPr="00692B71">
              <w:rPr>
                <w:bCs/>
                <w:sz w:val="18"/>
                <w:szCs w:val="18"/>
                <w:lang w:val="en-GB"/>
              </w:rPr>
              <w:t>Offensive/defensive movement of the ball</w:t>
            </w:r>
          </w:p>
          <w:p w14:paraId="588387C7" w14:textId="77777777" w:rsidR="00473345" w:rsidRPr="00692B71" w:rsidRDefault="00473345" w:rsidP="005F36C7">
            <w:pPr>
              <w:pStyle w:val="NCEAbodytext"/>
              <w:spacing w:before="0" w:after="0"/>
              <w:rPr>
                <w:b/>
                <w:bCs/>
                <w:sz w:val="18"/>
                <w:szCs w:val="18"/>
                <w:lang w:val="en-GB"/>
              </w:rPr>
            </w:pPr>
          </w:p>
        </w:tc>
        <w:tc>
          <w:tcPr>
            <w:tcW w:w="0" w:type="auto"/>
          </w:tcPr>
          <w:p w14:paraId="48FCCBF6"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p</w:t>
            </w:r>
            <w:r w:rsidR="00473345" w:rsidRPr="00692B71">
              <w:rPr>
                <w:sz w:val="18"/>
                <w:szCs w:val="18"/>
              </w:rPr>
              <w:t>roviding passing options</w:t>
            </w:r>
          </w:p>
          <w:p w14:paraId="25298113"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b/>
                <w:bCs/>
                <w:sz w:val="18"/>
                <w:szCs w:val="18"/>
                <w:lang w:val="en-GB"/>
              </w:rPr>
            </w:pPr>
            <w:r>
              <w:rPr>
                <w:sz w:val="18"/>
                <w:szCs w:val="18"/>
              </w:rPr>
              <w:t>r</w:t>
            </w:r>
            <w:r w:rsidR="00473345" w:rsidRPr="00692B71">
              <w:rPr>
                <w:sz w:val="18"/>
                <w:szCs w:val="18"/>
              </w:rPr>
              <w:t>unning into attacking positions</w:t>
            </w:r>
          </w:p>
          <w:p w14:paraId="44496E2C" w14:textId="77777777" w:rsidR="00473345" w:rsidRPr="00692B71" w:rsidRDefault="00473345" w:rsidP="005F36C7">
            <w:pPr>
              <w:pStyle w:val="NCEAbodytext"/>
              <w:spacing w:before="0" w:after="0"/>
              <w:rPr>
                <w:b/>
                <w:bCs/>
                <w:sz w:val="18"/>
                <w:szCs w:val="18"/>
                <w:lang w:val="en-GB"/>
              </w:rPr>
            </w:pPr>
          </w:p>
        </w:tc>
        <w:tc>
          <w:tcPr>
            <w:tcW w:w="0" w:type="auto"/>
          </w:tcPr>
          <w:p w14:paraId="501477A2" w14:textId="77777777" w:rsidR="00473345" w:rsidRPr="0089164E" w:rsidRDefault="00473345" w:rsidP="005F36C7">
            <w:pPr>
              <w:pStyle w:val="NCEAtablebody"/>
              <w:snapToGrid w:val="0"/>
              <w:rPr>
                <w:rFonts w:cs="Arial"/>
                <w:bCs/>
                <w:sz w:val="18"/>
                <w:szCs w:val="18"/>
                <w:lang w:val="en-GB"/>
              </w:rPr>
            </w:pPr>
          </w:p>
        </w:tc>
        <w:tc>
          <w:tcPr>
            <w:tcW w:w="0" w:type="auto"/>
          </w:tcPr>
          <w:p w14:paraId="3C3E6009" w14:textId="77777777" w:rsidR="00473345" w:rsidRPr="0089164E" w:rsidRDefault="00473345" w:rsidP="005F36C7">
            <w:pPr>
              <w:pStyle w:val="NCEAtablebody"/>
              <w:snapToGrid w:val="0"/>
              <w:rPr>
                <w:rFonts w:cs="Arial"/>
                <w:bCs/>
                <w:sz w:val="18"/>
                <w:szCs w:val="18"/>
                <w:lang w:val="en-GB"/>
              </w:rPr>
            </w:pPr>
          </w:p>
        </w:tc>
        <w:tc>
          <w:tcPr>
            <w:tcW w:w="0" w:type="auto"/>
          </w:tcPr>
          <w:p w14:paraId="3FF71F79" w14:textId="77777777" w:rsidR="00473345" w:rsidRPr="0089164E" w:rsidRDefault="00473345" w:rsidP="005F36C7">
            <w:pPr>
              <w:pStyle w:val="NCEAtablebody"/>
              <w:snapToGrid w:val="0"/>
              <w:rPr>
                <w:rFonts w:cs="Arial"/>
                <w:sz w:val="18"/>
                <w:szCs w:val="18"/>
                <w:lang w:val="en-GB"/>
              </w:rPr>
            </w:pPr>
          </w:p>
        </w:tc>
        <w:tc>
          <w:tcPr>
            <w:tcW w:w="0" w:type="auto"/>
          </w:tcPr>
          <w:p w14:paraId="067F3582" w14:textId="77777777" w:rsidR="00473345" w:rsidRPr="0089164E" w:rsidRDefault="00473345" w:rsidP="005F36C7">
            <w:pPr>
              <w:pStyle w:val="NCEAtablebody"/>
              <w:snapToGrid w:val="0"/>
              <w:rPr>
                <w:rFonts w:cs="Arial"/>
                <w:sz w:val="18"/>
                <w:szCs w:val="18"/>
                <w:lang w:val="en-GB"/>
              </w:rPr>
            </w:pPr>
          </w:p>
        </w:tc>
        <w:tc>
          <w:tcPr>
            <w:tcW w:w="0" w:type="auto"/>
          </w:tcPr>
          <w:p w14:paraId="593479D1" w14:textId="77777777" w:rsidR="00473345" w:rsidRPr="0089164E" w:rsidRDefault="00473345" w:rsidP="005F36C7">
            <w:pPr>
              <w:pStyle w:val="NCEAtablebody"/>
              <w:snapToGrid w:val="0"/>
              <w:rPr>
                <w:rFonts w:cs="Arial"/>
                <w:sz w:val="18"/>
                <w:szCs w:val="18"/>
                <w:lang w:val="en-GB"/>
              </w:rPr>
            </w:pPr>
          </w:p>
        </w:tc>
        <w:tc>
          <w:tcPr>
            <w:tcW w:w="0" w:type="auto"/>
          </w:tcPr>
          <w:p w14:paraId="4D322C9A"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p</w:t>
            </w:r>
            <w:r w:rsidR="00473345" w:rsidRPr="00ED5828">
              <w:rPr>
                <w:sz w:val="18"/>
                <w:szCs w:val="18"/>
              </w:rPr>
              <w:t>roviding passing options</w:t>
            </w:r>
          </w:p>
          <w:p w14:paraId="18E5FC72"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unning into attacking positions</w:t>
            </w:r>
          </w:p>
          <w:p w14:paraId="4A12557D" w14:textId="77777777" w:rsidR="00473345" w:rsidRPr="00710544"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m</w:t>
            </w:r>
            <w:r w:rsidR="00473345" w:rsidRPr="00ED5828">
              <w:rPr>
                <w:sz w:val="18"/>
                <w:szCs w:val="18"/>
              </w:rPr>
              <w:t>oving to maintain team formation</w:t>
            </w:r>
          </w:p>
        </w:tc>
        <w:tc>
          <w:tcPr>
            <w:tcW w:w="0" w:type="auto"/>
          </w:tcPr>
          <w:p w14:paraId="3C667F77" w14:textId="77777777" w:rsidR="00473345" w:rsidRPr="0089164E" w:rsidRDefault="00473345" w:rsidP="005F36C7">
            <w:pPr>
              <w:pStyle w:val="NCEAtablebody"/>
              <w:snapToGrid w:val="0"/>
              <w:rPr>
                <w:rFonts w:cs="Arial"/>
                <w:bCs/>
                <w:sz w:val="18"/>
                <w:szCs w:val="18"/>
                <w:lang w:val="en-GB"/>
              </w:rPr>
            </w:pPr>
          </w:p>
        </w:tc>
        <w:tc>
          <w:tcPr>
            <w:tcW w:w="0" w:type="auto"/>
          </w:tcPr>
          <w:p w14:paraId="4334D704" w14:textId="77777777" w:rsidR="00473345" w:rsidRPr="0089164E" w:rsidRDefault="00473345" w:rsidP="005F36C7">
            <w:pPr>
              <w:pStyle w:val="NCEAtablebody"/>
              <w:snapToGrid w:val="0"/>
              <w:rPr>
                <w:rFonts w:cs="Arial"/>
                <w:bCs/>
                <w:sz w:val="18"/>
                <w:szCs w:val="18"/>
                <w:lang w:val="en-GB"/>
              </w:rPr>
            </w:pPr>
          </w:p>
        </w:tc>
        <w:tc>
          <w:tcPr>
            <w:tcW w:w="0" w:type="auto"/>
          </w:tcPr>
          <w:p w14:paraId="5D2985AD" w14:textId="77777777" w:rsidR="00473345" w:rsidRPr="0089164E" w:rsidRDefault="00473345" w:rsidP="005F36C7">
            <w:pPr>
              <w:pStyle w:val="NCEAtablebody"/>
              <w:snapToGrid w:val="0"/>
              <w:rPr>
                <w:rFonts w:cs="Arial"/>
                <w:sz w:val="18"/>
                <w:szCs w:val="18"/>
                <w:lang w:val="en-GB"/>
              </w:rPr>
            </w:pPr>
          </w:p>
        </w:tc>
        <w:tc>
          <w:tcPr>
            <w:tcW w:w="0" w:type="auto"/>
          </w:tcPr>
          <w:p w14:paraId="1CFA13CB" w14:textId="77777777" w:rsidR="00473345" w:rsidRPr="0089164E" w:rsidRDefault="00473345" w:rsidP="005F36C7">
            <w:pPr>
              <w:pStyle w:val="NCEAtablebody"/>
              <w:snapToGrid w:val="0"/>
              <w:rPr>
                <w:rFonts w:cs="Arial"/>
                <w:sz w:val="18"/>
                <w:szCs w:val="18"/>
                <w:lang w:val="en-GB"/>
              </w:rPr>
            </w:pPr>
          </w:p>
        </w:tc>
        <w:tc>
          <w:tcPr>
            <w:tcW w:w="0" w:type="auto"/>
          </w:tcPr>
          <w:p w14:paraId="40D61356" w14:textId="77777777" w:rsidR="00473345" w:rsidRPr="0089164E" w:rsidRDefault="00473345" w:rsidP="005F36C7">
            <w:pPr>
              <w:pStyle w:val="NCEAtablebody"/>
              <w:snapToGrid w:val="0"/>
              <w:rPr>
                <w:rFonts w:cs="Arial"/>
                <w:sz w:val="18"/>
                <w:szCs w:val="18"/>
                <w:lang w:val="en-GB"/>
              </w:rPr>
            </w:pPr>
          </w:p>
        </w:tc>
        <w:tc>
          <w:tcPr>
            <w:tcW w:w="0" w:type="auto"/>
          </w:tcPr>
          <w:p w14:paraId="6FB093BF"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p</w:t>
            </w:r>
            <w:r w:rsidR="00473345" w:rsidRPr="00692B71">
              <w:rPr>
                <w:sz w:val="18"/>
                <w:szCs w:val="18"/>
              </w:rPr>
              <w:t>roviding passing options</w:t>
            </w:r>
          </w:p>
          <w:p w14:paraId="6420E77E"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unning into attacking positions</w:t>
            </w:r>
          </w:p>
          <w:p w14:paraId="5D5DB632" w14:textId="77777777" w:rsidR="00473345" w:rsidRPr="00710544"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m</w:t>
            </w:r>
            <w:r w:rsidR="00473345" w:rsidRPr="00ED5828">
              <w:rPr>
                <w:sz w:val="18"/>
                <w:szCs w:val="18"/>
              </w:rPr>
              <w:t>oving to maintain team formatio</w:t>
            </w:r>
            <w:r w:rsidR="00473345">
              <w:rPr>
                <w:sz w:val="18"/>
                <w:szCs w:val="18"/>
              </w:rPr>
              <w:t>n</w:t>
            </w:r>
          </w:p>
        </w:tc>
        <w:tc>
          <w:tcPr>
            <w:tcW w:w="0" w:type="auto"/>
          </w:tcPr>
          <w:p w14:paraId="6F238BCE" w14:textId="77777777" w:rsidR="00473345" w:rsidRPr="0089164E" w:rsidRDefault="00473345" w:rsidP="005F36C7">
            <w:pPr>
              <w:pStyle w:val="NCEAtablebody"/>
              <w:snapToGrid w:val="0"/>
              <w:rPr>
                <w:rFonts w:cs="Arial"/>
                <w:bCs/>
                <w:sz w:val="18"/>
                <w:szCs w:val="18"/>
                <w:lang w:val="en-GB"/>
              </w:rPr>
            </w:pPr>
          </w:p>
        </w:tc>
        <w:tc>
          <w:tcPr>
            <w:tcW w:w="0" w:type="auto"/>
          </w:tcPr>
          <w:p w14:paraId="41B75067" w14:textId="77777777" w:rsidR="00473345" w:rsidRPr="0089164E" w:rsidRDefault="00473345" w:rsidP="005F36C7">
            <w:pPr>
              <w:pStyle w:val="NCEAtablebody"/>
              <w:snapToGrid w:val="0"/>
              <w:rPr>
                <w:rFonts w:cs="Arial"/>
                <w:bCs/>
                <w:sz w:val="18"/>
                <w:szCs w:val="18"/>
                <w:lang w:val="en-GB"/>
              </w:rPr>
            </w:pPr>
          </w:p>
        </w:tc>
        <w:tc>
          <w:tcPr>
            <w:tcW w:w="0" w:type="auto"/>
          </w:tcPr>
          <w:p w14:paraId="30944EEB" w14:textId="77777777" w:rsidR="00473345" w:rsidRPr="0089164E" w:rsidRDefault="00473345" w:rsidP="005F36C7">
            <w:pPr>
              <w:pStyle w:val="NCEAtablebody"/>
              <w:snapToGrid w:val="0"/>
              <w:rPr>
                <w:rFonts w:cs="Arial"/>
                <w:sz w:val="18"/>
                <w:szCs w:val="18"/>
              </w:rPr>
            </w:pPr>
          </w:p>
        </w:tc>
        <w:tc>
          <w:tcPr>
            <w:tcW w:w="0" w:type="auto"/>
          </w:tcPr>
          <w:p w14:paraId="44A45C7F" w14:textId="77777777" w:rsidR="00473345" w:rsidRPr="0089164E" w:rsidRDefault="00473345" w:rsidP="005F36C7">
            <w:pPr>
              <w:pStyle w:val="NCEAtablebody"/>
              <w:snapToGrid w:val="0"/>
              <w:rPr>
                <w:rFonts w:cs="Arial"/>
                <w:sz w:val="18"/>
                <w:szCs w:val="18"/>
              </w:rPr>
            </w:pPr>
          </w:p>
        </w:tc>
        <w:tc>
          <w:tcPr>
            <w:tcW w:w="0" w:type="auto"/>
          </w:tcPr>
          <w:p w14:paraId="707D46C8" w14:textId="77777777" w:rsidR="00473345" w:rsidRPr="0089164E" w:rsidRDefault="00473345" w:rsidP="005F36C7">
            <w:pPr>
              <w:pStyle w:val="NCEAtablebody"/>
              <w:snapToGrid w:val="0"/>
              <w:rPr>
                <w:rFonts w:cs="Arial"/>
                <w:sz w:val="18"/>
                <w:szCs w:val="18"/>
              </w:rPr>
            </w:pPr>
          </w:p>
        </w:tc>
      </w:tr>
      <w:tr w:rsidR="00473345" w:rsidRPr="00FB0E71" w14:paraId="57416566" w14:textId="77777777" w:rsidTr="005F36C7">
        <w:tc>
          <w:tcPr>
            <w:tcW w:w="0" w:type="auto"/>
          </w:tcPr>
          <w:p w14:paraId="5FE6A2CF" w14:textId="77777777" w:rsidR="00473345" w:rsidRPr="00BD3FC8" w:rsidRDefault="00473345" w:rsidP="005F36C7">
            <w:pPr>
              <w:pStyle w:val="NCEAbodytext"/>
              <w:spacing w:before="0" w:after="0"/>
              <w:rPr>
                <w:rStyle w:val="CommentReference"/>
                <w:sz w:val="18"/>
                <w:szCs w:val="18"/>
                <w:lang w:val="en-GB"/>
              </w:rPr>
            </w:pPr>
            <w:r w:rsidRPr="00BD3FC8">
              <w:rPr>
                <w:bCs/>
                <w:sz w:val="18"/>
                <w:szCs w:val="18"/>
                <w:lang w:val="en-GB"/>
              </w:rPr>
              <w:t>Offensive ball skills</w:t>
            </w:r>
          </w:p>
          <w:p w14:paraId="2E00BDC3" w14:textId="77777777" w:rsidR="00473345" w:rsidRPr="00BD3FC8" w:rsidRDefault="00473345" w:rsidP="005F36C7">
            <w:pPr>
              <w:pStyle w:val="NCEAbodytext"/>
              <w:spacing w:before="0" w:after="0"/>
              <w:rPr>
                <w:bCs/>
                <w:sz w:val="18"/>
                <w:szCs w:val="18"/>
                <w:lang w:val="en-GB"/>
              </w:rPr>
            </w:pPr>
          </w:p>
        </w:tc>
        <w:tc>
          <w:tcPr>
            <w:tcW w:w="0" w:type="auto"/>
          </w:tcPr>
          <w:p w14:paraId="6D7C9E28"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eceiving and controlling a ball</w:t>
            </w:r>
          </w:p>
          <w:p w14:paraId="60CC46D6"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t</w:t>
            </w:r>
            <w:r w:rsidR="00473345" w:rsidRPr="00692B71">
              <w:rPr>
                <w:sz w:val="18"/>
                <w:szCs w:val="18"/>
              </w:rPr>
              <w:t xml:space="preserve">urning with the ball </w:t>
            </w:r>
          </w:p>
          <w:p w14:paraId="17C66593"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m</w:t>
            </w:r>
            <w:r w:rsidR="00473345" w:rsidRPr="00692B71">
              <w:rPr>
                <w:sz w:val="18"/>
                <w:szCs w:val="18"/>
              </w:rPr>
              <w:t>oving with the ball</w:t>
            </w:r>
          </w:p>
          <w:p w14:paraId="3133661C"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u</w:t>
            </w:r>
            <w:r w:rsidR="00473345" w:rsidRPr="00692B71">
              <w:rPr>
                <w:sz w:val="18"/>
                <w:szCs w:val="18"/>
              </w:rPr>
              <w:t>sing a range of passes accurately including: side foot, instep and laces</w:t>
            </w:r>
          </w:p>
        </w:tc>
        <w:tc>
          <w:tcPr>
            <w:tcW w:w="0" w:type="auto"/>
          </w:tcPr>
          <w:p w14:paraId="1BE1125F" w14:textId="77777777" w:rsidR="00473345" w:rsidRPr="00FB0E71" w:rsidRDefault="00473345" w:rsidP="005F36C7">
            <w:pPr>
              <w:pStyle w:val="NCEAtablebody"/>
              <w:snapToGrid w:val="0"/>
              <w:rPr>
                <w:rFonts w:cs="Arial"/>
                <w:b/>
                <w:sz w:val="18"/>
                <w:szCs w:val="18"/>
                <w:lang w:val="en-GB"/>
              </w:rPr>
            </w:pPr>
          </w:p>
        </w:tc>
        <w:tc>
          <w:tcPr>
            <w:tcW w:w="0" w:type="auto"/>
          </w:tcPr>
          <w:p w14:paraId="248A83F4" w14:textId="77777777" w:rsidR="00473345" w:rsidRPr="00FB0E71" w:rsidRDefault="00473345" w:rsidP="005F36C7">
            <w:pPr>
              <w:pStyle w:val="NCEAtablebody"/>
              <w:snapToGrid w:val="0"/>
              <w:rPr>
                <w:rFonts w:cs="Arial"/>
                <w:b/>
                <w:sz w:val="18"/>
                <w:szCs w:val="18"/>
                <w:lang w:val="en-GB"/>
              </w:rPr>
            </w:pPr>
          </w:p>
        </w:tc>
        <w:tc>
          <w:tcPr>
            <w:tcW w:w="0" w:type="auto"/>
          </w:tcPr>
          <w:p w14:paraId="70F4FF61" w14:textId="77777777" w:rsidR="00473345" w:rsidRPr="00FB0E71" w:rsidRDefault="00473345" w:rsidP="005F36C7">
            <w:pPr>
              <w:pStyle w:val="NCEAtablebody"/>
              <w:snapToGrid w:val="0"/>
              <w:rPr>
                <w:rFonts w:cs="Arial"/>
                <w:b/>
                <w:sz w:val="18"/>
                <w:szCs w:val="18"/>
              </w:rPr>
            </w:pPr>
          </w:p>
        </w:tc>
        <w:tc>
          <w:tcPr>
            <w:tcW w:w="0" w:type="auto"/>
          </w:tcPr>
          <w:p w14:paraId="01F620FB" w14:textId="77777777" w:rsidR="00473345" w:rsidRPr="00FB0E71" w:rsidRDefault="00473345" w:rsidP="005F36C7">
            <w:pPr>
              <w:pStyle w:val="NCEAtablebody"/>
              <w:snapToGrid w:val="0"/>
              <w:rPr>
                <w:rFonts w:cs="Arial"/>
                <w:b/>
                <w:sz w:val="18"/>
                <w:szCs w:val="18"/>
              </w:rPr>
            </w:pPr>
          </w:p>
        </w:tc>
        <w:tc>
          <w:tcPr>
            <w:tcW w:w="0" w:type="auto"/>
          </w:tcPr>
          <w:p w14:paraId="5A5BF0A8" w14:textId="77777777" w:rsidR="00473345" w:rsidRPr="00FB0E71" w:rsidRDefault="00473345" w:rsidP="005F36C7">
            <w:pPr>
              <w:pStyle w:val="NCEAtablebody"/>
              <w:snapToGrid w:val="0"/>
              <w:rPr>
                <w:rFonts w:cs="Arial"/>
                <w:b/>
                <w:sz w:val="18"/>
                <w:szCs w:val="18"/>
              </w:rPr>
            </w:pPr>
          </w:p>
        </w:tc>
        <w:tc>
          <w:tcPr>
            <w:tcW w:w="0" w:type="auto"/>
          </w:tcPr>
          <w:p w14:paraId="142C5512"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eceiving and controlling a ball</w:t>
            </w:r>
          </w:p>
          <w:p w14:paraId="03C85D92"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t</w:t>
            </w:r>
            <w:r w:rsidR="00473345" w:rsidRPr="00ED5828">
              <w:rPr>
                <w:sz w:val="18"/>
                <w:szCs w:val="18"/>
              </w:rPr>
              <w:t>urning with the ball under control</w:t>
            </w:r>
          </w:p>
          <w:p w14:paraId="38BA6F33"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m</w:t>
            </w:r>
            <w:r w:rsidR="00473345" w:rsidRPr="00ED5828">
              <w:rPr>
                <w:sz w:val="18"/>
                <w:szCs w:val="18"/>
              </w:rPr>
              <w:t>oving at speed with the ball</w:t>
            </w:r>
          </w:p>
          <w:p w14:paraId="6348C41A"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u</w:t>
            </w:r>
            <w:r w:rsidR="00473345" w:rsidRPr="00ED5828">
              <w:rPr>
                <w:sz w:val="18"/>
                <w:szCs w:val="18"/>
              </w:rPr>
              <w:t>sing a range of passes accurately including: side foot, instep, laces and heade</w:t>
            </w:r>
            <w:r w:rsidR="00473345">
              <w:rPr>
                <w:sz w:val="18"/>
                <w:szCs w:val="18"/>
              </w:rPr>
              <w:t>r</w:t>
            </w:r>
          </w:p>
        </w:tc>
        <w:tc>
          <w:tcPr>
            <w:tcW w:w="0" w:type="auto"/>
          </w:tcPr>
          <w:p w14:paraId="79980BB5" w14:textId="77777777" w:rsidR="00473345" w:rsidRPr="00FB0E71" w:rsidRDefault="00473345" w:rsidP="005F36C7">
            <w:pPr>
              <w:pStyle w:val="NCEAtablebody"/>
              <w:snapToGrid w:val="0"/>
              <w:rPr>
                <w:rFonts w:cs="Arial"/>
                <w:b/>
                <w:sz w:val="18"/>
                <w:szCs w:val="18"/>
                <w:lang w:val="en-GB"/>
              </w:rPr>
            </w:pPr>
          </w:p>
        </w:tc>
        <w:tc>
          <w:tcPr>
            <w:tcW w:w="0" w:type="auto"/>
          </w:tcPr>
          <w:p w14:paraId="59061F08" w14:textId="77777777" w:rsidR="00473345" w:rsidRPr="00FB0E71" w:rsidRDefault="00473345" w:rsidP="005F36C7">
            <w:pPr>
              <w:pStyle w:val="NCEAtablebody"/>
              <w:snapToGrid w:val="0"/>
              <w:rPr>
                <w:rFonts w:cs="Arial"/>
                <w:b/>
                <w:sz w:val="18"/>
                <w:szCs w:val="18"/>
                <w:lang w:val="en-GB"/>
              </w:rPr>
            </w:pPr>
          </w:p>
        </w:tc>
        <w:tc>
          <w:tcPr>
            <w:tcW w:w="0" w:type="auto"/>
          </w:tcPr>
          <w:p w14:paraId="5AE14E8C" w14:textId="77777777" w:rsidR="00473345" w:rsidRPr="00FB0E71" w:rsidRDefault="00473345" w:rsidP="005F36C7">
            <w:pPr>
              <w:pStyle w:val="NCEAtablebody"/>
              <w:snapToGrid w:val="0"/>
              <w:rPr>
                <w:rFonts w:cs="Arial"/>
                <w:b/>
                <w:sz w:val="18"/>
                <w:szCs w:val="18"/>
                <w:lang w:val="en-GB"/>
              </w:rPr>
            </w:pPr>
          </w:p>
        </w:tc>
        <w:tc>
          <w:tcPr>
            <w:tcW w:w="0" w:type="auto"/>
          </w:tcPr>
          <w:p w14:paraId="108F2622" w14:textId="77777777" w:rsidR="00473345" w:rsidRPr="00FB0E71" w:rsidRDefault="00473345" w:rsidP="005F36C7">
            <w:pPr>
              <w:pStyle w:val="NCEAtablebody"/>
              <w:snapToGrid w:val="0"/>
              <w:rPr>
                <w:rFonts w:cs="Arial"/>
                <w:b/>
                <w:sz w:val="18"/>
                <w:szCs w:val="18"/>
                <w:lang w:val="en-GB"/>
              </w:rPr>
            </w:pPr>
          </w:p>
        </w:tc>
        <w:tc>
          <w:tcPr>
            <w:tcW w:w="0" w:type="auto"/>
          </w:tcPr>
          <w:p w14:paraId="5EB68E96" w14:textId="77777777" w:rsidR="00473345" w:rsidRPr="00FB0E71" w:rsidRDefault="00473345" w:rsidP="005F36C7">
            <w:pPr>
              <w:pStyle w:val="NCEAtablebody"/>
              <w:snapToGrid w:val="0"/>
              <w:rPr>
                <w:rFonts w:cs="Arial"/>
                <w:b/>
                <w:sz w:val="18"/>
                <w:szCs w:val="18"/>
                <w:lang w:val="en-GB"/>
              </w:rPr>
            </w:pPr>
          </w:p>
        </w:tc>
        <w:tc>
          <w:tcPr>
            <w:tcW w:w="0" w:type="auto"/>
          </w:tcPr>
          <w:p w14:paraId="1C88FF17"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eceiving and controlling a ball</w:t>
            </w:r>
          </w:p>
          <w:p w14:paraId="4EAECCBA"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t</w:t>
            </w:r>
            <w:r w:rsidR="00473345" w:rsidRPr="00692B71">
              <w:rPr>
                <w:sz w:val="18"/>
                <w:szCs w:val="18"/>
              </w:rPr>
              <w:t>urning with the ball under control</w:t>
            </w:r>
          </w:p>
          <w:p w14:paraId="22F0DE54"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m</w:t>
            </w:r>
            <w:r w:rsidR="00473345" w:rsidRPr="00692B71">
              <w:rPr>
                <w:sz w:val="18"/>
                <w:szCs w:val="18"/>
              </w:rPr>
              <w:t>oving at speed with the ball controlled while under pressure</w:t>
            </w:r>
          </w:p>
          <w:p w14:paraId="0D8DFF6E"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u</w:t>
            </w:r>
            <w:r w:rsidR="00473345" w:rsidRPr="00692B71">
              <w:rPr>
                <w:sz w:val="18"/>
                <w:szCs w:val="18"/>
              </w:rPr>
              <w:t>sing a range of passes accurately including: side foot, instep, laces and header</w:t>
            </w:r>
          </w:p>
          <w:p w14:paraId="1B8CDA4F"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b</w:t>
            </w:r>
            <w:r w:rsidR="00473345" w:rsidRPr="00692B71">
              <w:rPr>
                <w:sz w:val="18"/>
                <w:szCs w:val="18"/>
              </w:rPr>
              <w:t>eating an opponent during a game situation 1</w:t>
            </w:r>
            <w:r w:rsidR="00473345">
              <w:rPr>
                <w:sz w:val="18"/>
                <w:szCs w:val="18"/>
              </w:rPr>
              <w:t xml:space="preserve"> </w:t>
            </w:r>
            <w:r w:rsidR="00473345" w:rsidRPr="00692B71">
              <w:rPr>
                <w:sz w:val="18"/>
                <w:szCs w:val="18"/>
              </w:rPr>
              <w:t>vs</w:t>
            </w:r>
            <w:r w:rsidR="00473345">
              <w:rPr>
                <w:sz w:val="18"/>
                <w:szCs w:val="18"/>
              </w:rPr>
              <w:t xml:space="preserve"> </w:t>
            </w:r>
            <w:r w:rsidR="00473345" w:rsidRPr="00692B71">
              <w:rPr>
                <w:sz w:val="18"/>
                <w:szCs w:val="18"/>
              </w:rPr>
              <w:t>1</w:t>
            </w:r>
          </w:p>
        </w:tc>
        <w:tc>
          <w:tcPr>
            <w:tcW w:w="0" w:type="auto"/>
          </w:tcPr>
          <w:p w14:paraId="059FB6C9" w14:textId="77777777" w:rsidR="00473345" w:rsidRPr="00FB0E71" w:rsidRDefault="00473345" w:rsidP="005F36C7">
            <w:pPr>
              <w:pStyle w:val="NCEAtablebody"/>
              <w:snapToGrid w:val="0"/>
              <w:rPr>
                <w:rFonts w:cs="Arial"/>
                <w:b/>
                <w:sz w:val="18"/>
                <w:szCs w:val="18"/>
                <w:lang w:val="en-GB"/>
              </w:rPr>
            </w:pPr>
          </w:p>
        </w:tc>
        <w:tc>
          <w:tcPr>
            <w:tcW w:w="0" w:type="auto"/>
          </w:tcPr>
          <w:p w14:paraId="5B33E554" w14:textId="77777777" w:rsidR="00473345" w:rsidRPr="00FB0E71" w:rsidRDefault="00473345" w:rsidP="005F36C7">
            <w:pPr>
              <w:pStyle w:val="NCEAtablebody"/>
              <w:snapToGrid w:val="0"/>
              <w:rPr>
                <w:rFonts w:cs="Arial"/>
                <w:b/>
                <w:sz w:val="18"/>
                <w:szCs w:val="18"/>
                <w:lang w:val="en-GB"/>
              </w:rPr>
            </w:pPr>
          </w:p>
        </w:tc>
        <w:tc>
          <w:tcPr>
            <w:tcW w:w="0" w:type="auto"/>
          </w:tcPr>
          <w:p w14:paraId="70F1BD13" w14:textId="77777777" w:rsidR="00473345" w:rsidRPr="00FB0E71" w:rsidRDefault="00473345" w:rsidP="005F36C7">
            <w:pPr>
              <w:pStyle w:val="NCEAtablebody"/>
              <w:snapToGrid w:val="0"/>
              <w:rPr>
                <w:rFonts w:cs="Arial"/>
                <w:b/>
                <w:bCs/>
                <w:sz w:val="18"/>
                <w:szCs w:val="18"/>
              </w:rPr>
            </w:pPr>
          </w:p>
        </w:tc>
        <w:tc>
          <w:tcPr>
            <w:tcW w:w="0" w:type="auto"/>
          </w:tcPr>
          <w:p w14:paraId="04EF81E2" w14:textId="77777777" w:rsidR="00473345" w:rsidRPr="00FB0E71" w:rsidRDefault="00473345" w:rsidP="005F36C7">
            <w:pPr>
              <w:pStyle w:val="NCEAtablebody"/>
              <w:snapToGrid w:val="0"/>
              <w:rPr>
                <w:rFonts w:cs="Arial"/>
                <w:b/>
                <w:bCs/>
                <w:sz w:val="18"/>
                <w:szCs w:val="18"/>
              </w:rPr>
            </w:pPr>
          </w:p>
        </w:tc>
        <w:tc>
          <w:tcPr>
            <w:tcW w:w="0" w:type="auto"/>
          </w:tcPr>
          <w:p w14:paraId="735677DE" w14:textId="77777777" w:rsidR="00473345" w:rsidRPr="00FB0E71" w:rsidRDefault="00473345" w:rsidP="005F36C7">
            <w:pPr>
              <w:pStyle w:val="NCEAtablebody"/>
              <w:snapToGrid w:val="0"/>
              <w:rPr>
                <w:rFonts w:cs="Arial"/>
                <w:b/>
                <w:bCs/>
                <w:sz w:val="18"/>
                <w:szCs w:val="18"/>
              </w:rPr>
            </w:pPr>
          </w:p>
        </w:tc>
      </w:tr>
      <w:tr w:rsidR="00473345" w:rsidRPr="00FB0E71" w14:paraId="3F28952F" w14:textId="77777777" w:rsidTr="005F36C7">
        <w:tc>
          <w:tcPr>
            <w:tcW w:w="0" w:type="auto"/>
          </w:tcPr>
          <w:p w14:paraId="02DBEDAC" w14:textId="77777777" w:rsidR="00473345" w:rsidRPr="00BD3FC8" w:rsidRDefault="00473345" w:rsidP="005F36C7">
            <w:pPr>
              <w:pStyle w:val="NCEAbodytext"/>
              <w:spacing w:before="0" w:after="0"/>
              <w:rPr>
                <w:sz w:val="18"/>
                <w:szCs w:val="18"/>
              </w:rPr>
            </w:pPr>
            <w:r w:rsidRPr="00BD3FC8">
              <w:rPr>
                <w:rStyle w:val="CommentReference"/>
                <w:bCs/>
                <w:sz w:val="18"/>
                <w:szCs w:val="18"/>
                <w:lang w:val="en-GB"/>
              </w:rPr>
              <w:t>Defensive ball skills (tackling)</w:t>
            </w:r>
          </w:p>
          <w:p w14:paraId="4A399D60" w14:textId="77777777" w:rsidR="00473345" w:rsidRPr="00BD3FC8" w:rsidRDefault="00473345" w:rsidP="005F36C7">
            <w:pPr>
              <w:pStyle w:val="NCEAbodytext"/>
              <w:spacing w:before="0" w:after="0"/>
              <w:rPr>
                <w:bCs/>
                <w:sz w:val="18"/>
                <w:szCs w:val="18"/>
                <w:lang w:val="en-GB"/>
              </w:rPr>
            </w:pPr>
          </w:p>
        </w:tc>
        <w:tc>
          <w:tcPr>
            <w:tcW w:w="0" w:type="auto"/>
          </w:tcPr>
          <w:p w14:paraId="1F574711"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p</w:t>
            </w:r>
            <w:r w:rsidR="00473345" w:rsidRPr="00ED5828">
              <w:rPr>
                <w:sz w:val="18"/>
                <w:szCs w:val="18"/>
              </w:rPr>
              <w:t>icking up and marking an identified player or space</w:t>
            </w:r>
          </w:p>
          <w:p w14:paraId="724E23D3"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a</w:t>
            </w:r>
            <w:r w:rsidR="00473345" w:rsidRPr="00ED5828">
              <w:rPr>
                <w:sz w:val="18"/>
                <w:szCs w:val="18"/>
              </w:rPr>
              <w:t>pplying pressure to an opponent in possession</w:t>
            </w:r>
          </w:p>
          <w:p w14:paraId="3AC14EE3" w14:textId="77777777" w:rsidR="00473345" w:rsidRPr="00ED5828" w:rsidRDefault="00473345" w:rsidP="005F36C7">
            <w:pPr>
              <w:widowControl w:val="0"/>
              <w:tabs>
                <w:tab w:val="left" w:pos="175"/>
                <w:tab w:val="left" w:pos="284"/>
              </w:tabs>
              <w:suppressAutoHyphens/>
              <w:ind w:left="175" w:hanging="175"/>
              <w:rPr>
                <w:rFonts w:ascii="Arial" w:hAnsi="Arial" w:cs="Arial"/>
                <w:sz w:val="18"/>
                <w:szCs w:val="18"/>
                <w:lang w:eastAsia="en-NZ"/>
              </w:rPr>
            </w:pPr>
          </w:p>
        </w:tc>
        <w:tc>
          <w:tcPr>
            <w:tcW w:w="0" w:type="auto"/>
          </w:tcPr>
          <w:p w14:paraId="24FC3069" w14:textId="77777777" w:rsidR="00473345" w:rsidRPr="00FB0E71" w:rsidRDefault="00473345" w:rsidP="005F36C7">
            <w:pPr>
              <w:pStyle w:val="NCEAtablebody"/>
              <w:snapToGrid w:val="0"/>
              <w:rPr>
                <w:rFonts w:cs="Arial"/>
                <w:b/>
                <w:sz w:val="18"/>
                <w:szCs w:val="18"/>
                <w:lang w:val="en-GB"/>
              </w:rPr>
            </w:pPr>
          </w:p>
        </w:tc>
        <w:tc>
          <w:tcPr>
            <w:tcW w:w="0" w:type="auto"/>
          </w:tcPr>
          <w:p w14:paraId="79D9ECBB" w14:textId="77777777" w:rsidR="00473345" w:rsidRPr="00FB0E71" w:rsidRDefault="00473345" w:rsidP="005F36C7">
            <w:pPr>
              <w:pStyle w:val="NCEAtablebody"/>
              <w:snapToGrid w:val="0"/>
              <w:rPr>
                <w:rFonts w:cs="Arial"/>
                <w:b/>
                <w:sz w:val="18"/>
                <w:szCs w:val="18"/>
                <w:lang w:val="en-GB"/>
              </w:rPr>
            </w:pPr>
          </w:p>
        </w:tc>
        <w:tc>
          <w:tcPr>
            <w:tcW w:w="0" w:type="auto"/>
          </w:tcPr>
          <w:p w14:paraId="385BB1CD" w14:textId="77777777" w:rsidR="00473345" w:rsidRPr="00FB0E71" w:rsidRDefault="00473345" w:rsidP="005F36C7">
            <w:pPr>
              <w:pStyle w:val="NCEAtablebody"/>
              <w:snapToGrid w:val="0"/>
              <w:rPr>
                <w:rFonts w:cs="Arial"/>
                <w:b/>
                <w:sz w:val="18"/>
                <w:szCs w:val="18"/>
              </w:rPr>
            </w:pPr>
          </w:p>
        </w:tc>
        <w:tc>
          <w:tcPr>
            <w:tcW w:w="0" w:type="auto"/>
          </w:tcPr>
          <w:p w14:paraId="30C0E6A8" w14:textId="77777777" w:rsidR="00473345" w:rsidRPr="00FB0E71" w:rsidRDefault="00473345" w:rsidP="005F36C7">
            <w:pPr>
              <w:pStyle w:val="NCEAtablebody"/>
              <w:snapToGrid w:val="0"/>
              <w:rPr>
                <w:rFonts w:cs="Arial"/>
                <w:b/>
                <w:sz w:val="18"/>
                <w:szCs w:val="18"/>
              </w:rPr>
            </w:pPr>
          </w:p>
        </w:tc>
        <w:tc>
          <w:tcPr>
            <w:tcW w:w="0" w:type="auto"/>
          </w:tcPr>
          <w:p w14:paraId="735D850F" w14:textId="77777777" w:rsidR="00473345" w:rsidRPr="00FB0E71" w:rsidRDefault="00473345" w:rsidP="005F36C7">
            <w:pPr>
              <w:pStyle w:val="NCEAtablebody"/>
              <w:snapToGrid w:val="0"/>
              <w:rPr>
                <w:rFonts w:cs="Arial"/>
                <w:b/>
                <w:sz w:val="18"/>
                <w:szCs w:val="18"/>
              </w:rPr>
            </w:pPr>
          </w:p>
        </w:tc>
        <w:tc>
          <w:tcPr>
            <w:tcW w:w="0" w:type="auto"/>
          </w:tcPr>
          <w:p w14:paraId="65C67BF8"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t</w:t>
            </w:r>
            <w:r w:rsidR="00473345" w:rsidRPr="00ED5828">
              <w:rPr>
                <w:sz w:val="18"/>
                <w:szCs w:val="18"/>
              </w:rPr>
              <w:t>aking the ball away from an opponent</w:t>
            </w:r>
          </w:p>
          <w:p w14:paraId="0A8ECC1D"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p</w:t>
            </w:r>
            <w:r w:rsidR="00473345" w:rsidRPr="00ED5828">
              <w:rPr>
                <w:sz w:val="18"/>
                <w:szCs w:val="18"/>
              </w:rPr>
              <w:t>icking up and marking an identified player or space</w:t>
            </w:r>
          </w:p>
          <w:p w14:paraId="2339210B"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a</w:t>
            </w:r>
            <w:r w:rsidR="00473345" w:rsidRPr="00ED5828">
              <w:rPr>
                <w:sz w:val="18"/>
                <w:szCs w:val="18"/>
              </w:rPr>
              <w:t>pplying pressure to an opponent in possession</w:t>
            </w:r>
          </w:p>
        </w:tc>
        <w:tc>
          <w:tcPr>
            <w:tcW w:w="0" w:type="auto"/>
          </w:tcPr>
          <w:p w14:paraId="61B578CA" w14:textId="77777777" w:rsidR="00473345" w:rsidRPr="00FB0E71" w:rsidRDefault="00473345" w:rsidP="005F36C7">
            <w:pPr>
              <w:pStyle w:val="NCEAtablebody"/>
              <w:snapToGrid w:val="0"/>
              <w:rPr>
                <w:rFonts w:cs="Arial"/>
                <w:b/>
                <w:sz w:val="18"/>
                <w:szCs w:val="18"/>
                <w:lang w:val="en-GB"/>
              </w:rPr>
            </w:pPr>
          </w:p>
        </w:tc>
        <w:tc>
          <w:tcPr>
            <w:tcW w:w="0" w:type="auto"/>
          </w:tcPr>
          <w:p w14:paraId="09E7B667" w14:textId="77777777" w:rsidR="00473345" w:rsidRPr="00FB0E71" w:rsidRDefault="00473345" w:rsidP="005F36C7">
            <w:pPr>
              <w:pStyle w:val="NCEAtablebody"/>
              <w:snapToGrid w:val="0"/>
              <w:rPr>
                <w:rFonts w:cs="Arial"/>
                <w:b/>
                <w:sz w:val="18"/>
                <w:szCs w:val="18"/>
                <w:lang w:val="en-GB"/>
              </w:rPr>
            </w:pPr>
          </w:p>
        </w:tc>
        <w:tc>
          <w:tcPr>
            <w:tcW w:w="0" w:type="auto"/>
          </w:tcPr>
          <w:p w14:paraId="194D38CE" w14:textId="77777777" w:rsidR="00473345" w:rsidRPr="00FB0E71" w:rsidRDefault="00473345" w:rsidP="005F36C7">
            <w:pPr>
              <w:pStyle w:val="NCEAtablebody"/>
              <w:snapToGrid w:val="0"/>
              <w:rPr>
                <w:rFonts w:cs="Arial"/>
                <w:b/>
                <w:sz w:val="18"/>
                <w:szCs w:val="18"/>
              </w:rPr>
            </w:pPr>
          </w:p>
        </w:tc>
        <w:tc>
          <w:tcPr>
            <w:tcW w:w="0" w:type="auto"/>
          </w:tcPr>
          <w:p w14:paraId="4288F0D5" w14:textId="77777777" w:rsidR="00473345" w:rsidRPr="00FB0E71" w:rsidRDefault="00473345" w:rsidP="005F36C7">
            <w:pPr>
              <w:pStyle w:val="NCEAtablebody"/>
              <w:snapToGrid w:val="0"/>
              <w:rPr>
                <w:rFonts w:cs="Arial"/>
                <w:b/>
                <w:sz w:val="18"/>
                <w:szCs w:val="18"/>
              </w:rPr>
            </w:pPr>
          </w:p>
        </w:tc>
        <w:tc>
          <w:tcPr>
            <w:tcW w:w="0" w:type="auto"/>
          </w:tcPr>
          <w:p w14:paraId="1A8BE57C" w14:textId="77777777" w:rsidR="00473345" w:rsidRPr="00FB0E71" w:rsidRDefault="00473345" w:rsidP="005F36C7">
            <w:pPr>
              <w:pStyle w:val="NCEAtablebody"/>
              <w:snapToGrid w:val="0"/>
              <w:rPr>
                <w:rFonts w:cs="Arial"/>
                <w:b/>
                <w:sz w:val="18"/>
                <w:szCs w:val="18"/>
              </w:rPr>
            </w:pPr>
          </w:p>
        </w:tc>
        <w:tc>
          <w:tcPr>
            <w:tcW w:w="0" w:type="auto"/>
          </w:tcPr>
          <w:p w14:paraId="03EF922E"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t</w:t>
            </w:r>
            <w:r w:rsidR="00473345" w:rsidRPr="00692B71">
              <w:rPr>
                <w:sz w:val="18"/>
                <w:szCs w:val="18"/>
              </w:rPr>
              <w:t>aking the ball away from an opponent</w:t>
            </w:r>
          </w:p>
          <w:p w14:paraId="18C790CE"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p</w:t>
            </w:r>
            <w:r w:rsidR="00473345" w:rsidRPr="00692B71">
              <w:rPr>
                <w:sz w:val="18"/>
                <w:szCs w:val="18"/>
              </w:rPr>
              <w:t>icking up and marking an identified player or space</w:t>
            </w:r>
          </w:p>
          <w:p w14:paraId="3B0AFB1D"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a</w:t>
            </w:r>
            <w:r w:rsidR="00473345" w:rsidRPr="00692B71">
              <w:rPr>
                <w:sz w:val="18"/>
                <w:szCs w:val="18"/>
              </w:rPr>
              <w:t>pplying pressure to an opponent in possession in order to generate a turnover</w:t>
            </w:r>
          </w:p>
        </w:tc>
        <w:tc>
          <w:tcPr>
            <w:tcW w:w="0" w:type="auto"/>
          </w:tcPr>
          <w:p w14:paraId="2F505DEE" w14:textId="77777777" w:rsidR="00473345" w:rsidRPr="00FB0E71" w:rsidRDefault="00473345" w:rsidP="005F36C7">
            <w:pPr>
              <w:pStyle w:val="NCEAtablebody"/>
              <w:snapToGrid w:val="0"/>
              <w:rPr>
                <w:rFonts w:cs="Arial"/>
                <w:b/>
                <w:sz w:val="18"/>
                <w:szCs w:val="18"/>
                <w:lang w:val="en-GB"/>
              </w:rPr>
            </w:pPr>
          </w:p>
        </w:tc>
        <w:tc>
          <w:tcPr>
            <w:tcW w:w="0" w:type="auto"/>
          </w:tcPr>
          <w:p w14:paraId="3930377F" w14:textId="77777777" w:rsidR="00473345" w:rsidRPr="00FB0E71" w:rsidRDefault="00473345" w:rsidP="005F36C7">
            <w:pPr>
              <w:pStyle w:val="NCEAtablebody"/>
              <w:snapToGrid w:val="0"/>
              <w:rPr>
                <w:rFonts w:cs="Arial"/>
                <w:b/>
                <w:sz w:val="18"/>
                <w:szCs w:val="18"/>
                <w:lang w:val="en-GB"/>
              </w:rPr>
            </w:pPr>
          </w:p>
        </w:tc>
        <w:tc>
          <w:tcPr>
            <w:tcW w:w="0" w:type="auto"/>
          </w:tcPr>
          <w:p w14:paraId="09CDDA48" w14:textId="77777777" w:rsidR="00473345" w:rsidRPr="00FB0E71" w:rsidRDefault="00473345" w:rsidP="005F36C7">
            <w:pPr>
              <w:pStyle w:val="NCEAtablebody"/>
              <w:snapToGrid w:val="0"/>
              <w:rPr>
                <w:rFonts w:cs="Arial"/>
                <w:b/>
                <w:bCs/>
                <w:sz w:val="18"/>
                <w:szCs w:val="18"/>
              </w:rPr>
            </w:pPr>
          </w:p>
        </w:tc>
        <w:tc>
          <w:tcPr>
            <w:tcW w:w="0" w:type="auto"/>
          </w:tcPr>
          <w:p w14:paraId="393BB926" w14:textId="77777777" w:rsidR="00473345" w:rsidRPr="00FB0E71" w:rsidRDefault="00473345" w:rsidP="005F36C7">
            <w:pPr>
              <w:pStyle w:val="NCEAtablebody"/>
              <w:snapToGrid w:val="0"/>
              <w:rPr>
                <w:rFonts w:cs="Arial"/>
                <w:b/>
                <w:bCs/>
                <w:sz w:val="18"/>
                <w:szCs w:val="18"/>
              </w:rPr>
            </w:pPr>
          </w:p>
        </w:tc>
        <w:tc>
          <w:tcPr>
            <w:tcW w:w="0" w:type="auto"/>
          </w:tcPr>
          <w:p w14:paraId="433ABB19" w14:textId="77777777" w:rsidR="00473345" w:rsidRPr="00FB0E71" w:rsidRDefault="00473345" w:rsidP="005F36C7">
            <w:pPr>
              <w:pStyle w:val="NCEAtablebody"/>
              <w:snapToGrid w:val="0"/>
              <w:rPr>
                <w:rFonts w:cs="Arial"/>
                <w:b/>
                <w:bCs/>
                <w:sz w:val="18"/>
                <w:szCs w:val="18"/>
              </w:rPr>
            </w:pPr>
          </w:p>
        </w:tc>
      </w:tr>
      <w:tr w:rsidR="00473345" w:rsidRPr="00FB0E71" w14:paraId="4C6831BD" w14:textId="77777777" w:rsidTr="005F36C7">
        <w:tc>
          <w:tcPr>
            <w:tcW w:w="0" w:type="auto"/>
          </w:tcPr>
          <w:p w14:paraId="12F00385" w14:textId="77777777" w:rsidR="00473345" w:rsidRPr="00BD3FC8" w:rsidRDefault="00473345" w:rsidP="005F36C7">
            <w:pPr>
              <w:pStyle w:val="NCEAbodytext"/>
              <w:spacing w:before="0" w:after="0"/>
              <w:rPr>
                <w:bCs/>
                <w:sz w:val="18"/>
                <w:szCs w:val="18"/>
                <w:lang w:val="en-GB"/>
              </w:rPr>
            </w:pPr>
            <w:r w:rsidRPr="00BD3FC8">
              <w:rPr>
                <w:bCs/>
                <w:sz w:val="18"/>
                <w:szCs w:val="18"/>
                <w:lang w:val="en-GB"/>
              </w:rPr>
              <w:t>Team Play</w:t>
            </w:r>
          </w:p>
          <w:p w14:paraId="1CC3B7D2" w14:textId="77777777" w:rsidR="00473345" w:rsidRPr="00BD3FC8" w:rsidRDefault="00473345" w:rsidP="005F36C7">
            <w:pPr>
              <w:pStyle w:val="NCEAbodytext"/>
              <w:spacing w:before="0" w:after="0"/>
              <w:rPr>
                <w:bCs/>
                <w:sz w:val="18"/>
                <w:szCs w:val="18"/>
                <w:lang w:val="en-GB"/>
              </w:rPr>
            </w:pPr>
          </w:p>
          <w:p w14:paraId="1B6FB71A" w14:textId="77777777" w:rsidR="00473345" w:rsidRPr="00BD3FC8" w:rsidRDefault="00473345" w:rsidP="005F36C7">
            <w:pPr>
              <w:pStyle w:val="NCEAbodytext"/>
              <w:spacing w:before="0" w:after="0"/>
              <w:rPr>
                <w:sz w:val="18"/>
                <w:szCs w:val="18"/>
              </w:rPr>
            </w:pPr>
          </w:p>
          <w:p w14:paraId="27D022AF" w14:textId="77777777" w:rsidR="00473345" w:rsidRPr="00BD3FC8" w:rsidRDefault="00473345" w:rsidP="005F36C7">
            <w:pPr>
              <w:pStyle w:val="NCEAbodytext"/>
              <w:spacing w:before="0" w:after="0"/>
              <w:rPr>
                <w:rStyle w:val="CommentReference"/>
                <w:bCs/>
                <w:sz w:val="18"/>
                <w:szCs w:val="18"/>
                <w:lang w:val="en-GB"/>
              </w:rPr>
            </w:pPr>
          </w:p>
          <w:p w14:paraId="76CF5CED" w14:textId="77777777" w:rsidR="00473345" w:rsidRPr="00BD3FC8" w:rsidRDefault="00473345" w:rsidP="005F36C7">
            <w:pPr>
              <w:pStyle w:val="NCEAbodytext"/>
              <w:spacing w:before="0" w:after="0"/>
              <w:rPr>
                <w:rStyle w:val="CommentReference"/>
                <w:bCs/>
                <w:sz w:val="18"/>
                <w:szCs w:val="18"/>
                <w:lang w:val="en-GB"/>
              </w:rPr>
            </w:pPr>
          </w:p>
          <w:p w14:paraId="0C2CE9A3" w14:textId="77777777" w:rsidR="00473345" w:rsidRPr="00BD3FC8" w:rsidRDefault="00473345" w:rsidP="005F36C7">
            <w:pPr>
              <w:rPr>
                <w:rFonts w:ascii="Arial" w:hAnsi="Arial" w:cs="Arial"/>
                <w:sz w:val="18"/>
                <w:szCs w:val="18"/>
                <w:lang w:val="en-GB"/>
              </w:rPr>
            </w:pPr>
          </w:p>
        </w:tc>
        <w:tc>
          <w:tcPr>
            <w:tcW w:w="0" w:type="auto"/>
          </w:tcPr>
          <w:p w14:paraId="320BB74E"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eading the game</w:t>
            </w:r>
          </w:p>
          <w:p w14:paraId="068401CF"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c</w:t>
            </w:r>
            <w:r w:rsidR="00473345" w:rsidRPr="00ED5828">
              <w:rPr>
                <w:sz w:val="18"/>
                <w:szCs w:val="18"/>
              </w:rPr>
              <w:t>ommunicating positively</w:t>
            </w:r>
          </w:p>
          <w:p w14:paraId="114606D8"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s</w:t>
            </w:r>
            <w:r w:rsidR="00473345" w:rsidRPr="00ED5828">
              <w:rPr>
                <w:sz w:val="18"/>
                <w:szCs w:val="18"/>
              </w:rPr>
              <w:t xml:space="preserve">upporting players by assisting when required </w:t>
            </w:r>
          </w:p>
          <w:p w14:paraId="46813920"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w</w:t>
            </w:r>
            <w:r w:rsidR="00473345" w:rsidRPr="00ED5828">
              <w:rPr>
                <w:sz w:val="18"/>
                <w:szCs w:val="18"/>
              </w:rPr>
              <w:t>orking hard for the benefit of the tea</w:t>
            </w:r>
            <w:r w:rsidR="00473345">
              <w:rPr>
                <w:sz w:val="18"/>
                <w:szCs w:val="18"/>
              </w:rPr>
              <w:t>m</w:t>
            </w:r>
          </w:p>
        </w:tc>
        <w:tc>
          <w:tcPr>
            <w:tcW w:w="0" w:type="auto"/>
          </w:tcPr>
          <w:p w14:paraId="6679645A"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A0BC7D4"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10FE08E1"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7CA752B0"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3A1C178F"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62C098E5"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eading the game</w:t>
            </w:r>
          </w:p>
          <w:p w14:paraId="11B68221"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c</w:t>
            </w:r>
            <w:r w:rsidR="00473345" w:rsidRPr="00ED5828">
              <w:rPr>
                <w:sz w:val="18"/>
                <w:szCs w:val="18"/>
              </w:rPr>
              <w:t>ommunicating positively</w:t>
            </w:r>
          </w:p>
          <w:p w14:paraId="21AAE5E9"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s</w:t>
            </w:r>
            <w:r w:rsidR="00473345" w:rsidRPr="00ED5828">
              <w:rPr>
                <w:sz w:val="18"/>
                <w:szCs w:val="18"/>
              </w:rPr>
              <w:t>upporting players by assisting when required</w:t>
            </w:r>
          </w:p>
          <w:p w14:paraId="3442DEC8" w14:textId="77777777" w:rsidR="00473345" w:rsidRPr="00ED5828"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w</w:t>
            </w:r>
            <w:r w:rsidR="00473345" w:rsidRPr="00ED5828">
              <w:rPr>
                <w:sz w:val="18"/>
                <w:szCs w:val="18"/>
              </w:rPr>
              <w:t>orking hard for the benefit of the team</w:t>
            </w:r>
          </w:p>
        </w:tc>
        <w:tc>
          <w:tcPr>
            <w:tcW w:w="0" w:type="auto"/>
          </w:tcPr>
          <w:p w14:paraId="04696EE9"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BD0825C"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6925F99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70E4B420"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10DF1827"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9AE52A1"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eading the game</w:t>
            </w:r>
          </w:p>
          <w:p w14:paraId="0FA4C8C0"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c</w:t>
            </w:r>
            <w:r w:rsidR="00473345" w:rsidRPr="00692B71">
              <w:rPr>
                <w:sz w:val="18"/>
                <w:szCs w:val="18"/>
              </w:rPr>
              <w:t>ommunicating positively</w:t>
            </w:r>
          </w:p>
          <w:p w14:paraId="3FB6348F"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s</w:t>
            </w:r>
            <w:r w:rsidR="00473345" w:rsidRPr="00692B71">
              <w:rPr>
                <w:sz w:val="18"/>
                <w:szCs w:val="18"/>
              </w:rPr>
              <w:t xml:space="preserve">upporting players by directing play and always assisting when required </w:t>
            </w:r>
          </w:p>
          <w:p w14:paraId="4C0B1E60"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a</w:t>
            </w:r>
            <w:r w:rsidR="00473345" w:rsidRPr="00692B71">
              <w:rPr>
                <w:sz w:val="18"/>
                <w:szCs w:val="18"/>
              </w:rPr>
              <w:t>ctively involved in planning team strategies</w:t>
            </w:r>
          </w:p>
          <w:p w14:paraId="61992D34" w14:textId="77777777" w:rsidR="00473345" w:rsidRPr="00692B71"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Pr>
                <w:sz w:val="18"/>
                <w:szCs w:val="18"/>
              </w:rPr>
              <w:t>w</w:t>
            </w:r>
            <w:r w:rsidR="00473345" w:rsidRPr="00692B71">
              <w:rPr>
                <w:sz w:val="18"/>
                <w:szCs w:val="18"/>
              </w:rPr>
              <w:t>orking hard for the benefit of the team</w:t>
            </w:r>
            <w:r w:rsidR="00473345">
              <w:rPr>
                <w:sz w:val="18"/>
                <w:szCs w:val="18"/>
              </w:rPr>
              <w:t>’</w:t>
            </w:r>
            <w:r w:rsidR="00473345" w:rsidRPr="00692B71">
              <w:rPr>
                <w:sz w:val="18"/>
                <w:szCs w:val="18"/>
              </w:rPr>
              <w:t xml:space="preserve">s success </w:t>
            </w:r>
          </w:p>
        </w:tc>
        <w:tc>
          <w:tcPr>
            <w:tcW w:w="0" w:type="auto"/>
          </w:tcPr>
          <w:p w14:paraId="4C68060C" w14:textId="77777777" w:rsidR="00473345" w:rsidRPr="00FB0E71" w:rsidRDefault="00473345" w:rsidP="005F36C7">
            <w:pPr>
              <w:pStyle w:val="NCEAtablebody"/>
              <w:snapToGrid w:val="0"/>
              <w:rPr>
                <w:rFonts w:cs="Arial"/>
                <w:sz w:val="18"/>
                <w:szCs w:val="18"/>
                <w:lang w:val="en-GB"/>
              </w:rPr>
            </w:pPr>
          </w:p>
        </w:tc>
        <w:tc>
          <w:tcPr>
            <w:tcW w:w="0" w:type="auto"/>
          </w:tcPr>
          <w:p w14:paraId="4DBCD240" w14:textId="77777777" w:rsidR="00473345" w:rsidRPr="00FB0E71" w:rsidRDefault="00473345" w:rsidP="005F36C7">
            <w:pPr>
              <w:pStyle w:val="NCEAtablebody"/>
              <w:snapToGrid w:val="0"/>
              <w:rPr>
                <w:rFonts w:cs="Arial"/>
                <w:sz w:val="18"/>
                <w:szCs w:val="18"/>
                <w:lang w:val="en-GB"/>
              </w:rPr>
            </w:pPr>
          </w:p>
        </w:tc>
        <w:tc>
          <w:tcPr>
            <w:tcW w:w="0" w:type="auto"/>
          </w:tcPr>
          <w:p w14:paraId="5FDABD8F" w14:textId="77777777" w:rsidR="00473345" w:rsidRPr="00FB0E71" w:rsidRDefault="00473345" w:rsidP="005F36C7">
            <w:pPr>
              <w:pStyle w:val="NCEAtablebody"/>
              <w:snapToGrid w:val="0"/>
              <w:rPr>
                <w:rFonts w:cs="Arial"/>
                <w:sz w:val="18"/>
                <w:szCs w:val="18"/>
                <w:lang w:val="en-GB"/>
              </w:rPr>
            </w:pPr>
          </w:p>
        </w:tc>
        <w:tc>
          <w:tcPr>
            <w:tcW w:w="0" w:type="auto"/>
          </w:tcPr>
          <w:p w14:paraId="65A70EC2" w14:textId="77777777" w:rsidR="00473345" w:rsidRPr="00FB0E71" w:rsidRDefault="00473345" w:rsidP="005F36C7">
            <w:pPr>
              <w:pStyle w:val="NCEAtablebody"/>
              <w:snapToGrid w:val="0"/>
              <w:rPr>
                <w:rFonts w:cs="Arial"/>
                <w:sz w:val="18"/>
                <w:szCs w:val="18"/>
                <w:lang w:val="en-GB"/>
              </w:rPr>
            </w:pPr>
          </w:p>
        </w:tc>
        <w:tc>
          <w:tcPr>
            <w:tcW w:w="0" w:type="auto"/>
          </w:tcPr>
          <w:p w14:paraId="54EE1353" w14:textId="77777777" w:rsidR="00473345" w:rsidRPr="00FB0E71" w:rsidRDefault="00473345" w:rsidP="005F36C7">
            <w:pPr>
              <w:pStyle w:val="NCEAtablebody"/>
              <w:snapToGrid w:val="0"/>
              <w:rPr>
                <w:rFonts w:cs="Arial"/>
                <w:sz w:val="18"/>
                <w:szCs w:val="18"/>
                <w:lang w:val="en-GB"/>
              </w:rPr>
            </w:pPr>
          </w:p>
        </w:tc>
      </w:tr>
    </w:tbl>
    <w:p w14:paraId="544910A7" w14:textId="77777777" w:rsidR="003E006F" w:rsidRDefault="003E006F" w:rsidP="00981290">
      <w:pPr>
        <w:rPr>
          <w:rFonts w:ascii="Arial" w:hAnsi="Arial" w:cs="Arial"/>
          <w:sz w:val="22"/>
          <w:szCs w:val="22"/>
          <w:lang w:val="en-GB"/>
        </w:rPr>
      </w:pPr>
    </w:p>
    <w:p w14:paraId="1210AD37" w14:textId="77777777" w:rsidR="003E006F" w:rsidRDefault="003E006F" w:rsidP="00981290">
      <w:pPr>
        <w:rPr>
          <w:rFonts w:ascii="Arial" w:hAnsi="Arial" w:cs="Arial"/>
          <w:sz w:val="22"/>
          <w:szCs w:val="22"/>
          <w:lang w:val="en-GB"/>
        </w:rPr>
      </w:pPr>
    </w:p>
    <w:p w14:paraId="24D1C297" w14:textId="77777777" w:rsidR="003E006F" w:rsidRDefault="003E006F" w:rsidP="00981290">
      <w:pPr>
        <w:rPr>
          <w:rFonts w:ascii="Arial" w:hAnsi="Arial" w:cs="Arial"/>
          <w:sz w:val="22"/>
          <w:szCs w:val="22"/>
          <w:lang w:val="en-GB"/>
        </w:rPr>
        <w:sectPr w:rsidR="003E006F" w:rsidSect="008F3CA4">
          <w:pgSz w:w="16838" w:h="11899" w:orient="landscape" w:code="9"/>
          <w:pgMar w:top="720" w:right="720" w:bottom="720" w:left="720" w:header="720" w:footer="720" w:gutter="0"/>
          <w:paperSrc w:first="11" w:other="11"/>
          <w:cols w:space="720"/>
          <w:docGrid w:linePitch="326"/>
        </w:sectPr>
      </w:pPr>
    </w:p>
    <w:p w14:paraId="1E22E9C2" w14:textId="77777777" w:rsidR="003E006F" w:rsidRDefault="003E006F" w:rsidP="00981290">
      <w:pPr>
        <w:rPr>
          <w:sz w:val="22"/>
          <w:szCs w:val="22"/>
          <w:lang w:val="en-GB"/>
        </w:rPr>
      </w:pPr>
      <w:bookmarkStart w:id="14" w:name="Golf"/>
      <w:r w:rsidRPr="003E006F">
        <w:rPr>
          <w:rFonts w:ascii="Arial" w:hAnsi="Arial" w:cs="Arial"/>
          <w:b/>
          <w:sz w:val="22"/>
          <w:szCs w:val="22"/>
          <w:lang w:val="en-GB"/>
        </w:rPr>
        <w:lastRenderedPageBreak/>
        <w:t>Golf</w:t>
      </w:r>
      <w:r w:rsidR="004F1F49">
        <w:rPr>
          <w:rFonts w:ascii="Arial" w:hAnsi="Arial" w:cs="Arial"/>
          <w:b/>
          <w:sz w:val="22"/>
          <w:szCs w:val="22"/>
          <w:lang w:val="en-GB"/>
        </w:rPr>
        <w:t xml:space="preserve"> </w:t>
      </w:r>
      <w:r w:rsidR="004F1F49" w:rsidRPr="004F1F49">
        <w:rPr>
          <w:rFonts w:ascii="Arial" w:hAnsi="Arial" w:cs="Arial"/>
          <w:sz w:val="22"/>
          <w:szCs w:val="22"/>
          <w:lang w:val="en-GB"/>
        </w:rPr>
        <w:t>-</w:t>
      </w:r>
      <w:r w:rsidR="004F1F49" w:rsidRPr="004F1F49">
        <w:rPr>
          <w:sz w:val="22"/>
          <w:szCs w:val="22"/>
          <w:lang w:val="en-GB"/>
        </w:rPr>
        <w:t xml:space="preserve">this activity requires students to demonstrate performance </w:t>
      </w:r>
      <w:bookmarkEnd w:id="14"/>
      <w:r w:rsidR="004F1F49" w:rsidRPr="004F1F49">
        <w:rPr>
          <w:sz w:val="22"/>
          <w:szCs w:val="22"/>
          <w:lang w:val="en-GB"/>
        </w:rPr>
        <w:t>in relation to the course par over the score for the top 6 holes over a round of golf</w:t>
      </w:r>
    </w:p>
    <w:p w14:paraId="3C6E7538" w14:textId="77777777" w:rsidR="00BA2335" w:rsidRDefault="00BA2335" w:rsidP="00981290">
      <w:pPr>
        <w:rPr>
          <w:rFonts w:ascii="Arial" w:hAnsi="Arial" w:cs="Arial"/>
          <w:sz w:val="22"/>
          <w:szCs w:val="22"/>
          <w:lang w:val="en-AU"/>
        </w:rPr>
      </w:pPr>
    </w:p>
    <w:p w14:paraId="7493B298" w14:textId="77777777" w:rsidR="00BA2335" w:rsidRDefault="00BA2335" w:rsidP="00981290">
      <w:pPr>
        <w:rPr>
          <w:rFonts w:ascii="Arial" w:hAnsi="Arial" w:cs="Arial"/>
          <w:sz w:val="22"/>
          <w:szCs w:val="22"/>
          <w:lang w:val="en-AU"/>
        </w:rPr>
      </w:pPr>
      <w:r>
        <w:rPr>
          <w:rFonts w:ascii="Arial" w:hAnsi="Arial" w:cs="Arial"/>
          <w:sz w:val="22"/>
          <w:szCs w:val="22"/>
          <w:lang w:val="en-AU"/>
        </w:rPr>
        <w:t>Males and females must play off the appropriate tees.</w:t>
      </w:r>
    </w:p>
    <w:p w14:paraId="61375579" w14:textId="77777777" w:rsidR="00BA2335" w:rsidRDefault="00BA2335" w:rsidP="00981290">
      <w:pPr>
        <w:rPr>
          <w:rFonts w:ascii="Arial" w:hAnsi="Arial" w:cs="Arial"/>
          <w:sz w:val="22"/>
          <w:szCs w:val="22"/>
          <w:lang w:val="en-AU"/>
        </w:rPr>
      </w:pPr>
    </w:p>
    <w:p w14:paraId="22D6DE4C" w14:textId="77777777" w:rsidR="00BA2335" w:rsidRDefault="00BA2335" w:rsidP="00981290">
      <w:pPr>
        <w:rPr>
          <w:rFonts w:ascii="Arial" w:hAnsi="Arial" w:cs="Arial"/>
          <w:sz w:val="22"/>
          <w:szCs w:val="22"/>
          <w:lang w:val="en-AU"/>
        </w:rPr>
      </w:pPr>
      <w:r>
        <w:rPr>
          <w:rFonts w:ascii="Arial" w:hAnsi="Arial" w:cs="Arial"/>
          <w:sz w:val="22"/>
          <w:szCs w:val="22"/>
          <w:lang w:val="en-AU"/>
        </w:rPr>
        <w:t>Scorecards will be correctly completed, verified and signed off by an appropriate supervisor.</w:t>
      </w:r>
    </w:p>
    <w:p w14:paraId="281ACD32" w14:textId="77777777" w:rsidR="00C2138D" w:rsidRDefault="00C2138D" w:rsidP="00981290">
      <w:pPr>
        <w:rPr>
          <w:rFonts w:ascii="Arial" w:hAnsi="Arial" w:cs="Arial"/>
          <w:sz w:val="22"/>
          <w:szCs w:val="22"/>
          <w:lang w:val="en-AU"/>
        </w:rPr>
      </w:pPr>
    </w:p>
    <w:p w14:paraId="273ECADC" w14:textId="77777777" w:rsidR="00C2138D" w:rsidRDefault="00C2138D" w:rsidP="00981290">
      <w:pPr>
        <w:rPr>
          <w:rFonts w:ascii="Arial" w:hAnsi="Arial" w:cs="Arial"/>
          <w:sz w:val="22"/>
          <w:szCs w:val="22"/>
          <w:lang w:val="en-AU"/>
        </w:rPr>
      </w:pPr>
      <w:r>
        <w:rPr>
          <w:rFonts w:ascii="Arial" w:hAnsi="Arial" w:cs="Arial"/>
          <w:sz w:val="22"/>
          <w:szCs w:val="22"/>
          <w:lang w:val="en-AU"/>
        </w:rPr>
        <w:t>N</w:t>
      </w:r>
      <w:r w:rsidR="004F1F49">
        <w:rPr>
          <w:rFonts w:ascii="Arial" w:hAnsi="Arial" w:cs="Arial"/>
          <w:sz w:val="22"/>
          <w:szCs w:val="22"/>
          <w:lang w:val="en-AU"/>
        </w:rPr>
        <w:t>ote</w:t>
      </w:r>
      <w:r>
        <w:rPr>
          <w:rFonts w:ascii="Arial" w:hAnsi="Arial" w:cs="Arial"/>
          <w:sz w:val="22"/>
          <w:szCs w:val="22"/>
          <w:lang w:val="en-AU"/>
        </w:rPr>
        <w:t>: scores across more than one round are not able to be combined.</w:t>
      </w:r>
    </w:p>
    <w:p w14:paraId="2EF92FA4" w14:textId="77777777" w:rsidR="00E84F21" w:rsidRDefault="00E84F21" w:rsidP="00981290">
      <w:pPr>
        <w:rPr>
          <w:rFonts w:ascii="Arial" w:hAnsi="Arial" w:cs="Arial"/>
          <w:sz w:val="22"/>
          <w:szCs w:val="22"/>
          <w:lang w:val="en-GB"/>
        </w:rPr>
      </w:pPr>
    </w:p>
    <w:p w14:paraId="28A578A0" w14:textId="77777777" w:rsidR="003E006F" w:rsidRDefault="003E006F" w:rsidP="00981290">
      <w:pPr>
        <w:rPr>
          <w:rFonts w:ascii="Arial" w:hAnsi="Arial" w:cs="Arial"/>
          <w:sz w:val="22"/>
          <w:szCs w:val="22"/>
          <w:lang w:val="en-GB"/>
        </w:rPr>
      </w:pPr>
    </w:p>
    <w:tbl>
      <w:tblPr>
        <w:tblW w:w="3666" w:type="pct"/>
        <w:jc w:val="center"/>
        <w:tblLook w:val="0000" w:firstRow="0" w:lastRow="0" w:firstColumn="0" w:lastColumn="0" w:noHBand="0" w:noVBand="0"/>
      </w:tblPr>
      <w:tblGrid>
        <w:gridCol w:w="1684"/>
        <w:gridCol w:w="3037"/>
        <w:gridCol w:w="2940"/>
      </w:tblGrid>
      <w:tr w:rsidR="003E006F" w:rsidRPr="000F66B0" w14:paraId="7FA8948B" w14:textId="77777777" w:rsidTr="00A878EC">
        <w:trPr>
          <w:jc w:val="center"/>
        </w:trPr>
        <w:tc>
          <w:tcPr>
            <w:tcW w:w="1099" w:type="pct"/>
            <w:tcBorders>
              <w:top w:val="single" w:sz="4" w:space="0" w:color="000000"/>
              <w:left w:val="single" w:sz="4" w:space="0" w:color="000000"/>
              <w:bottom w:val="single" w:sz="4" w:space="0" w:color="000000"/>
            </w:tcBorders>
          </w:tcPr>
          <w:p w14:paraId="6F1167FE" w14:textId="77777777" w:rsidR="003E006F" w:rsidRPr="000F66B0" w:rsidRDefault="003E006F" w:rsidP="003E006F">
            <w:pPr>
              <w:pStyle w:val="BodyText"/>
              <w:snapToGrid w:val="0"/>
              <w:rPr>
                <w:rFonts w:ascii="Arial" w:hAnsi="Arial" w:cs="Arial"/>
                <w:b/>
                <w:sz w:val="22"/>
                <w:szCs w:val="22"/>
              </w:rPr>
            </w:pPr>
            <w:r w:rsidRPr="000F66B0">
              <w:rPr>
                <w:rFonts w:ascii="Arial" w:hAnsi="Arial" w:cs="Arial"/>
                <w:b/>
                <w:sz w:val="22"/>
                <w:szCs w:val="22"/>
              </w:rPr>
              <w:t>Level</w:t>
            </w:r>
          </w:p>
        </w:tc>
        <w:tc>
          <w:tcPr>
            <w:tcW w:w="1982" w:type="pct"/>
            <w:tcBorders>
              <w:top w:val="single" w:sz="4" w:space="0" w:color="000000"/>
              <w:left w:val="single" w:sz="4" w:space="0" w:color="000000"/>
              <w:bottom w:val="single" w:sz="4" w:space="0" w:color="000000"/>
            </w:tcBorders>
          </w:tcPr>
          <w:p w14:paraId="09CF5B43" w14:textId="77777777" w:rsidR="003E006F" w:rsidRPr="000F66B0" w:rsidRDefault="003E006F" w:rsidP="003E006F">
            <w:pPr>
              <w:pStyle w:val="BodyText"/>
              <w:snapToGrid w:val="0"/>
              <w:rPr>
                <w:rFonts w:ascii="Arial" w:hAnsi="Arial" w:cs="Arial"/>
                <w:b/>
                <w:sz w:val="22"/>
                <w:szCs w:val="22"/>
              </w:rPr>
            </w:pPr>
            <w:r w:rsidRPr="000F66B0">
              <w:rPr>
                <w:rFonts w:ascii="Arial" w:hAnsi="Arial" w:cs="Arial"/>
                <w:b/>
                <w:sz w:val="22"/>
                <w:szCs w:val="22"/>
              </w:rPr>
              <w:t xml:space="preserve">Female Score </w:t>
            </w:r>
          </w:p>
        </w:tc>
        <w:tc>
          <w:tcPr>
            <w:tcW w:w="1919" w:type="pct"/>
            <w:tcBorders>
              <w:top w:val="single" w:sz="4" w:space="0" w:color="000000"/>
              <w:left w:val="single" w:sz="4" w:space="0" w:color="000000"/>
              <w:bottom w:val="single" w:sz="4" w:space="0" w:color="000000"/>
              <w:right w:val="single" w:sz="4" w:space="0" w:color="000000"/>
            </w:tcBorders>
          </w:tcPr>
          <w:p w14:paraId="72ECC0AD" w14:textId="77777777" w:rsidR="003E006F" w:rsidRPr="000F66B0" w:rsidRDefault="003E006F" w:rsidP="003E006F">
            <w:pPr>
              <w:pStyle w:val="BodyText"/>
              <w:snapToGrid w:val="0"/>
              <w:rPr>
                <w:rFonts w:ascii="Arial" w:hAnsi="Arial" w:cs="Arial"/>
                <w:sz w:val="22"/>
                <w:szCs w:val="22"/>
              </w:rPr>
            </w:pPr>
            <w:r w:rsidRPr="000F66B0">
              <w:rPr>
                <w:rFonts w:ascii="Arial" w:hAnsi="Arial" w:cs="Arial"/>
                <w:b/>
                <w:sz w:val="22"/>
                <w:szCs w:val="22"/>
              </w:rPr>
              <w:t xml:space="preserve">Male Score </w:t>
            </w:r>
          </w:p>
        </w:tc>
      </w:tr>
      <w:tr w:rsidR="003E006F" w:rsidRPr="000F66B0" w14:paraId="0D9D2D0C" w14:textId="77777777" w:rsidTr="00A878EC">
        <w:trPr>
          <w:jc w:val="center"/>
        </w:trPr>
        <w:tc>
          <w:tcPr>
            <w:tcW w:w="1099" w:type="pct"/>
            <w:tcBorders>
              <w:top w:val="single" w:sz="4" w:space="0" w:color="000000"/>
              <w:left w:val="single" w:sz="4" w:space="0" w:color="000000"/>
              <w:bottom w:val="single" w:sz="4" w:space="0" w:color="000000"/>
            </w:tcBorders>
          </w:tcPr>
          <w:p w14:paraId="0157A7B0" w14:textId="77777777" w:rsidR="003E006F" w:rsidRPr="000F66B0" w:rsidRDefault="003E006F" w:rsidP="003E006F">
            <w:pPr>
              <w:pStyle w:val="BodyText"/>
              <w:snapToGrid w:val="0"/>
              <w:rPr>
                <w:rFonts w:ascii="Arial" w:hAnsi="Arial" w:cs="Arial"/>
                <w:sz w:val="22"/>
                <w:szCs w:val="22"/>
              </w:rPr>
            </w:pPr>
            <w:r w:rsidRPr="000F66B0">
              <w:rPr>
                <w:rFonts w:ascii="Arial" w:hAnsi="Arial" w:cs="Arial"/>
                <w:sz w:val="22"/>
                <w:szCs w:val="22"/>
              </w:rPr>
              <w:t>Achieved</w:t>
            </w:r>
          </w:p>
        </w:tc>
        <w:tc>
          <w:tcPr>
            <w:tcW w:w="1982" w:type="pct"/>
            <w:tcBorders>
              <w:top w:val="single" w:sz="4" w:space="0" w:color="000000"/>
              <w:left w:val="single" w:sz="4" w:space="0" w:color="000000"/>
              <w:bottom w:val="single" w:sz="4" w:space="0" w:color="000000"/>
            </w:tcBorders>
          </w:tcPr>
          <w:p w14:paraId="1AC8C2E9"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20 over par or better</w:t>
            </w:r>
          </w:p>
        </w:tc>
        <w:tc>
          <w:tcPr>
            <w:tcW w:w="1919" w:type="pct"/>
            <w:tcBorders>
              <w:top w:val="single" w:sz="4" w:space="0" w:color="000000"/>
              <w:left w:val="single" w:sz="4" w:space="0" w:color="000000"/>
              <w:bottom w:val="single" w:sz="4" w:space="0" w:color="000000"/>
              <w:right w:val="single" w:sz="4" w:space="0" w:color="000000"/>
            </w:tcBorders>
          </w:tcPr>
          <w:p w14:paraId="22EA326C"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15 over par or better</w:t>
            </w:r>
          </w:p>
        </w:tc>
      </w:tr>
      <w:tr w:rsidR="003E006F" w:rsidRPr="000F66B0" w14:paraId="1B855CF1" w14:textId="77777777" w:rsidTr="00A878EC">
        <w:trPr>
          <w:jc w:val="center"/>
        </w:trPr>
        <w:tc>
          <w:tcPr>
            <w:tcW w:w="1099" w:type="pct"/>
            <w:tcBorders>
              <w:top w:val="single" w:sz="4" w:space="0" w:color="000000"/>
              <w:left w:val="single" w:sz="4" w:space="0" w:color="000000"/>
              <w:bottom w:val="single" w:sz="4" w:space="0" w:color="000000"/>
            </w:tcBorders>
          </w:tcPr>
          <w:p w14:paraId="61D5CBFC" w14:textId="77777777" w:rsidR="003E006F" w:rsidRPr="000F66B0" w:rsidRDefault="003E006F" w:rsidP="003E006F">
            <w:pPr>
              <w:pStyle w:val="BodyText"/>
              <w:snapToGrid w:val="0"/>
              <w:rPr>
                <w:rFonts w:ascii="Arial" w:hAnsi="Arial" w:cs="Arial"/>
                <w:sz w:val="22"/>
                <w:szCs w:val="22"/>
              </w:rPr>
            </w:pPr>
            <w:r w:rsidRPr="000F66B0">
              <w:rPr>
                <w:rFonts w:ascii="Arial" w:hAnsi="Arial" w:cs="Arial"/>
                <w:sz w:val="22"/>
                <w:szCs w:val="22"/>
              </w:rPr>
              <w:t>Merit</w:t>
            </w:r>
          </w:p>
        </w:tc>
        <w:tc>
          <w:tcPr>
            <w:tcW w:w="1982" w:type="pct"/>
            <w:tcBorders>
              <w:top w:val="single" w:sz="4" w:space="0" w:color="000000"/>
              <w:left w:val="single" w:sz="4" w:space="0" w:color="000000"/>
              <w:bottom w:val="single" w:sz="4" w:space="0" w:color="000000"/>
            </w:tcBorders>
          </w:tcPr>
          <w:p w14:paraId="61FF6197"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 xml:space="preserve">16 over par or better </w:t>
            </w:r>
          </w:p>
        </w:tc>
        <w:tc>
          <w:tcPr>
            <w:tcW w:w="1919" w:type="pct"/>
            <w:tcBorders>
              <w:top w:val="single" w:sz="4" w:space="0" w:color="000000"/>
              <w:left w:val="single" w:sz="4" w:space="0" w:color="000000"/>
              <w:bottom w:val="single" w:sz="4" w:space="0" w:color="000000"/>
              <w:right w:val="single" w:sz="4" w:space="0" w:color="000000"/>
            </w:tcBorders>
          </w:tcPr>
          <w:p w14:paraId="1D4FDAB0"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 xml:space="preserve">12 over par or better </w:t>
            </w:r>
          </w:p>
        </w:tc>
      </w:tr>
      <w:tr w:rsidR="003E006F" w:rsidRPr="000F66B0" w14:paraId="2A97CA41" w14:textId="77777777" w:rsidTr="00A878EC">
        <w:trPr>
          <w:jc w:val="center"/>
        </w:trPr>
        <w:tc>
          <w:tcPr>
            <w:tcW w:w="1099" w:type="pct"/>
            <w:tcBorders>
              <w:top w:val="single" w:sz="4" w:space="0" w:color="000000"/>
              <w:left w:val="single" w:sz="4" w:space="0" w:color="000000"/>
              <w:bottom w:val="single" w:sz="4" w:space="0" w:color="000000"/>
            </w:tcBorders>
          </w:tcPr>
          <w:p w14:paraId="664B5C92" w14:textId="77777777" w:rsidR="003E006F" w:rsidRPr="000F66B0" w:rsidRDefault="003E006F" w:rsidP="003E006F">
            <w:pPr>
              <w:pStyle w:val="BodyText"/>
              <w:snapToGrid w:val="0"/>
              <w:rPr>
                <w:rFonts w:ascii="Arial" w:hAnsi="Arial" w:cs="Arial"/>
                <w:sz w:val="22"/>
                <w:szCs w:val="22"/>
              </w:rPr>
            </w:pPr>
            <w:r w:rsidRPr="000F66B0">
              <w:rPr>
                <w:rFonts w:ascii="Arial" w:hAnsi="Arial" w:cs="Arial"/>
                <w:sz w:val="22"/>
                <w:szCs w:val="22"/>
              </w:rPr>
              <w:t>Excellence</w:t>
            </w:r>
          </w:p>
        </w:tc>
        <w:tc>
          <w:tcPr>
            <w:tcW w:w="1982" w:type="pct"/>
            <w:tcBorders>
              <w:top w:val="single" w:sz="4" w:space="0" w:color="000000"/>
              <w:left w:val="single" w:sz="4" w:space="0" w:color="000000"/>
              <w:bottom w:val="single" w:sz="4" w:space="0" w:color="000000"/>
            </w:tcBorders>
          </w:tcPr>
          <w:p w14:paraId="742B30C4"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12 over par or better</w:t>
            </w:r>
          </w:p>
        </w:tc>
        <w:tc>
          <w:tcPr>
            <w:tcW w:w="1919" w:type="pct"/>
            <w:tcBorders>
              <w:top w:val="single" w:sz="4" w:space="0" w:color="000000"/>
              <w:left w:val="single" w:sz="4" w:space="0" w:color="000000"/>
              <w:bottom w:val="single" w:sz="4" w:space="0" w:color="000000"/>
              <w:right w:val="single" w:sz="4" w:space="0" w:color="000000"/>
            </w:tcBorders>
          </w:tcPr>
          <w:p w14:paraId="37FAC657"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 xml:space="preserve">9 over par or better </w:t>
            </w:r>
          </w:p>
        </w:tc>
      </w:tr>
    </w:tbl>
    <w:p w14:paraId="1C36E081" w14:textId="77777777" w:rsidR="00E84F21" w:rsidRDefault="00E84F21" w:rsidP="00981290">
      <w:pPr>
        <w:rPr>
          <w:rFonts w:ascii="Arial" w:hAnsi="Arial" w:cs="Arial"/>
          <w:sz w:val="22"/>
          <w:szCs w:val="22"/>
          <w:lang w:val="en-GB"/>
        </w:rPr>
        <w:sectPr w:rsidR="00E84F21" w:rsidSect="008F3CA4">
          <w:pgSz w:w="11899" w:h="16838" w:code="9"/>
          <w:pgMar w:top="720" w:right="720" w:bottom="720" w:left="720" w:header="720" w:footer="720" w:gutter="0"/>
          <w:paperSrc w:first="11" w:other="11"/>
          <w:cols w:space="720"/>
          <w:docGrid w:linePitch="326"/>
        </w:sectPr>
      </w:pPr>
    </w:p>
    <w:p w14:paraId="004F73E2" w14:textId="77777777" w:rsidR="00650A60" w:rsidRPr="00C2138D" w:rsidRDefault="009645E9" w:rsidP="00A6335C">
      <w:pPr>
        <w:pStyle w:val="Caption"/>
        <w:rPr>
          <w:rFonts w:ascii="Arial" w:hAnsi="Arial" w:cs="Arial"/>
          <w:sz w:val="22"/>
          <w:szCs w:val="22"/>
        </w:rPr>
      </w:pPr>
      <w:bookmarkStart w:id="15" w:name="Gymnastics"/>
      <w:r w:rsidRPr="00A6335C">
        <w:rPr>
          <w:rFonts w:ascii="Arial" w:hAnsi="Arial" w:cs="Arial"/>
          <w:b/>
          <w:sz w:val="22"/>
          <w:szCs w:val="22"/>
        </w:rPr>
        <w:lastRenderedPageBreak/>
        <w:t>Gymnastics</w:t>
      </w:r>
      <w:r w:rsidR="00C2138D">
        <w:rPr>
          <w:rFonts w:ascii="Arial" w:hAnsi="Arial" w:cs="Arial"/>
          <w:sz w:val="22"/>
          <w:szCs w:val="22"/>
        </w:rPr>
        <w:t xml:space="preserve"> – this </w:t>
      </w:r>
      <w:r w:rsidR="009524F4">
        <w:rPr>
          <w:rFonts w:ascii="Arial" w:hAnsi="Arial" w:cs="Arial"/>
          <w:sz w:val="22"/>
          <w:szCs w:val="22"/>
        </w:rPr>
        <w:t xml:space="preserve">activity requires students to demonstrate </w:t>
      </w:r>
      <w:r w:rsidR="00CE33EB">
        <w:rPr>
          <w:rFonts w:ascii="Arial" w:hAnsi="Arial" w:cs="Arial"/>
          <w:sz w:val="22"/>
          <w:szCs w:val="22"/>
        </w:rPr>
        <w:t xml:space="preserve">performance </w:t>
      </w:r>
      <w:r w:rsidR="009524F4">
        <w:rPr>
          <w:rFonts w:ascii="Arial" w:hAnsi="Arial" w:cs="Arial"/>
          <w:sz w:val="22"/>
          <w:szCs w:val="22"/>
        </w:rPr>
        <w:t xml:space="preserve">in </w:t>
      </w:r>
      <w:r w:rsidR="00CE33EB">
        <w:rPr>
          <w:rFonts w:ascii="Arial" w:hAnsi="Arial" w:cs="Arial"/>
          <w:sz w:val="22"/>
          <w:szCs w:val="22"/>
        </w:rPr>
        <w:t>the performance</w:t>
      </w:r>
      <w:r w:rsidR="008462E5">
        <w:rPr>
          <w:rFonts w:ascii="Arial" w:hAnsi="Arial" w:cs="Arial"/>
          <w:sz w:val="22"/>
          <w:szCs w:val="22"/>
        </w:rPr>
        <w:t xml:space="preserve">s of </w:t>
      </w:r>
      <w:r w:rsidR="00C2138D">
        <w:rPr>
          <w:rFonts w:ascii="Arial" w:hAnsi="Arial" w:cs="Arial"/>
          <w:sz w:val="22"/>
          <w:szCs w:val="22"/>
        </w:rPr>
        <w:t xml:space="preserve">gymnastics </w:t>
      </w:r>
      <w:r w:rsidR="00CE33EB">
        <w:rPr>
          <w:rFonts w:ascii="Arial" w:hAnsi="Arial" w:cs="Arial"/>
          <w:sz w:val="22"/>
          <w:szCs w:val="22"/>
        </w:rPr>
        <w:t xml:space="preserve">at a gymnastics </w:t>
      </w:r>
      <w:r w:rsidR="00C2138D">
        <w:rPr>
          <w:rFonts w:ascii="Arial" w:hAnsi="Arial" w:cs="Arial"/>
          <w:sz w:val="22"/>
          <w:szCs w:val="22"/>
        </w:rPr>
        <w:t>competition or class display</w:t>
      </w:r>
    </w:p>
    <w:p w14:paraId="031D4F5D" w14:textId="77777777" w:rsidR="00BA2335" w:rsidRDefault="00BA2335" w:rsidP="00BA2335">
      <w:pPr>
        <w:rPr>
          <w:lang w:val="en-AU"/>
        </w:rPr>
      </w:pPr>
    </w:p>
    <w:p w14:paraId="167A6759" w14:textId="77777777" w:rsidR="00BA2335" w:rsidRDefault="00BA2335" w:rsidP="00BA2335">
      <w:pPr>
        <w:rPr>
          <w:rFonts w:ascii="Arial" w:hAnsi="Arial" w:cs="Arial"/>
          <w:sz w:val="22"/>
          <w:szCs w:val="22"/>
          <w:lang w:val="en-GB"/>
        </w:rPr>
      </w:pPr>
      <w:r w:rsidRPr="000F66B0">
        <w:rPr>
          <w:rFonts w:ascii="Arial" w:hAnsi="Arial" w:cs="Arial"/>
          <w:sz w:val="22"/>
          <w:szCs w:val="22"/>
          <w:lang w:val="en-GB"/>
        </w:rPr>
        <w:t>The skills must be performed with a level of technical accuracy, flow and control</w:t>
      </w:r>
      <w:r>
        <w:rPr>
          <w:rFonts w:ascii="Arial" w:hAnsi="Arial" w:cs="Arial"/>
          <w:sz w:val="22"/>
          <w:szCs w:val="22"/>
          <w:lang w:val="en-GB"/>
        </w:rPr>
        <w:t>.</w:t>
      </w:r>
    </w:p>
    <w:p w14:paraId="70DB8AE6" w14:textId="77777777" w:rsidR="00BA2335" w:rsidRDefault="00BA2335" w:rsidP="00BA2335">
      <w:pPr>
        <w:rPr>
          <w:rFonts w:ascii="Arial" w:hAnsi="Arial" w:cs="Arial"/>
          <w:sz w:val="22"/>
          <w:szCs w:val="22"/>
          <w:lang w:val="en-GB"/>
        </w:rPr>
      </w:pPr>
    </w:p>
    <w:p w14:paraId="316C81BE" w14:textId="77777777" w:rsidR="00BA2335" w:rsidRPr="004B7CF9" w:rsidRDefault="00BA2335" w:rsidP="00BA2335">
      <w:pPr>
        <w:rPr>
          <w:rFonts w:ascii="Arial" w:hAnsi="Arial" w:cs="Arial"/>
          <w:sz w:val="22"/>
          <w:szCs w:val="22"/>
          <w:lang w:val="en-GB"/>
        </w:rPr>
      </w:pPr>
      <w:r w:rsidRPr="004B7CF9">
        <w:rPr>
          <w:rFonts w:ascii="Arial" w:hAnsi="Arial" w:cs="Arial"/>
          <w:sz w:val="22"/>
          <w:szCs w:val="22"/>
          <w:lang w:val="en-GB"/>
        </w:rPr>
        <w:t>The range of apparatus to be used is:</w:t>
      </w:r>
    </w:p>
    <w:p w14:paraId="2ABA32B6" w14:textId="77777777" w:rsidR="00BA2335" w:rsidRPr="004B7CF9" w:rsidRDefault="004B7CF9" w:rsidP="000E5286">
      <w:pPr>
        <w:pStyle w:val="ListParagraph"/>
        <w:numPr>
          <w:ilvl w:val="0"/>
          <w:numId w:val="25"/>
        </w:numPr>
        <w:rPr>
          <w:rFonts w:ascii="Arial" w:hAnsi="Arial" w:cs="Arial"/>
          <w:sz w:val="22"/>
          <w:szCs w:val="22"/>
          <w:lang w:val="en-GB"/>
        </w:rPr>
      </w:pPr>
      <w:r w:rsidRPr="004B7CF9">
        <w:rPr>
          <w:rFonts w:ascii="Arial" w:hAnsi="Arial" w:cs="Arial"/>
          <w:sz w:val="22"/>
          <w:szCs w:val="22"/>
          <w:lang w:val="en-GB"/>
        </w:rPr>
        <w:t>vault</w:t>
      </w:r>
    </w:p>
    <w:p w14:paraId="44383E0B" w14:textId="77777777" w:rsidR="004B7CF9" w:rsidRPr="004B7CF9" w:rsidRDefault="004B7CF9" w:rsidP="000E5286">
      <w:pPr>
        <w:pStyle w:val="ListParagraph"/>
        <w:numPr>
          <w:ilvl w:val="0"/>
          <w:numId w:val="25"/>
        </w:numPr>
        <w:rPr>
          <w:rFonts w:ascii="Arial" w:hAnsi="Arial" w:cs="Arial"/>
          <w:sz w:val="22"/>
          <w:szCs w:val="22"/>
          <w:lang w:val="en-GB"/>
        </w:rPr>
      </w:pPr>
      <w:r w:rsidRPr="004B7CF9">
        <w:rPr>
          <w:rFonts w:ascii="Arial" w:hAnsi="Arial" w:cs="Arial"/>
          <w:sz w:val="22"/>
          <w:szCs w:val="22"/>
          <w:lang w:val="en-GB"/>
        </w:rPr>
        <w:t>bar</w:t>
      </w:r>
    </w:p>
    <w:p w14:paraId="3CB1023D" w14:textId="77777777" w:rsidR="004B7CF9" w:rsidRPr="004B7CF9" w:rsidRDefault="004B7CF9" w:rsidP="000E5286">
      <w:pPr>
        <w:pStyle w:val="ListParagraph"/>
        <w:numPr>
          <w:ilvl w:val="0"/>
          <w:numId w:val="25"/>
        </w:numPr>
        <w:rPr>
          <w:rFonts w:ascii="Arial" w:hAnsi="Arial" w:cs="Arial"/>
          <w:sz w:val="22"/>
          <w:szCs w:val="22"/>
          <w:lang w:val="en-GB"/>
        </w:rPr>
      </w:pPr>
      <w:r w:rsidRPr="004B7CF9">
        <w:rPr>
          <w:rFonts w:ascii="Arial" w:hAnsi="Arial" w:cs="Arial"/>
          <w:sz w:val="22"/>
          <w:szCs w:val="22"/>
          <w:lang w:val="en-GB"/>
        </w:rPr>
        <w:t>beam</w:t>
      </w:r>
    </w:p>
    <w:p w14:paraId="6DAFBA9F" w14:textId="77777777" w:rsidR="004B7CF9" w:rsidRPr="004B7CF9" w:rsidRDefault="004B7CF9" w:rsidP="000E5286">
      <w:pPr>
        <w:pStyle w:val="ListParagraph"/>
        <w:numPr>
          <w:ilvl w:val="0"/>
          <w:numId w:val="25"/>
        </w:numPr>
        <w:rPr>
          <w:rFonts w:ascii="Arial" w:hAnsi="Arial" w:cs="Arial"/>
          <w:sz w:val="22"/>
          <w:szCs w:val="22"/>
          <w:lang w:val="en-GB"/>
        </w:rPr>
      </w:pPr>
      <w:r w:rsidRPr="004B7CF9">
        <w:rPr>
          <w:rFonts w:ascii="Arial" w:hAnsi="Arial" w:cs="Arial"/>
          <w:sz w:val="22"/>
          <w:szCs w:val="22"/>
          <w:lang w:val="en-GB"/>
        </w:rPr>
        <w:t>mini tramp</w:t>
      </w:r>
    </w:p>
    <w:p w14:paraId="09974526" w14:textId="77777777" w:rsidR="004B7CF9" w:rsidRPr="004B7CF9" w:rsidRDefault="004B7CF9" w:rsidP="000E5286">
      <w:pPr>
        <w:pStyle w:val="ListParagraph"/>
        <w:numPr>
          <w:ilvl w:val="0"/>
          <w:numId w:val="25"/>
        </w:numPr>
        <w:spacing w:after="0"/>
        <w:rPr>
          <w:rFonts w:ascii="Arial" w:hAnsi="Arial" w:cs="Arial"/>
          <w:sz w:val="22"/>
          <w:szCs w:val="22"/>
          <w:lang w:val="en-GB"/>
        </w:rPr>
      </w:pPr>
      <w:r w:rsidRPr="004B7CF9">
        <w:rPr>
          <w:rFonts w:ascii="Arial" w:hAnsi="Arial" w:cs="Arial"/>
          <w:sz w:val="22"/>
          <w:szCs w:val="22"/>
          <w:lang w:val="en-GB"/>
        </w:rPr>
        <w:t>mat</w:t>
      </w:r>
    </w:p>
    <w:bookmarkEnd w:id="15"/>
    <w:p w14:paraId="0B447F20" w14:textId="77777777" w:rsidR="00A6335C" w:rsidRPr="004B7CF9" w:rsidRDefault="00A6335C" w:rsidP="00A6335C">
      <w:pPr>
        <w:rPr>
          <w:rFonts w:ascii="Arial" w:hAnsi="Arial" w:cs="Arial"/>
          <w:sz w:val="22"/>
          <w:szCs w:val="22"/>
          <w:lang w:val="en-GB"/>
        </w:rPr>
      </w:pPr>
    </w:p>
    <w:tbl>
      <w:tblPr>
        <w:tblW w:w="14805" w:type="dxa"/>
        <w:tblInd w:w="-10" w:type="dxa"/>
        <w:tblLayout w:type="fixed"/>
        <w:tblLook w:val="0000" w:firstRow="0" w:lastRow="0" w:firstColumn="0" w:lastColumn="0" w:noHBand="0" w:noVBand="0"/>
      </w:tblPr>
      <w:tblGrid>
        <w:gridCol w:w="4930"/>
        <w:gridCol w:w="4929"/>
        <w:gridCol w:w="4946"/>
      </w:tblGrid>
      <w:tr w:rsidR="00A6335C" w:rsidRPr="00650A60" w14:paraId="19F31D06" w14:textId="77777777" w:rsidTr="00C66208">
        <w:trPr>
          <w:trHeight w:val="930"/>
        </w:trPr>
        <w:tc>
          <w:tcPr>
            <w:tcW w:w="4930" w:type="dxa"/>
            <w:tcBorders>
              <w:top w:val="single" w:sz="4" w:space="0" w:color="000000"/>
              <w:left w:val="single" w:sz="4" w:space="0" w:color="000000"/>
              <w:bottom w:val="single" w:sz="4" w:space="0" w:color="000000"/>
            </w:tcBorders>
          </w:tcPr>
          <w:p w14:paraId="5DCDAA91" w14:textId="77777777" w:rsidR="00A6335C" w:rsidRPr="00917172" w:rsidRDefault="00A6335C" w:rsidP="00C66208">
            <w:pPr>
              <w:pStyle w:val="NCEAtablebody"/>
              <w:rPr>
                <w:rFonts w:cs="Arial"/>
                <w:sz w:val="22"/>
                <w:szCs w:val="22"/>
                <w:lang w:val="en-GB"/>
              </w:rPr>
            </w:pPr>
            <w:r w:rsidRPr="00650A60">
              <w:rPr>
                <w:rFonts w:cs="Arial"/>
                <w:sz w:val="22"/>
                <w:szCs w:val="22"/>
                <w:lang w:val="en-GB"/>
              </w:rPr>
              <w:t xml:space="preserve">The student </w:t>
            </w:r>
            <w:r w:rsidRPr="00917172">
              <w:rPr>
                <w:rFonts w:cs="Arial"/>
                <w:sz w:val="22"/>
                <w:szCs w:val="22"/>
                <w:lang w:val="en-GB"/>
              </w:rPr>
              <w:t>effectively</w:t>
            </w:r>
            <w:r w:rsidRPr="00650A60">
              <w:rPr>
                <w:rFonts w:cs="Arial"/>
                <w:sz w:val="22"/>
                <w:szCs w:val="22"/>
                <w:lang w:val="en-GB"/>
              </w:rPr>
              <w:t xml:space="preserve"> demonstrates </w:t>
            </w:r>
            <w:r w:rsidRPr="00917172">
              <w:rPr>
                <w:rFonts w:cs="Arial"/>
                <w:sz w:val="22"/>
                <w:szCs w:val="22"/>
                <w:lang w:val="en-GB"/>
              </w:rPr>
              <w:t xml:space="preserve">4 </w:t>
            </w:r>
            <w:r w:rsidRPr="00650A60">
              <w:rPr>
                <w:rFonts w:cs="Arial"/>
                <w:sz w:val="22"/>
                <w:szCs w:val="22"/>
                <w:lang w:val="en-GB"/>
              </w:rPr>
              <w:t>of the following elements and skills</w:t>
            </w:r>
            <w:r w:rsidR="00917172" w:rsidRPr="00917172">
              <w:rPr>
                <w:rFonts w:cs="Arial"/>
                <w:sz w:val="22"/>
                <w:szCs w:val="22"/>
                <w:lang w:val="en-GB"/>
              </w:rPr>
              <w:t xml:space="preserve"> the following elements and skills to enable full participation:</w:t>
            </w:r>
          </w:p>
        </w:tc>
        <w:tc>
          <w:tcPr>
            <w:tcW w:w="4929" w:type="dxa"/>
            <w:tcBorders>
              <w:top w:val="single" w:sz="4" w:space="0" w:color="000000"/>
              <w:left w:val="single" w:sz="4" w:space="0" w:color="000000"/>
              <w:bottom w:val="single" w:sz="4" w:space="0" w:color="000000"/>
            </w:tcBorders>
          </w:tcPr>
          <w:p w14:paraId="36156281" w14:textId="77777777" w:rsidR="00A6335C" w:rsidRPr="00917172" w:rsidRDefault="00A6335C" w:rsidP="00C66208">
            <w:pPr>
              <w:pStyle w:val="NCEAtablebody"/>
              <w:rPr>
                <w:rFonts w:cs="Arial"/>
                <w:sz w:val="22"/>
                <w:szCs w:val="22"/>
                <w:lang w:val="en-GB"/>
              </w:rPr>
            </w:pPr>
            <w:r w:rsidRPr="00650A60">
              <w:rPr>
                <w:rFonts w:cs="Arial"/>
                <w:sz w:val="22"/>
                <w:szCs w:val="22"/>
                <w:lang w:val="en-GB"/>
              </w:rPr>
              <w:t xml:space="preserve">The student </w:t>
            </w:r>
            <w:r w:rsidRPr="00917172">
              <w:rPr>
                <w:rFonts w:cs="Arial"/>
                <w:sz w:val="22"/>
                <w:szCs w:val="22"/>
                <w:lang w:val="en-GB"/>
              </w:rPr>
              <w:t>consistently</w:t>
            </w:r>
            <w:r w:rsidRPr="00650A60">
              <w:rPr>
                <w:rFonts w:cs="Arial"/>
                <w:sz w:val="22"/>
                <w:szCs w:val="22"/>
                <w:lang w:val="en-GB"/>
              </w:rPr>
              <w:t xml:space="preserve"> and </w:t>
            </w:r>
            <w:r w:rsidRPr="00917172">
              <w:rPr>
                <w:rFonts w:cs="Arial"/>
                <w:sz w:val="22"/>
                <w:szCs w:val="22"/>
                <w:lang w:val="en-GB"/>
              </w:rPr>
              <w:t>effectively</w:t>
            </w:r>
            <w:r w:rsidRPr="00650A60">
              <w:rPr>
                <w:rFonts w:cs="Arial"/>
                <w:sz w:val="22"/>
                <w:szCs w:val="22"/>
                <w:lang w:val="en-GB"/>
              </w:rPr>
              <w:t xml:space="preserve"> demonstrates </w:t>
            </w:r>
            <w:r w:rsidRPr="00917172">
              <w:rPr>
                <w:rFonts w:cs="Arial"/>
                <w:sz w:val="22"/>
                <w:szCs w:val="22"/>
                <w:lang w:val="en-GB"/>
              </w:rPr>
              <w:t>3</w:t>
            </w:r>
            <w:r w:rsidRPr="00650A60">
              <w:rPr>
                <w:rFonts w:cs="Arial"/>
                <w:sz w:val="22"/>
                <w:szCs w:val="22"/>
                <w:lang w:val="en-GB"/>
              </w:rPr>
              <w:t xml:space="preserve"> the following elements and skills</w:t>
            </w:r>
            <w:r w:rsidR="00917172" w:rsidRPr="00917172">
              <w:rPr>
                <w:rFonts w:cs="Arial"/>
                <w:sz w:val="22"/>
                <w:szCs w:val="22"/>
                <w:lang w:val="en-GB"/>
              </w:rPr>
              <w:t xml:space="preserve"> the following elements and skills to enable full participation:</w:t>
            </w:r>
          </w:p>
        </w:tc>
        <w:tc>
          <w:tcPr>
            <w:tcW w:w="4946" w:type="dxa"/>
            <w:tcBorders>
              <w:top w:val="single" w:sz="4" w:space="0" w:color="000000"/>
              <w:left w:val="single" w:sz="4" w:space="0" w:color="000000"/>
              <w:bottom w:val="single" w:sz="4" w:space="0" w:color="000000"/>
              <w:right w:val="single" w:sz="4" w:space="0" w:color="000000"/>
            </w:tcBorders>
          </w:tcPr>
          <w:p w14:paraId="6D70C2EE" w14:textId="77777777" w:rsidR="00A6335C" w:rsidRPr="00917172" w:rsidRDefault="00A6335C" w:rsidP="00C66208">
            <w:pPr>
              <w:pStyle w:val="NCEAtablebody"/>
              <w:rPr>
                <w:rFonts w:cs="Arial"/>
                <w:sz w:val="22"/>
                <w:szCs w:val="22"/>
                <w:lang w:val="en-GB"/>
              </w:rPr>
            </w:pPr>
            <w:r w:rsidRPr="00650A60">
              <w:rPr>
                <w:rFonts w:cs="Arial"/>
                <w:sz w:val="22"/>
                <w:szCs w:val="22"/>
                <w:lang w:val="en-GB"/>
              </w:rPr>
              <w:t xml:space="preserve">The student </w:t>
            </w:r>
            <w:r w:rsidRPr="00917172">
              <w:rPr>
                <w:rFonts w:cs="Arial"/>
                <w:sz w:val="22"/>
                <w:szCs w:val="22"/>
                <w:lang w:val="en-GB"/>
              </w:rPr>
              <w:t>consistently</w:t>
            </w:r>
            <w:r w:rsidRPr="00650A60">
              <w:rPr>
                <w:rFonts w:cs="Arial"/>
                <w:sz w:val="22"/>
                <w:szCs w:val="22"/>
                <w:lang w:val="en-GB"/>
              </w:rPr>
              <w:t xml:space="preserve">, </w:t>
            </w:r>
            <w:r w:rsidRPr="00917172">
              <w:rPr>
                <w:rFonts w:cs="Arial"/>
                <w:sz w:val="22"/>
                <w:szCs w:val="22"/>
                <w:lang w:val="en-GB"/>
              </w:rPr>
              <w:t>effectively</w:t>
            </w:r>
            <w:r w:rsidRPr="00650A60">
              <w:rPr>
                <w:rFonts w:cs="Arial"/>
                <w:sz w:val="22"/>
                <w:szCs w:val="22"/>
                <w:lang w:val="en-GB"/>
              </w:rPr>
              <w:t xml:space="preserve"> and in an </w:t>
            </w:r>
            <w:r w:rsidRPr="00917172">
              <w:rPr>
                <w:rFonts w:cs="Arial"/>
                <w:sz w:val="22"/>
                <w:szCs w:val="22"/>
                <w:lang w:val="en-GB"/>
              </w:rPr>
              <w:t>accomplished</w:t>
            </w:r>
            <w:r w:rsidRPr="00650A60">
              <w:rPr>
                <w:rFonts w:cs="Arial"/>
                <w:sz w:val="22"/>
                <w:szCs w:val="22"/>
                <w:lang w:val="en-GB"/>
              </w:rPr>
              <w:t xml:space="preserve"> manner demonstrates </w:t>
            </w:r>
            <w:r w:rsidRPr="00917172">
              <w:rPr>
                <w:rFonts w:cs="Arial"/>
                <w:sz w:val="22"/>
                <w:szCs w:val="22"/>
                <w:lang w:val="en-GB"/>
              </w:rPr>
              <w:t>3</w:t>
            </w:r>
            <w:r w:rsidRPr="00650A60">
              <w:rPr>
                <w:rFonts w:cs="Arial"/>
                <w:sz w:val="22"/>
                <w:szCs w:val="22"/>
                <w:lang w:val="en-GB"/>
              </w:rPr>
              <w:t xml:space="preserve"> of the following elements and skills</w:t>
            </w:r>
            <w:r w:rsidR="00917172" w:rsidRPr="00917172">
              <w:rPr>
                <w:rFonts w:cs="Arial"/>
                <w:sz w:val="22"/>
                <w:szCs w:val="22"/>
                <w:lang w:val="en-GB"/>
              </w:rPr>
              <w:t xml:space="preserve"> the following elements and skills to enable full participation:</w:t>
            </w:r>
          </w:p>
        </w:tc>
      </w:tr>
      <w:tr w:rsidR="00A6335C" w:rsidRPr="00650A60" w14:paraId="45EF4233" w14:textId="77777777" w:rsidTr="00A6335C">
        <w:trPr>
          <w:trHeight w:val="2316"/>
        </w:trPr>
        <w:tc>
          <w:tcPr>
            <w:tcW w:w="4930" w:type="dxa"/>
            <w:tcBorders>
              <w:top w:val="single" w:sz="4" w:space="0" w:color="000000"/>
              <w:left w:val="single" w:sz="4" w:space="0" w:color="000000"/>
              <w:bottom w:val="single" w:sz="4" w:space="0" w:color="000000"/>
            </w:tcBorders>
          </w:tcPr>
          <w:p w14:paraId="1EAD2CB3" w14:textId="77777777" w:rsidR="00A6335C" w:rsidRPr="00650A60"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Forward roll on floor and bench or box top</w:t>
            </w:r>
          </w:p>
          <w:p w14:paraId="7498875F" w14:textId="77777777" w:rsidR="00A6335C" w:rsidRPr="00650A60"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Backward roll to straddle</w:t>
            </w:r>
          </w:p>
          <w:p w14:paraId="1A8E3822" w14:textId="77777777" w:rsidR="00A6335C" w:rsidRPr="00650A60"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Headstand or handstand forward roll</w:t>
            </w:r>
          </w:p>
          <w:p w14:paraId="5D0C2420" w14:textId="77777777" w:rsidR="00A6335C" w:rsidRPr="00650A60"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Cartwheel on a line</w:t>
            </w:r>
          </w:p>
          <w:p w14:paraId="35D2CD2C" w14:textId="77777777" w:rsidR="00337425" w:rsidRPr="00337425" w:rsidRDefault="00A6335C" w:rsidP="00C46A74">
            <w:pPr>
              <w:widowControl w:val="0"/>
              <w:numPr>
                <w:ilvl w:val="0"/>
                <w:numId w:val="13"/>
              </w:numPr>
              <w:tabs>
                <w:tab w:val="clear" w:pos="0"/>
                <w:tab w:val="left" w:pos="596"/>
                <w:tab w:val="num" w:pos="1492"/>
              </w:tabs>
              <w:suppressAutoHyphens/>
              <w:spacing w:line="360" w:lineRule="auto"/>
              <w:ind w:left="470" w:hanging="434"/>
              <w:rPr>
                <w:rFonts w:cs="Arial"/>
                <w:sz w:val="22"/>
                <w:szCs w:val="22"/>
                <w:lang w:val="en-GB"/>
              </w:rPr>
            </w:pPr>
            <w:r w:rsidRPr="00650A60">
              <w:rPr>
                <w:rFonts w:ascii="Arial" w:hAnsi="Arial" w:cs="Arial"/>
                <w:sz w:val="22"/>
                <w:szCs w:val="22"/>
              </w:rPr>
              <w:t>Circle over on bar</w:t>
            </w:r>
          </w:p>
          <w:p w14:paraId="7315D9E3" w14:textId="77777777" w:rsidR="00A6335C" w:rsidRPr="00650A60" w:rsidRDefault="00A6335C" w:rsidP="00C46A74">
            <w:pPr>
              <w:widowControl w:val="0"/>
              <w:numPr>
                <w:ilvl w:val="0"/>
                <w:numId w:val="13"/>
              </w:numPr>
              <w:tabs>
                <w:tab w:val="clear" w:pos="0"/>
                <w:tab w:val="left" w:pos="596"/>
                <w:tab w:val="num" w:pos="1492"/>
              </w:tabs>
              <w:suppressAutoHyphens/>
              <w:spacing w:line="360" w:lineRule="auto"/>
              <w:ind w:left="470" w:hanging="434"/>
              <w:rPr>
                <w:rFonts w:cs="Arial"/>
                <w:sz w:val="22"/>
                <w:szCs w:val="22"/>
                <w:lang w:val="en-GB"/>
              </w:rPr>
            </w:pPr>
            <w:r w:rsidRPr="00650A60">
              <w:rPr>
                <w:rFonts w:ascii="Arial" w:hAnsi="Arial" w:cs="Arial"/>
                <w:sz w:val="22"/>
                <w:szCs w:val="22"/>
                <w:lang w:val="en-GB"/>
              </w:rPr>
              <w:t>Short beam routine</w:t>
            </w:r>
            <w:r w:rsidRPr="00650A60">
              <w:rPr>
                <w:rFonts w:ascii="Arial" w:hAnsi="Arial" w:cs="Arial"/>
                <w:sz w:val="22"/>
                <w:szCs w:val="22"/>
                <w:lang w:val="en-GB"/>
              </w:rPr>
              <w:br/>
              <w:t>(Forward walk on beam to ½ way. Perform ½ turn on toes, walk backwards to end, dismount, back jump to land)</w:t>
            </w:r>
          </w:p>
        </w:tc>
        <w:tc>
          <w:tcPr>
            <w:tcW w:w="4929" w:type="dxa"/>
            <w:tcBorders>
              <w:top w:val="single" w:sz="4" w:space="0" w:color="000000"/>
              <w:left w:val="single" w:sz="4" w:space="0" w:color="000000"/>
              <w:bottom w:val="single" w:sz="4" w:space="0" w:color="000000"/>
            </w:tcBorders>
          </w:tcPr>
          <w:p w14:paraId="2854CF8E"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Dive roll onto floor mat using spring board</w:t>
            </w:r>
          </w:p>
          <w:p w14:paraId="58AB3840"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Handstand flat back using 2 layer box</w:t>
            </w:r>
          </w:p>
          <w:p w14:paraId="3B99DBE6"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Round off  on floor</w:t>
            </w:r>
          </w:p>
          <w:p w14:paraId="1895C892"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Forward roll on low beam</w:t>
            </w:r>
          </w:p>
          <w:p w14:paraId="453C3D7D" w14:textId="77777777" w:rsidR="00337425"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Cartwheel or handstand on low beam</w:t>
            </w:r>
          </w:p>
          <w:p w14:paraId="330FC3F2"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Circle over on bar. Perform 3 casts pushing off on last one to dismount</w:t>
            </w:r>
          </w:p>
        </w:tc>
        <w:tc>
          <w:tcPr>
            <w:tcW w:w="4946" w:type="dxa"/>
            <w:tcBorders>
              <w:top w:val="single" w:sz="4" w:space="0" w:color="000000"/>
              <w:left w:val="single" w:sz="4" w:space="0" w:color="000000"/>
              <w:bottom w:val="single" w:sz="4" w:space="0" w:color="000000"/>
              <w:right w:val="single" w:sz="4" w:space="0" w:color="000000"/>
            </w:tcBorders>
          </w:tcPr>
          <w:p w14:paraId="7EDCE517"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 xml:space="preserve">Front somersault using mini tramp onto crash mat </w:t>
            </w:r>
          </w:p>
          <w:p w14:paraId="7B4D9CD0"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Handspring over low vaulting table</w:t>
            </w:r>
          </w:p>
          <w:p w14:paraId="6B85C255"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Forward roll on medium beam</w:t>
            </w:r>
          </w:p>
          <w:p w14:paraId="057D30F1"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Cartwheel or handstand on medium beam</w:t>
            </w:r>
          </w:p>
          <w:p w14:paraId="2ECB3CFB" w14:textId="77777777" w:rsidR="00A6335C" w:rsidRPr="00750574"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Circle over on bar, 3 casts, back hip circle, dismount</w:t>
            </w:r>
          </w:p>
        </w:tc>
      </w:tr>
    </w:tbl>
    <w:p w14:paraId="06CB7047" w14:textId="77777777" w:rsidR="009645E9" w:rsidRPr="000F66B0" w:rsidRDefault="009645E9" w:rsidP="00650A60">
      <w:pPr>
        <w:widowControl w:val="0"/>
        <w:tabs>
          <w:tab w:val="left" w:pos="434"/>
        </w:tabs>
        <w:suppressAutoHyphens/>
        <w:spacing w:line="360" w:lineRule="auto"/>
        <w:rPr>
          <w:rFonts w:ascii="Arial" w:hAnsi="Arial" w:cs="Arial"/>
          <w:sz w:val="22"/>
          <w:szCs w:val="22"/>
        </w:rPr>
      </w:pPr>
    </w:p>
    <w:p w14:paraId="459F0DCA" w14:textId="77777777" w:rsidR="00BF106D" w:rsidRDefault="00BF106D" w:rsidP="00981290">
      <w:pPr>
        <w:rPr>
          <w:rFonts w:ascii="Arial" w:hAnsi="Arial" w:cs="Arial"/>
          <w:sz w:val="22"/>
          <w:szCs w:val="22"/>
          <w:lang w:val="en-GB"/>
        </w:rPr>
        <w:sectPr w:rsidR="00BF106D" w:rsidSect="008F3CA4">
          <w:pgSz w:w="16838" w:h="11899" w:orient="landscape" w:code="9"/>
          <w:pgMar w:top="720" w:right="720" w:bottom="720" w:left="720" w:header="720" w:footer="720" w:gutter="0"/>
          <w:paperSrc w:first="11" w:other="11"/>
          <w:cols w:space="720"/>
          <w:docGrid w:linePitch="326"/>
        </w:sectPr>
      </w:pPr>
    </w:p>
    <w:p w14:paraId="01E0C87E" w14:textId="77777777" w:rsidR="00650A60" w:rsidRPr="00943080" w:rsidRDefault="00BF106D" w:rsidP="00981290">
      <w:pPr>
        <w:rPr>
          <w:rFonts w:ascii="Arial" w:hAnsi="Arial" w:cs="Arial"/>
          <w:b/>
          <w:sz w:val="22"/>
          <w:szCs w:val="22"/>
          <w:lang w:val="en-GB"/>
        </w:rPr>
      </w:pPr>
      <w:bookmarkStart w:id="16" w:name="Handball"/>
      <w:r w:rsidRPr="00943080">
        <w:rPr>
          <w:rFonts w:ascii="Arial" w:hAnsi="Arial" w:cs="Arial"/>
          <w:b/>
          <w:sz w:val="22"/>
          <w:szCs w:val="22"/>
          <w:lang w:val="en-GB"/>
        </w:rPr>
        <w:lastRenderedPageBreak/>
        <w:t>Handball</w:t>
      </w:r>
      <w:r w:rsidR="004B7CF9" w:rsidRPr="00943080">
        <w:rPr>
          <w:rFonts w:ascii="Arial" w:hAnsi="Arial" w:cs="Arial"/>
          <w:b/>
          <w:sz w:val="22"/>
          <w:szCs w:val="22"/>
          <w:lang w:val="en-GB"/>
        </w:rPr>
        <w:t xml:space="preserve"> </w:t>
      </w:r>
      <w:r w:rsidR="004B7CF9" w:rsidRPr="00943080">
        <w:rPr>
          <w:rFonts w:ascii="Arial" w:hAnsi="Arial" w:cs="Arial"/>
          <w:sz w:val="22"/>
          <w:szCs w:val="22"/>
        </w:rPr>
        <w:t>- t</w:t>
      </w:r>
      <w:r w:rsidR="004B7CF9" w:rsidRPr="00943080">
        <w:rPr>
          <w:rFonts w:ascii="Arial" w:hAnsi="Arial" w:cs="Arial"/>
          <w:sz w:val="22"/>
          <w:szCs w:val="22"/>
          <w:lang w:val="en-GB"/>
        </w:rPr>
        <w:t xml:space="preserve">his activity requires students </w:t>
      </w:r>
      <w:r w:rsidR="009524F4">
        <w:rPr>
          <w:rFonts w:ascii="Arial" w:hAnsi="Arial" w:cs="Arial"/>
          <w:sz w:val="22"/>
          <w:szCs w:val="22"/>
        </w:rPr>
        <w:t xml:space="preserve">to demonstrate </w:t>
      </w:r>
      <w:r w:rsidR="00CE33EB">
        <w:rPr>
          <w:rFonts w:ascii="Arial" w:hAnsi="Arial" w:cs="Arial"/>
          <w:sz w:val="22"/>
          <w:szCs w:val="22"/>
        </w:rPr>
        <w:t xml:space="preserve">performance </w:t>
      </w:r>
      <w:r w:rsidR="009524F4">
        <w:rPr>
          <w:rFonts w:ascii="Arial" w:hAnsi="Arial" w:cs="Arial"/>
          <w:sz w:val="22"/>
          <w:szCs w:val="22"/>
        </w:rPr>
        <w:t xml:space="preserve">in </w:t>
      </w:r>
      <w:r w:rsidR="004B013B" w:rsidRPr="00943080">
        <w:rPr>
          <w:rFonts w:ascii="Arial" w:hAnsi="Arial" w:cs="Arial"/>
          <w:sz w:val="22"/>
          <w:szCs w:val="22"/>
          <w:lang w:val="en-GB"/>
        </w:rPr>
        <w:t>full-court games of competitive handball, officiated by a skilled referee</w:t>
      </w:r>
    </w:p>
    <w:bookmarkEnd w:id="16"/>
    <w:p w14:paraId="27782F8A" w14:textId="77777777" w:rsidR="00BF106D" w:rsidRPr="00943080" w:rsidRDefault="0062535D" w:rsidP="00943080">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ook w:val="0000" w:firstRow="0" w:lastRow="0" w:firstColumn="0" w:lastColumn="0" w:noHBand="0" w:noVBand="0"/>
      </w:tblPr>
      <w:tblGrid>
        <w:gridCol w:w="1760"/>
        <w:gridCol w:w="2999"/>
        <w:gridCol w:w="251"/>
        <w:gridCol w:w="249"/>
        <w:gridCol w:w="249"/>
        <w:gridCol w:w="249"/>
        <w:gridCol w:w="249"/>
        <w:gridCol w:w="3437"/>
        <w:gridCol w:w="250"/>
        <w:gridCol w:w="249"/>
        <w:gridCol w:w="249"/>
        <w:gridCol w:w="249"/>
        <w:gridCol w:w="249"/>
        <w:gridCol w:w="3453"/>
        <w:gridCol w:w="250"/>
        <w:gridCol w:w="249"/>
        <w:gridCol w:w="249"/>
        <w:gridCol w:w="249"/>
        <w:gridCol w:w="249"/>
      </w:tblGrid>
      <w:tr w:rsidR="005F36C7" w:rsidRPr="00FB0E71" w14:paraId="1183B670" w14:textId="77777777" w:rsidTr="005F36C7">
        <w:tc>
          <w:tcPr>
            <w:tcW w:w="0" w:type="auto"/>
          </w:tcPr>
          <w:p w14:paraId="48C48997"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6DF4923"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F05910B"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39A17DC"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499203A0"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3968" behindDoc="0" locked="0" layoutInCell="1" allowOverlap="1" wp14:anchorId="6ADAF9AB" wp14:editId="6DA9177E">
                      <wp:simplePos x="0" y="0"/>
                      <wp:positionH relativeFrom="column">
                        <wp:posOffset>336550</wp:posOffset>
                      </wp:positionH>
                      <wp:positionV relativeFrom="paragraph">
                        <wp:posOffset>64135</wp:posOffset>
                      </wp:positionV>
                      <wp:extent cx="12382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9DCA601">
                    <v:shape id="Straight Arrow Connector 34" style="position:absolute;margin-left:26.5pt;margin-top:5.05pt;width:9.75pt;height:0;z-index:251603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8F24E89">
                      <v:stroke endarrow="open"/>
                    </v:shape>
                  </w:pict>
                </mc:Fallback>
              </mc:AlternateContent>
            </w:r>
            <w:r w:rsidRPr="004D0851">
              <w:rPr>
                <w:rFonts w:ascii="Arial" w:hAnsi="Arial" w:cs="Arial"/>
                <w:sz w:val="16"/>
                <w:szCs w:val="16"/>
                <w:lang w:eastAsia="en-NZ"/>
              </w:rPr>
              <w:t>dates</w:t>
            </w:r>
          </w:p>
          <w:p w14:paraId="01A1ED84" w14:textId="77777777" w:rsidR="005F36C7" w:rsidRPr="00FB0E71" w:rsidRDefault="005F36C7" w:rsidP="005F36C7">
            <w:pPr>
              <w:pStyle w:val="NCEAbodytext"/>
              <w:spacing w:before="0" w:after="0"/>
              <w:jc w:val="center"/>
              <w:rPr>
                <w:b/>
                <w:sz w:val="18"/>
                <w:szCs w:val="18"/>
              </w:rPr>
            </w:pPr>
          </w:p>
        </w:tc>
        <w:tc>
          <w:tcPr>
            <w:tcW w:w="0" w:type="auto"/>
          </w:tcPr>
          <w:p w14:paraId="3C219301"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6F11741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B9F7CC9"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0082EA30"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4992" behindDoc="0" locked="0" layoutInCell="1" allowOverlap="1" wp14:anchorId="0AF73F14" wp14:editId="4A3B90F2">
                      <wp:simplePos x="0" y="0"/>
                      <wp:positionH relativeFrom="column">
                        <wp:posOffset>336550</wp:posOffset>
                      </wp:positionH>
                      <wp:positionV relativeFrom="paragraph">
                        <wp:posOffset>64135</wp:posOffset>
                      </wp:positionV>
                      <wp:extent cx="123825" cy="0"/>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8B02C35">
                    <v:shape id="Straight Arrow Connector 35" style="position:absolute;margin-left:26.5pt;margin-top:5.05pt;width:9.75pt;height:0;z-index:251604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2B5E7D5">
                      <v:stroke endarrow="open"/>
                    </v:shape>
                  </w:pict>
                </mc:Fallback>
              </mc:AlternateContent>
            </w:r>
            <w:r w:rsidRPr="004D0851">
              <w:rPr>
                <w:rFonts w:ascii="Arial" w:hAnsi="Arial" w:cs="Arial"/>
                <w:sz w:val="16"/>
                <w:szCs w:val="16"/>
                <w:lang w:eastAsia="en-NZ"/>
              </w:rPr>
              <w:t>dates</w:t>
            </w:r>
          </w:p>
          <w:p w14:paraId="395EEBA2" w14:textId="77777777" w:rsidR="005F36C7" w:rsidRPr="00FB0E71" w:rsidRDefault="005F36C7" w:rsidP="005F36C7">
            <w:pPr>
              <w:pStyle w:val="NCEAbodytext"/>
              <w:spacing w:before="0" w:after="0"/>
              <w:jc w:val="center"/>
              <w:rPr>
                <w:b/>
                <w:sz w:val="18"/>
                <w:szCs w:val="18"/>
              </w:rPr>
            </w:pPr>
          </w:p>
        </w:tc>
        <w:tc>
          <w:tcPr>
            <w:tcW w:w="0" w:type="auto"/>
          </w:tcPr>
          <w:p w14:paraId="09828889"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6FBCB72C"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5CC1729"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71A14341"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7040" behindDoc="0" locked="0" layoutInCell="1" allowOverlap="1" wp14:anchorId="6A3473F8" wp14:editId="7951EC0C">
                      <wp:simplePos x="0" y="0"/>
                      <wp:positionH relativeFrom="column">
                        <wp:posOffset>336550</wp:posOffset>
                      </wp:positionH>
                      <wp:positionV relativeFrom="paragraph">
                        <wp:posOffset>64135</wp:posOffset>
                      </wp:positionV>
                      <wp:extent cx="123825" cy="0"/>
                      <wp:effectExtent l="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54B7107">
                    <v:shape id="Straight Arrow Connector 36" style="position:absolute;margin-left:26.5pt;margin-top:5.05pt;width:9.75pt;height:0;z-index:251607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58924C5">
                      <v:stroke endarrow="open"/>
                    </v:shape>
                  </w:pict>
                </mc:Fallback>
              </mc:AlternateContent>
            </w:r>
            <w:r w:rsidRPr="004D0851">
              <w:rPr>
                <w:rFonts w:ascii="Arial" w:hAnsi="Arial" w:cs="Arial"/>
                <w:sz w:val="16"/>
                <w:szCs w:val="16"/>
                <w:lang w:eastAsia="en-NZ"/>
              </w:rPr>
              <w:t>dates</w:t>
            </w:r>
          </w:p>
          <w:p w14:paraId="529DF9C4" w14:textId="77777777" w:rsidR="005F36C7" w:rsidRPr="00FB0E71" w:rsidRDefault="005F36C7" w:rsidP="005F36C7">
            <w:pPr>
              <w:pStyle w:val="NCEAbodytext"/>
              <w:spacing w:before="0" w:after="0"/>
              <w:jc w:val="center"/>
              <w:rPr>
                <w:b/>
                <w:sz w:val="18"/>
                <w:szCs w:val="18"/>
              </w:rPr>
            </w:pPr>
          </w:p>
        </w:tc>
      </w:tr>
      <w:tr w:rsidR="005F36C7" w:rsidRPr="00FB0E71" w14:paraId="52DB88D1" w14:textId="77777777" w:rsidTr="005F36C7">
        <w:tc>
          <w:tcPr>
            <w:tcW w:w="0" w:type="auto"/>
          </w:tcPr>
          <w:p w14:paraId="04FA9F30" w14:textId="77777777" w:rsidR="005F36C7" w:rsidRPr="00BE6439" w:rsidRDefault="005F36C7" w:rsidP="005F36C7">
            <w:pPr>
              <w:snapToGrid w:val="0"/>
              <w:spacing w:before="60" w:after="60"/>
              <w:rPr>
                <w:rFonts w:ascii="Arial" w:hAnsi="Arial" w:cs="Arial"/>
                <w:sz w:val="18"/>
                <w:szCs w:val="18"/>
                <w:lang w:val="en-GB" w:eastAsia="en-NZ"/>
              </w:rPr>
            </w:pPr>
            <w:r w:rsidRPr="00BE6439">
              <w:rPr>
                <w:rFonts w:ascii="Arial" w:hAnsi="Arial" w:cs="Arial"/>
                <w:sz w:val="18"/>
                <w:szCs w:val="18"/>
                <w:lang w:val="en-GB" w:eastAsia="en-NZ"/>
              </w:rPr>
              <w:t>Offensive/ defensive movement off the ball</w:t>
            </w:r>
          </w:p>
        </w:tc>
        <w:tc>
          <w:tcPr>
            <w:tcW w:w="0" w:type="auto"/>
          </w:tcPr>
          <w:p w14:paraId="1DB9A644" w14:textId="77777777" w:rsidR="005F36C7" w:rsidRPr="00BE6439" w:rsidRDefault="005F36C7" w:rsidP="005F36C7">
            <w:pPr>
              <w:numPr>
                <w:ilvl w:val="0"/>
                <w:numId w:val="14"/>
              </w:numPr>
              <w:ind w:left="256" w:hanging="256"/>
              <w:contextualSpacing/>
              <w:rPr>
                <w:rFonts w:ascii="Arial" w:hAnsi="Arial" w:cs="Arial"/>
                <w:b/>
                <w:bCs/>
                <w:sz w:val="18"/>
                <w:szCs w:val="18"/>
                <w:lang w:val="en-GB"/>
              </w:rPr>
            </w:pPr>
            <w:r w:rsidRPr="00BE6439">
              <w:rPr>
                <w:rFonts w:ascii="Arial" w:hAnsi="Arial" w:cs="Arial"/>
                <w:sz w:val="18"/>
                <w:szCs w:val="18"/>
                <w:lang w:val="en-GB"/>
              </w:rPr>
              <w:t xml:space="preserve">providing passing options, dodge, drawing a defender </w:t>
            </w:r>
          </w:p>
        </w:tc>
        <w:tc>
          <w:tcPr>
            <w:tcW w:w="0" w:type="auto"/>
          </w:tcPr>
          <w:p w14:paraId="762C5086" w14:textId="77777777" w:rsidR="005F36C7" w:rsidRPr="0089164E" w:rsidRDefault="005F36C7" w:rsidP="005F36C7">
            <w:pPr>
              <w:pStyle w:val="NCEAtablebody"/>
              <w:snapToGrid w:val="0"/>
              <w:rPr>
                <w:rFonts w:cs="Arial"/>
                <w:bCs/>
                <w:sz w:val="18"/>
                <w:szCs w:val="18"/>
                <w:lang w:val="en-GB"/>
              </w:rPr>
            </w:pPr>
          </w:p>
        </w:tc>
        <w:tc>
          <w:tcPr>
            <w:tcW w:w="0" w:type="auto"/>
          </w:tcPr>
          <w:p w14:paraId="1D1A0C02" w14:textId="77777777" w:rsidR="005F36C7" w:rsidRPr="0089164E" w:rsidRDefault="005F36C7" w:rsidP="005F36C7">
            <w:pPr>
              <w:pStyle w:val="NCEAtablebody"/>
              <w:snapToGrid w:val="0"/>
              <w:rPr>
                <w:rFonts w:cs="Arial"/>
                <w:bCs/>
                <w:sz w:val="18"/>
                <w:szCs w:val="18"/>
                <w:lang w:val="en-GB"/>
              </w:rPr>
            </w:pPr>
          </w:p>
        </w:tc>
        <w:tc>
          <w:tcPr>
            <w:tcW w:w="0" w:type="auto"/>
          </w:tcPr>
          <w:p w14:paraId="0B4B6ECA" w14:textId="77777777" w:rsidR="005F36C7" w:rsidRPr="0089164E" w:rsidRDefault="005F36C7" w:rsidP="005F36C7">
            <w:pPr>
              <w:pStyle w:val="NCEAtablebody"/>
              <w:snapToGrid w:val="0"/>
              <w:rPr>
                <w:rFonts w:cs="Arial"/>
                <w:sz w:val="18"/>
                <w:szCs w:val="18"/>
                <w:lang w:val="en-GB"/>
              </w:rPr>
            </w:pPr>
          </w:p>
        </w:tc>
        <w:tc>
          <w:tcPr>
            <w:tcW w:w="0" w:type="auto"/>
          </w:tcPr>
          <w:p w14:paraId="67E5E87D" w14:textId="77777777" w:rsidR="005F36C7" w:rsidRPr="0089164E" w:rsidRDefault="005F36C7" w:rsidP="005F36C7">
            <w:pPr>
              <w:pStyle w:val="NCEAtablebody"/>
              <w:snapToGrid w:val="0"/>
              <w:rPr>
                <w:rFonts w:cs="Arial"/>
                <w:sz w:val="18"/>
                <w:szCs w:val="18"/>
                <w:lang w:val="en-GB"/>
              </w:rPr>
            </w:pPr>
          </w:p>
        </w:tc>
        <w:tc>
          <w:tcPr>
            <w:tcW w:w="0" w:type="auto"/>
          </w:tcPr>
          <w:p w14:paraId="7A14EA95" w14:textId="77777777" w:rsidR="005F36C7" w:rsidRPr="0089164E" w:rsidRDefault="005F36C7" w:rsidP="005F36C7">
            <w:pPr>
              <w:pStyle w:val="NCEAtablebody"/>
              <w:snapToGrid w:val="0"/>
              <w:rPr>
                <w:rFonts w:cs="Arial"/>
                <w:sz w:val="18"/>
                <w:szCs w:val="18"/>
                <w:lang w:val="en-GB"/>
              </w:rPr>
            </w:pPr>
          </w:p>
        </w:tc>
        <w:tc>
          <w:tcPr>
            <w:tcW w:w="0" w:type="auto"/>
          </w:tcPr>
          <w:p w14:paraId="0F785AE8"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providing passing options, dodge, drawing a defender, in position as pivot</w:t>
            </w:r>
          </w:p>
        </w:tc>
        <w:tc>
          <w:tcPr>
            <w:tcW w:w="0" w:type="auto"/>
          </w:tcPr>
          <w:p w14:paraId="174424AA" w14:textId="77777777" w:rsidR="005F36C7" w:rsidRPr="0089164E" w:rsidRDefault="005F36C7" w:rsidP="005F36C7">
            <w:pPr>
              <w:pStyle w:val="NCEAtablebody"/>
              <w:snapToGrid w:val="0"/>
              <w:rPr>
                <w:rFonts w:cs="Arial"/>
                <w:bCs/>
                <w:sz w:val="18"/>
                <w:szCs w:val="18"/>
                <w:lang w:val="en-GB"/>
              </w:rPr>
            </w:pPr>
          </w:p>
        </w:tc>
        <w:tc>
          <w:tcPr>
            <w:tcW w:w="0" w:type="auto"/>
          </w:tcPr>
          <w:p w14:paraId="2C3F51F2" w14:textId="77777777" w:rsidR="005F36C7" w:rsidRPr="0089164E" w:rsidRDefault="005F36C7" w:rsidP="005F36C7">
            <w:pPr>
              <w:pStyle w:val="NCEAtablebody"/>
              <w:snapToGrid w:val="0"/>
              <w:rPr>
                <w:rFonts w:cs="Arial"/>
                <w:bCs/>
                <w:sz w:val="18"/>
                <w:szCs w:val="18"/>
                <w:lang w:val="en-GB"/>
              </w:rPr>
            </w:pPr>
          </w:p>
        </w:tc>
        <w:tc>
          <w:tcPr>
            <w:tcW w:w="0" w:type="auto"/>
          </w:tcPr>
          <w:p w14:paraId="14376FA2" w14:textId="77777777" w:rsidR="005F36C7" w:rsidRPr="0089164E" w:rsidRDefault="005F36C7" w:rsidP="005F36C7">
            <w:pPr>
              <w:pStyle w:val="NCEAtablebody"/>
              <w:snapToGrid w:val="0"/>
              <w:rPr>
                <w:rFonts w:cs="Arial"/>
                <w:sz w:val="18"/>
                <w:szCs w:val="18"/>
                <w:lang w:val="en-GB"/>
              </w:rPr>
            </w:pPr>
          </w:p>
        </w:tc>
        <w:tc>
          <w:tcPr>
            <w:tcW w:w="0" w:type="auto"/>
          </w:tcPr>
          <w:p w14:paraId="2DC24E9A" w14:textId="77777777" w:rsidR="005F36C7" w:rsidRPr="0089164E" w:rsidRDefault="005F36C7" w:rsidP="005F36C7">
            <w:pPr>
              <w:pStyle w:val="NCEAtablebody"/>
              <w:snapToGrid w:val="0"/>
              <w:rPr>
                <w:rFonts w:cs="Arial"/>
                <w:sz w:val="18"/>
                <w:szCs w:val="18"/>
                <w:lang w:val="en-GB"/>
              </w:rPr>
            </w:pPr>
          </w:p>
        </w:tc>
        <w:tc>
          <w:tcPr>
            <w:tcW w:w="0" w:type="auto"/>
          </w:tcPr>
          <w:p w14:paraId="124E3EFE" w14:textId="77777777" w:rsidR="005F36C7" w:rsidRPr="0089164E" w:rsidRDefault="005F36C7" w:rsidP="005F36C7">
            <w:pPr>
              <w:pStyle w:val="NCEAtablebody"/>
              <w:snapToGrid w:val="0"/>
              <w:rPr>
                <w:rFonts w:cs="Arial"/>
                <w:sz w:val="18"/>
                <w:szCs w:val="18"/>
                <w:lang w:val="en-GB"/>
              </w:rPr>
            </w:pPr>
          </w:p>
        </w:tc>
        <w:tc>
          <w:tcPr>
            <w:tcW w:w="0" w:type="auto"/>
          </w:tcPr>
          <w:p w14:paraId="5ED34FF7"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providing passing options, dodge, creating space for an attack, in position as pivot</w:t>
            </w:r>
          </w:p>
        </w:tc>
        <w:tc>
          <w:tcPr>
            <w:tcW w:w="0" w:type="auto"/>
          </w:tcPr>
          <w:p w14:paraId="6BAFB1AF" w14:textId="77777777" w:rsidR="005F36C7" w:rsidRPr="0089164E" w:rsidRDefault="005F36C7" w:rsidP="005F36C7">
            <w:pPr>
              <w:pStyle w:val="NCEAtablebody"/>
              <w:snapToGrid w:val="0"/>
              <w:rPr>
                <w:rFonts w:cs="Arial"/>
                <w:bCs/>
                <w:sz w:val="18"/>
                <w:szCs w:val="18"/>
                <w:lang w:val="en-GB"/>
              </w:rPr>
            </w:pPr>
          </w:p>
        </w:tc>
        <w:tc>
          <w:tcPr>
            <w:tcW w:w="0" w:type="auto"/>
          </w:tcPr>
          <w:p w14:paraId="4E40898C" w14:textId="77777777" w:rsidR="005F36C7" w:rsidRPr="0089164E" w:rsidRDefault="005F36C7" w:rsidP="005F36C7">
            <w:pPr>
              <w:pStyle w:val="NCEAtablebody"/>
              <w:snapToGrid w:val="0"/>
              <w:rPr>
                <w:rFonts w:cs="Arial"/>
                <w:bCs/>
                <w:sz w:val="18"/>
                <w:szCs w:val="18"/>
                <w:lang w:val="en-GB"/>
              </w:rPr>
            </w:pPr>
          </w:p>
        </w:tc>
        <w:tc>
          <w:tcPr>
            <w:tcW w:w="0" w:type="auto"/>
          </w:tcPr>
          <w:p w14:paraId="1CE9AD2F" w14:textId="77777777" w:rsidR="005F36C7" w:rsidRPr="0089164E" w:rsidRDefault="005F36C7" w:rsidP="005F36C7">
            <w:pPr>
              <w:pStyle w:val="NCEAtablebody"/>
              <w:snapToGrid w:val="0"/>
              <w:rPr>
                <w:rFonts w:cs="Arial"/>
                <w:sz w:val="18"/>
                <w:szCs w:val="18"/>
              </w:rPr>
            </w:pPr>
          </w:p>
        </w:tc>
        <w:tc>
          <w:tcPr>
            <w:tcW w:w="0" w:type="auto"/>
          </w:tcPr>
          <w:p w14:paraId="4BA59813" w14:textId="77777777" w:rsidR="005F36C7" w:rsidRPr="0089164E" w:rsidRDefault="005F36C7" w:rsidP="005F36C7">
            <w:pPr>
              <w:pStyle w:val="NCEAtablebody"/>
              <w:snapToGrid w:val="0"/>
              <w:rPr>
                <w:rFonts w:cs="Arial"/>
                <w:sz w:val="18"/>
                <w:szCs w:val="18"/>
              </w:rPr>
            </w:pPr>
          </w:p>
        </w:tc>
        <w:tc>
          <w:tcPr>
            <w:tcW w:w="0" w:type="auto"/>
          </w:tcPr>
          <w:p w14:paraId="2AC7ECFE" w14:textId="77777777" w:rsidR="005F36C7" w:rsidRPr="0089164E" w:rsidRDefault="005F36C7" w:rsidP="005F36C7">
            <w:pPr>
              <w:pStyle w:val="NCEAtablebody"/>
              <w:snapToGrid w:val="0"/>
              <w:rPr>
                <w:rFonts w:cs="Arial"/>
                <w:sz w:val="18"/>
                <w:szCs w:val="18"/>
              </w:rPr>
            </w:pPr>
          </w:p>
        </w:tc>
      </w:tr>
      <w:tr w:rsidR="005F36C7" w:rsidRPr="00FB0E71" w14:paraId="18B6709D" w14:textId="77777777" w:rsidTr="005F36C7">
        <w:tc>
          <w:tcPr>
            <w:tcW w:w="0" w:type="auto"/>
          </w:tcPr>
          <w:p w14:paraId="4B1C8AC6" w14:textId="77777777" w:rsidR="005F36C7" w:rsidRPr="00BE6439" w:rsidRDefault="005F36C7" w:rsidP="005F36C7">
            <w:pPr>
              <w:snapToGrid w:val="0"/>
              <w:spacing w:before="60" w:after="60"/>
              <w:rPr>
                <w:rFonts w:ascii="Arial" w:hAnsi="Arial" w:cs="Arial"/>
                <w:sz w:val="18"/>
                <w:szCs w:val="18"/>
                <w:lang w:val="en-GB" w:eastAsia="en-NZ"/>
              </w:rPr>
            </w:pPr>
            <w:r w:rsidRPr="00BE6439">
              <w:rPr>
                <w:rFonts w:ascii="Arial" w:hAnsi="Arial" w:cs="Arial"/>
                <w:sz w:val="18"/>
                <w:szCs w:val="18"/>
                <w:lang w:val="en-GB" w:eastAsia="en-NZ"/>
              </w:rPr>
              <w:t>Offensive ball skills</w:t>
            </w:r>
          </w:p>
        </w:tc>
        <w:tc>
          <w:tcPr>
            <w:tcW w:w="0" w:type="auto"/>
          </w:tcPr>
          <w:p w14:paraId="2104A765"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ability to receive a ball &amp; successfully uses one handed passes</w:t>
            </w:r>
          </w:p>
          <w:p w14:paraId="4A96A2E2"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can move with the ball within rules</w:t>
            </w:r>
          </w:p>
          <w:p w14:paraId="0FF3A619"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shoots the ball from outside the circle with reasonable success</w:t>
            </w:r>
          </w:p>
        </w:tc>
        <w:tc>
          <w:tcPr>
            <w:tcW w:w="0" w:type="auto"/>
          </w:tcPr>
          <w:p w14:paraId="1137D970" w14:textId="77777777" w:rsidR="005F36C7" w:rsidRPr="00FB0E71" w:rsidRDefault="005F36C7" w:rsidP="005F36C7">
            <w:pPr>
              <w:pStyle w:val="NCEAtablebody"/>
              <w:snapToGrid w:val="0"/>
              <w:rPr>
                <w:rFonts w:cs="Arial"/>
                <w:b/>
                <w:sz w:val="18"/>
                <w:szCs w:val="18"/>
                <w:lang w:val="en-GB"/>
              </w:rPr>
            </w:pPr>
          </w:p>
        </w:tc>
        <w:tc>
          <w:tcPr>
            <w:tcW w:w="0" w:type="auto"/>
          </w:tcPr>
          <w:p w14:paraId="269D54B0" w14:textId="77777777" w:rsidR="005F36C7" w:rsidRPr="00FB0E71" w:rsidRDefault="005F36C7" w:rsidP="005F36C7">
            <w:pPr>
              <w:pStyle w:val="NCEAtablebody"/>
              <w:snapToGrid w:val="0"/>
              <w:rPr>
                <w:rFonts w:cs="Arial"/>
                <w:b/>
                <w:sz w:val="18"/>
                <w:szCs w:val="18"/>
                <w:lang w:val="en-GB"/>
              </w:rPr>
            </w:pPr>
          </w:p>
        </w:tc>
        <w:tc>
          <w:tcPr>
            <w:tcW w:w="0" w:type="auto"/>
          </w:tcPr>
          <w:p w14:paraId="7CC6A3D9" w14:textId="77777777" w:rsidR="005F36C7" w:rsidRPr="00FB0E71" w:rsidRDefault="005F36C7" w:rsidP="005F36C7">
            <w:pPr>
              <w:pStyle w:val="NCEAtablebody"/>
              <w:snapToGrid w:val="0"/>
              <w:rPr>
                <w:rFonts w:cs="Arial"/>
                <w:b/>
                <w:sz w:val="18"/>
                <w:szCs w:val="18"/>
              </w:rPr>
            </w:pPr>
          </w:p>
        </w:tc>
        <w:tc>
          <w:tcPr>
            <w:tcW w:w="0" w:type="auto"/>
          </w:tcPr>
          <w:p w14:paraId="6B88B9B6" w14:textId="77777777" w:rsidR="005F36C7" w:rsidRPr="00FB0E71" w:rsidRDefault="005F36C7" w:rsidP="005F36C7">
            <w:pPr>
              <w:pStyle w:val="NCEAtablebody"/>
              <w:snapToGrid w:val="0"/>
              <w:rPr>
                <w:rFonts w:cs="Arial"/>
                <w:b/>
                <w:sz w:val="18"/>
                <w:szCs w:val="18"/>
              </w:rPr>
            </w:pPr>
          </w:p>
        </w:tc>
        <w:tc>
          <w:tcPr>
            <w:tcW w:w="0" w:type="auto"/>
          </w:tcPr>
          <w:p w14:paraId="77495AF3" w14:textId="77777777" w:rsidR="005F36C7" w:rsidRPr="00FB0E71" w:rsidRDefault="005F36C7" w:rsidP="005F36C7">
            <w:pPr>
              <w:pStyle w:val="NCEAtablebody"/>
              <w:snapToGrid w:val="0"/>
              <w:rPr>
                <w:rFonts w:cs="Arial"/>
                <w:b/>
                <w:sz w:val="18"/>
                <w:szCs w:val="18"/>
              </w:rPr>
            </w:pPr>
          </w:p>
        </w:tc>
        <w:tc>
          <w:tcPr>
            <w:tcW w:w="0" w:type="auto"/>
          </w:tcPr>
          <w:p w14:paraId="54330267"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receiving the ball and successfully using one handed passes</w:t>
            </w:r>
          </w:p>
          <w:p w14:paraId="43F01970"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can move with the ball at speed, using either hand to bounce the ball</w:t>
            </w:r>
          </w:p>
          <w:p w14:paraId="6D0CA65E"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shoots the ball from a range of situations with a reasonable level of success</w:t>
            </w:r>
          </w:p>
        </w:tc>
        <w:tc>
          <w:tcPr>
            <w:tcW w:w="0" w:type="auto"/>
          </w:tcPr>
          <w:p w14:paraId="19574555" w14:textId="77777777" w:rsidR="005F36C7" w:rsidRPr="00FB0E71" w:rsidRDefault="005F36C7" w:rsidP="005F36C7">
            <w:pPr>
              <w:pStyle w:val="NCEAtablebody"/>
              <w:snapToGrid w:val="0"/>
              <w:rPr>
                <w:rFonts w:cs="Arial"/>
                <w:b/>
                <w:sz w:val="18"/>
                <w:szCs w:val="18"/>
                <w:lang w:val="en-GB"/>
              </w:rPr>
            </w:pPr>
          </w:p>
        </w:tc>
        <w:tc>
          <w:tcPr>
            <w:tcW w:w="0" w:type="auto"/>
          </w:tcPr>
          <w:p w14:paraId="440B97FC" w14:textId="77777777" w:rsidR="005F36C7" w:rsidRPr="00FB0E71" w:rsidRDefault="005F36C7" w:rsidP="005F36C7">
            <w:pPr>
              <w:pStyle w:val="NCEAtablebody"/>
              <w:snapToGrid w:val="0"/>
              <w:rPr>
                <w:rFonts w:cs="Arial"/>
                <w:b/>
                <w:sz w:val="18"/>
                <w:szCs w:val="18"/>
                <w:lang w:val="en-GB"/>
              </w:rPr>
            </w:pPr>
          </w:p>
        </w:tc>
        <w:tc>
          <w:tcPr>
            <w:tcW w:w="0" w:type="auto"/>
          </w:tcPr>
          <w:p w14:paraId="0BD26AAD" w14:textId="77777777" w:rsidR="005F36C7" w:rsidRPr="00FB0E71" w:rsidRDefault="005F36C7" w:rsidP="005F36C7">
            <w:pPr>
              <w:pStyle w:val="NCEAtablebody"/>
              <w:snapToGrid w:val="0"/>
              <w:rPr>
                <w:rFonts w:cs="Arial"/>
                <w:b/>
                <w:sz w:val="18"/>
                <w:szCs w:val="18"/>
                <w:lang w:val="en-GB"/>
              </w:rPr>
            </w:pPr>
          </w:p>
        </w:tc>
        <w:tc>
          <w:tcPr>
            <w:tcW w:w="0" w:type="auto"/>
          </w:tcPr>
          <w:p w14:paraId="2253374E" w14:textId="77777777" w:rsidR="005F36C7" w:rsidRPr="00FB0E71" w:rsidRDefault="005F36C7" w:rsidP="005F36C7">
            <w:pPr>
              <w:pStyle w:val="NCEAtablebody"/>
              <w:snapToGrid w:val="0"/>
              <w:rPr>
                <w:rFonts w:cs="Arial"/>
                <w:b/>
                <w:sz w:val="18"/>
                <w:szCs w:val="18"/>
                <w:lang w:val="en-GB"/>
              </w:rPr>
            </w:pPr>
          </w:p>
        </w:tc>
        <w:tc>
          <w:tcPr>
            <w:tcW w:w="0" w:type="auto"/>
          </w:tcPr>
          <w:p w14:paraId="6D7D779C" w14:textId="77777777" w:rsidR="005F36C7" w:rsidRPr="00FB0E71" w:rsidRDefault="005F36C7" w:rsidP="005F36C7">
            <w:pPr>
              <w:pStyle w:val="NCEAtablebody"/>
              <w:snapToGrid w:val="0"/>
              <w:rPr>
                <w:rFonts w:cs="Arial"/>
                <w:b/>
                <w:sz w:val="18"/>
                <w:szCs w:val="18"/>
                <w:lang w:val="en-GB"/>
              </w:rPr>
            </w:pPr>
          </w:p>
        </w:tc>
        <w:tc>
          <w:tcPr>
            <w:tcW w:w="0" w:type="auto"/>
          </w:tcPr>
          <w:p w14:paraId="0162986E" w14:textId="77777777" w:rsidR="005F36C7" w:rsidRPr="00BE6439" w:rsidRDefault="005F36C7" w:rsidP="005F36C7">
            <w:pPr>
              <w:numPr>
                <w:ilvl w:val="0"/>
                <w:numId w:val="15"/>
              </w:numPr>
              <w:ind w:left="262" w:hanging="262"/>
              <w:contextualSpacing/>
              <w:rPr>
                <w:rFonts w:ascii="Arial" w:hAnsi="Arial" w:cs="Arial"/>
                <w:sz w:val="18"/>
                <w:szCs w:val="18"/>
                <w:lang w:val="en-US"/>
              </w:rPr>
            </w:pPr>
            <w:r w:rsidRPr="00BE6439">
              <w:rPr>
                <w:rFonts w:ascii="Arial" w:hAnsi="Arial" w:cs="Arial"/>
                <w:sz w:val="18"/>
                <w:szCs w:val="18"/>
                <w:lang w:val="en-US"/>
              </w:rPr>
              <w:t>receiving the ball and successfully using one handed passes</w:t>
            </w:r>
          </w:p>
          <w:p w14:paraId="3E7E7812" w14:textId="77777777" w:rsidR="005F36C7" w:rsidRPr="00BE6439" w:rsidRDefault="005F36C7" w:rsidP="005F36C7">
            <w:pPr>
              <w:numPr>
                <w:ilvl w:val="0"/>
                <w:numId w:val="15"/>
              </w:numPr>
              <w:ind w:left="262" w:hanging="262"/>
              <w:contextualSpacing/>
              <w:rPr>
                <w:rFonts w:ascii="Arial" w:hAnsi="Arial" w:cs="Arial"/>
                <w:sz w:val="18"/>
                <w:szCs w:val="18"/>
                <w:lang w:val="en-US"/>
              </w:rPr>
            </w:pPr>
            <w:r w:rsidRPr="00BE6439">
              <w:rPr>
                <w:rFonts w:ascii="Arial" w:hAnsi="Arial" w:cs="Arial"/>
                <w:sz w:val="18"/>
                <w:szCs w:val="18"/>
                <w:lang w:val="en-US"/>
              </w:rPr>
              <w:t xml:space="preserve">can move with the ball at speed using either hand to bounce the ball. </w:t>
            </w:r>
          </w:p>
          <w:p w14:paraId="14D128A7" w14:textId="77777777" w:rsidR="005F36C7" w:rsidRPr="00BE6439" w:rsidRDefault="005F36C7" w:rsidP="005F36C7">
            <w:pPr>
              <w:numPr>
                <w:ilvl w:val="0"/>
                <w:numId w:val="15"/>
              </w:numPr>
              <w:ind w:left="262" w:hanging="262"/>
              <w:contextualSpacing/>
              <w:rPr>
                <w:rFonts w:ascii="Arial" w:hAnsi="Arial" w:cs="Arial"/>
                <w:sz w:val="18"/>
                <w:szCs w:val="18"/>
                <w:lang w:val="en-US"/>
              </w:rPr>
            </w:pPr>
            <w:r w:rsidRPr="00BE6439">
              <w:rPr>
                <w:rFonts w:ascii="Arial" w:hAnsi="Arial" w:cs="Arial"/>
                <w:sz w:val="18"/>
                <w:szCs w:val="18"/>
                <w:lang w:val="en-US"/>
              </w:rPr>
              <w:t>can change direction to avoid defense whilst moving</w:t>
            </w:r>
          </w:p>
          <w:p w14:paraId="37115301" w14:textId="77777777" w:rsidR="005F36C7" w:rsidRPr="00BE6439" w:rsidRDefault="005F36C7" w:rsidP="005F36C7">
            <w:pPr>
              <w:numPr>
                <w:ilvl w:val="0"/>
                <w:numId w:val="15"/>
              </w:numPr>
              <w:snapToGrid w:val="0"/>
              <w:ind w:left="262" w:hanging="262"/>
              <w:contextualSpacing/>
              <w:rPr>
                <w:rFonts w:ascii="Arial" w:hAnsi="Arial" w:cs="Arial"/>
                <w:sz w:val="18"/>
                <w:szCs w:val="18"/>
                <w:lang w:val="en-GB"/>
              </w:rPr>
            </w:pPr>
            <w:r w:rsidRPr="00BE6439">
              <w:rPr>
                <w:rFonts w:ascii="Arial" w:hAnsi="Arial" w:cs="Arial"/>
                <w:sz w:val="18"/>
                <w:szCs w:val="18"/>
                <w:lang w:val="en-GB"/>
              </w:rPr>
              <w:t>can perform shots from outside the circle and jump shots into the goal with high level of success</w:t>
            </w:r>
          </w:p>
        </w:tc>
        <w:tc>
          <w:tcPr>
            <w:tcW w:w="0" w:type="auto"/>
          </w:tcPr>
          <w:p w14:paraId="2EAA1A04" w14:textId="77777777" w:rsidR="005F36C7" w:rsidRPr="00FB0E71" w:rsidRDefault="005F36C7" w:rsidP="005F36C7">
            <w:pPr>
              <w:pStyle w:val="NCEAtablebody"/>
              <w:snapToGrid w:val="0"/>
              <w:rPr>
                <w:rFonts w:cs="Arial"/>
                <w:b/>
                <w:sz w:val="18"/>
                <w:szCs w:val="18"/>
                <w:lang w:val="en-GB"/>
              </w:rPr>
            </w:pPr>
          </w:p>
        </w:tc>
        <w:tc>
          <w:tcPr>
            <w:tcW w:w="0" w:type="auto"/>
          </w:tcPr>
          <w:p w14:paraId="4EB4DE53" w14:textId="77777777" w:rsidR="005F36C7" w:rsidRPr="00FB0E71" w:rsidRDefault="005F36C7" w:rsidP="005F36C7">
            <w:pPr>
              <w:pStyle w:val="NCEAtablebody"/>
              <w:snapToGrid w:val="0"/>
              <w:rPr>
                <w:rFonts w:cs="Arial"/>
                <w:b/>
                <w:sz w:val="18"/>
                <w:szCs w:val="18"/>
                <w:lang w:val="en-GB"/>
              </w:rPr>
            </w:pPr>
          </w:p>
        </w:tc>
        <w:tc>
          <w:tcPr>
            <w:tcW w:w="0" w:type="auto"/>
          </w:tcPr>
          <w:p w14:paraId="0BC1EBF3" w14:textId="77777777" w:rsidR="005F36C7" w:rsidRPr="00FB0E71" w:rsidRDefault="005F36C7" w:rsidP="005F36C7">
            <w:pPr>
              <w:pStyle w:val="NCEAtablebody"/>
              <w:snapToGrid w:val="0"/>
              <w:rPr>
                <w:rFonts w:cs="Arial"/>
                <w:b/>
                <w:bCs/>
                <w:sz w:val="18"/>
                <w:szCs w:val="18"/>
              </w:rPr>
            </w:pPr>
          </w:p>
        </w:tc>
        <w:tc>
          <w:tcPr>
            <w:tcW w:w="0" w:type="auto"/>
          </w:tcPr>
          <w:p w14:paraId="29857BEE" w14:textId="77777777" w:rsidR="005F36C7" w:rsidRPr="00FB0E71" w:rsidRDefault="005F36C7" w:rsidP="005F36C7">
            <w:pPr>
              <w:pStyle w:val="NCEAtablebody"/>
              <w:snapToGrid w:val="0"/>
              <w:rPr>
                <w:rFonts w:cs="Arial"/>
                <w:b/>
                <w:bCs/>
                <w:sz w:val="18"/>
                <w:szCs w:val="18"/>
              </w:rPr>
            </w:pPr>
          </w:p>
        </w:tc>
        <w:tc>
          <w:tcPr>
            <w:tcW w:w="0" w:type="auto"/>
          </w:tcPr>
          <w:p w14:paraId="00F02B36" w14:textId="77777777" w:rsidR="005F36C7" w:rsidRPr="00FB0E71" w:rsidRDefault="005F36C7" w:rsidP="005F36C7">
            <w:pPr>
              <w:pStyle w:val="NCEAtablebody"/>
              <w:snapToGrid w:val="0"/>
              <w:rPr>
                <w:rFonts w:cs="Arial"/>
                <w:b/>
                <w:bCs/>
                <w:sz w:val="18"/>
                <w:szCs w:val="18"/>
              </w:rPr>
            </w:pPr>
          </w:p>
        </w:tc>
      </w:tr>
      <w:tr w:rsidR="005F36C7" w:rsidRPr="00FB0E71" w14:paraId="53F04C28" w14:textId="77777777" w:rsidTr="005F36C7">
        <w:tc>
          <w:tcPr>
            <w:tcW w:w="0" w:type="auto"/>
          </w:tcPr>
          <w:p w14:paraId="2A0B0124" w14:textId="77777777" w:rsidR="005F36C7" w:rsidRPr="00BE6439" w:rsidRDefault="005F36C7" w:rsidP="005F36C7">
            <w:pPr>
              <w:keepNext/>
              <w:widowControl w:val="0"/>
              <w:suppressAutoHyphens/>
              <w:outlineLvl w:val="1"/>
              <w:rPr>
                <w:rFonts w:ascii="Arial" w:hAnsi="Arial" w:cs="Arial"/>
                <w:sz w:val="18"/>
                <w:szCs w:val="18"/>
              </w:rPr>
            </w:pPr>
            <w:r w:rsidRPr="00BE6439">
              <w:rPr>
                <w:rFonts w:ascii="Arial" w:hAnsi="Arial" w:cs="Arial"/>
                <w:sz w:val="18"/>
                <w:szCs w:val="18"/>
              </w:rPr>
              <w:t xml:space="preserve">Defence </w:t>
            </w:r>
          </w:p>
          <w:p w14:paraId="033799B6" w14:textId="77777777" w:rsidR="005F36C7" w:rsidRPr="00BE6439" w:rsidRDefault="005F36C7" w:rsidP="005F36C7">
            <w:pPr>
              <w:rPr>
                <w:rFonts w:ascii="Arial" w:hAnsi="Arial" w:cs="Arial"/>
                <w:sz w:val="18"/>
                <w:szCs w:val="18"/>
              </w:rPr>
            </w:pPr>
          </w:p>
        </w:tc>
        <w:tc>
          <w:tcPr>
            <w:tcW w:w="0" w:type="auto"/>
          </w:tcPr>
          <w:p w14:paraId="07108BDD"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picks up and marks identified player, denies ball, when opponent receives ball sets up appropriate defensive position</w:t>
            </w:r>
          </w:p>
          <w:p w14:paraId="20D2439E" w14:textId="77777777" w:rsidR="005F36C7" w:rsidRPr="00BE6439" w:rsidRDefault="005F36C7" w:rsidP="005F36C7">
            <w:pPr>
              <w:widowControl w:val="0"/>
              <w:numPr>
                <w:ilvl w:val="0"/>
                <w:numId w:val="14"/>
              </w:numPr>
              <w:tabs>
                <w:tab w:val="left" w:pos="397"/>
                <w:tab w:val="left" w:pos="794"/>
                <w:tab w:val="left" w:pos="1191"/>
              </w:tabs>
              <w:suppressAutoHyphens/>
              <w:spacing w:after="120"/>
              <w:ind w:left="256" w:hanging="256"/>
              <w:rPr>
                <w:rFonts w:ascii="Arial" w:hAnsi="Arial" w:cs="Arial"/>
                <w:sz w:val="18"/>
                <w:szCs w:val="18"/>
              </w:rPr>
            </w:pPr>
            <w:r w:rsidRPr="00BE6439">
              <w:rPr>
                <w:rFonts w:ascii="Arial" w:hAnsi="Arial" w:cs="Arial"/>
                <w:sz w:val="18"/>
                <w:szCs w:val="18"/>
                <w:lang w:val="en-GB"/>
              </w:rPr>
              <w:t>demonstrates an understanding of zone defence</w:t>
            </w:r>
          </w:p>
        </w:tc>
        <w:tc>
          <w:tcPr>
            <w:tcW w:w="0" w:type="auto"/>
          </w:tcPr>
          <w:p w14:paraId="3D78B834" w14:textId="77777777" w:rsidR="005F36C7" w:rsidRPr="00FB0E71" w:rsidRDefault="005F36C7" w:rsidP="005F36C7">
            <w:pPr>
              <w:pStyle w:val="NCEAtablebody"/>
              <w:snapToGrid w:val="0"/>
              <w:rPr>
                <w:rFonts w:cs="Arial"/>
                <w:b/>
                <w:sz w:val="18"/>
                <w:szCs w:val="18"/>
                <w:lang w:val="en-GB"/>
              </w:rPr>
            </w:pPr>
          </w:p>
        </w:tc>
        <w:tc>
          <w:tcPr>
            <w:tcW w:w="0" w:type="auto"/>
          </w:tcPr>
          <w:p w14:paraId="5B3F717D" w14:textId="77777777" w:rsidR="005F36C7" w:rsidRPr="00FB0E71" w:rsidRDefault="005F36C7" w:rsidP="005F36C7">
            <w:pPr>
              <w:pStyle w:val="NCEAtablebody"/>
              <w:snapToGrid w:val="0"/>
              <w:rPr>
                <w:rFonts w:cs="Arial"/>
                <w:b/>
                <w:sz w:val="18"/>
                <w:szCs w:val="18"/>
                <w:lang w:val="en-GB"/>
              </w:rPr>
            </w:pPr>
          </w:p>
        </w:tc>
        <w:tc>
          <w:tcPr>
            <w:tcW w:w="0" w:type="auto"/>
          </w:tcPr>
          <w:p w14:paraId="2BF1B702" w14:textId="77777777" w:rsidR="005F36C7" w:rsidRPr="00FB0E71" w:rsidRDefault="005F36C7" w:rsidP="005F36C7">
            <w:pPr>
              <w:pStyle w:val="NCEAtablebody"/>
              <w:snapToGrid w:val="0"/>
              <w:rPr>
                <w:rFonts w:cs="Arial"/>
                <w:b/>
                <w:sz w:val="18"/>
                <w:szCs w:val="18"/>
              </w:rPr>
            </w:pPr>
          </w:p>
        </w:tc>
        <w:tc>
          <w:tcPr>
            <w:tcW w:w="0" w:type="auto"/>
          </w:tcPr>
          <w:p w14:paraId="73067F19" w14:textId="77777777" w:rsidR="005F36C7" w:rsidRPr="00FB0E71" w:rsidRDefault="005F36C7" w:rsidP="005F36C7">
            <w:pPr>
              <w:pStyle w:val="NCEAtablebody"/>
              <w:snapToGrid w:val="0"/>
              <w:rPr>
                <w:rFonts w:cs="Arial"/>
                <w:b/>
                <w:sz w:val="18"/>
                <w:szCs w:val="18"/>
              </w:rPr>
            </w:pPr>
          </w:p>
        </w:tc>
        <w:tc>
          <w:tcPr>
            <w:tcW w:w="0" w:type="auto"/>
          </w:tcPr>
          <w:p w14:paraId="5B46C4D6" w14:textId="77777777" w:rsidR="005F36C7" w:rsidRPr="00FB0E71" w:rsidRDefault="005F36C7" w:rsidP="005F36C7">
            <w:pPr>
              <w:pStyle w:val="NCEAtablebody"/>
              <w:snapToGrid w:val="0"/>
              <w:rPr>
                <w:rFonts w:cs="Arial"/>
                <w:b/>
                <w:sz w:val="18"/>
                <w:szCs w:val="18"/>
              </w:rPr>
            </w:pPr>
          </w:p>
        </w:tc>
        <w:tc>
          <w:tcPr>
            <w:tcW w:w="0" w:type="auto"/>
          </w:tcPr>
          <w:p w14:paraId="44FA2F2B"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consistently picks up and marks identified player, denies ball, when opponent receives ball sets up and moves feet to maintain good defensive position</w:t>
            </w:r>
          </w:p>
          <w:p w14:paraId="4CF04DE7" w14:textId="77777777" w:rsidR="005F36C7" w:rsidRPr="00BE6439" w:rsidRDefault="005F36C7" w:rsidP="005F36C7">
            <w:pPr>
              <w:widowControl w:val="0"/>
              <w:numPr>
                <w:ilvl w:val="0"/>
                <w:numId w:val="14"/>
              </w:numPr>
              <w:tabs>
                <w:tab w:val="left" w:pos="397"/>
                <w:tab w:val="left" w:pos="1191"/>
              </w:tabs>
              <w:suppressAutoHyphens/>
              <w:spacing w:after="120"/>
              <w:ind w:left="256" w:hanging="256"/>
              <w:rPr>
                <w:rFonts w:ascii="Arial" w:hAnsi="Arial" w:cs="Arial"/>
                <w:sz w:val="22"/>
              </w:rPr>
            </w:pPr>
            <w:r w:rsidRPr="00BE6439">
              <w:rPr>
                <w:rFonts w:ascii="Arial" w:hAnsi="Arial" w:cs="Arial"/>
                <w:sz w:val="18"/>
                <w:szCs w:val="18"/>
                <w:lang w:val="en-GB"/>
              </w:rPr>
              <w:t>consistently adjusts to appropriate positions in zone defence</w:t>
            </w:r>
          </w:p>
        </w:tc>
        <w:tc>
          <w:tcPr>
            <w:tcW w:w="0" w:type="auto"/>
          </w:tcPr>
          <w:p w14:paraId="39E9631F" w14:textId="77777777" w:rsidR="005F36C7" w:rsidRPr="00FB0E71" w:rsidRDefault="005F36C7" w:rsidP="005F36C7">
            <w:pPr>
              <w:pStyle w:val="NCEAtablebody"/>
              <w:snapToGrid w:val="0"/>
              <w:rPr>
                <w:rFonts w:cs="Arial"/>
                <w:b/>
                <w:sz w:val="18"/>
                <w:szCs w:val="18"/>
                <w:lang w:val="en-GB"/>
              </w:rPr>
            </w:pPr>
          </w:p>
        </w:tc>
        <w:tc>
          <w:tcPr>
            <w:tcW w:w="0" w:type="auto"/>
          </w:tcPr>
          <w:p w14:paraId="498C6BAF" w14:textId="77777777" w:rsidR="005F36C7" w:rsidRPr="00FB0E71" w:rsidRDefault="005F36C7" w:rsidP="005F36C7">
            <w:pPr>
              <w:pStyle w:val="NCEAtablebody"/>
              <w:snapToGrid w:val="0"/>
              <w:rPr>
                <w:rFonts w:cs="Arial"/>
                <w:b/>
                <w:sz w:val="18"/>
                <w:szCs w:val="18"/>
                <w:lang w:val="en-GB"/>
              </w:rPr>
            </w:pPr>
          </w:p>
        </w:tc>
        <w:tc>
          <w:tcPr>
            <w:tcW w:w="0" w:type="auto"/>
          </w:tcPr>
          <w:p w14:paraId="2B0C0718" w14:textId="77777777" w:rsidR="005F36C7" w:rsidRPr="00FB0E71" w:rsidRDefault="005F36C7" w:rsidP="005F36C7">
            <w:pPr>
              <w:pStyle w:val="NCEAtablebody"/>
              <w:snapToGrid w:val="0"/>
              <w:rPr>
                <w:rFonts w:cs="Arial"/>
                <w:b/>
                <w:sz w:val="18"/>
                <w:szCs w:val="18"/>
              </w:rPr>
            </w:pPr>
          </w:p>
        </w:tc>
        <w:tc>
          <w:tcPr>
            <w:tcW w:w="0" w:type="auto"/>
          </w:tcPr>
          <w:p w14:paraId="0778FA7D" w14:textId="77777777" w:rsidR="005F36C7" w:rsidRPr="00FB0E71" w:rsidRDefault="005F36C7" w:rsidP="005F36C7">
            <w:pPr>
              <w:pStyle w:val="NCEAtablebody"/>
              <w:snapToGrid w:val="0"/>
              <w:rPr>
                <w:rFonts w:cs="Arial"/>
                <w:b/>
                <w:sz w:val="18"/>
                <w:szCs w:val="18"/>
              </w:rPr>
            </w:pPr>
          </w:p>
        </w:tc>
        <w:tc>
          <w:tcPr>
            <w:tcW w:w="0" w:type="auto"/>
          </w:tcPr>
          <w:p w14:paraId="472E4DEC" w14:textId="77777777" w:rsidR="005F36C7" w:rsidRPr="00FB0E71" w:rsidRDefault="005F36C7" w:rsidP="005F36C7">
            <w:pPr>
              <w:pStyle w:val="NCEAtablebody"/>
              <w:snapToGrid w:val="0"/>
              <w:rPr>
                <w:rFonts w:cs="Arial"/>
                <w:b/>
                <w:sz w:val="18"/>
                <w:szCs w:val="18"/>
              </w:rPr>
            </w:pPr>
          </w:p>
        </w:tc>
        <w:tc>
          <w:tcPr>
            <w:tcW w:w="0" w:type="auto"/>
          </w:tcPr>
          <w:p w14:paraId="56703FA2" w14:textId="77777777" w:rsidR="005F36C7" w:rsidRPr="00BE6439" w:rsidRDefault="005F36C7" w:rsidP="005F36C7">
            <w:pPr>
              <w:numPr>
                <w:ilvl w:val="0"/>
                <w:numId w:val="16"/>
              </w:numPr>
              <w:ind w:left="262" w:hanging="262"/>
              <w:contextualSpacing/>
              <w:rPr>
                <w:rFonts w:ascii="Arial" w:hAnsi="Arial" w:cs="Arial"/>
                <w:sz w:val="18"/>
                <w:szCs w:val="18"/>
                <w:lang w:val="en-US"/>
              </w:rPr>
            </w:pPr>
            <w:r w:rsidRPr="00BE6439">
              <w:rPr>
                <w:rFonts w:ascii="Arial" w:hAnsi="Arial" w:cs="Arial"/>
                <w:sz w:val="18"/>
                <w:szCs w:val="18"/>
                <w:lang w:val="en-US"/>
              </w:rPr>
              <w:t xml:space="preserve">effectively picks up and marks identified player, denies ball, when opponent receives ball sets up and moves feet to maintain good defensive position </w:t>
            </w:r>
          </w:p>
          <w:p w14:paraId="2B460F15" w14:textId="77777777" w:rsidR="005F36C7" w:rsidRPr="00BE6439" w:rsidRDefault="005F36C7" w:rsidP="005F36C7">
            <w:pPr>
              <w:widowControl w:val="0"/>
              <w:numPr>
                <w:ilvl w:val="0"/>
                <w:numId w:val="16"/>
              </w:numPr>
              <w:tabs>
                <w:tab w:val="left" w:pos="397"/>
                <w:tab w:val="left" w:pos="1191"/>
              </w:tabs>
              <w:suppressAutoHyphens/>
              <w:spacing w:after="120"/>
              <w:ind w:left="262" w:hanging="262"/>
              <w:rPr>
                <w:rFonts w:ascii="Arial" w:hAnsi="Arial" w:cs="Arial"/>
                <w:sz w:val="18"/>
                <w:szCs w:val="18"/>
                <w:lang w:eastAsia="en-NZ"/>
              </w:rPr>
            </w:pPr>
            <w:r w:rsidRPr="00BE6439">
              <w:rPr>
                <w:rFonts w:ascii="Arial" w:hAnsi="Arial" w:cs="Arial"/>
                <w:sz w:val="18"/>
                <w:szCs w:val="18"/>
                <w:lang w:eastAsia="en-NZ"/>
              </w:rPr>
              <w:t>effectively demonstrates the skills of zone defence</w:t>
            </w:r>
          </w:p>
        </w:tc>
        <w:tc>
          <w:tcPr>
            <w:tcW w:w="0" w:type="auto"/>
          </w:tcPr>
          <w:p w14:paraId="39BD5B51" w14:textId="77777777" w:rsidR="005F36C7" w:rsidRPr="00FB0E71" w:rsidRDefault="005F36C7" w:rsidP="005F36C7">
            <w:pPr>
              <w:pStyle w:val="NCEAtablebody"/>
              <w:snapToGrid w:val="0"/>
              <w:rPr>
                <w:rFonts w:cs="Arial"/>
                <w:b/>
                <w:sz w:val="18"/>
                <w:szCs w:val="18"/>
                <w:lang w:val="en-GB"/>
              </w:rPr>
            </w:pPr>
          </w:p>
        </w:tc>
        <w:tc>
          <w:tcPr>
            <w:tcW w:w="0" w:type="auto"/>
          </w:tcPr>
          <w:p w14:paraId="3064FF3B" w14:textId="77777777" w:rsidR="005F36C7" w:rsidRPr="00FB0E71" w:rsidRDefault="005F36C7" w:rsidP="005F36C7">
            <w:pPr>
              <w:pStyle w:val="NCEAtablebody"/>
              <w:snapToGrid w:val="0"/>
              <w:rPr>
                <w:rFonts w:cs="Arial"/>
                <w:b/>
                <w:sz w:val="18"/>
                <w:szCs w:val="18"/>
                <w:lang w:val="en-GB"/>
              </w:rPr>
            </w:pPr>
          </w:p>
        </w:tc>
        <w:tc>
          <w:tcPr>
            <w:tcW w:w="0" w:type="auto"/>
          </w:tcPr>
          <w:p w14:paraId="2DA034E1" w14:textId="77777777" w:rsidR="005F36C7" w:rsidRPr="00FB0E71" w:rsidRDefault="005F36C7" w:rsidP="005F36C7">
            <w:pPr>
              <w:pStyle w:val="NCEAtablebody"/>
              <w:snapToGrid w:val="0"/>
              <w:rPr>
                <w:rFonts w:cs="Arial"/>
                <w:b/>
                <w:bCs/>
                <w:sz w:val="18"/>
                <w:szCs w:val="18"/>
              </w:rPr>
            </w:pPr>
          </w:p>
        </w:tc>
        <w:tc>
          <w:tcPr>
            <w:tcW w:w="0" w:type="auto"/>
          </w:tcPr>
          <w:p w14:paraId="76196949" w14:textId="77777777" w:rsidR="005F36C7" w:rsidRPr="00FB0E71" w:rsidRDefault="005F36C7" w:rsidP="005F36C7">
            <w:pPr>
              <w:pStyle w:val="NCEAtablebody"/>
              <w:snapToGrid w:val="0"/>
              <w:rPr>
                <w:rFonts w:cs="Arial"/>
                <w:b/>
                <w:bCs/>
                <w:sz w:val="18"/>
                <w:szCs w:val="18"/>
              </w:rPr>
            </w:pPr>
          </w:p>
        </w:tc>
        <w:tc>
          <w:tcPr>
            <w:tcW w:w="0" w:type="auto"/>
          </w:tcPr>
          <w:p w14:paraId="47E915A6" w14:textId="77777777" w:rsidR="005F36C7" w:rsidRPr="00FB0E71" w:rsidRDefault="005F36C7" w:rsidP="005F36C7">
            <w:pPr>
              <w:pStyle w:val="NCEAtablebody"/>
              <w:snapToGrid w:val="0"/>
              <w:rPr>
                <w:rFonts w:cs="Arial"/>
                <w:b/>
                <w:bCs/>
                <w:sz w:val="18"/>
                <w:szCs w:val="18"/>
              </w:rPr>
            </w:pPr>
          </w:p>
        </w:tc>
      </w:tr>
      <w:tr w:rsidR="005F36C7" w:rsidRPr="00FB0E71" w14:paraId="4258BED3" w14:textId="77777777" w:rsidTr="005F36C7">
        <w:tc>
          <w:tcPr>
            <w:tcW w:w="0" w:type="auto"/>
          </w:tcPr>
          <w:p w14:paraId="44A685FA" w14:textId="77777777" w:rsidR="005F36C7" w:rsidRPr="00BE6439" w:rsidRDefault="005F36C7" w:rsidP="005F36C7">
            <w:pPr>
              <w:keepNext/>
              <w:widowControl w:val="0"/>
              <w:suppressAutoHyphens/>
              <w:outlineLvl w:val="1"/>
              <w:rPr>
                <w:rFonts w:ascii="Arial" w:hAnsi="Arial" w:cs="Arial"/>
                <w:sz w:val="18"/>
                <w:szCs w:val="18"/>
              </w:rPr>
            </w:pPr>
            <w:r w:rsidRPr="00BE6439">
              <w:rPr>
                <w:rFonts w:ascii="Arial" w:hAnsi="Arial" w:cs="Arial"/>
                <w:sz w:val="18"/>
                <w:szCs w:val="18"/>
              </w:rPr>
              <w:t>Team/Tactical Play</w:t>
            </w:r>
          </w:p>
        </w:tc>
        <w:tc>
          <w:tcPr>
            <w:tcW w:w="0" w:type="auto"/>
          </w:tcPr>
          <w:p w14:paraId="436EB3CB" w14:textId="77777777" w:rsidR="005F36C7" w:rsidRPr="00BE6439" w:rsidRDefault="005F36C7" w:rsidP="005F36C7">
            <w:pPr>
              <w:numPr>
                <w:ilvl w:val="0"/>
                <w:numId w:val="14"/>
              </w:numPr>
              <w:ind w:left="256" w:hanging="256"/>
              <w:contextualSpacing/>
              <w:rPr>
                <w:rFonts w:ascii="Arial" w:hAnsi="Arial" w:cs="Arial"/>
                <w:sz w:val="18"/>
                <w:szCs w:val="18"/>
                <w:lang w:val="en-US"/>
              </w:rPr>
            </w:pPr>
            <w:r w:rsidRPr="00BE6439">
              <w:rPr>
                <w:rFonts w:ascii="Arial" w:hAnsi="Arial" w:cs="Arial"/>
                <w:sz w:val="18"/>
                <w:szCs w:val="18"/>
                <w:lang w:val="en-US"/>
              </w:rPr>
              <w:t>reading the game</w:t>
            </w:r>
          </w:p>
          <w:p w14:paraId="08F442C6" w14:textId="77777777" w:rsidR="005F36C7" w:rsidRPr="00BE6439" w:rsidRDefault="005F36C7" w:rsidP="005F36C7">
            <w:pPr>
              <w:numPr>
                <w:ilvl w:val="0"/>
                <w:numId w:val="14"/>
              </w:numPr>
              <w:ind w:left="256" w:hanging="256"/>
              <w:contextualSpacing/>
              <w:rPr>
                <w:rFonts w:ascii="Arial" w:hAnsi="Arial" w:cs="Arial"/>
                <w:sz w:val="18"/>
                <w:szCs w:val="18"/>
                <w:lang w:val="en-US"/>
              </w:rPr>
            </w:pPr>
            <w:r w:rsidRPr="00BE6439">
              <w:rPr>
                <w:rFonts w:ascii="Arial" w:hAnsi="Arial" w:cs="Arial"/>
                <w:sz w:val="18"/>
                <w:szCs w:val="18"/>
                <w:lang w:val="en-US"/>
              </w:rPr>
              <w:t>communicating positively</w:t>
            </w:r>
          </w:p>
          <w:p w14:paraId="1DB2591C" w14:textId="77777777" w:rsidR="005F36C7" w:rsidRPr="00BE6439" w:rsidRDefault="005F36C7" w:rsidP="005F36C7">
            <w:pPr>
              <w:numPr>
                <w:ilvl w:val="0"/>
                <w:numId w:val="14"/>
              </w:numPr>
              <w:ind w:left="256" w:hanging="256"/>
              <w:contextualSpacing/>
              <w:rPr>
                <w:rFonts w:ascii="Arial" w:hAnsi="Arial" w:cs="Arial"/>
                <w:sz w:val="18"/>
                <w:szCs w:val="18"/>
                <w:lang w:val="en-US"/>
              </w:rPr>
            </w:pPr>
            <w:r w:rsidRPr="00BE6439">
              <w:rPr>
                <w:rFonts w:ascii="Arial" w:hAnsi="Arial" w:cs="Arial"/>
                <w:sz w:val="18"/>
                <w:szCs w:val="18"/>
                <w:lang w:val="en-US"/>
              </w:rPr>
              <w:t xml:space="preserve">supporting players by assisting when required </w:t>
            </w:r>
          </w:p>
          <w:p w14:paraId="5E113CF8"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US"/>
              </w:rPr>
              <w:t>working hard for the benefit of the team</w:t>
            </w:r>
          </w:p>
        </w:tc>
        <w:tc>
          <w:tcPr>
            <w:tcW w:w="0" w:type="auto"/>
          </w:tcPr>
          <w:p w14:paraId="565CDFF7"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408F9D2"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764C721"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0380EA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19742C8"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2E9E740" w14:textId="77777777" w:rsidR="005F36C7" w:rsidRPr="00BE6439" w:rsidRDefault="005F36C7" w:rsidP="005F36C7">
            <w:pPr>
              <w:numPr>
                <w:ilvl w:val="0"/>
                <w:numId w:val="14"/>
              </w:numPr>
              <w:ind w:left="256" w:hanging="256"/>
              <w:contextualSpacing/>
              <w:rPr>
                <w:rFonts w:ascii="Arial" w:hAnsi="Arial" w:cs="Arial"/>
                <w:sz w:val="18"/>
                <w:szCs w:val="18"/>
                <w:lang w:val="en-US"/>
              </w:rPr>
            </w:pPr>
            <w:r w:rsidRPr="00BE6439">
              <w:rPr>
                <w:rFonts w:ascii="Arial" w:hAnsi="Arial" w:cs="Arial"/>
                <w:sz w:val="18"/>
                <w:szCs w:val="18"/>
                <w:lang w:val="en-US"/>
              </w:rPr>
              <w:t>reading the game</w:t>
            </w:r>
          </w:p>
          <w:p w14:paraId="625927A3" w14:textId="77777777" w:rsidR="005F36C7" w:rsidRPr="00BE6439" w:rsidRDefault="005F36C7" w:rsidP="005F36C7">
            <w:pPr>
              <w:numPr>
                <w:ilvl w:val="0"/>
                <w:numId w:val="14"/>
              </w:numPr>
              <w:ind w:left="256" w:hanging="256"/>
              <w:contextualSpacing/>
              <w:rPr>
                <w:rFonts w:ascii="Arial" w:hAnsi="Arial" w:cs="Arial"/>
                <w:sz w:val="18"/>
                <w:szCs w:val="18"/>
                <w:lang w:val="en-US"/>
              </w:rPr>
            </w:pPr>
            <w:r w:rsidRPr="00BE6439">
              <w:rPr>
                <w:rFonts w:ascii="Arial" w:hAnsi="Arial" w:cs="Arial"/>
                <w:sz w:val="18"/>
                <w:szCs w:val="18"/>
                <w:lang w:val="en-US"/>
              </w:rPr>
              <w:t>communicating positively</w:t>
            </w:r>
          </w:p>
          <w:p w14:paraId="11528A90" w14:textId="77777777" w:rsidR="005F36C7" w:rsidRPr="00BE6439" w:rsidRDefault="005F36C7" w:rsidP="005F36C7">
            <w:pPr>
              <w:numPr>
                <w:ilvl w:val="0"/>
                <w:numId w:val="14"/>
              </w:numPr>
              <w:ind w:left="256" w:hanging="256"/>
              <w:contextualSpacing/>
              <w:rPr>
                <w:rFonts w:ascii="Arial" w:hAnsi="Arial" w:cs="Arial"/>
                <w:sz w:val="18"/>
                <w:szCs w:val="18"/>
                <w:lang w:val="en-US"/>
              </w:rPr>
            </w:pPr>
            <w:r w:rsidRPr="00BE6439">
              <w:rPr>
                <w:rFonts w:ascii="Arial" w:hAnsi="Arial" w:cs="Arial"/>
                <w:sz w:val="18"/>
                <w:szCs w:val="18"/>
                <w:lang w:val="en-US"/>
              </w:rPr>
              <w:t>supporting players by assisting when required</w:t>
            </w:r>
          </w:p>
          <w:p w14:paraId="269A6179"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US"/>
              </w:rPr>
              <w:t>working hard for the benefit of the team</w:t>
            </w:r>
          </w:p>
        </w:tc>
        <w:tc>
          <w:tcPr>
            <w:tcW w:w="0" w:type="auto"/>
          </w:tcPr>
          <w:p w14:paraId="0B9A2A6A"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459D49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53E560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37790A7"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CF53A66"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6CE2BE6"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reading the game</w:t>
            </w:r>
          </w:p>
          <w:p w14:paraId="5E771661"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communicating positively</w:t>
            </w:r>
          </w:p>
          <w:p w14:paraId="19A282F3"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 xml:space="preserve">supporting players by directing play and always assisting when required </w:t>
            </w:r>
          </w:p>
          <w:p w14:paraId="0A86537C"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actively involved in planning team strategies</w:t>
            </w:r>
          </w:p>
          <w:p w14:paraId="5E3D8028" w14:textId="77777777" w:rsidR="005F36C7" w:rsidRPr="00BE6439" w:rsidRDefault="005F36C7" w:rsidP="005F36C7">
            <w:pPr>
              <w:numPr>
                <w:ilvl w:val="0"/>
                <w:numId w:val="14"/>
              </w:numPr>
              <w:ind w:left="256" w:hanging="256"/>
              <w:contextualSpacing/>
              <w:rPr>
                <w:rFonts w:ascii="Arial" w:hAnsi="Arial" w:cs="Arial"/>
                <w:sz w:val="18"/>
                <w:szCs w:val="18"/>
                <w:lang w:val="en-GB"/>
              </w:rPr>
            </w:pPr>
            <w:r w:rsidRPr="00BE6439">
              <w:rPr>
                <w:rFonts w:ascii="Arial" w:hAnsi="Arial" w:cs="Arial"/>
                <w:sz w:val="18"/>
                <w:szCs w:val="18"/>
                <w:lang w:val="en-GB"/>
              </w:rPr>
              <w:t xml:space="preserve">working hard for the benefit of the team’s success </w:t>
            </w:r>
          </w:p>
        </w:tc>
        <w:tc>
          <w:tcPr>
            <w:tcW w:w="0" w:type="auto"/>
          </w:tcPr>
          <w:p w14:paraId="786A5CA3" w14:textId="77777777" w:rsidR="005F36C7" w:rsidRPr="00FB0E71" w:rsidRDefault="005F36C7" w:rsidP="005F36C7">
            <w:pPr>
              <w:pStyle w:val="NCEAtablebody"/>
              <w:snapToGrid w:val="0"/>
              <w:rPr>
                <w:rFonts w:cs="Arial"/>
                <w:sz w:val="18"/>
                <w:szCs w:val="18"/>
                <w:lang w:val="en-GB"/>
              </w:rPr>
            </w:pPr>
          </w:p>
        </w:tc>
        <w:tc>
          <w:tcPr>
            <w:tcW w:w="0" w:type="auto"/>
          </w:tcPr>
          <w:p w14:paraId="2370DED0" w14:textId="77777777" w:rsidR="005F36C7" w:rsidRPr="00FB0E71" w:rsidRDefault="005F36C7" w:rsidP="005F36C7">
            <w:pPr>
              <w:pStyle w:val="NCEAtablebody"/>
              <w:snapToGrid w:val="0"/>
              <w:rPr>
                <w:rFonts w:cs="Arial"/>
                <w:sz w:val="18"/>
                <w:szCs w:val="18"/>
                <w:lang w:val="en-GB"/>
              </w:rPr>
            </w:pPr>
          </w:p>
        </w:tc>
        <w:tc>
          <w:tcPr>
            <w:tcW w:w="0" w:type="auto"/>
          </w:tcPr>
          <w:p w14:paraId="3C20A64F" w14:textId="77777777" w:rsidR="005F36C7" w:rsidRPr="00FB0E71" w:rsidRDefault="005F36C7" w:rsidP="005F36C7">
            <w:pPr>
              <w:pStyle w:val="NCEAtablebody"/>
              <w:snapToGrid w:val="0"/>
              <w:rPr>
                <w:rFonts w:cs="Arial"/>
                <w:sz w:val="18"/>
                <w:szCs w:val="18"/>
                <w:lang w:val="en-GB"/>
              </w:rPr>
            </w:pPr>
          </w:p>
        </w:tc>
        <w:tc>
          <w:tcPr>
            <w:tcW w:w="0" w:type="auto"/>
          </w:tcPr>
          <w:p w14:paraId="4B98E8E2" w14:textId="77777777" w:rsidR="005F36C7" w:rsidRPr="00FB0E71" w:rsidRDefault="005F36C7" w:rsidP="005F36C7">
            <w:pPr>
              <w:pStyle w:val="NCEAtablebody"/>
              <w:snapToGrid w:val="0"/>
              <w:rPr>
                <w:rFonts w:cs="Arial"/>
                <w:sz w:val="18"/>
                <w:szCs w:val="18"/>
                <w:lang w:val="en-GB"/>
              </w:rPr>
            </w:pPr>
          </w:p>
        </w:tc>
        <w:tc>
          <w:tcPr>
            <w:tcW w:w="0" w:type="auto"/>
          </w:tcPr>
          <w:p w14:paraId="442B0B2E" w14:textId="77777777" w:rsidR="005F36C7" w:rsidRPr="00FB0E71" w:rsidRDefault="005F36C7" w:rsidP="005F36C7">
            <w:pPr>
              <w:pStyle w:val="NCEAtablebody"/>
              <w:snapToGrid w:val="0"/>
              <w:rPr>
                <w:rFonts w:cs="Arial"/>
                <w:sz w:val="18"/>
                <w:szCs w:val="18"/>
                <w:lang w:val="en-GB"/>
              </w:rPr>
            </w:pPr>
          </w:p>
        </w:tc>
      </w:tr>
    </w:tbl>
    <w:p w14:paraId="619D79B2" w14:textId="77777777" w:rsidR="00BF106D" w:rsidRDefault="00BF106D" w:rsidP="00981290">
      <w:pPr>
        <w:rPr>
          <w:rFonts w:ascii="Arial" w:hAnsi="Arial" w:cs="Arial"/>
          <w:sz w:val="22"/>
          <w:szCs w:val="22"/>
          <w:lang w:val="en-GB"/>
        </w:rPr>
        <w:sectPr w:rsidR="00BF106D" w:rsidSect="008F3CA4">
          <w:pgSz w:w="16838" w:h="11899" w:orient="landscape" w:code="9"/>
          <w:pgMar w:top="720" w:right="720" w:bottom="720" w:left="720" w:header="720" w:footer="720" w:gutter="0"/>
          <w:paperSrc w:first="11" w:other="11"/>
          <w:cols w:space="720"/>
          <w:docGrid w:linePitch="326"/>
        </w:sectPr>
      </w:pPr>
    </w:p>
    <w:p w14:paraId="715281B8" w14:textId="77777777" w:rsidR="00943080" w:rsidRDefault="00BF106D" w:rsidP="00943080">
      <w:pPr>
        <w:rPr>
          <w:rFonts w:ascii="Arial" w:hAnsi="Arial" w:cs="Arial"/>
          <w:sz w:val="22"/>
          <w:szCs w:val="22"/>
          <w:lang w:val="en-GB"/>
        </w:rPr>
      </w:pPr>
      <w:bookmarkStart w:id="17" w:name="Hockey"/>
      <w:r w:rsidRPr="00943080">
        <w:rPr>
          <w:rFonts w:ascii="Arial" w:hAnsi="Arial" w:cs="Arial"/>
          <w:b/>
          <w:sz w:val="22"/>
          <w:szCs w:val="22"/>
          <w:lang w:val="en-GB"/>
        </w:rPr>
        <w:lastRenderedPageBreak/>
        <w:t>Hockey</w:t>
      </w:r>
      <w:r w:rsidR="004B7CF9" w:rsidRPr="00943080">
        <w:rPr>
          <w:rFonts w:ascii="Arial" w:hAnsi="Arial" w:cs="Arial"/>
          <w:b/>
          <w:sz w:val="22"/>
          <w:szCs w:val="22"/>
          <w:lang w:val="en-GB"/>
        </w:rPr>
        <w:t xml:space="preserve"> </w:t>
      </w:r>
      <w:r w:rsidR="004B7CF9" w:rsidRPr="00943080">
        <w:rPr>
          <w:rFonts w:ascii="Arial" w:hAnsi="Arial" w:cs="Arial"/>
          <w:sz w:val="22"/>
          <w:szCs w:val="22"/>
        </w:rPr>
        <w:t>- t</w:t>
      </w:r>
      <w:r w:rsidR="004B7CF9" w:rsidRPr="00943080">
        <w:rPr>
          <w:rFonts w:ascii="Arial" w:hAnsi="Arial" w:cs="Arial"/>
          <w:sz w:val="22"/>
          <w:szCs w:val="22"/>
          <w:lang w:val="en-GB"/>
        </w:rPr>
        <w:t xml:space="preserve">his activity requires students </w:t>
      </w:r>
      <w:r w:rsidR="009524F4">
        <w:rPr>
          <w:rFonts w:ascii="Arial" w:hAnsi="Arial" w:cs="Arial"/>
          <w:sz w:val="22"/>
          <w:szCs w:val="22"/>
        </w:rPr>
        <w:t xml:space="preserve">to demonstrate </w:t>
      </w:r>
      <w:r w:rsidR="00CE33EB">
        <w:rPr>
          <w:rFonts w:ascii="Arial" w:hAnsi="Arial" w:cs="Arial"/>
          <w:sz w:val="22"/>
          <w:szCs w:val="22"/>
        </w:rPr>
        <w:t xml:space="preserve">performance </w:t>
      </w:r>
      <w:r w:rsidR="009524F4">
        <w:rPr>
          <w:rFonts w:ascii="Arial" w:hAnsi="Arial" w:cs="Arial"/>
          <w:sz w:val="22"/>
          <w:szCs w:val="22"/>
        </w:rPr>
        <w:t>in</w:t>
      </w:r>
      <w:r w:rsidR="004B013B" w:rsidRPr="00943080">
        <w:rPr>
          <w:rFonts w:ascii="Arial" w:hAnsi="Arial" w:cs="Arial"/>
          <w:sz w:val="22"/>
          <w:szCs w:val="22"/>
          <w:lang w:val="en-GB"/>
        </w:rPr>
        <w:t xml:space="preserve"> full-field games of competitive hockey, officiated by a skilled referee</w:t>
      </w:r>
      <w:bookmarkEnd w:id="17"/>
    </w:p>
    <w:p w14:paraId="05476ACE" w14:textId="77777777" w:rsidR="00A56B68" w:rsidRDefault="0062535D" w:rsidP="0064796F">
      <w:pPr>
        <w:rPr>
          <w:rFonts w:ascii="Arial" w:hAnsi="Arial" w:cs="Arial"/>
          <w:b/>
          <w:sz w:val="22"/>
          <w:szCs w:val="22"/>
          <w:lang w:val="en-GB"/>
        </w:rPr>
      </w:pPr>
      <w:r w:rsidRPr="00943080">
        <w:rPr>
          <w:rFonts w:ascii="Arial" w:hAnsi="Arial" w:cs="Arial"/>
          <w:b/>
          <w:sz w:val="22"/>
          <w:szCs w:val="22"/>
        </w:rPr>
        <w:t>Teacher observation sheet</w:t>
      </w:r>
      <w:r w:rsidRPr="00943080">
        <w:rPr>
          <w:b/>
          <w:sz w:val="22"/>
          <w:szCs w:val="22"/>
        </w:rPr>
        <w:t xml:space="preserve"> </w:t>
      </w:r>
    </w:p>
    <w:tbl>
      <w:tblPr>
        <w:tblStyle w:val="TableGrid"/>
        <w:tblW w:w="0" w:type="auto"/>
        <w:tblLook w:val="0000" w:firstRow="0" w:lastRow="0" w:firstColumn="0" w:lastColumn="0" w:noHBand="0" w:noVBand="0"/>
      </w:tblPr>
      <w:tblGrid>
        <w:gridCol w:w="2099"/>
        <w:gridCol w:w="2865"/>
        <w:gridCol w:w="250"/>
        <w:gridCol w:w="250"/>
        <w:gridCol w:w="251"/>
        <w:gridCol w:w="251"/>
        <w:gridCol w:w="251"/>
        <w:gridCol w:w="3122"/>
        <w:gridCol w:w="251"/>
        <w:gridCol w:w="251"/>
        <w:gridCol w:w="251"/>
        <w:gridCol w:w="251"/>
        <w:gridCol w:w="251"/>
        <w:gridCol w:w="3539"/>
        <w:gridCol w:w="251"/>
        <w:gridCol w:w="251"/>
        <w:gridCol w:w="251"/>
        <w:gridCol w:w="251"/>
        <w:gridCol w:w="251"/>
      </w:tblGrid>
      <w:tr w:rsidR="005F36C7" w:rsidRPr="00FB0E71" w14:paraId="18E4582C" w14:textId="77777777" w:rsidTr="005F36C7">
        <w:tc>
          <w:tcPr>
            <w:tcW w:w="0" w:type="auto"/>
          </w:tcPr>
          <w:p w14:paraId="1FD91729"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665A4DD1"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1684788"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88D08DF"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259A0C09"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8064" behindDoc="0" locked="0" layoutInCell="1" allowOverlap="1" wp14:anchorId="56D98B55" wp14:editId="72C32932">
                      <wp:simplePos x="0" y="0"/>
                      <wp:positionH relativeFrom="column">
                        <wp:posOffset>336550</wp:posOffset>
                      </wp:positionH>
                      <wp:positionV relativeFrom="paragraph">
                        <wp:posOffset>64135</wp:posOffset>
                      </wp:positionV>
                      <wp:extent cx="12382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3AE2EAD">
                    <v:shape id="Straight Arrow Connector 37" style="position:absolute;margin-left:26.5pt;margin-top:5.05pt;width:9.75pt;height:0;z-index:251608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9E2D20F">
                      <v:stroke endarrow="open"/>
                    </v:shape>
                  </w:pict>
                </mc:Fallback>
              </mc:AlternateContent>
            </w:r>
            <w:r w:rsidRPr="004D0851">
              <w:rPr>
                <w:rFonts w:ascii="Arial" w:hAnsi="Arial" w:cs="Arial"/>
                <w:sz w:val="16"/>
                <w:szCs w:val="16"/>
                <w:lang w:eastAsia="en-NZ"/>
              </w:rPr>
              <w:t>dates</w:t>
            </w:r>
          </w:p>
          <w:p w14:paraId="21CC7184" w14:textId="77777777" w:rsidR="005F36C7" w:rsidRPr="00FB0E71" w:rsidRDefault="005F36C7" w:rsidP="005F36C7">
            <w:pPr>
              <w:pStyle w:val="NCEAbodytext"/>
              <w:spacing w:before="0" w:after="0"/>
              <w:jc w:val="center"/>
              <w:rPr>
                <w:b/>
                <w:sz w:val="18"/>
                <w:szCs w:val="18"/>
              </w:rPr>
            </w:pPr>
          </w:p>
        </w:tc>
        <w:tc>
          <w:tcPr>
            <w:tcW w:w="0" w:type="auto"/>
          </w:tcPr>
          <w:p w14:paraId="3B2B89EE"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057330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C4E270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5D3D19CD"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0112" behindDoc="0" locked="0" layoutInCell="1" allowOverlap="1" wp14:anchorId="441063E4" wp14:editId="43D4FE11">
                      <wp:simplePos x="0" y="0"/>
                      <wp:positionH relativeFrom="column">
                        <wp:posOffset>336550</wp:posOffset>
                      </wp:positionH>
                      <wp:positionV relativeFrom="paragraph">
                        <wp:posOffset>64135</wp:posOffset>
                      </wp:positionV>
                      <wp:extent cx="12382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4D7E033">
                    <v:shape id="Straight Arrow Connector 38" style="position:absolute;margin-left:26.5pt;margin-top:5.05pt;width:9.75pt;height:0;z-index:251610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C4685CF">
                      <v:stroke endarrow="open"/>
                    </v:shape>
                  </w:pict>
                </mc:Fallback>
              </mc:AlternateContent>
            </w:r>
            <w:r w:rsidRPr="004D0851">
              <w:rPr>
                <w:rFonts w:ascii="Arial" w:hAnsi="Arial" w:cs="Arial"/>
                <w:sz w:val="16"/>
                <w:szCs w:val="16"/>
                <w:lang w:eastAsia="en-NZ"/>
              </w:rPr>
              <w:t>dates</w:t>
            </w:r>
          </w:p>
          <w:p w14:paraId="0C13C5E3" w14:textId="77777777" w:rsidR="005F36C7" w:rsidRPr="00FB0E71" w:rsidRDefault="005F36C7" w:rsidP="005F36C7">
            <w:pPr>
              <w:pStyle w:val="NCEAbodytext"/>
              <w:spacing w:before="0" w:after="0"/>
              <w:jc w:val="center"/>
              <w:rPr>
                <w:b/>
                <w:sz w:val="18"/>
                <w:szCs w:val="18"/>
              </w:rPr>
            </w:pPr>
          </w:p>
        </w:tc>
        <w:tc>
          <w:tcPr>
            <w:tcW w:w="0" w:type="auto"/>
          </w:tcPr>
          <w:p w14:paraId="6D9B44F8"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8B1BE13"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5D5D2F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070B3583"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3184" behindDoc="0" locked="0" layoutInCell="1" allowOverlap="1" wp14:anchorId="5D239CA7" wp14:editId="3A3DA1A3">
                      <wp:simplePos x="0" y="0"/>
                      <wp:positionH relativeFrom="column">
                        <wp:posOffset>336550</wp:posOffset>
                      </wp:positionH>
                      <wp:positionV relativeFrom="paragraph">
                        <wp:posOffset>64135</wp:posOffset>
                      </wp:positionV>
                      <wp:extent cx="12382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2EC1F70">
                    <v:shape id="Straight Arrow Connector 39" style="position:absolute;margin-left:26.5pt;margin-top:5.05pt;width:9.75pt;height:0;z-index:2516131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6AF1208">
                      <v:stroke endarrow="open"/>
                    </v:shape>
                  </w:pict>
                </mc:Fallback>
              </mc:AlternateContent>
            </w:r>
            <w:r w:rsidRPr="004D0851">
              <w:rPr>
                <w:rFonts w:ascii="Arial" w:hAnsi="Arial" w:cs="Arial"/>
                <w:sz w:val="16"/>
                <w:szCs w:val="16"/>
                <w:lang w:eastAsia="en-NZ"/>
              </w:rPr>
              <w:t>dates</w:t>
            </w:r>
          </w:p>
          <w:p w14:paraId="541085A8" w14:textId="77777777" w:rsidR="005F36C7" w:rsidRPr="00FB0E71" w:rsidRDefault="005F36C7" w:rsidP="005F36C7">
            <w:pPr>
              <w:pStyle w:val="NCEAbodytext"/>
              <w:spacing w:before="0" w:after="0"/>
              <w:jc w:val="center"/>
              <w:rPr>
                <w:b/>
                <w:sz w:val="18"/>
                <w:szCs w:val="18"/>
              </w:rPr>
            </w:pPr>
          </w:p>
        </w:tc>
      </w:tr>
      <w:tr w:rsidR="005F36C7" w:rsidRPr="00FB0E71" w14:paraId="1AE3F45C" w14:textId="77777777" w:rsidTr="005F36C7">
        <w:tc>
          <w:tcPr>
            <w:tcW w:w="0" w:type="auto"/>
          </w:tcPr>
          <w:p w14:paraId="0B17572B" w14:textId="77777777" w:rsidR="005F36C7" w:rsidRPr="004E5FFD" w:rsidRDefault="005F36C7" w:rsidP="005F36C7">
            <w:pPr>
              <w:tabs>
                <w:tab w:val="left" w:pos="397"/>
                <w:tab w:val="left" w:pos="794"/>
                <w:tab w:val="left" w:pos="1191"/>
              </w:tabs>
              <w:spacing w:before="120" w:after="120"/>
              <w:rPr>
                <w:rFonts w:ascii="Arial" w:hAnsi="Arial" w:cs="Arial"/>
                <w:sz w:val="18"/>
                <w:szCs w:val="18"/>
                <w:lang w:val="en-GB" w:eastAsia="en-NZ"/>
              </w:rPr>
            </w:pPr>
            <w:r w:rsidRPr="004E5FFD">
              <w:rPr>
                <w:rFonts w:ascii="Arial" w:hAnsi="Arial" w:cs="Arial"/>
                <w:bCs/>
                <w:sz w:val="18"/>
                <w:szCs w:val="18"/>
                <w:lang w:val="en-GB" w:eastAsia="en-NZ"/>
              </w:rPr>
              <w:t>Offensive/defensive movement off the ball</w:t>
            </w:r>
          </w:p>
          <w:p w14:paraId="1977D587" w14:textId="77777777" w:rsidR="005F36C7" w:rsidRPr="004E5FFD" w:rsidRDefault="005F36C7" w:rsidP="005F36C7">
            <w:pPr>
              <w:rPr>
                <w:rFonts w:ascii="Arial" w:hAnsi="Arial" w:cs="Arial"/>
                <w:sz w:val="18"/>
                <w:szCs w:val="18"/>
                <w:lang w:val="en-GB"/>
              </w:rPr>
            </w:pPr>
          </w:p>
        </w:tc>
        <w:tc>
          <w:tcPr>
            <w:tcW w:w="0" w:type="auto"/>
          </w:tcPr>
          <w:p w14:paraId="25476BC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working within team defensive patterns</w:t>
            </w:r>
          </w:p>
          <w:p w14:paraId="3FFE223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marking opposition player</w:t>
            </w:r>
          </w:p>
          <w:p w14:paraId="13741E1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holding own position</w:t>
            </w:r>
          </w:p>
          <w:p w14:paraId="68B2CDA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moving into open space ready for a pass</w:t>
            </w:r>
          </w:p>
          <w:p w14:paraId="2E87E76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covering attackers running with the ball rebound.</w:t>
            </w:r>
          </w:p>
        </w:tc>
        <w:tc>
          <w:tcPr>
            <w:tcW w:w="0" w:type="auto"/>
          </w:tcPr>
          <w:p w14:paraId="2EC4C6DD" w14:textId="77777777" w:rsidR="005F36C7" w:rsidRPr="0089164E" w:rsidRDefault="005F36C7" w:rsidP="005F36C7">
            <w:pPr>
              <w:pStyle w:val="NCEAtablebody"/>
              <w:snapToGrid w:val="0"/>
              <w:rPr>
                <w:rFonts w:cs="Arial"/>
                <w:bCs/>
                <w:sz w:val="18"/>
                <w:szCs w:val="18"/>
                <w:lang w:val="en-GB"/>
              </w:rPr>
            </w:pPr>
          </w:p>
        </w:tc>
        <w:tc>
          <w:tcPr>
            <w:tcW w:w="0" w:type="auto"/>
          </w:tcPr>
          <w:p w14:paraId="4E0DD677" w14:textId="77777777" w:rsidR="005F36C7" w:rsidRPr="0089164E" w:rsidRDefault="005F36C7" w:rsidP="005F36C7">
            <w:pPr>
              <w:pStyle w:val="NCEAtablebody"/>
              <w:snapToGrid w:val="0"/>
              <w:rPr>
                <w:rFonts w:cs="Arial"/>
                <w:bCs/>
                <w:sz w:val="18"/>
                <w:szCs w:val="18"/>
                <w:lang w:val="en-GB"/>
              </w:rPr>
            </w:pPr>
          </w:p>
        </w:tc>
        <w:tc>
          <w:tcPr>
            <w:tcW w:w="0" w:type="auto"/>
          </w:tcPr>
          <w:p w14:paraId="03E96654" w14:textId="77777777" w:rsidR="005F36C7" w:rsidRPr="0089164E" w:rsidRDefault="005F36C7" w:rsidP="005F36C7">
            <w:pPr>
              <w:pStyle w:val="NCEAtablebody"/>
              <w:snapToGrid w:val="0"/>
              <w:rPr>
                <w:rFonts w:cs="Arial"/>
                <w:sz w:val="18"/>
                <w:szCs w:val="18"/>
                <w:lang w:val="en-GB"/>
              </w:rPr>
            </w:pPr>
          </w:p>
        </w:tc>
        <w:tc>
          <w:tcPr>
            <w:tcW w:w="0" w:type="auto"/>
          </w:tcPr>
          <w:p w14:paraId="2C0768DA" w14:textId="77777777" w:rsidR="005F36C7" w:rsidRPr="0089164E" w:rsidRDefault="005F36C7" w:rsidP="005F36C7">
            <w:pPr>
              <w:pStyle w:val="NCEAtablebody"/>
              <w:snapToGrid w:val="0"/>
              <w:rPr>
                <w:rFonts w:cs="Arial"/>
                <w:sz w:val="18"/>
                <w:szCs w:val="18"/>
                <w:lang w:val="en-GB"/>
              </w:rPr>
            </w:pPr>
          </w:p>
        </w:tc>
        <w:tc>
          <w:tcPr>
            <w:tcW w:w="0" w:type="auto"/>
          </w:tcPr>
          <w:p w14:paraId="334E3FD9" w14:textId="77777777" w:rsidR="005F36C7" w:rsidRPr="0089164E" w:rsidRDefault="005F36C7" w:rsidP="005F36C7">
            <w:pPr>
              <w:pStyle w:val="NCEAtablebody"/>
              <w:snapToGrid w:val="0"/>
              <w:rPr>
                <w:rFonts w:cs="Arial"/>
                <w:sz w:val="18"/>
                <w:szCs w:val="18"/>
                <w:lang w:val="en-GB"/>
              </w:rPr>
            </w:pPr>
          </w:p>
        </w:tc>
        <w:tc>
          <w:tcPr>
            <w:tcW w:w="0" w:type="auto"/>
          </w:tcPr>
          <w:p w14:paraId="5BF43AB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working within team defensive patterns</w:t>
            </w:r>
          </w:p>
          <w:p w14:paraId="437CE12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communicating with others</w:t>
            </w:r>
          </w:p>
          <w:p w14:paraId="28D7A117"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being aware of positional requirements</w:t>
            </w:r>
          </w:p>
          <w:p w14:paraId="734BC119"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moving into open space ready for a pass</w:t>
            </w:r>
          </w:p>
          <w:p w14:paraId="3C3BE2C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covering attackers running with, or without, the ball</w:t>
            </w:r>
          </w:p>
        </w:tc>
        <w:tc>
          <w:tcPr>
            <w:tcW w:w="0" w:type="auto"/>
          </w:tcPr>
          <w:p w14:paraId="6078C317" w14:textId="77777777" w:rsidR="005F36C7" w:rsidRPr="0089164E" w:rsidRDefault="005F36C7" w:rsidP="005F36C7">
            <w:pPr>
              <w:pStyle w:val="NCEAtablebody"/>
              <w:snapToGrid w:val="0"/>
              <w:rPr>
                <w:rFonts w:cs="Arial"/>
                <w:bCs/>
                <w:sz w:val="18"/>
                <w:szCs w:val="18"/>
                <w:lang w:val="en-GB"/>
              </w:rPr>
            </w:pPr>
          </w:p>
        </w:tc>
        <w:tc>
          <w:tcPr>
            <w:tcW w:w="0" w:type="auto"/>
          </w:tcPr>
          <w:p w14:paraId="13E1236C" w14:textId="77777777" w:rsidR="005F36C7" w:rsidRPr="0089164E" w:rsidRDefault="005F36C7" w:rsidP="005F36C7">
            <w:pPr>
              <w:pStyle w:val="NCEAtablebody"/>
              <w:snapToGrid w:val="0"/>
              <w:rPr>
                <w:rFonts w:cs="Arial"/>
                <w:bCs/>
                <w:sz w:val="18"/>
                <w:szCs w:val="18"/>
                <w:lang w:val="en-GB"/>
              </w:rPr>
            </w:pPr>
          </w:p>
        </w:tc>
        <w:tc>
          <w:tcPr>
            <w:tcW w:w="0" w:type="auto"/>
          </w:tcPr>
          <w:p w14:paraId="3F18A673" w14:textId="77777777" w:rsidR="005F36C7" w:rsidRPr="0089164E" w:rsidRDefault="005F36C7" w:rsidP="005F36C7">
            <w:pPr>
              <w:pStyle w:val="NCEAtablebody"/>
              <w:snapToGrid w:val="0"/>
              <w:rPr>
                <w:rFonts w:cs="Arial"/>
                <w:sz w:val="18"/>
                <w:szCs w:val="18"/>
                <w:lang w:val="en-GB"/>
              </w:rPr>
            </w:pPr>
          </w:p>
        </w:tc>
        <w:tc>
          <w:tcPr>
            <w:tcW w:w="0" w:type="auto"/>
          </w:tcPr>
          <w:p w14:paraId="2FB656CE" w14:textId="77777777" w:rsidR="005F36C7" w:rsidRPr="0089164E" w:rsidRDefault="005F36C7" w:rsidP="005F36C7">
            <w:pPr>
              <w:pStyle w:val="NCEAtablebody"/>
              <w:snapToGrid w:val="0"/>
              <w:rPr>
                <w:rFonts w:cs="Arial"/>
                <w:sz w:val="18"/>
                <w:szCs w:val="18"/>
                <w:lang w:val="en-GB"/>
              </w:rPr>
            </w:pPr>
          </w:p>
        </w:tc>
        <w:tc>
          <w:tcPr>
            <w:tcW w:w="0" w:type="auto"/>
          </w:tcPr>
          <w:p w14:paraId="012CEC30" w14:textId="77777777" w:rsidR="005F36C7" w:rsidRPr="0089164E" w:rsidRDefault="005F36C7" w:rsidP="005F36C7">
            <w:pPr>
              <w:pStyle w:val="NCEAtablebody"/>
              <w:snapToGrid w:val="0"/>
              <w:rPr>
                <w:rFonts w:cs="Arial"/>
                <w:sz w:val="18"/>
                <w:szCs w:val="18"/>
                <w:lang w:val="en-GB"/>
              </w:rPr>
            </w:pPr>
          </w:p>
        </w:tc>
        <w:tc>
          <w:tcPr>
            <w:tcW w:w="0" w:type="auto"/>
          </w:tcPr>
          <w:p w14:paraId="336DAEA0"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working within team defensive patterns</w:t>
            </w:r>
          </w:p>
          <w:p w14:paraId="11D10B0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organising others to rearrange defensive patterns in accordance to the attack</w:t>
            </w:r>
          </w:p>
          <w:p w14:paraId="1BA06419"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making decisions quickly in defence</w:t>
            </w:r>
          </w:p>
          <w:p w14:paraId="732CC16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moving into open space ready for a pass</w:t>
            </w:r>
          </w:p>
          <w:p w14:paraId="1705467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clearing the ball from defensive situations with accuracy</w:t>
            </w:r>
          </w:p>
        </w:tc>
        <w:tc>
          <w:tcPr>
            <w:tcW w:w="0" w:type="auto"/>
          </w:tcPr>
          <w:p w14:paraId="406DB0AE" w14:textId="77777777" w:rsidR="005F36C7" w:rsidRPr="0089164E" w:rsidRDefault="005F36C7" w:rsidP="005F36C7">
            <w:pPr>
              <w:pStyle w:val="NCEAtablebody"/>
              <w:snapToGrid w:val="0"/>
              <w:rPr>
                <w:rFonts w:cs="Arial"/>
                <w:bCs/>
                <w:sz w:val="18"/>
                <w:szCs w:val="18"/>
                <w:lang w:val="en-GB"/>
              </w:rPr>
            </w:pPr>
          </w:p>
        </w:tc>
        <w:tc>
          <w:tcPr>
            <w:tcW w:w="0" w:type="auto"/>
          </w:tcPr>
          <w:p w14:paraId="4B1FCE70" w14:textId="77777777" w:rsidR="005F36C7" w:rsidRPr="0089164E" w:rsidRDefault="005F36C7" w:rsidP="005F36C7">
            <w:pPr>
              <w:pStyle w:val="NCEAtablebody"/>
              <w:snapToGrid w:val="0"/>
              <w:rPr>
                <w:rFonts w:cs="Arial"/>
                <w:bCs/>
                <w:sz w:val="18"/>
                <w:szCs w:val="18"/>
                <w:lang w:val="en-GB"/>
              </w:rPr>
            </w:pPr>
          </w:p>
        </w:tc>
        <w:tc>
          <w:tcPr>
            <w:tcW w:w="0" w:type="auto"/>
          </w:tcPr>
          <w:p w14:paraId="1E3F869E" w14:textId="77777777" w:rsidR="005F36C7" w:rsidRPr="0089164E" w:rsidRDefault="005F36C7" w:rsidP="005F36C7">
            <w:pPr>
              <w:pStyle w:val="NCEAtablebody"/>
              <w:snapToGrid w:val="0"/>
              <w:rPr>
                <w:rFonts w:cs="Arial"/>
                <w:sz w:val="18"/>
                <w:szCs w:val="18"/>
              </w:rPr>
            </w:pPr>
          </w:p>
        </w:tc>
        <w:tc>
          <w:tcPr>
            <w:tcW w:w="0" w:type="auto"/>
          </w:tcPr>
          <w:p w14:paraId="061C0C68" w14:textId="77777777" w:rsidR="005F36C7" w:rsidRPr="0089164E" w:rsidRDefault="005F36C7" w:rsidP="005F36C7">
            <w:pPr>
              <w:pStyle w:val="NCEAtablebody"/>
              <w:snapToGrid w:val="0"/>
              <w:rPr>
                <w:rFonts w:cs="Arial"/>
                <w:sz w:val="18"/>
                <w:szCs w:val="18"/>
              </w:rPr>
            </w:pPr>
          </w:p>
        </w:tc>
        <w:tc>
          <w:tcPr>
            <w:tcW w:w="0" w:type="auto"/>
          </w:tcPr>
          <w:p w14:paraId="7D149D50" w14:textId="77777777" w:rsidR="005F36C7" w:rsidRPr="0089164E" w:rsidRDefault="005F36C7" w:rsidP="005F36C7">
            <w:pPr>
              <w:pStyle w:val="NCEAtablebody"/>
              <w:snapToGrid w:val="0"/>
              <w:rPr>
                <w:rFonts w:cs="Arial"/>
                <w:sz w:val="18"/>
                <w:szCs w:val="18"/>
              </w:rPr>
            </w:pPr>
          </w:p>
        </w:tc>
      </w:tr>
      <w:tr w:rsidR="005F36C7" w:rsidRPr="00FB0E71" w14:paraId="23B859AA" w14:textId="77777777" w:rsidTr="005F36C7">
        <w:tc>
          <w:tcPr>
            <w:tcW w:w="0" w:type="auto"/>
          </w:tcPr>
          <w:p w14:paraId="36222F49" w14:textId="77777777" w:rsidR="005F36C7" w:rsidRPr="004E5FFD" w:rsidRDefault="005F36C7" w:rsidP="005F36C7">
            <w:pPr>
              <w:tabs>
                <w:tab w:val="left" w:pos="397"/>
                <w:tab w:val="left" w:pos="794"/>
                <w:tab w:val="left" w:pos="1191"/>
              </w:tabs>
              <w:spacing w:before="120" w:after="120"/>
              <w:rPr>
                <w:rFonts w:ascii="Arial" w:hAnsi="Arial" w:cs="Arial"/>
                <w:sz w:val="18"/>
                <w:szCs w:val="18"/>
                <w:lang w:val="en-GB" w:eastAsia="en-NZ"/>
              </w:rPr>
            </w:pPr>
            <w:r w:rsidRPr="004E5FFD">
              <w:rPr>
                <w:rFonts w:ascii="Arial" w:hAnsi="Arial" w:cs="Arial"/>
                <w:bCs/>
                <w:sz w:val="18"/>
                <w:szCs w:val="18"/>
                <w:lang w:val="en-GB" w:eastAsia="en-NZ"/>
              </w:rPr>
              <w:t>Offensive ball skills</w:t>
            </w:r>
          </w:p>
          <w:p w14:paraId="587CD065" w14:textId="77777777" w:rsidR="005F36C7" w:rsidRPr="004E5FFD" w:rsidRDefault="005F36C7" w:rsidP="005F36C7">
            <w:pPr>
              <w:snapToGrid w:val="0"/>
              <w:rPr>
                <w:rFonts w:ascii="Arial" w:hAnsi="Arial" w:cs="Arial"/>
                <w:sz w:val="18"/>
                <w:szCs w:val="18"/>
              </w:rPr>
            </w:pPr>
          </w:p>
        </w:tc>
        <w:tc>
          <w:tcPr>
            <w:tcW w:w="0" w:type="auto"/>
          </w:tcPr>
          <w:p w14:paraId="47539A78"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hitting the ball into the goal from the penalty spot (if playing a shooting position)</w:t>
            </w:r>
          </w:p>
          <w:p w14:paraId="6D59B705"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GB"/>
              </w:rPr>
              <w:t>demonstrating closed dribble</w:t>
            </w:r>
          </w:p>
          <w:p w14:paraId="25CF3B52"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using a hit and push pass during a game</w:t>
            </w:r>
          </w:p>
          <w:p w14:paraId="1A23800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US"/>
              </w:rPr>
              <w:t>receiving the ball from a pass</w:t>
            </w:r>
          </w:p>
        </w:tc>
        <w:tc>
          <w:tcPr>
            <w:tcW w:w="0" w:type="auto"/>
          </w:tcPr>
          <w:p w14:paraId="5EF41C3B" w14:textId="77777777" w:rsidR="005F36C7" w:rsidRPr="00FB0E71" w:rsidRDefault="005F36C7" w:rsidP="005F36C7">
            <w:pPr>
              <w:pStyle w:val="NCEAtablebody"/>
              <w:snapToGrid w:val="0"/>
              <w:rPr>
                <w:rFonts w:cs="Arial"/>
                <w:b/>
                <w:sz w:val="18"/>
                <w:szCs w:val="18"/>
                <w:lang w:val="en-GB"/>
              </w:rPr>
            </w:pPr>
          </w:p>
        </w:tc>
        <w:tc>
          <w:tcPr>
            <w:tcW w:w="0" w:type="auto"/>
          </w:tcPr>
          <w:p w14:paraId="55EBF566" w14:textId="77777777" w:rsidR="005F36C7" w:rsidRPr="00FB0E71" w:rsidRDefault="005F36C7" w:rsidP="005F36C7">
            <w:pPr>
              <w:pStyle w:val="NCEAtablebody"/>
              <w:snapToGrid w:val="0"/>
              <w:rPr>
                <w:rFonts w:cs="Arial"/>
                <w:b/>
                <w:sz w:val="18"/>
                <w:szCs w:val="18"/>
                <w:lang w:val="en-GB"/>
              </w:rPr>
            </w:pPr>
          </w:p>
        </w:tc>
        <w:tc>
          <w:tcPr>
            <w:tcW w:w="0" w:type="auto"/>
          </w:tcPr>
          <w:p w14:paraId="58322E75" w14:textId="77777777" w:rsidR="005F36C7" w:rsidRPr="00FB0E71" w:rsidRDefault="005F36C7" w:rsidP="005F36C7">
            <w:pPr>
              <w:pStyle w:val="NCEAtablebody"/>
              <w:snapToGrid w:val="0"/>
              <w:rPr>
                <w:rFonts w:cs="Arial"/>
                <w:b/>
                <w:sz w:val="18"/>
                <w:szCs w:val="18"/>
              </w:rPr>
            </w:pPr>
          </w:p>
        </w:tc>
        <w:tc>
          <w:tcPr>
            <w:tcW w:w="0" w:type="auto"/>
          </w:tcPr>
          <w:p w14:paraId="182D27A2" w14:textId="77777777" w:rsidR="005F36C7" w:rsidRPr="00FB0E71" w:rsidRDefault="005F36C7" w:rsidP="005F36C7">
            <w:pPr>
              <w:pStyle w:val="NCEAtablebody"/>
              <w:snapToGrid w:val="0"/>
              <w:rPr>
                <w:rFonts w:cs="Arial"/>
                <w:b/>
                <w:sz w:val="18"/>
                <w:szCs w:val="18"/>
              </w:rPr>
            </w:pPr>
          </w:p>
        </w:tc>
        <w:tc>
          <w:tcPr>
            <w:tcW w:w="0" w:type="auto"/>
          </w:tcPr>
          <w:p w14:paraId="17561F43" w14:textId="77777777" w:rsidR="005F36C7" w:rsidRPr="00FB0E71" w:rsidRDefault="005F36C7" w:rsidP="005F36C7">
            <w:pPr>
              <w:pStyle w:val="NCEAtablebody"/>
              <w:snapToGrid w:val="0"/>
              <w:rPr>
                <w:rFonts w:cs="Arial"/>
                <w:b/>
                <w:sz w:val="18"/>
                <w:szCs w:val="18"/>
              </w:rPr>
            </w:pPr>
          </w:p>
        </w:tc>
        <w:tc>
          <w:tcPr>
            <w:tcW w:w="0" w:type="auto"/>
          </w:tcPr>
          <w:p w14:paraId="5DFA03A9"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shooting the ball accurately into the goal from varying distances (if playing a shooting position)</w:t>
            </w:r>
          </w:p>
          <w:p w14:paraId="5B6B5EA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demonstrating closed dribble with control</w:t>
            </w:r>
          </w:p>
          <w:p w14:paraId="411C35D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using a variety of passes to set up an attack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hit, push, sweep)</w:t>
            </w:r>
          </w:p>
          <w:p w14:paraId="72496F62"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receiving the ball with control</w:t>
            </w:r>
          </w:p>
        </w:tc>
        <w:tc>
          <w:tcPr>
            <w:tcW w:w="0" w:type="auto"/>
          </w:tcPr>
          <w:p w14:paraId="0643085A" w14:textId="77777777" w:rsidR="005F36C7" w:rsidRPr="00FB0E71" w:rsidRDefault="005F36C7" w:rsidP="005F36C7">
            <w:pPr>
              <w:pStyle w:val="NCEAtablebody"/>
              <w:snapToGrid w:val="0"/>
              <w:rPr>
                <w:rFonts w:cs="Arial"/>
                <w:b/>
                <w:sz w:val="18"/>
                <w:szCs w:val="18"/>
                <w:lang w:val="en-GB"/>
              </w:rPr>
            </w:pPr>
          </w:p>
        </w:tc>
        <w:tc>
          <w:tcPr>
            <w:tcW w:w="0" w:type="auto"/>
          </w:tcPr>
          <w:p w14:paraId="54A42103" w14:textId="77777777" w:rsidR="005F36C7" w:rsidRPr="00FB0E71" w:rsidRDefault="005F36C7" w:rsidP="005F36C7">
            <w:pPr>
              <w:pStyle w:val="NCEAtablebody"/>
              <w:snapToGrid w:val="0"/>
              <w:rPr>
                <w:rFonts w:cs="Arial"/>
                <w:b/>
                <w:sz w:val="18"/>
                <w:szCs w:val="18"/>
                <w:lang w:val="en-GB"/>
              </w:rPr>
            </w:pPr>
          </w:p>
        </w:tc>
        <w:tc>
          <w:tcPr>
            <w:tcW w:w="0" w:type="auto"/>
          </w:tcPr>
          <w:p w14:paraId="37935266" w14:textId="77777777" w:rsidR="005F36C7" w:rsidRPr="00FB0E71" w:rsidRDefault="005F36C7" w:rsidP="005F36C7">
            <w:pPr>
              <w:pStyle w:val="NCEAtablebody"/>
              <w:snapToGrid w:val="0"/>
              <w:rPr>
                <w:rFonts w:cs="Arial"/>
                <w:b/>
                <w:sz w:val="18"/>
                <w:szCs w:val="18"/>
                <w:lang w:val="en-GB"/>
              </w:rPr>
            </w:pPr>
          </w:p>
        </w:tc>
        <w:tc>
          <w:tcPr>
            <w:tcW w:w="0" w:type="auto"/>
          </w:tcPr>
          <w:p w14:paraId="29CCD285" w14:textId="77777777" w:rsidR="005F36C7" w:rsidRPr="00FB0E71" w:rsidRDefault="005F36C7" w:rsidP="005F36C7">
            <w:pPr>
              <w:pStyle w:val="NCEAtablebody"/>
              <w:snapToGrid w:val="0"/>
              <w:rPr>
                <w:rFonts w:cs="Arial"/>
                <w:b/>
                <w:sz w:val="18"/>
                <w:szCs w:val="18"/>
                <w:lang w:val="en-GB"/>
              </w:rPr>
            </w:pPr>
          </w:p>
        </w:tc>
        <w:tc>
          <w:tcPr>
            <w:tcW w:w="0" w:type="auto"/>
          </w:tcPr>
          <w:p w14:paraId="31B50C63" w14:textId="77777777" w:rsidR="005F36C7" w:rsidRPr="00FB0E71" w:rsidRDefault="005F36C7" w:rsidP="005F36C7">
            <w:pPr>
              <w:pStyle w:val="NCEAtablebody"/>
              <w:snapToGrid w:val="0"/>
              <w:rPr>
                <w:rFonts w:cs="Arial"/>
                <w:b/>
                <w:sz w:val="18"/>
                <w:szCs w:val="18"/>
                <w:lang w:val="en-GB"/>
              </w:rPr>
            </w:pPr>
          </w:p>
        </w:tc>
        <w:tc>
          <w:tcPr>
            <w:tcW w:w="0" w:type="auto"/>
          </w:tcPr>
          <w:p w14:paraId="09A9042A"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using a reverse shot or flick to score during a game situation (if playing a shooting position)</w:t>
            </w:r>
          </w:p>
          <w:p w14:paraId="34117CB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showing balance and acceleration with the ball while dribbling</w:t>
            </w:r>
          </w:p>
          <w:p w14:paraId="1DE9B6C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controlling a game by using passes to beat opposition players and control an attack</w:t>
            </w:r>
          </w:p>
          <w:p w14:paraId="2A1571F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receiving and controlling the ball effectively under pressure from opposition</w:t>
            </w:r>
          </w:p>
        </w:tc>
        <w:tc>
          <w:tcPr>
            <w:tcW w:w="0" w:type="auto"/>
          </w:tcPr>
          <w:p w14:paraId="13C1043E" w14:textId="77777777" w:rsidR="005F36C7" w:rsidRPr="00FB0E71" w:rsidRDefault="005F36C7" w:rsidP="005F36C7">
            <w:pPr>
              <w:pStyle w:val="NCEAtablebody"/>
              <w:snapToGrid w:val="0"/>
              <w:rPr>
                <w:rFonts w:cs="Arial"/>
                <w:b/>
                <w:sz w:val="18"/>
                <w:szCs w:val="18"/>
                <w:lang w:val="en-GB"/>
              </w:rPr>
            </w:pPr>
          </w:p>
        </w:tc>
        <w:tc>
          <w:tcPr>
            <w:tcW w:w="0" w:type="auto"/>
          </w:tcPr>
          <w:p w14:paraId="6ECC8242" w14:textId="77777777" w:rsidR="005F36C7" w:rsidRPr="00FB0E71" w:rsidRDefault="005F36C7" w:rsidP="005F36C7">
            <w:pPr>
              <w:pStyle w:val="NCEAtablebody"/>
              <w:snapToGrid w:val="0"/>
              <w:rPr>
                <w:rFonts w:cs="Arial"/>
                <w:b/>
                <w:sz w:val="18"/>
                <w:szCs w:val="18"/>
                <w:lang w:val="en-GB"/>
              </w:rPr>
            </w:pPr>
          </w:p>
        </w:tc>
        <w:tc>
          <w:tcPr>
            <w:tcW w:w="0" w:type="auto"/>
          </w:tcPr>
          <w:p w14:paraId="36ADFF9C" w14:textId="77777777" w:rsidR="005F36C7" w:rsidRPr="00FB0E71" w:rsidRDefault="005F36C7" w:rsidP="005F36C7">
            <w:pPr>
              <w:pStyle w:val="NCEAtablebody"/>
              <w:snapToGrid w:val="0"/>
              <w:rPr>
                <w:rFonts w:cs="Arial"/>
                <w:b/>
                <w:bCs/>
                <w:sz w:val="18"/>
                <w:szCs w:val="18"/>
              </w:rPr>
            </w:pPr>
          </w:p>
        </w:tc>
        <w:tc>
          <w:tcPr>
            <w:tcW w:w="0" w:type="auto"/>
          </w:tcPr>
          <w:p w14:paraId="4C33D139" w14:textId="77777777" w:rsidR="005F36C7" w:rsidRPr="00FB0E71" w:rsidRDefault="005F36C7" w:rsidP="005F36C7">
            <w:pPr>
              <w:pStyle w:val="NCEAtablebody"/>
              <w:snapToGrid w:val="0"/>
              <w:rPr>
                <w:rFonts w:cs="Arial"/>
                <w:b/>
                <w:bCs/>
                <w:sz w:val="18"/>
                <w:szCs w:val="18"/>
              </w:rPr>
            </w:pPr>
          </w:p>
        </w:tc>
        <w:tc>
          <w:tcPr>
            <w:tcW w:w="0" w:type="auto"/>
          </w:tcPr>
          <w:p w14:paraId="7AEE5178" w14:textId="77777777" w:rsidR="005F36C7" w:rsidRPr="00FB0E71" w:rsidRDefault="005F36C7" w:rsidP="005F36C7">
            <w:pPr>
              <w:pStyle w:val="NCEAtablebody"/>
              <w:snapToGrid w:val="0"/>
              <w:rPr>
                <w:rFonts w:cs="Arial"/>
                <w:b/>
                <w:bCs/>
                <w:sz w:val="18"/>
                <w:szCs w:val="18"/>
              </w:rPr>
            </w:pPr>
          </w:p>
        </w:tc>
      </w:tr>
      <w:tr w:rsidR="005F36C7" w:rsidRPr="00FB0E71" w14:paraId="7105F11D" w14:textId="77777777" w:rsidTr="005F36C7">
        <w:tc>
          <w:tcPr>
            <w:tcW w:w="0" w:type="auto"/>
          </w:tcPr>
          <w:p w14:paraId="725485FA" w14:textId="77777777" w:rsidR="005F36C7" w:rsidRPr="004E5FFD" w:rsidRDefault="005F36C7" w:rsidP="005F36C7">
            <w:pPr>
              <w:tabs>
                <w:tab w:val="left" w:pos="397"/>
                <w:tab w:val="left" w:pos="794"/>
                <w:tab w:val="left" w:pos="1191"/>
              </w:tabs>
              <w:spacing w:before="120" w:after="120"/>
              <w:rPr>
                <w:rFonts w:ascii="Arial" w:hAnsi="Arial" w:cs="Arial"/>
                <w:sz w:val="18"/>
                <w:szCs w:val="18"/>
                <w:lang w:eastAsia="en-NZ"/>
              </w:rPr>
            </w:pPr>
            <w:r w:rsidRPr="004E5FFD">
              <w:rPr>
                <w:rFonts w:ascii="Arial" w:hAnsi="Arial" w:cs="Arial"/>
                <w:bCs/>
                <w:sz w:val="18"/>
                <w:szCs w:val="18"/>
                <w:lang w:val="en-GB" w:eastAsia="en-NZ"/>
              </w:rPr>
              <w:t>Defensive ball skills (tackling)</w:t>
            </w:r>
          </w:p>
          <w:p w14:paraId="2FA4C301" w14:textId="77777777" w:rsidR="005F36C7" w:rsidRPr="004E5FFD" w:rsidRDefault="005F36C7" w:rsidP="005F36C7">
            <w:pPr>
              <w:rPr>
                <w:rFonts w:ascii="Arial" w:hAnsi="Arial" w:cs="Arial"/>
                <w:sz w:val="18"/>
                <w:szCs w:val="18"/>
              </w:rPr>
            </w:pPr>
          </w:p>
        </w:tc>
        <w:tc>
          <w:tcPr>
            <w:tcW w:w="0" w:type="auto"/>
          </w:tcPr>
          <w:p w14:paraId="5ED9C88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tackling using correct technique with some success</w:t>
            </w:r>
          </w:p>
          <w:p w14:paraId="63EE50E9"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moving forward to meet the ball carrier</w:t>
            </w:r>
          </w:p>
        </w:tc>
        <w:tc>
          <w:tcPr>
            <w:tcW w:w="0" w:type="auto"/>
          </w:tcPr>
          <w:p w14:paraId="48A2D622" w14:textId="77777777" w:rsidR="005F36C7" w:rsidRPr="00FB0E71" w:rsidRDefault="005F36C7" w:rsidP="005F36C7">
            <w:pPr>
              <w:pStyle w:val="NCEAtablebody"/>
              <w:snapToGrid w:val="0"/>
              <w:rPr>
                <w:rFonts w:cs="Arial"/>
                <w:b/>
                <w:sz w:val="18"/>
                <w:szCs w:val="18"/>
                <w:lang w:val="en-GB"/>
              </w:rPr>
            </w:pPr>
          </w:p>
        </w:tc>
        <w:tc>
          <w:tcPr>
            <w:tcW w:w="0" w:type="auto"/>
          </w:tcPr>
          <w:p w14:paraId="29FDA7E0" w14:textId="77777777" w:rsidR="005F36C7" w:rsidRPr="00FB0E71" w:rsidRDefault="005F36C7" w:rsidP="005F36C7">
            <w:pPr>
              <w:pStyle w:val="NCEAtablebody"/>
              <w:snapToGrid w:val="0"/>
              <w:rPr>
                <w:rFonts w:cs="Arial"/>
                <w:b/>
                <w:sz w:val="18"/>
                <w:szCs w:val="18"/>
                <w:lang w:val="en-GB"/>
              </w:rPr>
            </w:pPr>
          </w:p>
        </w:tc>
        <w:tc>
          <w:tcPr>
            <w:tcW w:w="0" w:type="auto"/>
          </w:tcPr>
          <w:p w14:paraId="031E07D5" w14:textId="77777777" w:rsidR="005F36C7" w:rsidRPr="00FB0E71" w:rsidRDefault="005F36C7" w:rsidP="005F36C7">
            <w:pPr>
              <w:pStyle w:val="NCEAtablebody"/>
              <w:snapToGrid w:val="0"/>
              <w:rPr>
                <w:rFonts w:cs="Arial"/>
                <w:b/>
                <w:sz w:val="18"/>
                <w:szCs w:val="18"/>
              </w:rPr>
            </w:pPr>
          </w:p>
        </w:tc>
        <w:tc>
          <w:tcPr>
            <w:tcW w:w="0" w:type="auto"/>
          </w:tcPr>
          <w:p w14:paraId="321F267C" w14:textId="77777777" w:rsidR="005F36C7" w:rsidRPr="00FB0E71" w:rsidRDefault="005F36C7" w:rsidP="005F36C7">
            <w:pPr>
              <w:pStyle w:val="NCEAtablebody"/>
              <w:snapToGrid w:val="0"/>
              <w:rPr>
                <w:rFonts w:cs="Arial"/>
                <w:b/>
                <w:sz w:val="18"/>
                <w:szCs w:val="18"/>
              </w:rPr>
            </w:pPr>
          </w:p>
        </w:tc>
        <w:tc>
          <w:tcPr>
            <w:tcW w:w="0" w:type="auto"/>
          </w:tcPr>
          <w:p w14:paraId="70142E0D" w14:textId="77777777" w:rsidR="005F36C7" w:rsidRPr="00FB0E71" w:rsidRDefault="005F36C7" w:rsidP="005F36C7">
            <w:pPr>
              <w:pStyle w:val="NCEAtablebody"/>
              <w:snapToGrid w:val="0"/>
              <w:rPr>
                <w:rFonts w:cs="Arial"/>
                <w:b/>
                <w:sz w:val="18"/>
                <w:szCs w:val="18"/>
              </w:rPr>
            </w:pPr>
          </w:p>
        </w:tc>
        <w:tc>
          <w:tcPr>
            <w:tcW w:w="0" w:type="auto"/>
          </w:tcPr>
          <w:p w14:paraId="513792B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making tackles using correct technique with reasonable success</w:t>
            </w:r>
          </w:p>
          <w:p w14:paraId="5C058420"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dislodging the ball from the attacker</w:t>
            </w:r>
          </w:p>
        </w:tc>
        <w:tc>
          <w:tcPr>
            <w:tcW w:w="0" w:type="auto"/>
          </w:tcPr>
          <w:p w14:paraId="5AAA9830" w14:textId="77777777" w:rsidR="005F36C7" w:rsidRPr="00FB0E71" w:rsidRDefault="005F36C7" w:rsidP="005F36C7">
            <w:pPr>
              <w:pStyle w:val="NCEAtablebody"/>
              <w:snapToGrid w:val="0"/>
              <w:rPr>
                <w:rFonts w:cs="Arial"/>
                <w:b/>
                <w:sz w:val="18"/>
                <w:szCs w:val="18"/>
                <w:lang w:val="en-GB"/>
              </w:rPr>
            </w:pPr>
          </w:p>
        </w:tc>
        <w:tc>
          <w:tcPr>
            <w:tcW w:w="0" w:type="auto"/>
          </w:tcPr>
          <w:p w14:paraId="5D9D5E19" w14:textId="77777777" w:rsidR="005F36C7" w:rsidRPr="00FB0E71" w:rsidRDefault="005F36C7" w:rsidP="005F36C7">
            <w:pPr>
              <w:pStyle w:val="NCEAtablebody"/>
              <w:snapToGrid w:val="0"/>
              <w:rPr>
                <w:rFonts w:cs="Arial"/>
                <w:b/>
                <w:sz w:val="18"/>
                <w:szCs w:val="18"/>
                <w:lang w:val="en-GB"/>
              </w:rPr>
            </w:pPr>
          </w:p>
        </w:tc>
        <w:tc>
          <w:tcPr>
            <w:tcW w:w="0" w:type="auto"/>
          </w:tcPr>
          <w:p w14:paraId="792FDE2A" w14:textId="77777777" w:rsidR="005F36C7" w:rsidRPr="00FB0E71" w:rsidRDefault="005F36C7" w:rsidP="005F36C7">
            <w:pPr>
              <w:pStyle w:val="NCEAtablebody"/>
              <w:snapToGrid w:val="0"/>
              <w:rPr>
                <w:rFonts w:cs="Arial"/>
                <w:b/>
                <w:sz w:val="18"/>
                <w:szCs w:val="18"/>
              </w:rPr>
            </w:pPr>
          </w:p>
        </w:tc>
        <w:tc>
          <w:tcPr>
            <w:tcW w:w="0" w:type="auto"/>
          </w:tcPr>
          <w:p w14:paraId="3C6ADF7A" w14:textId="77777777" w:rsidR="005F36C7" w:rsidRPr="00FB0E71" w:rsidRDefault="005F36C7" w:rsidP="005F36C7">
            <w:pPr>
              <w:pStyle w:val="NCEAtablebody"/>
              <w:snapToGrid w:val="0"/>
              <w:rPr>
                <w:rFonts w:cs="Arial"/>
                <w:b/>
                <w:sz w:val="18"/>
                <w:szCs w:val="18"/>
              </w:rPr>
            </w:pPr>
          </w:p>
        </w:tc>
        <w:tc>
          <w:tcPr>
            <w:tcW w:w="0" w:type="auto"/>
          </w:tcPr>
          <w:p w14:paraId="6B0C2CA6" w14:textId="77777777" w:rsidR="005F36C7" w:rsidRPr="00FB0E71" w:rsidRDefault="005F36C7" w:rsidP="005F36C7">
            <w:pPr>
              <w:pStyle w:val="NCEAtablebody"/>
              <w:snapToGrid w:val="0"/>
              <w:rPr>
                <w:rFonts w:cs="Arial"/>
                <w:b/>
                <w:sz w:val="18"/>
                <w:szCs w:val="18"/>
              </w:rPr>
            </w:pPr>
          </w:p>
        </w:tc>
        <w:tc>
          <w:tcPr>
            <w:tcW w:w="0" w:type="auto"/>
          </w:tcPr>
          <w:p w14:paraId="4D19DAA2"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making tackles using the correct technique</w:t>
            </w:r>
          </w:p>
          <w:p w14:paraId="73E55C47"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gaining possession of the ball</w:t>
            </w:r>
          </w:p>
          <w:p w14:paraId="4112116B"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using the reverse tackle</w:t>
            </w:r>
          </w:p>
        </w:tc>
        <w:tc>
          <w:tcPr>
            <w:tcW w:w="0" w:type="auto"/>
          </w:tcPr>
          <w:p w14:paraId="6D331900" w14:textId="77777777" w:rsidR="005F36C7" w:rsidRPr="00FB0E71" w:rsidRDefault="005F36C7" w:rsidP="005F36C7">
            <w:pPr>
              <w:pStyle w:val="NCEAtablebody"/>
              <w:snapToGrid w:val="0"/>
              <w:rPr>
                <w:rFonts w:cs="Arial"/>
                <w:b/>
                <w:sz w:val="18"/>
                <w:szCs w:val="18"/>
                <w:lang w:val="en-GB"/>
              </w:rPr>
            </w:pPr>
          </w:p>
        </w:tc>
        <w:tc>
          <w:tcPr>
            <w:tcW w:w="0" w:type="auto"/>
          </w:tcPr>
          <w:p w14:paraId="5C52FAC0" w14:textId="77777777" w:rsidR="005F36C7" w:rsidRPr="00FB0E71" w:rsidRDefault="005F36C7" w:rsidP="005F36C7">
            <w:pPr>
              <w:pStyle w:val="NCEAtablebody"/>
              <w:snapToGrid w:val="0"/>
              <w:rPr>
                <w:rFonts w:cs="Arial"/>
                <w:b/>
                <w:sz w:val="18"/>
                <w:szCs w:val="18"/>
                <w:lang w:val="en-GB"/>
              </w:rPr>
            </w:pPr>
          </w:p>
        </w:tc>
        <w:tc>
          <w:tcPr>
            <w:tcW w:w="0" w:type="auto"/>
          </w:tcPr>
          <w:p w14:paraId="766A8B5D" w14:textId="77777777" w:rsidR="005F36C7" w:rsidRPr="00FB0E71" w:rsidRDefault="005F36C7" w:rsidP="005F36C7">
            <w:pPr>
              <w:pStyle w:val="NCEAtablebody"/>
              <w:snapToGrid w:val="0"/>
              <w:rPr>
                <w:rFonts w:cs="Arial"/>
                <w:b/>
                <w:bCs/>
                <w:sz w:val="18"/>
                <w:szCs w:val="18"/>
              </w:rPr>
            </w:pPr>
          </w:p>
        </w:tc>
        <w:tc>
          <w:tcPr>
            <w:tcW w:w="0" w:type="auto"/>
          </w:tcPr>
          <w:p w14:paraId="70715309" w14:textId="77777777" w:rsidR="005F36C7" w:rsidRPr="00FB0E71" w:rsidRDefault="005F36C7" w:rsidP="005F36C7">
            <w:pPr>
              <w:pStyle w:val="NCEAtablebody"/>
              <w:snapToGrid w:val="0"/>
              <w:rPr>
                <w:rFonts w:cs="Arial"/>
                <w:b/>
                <w:bCs/>
                <w:sz w:val="18"/>
                <w:szCs w:val="18"/>
              </w:rPr>
            </w:pPr>
          </w:p>
        </w:tc>
        <w:tc>
          <w:tcPr>
            <w:tcW w:w="0" w:type="auto"/>
          </w:tcPr>
          <w:p w14:paraId="468B81F8" w14:textId="77777777" w:rsidR="005F36C7" w:rsidRPr="00FB0E71" w:rsidRDefault="005F36C7" w:rsidP="005F36C7">
            <w:pPr>
              <w:pStyle w:val="NCEAtablebody"/>
              <w:snapToGrid w:val="0"/>
              <w:rPr>
                <w:rFonts w:cs="Arial"/>
                <w:b/>
                <w:bCs/>
                <w:sz w:val="18"/>
                <w:szCs w:val="18"/>
              </w:rPr>
            </w:pPr>
          </w:p>
        </w:tc>
      </w:tr>
      <w:tr w:rsidR="005F36C7" w:rsidRPr="00FB0E71" w14:paraId="42AC3CBB" w14:textId="77777777" w:rsidTr="005F36C7">
        <w:tc>
          <w:tcPr>
            <w:tcW w:w="0" w:type="auto"/>
          </w:tcPr>
          <w:p w14:paraId="0BFFE691" w14:textId="77777777" w:rsidR="005F36C7" w:rsidRPr="004E5FFD" w:rsidRDefault="005F36C7" w:rsidP="005F36C7">
            <w:pPr>
              <w:rPr>
                <w:rFonts w:ascii="Arial" w:hAnsi="Arial" w:cs="Arial"/>
                <w:sz w:val="18"/>
                <w:szCs w:val="18"/>
              </w:rPr>
            </w:pPr>
            <w:r w:rsidRPr="004E5FFD">
              <w:rPr>
                <w:rFonts w:ascii="Arial" w:hAnsi="Arial" w:cs="Arial"/>
                <w:sz w:val="18"/>
                <w:szCs w:val="18"/>
              </w:rPr>
              <w:t>Team Play</w:t>
            </w:r>
          </w:p>
        </w:tc>
        <w:tc>
          <w:tcPr>
            <w:tcW w:w="0" w:type="auto"/>
          </w:tcPr>
          <w:p w14:paraId="733CF40E"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046BC3D0"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3543A674"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 xml:space="preserve">supporting players by assisting when required </w:t>
            </w:r>
          </w:p>
          <w:p w14:paraId="7F558A3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0FA3D37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AF46FB3"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E6DD5F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6B6E19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0FA1F4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68F8997"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0B9E3DC0"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50B3A4B3"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supporting players by assisting when required</w:t>
            </w:r>
          </w:p>
          <w:p w14:paraId="16C2387A"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33FD64CE"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B110D6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83CD93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1665C9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EFBC514"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BC48C7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reading the game</w:t>
            </w:r>
          </w:p>
          <w:p w14:paraId="3E4EC41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communicating positively</w:t>
            </w:r>
          </w:p>
          <w:p w14:paraId="6EC6A6F6"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supporting players by directing play and always assisting when required </w:t>
            </w:r>
          </w:p>
          <w:p w14:paraId="5600131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actively involved in planning team strategies</w:t>
            </w:r>
          </w:p>
          <w:p w14:paraId="5BE85C00"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working hard for the benefit of the team’s success</w:t>
            </w:r>
          </w:p>
        </w:tc>
        <w:tc>
          <w:tcPr>
            <w:tcW w:w="0" w:type="auto"/>
          </w:tcPr>
          <w:p w14:paraId="7C1E4A42" w14:textId="77777777" w:rsidR="005F36C7" w:rsidRPr="00FB0E71" w:rsidRDefault="005F36C7" w:rsidP="005F36C7">
            <w:pPr>
              <w:pStyle w:val="NCEAtablebody"/>
              <w:snapToGrid w:val="0"/>
              <w:rPr>
                <w:rFonts w:cs="Arial"/>
                <w:sz w:val="18"/>
                <w:szCs w:val="18"/>
                <w:lang w:val="en-GB"/>
              </w:rPr>
            </w:pPr>
          </w:p>
        </w:tc>
        <w:tc>
          <w:tcPr>
            <w:tcW w:w="0" w:type="auto"/>
          </w:tcPr>
          <w:p w14:paraId="3113B326" w14:textId="77777777" w:rsidR="005F36C7" w:rsidRPr="00FB0E71" w:rsidRDefault="005F36C7" w:rsidP="005F36C7">
            <w:pPr>
              <w:pStyle w:val="NCEAtablebody"/>
              <w:snapToGrid w:val="0"/>
              <w:rPr>
                <w:rFonts w:cs="Arial"/>
                <w:sz w:val="18"/>
                <w:szCs w:val="18"/>
                <w:lang w:val="en-GB"/>
              </w:rPr>
            </w:pPr>
          </w:p>
        </w:tc>
        <w:tc>
          <w:tcPr>
            <w:tcW w:w="0" w:type="auto"/>
          </w:tcPr>
          <w:p w14:paraId="5BCC854E" w14:textId="77777777" w:rsidR="005F36C7" w:rsidRPr="00FB0E71" w:rsidRDefault="005F36C7" w:rsidP="005F36C7">
            <w:pPr>
              <w:pStyle w:val="NCEAtablebody"/>
              <w:snapToGrid w:val="0"/>
              <w:rPr>
                <w:rFonts w:cs="Arial"/>
                <w:sz w:val="18"/>
                <w:szCs w:val="18"/>
                <w:lang w:val="en-GB"/>
              </w:rPr>
            </w:pPr>
          </w:p>
        </w:tc>
        <w:tc>
          <w:tcPr>
            <w:tcW w:w="0" w:type="auto"/>
          </w:tcPr>
          <w:p w14:paraId="5022ECA2" w14:textId="77777777" w:rsidR="005F36C7" w:rsidRPr="00FB0E71" w:rsidRDefault="005F36C7" w:rsidP="005F36C7">
            <w:pPr>
              <w:pStyle w:val="NCEAtablebody"/>
              <w:snapToGrid w:val="0"/>
              <w:rPr>
                <w:rFonts w:cs="Arial"/>
                <w:sz w:val="18"/>
                <w:szCs w:val="18"/>
                <w:lang w:val="en-GB"/>
              </w:rPr>
            </w:pPr>
          </w:p>
        </w:tc>
        <w:tc>
          <w:tcPr>
            <w:tcW w:w="0" w:type="auto"/>
          </w:tcPr>
          <w:p w14:paraId="66DCE0E2" w14:textId="77777777" w:rsidR="005F36C7" w:rsidRPr="00FB0E71" w:rsidRDefault="005F36C7" w:rsidP="005F36C7">
            <w:pPr>
              <w:pStyle w:val="NCEAtablebody"/>
              <w:snapToGrid w:val="0"/>
              <w:rPr>
                <w:rFonts w:cs="Arial"/>
                <w:sz w:val="18"/>
                <w:szCs w:val="18"/>
                <w:lang w:val="en-GB"/>
              </w:rPr>
            </w:pPr>
          </w:p>
        </w:tc>
      </w:tr>
    </w:tbl>
    <w:p w14:paraId="64A2AAB9" w14:textId="77777777" w:rsidR="005F36C7" w:rsidRDefault="005F36C7" w:rsidP="0064796F">
      <w:pPr>
        <w:rPr>
          <w:rFonts w:ascii="Arial" w:hAnsi="Arial" w:cs="Arial"/>
          <w:b/>
          <w:sz w:val="22"/>
          <w:szCs w:val="22"/>
          <w:lang w:val="en-GB"/>
        </w:rPr>
        <w:sectPr w:rsidR="005F36C7" w:rsidSect="008F3CA4">
          <w:pgSz w:w="16838" w:h="11899" w:orient="landscape" w:code="9"/>
          <w:pgMar w:top="720" w:right="720" w:bottom="720" w:left="720" w:header="720" w:footer="720" w:gutter="0"/>
          <w:paperSrc w:first="11" w:other="11"/>
          <w:cols w:space="720"/>
          <w:docGrid w:linePitch="326"/>
        </w:sectPr>
      </w:pPr>
    </w:p>
    <w:p w14:paraId="4F7C5E69" w14:textId="77777777" w:rsidR="00BF106D" w:rsidRPr="00950B75" w:rsidRDefault="00950B75" w:rsidP="0064796F">
      <w:pPr>
        <w:rPr>
          <w:rFonts w:ascii="Arial" w:hAnsi="Arial" w:cs="Arial"/>
          <w:b/>
          <w:sz w:val="22"/>
          <w:szCs w:val="22"/>
          <w:lang w:val="en-GB"/>
        </w:rPr>
      </w:pPr>
      <w:bookmarkStart w:id="18" w:name="Ice_Hockey"/>
      <w:r w:rsidRPr="00950B75">
        <w:rPr>
          <w:rFonts w:ascii="Arial" w:hAnsi="Arial" w:cs="Arial"/>
          <w:b/>
          <w:sz w:val="22"/>
          <w:szCs w:val="22"/>
          <w:lang w:val="en-GB"/>
        </w:rPr>
        <w:lastRenderedPageBreak/>
        <w:t>Ice Hockey</w:t>
      </w:r>
      <w:r w:rsidR="004B7CF9">
        <w:rPr>
          <w:rFonts w:ascii="Arial" w:hAnsi="Arial" w:cs="Arial"/>
          <w:b/>
          <w:sz w:val="22"/>
          <w:szCs w:val="22"/>
          <w:lang w:val="en-GB"/>
        </w:rPr>
        <w:t xml:space="preserve"> </w:t>
      </w:r>
      <w:r w:rsidR="004B7CF9" w:rsidRPr="00130A9F">
        <w:rPr>
          <w:rFonts w:ascii="Arial" w:hAnsi="Arial" w:cs="Arial"/>
          <w:sz w:val="22"/>
          <w:szCs w:val="22"/>
        </w:rPr>
        <w:t xml:space="preserve">- </w:t>
      </w:r>
      <w:r w:rsidR="004B7CF9" w:rsidRPr="00130A9F">
        <w:rPr>
          <w:szCs w:val="22"/>
        </w:rPr>
        <w:t>t</w:t>
      </w:r>
      <w:r w:rsidR="004B7CF9" w:rsidRPr="000F66B0">
        <w:rPr>
          <w:rFonts w:ascii="Arial" w:hAnsi="Arial" w:cs="Arial"/>
          <w:sz w:val="22"/>
          <w:szCs w:val="22"/>
          <w:lang w:val="en-GB"/>
        </w:rPr>
        <w:t xml:space="preserve">his activity requires </w:t>
      </w:r>
      <w:r w:rsidR="004B7CF9" w:rsidRPr="0006558C">
        <w:rPr>
          <w:sz w:val="22"/>
          <w:szCs w:val="22"/>
          <w:lang w:val="en-GB"/>
        </w:rPr>
        <w:t>students</w:t>
      </w:r>
      <w:r w:rsidR="004B7CF9" w:rsidRPr="0006558C">
        <w:rPr>
          <w:rFonts w:ascii="Arial" w:hAnsi="Arial" w:cs="Arial"/>
          <w:sz w:val="22"/>
          <w:szCs w:val="22"/>
          <w:lang w:val="en-GB"/>
        </w:rPr>
        <w:t xml:space="preserve"> t</w:t>
      </w:r>
      <w:r w:rsidR="004B7CF9" w:rsidRPr="000F66B0">
        <w:rPr>
          <w:rFonts w:ascii="Arial" w:hAnsi="Arial" w:cs="Arial"/>
          <w:sz w:val="22"/>
          <w:szCs w:val="22"/>
          <w:lang w:val="en-GB"/>
        </w:rPr>
        <w:t xml:space="preserve">o </w:t>
      </w:r>
      <w:r w:rsidR="009524F4">
        <w:rPr>
          <w:rFonts w:ascii="Arial" w:hAnsi="Arial" w:cs="Arial"/>
          <w:sz w:val="22"/>
          <w:szCs w:val="22"/>
        </w:rPr>
        <w:t xml:space="preserve">demonstrate </w:t>
      </w:r>
      <w:r w:rsidR="00CE33EB">
        <w:rPr>
          <w:rFonts w:ascii="Arial" w:hAnsi="Arial" w:cs="Arial"/>
          <w:sz w:val="22"/>
          <w:szCs w:val="22"/>
        </w:rPr>
        <w:t xml:space="preserve">performance </w:t>
      </w:r>
      <w:r w:rsidR="009524F4">
        <w:rPr>
          <w:rFonts w:ascii="Arial" w:hAnsi="Arial" w:cs="Arial"/>
          <w:sz w:val="22"/>
          <w:szCs w:val="22"/>
        </w:rPr>
        <w:t xml:space="preserve">in </w:t>
      </w:r>
      <w:r w:rsidR="004B013B" w:rsidRPr="004B013B">
        <w:rPr>
          <w:sz w:val="22"/>
          <w:szCs w:val="22"/>
          <w:lang w:val="en-GB"/>
        </w:rPr>
        <w:t xml:space="preserve">full games of competitive </w:t>
      </w:r>
      <w:r w:rsidR="004B013B">
        <w:rPr>
          <w:sz w:val="22"/>
          <w:szCs w:val="22"/>
          <w:lang w:val="en-GB"/>
        </w:rPr>
        <w:t>ice hockey</w:t>
      </w:r>
      <w:r w:rsidR="004B013B" w:rsidRPr="004B013B">
        <w:rPr>
          <w:sz w:val="22"/>
          <w:szCs w:val="22"/>
          <w:lang w:val="en-GB"/>
        </w:rPr>
        <w:t>, officiated by a skilled referee</w:t>
      </w:r>
    </w:p>
    <w:bookmarkEnd w:id="18"/>
    <w:p w14:paraId="713ECEDD" w14:textId="77777777" w:rsidR="00950B75" w:rsidRPr="00943080" w:rsidRDefault="0062535D" w:rsidP="00943080">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ook w:val="0000" w:firstRow="0" w:lastRow="0" w:firstColumn="0" w:lastColumn="0" w:noHBand="0" w:noVBand="0"/>
      </w:tblPr>
      <w:tblGrid>
        <w:gridCol w:w="2220"/>
        <w:gridCol w:w="2837"/>
        <w:gridCol w:w="250"/>
        <w:gridCol w:w="250"/>
        <w:gridCol w:w="250"/>
        <w:gridCol w:w="250"/>
        <w:gridCol w:w="250"/>
        <w:gridCol w:w="3087"/>
        <w:gridCol w:w="250"/>
        <w:gridCol w:w="250"/>
        <w:gridCol w:w="250"/>
        <w:gridCol w:w="250"/>
        <w:gridCol w:w="250"/>
        <w:gridCol w:w="3494"/>
        <w:gridCol w:w="250"/>
        <w:gridCol w:w="250"/>
        <w:gridCol w:w="250"/>
        <w:gridCol w:w="250"/>
        <w:gridCol w:w="250"/>
      </w:tblGrid>
      <w:tr w:rsidR="005F36C7" w:rsidRPr="00FB0E71" w14:paraId="26853C7D" w14:textId="77777777" w:rsidTr="005F36C7">
        <w:tc>
          <w:tcPr>
            <w:tcW w:w="0" w:type="auto"/>
          </w:tcPr>
          <w:p w14:paraId="1192E3A2"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B336E54"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F1C7A5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28F0033"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53078A21"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9328" behindDoc="0" locked="0" layoutInCell="1" allowOverlap="1" wp14:anchorId="696EC46D" wp14:editId="59727E1C">
                      <wp:simplePos x="0" y="0"/>
                      <wp:positionH relativeFrom="column">
                        <wp:posOffset>336550</wp:posOffset>
                      </wp:positionH>
                      <wp:positionV relativeFrom="paragraph">
                        <wp:posOffset>64135</wp:posOffset>
                      </wp:positionV>
                      <wp:extent cx="123825" cy="0"/>
                      <wp:effectExtent l="0" t="76200" r="28575" b="114300"/>
                      <wp:wrapNone/>
                      <wp:docPr id="40" name="Straight Arrow Connector 4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6D28D4">
                    <v:shape id="Straight Arrow Connector 40" style="position:absolute;margin-left:26.5pt;margin-top:5.05pt;width:9.75pt;height:0;z-index:2516193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F31755B">
                      <v:stroke endarrow="open"/>
                    </v:shape>
                  </w:pict>
                </mc:Fallback>
              </mc:AlternateContent>
            </w:r>
            <w:r w:rsidRPr="004D0851">
              <w:rPr>
                <w:rFonts w:ascii="Arial" w:hAnsi="Arial" w:cs="Arial"/>
                <w:sz w:val="16"/>
                <w:szCs w:val="16"/>
                <w:lang w:eastAsia="en-NZ"/>
              </w:rPr>
              <w:t>dates</w:t>
            </w:r>
          </w:p>
          <w:p w14:paraId="634AF984" w14:textId="77777777" w:rsidR="005F36C7" w:rsidRPr="00FB0E71" w:rsidRDefault="005F36C7" w:rsidP="005F36C7">
            <w:pPr>
              <w:pStyle w:val="NCEAbodytext"/>
              <w:spacing w:before="0" w:after="0"/>
              <w:jc w:val="center"/>
              <w:rPr>
                <w:b/>
                <w:sz w:val="18"/>
                <w:szCs w:val="18"/>
              </w:rPr>
            </w:pPr>
          </w:p>
        </w:tc>
        <w:tc>
          <w:tcPr>
            <w:tcW w:w="0" w:type="auto"/>
          </w:tcPr>
          <w:p w14:paraId="4E531B83"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65535345"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8AE605F"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64B40256"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3424" behindDoc="0" locked="0" layoutInCell="1" allowOverlap="1" wp14:anchorId="185CE352" wp14:editId="3E8990E3">
                      <wp:simplePos x="0" y="0"/>
                      <wp:positionH relativeFrom="column">
                        <wp:posOffset>336550</wp:posOffset>
                      </wp:positionH>
                      <wp:positionV relativeFrom="paragraph">
                        <wp:posOffset>64135</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6693925">
                    <v:shape id="Straight Arrow Connector 41" style="position:absolute;margin-left:26.5pt;margin-top:5.05pt;width:9.75pt;height:0;z-index:2516234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6D5C6DA">
                      <v:stroke endarrow="open"/>
                    </v:shape>
                  </w:pict>
                </mc:Fallback>
              </mc:AlternateContent>
            </w:r>
            <w:r w:rsidRPr="004D0851">
              <w:rPr>
                <w:rFonts w:ascii="Arial" w:hAnsi="Arial" w:cs="Arial"/>
                <w:sz w:val="16"/>
                <w:szCs w:val="16"/>
                <w:lang w:eastAsia="en-NZ"/>
              </w:rPr>
              <w:t>dates</w:t>
            </w:r>
          </w:p>
          <w:p w14:paraId="68CA97AC" w14:textId="77777777" w:rsidR="005F36C7" w:rsidRPr="00FB0E71" w:rsidRDefault="005F36C7" w:rsidP="005F36C7">
            <w:pPr>
              <w:pStyle w:val="NCEAbodytext"/>
              <w:spacing w:before="0" w:after="0"/>
              <w:jc w:val="center"/>
              <w:rPr>
                <w:b/>
                <w:sz w:val="18"/>
                <w:szCs w:val="18"/>
              </w:rPr>
            </w:pPr>
          </w:p>
        </w:tc>
        <w:tc>
          <w:tcPr>
            <w:tcW w:w="0" w:type="auto"/>
          </w:tcPr>
          <w:p w14:paraId="3F299A0B"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A077BC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C253F3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4BF6EF5B"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5472" behindDoc="0" locked="0" layoutInCell="1" allowOverlap="1" wp14:anchorId="3E8834F9" wp14:editId="0A650C80">
                      <wp:simplePos x="0" y="0"/>
                      <wp:positionH relativeFrom="column">
                        <wp:posOffset>336550</wp:posOffset>
                      </wp:positionH>
                      <wp:positionV relativeFrom="paragraph">
                        <wp:posOffset>64135</wp:posOffset>
                      </wp:positionV>
                      <wp:extent cx="123825" cy="0"/>
                      <wp:effectExtent l="0" t="76200" r="28575" b="114300"/>
                      <wp:wrapNone/>
                      <wp:docPr id="42" name="Straight Arrow Connector 4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2415F99">
                    <v:shape id="Straight Arrow Connector 42" style="position:absolute;margin-left:26.5pt;margin-top:5.05pt;width:9.75pt;height:0;z-index:2516254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F1F6907">
                      <v:stroke endarrow="open"/>
                    </v:shape>
                  </w:pict>
                </mc:Fallback>
              </mc:AlternateContent>
            </w:r>
            <w:r w:rsidRPr="004D0851">
              <w:rPr>
                <w:rFonts w:ascii="Arial" w:hAnsi="Arial" w:cs="Arial"/>
                <w:sz w:val="16"/>
                <w:szCs w:val="16"/>
                <w:lang w:eastAsia="en-NZ"/>
              </w:rPr>
              <w:t>dates</w:t>
            </w:r>
          </w:p>
          <w:p w14:paraId="5B494FBF" w14:textId="77777777" w:rsidR="005F36C7" w:rsidRPr="00FB0E71" w:rsidRDefault="005F36C7" w:rsidP="005F36C7">
            <w:pPr>
              <w:pStyle w:val="NCEAbodytext"/>
              <w:spacing w:before="0" w:after="0"/>
              <w:jc w:val="center"/>
              <w:rPr>
                <w:b/>
                <w:sz w:val="18"/>
                <w:szCs w:val="18"/>
              </w:rPr>
            </w:pPr>
          </w:p>
        </w:tc>
      </w:tr>
      <w:tr w:rsidR="005F36C7" w:rsidRPr="00FB0E71" w14:paraId="0BC4CBE5" w14:textId="77777777" w:rsidTr="005F36C7">
        <w:tc>
          <w:tcPr>
            <w:tcW w:w="0" w:type="auto"/>
          </w:tcPr>
          <w:p w14:paraId="606E42AD"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Offensive/ defensive movement off the puck</w:t>
            </w:r>
          </w:p>
        </w:tc>
        <w:tc>
          <w:tcPr>
            <w:tcW w:w="0" w:type="auto"/>
          </w:tcPr>
          <w:p w14:paraId="0100DAB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 within team defensive patterns</w:t>
            </w:r>
          </w:p>
          <w:p w14:paraId="18D264B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mark opposition player</w:t>
            </w:r>
          </w:p>
          <w:p w14:paraId="5A6F4F1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hold own position</w:t>
            </w:r>
          </w:p>
          <w:p w14:paraId="7B3B40E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cover attackers skating with the puck</w:t>
            </w:r>
          </w:p>
        </w:tc>
        <w:tc>
          <w:tcPr>
            <w:tcW w:w="0" w:type="auto"/>
          </w:tcPr>
          <w:p w14:paraId="2B35979D" w14:textId="77777777" w:rsidR="005F36C7" w:rsidRPr="0089164E" w:rsidRDefault="005F36C7" w:rsidP="005F36C7">
            <w:pPr>
              <w:pStyle w:val="NCEAtablebody"/>
              <w:snapToGrid w:val="0"/>
              <w:rPr>
                <w:rFonts w:cs="Arial"/>
                <w:bCs/>
                <w:sz w:val="18"/>
                <w:szCs w:val="18"/>
                <w:lang w:val="en-GB"/>
              </w:rPr>
            </w:pPr>
          </w:p>
        </w:tc>
        <w:tc>
          <w:tcPr>
            <w:tcW w:w="0" w:type="auto"/>
          </w:tcPr>
          <w:p w14:paraId="420636C7" w14:textId="77777777" w:rsidR="005F36C7" w:rsidRPr="0089164E" w:rsidRDefault="005F36C7" w:rsidP="005F36C7">
            <w:pPr>
              <w:pStyle w:val="NCEAtablebody"/>
              <w:snapToGrid w:val="0"/>
              <w:rPr>
                <w:rFonts w:cs="Arial"/>
                <w:bCs/>
                <w:sz w:val="18"/>
                <w:szCs w:val="18"/>
                <w:lang w:val="en-GB"/>
              </w:rPr>
            </w:pPr>
          </w:p>
        </w:tc>
        <w:tc>
          <w:tcPr>
            <w:tcW w:w="0" w:type="auto"/>
          </w:tcPr>
          <w:p w14:paraId="03705AD8" w14:textId="77777777" w:rsidR="005F36C7" w:rsidRPr="0089164E" w:rsidRDefault="005F36C7" w:rsidP="005F36C7">
            <w:pPr>
              <w:pStyle w:val="NCEAtablebody"/>
              <w:snapToGrid w:val="0"/>
              <w:rPr>
                <w:rFonts w:cs="Arial"/>
                <w:sz w:val="18"/>
                <w:szCs w:val="18"/>
                <w:lang w:val="en-GB"/>
              </w:rPr>
            </w:pPr>
          </w:p>
        </w:tc>
        <w:tc>
          <w:tcPr>
            <w:tcW w:w="0" w:type="auto"/>
          </w:tcPr>
          <w:p w14:paraId="0859CF30" w14:textId="77777777" w:rsidR="005F36C7" w:rsidRPr="0089164E" w:rsidRDefault="005F36C7" w:rsidP="005F36C7">
            <w:pPr>
              <w:pStyle w:val="NCEAtablebody"/>
              <w:snapToGrid w:val="0"/>
              <w:rPr>
                <w:rFonts w:cs="Arial"/>
                <w:sz w:val="18"/>
                <w:szCs w:val="18"/>
                <w:lang w:val="en-GB"/>
              </w:rPr>
            </w:pPr>
          </w:p>
        </w:tc>
        <w:tc>
          <w:tcPr>
            <w:tcW w:w="0" w:type="auto"/>
          </w:tcPr>
          <w:p w14:paraId="786E192F" w14:textId="77777777" w:rsidR="005F36C7" w:rsidRPr="0089164E" w:rsidRDefault="005F36C7" w:rsidP="005F36C7">
            <w:pPr>
              <w:pStyle w:val="NCEAtablebody"/>
              <w:snapToGrid w:val="0"/>
              <w:rPr>
                <w:rFonts w:cs="Arial"/>
                <w:sz w:val="18"/>
                <w:szCs w:val="18"/>
                <w:lang w:val="en-GB"/>
              </w:rPr>
            </w:pPr>
          </w:p>
        </w:tc>
        <w:tc>
          <w:tcPr>
            <w:tcW w:w="0" w:type="auto"/>
          </w:tcPr>
          <w:p w14:paraId="32C91B7B"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 within team defensive patterns</w:t>
            </w:r>
          </w:p>
          <w:p w14:paraId="68301DD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communicate with others</w:t>
            </w:r>
          </w:p>
          <w:p w14:paraId="18F4B67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be aware of positional requirements</w:t>
            </w:r>
          </w:p>
          <w:p w14:paraId="7F09B1E6"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cover attackers skaters with, or without, the puck</w:t>
            </w:r>
          </w:p>
        </w:tc>
        <w:tc>
          <w:tcPr>
            <w:tcW w:w="0" w:type="auto"/>
          </w:tcPr>
          <w:p w14:paraId="31FAB240" w14:textId="77777777" w:rsidR="005F36C7" w:rsidRPr="0089164E" w:rsidRDefault="005F36C7" w:rsidP="005F36C7">
            <w:pPr>
              <w:pStyle w:val="NCEAtablebody"/>
              <w:snapToGrid w:val="0"/>
              <w:rPr>
                <w:rFonts w:cs="Arial"/>
                <w:bCs/>
                <w:sz w:val="18"/>
                <w:szCs w:val="18"/>
                <w:lang w:val="en-GB"/>
              </w:rPr>
            </w:pPr>
          </w:p>
        </w:tc>
        <w:tc>
          <w:tcPr>
            <w:tcW w:w="0" w:type="auto"/>
          </w:tcPr>
          <w:p w14:paraId="79951817" w14:textId="77777777" w:rsidR="005F36C7" w:rsidRPr="0089164E" w:rsidRDefault="005F36C7" w:rsidP="005F36C7">
            <w:pPr>
              <w:pStyle w:val="NCEAtablebody"/>
              <w:snapToGrid w:val="0"/>
              <w:rPr>
                <w:rFonts w:cs="Arial"/>
                <w:bCs/>
                <w:sz w:val="18"/>
                <w:szCs w:val="18"/>
                <w:lang w:val="en-GB"/>
              </w:rPr>
            </w:pPr>
          </w:p>
        </w:tc>
        <w:tc>
          <w:tcPr>
            <w:tcW w:w="0" w:type="auto"/>
          </w:tcPr>
          <w:p w14:paraId="67CA1833" w14:textId="77777777" w:rsidR="005F36C7" w:rsidRPr="0089164E" w:rsidRDefault="005F36C7" w:rsidP="005F36C7">
            <w:pPr>
              <w:pStyle w:val="NCEAtablebody"/>
              <w:snapToGrid w:val="0"/>
              <w:rPr>
                <w:rFonts w:cs="Arial"/>
                <w:sz w:val="18"/>
                <w:szCs w:val="18"/>
                <w:lang w:val="en-GB"/>
              </w:rPr>
            </w:pPr>
          </w:p>
        </w:tc>
        <w:tc>
          <w:tcPr>
            <w:tcW w:w="0" w:type="auto"/>
          </w:tcPr>
          <w:p w14:paraId="4F0F4175" w14:textId="77777777" w:rsidR="005F36C7" w:rsidRPr="0089164E" w:rsidRDefault="005F36C7" w:rsidP="005F36C7">
            <w:pPr>
              <w:pStyle w:val="NCEAtablebody"/>
              <w:snapToGrid w:val="0"/>
              <w:rPr>
                <w:rFonts w:cs="Arial"/>
                <w:sz w:val="18"/>
                <w:szCs w:val="18"/>
                <w:lang w:val="en-GB"/>
              </w:rPr>
            </w:pPr>
          </w:p>
        </w:tc>
        <w:tc>
          <w:tcPr>
            <w:tcW w:w="0" w:type="auto"/>
          </w:tcPr>
          <w:p w14:paraId="174EF2AF" w14:textId="77777777" w:rsidR="005F36C7" w:rsidRPr="0089164E" w:rsidRDefault="005F36C7" w:rsidP="005F36C7">
            <w:pPr>
              <w:pStyle w:val="NCEAtablebody"/>
              <w:snapToGrid w:val="0"/>
              <w:rPr>
                <w:rFonts w:cs="Arial"/>
                <w:sz w:val="18"/>
                <w:szCs w:val="18"/>
                <w:lang w:val="en-GB"/>
              </w:rPr>
            </w:pPr>
          </w:p>
        </w:tc>
        <w:tc>
          <w:tcPr>
            <w:tcW w:w="0" w:type="auto"/>
          </w:tcPr>
          <w:p w14:paraId="4AC0DA7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 within team defensive patterns</w:t>
            </w:r>
          </w:p>
          <w:p w14:paraId="638B1972"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organise others to rearrange defensive patterns in accordance to the attack</w:t>
            </w:r>
          </w:p>
          <w:p w14:paraId="6A5C060D"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make decisions quickly in defence</w:t>
            </w:r>
          </w:p>
          <w:p w14:paraId="6761002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clear the puck from defensive situations with accuracy</w:t>
            </w:r>
          </w:p>
        </w:tc>
        <w:tc>
          <w:tcPr>
            <w:tcW w:w="0" w:type="auto"/>
          </w:tcPr>
          <w:p w14:paraId="0F50CE4A" w14:textId="77777777" w:rsidR="005F36C7" w:rsidRPr="0089164E" w:rsidRDefault="005F36C7" w:rsidP="005F36C7">
            <w:pPr>
              <w:pStyle w:val="NCEAtablebody"/>
              <w:snapToGrid w:val="0"/>
              <w:rPr>
                <w:rFonts w:cs="Arial"/>
                <w:bCs/>
                <w:sz w:val="18"/>
                <w:szCs w:val="18"/>
                <w:lang w:val="en-GB"/>
              </w:rPr>
            </w:pPr>
          </w:p>
        </w:tc>
        <w:tc>
          <w:tcPr>
            <w:tcW w:w="0" w:type="auto"/>
          </w:tcPr>
          <w:p w14:paraId="2A069DBD" w14:textId="77777777" w:rsidR="005F36C7" w:rsidRPr="0089164E" w:rsidRDefault="005F36C7" w:rsidP="005F36C7">
            <w:pPr>
              <w:pStyle w:val="NCEAtablebody"/>
              <w:snapToGrid w:val="0"/>
              <w:rPr>
                <w:rFonts w:cs="Arial"/>
                <w:bCs/>
                <w:sz w:val="18"/>
                <w:szCs w:val="18"/>
                <w:lang w:val="en-GB"/>
              </w:rPr>
            </w:pPr>
          </w:p>
        </w:tc>
        <w:tc>
          <w:tcPr>
            <w:tcW w:w="0" w:type="auto"/>
          </w:tcPr>
          <w:p w14:paraId="5ADE1F9E" w14:textId="77777777" w:rsidR="005F36C7" w:rsidRPr="0089164E" w:rsidRDefault="005F36C7" w:rsidP="005F36C7">
            <w:pPr>
              <w:pStyle w:val="NCEAtablebody"/>
              <w:snapToGrid w:val="0"/>
              <w:rPr>
                <w:rFonts w:cs="Arial"/>
                <w:sz w:val="18"/>
                <w:szCs w:val="18"/>
              </w:rPr>
            </w:pPr>
          </w:p>
        </w:tc>
        <w:tc>
          <w:tcPr>
            <w:tcW w:w="0" w:type="auto"/>
          </w:tcPr>
          <w:p w14:paraId="166FE6F0" w14:textId="77777777" w:rsidR="005F36C7" w:rsidRPr="0089164E" w:rsidRDefault="005F36C7" w:rsidP="005F36C7">
            <w:pPr>
              <w:pStyle w:val="NCEAtablebody"/>
              <w:snapToGrid w:val="0"/>
              <w:rPr>
                <w:rFonts w:cs="Arial"/>
                <w:sz w:val="18"/>
                <w:szCs w:val="18"/>
              </w:rPr>
            </w:pPr>
          </w:p>
        </w:tc>
        <w:tc>
          <w:tcPr>
            <w:tcW w:w="0" w:type="auto"/>
          </w:tcPr>
          <w:p w14:paraId="5DFB464C" w14:textId="77777777" w:rsidR="005F36C7" w:rsidRPr="0089164E" w:rsidRDefault="005F36C7" w:rsidP="005F36C7">
            <w:pPr>
              <w:pStyle w:val="NCEAtablebody"/>
              <w:snapToGrid w:val="0"/>
              <w:rPr>
                <w:rFonts w:cs="Arial"/>
                <w:sz w:val="18"/>
                <w:szCs w:val="18"/>
              </w:rPr>
            </w:pPr>
          </w:p>
        </w:tc>
      </w:tr>
      <w:tr w:rsidR="005F36C7" w:rsidRPr="00FB0E71" w14:paraId="2A0370EC" w14:textId="77777777" w:rsidTr="005F36C7">
        <w:tc>
          <w:tcPr>
            <w:tcW w:w="0" w:type="auto"/>
          </w:tcPr>
          <w:p w14:paraId="17CED474"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Offensive puck skills</w:t>
            </w:r>
          </w:p>
          <w:p w14:paraId="74B92BD2"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 xml:space="preserve">NB: Shooting should only be applied if student is playing appropriate position </w:t>
            </w:r>
          </w:p>
        </w:tc>
        <w:tc>
          <w:tcPr>
            <w:tcW w:w="0" w:type="auto"/>
          </w:tcPr>
          <w:p w14:paraId="7ED314A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hit the puck into the goal from the penalty spot</w:t>
            </w:r>
          </w:p>
          <w:p w14:paraId="02CBD370"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demonstrate closed dribble</w:t>
            </w:r>
          </w:p>
          <w:p w14:paraId="607B2CE7"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use a hit and push pass during a game</w:t>
            </w:r>
          </w:p>
          <w:p w14:paraId="7076831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receive the puck from a pass</w:t>
            </w:r>
          </w:p>
        </w:tc>
        <w:tc>
          <w:tcPr>
            <w:tcW w:w="0" w:type="auto"/>
          </w:tcPr>
          <w:p w14:paraId="0D9107A5" w14:textId="77777777" w:rsidR="005F36C7" w:rsidRPr="00FB0E71" w:rsidRDefault="005F36C7" w:rsidP="005F36C7">
            <w:pPr>
              <w:pStyle w:val="NCEAtablebody"/>
              <w:snapToGrid w:val="0"/>
              <w:rPr>
                <w:rFonts w:cs="Arial"/>
                <w:b/>
                <w:sz w:val="18"/>
                <w:szCs w:val="18"/>
                <w:lang w:val="en-GB"/>
              </w:rPr>
            </w:pPr>
          </w:p>
        </w:tc>
        <w:tc>
          <w:tcPr>
            <w:tcW w:w="0" w:type="auto"/>
          </w:tcPr>
          <w:p w14:paraId="0FDEEE3B" w14:textId="77777777" w:rsidR="005F36C7" w:rsidRPr="00FB0E71" w:rsidRDefault="005F36C7" w:rsidP="005F36C7">
            <w:pPr>
              <w:pStyle w:val="NCEAtablebody"/>
              <w:snapToGrid w:val="0"/>
              <w:rPr>
                <w:rFonts w:cs="Arial"/>
                <w:b/>
                <w:sz w:val="18"/>
                <w:szCs w:val="18"/>
                <w:lang w:val="en-GB"/>
              </w:rPr>
            </w:pPr>
          </w:p>
        </w:tc>
        <w:tc>
          <w:tcPr>
            <w:tcW w:w="0" w:type="auto"/>
          </w:tcPr>
          <w:p w14:paraId="76660421" w14:textId="77777777" w:rsidR="005F36C7" w:rsidRPr="00FB0E71" w:rsidRDefault="005F36C7" w:rsidP="005F36C7">
            <w:pPr>
              <w:pStyle w:val="NCEAtablebody"/>
              <w:snapToGrid w:val="0"/>
              <w:rPr>
                <w:rFonts w:cs="Arial"/>
                <w:b/>
                <w:sz w:val="18"/>
                <w:szCs w:val="18"/>
              </w:rPr>
            </w:pPr>
          </w:p>
        </w:tc>
        <w:tc>
          <w:tcPr>
            <w:tcW w:w="0" w:type="auto"/>
          </w:tcPr>
          <w:p w14:paraId="42B956C1" w14:textId="77777777" w:rsidR="005F36C7" w:rsidRPr="00FB0E71" w:rsidRDefault="005F36C7" w:rsidP="005F36C7">
            <w:pPr>
              <w:pStyle w:val="NCEAtablebody"/>
              <w:snapToGrid w:val="0"/>
              <w:rPr>
                <w:rFonts w:cs="Arial"/>
                <w:b/>
                <w:sz w:val="18"/>
                <w:szCs w:val="18"/>
              </w:rPr>
            </w:pPr>
          </w:p>
        </w:tc>
        <w:tc>
          <w:tcPr>
            <w:tcW w:w="0" w:type="auto"/>
          </w:tcPr>
          <w:p w14:paraId="5B421230" w14:textId="77777777" w:rsidR="005F36C7" w:rsidRPr="00FB0E71" w:rsidRDefault="005F36C7" w:rsidP="005F36C7">
            <w:pPr>
              <w:pStyle w:val="NCEAtablebody"/>
              <w:snapToGrid w:val="0"/>
              <w:rPr>
                <w:rFonts w:cs="Arial"/>
                <w:b/>
                <w:sz w:val="18"/>
                <w:szCs w:val="18"/>
              </w:rPr>
            </w:pPr>
          </w:p>
        </w:tc>
        <w:tc>
          <w:tcPr>
            <w:tcW w:w="0" w:type="auto"/>
          </w:tcPr>
          <w:p w14:paraId="10C0A0B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shoot the puck accurately into the goal from varying distances</w:t>
            </w:r>
          </w:p>
          <w:p w14:paraId="48E362AD"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demonstrate closed dribble with some control</w:t>
            </w:r>
          </w:p>
          <w:p w14:paraId="564D75E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use a variety of passes to set up an attack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hit and push)</w:t>
            </w:r>
          </w:p>
          <w:p w14:paraId="74B08D02"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receive the puck with some control</w:t>
            </w:r>
          </w:p>
        </w:tc>
        <w:tc>
          <w:tcPr>
            <w:tcW w:w="0" w:type="auto"/>
          </w:tcPr>
          <w:p w14:paraId="341E761F" w14:textId="77777777" w:rsidR="005F36C7" w:rsidRPr="00FB0E71" w:rsidRDefault="005F36C7" w:rsidP="005F36C7">
            <w:pPr>
              <w:pStyle w:val="NCEAtablebody"/>
              <w:snapToGrid w:val="0"/>
              <w:rPr>
                <w:rFonts w:cs="Arial"/>
                <w:b/>
                <w:sz w:val="18"/>
                <w:szCs w:val="18"/>
                <w:lang w:val="en-GB"/>
              </w:rPr>
            </w:pPr>
          </w:p>
        </w:tc>
        <w:tc>
          <w:tcPr>
            <w:tcW w:w="0" w:type="auto"/>
          </w:tcPr>
          <w:p w14:paraId="0FA6486C" w14:textId="77777777" w:rsidR="005F36C7" w:rsidRPr="00FB0E71" w:rsidRDefault="005F36C7" w:rsidP="005F36C7">
            <w:pPr>
              <w:pStyle w:val="NCEAtablebody"/>
              <w:snapToGrid w:val="0"/>
              <w:rPr>
                <w:rFonts w:cs="Arial"/>
                <w:b/>
                <w:sz w:val="18"/>
                <w:szCs w:val="18"/>
                <w:lang w:val="en-GB"/>
              </w:rPr>
            </w:pPr>
          </w:p>
        </w:tc>
        <w:tc>
          <w:tcPr>
            <w:tcW w:w="0" w:type="auto"/>
          </w:tcPr>
          <w:p w14:paraId="793523CF" w14:textId="77777777" w:rsidR="005F36C7" w:rsidRPr="00FB0E71" w:rsidRDefault="005F36C7" w:rsidP="005F36C7">
            <w:pPr>
              <w:pStyle w:val="NCEAtablebody"/>
              <w:snapToGrid w:val="0"/>
              <w:rPr>
                <w:rFonts w:cs="Arial"/>
                <w:b/>
                <w:sz w:val="18"/>
                <w:szCs w:val="18"/>
                <w:lang w:val="en-GB"/>
              </w:rPr>
            </w:pPr>
          </w:p>
        </w:tc>
        <w:tc>
          <w:tcPr>
            <w:tcW w:w="0" w:type="auto"/>
          </w:tcPr>
          <w:p w14:paraId="06ABAE78" w14:textId="77777777" w:rsidR="005F36C7" w:rsidRPr="00FB0E71" w:rsidRDefault="005F36C7" w:rsidP="005F36C7">
            <w:pPr>
              <w:pStyle w:val="NCEAtablebody"/>
              <w:snapToGrid w:val="0"/>
              <w:rPr>
                <w:rFonts w:cs="Arial"/>
                <w:b/>
                <w:sz w:val="18"/>
                <w:szCs w:val="18"/>
                <w:lang w:val="en-GB"/>
              </w:rPr>
            </w:pPr>
          </w:p>
        </w:tc>
        <w:tc>
          <w:tcPr>
            <w:tcW w:w="0" w:type="auto"/>
          </w:tcPr>
          <w:p w14:paraId="0350E539" w14:textId="77777777" w:rsidR="005F36C7" w:rsidRPr="00FB0E71" w:rsidRDefault="005F36C7" w:rsidP="005F36C7">
            <w:pPr>
              <w:pStyle w:val="NCEAtablebody"/>
              <w:snapToGrid w:val="0"/>
              <w:rPr>
                <w:rFonts w:cs="Arial"/>
                <w:b/>
                <w:sz w:val="18"/>
                <w:szCs w:val="18"/>
                <w:lang w:val="en-GB"/>
              </w:rPr>
            </w:pPr>
          </w:p>
        </w:tc>
        <w:tc>
          <w:tcPr>
            <w:tcW w:w="0" w:type="auto"/>
          </w:tcPr>
          <w:p w14:paraId="517674F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use a reverse shot or flick to score during a game situation</w:t>
            </w:r>
          </w:p>
          <w:p w14:paraId="487185CA"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show balance and acceleration with the puck</w:t>
            </w:r>
          </w:p>
          <w:p w14:paraId="46267C5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control a game by using passes to beat opposition players and control an attack</w:t>
            </w:r>
          </w:p>
          <w:p w14:paraId="4D7DB76D"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receive and control the puck effectively under pressure from opposition</w:t>
            </w:r>
          </w:p>
        </w:tc>
        <w:tc>
          <w:tcPr>
            <w:tcW w:w="0" w:type="auto"/>
          </w:tcPr>
          <w:p w14:paraId="6AF2C0EA" w14:textId="77777777" w:rsidR="005F36C7" w:rsidRPr="00FB0E71" w:rsidRDefault="005F36C7" w:rsidP="005F36C7">
            <w:pPr>
              <w:pStyle w:val="NCEAtablebody"/>
              <w:snapToGrid w:val="0"/>
              <w:rPr>
                <w:rFonts w:cs="Arial"/>
                <w:b/>
                <w:sz w:val="18"/>
                <w:szCs w:val="18"/>
                <w:lang w:val="en-GB"/>
              </w:rPr>
            </w:pPr>
          </w:p>
        </w:tc>
        <w:tc>
          <w:tcPr>
            <w:tcW w:w="0" w:type="auto"/>
          </w:tcPr>
          <w:p w14:paraId="7DDFB58F" w14:textId="77777777" w:rsidR="005F36C7" w:rsidRPr="00FB0E71" w:rsidRDefault="005F36C7" w:rsidP="005F36C7">
            <w:pPr>
              <w:pStyle w:val="NCEAtablebody"/>
              <w:snapToGrid w:val="0"/>
              <w:rPr>
                <w:rFonts w:cs="Arial"/>
                <w:b/>
                <w:sz w:val="18"/>
                <w:szCs w:val="18"/>
                <w:lang w:val="en-GB"/>
              </w:rPr>
            </w:pPr>
          </w:p>
        </w:tc>
        <w:tc>
          <w:tcPr>
            <w:tcW w:w="0" w:type="auto"/>
          </w:tcPr>
          <w:p w14:paraId="0A45262A" w14:textId="77777777" w:rsidR="005F36C7" w:rsidRPr="00FB0E71" w:rsidRDefault="005F36C7" w:rsidP="005F36C7">
            <w:pPr>
              <w:pStyle w:val="NCEAtablebody"/>
              <w:snapToGrid w:val="0"/>
              <w:rPr>
                <w:rFonts w:cs="Arial"/>
                <w:b/>
                <w:bCs/>
                <w:sz w:val="18"/>
                <w:szCs w:val="18"/>
              </w:rPr>
            </w:pPr>
          </w:p>
        </w:tc>
        <w:tc>
          <w:tcPr>
            <w:tcW w:w="0" w:type="auto"/>
          </w:tcPr>
          <w:p w14:paraId="19D5CC70" w14:textId="77777777" w:rsidR="005F36C7" w:rsidRPr="00FB0E71" w:rsidRDefault="005F36C7" w:rsidP="005F36C7">
            <w:pPr>
              <w:pStyle w:val="NCEAtablebody"/>
              <w:snapToGrid w:val="0"/>
              <w:rPr>
                <w:rFonts w:cs="Arial"/>
                <w:b/>
                <w:bCs/>
                <w:sz w:val="18"/>
                <w:szCs w:val="18"/>
              </w:rPr>
            </w:pPr>
          </w:p>
        </w:tc>
        <w:tc>
          <w:tcPr>
            <w:tcW w:w="0" w:type="auto"/>
          </w:tcPr>
          <w:p w14:paraId="3A109A7D" w14:textId="77777777" w:rsidR="005F36C7" w:rsidRPr="00FB0E71" w:rsidRDefault="005F36C7" w:rsidP="005F36C7">
            <w:pPr>
              <w:pStyle w:val="NCEAtablebody"/>
              <w:snapToGrid w:val="0"/>
              <w:rPr>
                <w:rFonts w:cs="Arial"/>
                <w:b/>
                <w:bCs/>
                <w:sz w:val="18"/>
                <w:szCs w:val="18"/>
              </w:rPr>
            </w:pPr>
          </w:p>
        </w:tc>
      </w:tr>
      <w:tr w:rsidR="005F36C7" w:rsidRPr="00FB0E71" w14:paraId="51B9325C" w14:textId="77777777" w:rsidTr="005F36C7">
        <w:tc>
          <w:tcPr>
            <w:tcW w:w="0" w:type="auto"/>
          </w:tcPr>
          <w:p w14:paraId="610FDA76" w14:textId="77777777" w:rsidR="005F36C7" w:rsidRPr="004E5FFD" w:rsidRDefault="005F36C7" w:rsidP="005F36C7">
            <w:pPr>
              <w:rPr>
                <w:rFonts w:ascii="Arial" w:hAnsi="Arial" w:cs="Arial"/>
                <w:bCs/>
                <w:sz w:val="18"/>
                <w:szCs w:val="18"/>
              </w:rPr>
            </w:pPr>
            <w:r w:rsidRPr="004E5FFD">
              <w:rPr>
                <w:rFonts w:ascii="Arial" w:hAnsi="Arial" w:cs="Arial"/>
                <w:bCs/>
                <w:sz w:val="18"/>
                <w:szCs w:val="18"/>
              </w:rPr>
              <w:t>Defensive</w:t>
            </w:r>
          </w:p>
          <w:p w14:paraId="383CBAB5" w14:textId="77777777" w:rsidR="005F36C7" w:rsidRPr="004E5FFD" w:rsidRDefault="005F36C7" w:rsidP="005F36C7">
            <w:pPr>
              <w:rPr>
                <w:rFonts w:ascii="Arial" w:hAnsi="Arial" w:cs="Arial"/>
                <w:sz w:val="18"/>
                <w:szCs w:val="18"/>
              </w:rPr>
            </w:pPr>
            <w:r w:rsidRPr="004E5FFD">
              <w:rPr>
                <w:rFonts w:ascii="Arial" w:hAnsi="Arial" w:cs="Arial"/>
                <w:bCs/>
                <w:sz w:val="18"/>
                <w:szCs w:val="18"/>
              </w:rPr>
              <w:t>Skills (tackling)</w:t>
            </w:r>
          </w:p>
        </w:tc>
        <w:tc>
          <w:tcPr>
            <w:tcW w:w="0" w:type="auto"/>
          </w:tcPr>
          <w:p w14:paraId="0CD3836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make tackles using correct technique with some success</w:t>
            </w:r>
          </w:p>
          <w:p w14:paraId="2965C5FD"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move forward to meet the puck carrier</w:t>
            </w:r>
          </w:p>
          <w:p w14:paraId="4069492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low body position</w:t>
            </w:r>
          </w:p>
          <w:p w14:paraId="22278F78"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correct hand position</w:t>
            </w:r>
          </w:p>
          <w:p w14:paraId="62B7BA92"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correct feet position</w:t>
            </w:r>
          </w:p>
        </w:tc>
        <w:tc>
          <w:tcPr>
            <w:tcW w:w="0" w:type="auto"/>
          </w:tcPr>
          <w:p w14:paraId="3D7D53EC" w14:textId="77777777" w:rsidR="005F36C7" w:rsidRPr="00FB0E71" w:rsidRDefault="005F36C7" w:rsidP="005F36C7">
            <w:pPr>
              <w:pStyle w:val="NCEAtablebody"/>
              <w:snapToGrid w:val="0"/>
              <w:rPr>
                <w:rFonts w:cs="Arial"/>
                <w:b/>
                <w:sz w:val="18"/>
                <w:szCs w:val="18"/>
                <w:lang w:val="en-GB"/>
              </w:rPr>
            </w:pPr>
          </w:p>
        </w:tc>
        <w:tc>
          <w:tcPr>
            <w:tcW w:w="0" w:type="auto"/>
          </w:tcPr>
          <w:p w14:paraId="0C095942" w14:textId="77777777" w:rsidR="005F36C7" w:rsidRPr="00FB0E71" w:rsidRDefault="005F36C7" w:rsidP="005F36C7">
            <w:pPr>
              <w:pStyle w:val="NCEAtablebody"/>
              <w:snapToGrid w:val="0"/>
              <w:rPr>
                <w:rFonts w:cs="Arial"/>
                <w:b/>
                <w:sz w:val="18"/>
                <w:szCs w:val="18"/>
                <w:lang w:val="en-GB"/>
              </w:rPr>
            </w:pPr>
          </w:p>
        </w:tc>
        <w:tc>
          <w:tcPr>
            <w:tcW w:w="0" w:type="auto"/>
          </w:tcPr>
          <w:p w14:paraId="5DB1E841" w14:textId="77777777" w:rsidR="005F36C7" w:rsidRPr="00FB0E71" w:rsidRDefault="005F36C7" w:rsidP="005F36C7">
            <w:pPr>
              <w:pStyle w:val="NCEAtablebody"/>
              <w:snapToGrid w:val="0"/>
              <w:rPr>
                <w:rFonts w:cs="Arial"/>
                <w:b/>
                <w:sz w:val="18"/>
                <w:szCs w:val="18"/>
              </w:rPr>
            </w:pPr>
          </w:p>
        </w:tc>
        <w:tc>
          <w:tcPr>
            <w:tcW w:w="0" w:type="auto"/>
          </w:tcPr>
          <w:p w14:paraId="0D27F70F" w14:textId="77777777" w:rsidR="005F36C7" w:rsidRPr="00FB0E71" w:rsidRDefault="005F36C7" w:rsidP="005F36C7">
            <w:pPr>
              <w:pStyle w:val="NCEAtablebody"/>
              <w:snapToGrid w:val="0"/>
              <w:rPr>
                <w:rFonts w:cs="Arial"/>
                <w:b/>
                <w:sz w:val="18"/>
                <w:szCs w:val="18"/>
              </w:rPr>
            </w:pPr>
          </w:p>
        </w:tc>
        <w:tc>
          <w:tcPr>
            <w:tcW w:w="0" w:type="auto"/>
          </w:tcPr>
          <w:p w14:paraId="513DAE13" w14:textId="77777777" w:rsidR="005F36C7" w:rsidRPr="00FB0E71" w:rsidRDefault="005F36C7" w:rsidP="005F36C7">
            <w:pPr>
              <w:pStyle w:val="NCEAtablebody"/>
              <w:snapToGrid w:val="0"/>
              <w:rPr>
                <w:rFonts w:cs="Arial"/>
                <w:b/>
                <w:sz w:val="18"/>
                <w:szCs w:val="18"/>
              </w:rPr>
            </w:pPr>
          </w:p>
        </w:tc>
        <w:tc>
          <w:tcPr>
            <w:tcW w:w="0" w:type="auto"/>
          </w:tcPr>
          <w:p w14:paraId="464BEE8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make tackles using correct technique with a high level of success</w:t>
            </w:r>
          </w:p>
          <w:p w14:paraId="6A09E8B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dislodge the puck from the attacker</w:t>
            </w:r>
          </w:p>
        </w:tc>
        <w:tc>
          <w:tcPr>
            <w:tcW w:w="0" w:type="auto"/>
          </w:tcPr>
          <w:p w14:paraId="193269A3" w14:textId="77777777" w:rsidR="005F36C7" w:rsidRPr="00FB0E71" w:rsidRDefault="005F36C7" w:rsidP="005F36C7">
            <w:pPr>
              <w:pStyle w:val="NCEAtablebody"/>
              <w:snapToGrid w:val="0"/>
              <w:rPr>
                <w:rFonts w:cs="Arial"/>
                <w:b/>
                <w:sz w:val="18"/>
                <w:szCs w:val="18"/>
                <w:lang w:val="en-GB"/>
              </w:rPr>
            </w:pPr>
          </w:p>
        </w:tc>
        <w:tc>
          <w:tcPr>
            <w:tcW w:w="0" w:type="auto"/>
          </w:tcPr>
          <w:p w14:paraId="3E0B56ED" w14:textId="77777777" w:rsidR="005F36C7" w:rsidRPr="00FB0E71" w:rsidRDefault="005F36C7" w:rsidP="005F36C7">
            <w:pPr>
              <w:pStyle w:val="NCEAtablebody"/>
              <w:snapToGrid w:val="0"/>
              <w:rPr>
                <w:rFonts w:cs="Arial"/>
                <w:b/>
                <w:sz w:val="18"/>
                <w:szCs w:val="18"/>
                <w:lang w:val="en-GB"/>
              </w:rPr>
            </w:pPr>
          </w:p>
        </w:tc>
        <w:tc>
          <w:tcPr>
            <w:tcW w:w="0" w:type="auto"/>
          </w:tcPr>
          <w:p w14:paraId="54128B3A" w14:textId="77777777" w:rsidR="005F36C7" w:rsidRPr="00FB0E71" w:rsidRDefault="005F36C7" w:rsidP="005F36C7">
            <w:pPr>
              <w:pStyle w:val="NCEAtablebody"/>
              <w:snapToGrid w:val="0"/>
              <w:rPr>
                <w:rFonts w:cs="Arial"/>
                <w:b/>
                <w:sz w:val="18"/>
                <w:szCs w:val="18"/>
              </w:rPr>
            </w:pPr>
          </w:p>
        </w:tc>
        <w:tc>
          <w:tcPr>
            <w:tcW w:w="0" w:type="auto"/>
          </w:tcPr>
          <w:p w14:paraId="667414B2" w14:textId="77777777" w:rsidR="005F36C7" w:rsidRPr="00FB0E71" w:rsidRDefault="005F36C7" w:rsidP="005F36C7">
            <w:pPr>
              <w:pStyle w:val="NCEAtablebody"/>
              <w:snapToGrid w:val="0"/>
              <w:rPr>
                <w:rFonts w:cs="Arial"/>
                <w:b/>
                <w:sz w:val="18"/>
                <w:szCs w:val="18"/>
              </w:rPr>
            </w:pPr>
          </w:p>
        </w:tc>
        <w:tc>
          <w:tcPr>
            <w:tcW w:w="0" w:type="auto"/>
          </w:tcPr>
          <w:p w14:paraId="0E4AEEB2" w14:textId="77777777" w:rsidR="005F36C7" w:rsidRPr="00FB0E71" w:rsidRDefault="005F36C7" w:rsidP="005F36C7">
            <w:pPr>
              <w:pStyle w:val="NCEAtablebody"/>
              <w:snapToGrid w:val="0"/>
              <w:rPr>
                <w:rFonts w:cs="Arial"/>
                <w:b/>
                <w:sz w:val="18"/>
                <w:szCs w:val="18"/>
              </w:rPr>
            </w:pPr>
          </w:p>
        </w:tc>
        <w:tc>
          <w:tcPr>
            <w:tcW w:w="0" w:type="auto"/>
          </w:tcPr>
          <w:p w14:paraId="6BB3EA12" w14:textId="77777777" w:rsidR="005F36C7" w:rsidRPr="004E5FFD" w:rsidRDefault="005F36C7" w:rsidP="005F36C7">
            <w:pPr>
              <w:ind w:left="256"/>
              <w:contextualSpacing/>
              <w:rPr>
                <w:rFonts w:ascii="Arial" w:hAnsi="Arial" w:cs="Arial"/>
                <w:sz w:val="18"/>
                <w:szCs w:val="18"/>
                <w:lang w:val="en-GB"/>
              </w:rPr>
            </w:pPr>
            <w:r w:rsidRPr="004E5FFD">
              <w:rPr>
                <w:rFonts w:ascii="Arial" w:hAnsi="Arial" w:cs="Arial"/>
                <w:sz w:val="18"/>
                <w:szCs w:val="18"/>
                <w:lang w:val="en-GB"/>
              </w:rPr>
              <w:t>make tackles using correct technique with outstanding technique</w:t>
            </w:r>
          </w:p>
          <w:p w14:paraId="70279259"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gain possession of the puck</w:t>
            </w:r>
          </w:p>
          <w:p w14:paraId="39264A0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time the tackle appropriately</w:t>
            </w:r>
          </w:p>
        </w:tc>
        <w:tc>
          <w:tcPr>
            <w:tcW w:w="0" w:type="auto"/>
          </w:tcPr>
          <w:p w14:paraId="0CF3E051" w14:textId="77777777" w:rsidR="005F36C7" w:rsidRPr="00FB0E71" w:rsidRDefault="005F36C7" w:rsidP="005F36C7">
            <w:pPr>
              <w:pStyle w:val="NCEAtablebody"/>
              <w:snapToGrid w:val="0"/>
              <w:rPr>
                <w:rFonts w:cs="Arial"/>
                <w:b/>
                <w:sz w:val="18"/>
                <w:szCs w:val="18"/>
                <w:lang w:val="en-GB"/>
              </w:rPr>
            </w:pPr>
          </w:p>
        </w:tc>
        <w:tc>
          <w:tcPr>
            <w:tcW w:w="0" w:type="auto"/>
          </w:tcPr>
          <w:p w14:paraId="02F1461E" w14:textId="77777777" w:rsidR="005F36C7" w:rsidRPr="00FB0E71" w:rsidRDefault="005F36C7" w:rsidP="005F36C7">
            <w:pPr>
              <w:pStyle w:val="NCEAtablebody"/>
              <w:snapToGrid w:val="0"/>
              <w:rPr>
                <w:rFonts w:cs="Arial"/>
                <w:b/>
                <w:sz w:val="18"/>
                <w:szCs w:val="18"/>
                <w:lang w:val="en-GB"/>
              </w:rPr>
            </w:pPr>
          </w:p>
        </w:tc>
        <w:tc>
          <w:tcPr>
            <w:tcW w:w="0" w:type="auto"/>
          </w:tcPr>
          <w:p w14:paraId="7D1B9355" w14:textId="77777777" w:rsidR="005F36C7" w:rsidRPr="00FB0E71" w:rsidRDefault="005F36C7" w:rsidP="005F36C7">
            <w:pPr>
              <w:pStyle w:val="NCEAtablebody"/>
              <w:snapToGrid w:val="0"/>
              <w:rPr>
                <w:rFonts w:cs="Arial"/>
                <w:b/>
                <w:bCs/>
                <w:sz w:val="18"/>
                <w:szCs w:val="18"/>
              </w:rPr>
            </w:pPr>
          </w:p>
        </w:tc>
        <w:tc>
          <w:tcPr>
            <w:tcW w:w="0" w:type="auto"/>
          </w:tcPr>
          <w:p w14:paraId="25F02B0E" w14:textId="77777777" w:rsidR="005F36C7" w:rsidRPr="00FB0E71" w:rsidRDefault="005F36C7" w:rsidP="005F36C7">
            <w:pPr>
              <w:pStyle w:val="NCEAtablebody"/>
              <w:snapToGrid w:val="0"/>
              <w:rPr>
                <w:rFonts w:cs="Arial"/>
                <w:b/>
                <w:bCs/>
                <w:sz w:val="18"/>
                <w:szCs w:val="18"/>
              </w:rPr>
            </w:pPr>
          </w:p>
        </w:tc>
        <w:tc>
          <w:tcPr>
            <w:tcW w:w="0" w:type="auto"/>
          </w:tcPr>
          <w:p w14:paraId="09B0765B" w14:textId="77777777" w:rsidR="005F36C7" w:rsidRPr="00FB0E71" w:rsidRDefault="005F36C7" w:rsidP="005F36C7">
            <w:pPr>
              <w:pStyle w:val="NCEAtablebody"/>
              <w:snapToGrid w:val="0"/>
              <w:rPr>
                <w:rFonts w:cs="Arial"/>
                <w:b/>
                <w:bCs/>
                <w:sz w:val="18"/>
                <w:szCs w:val="18"/>
              </w:rPr>
            </w:pPr>
          </w:p>
        </w:tc>
      </w:tr>
      <w:tr w:rsidR="005F36C7" w:rsidRPr="00FB0E71" w14:paraId="19BF5F12" w14:textId="77777777" w:rsidTr="005F36C7">
        <w:tc>
          <w:tcPr>
            <w:tcW w:w="0" w:type="auto"/>
          </w:tcPr>
          <w:p w14:paraId="48CDE131" w14:textId="77777777" w:rsidR="005F36C7" w:rsidRPr="004E5FFD" w:rsidRDefault="005F36C7" w:rsidP="005F36C7">
            <w:pPr>
              <w:rPr>
                <w:rFonts w:ascii="Arial" w:hAnsi="Arial" w:cs="Arial"/>
                <w:bCs/>
                <w:sz w:val="18"/>
                <w:szCs w:val="18"/>
              </w:rPr>
            </w:pPr>
            <w:r w:rsidRPr="004E5FFD">
              <w:rPr>
                <w:rFonts w:ascii="Arial" w:hAnsi="Arial" w:cs="Arial"/>
                <w:sz w:val="18"/>
                <w:szCs w:val="18"/>
              </w:rPr>
              <w:t>Team/Tactical Play</w:t>
            </w:r>
          </w:p>
        </w:tc>
        <w:tc>
          <w:tcPr>
            <w:tcW w:w="0" w:type="auto"/>
          </w:tcPr>
          <w:p w14:paraId="1D44F29D"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791C3464"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4A12EBD8"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 xml:space="preserve">supporting players by assisting when required </w:t>
            </w:r>
          </w:p>
          <w:p w14:paraId="52EE9FB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277174E3"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69E00A8"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68BFEDB"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3BCD886"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ECB52A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92F1043"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6D8F9F59"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39E0FE56" w14:textId="77777777" w:rsidR="005F36C7" w:rsidRPr="004E5FFD" w:rsidRDefault="005F36C7" w:rsidP="005F36C7">
            <w:pPr>
              <w:numPr>
                <w:ilvl w:val="0"/>
                <w:numId w:val="14"/>
              </w:numPr>
              <w:ind w:left="256" w:hanging="256"/>
              <w:contextualSpacing/>
              <w:rPr>
                <w:rFonts w:ascii="Arial" w:hAnsi="Arial" w:cs="Arial"/>
                <w:sz w:val="18"/>
                <w:szCs w:val="18"/>
                <w:lang w:val="en-US"/>
              </w:rPr>
            </w:pPr>
            <w:r w:rsidRPr="004E5FFD">
              <w:rPr>
                <w:rFonts w:ascii="Arial" w:hAnsi="Arial" w:cs="Arial"/>
                <w:sz w:val="18"/>
                <w:szCs w:val="18"/>
                <w:lang w:val="en-US"/>
              </w:rPr>
              <w:t>supporting players by assisting when required</w:t>
            </w:r>
          </w:p>
          <w:p w14:paraId="0789FD6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53CA9821"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E3B09A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9EEE39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C9E55C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14E5E8F"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68E598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reading the game</w:t>
            </w:r>
          </w:p>
          <w:p w14:paraId="2E0E92F9"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communicating positively</w:t>
            </w:r>
          </w:p>
          <w:p w14:paraId="00293400"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supporting players by directing play and always assisting when required </w:t>
            </w:r>
          </w:p>
          <w:p w14:paraId="47BC99C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actively involved in planning team strategies</w:t>
            </w:r>
          </w:p>
          <w:p w14:paraId="296510FC"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working hard for the benefit of the team’s success</w:t>
            </w:r>
          </w:p>
        </w:tc>
        <w:tc>
          <w:tcPr>
            <w:tcW w:w="0" w:type="auto"/>
          </w:tcPr>
          <w:p w14:paraId="25496EA9" w14:textId="77777777" w:rsidR="005F36C7" w:rsidRPr="00FB0E71" w:rsidRDefault="005F36C7" w:rsidP="005F36C7">
            <w:pPr>
              <w:pStyle w:val="NCEAtablebody"/>
              <w:snapToGrid w:val="0"/>
              <w:rPr>
                <w:rFonts w:cs="Arial"/>
                <w:sz w:val="18"/>
                <w:szCs w:val="18"/>
                <w:lang w:val="en-GB"/>
              </w:rPr>
            </w:pPr>
          </w:p>
        </w:tc>
        <w:tc>
          <w:tcPr>
            <w:tcW w:w="0" w:type="auto"/>
          </w:tcPr>
          <w:p w14:paraId="0D271E71" w14:textId="77777777" w:rsidR="005F36C7" w:rsidRPr="00FB0E71" w:rsidRDefault="005F36C7" w:rsidP="005F36C7">
            <w:pPr>
              <w:pStyle w:val="NCEAtablebody"/>
              <w:snapToGrid w:val="0"/>
              <w:rPr>
                <w:rFonts w:cs="Arial"/>
                <w:sz w:val="18"/>
                <w:szCs w:val="18"/>
                <w:lang w:val="en-GB"/>
              </w:rPr>
            </w:pPr>
          </w:p>
        </w:tc>
        <w:tc>
          <w:tcPr>
            <w:tcW w:w="0" w:type="auto"/>
          </w:tcPr>
          <w:p w14:paraId="30C78EBF" w14:textId="77777777" w:rsidR="005F36C7" w:rsidRPr="00FB0E71" w:rsidRDefault="005F36C7" w:rsidP="005F36C7">
            <w:pPr>
              <w:pStyle w:val="NCEAtablebody"/>
              <w:snapToGrid w:val="0"/>
              <w:rPr>
                <w:rFonts w:cs="Arial"/>
                <w:sz w:val="18"/>
                <w:szCs w:val="18"/>
                <w:lang w:val="en-GB"/>
              </w:rPr>
            </w:pPr>
          </w:p>
        </w:tc>
        <w:tc>
          <w:tcPr>
            <w:tcW w:w="0" w:type="auto"/>
          </w:tcPr>
          <w:p w14:paraId="72BC09FA" w14:textId="77777777" w:rsidR="005F36C7" w:rsidRPr="00FB0E71" w:rsidRDefault="005F36C7" w:rsidP="005F36C7">
            <w:pPr>
              <w:pStyle w:val="NCEAtablebody"/>
              <w:snapToGrid w:val="0"/>
              <w:rPr>
                <w:rFonts w:cs="Arial"/>
                <w:sz w:val="18"/>
                <w:szCs w:val="18"/>
                <w:lang w:val="en-GB"/>
              </w:rPr>
            </w:pPr>
          </w:p>
        </w:tc>
        <w:tc>
          <w:tcPr>
            <w:tcW w:w="0" w:type="auto"/>
          </w:tcPr>
          <w:p w14:paraId="32D7BECC" w14:textId="77777777" w:rsidR="005F36C7" w:rsidRPr="00FB0E71" w:rsidRDefault="005F36C7" w:rsidP="005F36C7">
            <w:pPr>
              <w:pStyle w:val="NCEAtablebody"/>
              <w:snapToGrid w:val="0"/>
              <w:rPr>
                <w:rFonts w:cs="Arial"/>
                <w:sz w:val="18"/>
                <w:szCs w:val="18"/>
                <w:lang w:val="en-GB"/>
              </w:rPr>
            </w:pPr>
          </w:p>
        </w:tc>
      </w:tr>
    </w:tbl>
    <w:p w14:paraId="5DAEE98A" w14:textId="77777777" w:rsidR="00AC0A0C" w:rsidRDefault="00AC0A0C" w:rsidP="0064796F">
      <w:pPr>
        <w:rPr>
          <w:rFonts w:ascii="Arial" w:hAnsi="Arial" w:cs="Arial"/>
          <w:sz w:val="22"/>
          <w:szCs w:val="22"/>
          <w:lang w:val="en-GB"/>
        </w:rPr>
      </w:pPr>
    </w:p>
    <w:p w14:paraId="1A422F39" w14:textId="77777777" w:rsidR="00AC0A0C" w:rsidRDefault="00AC0A0C" w:rsidP="0064796F">
      <w:pPr>
        <w:rPr>
          <w:rFonts w:ascii="Arial" w:hAnsi="Arial" w:cs="Arial"/>
          <w:sz w:val="22"/>
          <w:szCs w:val="22"/>
          <w:lang w:val="en-GB"/>
        </w:rPr>
      </w:pPr>
    </w:p>
    <w:p w14:paraId="781A5A3F" w14:textId="77777777" w:rsidR="00AC0A0C" w:rsidRDefault="00AC0A0C" w:rsidP="0064796F">
      <w:pPr>
        <w:rPr>
          <w:rFonts w:ascii="Arial" w:hAnsi="Arial" w:cs="Arial"/>
          <w:sz w:val="22"/>
          <w:szCs w:val="22"/>
          <w:lang w:val="en-GB"/>
        </w:rPr>
        <w:sectPr w:rsidR="00AC0A0C" w:rsidSect="008F3CA4">
          <w:pgSz w:w="16838" w:h="11899" w:orient="landscape" w:code="9"/>
          <w:pgMar w:top="720" w:right="720" w:bottom="720" w:left="720" w:header="720" w:footer="720" w:gutter="0"/>
          <w:paperSrc w:first="11" w:other="11"/>
          <w:cols w:space="720"/>
          <w:docGrid w:linePitch="326"/>
        </w:sectPr>
      </w:pPr>
    </w:p>
    <w:p w14:paraId="26051A19" w14:textId="77777777" w:rsidR="00AC0A0C" w:rsidRDefault="00AC0A0C" w:rsidP="0064796F">
      <w:pPr>
        <w:rPr>
          <w:rFonts w:ascii="Arial" w:hAnsi="Arial" w:cs="Arial"/>
          <w:sz w:val="22"/>
          <w:szCs w:val="22"/>
          <w:lang w:val="en-GB"/>
        </w:rPr>
      </w:pPr>
      <w:bookmarkStart w:id="19" w:name="Kapa_Haka"/>
      <w:r w:rsidRPr="00AC0A0C">
        <w:rPr>
          <w:rFonts w:ascii="Arial" w:hAnsi="Arial" w:cs="Arial"/>
          <w:b/>
          <w:sz w:val="22"/>
          <w:szCs w:val="22"/>
          <w:lang w:val="en-GB"/>
        </w:rPr>
        <w:lastRenderedPageBreak/>
        <w:t>Kapa Haka</w:t>
      </w:r>
      <w:r w:rsidR="004B7CF9">
        <w:rPr>
          <w:rFonts w:ascii="Arial" w:hAnsi="Arial" w:cs="Arial"/>
          <w:sz w:val="22"/>
          <w:szCs w:val="22"/>
          <w:lang w:val="en-GB"/>
        </w:rPr>
        <w:t xml:space="preserve"> – </w:t>
      </w:r>
      <w:r w:rsidR="00E67B2A" w:rsidRPr="00B67F57">
        <w:rPr>
          <w:rFonts w:ascii="Arial" w:hAnsi="Arial" w:cs="Arial"/>
          <w:sz w:val="22"/>
          <w:szCs w:val="22"/>
        </w:rPr>
        <w:t>t</w:t>
      </w:r>
      <w:r w:rsidR="00E67B2A" w:rsidRPr="00B67F57">
        <w:rPr>
          <w:rFonts w:ascii="Arial" w:hAnsi="Arial" w:cs="Arial"/>
          <w:sz w:val="22"/>
          <w:szCs w:val="22"/>
          <w:lang w:val="en-GB"/>
        </w:rPr>
        <w:t>his act</w:t>
      </w:r>
      <w:r w:rsidR="00E67B2A">
        <w:rPr>
          <w:rFonts w:ascii="Arial" w:hAnsi="Arial" w:cs="Arial"/>
          <w:sz w:val="22"/>
          <w:szCs w:val="22"/>
          <w:lang w:val="en-GB"/>
        </w:rPr>
        <w:t xml:space="preserve">ivity requires students </w:t>
      </w:r>
      <w:r w:rsidR="004B7CF9">
        <w:rPr>
          <w:rFonts w:ascii="Arial" w:hAnsi="Arial" w:cs="Arial"/>
          <w:sz w:val="22"/>
          <w:szCs w:val="22"/>
          <w:lang w:val="en-GB"/>
        </w:rPr>
        <w:t>to demonstrate</w:t>
      </w:r>
      <w:r w:rsidR="009524F4">
        <w:rPr>
          <w:rFonts w:ascii="Arial" w:hAnsi="Arial" w:cs="Arial"/>
          <w:sz w:val="22"/>
          <w:szCs w:val="22"/>
          <w:lang w:val="en-GB"/>
        </w:rPr>
        <w:t xml:space="preserve"> </w:t>
      </w:r>
      <w:r w:rsidR="00CE33EB">
        <w:rPr>
          <w:rFonts w:ascii="Arial" w:hAnsi="Arial" w:cs="Arial"/>
          <w:sz w:val="22"/>
          <w:szCs w:val="22"/>
        </w:rPr>
        <w:t>performance</w:t>
      </w:r>
      <w:r w:rsidR="00CE33EB">
        <w:rPr>
          <w:rFonts w:ascii="Arial" w:hAnsi="Arial" w:cs="Arial"/>
          <w:sz w:val="22"/>
          <w:szCs w:val="22"/>
          <w:lang w:val="en-GB"/>
        </w:rPr>
        <w:t xml:space="preserve"> </w:t>
      </w:r>
      <w:r w:rsidR="009524F4">
        <w:rPr>
          <w:rFonts w:ascii="Arial" w:hAnsi="Arial" w:cs="Arial"/>
          <w:sz w:val="22"/>
          <w:szCs w:val="22"/>
          <w:lang w:val="en-GB"/>
        </w:rPr>
        <w:t>in</w:t>
      </w:r>
      <w:r w:rsidR="004B7CF9">
        <w:rPr>
          <w:rFonts w:ascii="Arial" w:hAnsi="Arial" w:cs="Arial"/>
          <w:sz w:val="22"/>
          <w:szCs w:val="22"/>
          <w:lang w:val="en-GB"/>
        </w:rPr>
        <w:t xml:space="preserve"> performance</w:t>
      </w:r>
      <w:r w:rsidR="009524F4">
        <w:rPr>
          <w:rFonts w:ascii="Arial" w:hAnsi="Arial" w:cs="Arial"/>
          <w:sz w:val="22"/>
          <w:szCs w:val="22"/>
          <w:lang w:val="en-GB"/>
        </w:rPr>
        <w:t>s</w:t>
      </w:r>
      <w:r w:rsidR="004B7CF9">
        <w:rPr>
          <w:rFonts w:ascii="Arial" w:hAnsi="Arial" w:cs="Arial"/>
          <w:sz w:val="22"/>
          <w:szCs w:val="22"/>
          <w:lang w:val="en-GB"/>
        </w:rPr>
        <w:t xml:space="preserve"> of Kapa Kaka at a festival or even</w:t>
      </w:r>
      <w:r w:rsidR="009524F4">
        <w:rPr>
          <w:rFonts w:ascii="Arial" w:hAnsi="Arial" w:cs="Arial"/>
          <w:sz w:val="22"/>
          <w:szCs w:val="22"/>
          <w:lang w:val="en-GB"/>
        </w:rPr>
        <w:t>t</w:t>
      </w:r>
    </w:p>
    <w:p w14:paraId="2CC70A9F" w14:textId="77777777" w:rsidR="004B7CF9" w:rsidRDefault="004B7CF9" w:rsidP="0064796F">
      <w:pPr>
        <w:rPr>
          <w:rFonts w:ascii="Arial" w:hAnsi="Arial" w:cs="Arial"/>
          <w:sz w:val="22"/>
          <w:szCs w:val="22"/>
          <w:lang w:val="en-GB"/>
        </w:rPr>
      </w:pPr>
    </w:p>
    <w:p w14:paraId="6AEF51EC" w14:textId="77777777" w:rsidR="00286A94" w:rsidRPr="00286A94" w:rsidRDefault="00286A94" w:rsidP="00286A94">
      <w:pPr>
        <w:rPr>
          <w:rFonts w:ascii="Arial" w:hAnsi="Arial" w:cs="Arial"/>
          <w:sz w:val="22"/>
          <w:szCs w:val="22"/>
          <w:lang w:val="en-GB"/>
        </w:rPr>
      </w:pPr>
      <w:proofErr w:type="spellStart"/>
      <w:r w:rsidRPr="00286A94">
        <w:rPr>
          <w:rFonts w:ascii="Arial" w:hAnsi="Arial" w:cs="Arial"/>
          <w:sz w:val="22"/>
          <w:szCs w:val="22"/>
          <w:lang w:val="en-GB"/>
        </w:rPr>
        <w:t>Tāonga</w:t>
      </w:r>
      <w:proofErr w:type="spellEnd"/>
      <w:r w:rsidRPr="00286A94">
        <w:rPr>
          <w:rFonts w:ascii="Arial" w:hAnsi="Arial" w:cs="Arial"/>
          <w:sz w:val="22"/>
          <w:szCs w:val="22"/>
          <w:lang w:val="en-GB"/>
        </w:rPr>
        <w:t xml:space="preserve"> is included as an aspect of movement in this Ngā Mahi ā </w:t>
      </w:r>
      <w:proofErr w:type="spellStart"/>
      <w:r w:rsidRPr="00286A94">
        <w:rPr>
          <w:rFonts w:ascii="Arial" w:hAnsi="Arial" w:cs="Arial"/>
          <w:sz w:val="22"/>
          <w:szCs w:val="22"/>
          <w:lang w:val="en-GB"/>
        </w:rPr>
        <w:t>Rēhia</w:t>
      </w:r>
      <w:proofErr w:type="spellEnd"/>
      <w:r w:rsidRPr="00286A94">
        <w:rPr>
          <w:rFonts w:ascii="Arial" w:hAnsi="Arial" w:cs="Arial"/>
          <w:sz w:val="22"/>
          <w:szCs w:val="22"/>
          <w:lang w:val="en-GB"/>
        </w:rPr>
        <w:t xml:space="preserve"> Kapa Haka rubric because in years 9 and 10 students will have been exposed to a Te Reo Kori programme.  The use of equipment, in this case </w:t>
      </w:r>
      <w:proofErr w:type="spellStart"/>
      <w:r w:rsidRPr="00286A94">
        <w:rPr>
          <w:rFonts w:ascii="Arial" w:hAnsi="Arial" w:cs="Arial"/>
          <w:sz w:val="22"/>
          <w:szCs w:val="22"/>
          <w:lang w:val="en-GB"/>
        </w:rPr>
        <w:t>tāonga</w:t>
      </w:r>
      <w:proofErr w:type="spellEnd"/>
      <w:r w:rsidRPr="00286A94">
        <w:rPr>
          <w:rFonts w:ascii="Arial" w:hAnsi="Arial" w:cs="Arial"/>
          <w:sz w:val="22"/>
          <w:szCs w:val="22"/>
          <w:lang w:val="en-GB"/>
        </w:rPr>
        <w:t>, is an important part of being able to demonstrate performance at this level.</w:t>
      </w:r>
    </w:p>
    <w:p w14:paraId="7A26B49B" w14:textId="77777777" w:rsidR="00943080" w:rsidRDefault="00943080" w:rsidP="0064796F">
      <w:pPr>
        <w:rPr>
          <w:rFonts w:ascii="Arial" w:hAnsi="Arial" w:cs="Arial"/>
          <w:sz w:val="22"/>
          <w:szCs w:val="22"/>
          <w:lang w:val="en-GB"/>
        </w:rPr>
      </w:pPr>
    </w:p>
    <w:p w14:paraId="39EB9179" w14:textId="77777777" w:rsidR="00286A94" w:rsidRPr="004B7CF9" w:rsidRDefault="00286A94" w:rsidP="0064796F">
      <w:pPr>
        <w:rPr>
          <w:rFonts w:ascii="Arial" w:hAnsi="Arial" w:cs="Arial"/>
          <w:sz w:val="22"/>
          <w:szCs w:val="22"/>
          <w:lang w:val="en-GB"/>
        </w:rPr>
      </w:pPr>
      <w:r>
        <w:rPr>
          <w:rFonts w:ascii="Arial" w:hAnsi="Arial" w:cs="Arial"/>
          <w:sz w:val="22"/>
          <w:szCs w:val="22"/>
          <w:lang w:val="en-GB"/>
        </w:rPr>
        <w:t>Accuracy is essential in measuring and recording results.</w:t>
      </w:r>
    </w:p>
    <w:bookmarkEnd w:id="19"/>
    <w:p w14:paraId="1D38AFD7" w14:textId="77777777" w:rsidR="00943080" w:rsidRDefault="00943080" w:rsidP="00943080">
      <w:pPr>
        <w:pStyle w:val="NCEAL2heading"/>
        <w:spacing w:before="0" w:after="0"/>
        <w:rPr>
          <w:sz w:val="22"/>
          <w:szCs w:val="22"/>
        </w:rPr>
      </w:pPr>
    </w:p>
    <w:p w14:paraId="22BE9FA0" w14:textId="77777777" w:rsidR="00AC0A0C" w:rsidRPr="00943080" w:rsidRDefault="0062535D" w:rsidP="00943080">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449"/>
        <w:gridCol w:w="2923"/>
        <w:gridCol w:w="259"/>
        <w:gridCol w:w="258"/>
        <w:gridCol w:w="257"/>
        <w:gridCol w:w="257"/>
        <w:gridCol w:w="257"/>
        <w:gridCol w:w="3301"/>
        <w:gridCol w:w="258"/>
        <w:gridCol w:w="257"/>
        <w:gridCol w:w="257"/>
        <w:gridCol w:w="257"/>
        <w:gridCol w:w="257"/>
        <w:gridCol w:w="3855"/>
        <w:gridCol w:w="258"/>
        <w:gridCol w:w="257"/>
        <w:gridCol w:w="257"/>
        <w:gridCol w:w="257"/>
        <w:gridCol w:w="257"/>
      </w:tblGrid>
      <w:tr w:rsidR="005F36C7" w:rsidRPr="00FB0E71" w14:paraId="35D3E0BB" w14:textId="77777777" w:rsidTr="005F36C7">
        <w:tc>
          <w:tcPr>
            <w:tcW w:w="0" w:type="auto"/>
          </w:tcPr>
          <w:p w14:paraId="05FE92C6"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2515AA6"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560F45EE"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2FA9B12"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031BD2B1"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7520" behindDoc="0" locked="0" layoutInCell="1" allowOverlap="1" wp14:anchorId="619D4E62" wp14:editId="6AD4F52B">
                      <wp:simplePos x="0" y="0"/>
                      <wp:positionH relativeFrom="column">
                        <wp:posOffset>336550</wp:posOffset>
                      </wp:positionH>
                      <wp:positionV relativeFrom="paragraph">
                        <wp:posOffset>64135</wp:posOffset>
                      </wp:positionV>
                      <wp:extent cx="12382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7359948">
                    <v:shape id="Straight Arrow Connector 43" style="position:absolute;margin-left:26.5pt;margin-top:5.05pt;width:9.75pt;height:0;z-index:2516275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BE6F384">
                      <v:stroke endarrow="open"/>
                    </v:shape>
                  </w:pict>
                </mc:Fallback>
              </mc:AlternateContent>
            </w:r>
            <w:r w:rsidRPr="004D0851">
              <w:rPr>
                <w:rFonts w:ascii="Arial" w:hAnsi="Arial" w:cs="Arial"/>
                <w:sz w:val="16"/>
                <w:szCs w:val="16"/>
                <w:lang w:eastAsia="en-NZ"/>
              </w:rPr>
              <w:t>dates</w:t>
            </w:r>
          </w:p>
          <w:p w14:paraId="5D6E78E9" w14:textId="77777777" w:rsidR="005F36C7" w:rsidRPr="00FB0E71" w:rsidRDefault="005F36C7" w:rsidP="005F36C7">
            <w:pPr>
              <w:pStyle w:val="NCEAbodytext"/>
              <w:spacing w:before="0" w:after="0"/>
              <w:jc w:val="center"/>
              <w:rPr>
                <w:b/>
                <w:sz w:val="18"/>
                <w:szCs w:val="18"/>
              </w:rPr>
            </w:pPr>
          </w:p>
        </w:tc>
        <w:tc>
          <w:tcPr>
            <w:tcW w:w="0" w:type="auto"/>
          </w:tcPr>
          <w:p w14:paraId="72216DB7"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77B0BFB"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6875176"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604CD4F6"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0592" behindDoc="0" locked="0" layoutInCell="1" allowOverlap="1" wp14:anchorId="06CE5E39" wp14:editId="36015DE4">
                      <wp:simplePos x="0" y="0"/>
                      <wp:positionH relativeFrom="column">
                        <wp:posOffset>336550</wp:posOffset>
                      </wp:positionH>
                      <wp:positionV relativeFrom="paragraph">
                        <wp:posOffset>64135</wp:posOffset>
                      </wp:positionV>
                      <wp:extent cx="12382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060DCD4">
                    <v:shape id="Straight Arrow Connector 44" style="position:absolute;margin-left:26.5pt;margin-top:5.05pt;width:9.75pt;height:0;z-index:2516305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4185555">
                      <v:stroke endarrow="open"/>
                    </v:shape>
                  </w:pict>
                </mc:Fallback>
              </mc:AlternateContent>
            </w:r>
            <w:r w:rsidRPr="004D0851">
              <w:rPr>
                <w:rFonts w:ascii="Arial" w:hAnsi="Arial" w:cs="Arial"/>
                <w:sz w:val="16"/>
                <w:szCs w:val="16"/>
                <w:lang w:eastAsia="en-NZ"/>
              </w:rPr>
              <w:t>dates</w:t>
            </w:r>
          </w:p>
          <w:p w14:paraId="7E92CAF0" w14:textId="77777777" w:rsidR="005F36C7" w:rsidRPr="00FB0E71" w:rsidRDefault="005F36C7" w:rsidP="005F36C7">
            <w:pPr>
              <w:pStyle w:val="NCEAbodytext"/>
              <w:spacing w:before="0" w:after="0"/>
              <w:jc w:val="center"/>
              <w:rPr>
                <w:b/>
                <w:sz w:val="18"/>
                <w:szCs w:val="18"/>
              </w:rPr>
            </w:pPr>
          </w:p>
        </w:tc>
        <w:tc>
          <w:tcPr>
            <w:tcW w:w="0" w:type="auto"/>
          </w:tcPr>
          <w:p w14:paraId="608056C4"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68D878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E95163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68822374"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3664" behindDoc="0" locked="0" layoutInCell="1" allowOverlap="1" wp14:anchorId="6D7BBB9B" wp14:editId="3ED929F6">
                      <wp:simplePos x="0" y="0"/>
                      <wp:positionH relativeFrom="column">
                        <wp:posOffset>336550</wp:posOffset>
                      </wp:positionH>
                      <wp:positionV relativeFrom="paragraph">
                        <wp:posOffset>64135</wp:posOffset>
                      </wp:positionV>
                      <wp:extent cx="123825" cy="0"/>
                      <wp:effectExtent l="0" t="76200" r="28575" b="114300"/>
                      <wp:wrapNone/>
                      <wp:docPr id="45" name="Straight Arrow Connector 4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419BE50">
                    <v:shape id="Straight Arrow Connector 45" style="position:absolute;margin-left:26.5pt;margin-top:5.05pt;width:9.75pt;height:0;z-index:2516336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35FCA1E">
                      <v:stroke endarrow="open"/>
                    </v:shape>
                  </w:pict>
                </mc:Fallback>
              </mc:AlternateContent>
            </w:r>
            <w:r w:rsidRPr="004D0851">
              <w:rPr>
                <w:rFonts w:ascii="Arial" w:hAnsi="Arial" w:cs="Arial"/>
                <w:sz w:val="16"/>
                <w:szCs w:val="16"/>
                <w:lang w:eastAsia="en-NZ"/>
              </w:rPr>
              <w:t>dates</w:t>
            </w:r>
          </w:p>
          <w:p w14:paraId="6397137F" w14:textId="77777777" w:rsidR="005F36C7" w:rsidRPr="00FB0E71" w:rsidRDefault="005F36C7" w:rsidP="005F36C7">
            <w:pPr>
              <w:pStyle w:val="NCEAbodytext"/>
              <w:spacing w:before="0" w:after="0"/>
              <w:jc w:val="center"/>
              <w:rPr>
                <w:b/>
                <w:sz w:val="18"/>
                <w:szCs w:val="18"/>
              </w:rPr>
            </w:pPr>
          </w:p>
        </w:tc>
      </w:tr>
      <w:tr w:rsidR="005F36C7" w:rsidRPr="00FB0E71" w14:paraId="1F7848CB" w14:textId="77777777" w:rsidTr="005F36C7">
        <w:tc>
          <w:tcPr>
            <w:tcW w:w="0" w:type="auto"/>
          </w:tcPr>
          <w:p w14:paraId="1C612780"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Body Movement</w:t>
            </w:r>
          </w:p>
        </w:tc>
        <w:tc>
          <w:tcPr>
            <w:tcW w:w="0" w:type="auto"/>
          </w:tcPr>
          <w:p w14:paraId="56350A8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rhythm</w:t>
            </w:r>
          </w:p>
          <w:p w14:paraId="4BE0C8C2"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can set up correct and appropriate stance that is gender specific</w:t>
            </w:r>
          </w:p>
          <w:p w14:paraId="0982A8C6"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can move body to appropriate action of the words</w:t>
            </w:r>
          </w:p>
        </w:tc>
        <w:tc>
          <w:tcPr>
            <w:tcW w:w="0" w:type="auto"/>
          </w:tcPr>
          <w:p w14:paraId="749175CA" w14:textId="77777777" w:rsidR="005F36C7" w:rsidRPr="0089164E" w:rsidRDefault="005F36C7" w:rsidP="005F36C7">
            <w:pPr>
              <w:pStyle w:val="NCEAtablebody"/>
              <w:snapToGrid w:val="0"/>
              <w:rPr>
                <w:rFonts w:cs="Arial"/>
                <w:bCs/>
                <w:sz w:val="18"/>
                <w:szCs w:val="18"/>
                <w:lang w:val="en-GB"/>
              </w:rPr>
            </w:pPr>
          </w:p>
        </w:tc>
        <w:tc>
          <w:tcPr>
            <w:tcW w:w="0" w:type="auto"/>
          </w:tcPr>
          <w:p w14:paraId="0B60B9A0" w14:textId="77777777" w:rsidR="005F36C7" w:rsidRPr="0089164E" w:rsidRDefault="005F36C7" w:rsidP="005F36C7">
            <w:pPr>
              <w:pStyle w:val="NCEAtablebody"/>
              <w:snapToGrid w:val="0"/>
              <w:rPr>
                <w:rFonts w:cs="Arial"/>
                <w:bCs/>
                <w:sz w:val="18"/>
                <w:szCs w:val="18"/>
                <w:lang w:val="en-GB"/>
              </w:rPr>
            </w:pPr>
          </w:p>
        </w:tc>
        <w:tc>
          <w:tcPr>
            <w:tcW w:w="0" w:type="auto"/>
          </w:tcPr>
          <w:p w14:paraId="18BDF0B1" w14:textId="77777777" w:rsidR="005F36C7" w:rsidRPr="0089164E" w:rsidRDefault="005F36C7" w:rsidP="005F36C7">
            <w:pPr>
              <w:pStyle w:val="NCEAtablebody"/>
              <w:snapToGrid w:val="0"/>
              <w:rPr>
                <w:rFonts w:cs="Arial"/>
                <w:sz w:val="18"/>
                <w:szCs w:val="18"/>
                <w:lang w:val="en-GB"/>
              </w:rPr>
            </w:pPr>
          </w:p>
        </w:tc>
        <w:tc>
          <w:tcPr>
            <w:tcW w:w="0" w:type="auto"/>
          </w:tcPr>
          <w:p w14:paraId="49C7674E" w14:textId="77777777" w:rsidR="005F36C7" w:rsidRPr="0089164E" w:rsidRDefault="005F36C7" w:rsidP="005F36C7">
            <w:pPr>
              <w:pStyle w:val="NCEAtablebody"/>
              <w:snapToGrid w:val="0"/>
              <w:rPr>
                <w:rFonts w:cs="Arial"/>
                <w:sz w:val="18"/>
                <w:szCs w:val="18"/>
                <w:lang w:val="en-GB"/>
              </w:rPr>
            </w:pPr>
          </w:p>
        </w:tc>
        <w:tc>
          <w:tcPr>
            <w:tcW w:w="0" w:type="auto"/>
          </w:tcPr>
          <w:p w14:paraId="01D2ED3D" w14:textId="77777777" w:rsidR="005F36C7" w:rsidRPr="0089164E" w:rsidRDefault="005F36C7" w:rsidP="005F36C7">
            <w:pPr>
              <w:pStyle w:val="NCEAtablebody"/>
              <w:snapToGrid w:val="0"/>
              <w:rPr>
                <w:rFonts w:cs="Arial"/>
                <w:sz w:val="18"/>
                <w:szCs w:val="18"/>
                <w:lang w:val="en-GB"/>
              </w:rPr>
            </w:pPr>
          </w:p>
        </w:tc>
        <w:tc>
          <w:tcPr>
            <w:tcW w:w="0" w:type="auto"/>
          </w:tcPr>
          <w:p w14:paraId="13E3DEBB"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a range of rhythm.</w:t>
            </w:r>
          </w:p>
          <w:p w14:paraId="27E46DCD"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a range of correct and appropriate stances that are gender specific</w:t>
            </w:r>
          </w:p>
          <w:p w14:paraId="01550EFE"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can move body with </w:t>
            </w:r>
            <w:proofErr w:type="spellStart"/>
            <w:r w:rsidRPr="004E5FFD">
              <w:rPr>
                <w:rFonts w:ascii="Arial" w:hAnsi="Arial" w:cs="Arial"/>
                <w:sz w:val="18"/>
                <w:szCs w:val="18"/>
                <w:lang w:val="en-GB"/>
              </w:rPr>
              <w:t>ihi</w:t>
            </w:r>
            <w:proofErr w:type="spellEnd"/>
            <w:r w:rsidRPr="004E5FFD">
              <w:rPr>
                <w:rFonts w:ascii="Arial" w:hAnsi="Arial" w:cs="Arial"/>
                <w:sz w:val="18"/>
                <w:szCs w:val="18"/>
                <w:lang w:val="en-GB"/>
              </w:rPr>
              <w:t xml:space="preserve"> and </w:t>
            </w:r>
            <w:proofErr w:type="spellStart"/>
            <w:r w:rsidRPr="004E5FFD">
              <w:rPr>
                <w:rFonts w:ascii="Arial" w:hAnsi="Arial" w:cs="Arial"/>
                <w:sz w:val="18"/>
                <w:szCs w:val="18"/>
                <w:lang w:val="en-GB"/>
              </w:rPr>
              <w:t>wehi</w:t>
            </w:r>
            <w:proofErr w:type="spellEnd"/>
          </w:p>
        </w:tc>
        <w:tc>
          <w:tcPr>
            <w:tcW w:w="0" w:type="auto"/>
          </w:tcPr>
          <w:p w14:paraId="372CDE9F" w14:textId="77777777" w:rsidR="005F36C7" w:rsidRPr="0089164E" w:rsidRDefault="005F36C7" w:rsidP="005F36C7">
            <w:pPr>
              <w:pStyle w:val="NCEAtablebody"/>
              <w:snapToGrid w:val="0"/>
              <w:rPr>
                <w:rFonts w:cs="Arial"/>
                <w:bCs/>
                <w:sz w:val="18"/>
                <w:szCs w:val="18"/>
                <w:lang w:val="en-GB"/>
              </w:rPr>
            </w:pPr>
          </w:p>
        </w:tc>
        <w:tc>
          <w:tcPr>
            <w:tcW w:w="0" w:type="auto"/>
          </w:tcPr>
          <w:p w14:paraId="4F654404" w14:textId="77777777" w:rsidR="005F36C7" w:rsidRPr="0089164E" w:rsidRDefault="005F36C7" w:rsidP="005F36C7">
            <w:pPr>
              <w:pStyle w:val="NCEAtablebody"/>
              <w:snapToGrid w:val="0"/>
              <w:rPr>
                <w:rFonts w:cs="Arial"/>
                <w:bCs/>
                <w:sz w:val="18"/>
                <w:szCs w:val="18"/>
                <w:lang w:val="en-GB"/>
              </w:rPr>
            </w:pPr>
          </w:p>
        </w:tc>
        <w:tc>
          <w:tcPr>
            <w:tcW w:w="0" w:type="auto"/>
          </w:tcPr>
          <w:p w14:paraId="7AEF32FA" w14:textId="77777777" w:rsidR="005F36C7" w:rsidRPr="0089164E" w:rsidRDefault="005F36C7" w:rsidP="005F36C7">
            <w:pPr>
              <w:pStyle w:val="NCEAtablebody"/>
              <w:snapToGrid w:val="0"/>
              <w:rPr>
                <w:rFonts w:cs="Arial"/>
                <w:sz w:val="18"/>
                <w:szCs w:val="18"/>
                <w:lang w:val="en-GB"/>
              </w:rPr>
            </w:pPr>
          </w:p>
        </w:tc>
        <w:tc>
          <w:tcPr>
            <w:tcW w:w="0" w:type="auto"/>
          </w:tcPr>
          <w:p w14:paraId="4583A5BE" w14:textId="77777777" w:rsidR="005F36C7" w:rsidRPr="0089164E" w:rsidRDefault="005F36C7" w:rsidP="005F36C7">
            <w:pPr>
              <w:pStyle w:val="NCEAtablebody"/>
              <w:snapToGrid w:val="0"/>
              <w:rPr>
                <w:rFonts w:cs="Arial"/>
                <w:sz w:val="18"/>
                <w:szCs w:val="18"/>
                <w:lang w:val="en-GB"/>
              </w:rPr>
            </w:pPr>
          </w:p>
        </w:tc>
        <w:tc>
          <w:tcPr>
            <w:tcW w:w="0" w:type="auto"/>
          </w:tcPr>
          <w:p w14:paraId="667A4CDA" w14:textId="77777777" w:rsidR="005F36C7" w:rsidRPr="0089164E" w:rsidRDefault="005F36C7" w:rsidP="005F36C7">
            <w:pPr>
              <w:pStyle w:val="NCEAtablebody"/>
              <w:snapToGrid w:val="0"/>
              <w:rPr>
                <w:rFonts w:cs="Arial"/>
                <w:sz w:val="18"/>
                <w:szCs w:val="18"/>
                <w:lang w:val="en-GB"/>
              </w:rPr>
            </w:pPr>
          </w:p>
        </w:tc>
        <w:tc>
          <w:tcPr>
            <w:tcW w:w="0" w:type="auto"/>
          </w:tcPr>
          <w:p w14:paraId="7CE3376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complex rhythm in movement</w:t>
            </w:r>
          </w:p>
          <w:p w14:paraId="33D2A146"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can link a variety of stances together, that are gender specific</w:t>
            </w:r>
          </w:p>
          <w:p w14:paraId="3281CF5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can display multiple body movements in Kapa Haka with </w:t>
            </w:r>
            <w:proofErr w:type="spellStart"/>
            <w:r w:rsidRPr="004E5FFD">
              <w:rPr>
                <w:rFonts w:ascii="Arial" w:hAnsi="Arial" w:cs="Arial"/>
                <w:sz w:val="18"/>
                <w:szCs w:val="18"/>
                <w:lang w:val="en-GB"/>
              </w:rPr>
              <w:t>ihi</w:t>
            </w:r>
            <w:proofErr w:type="spellEnd"/>
            <w:r w:rsidRPr="004E5FFD">
              <w:rPr>
                <w:rFonts w:ascii="Arial" w:hAnsi="Arial" w:cs="Arial"/>
                <w:sz w:val="18"/>
                <w:szCs w:val="18"/>
                <w:lang w:val="en-GB"/>
              </w:rPr>
              <w:t xml:space="preserve"> and </w:t>
            </w:r>
            <w:proofErr w:type="spellStart"/>
            <w:r w:rsidRPr="004E5FFD">
              <w:rPr>
                <w:rFonts w:ascii="Arial" w:hAnsi="Arial" w:cs="Arial"/>
                <w:sz w:val="18"/>
                <w:szCs w:val="18"/>
                <w:lang w:val="en-GB"/>
              </w:rPr>
              <w:t>wehi</w:t>
            </w:r>
            <w:proofErr w:type="spellEnd"/>
            <w:r w:rsidRPr="004E5FFD">
              <w:rPr>
                <w:rFonts w:ascii="Arial" w:hAnsi="Arial" w:cs="Arial"/>
                <w:sz w:val="18"/>
                <w:szCs w:val="18"/>
                <w:lang w:val="en-GB"/>
              </w:rPr>
              <w:t xml:space="preserve"> </w:t>
            </w:r>
          </w:p>
        </w:tc>
        <w:tc>
          <w:tcPr>
            <w:tcW w:w="0" w:type="auto"/>
          </w:tcPr>
          <w:p w14:paraId="38FB7546" w14:textId="77777777" w:rsidR="005F36C7" w:rsidRPr="0089164E" w:rsidRDefault="005F36C7" w:rsidP="005F36C7">
            <w:pPr>
              <w:pStyle w:val="NCEAtablebody"/>
              <w:snapToGrid w:val="0"/>
              <w:rPr>
                <w:rFonts w:cs="Arial"/>
                <w:bCs/>
                <w:sz w:val="18"/>
                <w:szCs w:val="18"/>
                <w:lang w:val="en-GB"/>
              </w:rPr>
            </w:pPr>
          </w:p>
        </w:tc>
        <w:tc>
          <w:tcPr>
            <w:tcW w:w="0" w:type="auto"/>
          </w:tcPr>
          <w:p w14:paraId="21CEDB45" w14:textId="77777777" w:rsidR="005F36C7" w:rsidRPr="0089164E" w:rsidRDefault="005F36C7" w:rsidP="005F36C7">
            <w:pPr>
              <w:pStyle w:val="NCEAtablebody"/>
              <w:snapToGrid w:val="0"/>
              <w:rPr>
                <w:rFonts w:cs="Arial"/>
                <w:bCs/>
                <w:sz w:val="18"/>
                <w:szCs w:val="18"/>
                <w:lang w:val="en-GB"/>
              </w:rPr>
            </w:pPr>
          </w:p>
        </w:tc>
        <w:tc>
          <w:tcPr>
            <w:tcW w:w="0" w:type="auto"/>
          </w:tcPr>
          <w:p w14:paraId="17BE9B91" w14:textId="77777777" w:rsidR="005F36C7" w:rsidRPr="0089164E" w:rsidRDefault="005F36C7" w:rsidP="005F36C7">
            <w:pPr>
              <w:pStyle w:val="NCEAtablebody"/>
              <w:snapToGrid w:val="0"/>
              <w:rPr>
                <w:rFonts w:cs="Arial"/>
                <w:sz w:val="18"/>
                <w:szCs w:val="18"/>
              </w:rPr>
            </w:pPr>
          </w:p>
        </w:tc>
        <w:tc>
          <w:tcPr>
            <w:tcW w:w="0" w:type="auto"/>
          </w:tcPr>
          <w:p w14:paraId="0662D7AE" w14:textId="77777777" w:rsidR="005F36C7" w:rsidRPr="0089164E" w:rsidRDefault="005F36C7" w:rsidP="005F36C7">
            <w:pPr>
              <w:pStyle w:val="NCEAtablebody"/>
              <w:snapToGrid w:val="0"/>
              <w:rPr>
                <w:rFonts w:cs="Arial"/>
                <w:sz w:val="18"/>
                <w:szCs w:val="18"/>
              </w:rPr>
            </w:pPr>
          </w:p>
        </w:tc>
        <w:tc>
          <w:tcPr>
            <w:tcW w:w="0" w:type="auto"/>
          </w:tcPr>
          <w:p w14:paraId="18F8E510" w14:textId="77777777" w:rsidR="005F36C7" w:rsidRPr="0089164E" w:rsidRDefault="005F36C7" w:rsidP="005F36C7">
            <w:pPr>
              <w:pStyle w:val="NCEAtablebody"/>
              <w:snapToGrid w:val="0"/>
              <w:rPr>
                <w:rFonts w:cs="Arial"/>
                <w:sz w:val="18"/>
                <w:szCs w:val="18"/>
              </w:rPr>
            </w:pPr>
          </w:p>
        </w:tc>
      </w:tr>
      <w:tr w:rsidR="005F36C7" w:rsidRPr="00FB0E71" w14:paraId="1C7AF33A" w14:textId="77777777" w:rsidTr="005F36C7">
        <w:tc>
          <w:tcPr>
            <w:tcW w:w="0" w:type="auto"/>
          </w:tcPr>
          <w:p w14:paraId="648D4D24"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Facial Expression</w:t>
            </w:r>
          </w:p>
        </w:tc>
        <w:tc>
          <w:tcPr>
            <w:tcW w:w="0" w:type="auto"/>
          </w:tcPr>
          <w:p w14:paraId="1BD53D2A" w14:textId="77777777" w:rsidR="005F36C7" w:rsidRPr="004E5FFD" w:rsidRDefault="005F36C7" w:rsidP="005F36C7">
            <w:pPr>
              <w:numPr>
                <w:ilvl w:val="0"/>
                <w:numId w:val="14"/>
              </w:numPr>
              <w:ind w:left="256" w:hanging="256"/>
              <w:contextualSpacing/>
              <w:rPr>
                <w:rFonts w:ascii="Arial" w:hAnsi="Arial" w:cs="Arial"/>
                <w:sz w:val="18"/>
                <w:szCs w:val="18"/>
                <w:lang w:val="en-GB"/>
              </w:rPr>
            </w:pPr>
            <w:proofErr w:type="spellStart"/>
            <w:r w:rsidRPr="004E5FFD">
              <w:rPr>
                <w:rFonts w:ascii="Arial" w:hAnsi="Arial" w:cs="Arial"/>
                <w:sz w:val="18"/>
                <w:szCs w:val="18"/>
                <w:lang w:val="en-GB"/>
              </w:rPr>
              <w:t>pukana</w:t>
            </w:r>
            <w:proofErr w:type="spellEnd"/>
            <w:r w:rsidRPr="004E5FFD">
              <w:rPr>
                <w:rFonts w:ascii="Arial" w:hAnsi="Arial" w:cs="Arial"/>
                <w:sz w:val="18"/>
                <w:szCs w:val="18"/>
                <w:lang w:val="en-GB"/>
              </w:rPr>
              <w:t xml:space="preserve"> and </w:t>
            </w:r>
            <w:proofErr w:type="spellStart"/>
            <w:r w:rsidRPr="004E5FFD">
              <w:rPr>
                <w:rFonts w:ascii="Arial" w:hAnsi="Arial" w:cs="Arial"/>
                <w:sz w:val="18"/>
                <w:szCs w:val="18"/>
                <w:lang w:val="en-GB"/>
              </w:rPr>
              <w:t>whetero</w:t>
            </w:r>
            <w:proofErr w:type="spellEnd"/>
          </w:p>
          <w:p w14:paraId="5E983AFD"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can display appropriate head and directional movements</w:t>
            </w:r>
          </w:p>
        </w:tc>
        <w:tc>
          <w:tcPr>
            <w:tcW w:w="0" w:type="auto"/>
          </w:tcPr>
          <w:p w14:paraId="111BE7BC" w14:textId="77777777" w:rsidR="005F36C7" w:rsidRPr="00FB0E71" w:rsidRDefault="005F36C7" w:rsidP="005F36C7">
            <w:pPr>
              <w:pStyle w:val="NCEAtablebody"/>
              <w:snapToGrid w:val="0"/>
              <w:rPr>
                <w:rFonts w:cs="Arial"/>
                <w:b/>
                <w:sz w:val="18"/>
                <w:szCs w:val="18"/>
                <w:lang w:val="en-GB"/>
              </w:rPr>
            </w:pPr>
          </w:p>
        </w:tc>
        <w:tc>
          <w:tcPr>
            <w:tcW w:w="0" w:type="auto"/>
          </w:tcPr>
          <w:p w14:paraId="7695D961" w14:textId="77777777" w:rsidR="005F36C7" w:rsidRPr="00FB0E71" w:rsidRDefault="005F36C7" w:rsidP="005F36C7">
            <w:pPr>
              <w:pStyle w:val="NCEAtablebody"/>
              <w:snapToGrid w:val="0"/>
              <w:rPr>
                <w:rFonts w:cs="Arial"/>
                <w:b/>
                <w:sz w:val="18"/>
                <w:szCs w:val="18"/>
                <w:lang w:val="en-GB"/>
              </w:rPr>
            </w:pPr>
          </w:p>
        </w:tc>
        <w:tc>
          <w:tcPr>
            <w:tcW w:w="0" w:type="auto"/>
          </w:tcPr>
          <w:p w14:paraId="6DC16661" w14:textId="77777777" w:rsidR="005F36C7" w:rsidRPr="00FB0E71" w:rsidRDefault="005F36C7" w:rsidP="005F36C7">
            <w:pPr>
              <w:pStyle w:val="NCEAtablebody"/>
              <w:snapToGrid w:val="0"/>
              <w:rPr>
                <w:rFonts w:cs="Arial"/>
                <w:b/>
                <w:sz w:val="18"/>
                <w:szCs w:val="18"/>
              </w:rPr>
            </w:pPr>
          </w:p>
        </w:tc>
        <w:tc>
          <w:tcPr>
            <w:tcW w:w="0" w:type="auto"/>
          </w:tcPr>
          <w:p w14:paraId="2F819917" w14:textId="77777777" w:rsidR="005F36C7" w:rsidRPr="00FB0E71" w:rsidRDefault="005F36C7" w:rsidP="005F36C7">
            <w:pPr>
              <w:pStyle w:val="NCEAtablebody"/>
              <w:snapToGrid w:val="0"/>
              <w:rPr>
                <w:rFonts w:cs="Arial"/>
                <w:b/>
                <w:sz w:val="18"/>
                <w:szCs w:val="18"/>
              </w:rPr>
            </w:pPr>
          </w:p>
        </w:tc>
        <w:tc>
          <w:tcPr>
            <w:tcW w:w="0" w:type="auto"/>
          </w:tcPr>
          <w:p w14:paraId="19DAD8F4" w14:textId="77777777" w:rsidR="005F36C7" w:rsidRPr="00FB0E71" w:rsidRDefault="005F36C7" w:rsidP="005F36C7">
            <w:pPr>
              <w:pStyle w:val="NCEAtablebody"/>
              <w:snapToGrid w:val="0"/>
              <w:rPr>
                <w:rFonts w:cs="Arial"/>
                <w:b/>
                <w:sz w:val="18"/>
                <w:szCs w:val="18"/>
              </w:rPr>
            </w:pPr>
          </w:p>
        </w:tc>
        <w:tc>
          <w:tcPr>
            <w:tcW w:w="0" w:type="auto"/>
          </w:tcPr>
          <w:p w14:paraId="7BC1DB0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use of a range of facial movements to enhance performance</w:t>
            </w:r>
          </w:p>
        </w:tc>
        <w:tc>
          <w:tcPr>
            <w:tcW w:w="0" w:type="auto"/>
          </w:tcPr>
          <w:p w14:paraId="56FDC728" w14:textId="77777777" w:rsidR="005F36C7" w:rsidRPr="00FB0E71" w:rsidRDefault="005F36C7" w:rsidP="005F36C7">
            <w:pPr>
              <w:pStyle w:val="NCEAtablebody"/>
              <w:snapToGrid w:val="0"/>
              <w:rPr>
                <w:rFonts w:cs="Arial"/>
                <w:b/>
                <w:sz w:val="18"/>
                <w:szCs w:val="18"/>
                <w:lang w:val="en-GB"/>
              </w:rPr>
            </w:pPr>
          </w:p>
        </w:tc>
        <w:tc>
          <w:tcPr>
            <w:tcW w:w="0" w:type="auto"/>
          </w:tcPr>
          <w:p w14:paraId="60CE3B58" w14:textId="77777777" w:rsidR="005F36C7" w:rsidRPr="00FB0E71" w:rsidRDefault="005F36C7" w:rsidP="005F36C7">
            <w:pPr>
              <w:pStyle w:val="NCEAtablebody"/>
              <w:snapToGrid w:val="0"/>
              <w:rPr>
                <w:rFonts w:cs="Arial"/>
                <w:b/>
                <w:sz w:val="18"/>
                <w:szCs w:val="18"/>
                <w:lang w:val="en-GB"/>
              </w:rPr>
            </w:pPr>
          </w:p>
        </w:tc>
        <w:tc>
          <w:tcPr>
            <w:tcW w:w="0" w:type="auto"/>
          </w:tcPr>
          <w:p w14:paraId="62C79BCC" w14:textId="77777777" w:rsidR="005F36C7" w:rsidRPr="00FB0E71" w:rsidRDefault="005F36C7" w:rsidP="005F36C7">
            <w:pPr>
              <w:pStyle w:val="NCEAtablebody"/>
              <w:snapToGrid w:val="0"/>
              <w:rPr>
                <w:rFonts w:cs="Arial"/>
                <w:b/>
                <w:sz w:val="18"/>
                <w:szCs w:val="18"/>
                <w:lang w:val="en-GB"/>
              </w:rPr>
            </w:pPr>
          </w:p>
        </w:tc>
        <w:tc>
          <w:tcPr>
            <w:tcW w:w="0" w:type="auto"/>
          </w:tcPr>
          <w:p w14:paraId="1EB0D27A" w14:textId="77777777" w:rsidR="005F36C7" w:rsidRPr="00FB0E71" w:rsidRDefault="005F36C7" w:rsidP="005F36C7">
            <w:pPr>
              <w:pStyle w:val="NCEAtablebody"/>
              <w:snapToGrid w:val="0"/>
              <w:rPr>
                <w:rFonts w:cs="Arial"/>
                <w:b/>
                <w:sz w:val="18"/>
                <w:szCs w:val="18"/>
                <w:lang w:val="en-GB"/>
              </w:rPr>
            </w:pPr>
          </w:p>
        </w:tc>
        <w:tc>
          <w:tcPr>
            <w:tcW w:w="0" w:type="auto"/>
          </w:tcPr>
          <w:p w14:paraId="00876558" w14:textId="77777777" w:rsidR="005F36C7" w:rsidRPr="00FB0E71" w:rsidRDefault="005F36C7" w:rsidP="005F36C7">
            <w:pPr>
              <w:pStyle w:val="NCEAtablebody"/>
              <w:snapToGrid w:val="0"/>
              <w:rPr>
                <w:rFonts w:cs="Arial"/>
                <w:b/>
                <w:sz w:val="18"/>
                <w:szCs w:val="18"/>
                <w:lang w:val="en-GB"/>
              </w:rPr>
            </w:pPr>
          </w:p>
        </w:tc>
        <w:tc>
          <w:tcPr>
            <w:tcW w:w="0" w:type="auto"/>
          </w:tcPr>
          <w:p w14:paraId="65479E5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use a range of facial movements to enhance performance</w:t>
            </w:r>
          </w:p>
        </w:tc>
        <w:tc>
          <w:tcPr>
            <w:tcW w:w="0" w:type="auto"/>
          </w:tcPr>
          <w:p w14:paraId="07921A05" w14:textId="77777777" w:rsidR="005F36C7" w:rsidRPr="00FB0E71" w:rsidRDefault="005F36C7" w:rsidP="005F36C7">
            <w:pPr>
              <w:pStyle w:val="NCEAtablebody"/>
              <w:snapToGrid w:val="0"/>
              <w:rPr>
                <w:rFonts w:cs="Arial"/>
                <w:b/>
                <w:sz w:val="18"/>
                <w:szCs w:val="18"/>
                <w:lang w:val="en-GB"/>
              </w:rPr>
            </w:pPr>
          </w:p>
        </w:tc>
        <w:tc>
          <w:tcPr>
            <w:tcW w:w="0" w:type="auto"/>
          </w:tcPr>
          <w:p w14:paraId="0AFCE96B" w14:textId="77777777" w:rsidR="005F36C7" w:rsidRPr="00FB0E71" w:rsidRDefault="005F36C7" w:rsidP="005F36C7">
            <w:pPr>
              <w:pStyle w:val="NCEAtablebody"/>
              <w:snapToGrid w:val="0"/>
              <w:rPr>
                <w:rFonts w:cs="Arial"/>
                <w:b/>
                <w:sz w:val="18"/>
                <w:szCs w:val="18"/>
                <w:lang w:val="en-GB"/>
              </w:rPr>
            </w:pPr>
          </w:p>
        </w:tc>
        <w:tc>
          <w:tcPr>
            <w:tcW w:w="0" w:type="auto"/>
          </w:tcPr>
          <w:p w14:paraId="239358CF" w14:textId="77777777" w:rsidR="005F36C7" w:rsidRPr="00FB0E71" w:rsidRDefault="005F36C7" w:rsidP="005F36C7">
            <w:pPr>
              <w:pStyle w:val="NCEAtablebody"/>
              <w:snapToGrid w:val="0"/>
              <w:rPr>
                <w:rFonts w:cs="Arial"/>
                <w:b/>
                <w:bCs/>
                <w:sz w:val="18"/>
                <w:szCs w:val="18"/>
              </w:rPr>
            </w:pPr>
          </w:p>
        </w:tc>
        <w:tc>
          <w:tcPr>
            <w:tcW w:w="0" w:type="auto"/>
          </w:tcPr>
          <w:p w14:paraId="66C2B3BF" w14:textId="77777777" w:rsidR="005F36C7" w:rsidRPr="00FB0E71" w:rsidRDefault="005F36C7" w:rsidP="005F36C7">
            <w:pPr>
              <w:pStyle w:val="NCEAtablebody"/>
              <w:snapToGrid w:val="0"/>
              <w:rPr>
                <w:rFonts w:cs="Arial"/>
                <w:b/>
                <w:bCs/>
                <w:sz w:val="18"/>
                <w:szCs w:val="18"/>
              </w:rPr>
            </w:pPr>
          </w:p>
        </w:tc>
        <w:tc>
          <w:tcPr>
            <w:tcW w:w="0" w:type="auto"/>
          </w:tcPr>
          <w:p w14:paraId="56768937" w14:textId="77777777" w:rsidR="005F36C7" w:rsidRPr="00FB0E71" w:rsidRDefault="005F36C7" w:rsidP="005F36C7">
            <w:pPr>
              <w:pStyle w:val="NCEAtablebody"/>
              <w:snapToGrid w:val="0"/>
              <w:rPr>
                <w:rFonts w:cs="Arial"/>
                <w:b/>
                <w:bCs/>
                <w:sz w:val="18"/>
                <w:szCs w:val="18"/>
              </w:rPr>
            </w:pPr>
          </w:p>
        </w:tc>
      </w:tr>
      <w:tr w:rsidR="005F36C7" w:rsidRPr="00FB0E71" w14:paraId="6888902B" w14:textId="77777777" w:rsidTr="005F36C7">
        <w:tc>
          <w:tcPr>
            <w:tcW w:w="0" w:type="auto"/>
          </w:tcPr>
          <w:p w14:paraId="33D1AF4B"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bCs/>
                <w:sz w:val="18"/>
                <w:szCs w:val="18"/>
                <w:lang w:val="en-GB" w:eastAsia="en-NZ"/>
              </w:rPr>
              <w:t>Voice</w:t>
            </w:r>
          </w:p>
        </w:tc>
        <w:tc>
          <w:tcPr>
            <w:tcW w:w="0" w:type="auto"/>
          </w:tcPr>
          <w:p w14:paraId="0E3EA51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appropriate voice responses</w:t>
            </w:r>
          </w:p>
          <w:p w14:paraId="144F485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some confidence in volume</w:t>
            </w:r>
          </w:p>
        </w:tc>
        <w:tc>
          <w:tcPr>
            <w:tcW w:w="0" w:type="auto"/>
          </w:tcPr>
          <w:p w14:paraId="40969F79" w14:textId="77777777" w:rsidR="005F36C7" w:rsidRPr="00FB0E71" w:rsidRDefault="005F36C7" w:rsidP="005F36C7">
            <w:pPr>
              <w:pStyle w:val="NCEAtablebody"/>
              <w:snapToGrid w:val="0"/>
              <w:rPr>
                <w:rFonts w:cs="Arial"/>
                <w:b/>
                <w:sz w:val="18"/>
                <w:szCs w:val="18"/>
                <w:lang w:val="en-GB"/>
              </w:rPr>
            </w:pPr>
          </w:p>
        </w:tc>
        <w:tc>
          <w:tcPr>
            <w:tcW w:w="0" w:type="auto"/>
          </w:tcPr>
          <w:p w14:paraId="6D70C071" w14:textId="77777777" w:rsidR="005F36C7" w:rsidRPr="00FB0E71" w:rsidRDefault="005F36C7" w:rsidP="005F36C7">
            <w:pPr>
              <w:pStyle w:val="NCEAtablebody"/>
              <w:snapToGrid w:val="0"/>
              <w:rPr>
                <w:rFonts w:cs="Arial"/>
                <w:b/>
                <w:sz w:val="18"/>
                <w:szCs w:val="18"/>
                <w:lang w:val="en-GB"/>
              </w:rPr>
            </w:pPr>
          </w:p>
        </w:tc>
        <w:tc>
          <w:tcPr>
            <w:tcW w:w="0" w:type="auto"/>
          </w:tcPr>
          <w:p w14:paraId="1993A6F0" w14:textId="77777777" w:rsidR="005F36C7" w:rsidRPr="00FB0E71" w:rsidRDefault="005F36C7" w:rsidP="005F36C7">
            <w:pPr>
              <w:pStyle w:val="NCEAtablebody"/>
              <w:snapToGrid w:val="0"/>
              <w:rPr>
                <w:rFonts w:cs="Arial"/>
                <w:b/>
                <w:sz w:val="18"/>
                <w:szCs w:val="18"/>
              </w:rPr>
            </w:pPr>
          </w:p>
        </w:tc>
        <w:tc>
          <w:tcPr>
            <w:tcW w:w="0" w:type="auto"/>
          </w:tcPr>
          <w:p w14:paraId="507810A4" w14:textId="77777777" w:rsidR="005F36C7" w:rsidRPr="00FB0E71" w:rsidRDefault="005F36C7" w:rsidP="005F36C7">
            <w:pPr>
              <w:pStyle w:val="NCEAtablebody"/>
              <w:snapToGrid w:val="0"/>
              <w:rPr>
                <w:rFonts w:cs="Arial"/>
                <w:b/>
                <w:sz w:val="18"/>
                <w:szCs w:val="18"/>
              </w:rPr>
            </w:pPr>
          </w:p>
        </w:tc>
        <w:tc>
          <w:tcPr>
            <w:tcW w:w="0" w:type="auto"/>
          </w:tcPr>
          <w:p w14:paraId="29233A0C" w14:textId="77777777" w:rsidR="005F36C7" w:rsidRPr="00FB0E71" w:rsidRDefault="005F36C7" w:rsidP="005F36C7">
            <w:pPr>
              <w:pStyle w:val="NCEAtablebody"/>
              <w:snapToGrid w:val="0"/>
              <w:rPr>
                <w:rFonts w:cs="Arial"/>
                <w:b/>
                <w:sz w:val="18"/>
                <w:szCs w:val="18"/>
              </w:rPr>
            </w:pPr>
          </w:p>
        </w:tc>
        <w:tc>
          <w:tcPr>
            <w:tcW w:w="0" w:type="auto"/>
          </w:tcPr>
          <w:p w14:paraId="4776A95D"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appropriate voice responses</w:t>
            </w:r>
          </w:p>
          <w:p w14:paraId="2E4C27CF"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volume and clarity when performing</w:t>
            </w:r>
          </w:p>
          <w:p w14:paraId="3A9FED9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the correct tone or quality when performing</w:t>
            </w:r>
          </w:p>
        </w:tc>
        <w:tc>
          <w:tcPr>
            <w:tcW w:w="0" w:type="auto"/>
          </w:tcPr>
          <w:p w14:paraId="2469A473" w14:textId="77777777" w:rsidR="005F36C7" w:rsidRPr="00FB0E71" w:rsidRDefault="005F36C7" w:rsidP="005F36C7">
            <w:pPr>
              <w:pStyle w:val="NCEAtablebody"/>
              <w:snapToGrid w:val="0"/>
              <w:rPr>
                <w:rFonts w:cs="Arial"/>
                <w:b/>
                <w:sz w:val="18"/>
                <w:szCs w:val="18"/>
                <w:lang w:val="en-GB"/>
              </w:rPr>
            </w:pPr>
          </w:p>
        </w:tc>
        <w:tc>
          <w:tcPr>
            <w:tcW w:w="0" w:type="auto"/>
          </w:tcPr>
          <w:p w14:paraId="03D6A247" w14:textId="77777777" w:rsidR="005F36C7" w:rsidRPr="00FB0E71" w:rsidRDefault="005F36C7" w:rsidP="005F36C7">
            <w:pPr>
              <w:pStyle w:val="NCEAtablebody"/>
              <w:snapToGrid w:val="0"/>
              <w:rPr>
                <w:rFonts w:cs="Arial"/>
                <w:b/>
                <w:sz w:val="18"/>
                <w:szCs w:val="18"/>
                <w:lang w:val="en-GB"/>
              </w:rPr>
            </w:pPr>
          </w:p>
        </w:tc>
        <w:tc>
          <w:tcPr>
            <w:tcW w:w="0" w:type="auto"/>
          </w:tcPr>
          <w:p w14:paraId="5C1C30BE" w14:textId="77777777" w:rsidR="005F36C7" w:rsidRPr="00FB0E71" w:rsidRDefault="005F36C7" w:rsidP="005F36C7">
            <w:pPr>
              <w:pStyle w:val="NCEAtablebody"/>
              <w:snapToGrid w:val="0"/>
              <w:rPr>
                <w:rFonts w:cs="Arial"/>
                <w:b/>
                <w:sz w:val="18"/>
                <w:szCs w:val="18"/>
              </w:rPr>
            </w:pPr>
          </w:p>
        </w:tc>
        <w:tc>
          <w:tcPr>
            <w:tcW w:w="0" w:type="auto"/>
          </w:tcPr>
          <w:p w14:paraId="4086D6A5" w14:textId="77777777" w:rsidR="005F36C7" w:rsidRPr="00FB0E71" w:rsidRDefault="005F36C7" w:rsidP="005F36C7">
            <w:pPr>
              <w:pStyle w:val="NCEAtablebody"/>
              <w:snapToGrid w:val="0"/>
              <w:rPr>
                <w:rFonts w:cs="Arial"/>
                <w:b/>
                <w:sz w:val="18"/>
                <w:szCs w:val="18"/>
              </w:rPr>
            </w:pPr>
          </w:p>
        </w:tc>
        <w:tc>
          <w:tcPr>
            <w:tcW w:w="0" w:type="auto"/>
          </w:tcPr>
          <w:p w14:paraId="0FE547D1" w14:textId="77777777" w:rsidR="005F36C7" w:rsidRPr="00FB0E71" w:rsidRDefault="005F36C7" w:rsidP="005F36C7">
            <w:pPr>
              <w:pStyle w:val="NCEAtablebody"/>
              <w:snapToGrid w:val="0"/>
              <w:rPr>
                <w:rFonts w:cs="Arial"/>
                <w:b/>
                <w:sz w:val="18"/>
                <w:szCs w:val="18"/>
              </w:rPr>
            </w:pPr>
          </w:p>
        </w:tc>
        <w:tc>
          <w:tcPr>
            <w:tcW w:w="0" w:type="auto"/>
          </w:tcPr>
          <w:p w14:paraId="6A00E887"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an appropriate range of voice for different items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w:t>
            </w:r>
            <w:proofErr w:type="spellStart"/>
            <w:r w:rsidRPr="004E5FFD">
              <w:rPr>
                <w:rFonts w:ascii="Arial" w:hAnsi="Arial" w:cs="Arial"/>
                <w:sz w:val="18"/>
                <w:szCs w:val="18"/>
                <w:lang w:val="en-GB"/>
              </w:rPr>
              <w:t>karanga</w:t>
            </w:r>
            <w:proofErr w:type="spellEnd"/>
            <w:r w:rsidRPr="004E5FFD">
              <w:rPr>
                <w:rFonts w:ascii="Arial" w:hAnsi="Arial" w:cs="Arial"/>
                <w:sz w:val="18"/>
                <w:szCs w:val="18"/>
                <w:lang w:val="en-GB"/>
              </w:rPr>
              <w:t xml:space="preserve">, haka, </w:t>
            </w:r>
            <w:proofErr w:type="spellStart"/>
            <w:r w:rsidRPr="004E5FFD">
              <w:rPr>
                <w:rFonts w:ascii="Arial" w:hAnsi="Arial" w:cs="Arial"/>
                <w:sz w:val="18"/>
                <w:szCs w:val="18"/>
                <w:lang w:val="en-GB"/>
              </w:rPr>
              <w:t>moteatea</w:t>
            </w:r>
            <w:proofErr w:type="spellEnd"/>
            <w:r w:rsidRPr="004E5FFD">
              <w:rPr>
                <w:rFonts w:ascii="Arial" w:hAnsi="Arial" w:cs="Arial"/>
                <w:sz w:val="18"/>
                <w:szCs w:val="18"/>
                <w:lang w:val="en-GB"/>
              </w:rPr>
              <w:t xml:space="preserve">, </w:t>
            </w:r>
            <w:proofErr w:type="spellStart"/>
            <w:r w:rsidRPr="004E5FFD">
              <w:rPr>
                <w:rFonts w:ascii="Arial" w:hAnsi="Arial" w:cs="Arial"/>
                <w:sz w:val="18"/>
                <w:szCs w:val="18"/>
                <w:lang w:val="en-GB"/>
              </w:rPr>
              <w:t>waiata</w:t>
            </w:r>
            <w:proofErr w:type="spellEnd"/>
            <w:r w:rsidRPr="004E5FFD">
              <w:rPr>
                <w:rFonts w:ascii="Arial" w:hAnsi="Arial" w:cs="Arial"/>
                <w:sz w:val="18"/>
                <w:szCs w:val="18"/>
                <w:lang w:val="en-GB"/>
              </w:rPr>
              <w:t xml:space="preserve"> a </w:t>
            </w:r>
            <w:proofErr w:type="spellStart"/>
            <w:r w:rsidRPr="004E5FFD">
              <w:rPr>
                <w:rFonts w:ascii="Arial" w:hAnsi="Arial" w:cs="Arial"/>
                <w:sz w:val="18"/>
                <w:szCs w:val="18"/>
                <w:lang w:val="en-GB"/>
              </w:rPr>
              <w:t>ringa</w:t>
            </w:r>
            <w:proofErr w:type="spellEnd"/>
          </w:p>
          <w:p w14:paraId="3FE56772"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is aware of vocal blends within the group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adjusting volume, tone and breathing to create a sustained performance</w:t>
            </w:r>
          </w:p>
        </w:tc>
        <w:tc>
          <w:tcPr>
            <w:tcW w:w="0" w:type="auto"/>
          </w:tcPr>
          <w:p w14:paraId="5EBE6989" w14:textId="77777777" w:rsidR="005F36C7" w:rsidRPr="00FB0E71" w:rsidRDefault="005F36C7" w:rsidP="005F36C7">
            <w:pPr>
              <w:pStyle w:val="NCEAtablebody"/>
              <w:snapToGrid w:val="0"/>
              <w:rPr>
                <w:rFonts w:cs="Arial"/>
                <w:b/>
                <w:sz w:val="18"/>
                <w:szCs w:val="18"/>
                <w:lang w:val="en-GB"/>
              </w:rPr>
            </w:pPr>
          </w:p>
        </w:tc>
        <w:tc>
          <w:tcPr>
            <w:tcW w:w="0" w:type="auto"/>
          </w:tcPr>
          <w:p w14:paraId="49E3A6E7" w14:textId="77777777" w:rsidR="005F36C7" w:rsidRPr="00FB0E71" w:rsidRDefault="005F36C7" w:rsidP="005F36C7">
            <w:pPr>
              <w:pStyle w:val="NCEAtablebody"/>
              <w:snapToGrid w:val="0"/>
              <w:rPr>
                <w:rFonts w:cs="Arial"/>
                <w:b/>
                <w:sz w:val="18"/>
                <w:szCs w:val="18"/>
                <w:lang w:val="en-GB"/>
              </w:rPr>
            </w:pPr>
          </w:p>
        </w:tc>
        <w:tc>
          <w:tcPr>
            <w:tcW w:w="0" w:type="auto"/>
          </w:tcPr>
          <w:p w14:paraId="3D86C89B" w14:textId="77777777" w:rsidR="005F36C7" w:rsidRPr="00FB0E71" w:rsidRDefault="005F36C7" w:rsidP="005F36C7">
            <w:pPr>
              <w:pStyle w:val="NCEAtablebody"/>
              <w:snapToGrid w:val="0"/>
              <w:rPr>
                <w:rFonts w:cs="Arial"/>
                <w:b/>
                <w:bCs/>
                <w:sz w:val="18"/>
                <w:szCs w:val="18"/>
              </w:rPr>
            </w:pPr>
          </w:p>
        </w:tc>
        <w:tc>
          <w:tcPr>
            <w:tcW w:w="0" w:type="auto"/>
          </w:tcPr>
          <w:p w14:paraId="76CAB03B" w14:textId="77777777" w:rsidR="005F36C7" w:rsidRPr="00FB0E71" w:rsidRDefault="005F36C7" w:rsidP="005F36C7">
            <w:pPr>
              <w:pStyle w:val="NCEAtablebody"/>
              <w:snapToGrid w:val="0"/>
              <w:rPr>
                <w:rFonts w:cs="Arial"/>
                <w:b/>
                <w:bCs/>
                <w:sz w:val="18"/>
                <w:szCs w:val="18"/>
              </w:rPr>
            </w:pPr>
          </w:p>
        </w:tc>
        <w:tc>
          <w:tcPr>
            <w:tcW w:w="0" w:type="auto"/>
          </w:tcPr>
          <w:p w14:paraId="58D7C40A" w14:textId="77777777" w:rsidR="005F36C7" w:rsidRPr="00FB0E71" w:rsidRDefault="005F36C7" w:rsidP="005F36C7">
            <w:pPr>
              <w:pStyle w:val="NCEAtablebody"/>
              <w:snapToGrid w:val="0"/>
              <w:rPr>
                <w:rFonts w:cs="Arial"/>
                <w:b/>
                <w:bCs/>
                <w:sz w:val="18"/>
                <w:szCs w:val="18"/>
              </w:rPr>
            </w:pPr>
          </w:p>
        </w:tc>
      </w:tr>
      <w:tr w:rsidR="005F36C7" w:rsidRPr="00FB0E71" w14:paraId="544AD7BD" w14:textId="77777777" w:rsidTr="005F36C7">
        <w:tc>
          <w:tcPr>
            <w:tcW w:w="0" w:type="auto"/>
          </w:tcPr>
          <w:p w14:paraId="5A0FA7F9" w14:textId="77777777" w:rsidR="005F36C7" w:rsidRPr="004E5FFD" w:rsidRDefault="005F36C7" w:rsidP="005F36C7">
            <w:pPr>
              <w:snapToGrid w:val="0"/>
              <w:spacing w:before="60" w:after="60"/>
              <w:rPr>
                <w:rFonts w:ascii="Arial" w:hAnsi="Arial" w:cs="Arial"/>
                <w:bCs/>
                <w:sz w:val="18"/>
                <w:szCs w:val="18"/>
                <w:lang w:eastAsia="en-NZ"/>
              </w:rPr>
            </w:pPr>
            <w:r w:rsidRPr="004E5FFD">
              <w:rPr>
                <w:rFonts w:ascii="Arial" w:hAnsi="Arial" w:cs="Arial"/>
                <w:bCs/>
                <w:sz w:val="18"/>
                <w:szCs w:val="18"/>
                <w:lang w:val="en-GB" w:eastAsia="en-NZ"/>
              </w:rPr>
              <w:t xml:space="preserve">Use of </w:t>
            </w:r>
            <w:proofErr w:type="spellStart"/>
            <w:r w:rsidRPr="004E5FFD">
              <w:rPr>
                <w:rFonts w:ascii="Arial" w:hAnsi="Arial" w:cs="Arial"/>
                <w:bCs/>
                <w:sz w:val="18"/>
                <w:szCs w:val="18"/>
                <w:lang w:eastAsia="en-NZ"/>
              </w:rPr>
              <w:t>Tāonga</w:t>
            </w:r>
            <w:proofErr w:type="spellEnd"/>
          </w:p>
          <w:p w14:paraId="25ABD9F2" w14:textId="77777777" w:rsidR="005F36C7" w:rsidRPr="004E5FFD" w:rsidRDefault="005F36C7" w:rsidP="005F36C7">
            <w:pPr>
              <w:snapToGrid w:val="0"/>
              <w:spacing w:before="60" w:after="60"/>
              <w:jc w:val="center"/>
              <w:rPr>
                <w:rFonts w:ascii="Arial" w:hAnsi="Arial" w:cs="Arial"/>
                <w:bCs/>
                <w:sz w:val="18"/>
                <w:szCs w:val="18"/>
                <w:lang w:val="en-GB" w:eastAsia="en-NZ"/>
              </w:rPr>
            </w:pPr>
          </w:p>
        </w:tc>
        <w:tc>
          <w:tcPr>
            <w:tcW w:w="0" w:type="auto"/>
          </w:tcPr>
          <w:p w14:paraId="4CD4CE4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use of poi, </w:t>
            </w:r>
            <w:proofErr w:type="spellStart"/>
            <w:r w:rsidRPr="004E5FFD">
              <w:rPr>
                <w:rFonts w:ascii="Arial" w:hAnsi="Arial" w:cs="Arial"/>
                <w:sz w:val="18"/>
                <w:szCs w:val="18"/>
                <w:lang w:val="en-GB"/>
              </w:rPr>
              <w:t>patu</w:t>
            </w:r>
            <w:proofErr w:type="spellEnd"/>
            <w:r w:rsidRPr="004E5FFD">
              <w:rPr>
                <w:rFonts w:ascii="Arial" w:hAnsi="Arial" w:cs="Arial"/>
                <w:sz w:val="18"/>
                <w:szCs w:val="18"/>
                <w:lang w:val="en-GB"/>
              </w:rPr>
              <w:t xml:space="preserve">, taiaha or </w:t>
            </w:r>
            <w:proofErr w:type="spellStart"/>
            <w:r w:rsidRPr="004E5FFD">
              <w:rPr>
                <w:rFonts w:ascii="Arial" w:hAnsi="Arial" w:cs="Arial"/>
                <w:sz w:val="18"/>
                <w:szCs w:val="18"/>
                <w:lang w:val="en-GB"/>
              </w:rPr>
              <w:t>tititoria</w:t>
            </w:r>
            <w:proofErr w:type="spellEnd"/>
            <w:r w:rsidRPr="004E5FFD">
              <w:rPr>
                <w:rFonts w:ascii="Arial" w:hAnsi="Arial" w:cs="Arial"/>
                <w:sz w:val="18"/>
                <w:szCs w:val="18"/>
                <w:lang w:val="en-GB"/>
              </w:rPr>
              <w:t xml:space="preserve"> accurately</w:t>
            </w:r>
          </w:p>
          <w:p w14:paraId="1AF9C6C5"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a sequence using </w:t>
            </w:r>
            <w:proofErr w:type="spellStart"/>
            <w:r w:rsidRPr="004E5FFD">
              <w:rPr>
                <w:rFonts w:ascii="Arial" w:hAnsi="Arial" w:cs="Arial"/>
                <w:sz w:val="18"/>
                <w:szCs w:val="18"/>
                <w:lang w:val="en-GB"/>
              </w:rPr>
              <w:t>tāonga</w:t>
            </w:r>
            <w:proofErr w:type="spellEnd"/>
          </w:p>
        </w:tc>
        <w:tc>
          <w:tcPr>
            <w:tcW w:w="0" w:type="auto"/>
          </w:tcPr>
          <w:p w14:paraId="7B4B32A7"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EE32EA0"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C8070A4"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66E061E"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5ED6BC3"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04C00E3"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a range of movements using poi, </w:t>
            </w:r>
            <w:proofErr w:type="spellStart"/>
            <w:r w:rsidRPr="004E5FFD">
              <w:rPr>
                <w:rFonts w:ascii="Arial" w:hAnsi="Arial" w:cs="Arial"/>
                <w:sz w:val="18"/>
                <w:szCs w:val="18"/>
                <w:lang w:val="en-GB"/>
              </w:rPr>
              <w:t>patu</w:t>
            </w:r>
            <w:proofErr w:type="spellEnd"/>
            <w:r w:rsidRPr="004E5FFD">
              <w:rPr>
                <w:rFonts w:ascii="Arial" w:hAnsi="Arial" w:cs="Arial"/>
                <w:sz w:val="18"/>
                <w:szCs w:val="18"/>
                <w:lang w:val="en-GB"/>
              </w:rPr>
              <w:t xml:space="preserve">, taiaha or </w:t>
            </w:r>
            <w:proofErr w:type="spellStart"/>
            <w:r w:rsidRPr="004E5FFD">
              <w:rPr>
                <w:rFonts w:ascii="Arial" w:hAnsi="Arial" w:cs="Arial"/>
                <w:sz w:val="18"/>
                <w:szCs w:val="18"/>
                <w:lang w:val="en-GB"/>
              </w:rPr>
              <w:t>tititoria</w:t>
            </w:r>
            <w:proofErr w:type="spellEnd"/>
          </w:p>
          <w:p w14:paraId="5ECAF7A1"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a complex sequence using </w:t>
            </w:r>
            <w:proofErr w:type="spellStart"/>
            <w:r w:rsidRPr="004E5FFD">
              <w:rPr>
                <w:rFonts w:ascii="Arial" w:hAnsi="Arial" w:cs="Arial"/>
                <w:sz w:val="18"/>
                <w:szCs w:val="18"/>
                <w:lang w:val="en-GB"/>
              </w:rPr>
              <w:t>tāonga</w:t>
            </w:r>
            <w:proofErr w:type="spellEnd"/>
          </w:p>
        </w:tc>
        <w:tc>
          <w:tcPr>
            <w:tcW w:w="0" w:type="auto"/>
          </w:tcPr>
          <w:p w14:paraId="2B8ABC4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4667D2A"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ADC67A8"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481891A"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87561A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A30B1F0"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a complex range of movements in a sequence for poi, </w:t>
            </w:r>
            <w:proofErr w:type="spellStart"/>
            <w:r w:rsidRPr="004E5FFD">
              <w:rPr>
                <w:rFonts w:ascii="Arial" w:hAnsi="Arial" w:cs="Arial"/>
                <w:sz w:val="18"/>
                <w:szCs w:val="18"/>
                <w:lang w:val="en-GB"/>
              </w:rPr>
              <w:t>patu</w:t>
            </w:r>
            <w:proofErr w:type="spellEnd"/>
            <w:r w:rsidRPr="004E5FFD">
              <w:rPr>
                <w:rFonts w:ascii="Arial" w:hAnsi="Arial" w:cs="Arial"/>
                <w:sz w:val="18"/>
                <w:szCs w:val="18"/>
                <w:lang w:val="en-GB"/>
              </w:rPr>
              <w:t xml:space="preserve">, taiaha or </w:t>
            </w:r>
            <w:proofErr w:type="spellStart"/>
            <w:r w:rsidRPr="004E5FFD">
              <w:rPr>
                <w:rFonts w:ascii="Arial" w:hAnsi="Arial" w:cs="Arial"/>
                <w:sz w:val="18"/>
                <w:szCs w:val="18"/>
                <w:lang w:val="en-GB"/>
              </w:rPr>
              <w:t>tititoria</w:t>
            </w:r>
            <w:proofErr w:type="spellEnd"/>
          </w:p>
          <w:p w14:paraId="692735B4" w14:textId="77777777" w:rsidR="005F36C7" w:rsidRPr="004E5FFD" w:rsidRDefault="005F36C7" w:rsidP="005F36C7">
            <w:pPr>
              <w:numPr>
                <w:ilvl w:val="0"/>
                <w:numId w:val="14"/>
              </w:numPr>
              <w:ind w:left="256" w:hanging="256"/>
              <w:contextualSpacing/>
              <w:rPr>
                <w:rFonts w:ascii="Arial" w:hAnsi="Arial" w:cs="Arial"/>
                <w:sz w:val="18"/>
                <w:szCs w:val="18"/>
                <w:lang w:val="en-GB"/>
              </w:rPr>
            </w:pPr>
            <w:r w:rsidRPr="004E5FFD">
              <w:rPr>
                <w:rFonts w:ascii="Arial" w:hAnsi="Arial" w:cs="Arial"/>
                <w:sz w:val="18"/>
                <w:szCs w:val="18"/>
                <w:lang w:val="en-GB"/>
              </w:rPr>
              <w:t xml:space="preserve">can use appropriate body movement, with </w:t>
            </w:r>
            <w:proofErr w:type="spellStart"/>
            <w:r w:rsidRPr="004E5FFD">
              <w:rPr>
                <w:rFonts w:ascii="Arial" w:hAnsi="Arial" w:cs="Arial"/>
                <w:sz w:val="18"/>
                <w:szCs w:val="18"/>
                <w:lang w:val="en-GB"/>
              </w:rPr>
              <w:t>tāonga</w:t>
            </w:r>
            <w:proofErr w:type="spellEnd"/>
            <w:r w:rsidRPr="004E5FFD">
              <w:rPr>
                <w:rFonts w:ascii="Arial" w:hAnsi="Arial" w:cs="Arial"/>
                <w:sz w:val="18"/>
                <w:szCs w:val="18"/>
                <w:lang w:val="en-GB"/>
              </w:rPr>
              <w:t xml:space="preserve"> for a performance.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poi, haka</w:t>
            </w:r>
          </w:p>
        </w:tc>
        <w:tc>
          <w:tcPr>
            <w:tcW w:w="0" w:type="auto"/>
          </w:tcPr>
          <w:p w14:paraId="20441B5A" w14:textId="77777777" w:rsidR="005F36C7" w:rsidRPr="00FB0E71" w:rsidRDefault="005F36C7" w:rsidP="005F36C7">
            <w:pPr>
              <w:pStyle w:val="NCEAtablebody"/>
              <w:snapToGrid w:val="0"/>
              <w:rPr>
                <w:rFonts w:cs="Arial"/>
                <w:sz w:val="18"/>
                <w:szCs w:val="18"/>
                <w:lang w:val="en-GB"/>
              </w:rPr>
            </w:pPr>
          </w:p>
        </w:tc>
        <w:tc>
          <w:tcPr>
            <w:tcW w:w="0" w:type="auto"/>
          </w:tcPr>
          <w:p w14:paraId="6FDA00D1" w14:textId="77777777" w:rsidR="005F36C7" w:rsidRPr="00FB0E71" w:rsidRDefault="005F36C7" w:rsidP="005F36C7">
            <w:pPr>
              <w:pStyle w:val="NCEAtablebody"/>
              <w:snapToGrid w:val="0"/>
              <w:rPr>
                <w:rFonts w:cs="Arial"/>
                <w:sz w:val="18"/>
                <w:szCs w:val="18"/>
                <w:lang w:val="en-GB"/>
              </w:rPr>
            </w:pPr>
          </w:p>
        </w:tc>
        <w:tc>
          <w:tcPr>
            <w:tcW w:w="0" w:type="auto"/>
          </w:tcPr>
          <w:p w14:paraId="195E49D0" w14:textId="77777777" w:rsidR="005F36C7" w:rsidRPr="00FB0E71" w:rsidRDefault="005F36C7" w:rsidP="005F36C7">
            <w:pPr>
              <w:pStyle w:val="NCEAtablebody"/>
              <w:snapToGrid w:val="0"/>
              <w:rPr>
                <w:rFonts w:cs="Arial"/>
                <w:sz w:val="18"/>
                <w:szCs w:val="18"/>
                <w:lang w:val="en-GB"/>
              </w:rPr>
            </w:pPr>
          </w:p>
        </w:tc>
        <w:tc>
          <w:tcPr>
            <w:tcW w:w="0" w:type="auto"/>
          </w:tcPr>
          <w:p w14:paraId="51427C04" w14:textId="77777777" w:rsidR="005F36C7" w:rsidRPr="00FB0E71" w:rsidRDefault="005F36C7" w:rsidP="005F36C7">
            <w:pPr>
              <w:pStyle w:val="NCEAtablebody"/>
              <w:snapToGrid w:val="0"/>
              <w:rPr>
                <w:rFonts w:cs="Arial"/>
                <w:sz w:val="18"/>
                <w:szCs w:val="18"/>
                <w:lang w:val="en-GB"/>
              </w:rPr>
            </w:pPr>
          </w:p>
        </w:tc>
        <w:tc>
          <w:tcPr>
            <w:tcW w:w="0" w:type="auto"/>
          </w:tcPr>
          <w:p w14:paraId="7E9C7BEB" w14:textId="77777777" w:rsidR="005F36C7" w:rsidRPr="00FB0E71" w:rsidRDefault="005F36C7" w:rsidP="005F36C7">
            <w:pPr>
              <w:pStyle w:val="NCEAtablebody"/>
              <w:snapToGrid w:val="0"/>
              <w:rPr>
                <w:rFonts w:cs="Arial"/>
                <w:sz w:val="18"/>
                <w:szCs w:val="18"/>
                <w:lang w:val="en-GB"/>
              </w:rPr>
            </w:pPr>
          </w:p>
        </w:tc>
      </w:tr>
    </w:tbl>
    <w:p w14:paraId="564340C1" w14:textId="77777777" w:rsidR="005F36C7" w:rsidRDefault="005F36C7" w:rsidP="0064796F">
      <w:pPr>
        <w:rPr>
          <w:rFonts w:ascii="Arial" w:hAnsi="Arial" w:cs="Arial"/>
          <w:sz w:val="22"/>
          <w:szCs w:val="22"/>
          <w:lang w:val="en-GB"/>
        </w:rPr>
        <w:sectPr w:rsidR="005F36C7" w:rsidSect="008F3CA4">
          <w:pgSz w:w="16838" w:h="11899" w:orient="landscape" w:code="9"/>
          <w:pgMar w:top="720" w:right="720" w:bottom="720" w:left="720" w:header="720" w:footer="720" w:gutter="0"/>
          <w:paperSrc w:first="11" w:other="11"/>
          <w:cols w:space="720"/>
          <w:docGrid w:linePitch="326"/>
        </w:sectPr>
      </w:pPr>
    </w:p>
    <w:p w14:paraId="6D1816CF" w14:textId="77777777" w:rsidR="00AC0A0C" w:rsidRPr="00286A94" w:rsidRDefault="00AC0A0C" w:rsidP="0064796F">
      <w:pPr>
        <w:rPr>
          <w:rFonts w:ascii="Arial" w:hAnsi="Arial" w:cs="Arial"/>
          <w:sz w:val="22"/>
          <w:szCs w:val="22"/>
          <w:lang w:val="en-GB"/>
        </w:rPr>
      </w:pPr>
      <w:bookmarkStart w:id="20" w:name="Karate"/>
      <w:r w:rsidRPr="00AC0A0C">
        <w:rPr>
          <w:rFonts w:ascii="Arial" w:hAnsi="Arial" w:cs="Arial"/>
          <w:b/>
          <w:sz w:val="22"/>
          <w:szCs w:val="22"/>
          <w:lang w:val="en-GB"/>
        </w:rPr>
        <w:lastRenderedPageBreak/>
        <w:t>Karate</w:t>
      </w:r>
      <w:r w:rsidR="00286A94">
        <w:rPr>
          <w:rFonts w:ascii="Arial" w:hAnsi="Arial" w:cs="Arial"/>
          <w:sz w:val="22"/>
          <w:szCs w:val="22"/>
          <w:lang w:val="en-GB"/>
        </w:rPr>
        <w:t xml:space="preserve"> – </w:t>
      </w:r>
      <w:r w:rsidR="00E67B2A" w:rsidRPr="00B67F57">
        <w:rPr>
          <w:rFonts w:ascii="Arial" w:hAnsi="Arial" w:cs="Arial"/>
          <w:sz w:val="22"/>
          <w:szCs w:val="22"/>
        </w:rPr>
        <w:t>t</w:t>
      </w:r>
      <w:r w:rsidR="00E67B2A" w:rsidRPr="00B67F57">
        <w:rPr>
          <w:rFonts w:ascii="Arial" w:hAnsi="Arial" w:cs="Arial"/>
          <w:sz w:val="22"/>
          <w:szCs w:val="22"/>
          <w:lang w:val="en-GB"/>
        </w:rPr>
        <w:t>his act</w:t>
      </w:r>
      <w:r w:rsidR="00E67B2A">
        <w:rPr>
          <w:rFonts w:ascii="Arial" w:hAnsi="Arial" w:cs="Arial"/>
          <w:sz w:val="22"/>
          <w:szCs w:val="22"/>
          <w:lang w:val="en-GB"/>
        </w:rPr>
        <w:t xml:space="preserve">ivity requires students </w:t>
      </w:r>
      <w:r w:rsidR="00286A94">
        <w:rPr>
          <w:rFonts w:ascii="Arial" w:hAnsi="Arial" w:cs="Arial"/>
          <w:sz w:val="22"/>
          <w:szCs w:val="22"/>
          <w:lang w:val="en-GB"/>
        </w:rPr>
        <w:t xml:space="preserve">to </w:t>
      </w:r>
      <w:r w:rsidR="0044309A">
        <w:rPr>
          <w:rFonts w:ascii="Arial" w:hAnsi="Arial" w:cs="Arial"/>
          <w:sz w:val="22"/>
          <w:szCs w:val="22"/>
          <w:lang w:val="en-GB"/>
        </w:rPr>
        <w:t xml:space="preserve">demonstrate </w:t>
      </w:r>
      <w:r w:rsidR="00CE33EB">
        <w:rPr>
          <w:rFonts w:ascii="Arial" w:hAnsi="Arial" w:cs="Arial"/>
          <w:sz w:val="22"/>
          <w:szCs w:val="22"/>
        </w:rPr>
        <w:t>performance</w:t>
      </w:r>
      <w:r w:rsidR="00CE33EB">
        <w:rPr>
          <w:rFonts w:ascii="Arial" w:hAnsi="Arial" w:cs="Arial"/>
          <w:sz w:val="22"/>
          <w:szCs w:val="22"/>
          <w:lang w:val="en-GB"/>
        </w:rPr>
        <w:t xml:space="preserve"> </w:t>
      </w:r>
      <w:r w:rsidR="00FB2C9E">
        <w:rPr>
          <w:rFonts w:ascii="Arial" w:hAnsi="Arial" w:cs="Arial"/>
          <w:sz w:val="22"/>
          <w:szCs w:val="22"/>
          <w:lang w:val="en-GB"/>
        </w:rPr>
        <w:t>in</w:t>
      </w:r>
      <w:r w:rsidR="0044309A">
        <w:rPr>
          <w:rFonts w:ascii="Arial" w:hAnsi="Arial" w:cs="Arial"/>
          <w:sz w:val="22"/>
          <w:szCs w:val="22"/>
          <w:lang w:val="en-GB"/>
        </w:rPr>
        <w:t xml:space="preserve"> competitive matches</w:t>
      </w:r>
    </w:p>
    <w:bookmarkEnd w:id="20"/>
    <w:p w14:paraId="502FF637" w14:textId="77777777" w:rsidR="00AC0A0C" w:rsidRPr="00943080" w:rsidRDefault="0062535D" w:rsidP="00943080">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4C49D6" w:rsidRPr="00FB0E71" w14:paraId="2691A136" w14:textId="77777777" w:rsidTr="004C49D6">
        <w:tc>
          <w:tcPr>
            <w:tcW w:w="1242" w:type="dxa"/>
          </w:tcPr>
          <w:p w14:paraId="5B056EED" w14:textId="77777777" w:rsidR="004C49D6" w:rsidRDefault="004C49D6" w:rsidP="00781DCF">
            <w:pPr>
              <w:pStyle w:val="NCEAbodytext"/>
              <w:spacing w:before="0" w:after="0"/>
              <w:rPr>
                <w:b/>
                <w:sz w:val="18"/>
                <w:szCs w:val="18"/>
                <w:lang w:val="en-GB"/>
              </w:rPr>
            </w:pPr>
            <w:r>
              <w:rPr>
                <w:b/>
                <w:sz w:val="18"/>
                <w:szCs w:val="18"/>
                <w:lang w:val="en-GB"/>
              </w:rPr>
              <w:t>Element/</w:t>
            </w:r>
          </w:p>
          <w:p w14:paraId="7A7D56DB" w14:textId="77777777" w:rsidR="004C49D6" w:rsidRPr="00FB0E71" w:rsidRDefault="004C49D6"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3042" w:type="dxa"/>
          </w:tcPr>
          <w:p w14:paraId="357A0AD1" w14:textId="77777777" w:rsidR="004C49D6" w:rsidRPr="00FB0E71" w:rsidRDefault="004C49D6"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25FDC620"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3A67712"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74329EEA"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4688" behindDoc="0" locked="0" layoutInCell="1" allowOverlap="1" wp14:anchorId="2C2B9790" wp14:editId="1F6236F2">
                      <wp:simplePos x="0" y="0"/>
                      <wp:positionH relativeFrom="column">
                        <wp:posOffset>336550</wp:posOffset>
                      </wp:positionH>
                      <wp:positionV relativeFrom="paragraph">
                        <wp:posOffset>64135</wp:posOffset>
                      </wp:positionV>
                      <wp:extent cx="1238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F05802">
                    <v:shape id="Straight Arrow Connector 46" style="position:absolute;margin-left:26.5pt;margin-top:5.05pt;width:9.75pt;height:0;z-index:2516346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EDA0F53">
                      <v:stroke endarrow="open"/>
                    </v:shape>
                  </w:pict>
                </mc:Fallback>
              </mc:AlternateContent>
            </w:r>
            <w:r w:rsidRPr="004D0851">
              <w:rPr>
                <w:rFonts w:ascii="Arial" w:hAnsi="Arial" w:cs="Arial"/>
                <w:sz w:val="16"/>
                <w:szCs w:val="16"/>
                <w:lang w:eastAsia="en-NZ"/>
              </w:rPr>
              <w:t>dates</w:t>
            </w:r>
          </w:p>
          <w:p w14:paraId="55076BBF" w14:textId="77777777" w:rsidR="004C49D6" w:rsidRPr="00FB0E71" w:rsidRDefault="004C49D6" w:rsidP="00781DCF">
            <w:pPr>
              <w:pStyle w:val="NCEAbodytext"/>
              <w:spacing w:before="0" w:after="0"/>
              <w:jc w:val="center"/>
              <w:rPr>
                <w:b/>
                <w:sz w:val="18"/>
                <w:szCs w:val="18"/>
              </w:rPr>
            </w:pPr>
          </w:p>
        </w:tc>
        <w:tc>
          <w:tcPr>
            <w:tcW w:w="3494" w:type="dxa"/>
          </w:tcPr>
          <w:p w14:paraId="18BD583A" w14:textId="77777777" w:rsidR="004C49D6" w:rsidRPr="00FB0E71" w:rsidRDefault="004C49D6"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32EE7ABE"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1E7A46B"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2E9B44BC"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5712" behindDoc="0" locked="0" layoutInCell="1" allowOverlap="1" wp14:anchorId="15E2AE45" wp14:editId="34444411">
                      <wp:simplePos x="0" y="0"/>
                      <wp:positionH relativeFrom="column">
                        <wp:posOffset>336550</wp:posOffset>
                      </wp:positionH>
                      <wp:positionV relativeFrom="paragraph">
                        <wp:posOffset>64135</wp:posOffset>
                      </wp:positionV>
                      <wp:extent cx="12382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57E927F">
                    <v:shape id="Straight Arrow Connector 47" style="position:absolute;margin-left:26.5pt;margin-top:5.05pt;width:9.75pt;height:0;z-index:2516357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B0817E0">
                      <v:stroke endarrow="open"/>
                    </v:shape>
                  </w:pict>
                </mc:Fallback>
              </mc:AlternateContent>
            </w:r>
            <w:r w:rsidRPr="004D0851">
              <w:rPr>
                <w:rFonts w:ascii="Arial" w:hAnsi="Arial" w:cs="Arial"/>
                <w:sz w:val="16"/>
                <w:szCs w:val="16"/>
                <w:lang w:eastAsia="en-NZ"/>
              </w:rPr>
              <w:t>dates</w:t>
            </w:r>
          </w:p>
          <w:p w14:paraId="15A8AC0E" w14:textId="77777777" w:rsidR="004C49D6" w:rsidRPr="00FB0E71" w:rsidRDefault="004C49D6" w:rsidP="00781DCF">
            <w:pPr>
              <w:pStyle w:val="NCEAbodytext"/>
              <w:spacing w:before="0" w:after="0"/>
              <w:jc w:val="center"/>
              <w:rPr>
                <w:b/>
                <w:sz w:val="18"/>
                <w:szCs w:val="18"/>
              </w:rPr>
            </w:pPr>
          </w:p>
        </w:tc>
        <w:tc>
          <w:tcPr>
            <w:tcW w:w="3993" w:type="dxa"/>
          </w:tcPr>
          <w:p w14:paraId="02DD51B5" w14:textId="77777777" w:rsidR="004C49D6" w:rsidRPr="00FB0E71" w:rsidRDefault="004C49D6"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7F943E34"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5234C99"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663E7627"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8784" behindDoc="0" locked="0" layoutInCell="1" allowOverlap="1" wp14:anchorId="39F40017" wp14:editId="60B449DF">
                      <wp:simplePos x="0" y="0"/>
                      <wp:positionH relativeFrom="column">
                        <wp:posOffset>336550</wp:posOffset>
                      </wp:positionH>
                      <wp:positionV relativeFrom="paragraph">
                        <wp:posOffset>64135</wp:posOffset>
                      </wp:positionV>
                      <wp:extent cx="1238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5D41BCC">
                    <v:shape id="Straight Arrow Connector 48" style="position:absolute;margin-left:26.5pt;margin-top:5.05pt;width:9.75pt;height:0;z-index:2516387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7E66295">
                      <v:stroke endarrow="open"/>
                    </v:shape>
                  </w:pict>
                </mc:Fallback>
              </mc:AlternateContent>
            </w:r>
            <w:r w:rsidRPr="004D0851">
              <w:rPr>
                <w:rFonts w:ascii="Arial" w:hAnsi="Arial" w:cs="Arial"/>
                <w:sz w:val="16"/>
                <w:szCs w:val="16"/>
                <w:lang w:eastAsia="en-NZ"/>
              </w:rPr>
              <w:t>dates</w:t>
            </w:r>
          </w:p>
          <w:p w14:paraId="054797A7" w14:textId="77777777" w:rsidR="004C49D6" w:rsidRPr="00FB0E71" w:rsidRDefault="004C49D6" w:rsidP="00781DCF">
            <w:pPr>
              <w:pStyle w:val="NCEAbodytext"/>
              <w:spacing w:before="0" w:after="0"/>
              <w:jc w:val="center"/>
              <w:rPr>
                <w:b/>
                <w:sz w:val="18"/>
                <w:szCs w:val="18"/>
              </w:rPr>
            </w:pPr>
          </w:p>
        </w:tc>
      </w:tr>
      <w:tr w:rsidR="004C49D6" w:rsidRPr="00FB0E71" w14:paraId="0894C83B" w14:textId="77777777" w:rsidTr="004C49D6">
        <w:tc>
          <w:tcPr>
            <w:tcW w:w="1242" w:type="dxa"/>
          </w:tcPr>
          <w:p w14:paraId="3BE2494B" w14:textId="77777777" w:rsidR="004C49D6" w:rsidRPr="00D27335" w:rsidRDefault="004C49D6"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 xml:space="preserve">Kumite attack </w:t>
            </w:r>
          </w:p>
        </w:tc>
        <w:tc>
          <w:tcPr>
            <w:tcW w:w="3042" w:type="dxa"/>
          </w:tcPr>
          <w:p w14:paraId="73229052"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gyaku</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reverse punch to abdomen</w:t>
            </w:r>
          </w:p>
          <w:p w14:paraId="10077DF9"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(front kick) to abdomen</w:t>
            </w:r>
          </w:p>
          <w:p w14:paraId="0A786764"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mawashi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(roundhouse kick) to abdomen</w:t>
            </w:r>
          </w:p>
          <w:p w14:paraId="48232811"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yoko</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(side kick) to abdomen</w:t>
            </w:r>
          </w:p>
          <w:p w14:paraId="07C4EB9F"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shita</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xml:space="preserve"> (body hook) to abdomen</w:t>
            </w:r>
          </w:p>
          <w:p w14:paraId="288FE544"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Kisami</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front jab to head or body</w:t>
            </w:r>
          </w:p>
          <w:p w14:paraId="335B2584"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(3) step sparring combination using any of the above techniques</w:t>
            </w:r>
          </w:p>
        </w:tc>
        <w:tc>
          <w:tcPr>
            <w:tcW w:w="257" w:type="dxa"/>
          </w:tcPr>
          <w:p w14:paraId="4ABAFB30" w14:textId="77777777" w:rsidR="004C49D6" w:rsidRPr="0089164E" w:rsidRDefault="004C49D6" w:rsidP="00781DCF">
            <w:pPr>
              <w:pStyle w:val="NCEAtablebody"/>
              <w:snapToGrid w:val="0"/>
              <w:rPr>
                <w:rFonts w:cs="Arial"/>
                <w:bCs/>
                <w:sz w:val="18"/>
                <w:szCs w:val="18"/>
                <w:lang w:val="en-GB"/>
              </w:rPr>
            </w:pPr>
          </w:p>
        </w:tc>
        <w:tc>
          <w:tcPr>
            <w:tcW w:w="256" w:type="dxa"/>
          </w:tcPr>
          <w:p w14:paraId="02435029" w14:textId="77777777" w:rsidR="004C49D6" w:rsidRPr="0089164E" w:rsidRDefault="004C49D6" w:rsidP="00781DCF">
            <w:pPr>
              <w:pStyle w:val="NCEAtablebody"/>
              <w:snapToGrid w:val="0"/>
              <w:rPr>
                <w:rFonts w:cs="Arial"/>
                <w:bCs/>
                <w:sz w:val="18"/>
                <w:szCs w:val="18"/>
                <w:lang w:val="en-GB"/>
              </w:rPr>
            </w:pPr>
          </w:p>
        </w:tc>
        <w:tc>
          <w:tcPr>
            <w:tcW w:w="256" w:type="dxa"/>
          </w:tcPr>
          <w:p w14:paraId="6B66E1B3" w14:textId="77777777" w:rsidR="004C49D6" w:rsidRPr="0089164E" w:rsidRDefault="004C49D6" w:rsidP="00781DCF">
            <w:pPr>
              <w:pStyle w:val="NCEAtablebody"/>
              <w:snapToGrid w:val="0"/>
              <w:rPr>
                <w:rFonts w:cs="Arial"/>
                <w:sz w:val="18"/>
                <w:szCs w:val="18"/>
                <w:lang w:val="en-GB"/>
              </w:rPr>
            </w:pPr>
          </w:p>
        </w:tc>
        <w:tc>
          <w:tcPr>
            <w:tcW w:w="256" w:type="dxa"/>
          </w:tcPr>
          <w:p w14:paraId="64ED81B2" w14:textId="77777777" w:rsidR="004C49D6" w:rsidRPr="0089164E" w:rsidRDefault="004C49D6" w:rsidP="00781DCF">
            <w:pPr>
              <w:pStyle w:val="NCEAtablebody"/>
              <w:snapToGrid w:val="0"/>
              <w:rPr>
                <w:rFonts w:cs="Arial"/>
                <w:sz w:val="18"/>
                <w:szCs w:val="18"/>
                <w:lang w:val="en-GB"/>
              </w:rPr>
            </w:pPr>
          </w:p>
        </w:tc>
        <w:tc>
          <w:tcPr>
            <w:tcW w:w="256" w:type="dxa"/>
          </w:tcPr>
          <w:p w14:paraId="06956934" w14:textId="77777777" w:rsidR="004C49D6" w:rsidRPr="0089164E" w:rsidRDefault="004C49D6" w:rsidP="00781DCF">
            <w:pPr>
              <w:pStyle w:val="NCEAtablebody"/>
              <w:snapToGrid w:val="0"/>
              <w:rPr>
                <w:rFonts w:cs="Arial"/>
                <w:sz w:val="18"/>
                <w:szCs w:val="18"/>
                <w:lang w:val="en-GB"/>
              </w:rPr>
            </w:pPr>
          </w:p>
        </w:tc>
        <w:tc>
          <w:tcPr>
            <w:tcW w:w="3494" w:type="dxa"/>
          </w:tcPr>
          <w:p w14:paraId="2CF193B5"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 xml:space="preserve"> (</w:t>
            </w: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gyaku</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reverse punches to abdomen</w:t>
            </w:r>
          </w:p>
          <w:p w14:paraId="4ABC59D9"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(front kicks) to abdomen</w:t>
            </w:r>
          </w:p>
          <w:p w14:paraId="36CFC488"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mawashi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(roundhouse kicks) to abdomen</w:t>
            </w:r>
          </w:p>
          <w:p w14:paraId="5BB3620E"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yoko</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(sidekicks) to abdomen</w:t>
            </w:r>
          </w:p>
          <w:p w14:paraId="0BC5AC53"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shita</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xml:space="preserve"> (body hooks) to abdomen</w:t>
            </w:r>
          </w:p>
          <w:p w14:paraId="39709B95"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Kisami</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front jab to head or body</w:t>
            </w:r>
          </w:p>
          <w:p w14:paraId="300D7C25"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(3) step sparring combinations using any of the above techniques</w:t>
            </w:r>
          </w:p>
        </w:tc>
        <w:tc>
          <w:tcPr>
            <w:tcW w:w="257" w:type="dxa"/>
          </w:tcPr>
          <w:p w14:paraId="10606931" w14:textId="77777777" w:rsidR="004C49D6" w:rsidRPr="0089164E" w:rsidRDefault="004C49D6" w:rsidP="00781DCF">
            <w:pPr>
              <w:pStyle w:val="NCEAtablebody"/>
              <w:snapToGrid w:val="0"/>
              <w:rPr>
                <w:rFonts w:cs="Arial"/>
                <w:bCs/>
                <w:sz w:val="18"/>
                <w:szCs w:val="18"/>
                <w:lang w:val="en-GB"/>
              </w:rPr>
            </w:pPr>
          </w:p>
        </w:tc>
        <w:tc>
          <w:tcPr>
            <w:tcW w:w="256" w:type="dxa"/>
          </w:tcPr>
          <w:p w14:paraId="5DB036CB" w14:textId="77777777" w:rsidR="004C49D6" w:rsidRPr="0089164E" w:rsidRDefault="004C49D6" w:rsidP="00781DCF">
            <w:pPr>
              <w:pStyle w:val="NCEAtablebody"/>
              <w:snapToGrid w:val="0"/>
              <w:rPr>
                <w:rFonts w:cs="Arial"/>
                <w:bCs/>
                <w:sz w:val="18"/>
                <w:szCs w:val="18"/>
                <w:lang w:val="en-GB"/>
              </w:rPr>
            </w:pPr>
          </w:p>
        </w:tc>
        <w:tc>
          <w:tcPr>
            <w:tcW w:w="256" w:type="dxa"/>
          </w:tcPr>
          <w:p w14:paraId="4C32FA37" w14:textId="77777777" w:rsidR="004C49D6" w:rsidRPr="0089164E" w:rsidRDefault="004C49D6" w:rsidP="00781DCF">
            <w:pPr>
              <w:pStyle w:val="NCEAtablebody"/>
              <w:snapToGrid w:val="0"/>
              <w:rPr>
                <w:rFonts w:cs="Arial"/>
                <w:sz w:val="18"/>
                <w:szCs w:val="18"/>
                <w:lang w:val="en-GB"/>
              </w:rPr>
            </w:pPr>
          </w:p>
        </w:tc>
        <w:tc>
          <w:tcPr>
            <w:tcW w:w="256" w:type="dxa"/>
          </w:tcPr>
          <w:p w14:paraId="5AB5DC1B" w14:textId="77777777" w:rsidR="004C49D6" w:rsidRPr="0089164E" w:rsidRDefault="004C49D6" w:rsidP="00781DCF">
            <w:pPr>
              <w:pStyle w:val="NCEAtablebody"/>
              <w:snapToGrid w:val="0"/>
              <w:rPr>
                <w:rFonts w:cs="Arial"/>
                <w:sz w:val="18"/>
                <w:szCs w:val="18"/>
                <w:lang w:val="en-GB"/>
              </w:rPr>
            </w:pPr>
          </w:p>
        </w:tc>
        <w:tc>
          <w:tcPr>
            <w:tcW w:w="256" w:type="dxa"/>
          </w:tcPr>
          <w:p w14:paraId="0DC9E6A2" w14:textId="77777777" w:rsidR="004C49D6" w:rsidRPr="0089164E" w:rsidRDefault="004C49D6" w:rsidP="00781DCF">
            <w:pPr>
              <w:pStyle w:val="NCEAtablebody"/>
              <w:snapToGrid w:val="0"/>
              <w:rPr>
                <w:rFonts w:cs="Arial"/>
                <w:sz w:val="18"/>
                <w:szCs w:val="18"/>
                <w:lang w:val="en-GB"/>
              </w:rPr>
            </w:pPr>
          </w:p>
        </w:tc>
        <w:tc>
          <w:tcPr>
            <w:tcW w:w="3993" w:type="dxa"/>
          </w:tcPr>
          <w:p w14:paraId="15A17AC5"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gyaku</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reverse punches to abdomen</w:t>
            </w:r>
          </w:p>
          <w:p w14:paraId="6EEF8798"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(front kicks) to abdomen</w:t>
            </w:r>
          </w:p>
          <w:p w14:paraId="7631BC9D"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mawashi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(roundhouse kicks) to head/neck area</w:t>
            </w:r>
          </w:p>
          <w:p w14:paraId="6D1DD08A"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yoko</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(sidekicks) to abdomen</w:t>
            </w:r>
          </w:p>
          <w:p w14:paraId="2BD62190"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kake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(hook kicks) to head/neck area</w:t>
            </w:r>
          </w:p>
          <w:p w14:paraId="50D26CA6"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shita</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xml:space="preserve"> (body hooks) to abdomen</w:t>
            </w:r>
          </w:p>
          <w:p w14:paraId="339F0641"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attempted take-downs/sweeps</w:t>
            </w:r>
          </w:p>
          <w:p w14:paraId="76BFBF4E"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(3) step sparring combinations using any of the above techniques</w:t>
            </w:r>
          </w:p>
          <w:p w14:paraId="351B0F6B"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 xml:space="preserve">ability to force opponent to retreat/move backwards </w:t>
            </w:r>
          </w:p>
        </w:tc>
        <w:tc>
          <w:tcPr>
            <w:tcW w:w="257" w:type="dxa"/>
          </w:tcPr>
          <w:p w14:paraId="6A2B4DEA" w14:textId="77777777" w:rsidR="004C49D6" w:rsidRPr="0089164E" w:rsidRDefault="004C49D6" w:rsidP="00781DCF">
            <w:pPr>
              <w:pStyle w:val="NCEAtablebody"/>
              <w:snapToGrid w:val="0"/>
              <w:rPr>
                <w:rFonts w:cs="Arial"/>
                <w:bCs/>
                <w:sz w:val="18"/>
                <w:szCs w:val="18"/>
                <w:lang w:val="en-GB"/>
              </w:rPr>
            </w:pPr>
          </w:p>
        </w:tc>
        <w:tc>
          <w:tcPr>
            <w:tcW w:w="256" w:type="dxa"/>
          </w:tcPr>
          <w:p w14:paraId="1A59063E" w14:textId="77777777" w:rsidR="004C49D6" w:rsidRPr="0089164E" w:rsidRDefault="004C49D6" w:rsidP="00781DCF">
            <w:pPr>
              <w:pStyle w:val="NCEAtablebody"/>
              <w:snapToGrid w:val="0"/>
              <w:rPr>
                <w:rFonts w:cs="Arial"/>
                <w:bCs/>
                <w:sz w:val="18"/>
                <w:szCs w:val="18"/>
                <w:lang w:val="en-GB"/>
              </w:rPr>
            </w:pPr>
          </w:p>
        </w:tc>
        <w:tc>
          <w:tcPr>
            <w:tcW w:w="256" w:type="dxa"/>
          </w:tcPr>
          <w:p w14:paraId="64513224" w14:textId="77777777" w:rsidR="004C49D6" w:rsidRPr="0089164E" w:rsidRDefault="004C49D6" w:rsidP="00781DCF">
            <w:pPr>
              <w:pStyle w:val="NCEAtablebody"/>
              <w:snapToGrid w:val="0"/>
              <w:rPr>
                <w:rFonts w:cs="Arial"/>
                <w:sz w:val="18"/>
                <w:szCs w:val="18"/>
              </w:rPr>
            </w:pPr>
          </w:p>
        </w:tc>
        <w:tc>
          <w:tcPr>
            <w:tcW w:w="256" w:type="dxa"/>
          </w:tcPr>
          <w:p w14:paraId="19FD8312" w14:textId="77777777" w:rsidR="004C49D6" w:rsidRPr="0089164E" w:rsidRDefault="004C49D6" w:rsidP="00781DCF">
            <w:pPr>
              <w:pStyle w:val="NCEAtablebody"/>
              <w:snapToGrid w:val="0"/>
              <w:rPr>
                <w:rFonts w:cs="Arial"/>
                <w:sz w:val="18"/>
                <w:szCs w:val="18"/>
              </w:rPr>
            </w:pPr>
          </w:p>
        </w:tc>
        <w:tc>
          <w:tcPr>
            <w:tcW w:w="256" w:type="dxa"/>
          </w:tcPr>
          <w:p w14:paraId="2D9A03E9" w14:textId="77777777" w:rsidR="004C49D6" w:rsidRPr="0089164E" w:rsidRDefault="004C49D6" w:rsidP="00781DCF">
            <w:pPr>
              <w:pStyle w:val="NCEAtablebody"/>
              <w:snapToGrid w:val="0"/>
              <w:rPr>
                <w:rFonts w:cs="Arial"/>
                <w:sz w:val="18"/>
                <w:szCs w:val="18"/>
              </w:rPr>
            </w:pPr>
          </w:p>
        </w:tc>
      </w:tr>
      <w:tr w:rsidR="004C49D6" w:rsidRPr="00FB0E71" w14:paraId="6D414702" w14:textId="77777777" w:rsidTr="004C49D6">
        <w:tc>
          <w:tcPr>
            <w:tcW w:w="1242" w:type="dxa"/>
          </w:tcPr>
          <w:p w14:paraId="4ED236F4" w14:textId="77777777" w:rsidR="004C49D6" w:rsidRPr="00D27335" w:rsidRDefault="004C49D6"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Kumite defence</w:t>
            </w:r>
          </w:p>
        </w:tc>
        <w:tc>
          <w:tcPr>
            <w:tcW w:w="3042" w:type="dxa"/>
          </w:tcPr>
          <w:p w14:paraId="71931F54"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counter-attack with a hand strike</w:t>
            </w:r>
          </w:p>
          <w:p w14:paraId="3425E0E9"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counter-attack with a kick</w:t>
            </w:r>
          </w:p>
          <w:p w14:paraId="2C322D2D" w14:textId="77777777" w:rsidR="004C49D6" w:rsidRPr="00D27335" w:rsidRDefault="004C49D6" w:rsidP="004C49D6">
            <w:pPr>
              <w:numPr>
                <w:ilvl w:val="0"/>
                <w:numId w:val="14"/>
              </w:numPr>
              <w:ind w:left="256" w:hanging="256"/>
              <w:contextualSpacing/>
              <w:rPr>
                <w:rFonts w:ascii="Arial" w:hAnsi="Arial" w:cs="Arial"/>
                <w:sz w:val="18"/>
                <w:szCs w:val="18"/>
                <w:lang w:val="en-GB"/>
              </w:rPr>
            </w:pPr>
            <w:proofErr w:type="spellStart"/>
            <w:r w:rsidRPr="00D27335">
              <w:rPr>
                <w:rFonts w:ascii="Arial" w:hAnsi="Arial" w:cs="Arial"/>
                <w:sz w:val="18"/>
                <w:szCs w:val="18"/>
                <w:lang w:val="en-GB"/>
              </w:rPr>
              <w:t>chudan</w:t>
            </w:r>
            <w:proofErr w:type="spellEnd"/>
            <w:r w:rsidRPr="00D27335">
              <w:rPr>
                <w:rFonts w:ascii="Arial" w:hAnsi="Arial" w:cs="Arial"/>
                <w:sz w:val="18"/>
                <w:szCs w:val="18"/>
                <w:lang w:val="en-GB"/>
              </w:rPr>
              <w:t xml:space="preserve"> soto uke (middle outside block)</w:t>
            </w:r>
          </w:p>
          <w:p w14:paraId="1BFBEBB8" w14:textId="77777777" w:rsidR="004C49D6" w:rsidRPr="00D27335" w:rsidRDefault="004C49D6" w:rsidP="004C49D6">
            <w:pPr>
              <w:numPr>
                <w:ilvl w:val="0"/>
                <w:numId w:val="14"/>
              </w:numPr>
              <w:ind w:left="256" w:hanging="256"/>
              <w:contextualSpacing/>
              <w:rPr>
                <w:rFonts w:ascii="Arial" w:hAnsi="Arial" w:cs="Arial"/>
                <w:sz w:val="18"/>
                <w:szCs w:val="18"/>
                <w:lang w:val="en-GB"/>
              </w:rPr>
            </w:pPr>
            <w:proofErr w:type="spellStart"/>
            <w:r w:rsidRPr="00D27335">
              <w:rPr>
                <w:rFonts w:ascii="Arial" w:hAnsi="Arial" w:cs="Arial"/>
                <w:sz w:val="18"/>
                <w:szCs w:val="18"/>
                <w:lang w:val="en-GB"/>
              </w:rPr>
              <w:t>jodan</w:t>
            </w:r>
            <w:proofErr w:type="spellEnd"/>
            <w:r w:rsidRPr="00D27335">
              <w:rPr>
                <w:rFonts w:ascii="Arial" w:hAnsi="Arial" w:cs="Arial"/>
                <w:sz w:val="18"/>
                <w:szCs w:val="18"/>
                <w:lang w:val="en-GB"/>
              </w:rPr>
              <w:t xml:space="preserve"> uke (upper block) </w:t>
            </w:r>
          </w:p>
          <w:p w14:paraId="2A8EB98D"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 xml:space="preserve"> </w:t>
            </w:r>
            <w:proofErr w:type="spellStart"/>
            <w:r w:rsidRPr="00D27335">
              <w:rPr>
                <w:rFonts w:ascii="Arial" w:hAnsi="Arial" w:cs="Arial"/>
                <w:sz w:val="18"/>
                <w:szCs w:val="18"/>
                <w:lang w:val="en-GB"/>
              </w:rPr>
              <w:t>Gaedan</w:t>
            </w:r>
            <w:proofErr w:type="spellEnd"/>
            <w:r w:rsidRPr="00D27335">
              <w:rPr>
                <w:rFonts w:ascii="Arial" w:hAnsi="Arial" w:cs="Arial"/>
                <w:sz w:val="18"/>
                <w:szCs w:val="18"/>
                <w:lang w:val="en-GB"/>
              </w:rPr>
              <w:t xml:space="preserve"> </w:t>
            </w:r>
            <w:proofErr w:type="spellStart"/>
            <w:r w:rsidRPr="00D27335">
              <w:rPr>
                <w:rFonts w:ascii="Arial" w:hAnsi="Arial" w:cs="Arial"/>
                <w:sz w:val="18"/>
                <w:szCs w:val="18"/>
                <w:lang w:val="en-GB"/>
              </w:rPr>
              <w:t>barie</w:t>
            </w:r>
            <w:proofErr w:type="spellEnd"/>
            <w:r w:rsidRPr="00D27335">
              <w:rPr>
                <w:rFonts w:ascii="Arial" w:hAnsi="Arial" w:cs="Arial"/>
                <w:sz w:val="18"/>
                <w:szCs w:val="18"/>
                <w:lang w:val="en-GB"/>
              </w:rPr>
              <w:t xml:space="preserve"> (Down ward block for body punch or </w:t>
            </w:r>
            <w:proofErr w:type="spellStart"/>
            <w:r w:rsidRPr="00D27335">
              <w:rPr>
                <w:rFonts w:ascii="Arial" w:hAnsi="Arial" w:cs="Arial"/>
                <w:sz w:val="18"/>
                <w:szCs w:val="18"/>
                <w:lang w:val="en-GB"/>
              </w:rPr>
              <w:t>mae</w:t>
            </w:r>
            <w:proofErr w:type="spellEnd"/>
            <w:r w:rsidRPr="00D27335">
              <w:rPr>
                <w:rFonts w:ascii="Arial" w:hAnsi="Arial" w:cs="Arial"/>
                <w:sz w:val="18"/>
                <w:szCs w:val="18"/>
                <w:lang w:val="en-GB"/>
              </w:rPr>
              <w:t xml:space="preserve"> </w:t>
            </w:r>
            <w:proofErr w:type="spellStart"/>
            <w:r w:rsidRPr="00D27335">
              <w:rPr>
                <w:rFonts w:ascii="Arial" w:hAnsi="Arial" w:cs="Arial"/>
                <w:sz w:val="18"/>
                <w:szCs w:val="18"/>
                <w:lang w:val="en-GB"/>
              </w:rPr>
              <w:t>geri</w:t>
            </w:r>
            <w:proofErr w:type="spellEnd"/>
            <w:r w:rsidRPr="00D27335">
              <w:rPr>
                <w:rFonts w:ascii="Arial" w:hAnsi="Arial" w:cs="Arial"/>
                <w:sz w:val="18"/>
                <w:szCs w:val="18"/>
                <w:lang w:val="en-GB"/>
              </w:rPr>
              <w:t>)</w:t>
            </w:r>
          </w:p>
          <w:p w14:paraId="4071298B"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Soto uke  (for body punch or side kick)</w:t>
            </w:r>
          </w:p>
          <w:p w14:paraId="505392BC" w14:textId="77777777" w:rsidR="004C49D6" w:rsidRPr="00D27335" w:rsidRDefault="004C49D6" w:rsidP="004C49D6">
            <w:pPr>
              <w:numPr>
                <w:ilvl w:val="0"/>
                <w:numId w:val="14"/>
              </w:numPr>
              <w:ind w:left="256" w:hanging="256"/>
              <w:contextualSpacing/>
              <w:rPr>
                <w:rFonts w:ascii="Arial" w:hAnsi="Arial" w:cs="Arial"/>
                <w:sz w:val="18"/>
                <w:szCs w:val="18"/>
                <w:lang w:val="en-GB"/>
              </w:rPr>
            </w:pPr>
            <w:proofErr w:type="spellStart"/>
            <w:r w:rsidRPr="00D27335">
              <w:rPr>
                <w:rFonts w:ascii="Arial" w:hAnsi="Arial" w:cs="Arial"/>
                <w:sz w:val="18"/>
                <w:szCs w:val="18"/>
                <w:lang w:val="en-GB"/>
              </w:rPr>
              <w:t>Nagashi</w:t>
            </w:r>
            <w:proofErr w:type="spellEnd"/>
            <w:r w:rsidRPr="00D27335">
              <w:rPr>
                <w:rFonts w:ascii="Arial" w:hAnsi="Arial" w:cs="Arial"/>
                <w:sz w:val="18"/>
                <w:szCs w:val="18"/>
                <w:lang w:val="en-GB"/>
              </w:rPr>
              <w:t xml:space="preserve"> (head block open hand for head punch)</w:t>
            </w:r>
          </w:p>
          <w:p w14:paraId="31311CF3"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deflect a strike</w:t>
            </w:r>
          </w:p>
          <w:p w14:paraId="44306A46"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absorb a strike</w:t>
            </w:r>
          </w:p>
          <w:p w14:paraId="1069CAA9"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avoid a strike</w:t>
            </w:r>
          </w:p>
          <w:p w14:paraId="459076F5" w14:textId="77777777" w:rsidR="004C49D6" w:rsidRPr="00D27335" w:rsidRDefault="004C49D6" w:rsidP="004C49D6">
            <w:pPr>
              <w:numPr>
                <w:ilvl w:val="0"/>
                <w:numId w:val="14"/>
              </w:numPr>
              <w:ind w:left="256" w:hanging="256"/>
              <w:contextualSpacing/>
              <w:rPr>
                <w:rFonts w:ascii="Arial" w:hAnsi="Arial" w:cs="Arial"/>
                <w:sz w:val="18"/>
                <w:szCs w:val="18"/>
                <w:lang w:val="en-GB"/>
              </w:rPr>
            </w:pPr>
            <w:r w:rsidRPr="00D27335">
              <w:rPr>
                <w:rFonts w:ascii="Arial" w:hAnsi="Arial" w:cs="Arial"/>
                <w:sz w:val="18"/>
                <w:szCs w:val="18"/>
                <w:lang w:val="en-GB"/>
              </w:rPr>
              <w:t>evade a strike</w:t>
            </w:r>
          </w:p>
        </w:tc>
        <w:tc>
          <w:tcPr>
            <w:tcW w:w="257" w:type="dxa"/>
          </w:tcPr>
          <w:p w14:paraId="52306C5F" w14:textId="77777777" w:rsidR="004C49D6" w:rsidRPr="00FB0E71" w:rsidRDefault="004C49D6" w:rsidP="00781DCF">
            <w:pPr>
              <w:pStyle w:val="NCEAtablebody"/>
              <w:snapToGrid w:val="0"/>
              <w:rPr>
                <w:rFonts w:cs="Arial"/>
                <w:b/>
                <w:sz w:val="18"/>
                <w:szCs w:val="18"/>
                <w:lang w:val="en-GB"/>
              </w:rPr>
            </w:pPr>
          </w:p>
        </w:tc>
        <w:tc>
          <w:tcPr>
            <w:tcW w:w="256" w:type="dxa"/>
          </w:tcPr>
          <w:p w14:paraId="26BA4A69" w14:textId="77777777" w:rsidR="004C49D6" w:rsidRPr="00FB0E71" w:rsidRDefault="004C49D6" w:rsidP="00781DCF">
            <w:pPr>
              <w:pStyle w:val="NCEAtablebody"/>
              <w:snapToGrid w:val="0"/>
              <w:rPr>
                <w:rFonts w:cs="Arial"/>
                <w:b/>
                <w:sz w:val="18"/>
                <w:szCs w:val="18"/>
                <w:lang w:val="en-GB"/>
              </w:rPr>
            </w:pPr>
          </w:p>
        </w:tc>
        <w:tc>
          <w:tcPr>
            <w:tcW w:w="256" w:type="dxa"/>
          </w:tcPr>
          <w:p w14:paraId="53C56613" w14:textId="77777777" w:rsidR="004C49D6" w:rsidRPr="00FB0E71" w:rsidRDefault="004C49D6" w:rsidP="00781DCF">
            <w:pPr>
              <w:pStyle w:val="NCEAtablebody"/>
              <w:snapToGrid w:val="0"/>
              <w:rPr>
                <w:rFonts w:cs="Arial"/>
                <w:b/>
                <w:sz w:val="18"/>
                <w:szCs w:val="18"/>
              </w:rPr>
            </w:pPr>
          </w:p>
        </w:tc>
        <w:tc>
          <w:tcPr>
            <w:tcW w:w="256" w:type="dxa"/>
          </w:tcPr>
          <w:p w14:paraId="56E9CF20" w14:textId="77777777" w:rsidR="004C49D6" w:rsidRPr="00FB0E71" w:rsidRDefault="004C49D6" w:rsidP="00781DCF">
            <w:pPr>
              <w:pStyle w:val="NCEAtablebody"/>
              <w:snapToGrid w:val="0"/>
              <w:rPr>
                <w:rFonts w:cs="Arial"/>
                <w:b/>
                <w:sz w:val="18"/>
                <w:szCs w:val="18"/>
              </w:rPr>
            </w:pPr>
          </w:p>
        </w:tc>
        <w:tc>
          <w:tcPr>
            <w:tcW w:w="256" w:type="dxa"/>
          </w:tcPr>
          <w:p w14:paraId="62BBF1DD" w14:textId="77777777" w:rsidR="004C49D6" w:rsidRPr="00FB0E71" w:rsidRDefault="004C49D6" w:rsidP="00781DCF">
            <w:pPr>
              <w:pStyle w:val="NCEAtablebody"/>
              <w:snapToGrid w:val="0"/>
              <w:rPr>
                <w:rFonts w:cs="Arial"/>
                <w:b/>
                <w:sz w:val="18"/>
                <w:szCs w:val="18"/>
              </w:rPr>
            </w:pPr>
          </w:p>
        </w:tc>
        <w:tc>
          <w:tcPr>
            <w:tcW w:w="3494" w:type="dxa"/>
          </w:tcPr>
          <w:p w14:paraId="5F3A930F"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counter-attack with a hand strike</w:t>
            </w:r>
          </w:p>
          <w:p w14:paraId="6528963E"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counter-attack with a kick</w:t>
            </w:r>
          </w:p>
          <w:p w14:paraId="6118A2A9"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soto uke (middle outside block)</w:t>
            </w:r>
          </w:p>
          <w:p w14:paraId="09251AF2"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jodan</w:t>
            </w:r>
            <w:proofErr w:type="spellEnd"/>
            <w:r w:rsidRPr="00D27335">
              <w:rPr>
                <w:rFonts w:ascii="Arial" w:hAnsi="Arial" w:cs="Arial"/>
                <w:sz w:val="18"/>
                <w:szCs w:val="18"/>
                <w:lang w:val="en-US"/>
              </w:rPr>
              <w:t xml:space="preserve"> uke (upper block) </w:t>
            </w:r>
          </w:p>
          <w:p w14:paraId="6F875874"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Gaedan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barie</w:t>
            </w:r>
            <w:proofErr w:type="spellEnd"/>
            <w:r w:rsidRPr="00D27335">
              <w:rPr>
                <w:rFonts w:ascii="Arial" w:hAnsi="Arial" w:cs="Arial"/>
                <w:sz w:val="18"/>
                <w:szCs w:val="18"/>
                <w:lang w:val="en-US"/>
              </w:rPr>
              <w:t xml:space="preserve"> (Down ward block for body punch or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w:t>
            </w:r>
          </w:p>
          <w:p w14:paraId="3659503B"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Soto uke  (for body punch or side kick)</w:t>
            </w:r>
          </w:p>
          <w:p w14:paraId="1B67A51A"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Nagashi</w:t>
            </w:r>
            <w:proofErr w:type="spellEnd"/>
            <w:r w:rsidRPr="00D27335">
              <w:rPr>
                <w:rFonts w:ascii="Arial" w:hAnsi="Arial" w:cs="Arial"/>
                <w:sz w:val="18"/>
                <w:szCs w:val="18"/>
                <w:lang w:val="en-US"/>
              </w:rPr>
              <w:t xml:space="preserve"> (head block open hand for head punch)</w:t>
            </w:r>
          </w:p>
          <w:p w14:paraId="72359CBA"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deflect a strike</w:t>
            </w:r>
          </w:p>
          <w:p w14:paraId="0DCA73F3"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absorb a strike</w:t>
            </w:r>
          </w:p>
          <w:p w14:paraId="2ACEE5CE"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avoid a strike</w:t>
            </w:r>
          </w:p>
          <w:p w14:paraId="5E52CFF9"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evade a strike</w:t>
            </w:r>
          </w:p>
        </w:tc>
        <w:tc>
          <w:tcPr>
            <w:tcW w:w="257" w:type="dxa"/>
          </w:tcPr>
          <w:p w14:paraId="2A016FE1" w14:textId="77777777" w:rsidR="004C49D6" w:rsidRPr="00FB0E71" w:rsidRDefault="004C49D6" w:rsidP="00781DCF">
            <w:pPr>
              <w:pStyle w:val="NCEAtablebody"/>
              <w:snapToGrid w:val="0"/>
              <w:rPr>
                <w:rFonts w:cs="Arial"/>
                <w:b/>
                <w:sz w:val="18"/>
                <w:szCs w:val="18"/>
                <w:lang w:val="en-GB"/>
              </w:rPr>
            </w:pPr>
          </w:p>
        </w:tc>
        <w:tc>
          <w:tcPr>
            <w:tcW w:w="256" w:type="dxa"/>
          </w:tcPr>
          <w:p w14:paraId="142DDE36" w14:textId="77777777" w:rsidR="004C49D6" w:rsidRPr="00FB0E71" w:rsidRDefault="004C49D6" w:rsidP="00781DCF">
            <w:pPr>
              <w:pStyle w:val="NCEAtablebody"/>
              <w:snapToGrid w:val="0"/>
              <w:rPr>
                <w:rFonts w:cs="Arial"/>
                <w:b/>
                <w:sz w:val="18"/>
                <w:szCs w:val="18"/>
                <w:lang w:val="en-GB"/>
              </w:rPr>
            </w:pPr>
          </w:p>
        </w:tc>
        <w:tc>
          <w:tcPr>
            <w:tcW w:w="256" w:type="dxa"/>
          </w:tcPr>
          <w:p w14:paraId="3EB27E6E" w14:textId="77777777" w:rsidR="004C49D6" w:rsidRPr="00FB0E71" w:rsidRDefault="004C49D6" w:rsidP="00781DCF">
            <w:pPr>
              <w:pStyle w:val="NCEAtablebody"/>
              <w:snapToGrid w:val="0"/>
              <w:rPr>
                <w:rFonts w:cs="Arial"/>
                <w:b/>
                <w:sz w:val="18"/>
                <w:szCs w:val="18"/>
                <w:lang w:val="en-GB"/>
              </w:rPr>
            </w:pPr>
          </w:p>
        </w:tc>
        <w:tc>
          <w:tcPr>
            <w:tcW w:w="256" w:type="dxa"/>
          </w:tcPr>
          <w:p w14:paraId="60A9205E" w14:textId="77777777" w:rsidR="004C49D6" w:rsidRPr="00FB0E71" w:rsidRDefault="004C49D6" w:rsidP="00781DCF">
            <w:pPr>
              <w:pStyle w:val="NCEAtablebody"/>
              <w:snapToGrid w:val="0"/>
              <w:rPr>
                <w:rFonts w:cs="Arial"/>
                <w:b/>
                <w:sz w:val="18"/>
                <w:szCs w:val="18"/>
                <w:lang w:val="en-GB"/>
              </w:rPr>
            </w:pPr>
          </w:p>
        </w:tc>
        <w:tc>
          <w:tcPr>
            <w:tcW w:w="256" w:type="dxa"/>
          </w:tcPr>
          <w:p w14:paraId="534BB141" w14:textId="77777777" w:rsidR="004C49D6" w:rsidRPr="00FB0E71" w:rsidRDefault="004C49D6" w:rsidP="00781DCF">
            <w:pPr>
              <w:pStyle w:val="NCEAtablebody"/>
              <w:snapToGrid w:val="0"/>
              <w:rPr>
                <w:rFonts w:cs="Arial"/>
                <w:b/>
                <w:sz w:val="18"/>
                <w:szCs w:val="18"/>
                <w:lang w:val="en-GB"/>
              </w:rPr>
            </w:pPr>
          </w:p>
        </w:tc>
        <w:tc>
          <w:tcPr>
            <w:tcW w:w="3993" w:type="dxa"/>
          </w:tcPr>
          <w:p w14:paraId="19DBF52A"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counter-attack with a hand strike</w:t>
            </w:r>
          </w:p>
          <w:p w14:paraId="26590AFA"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counter-attack with a kick</w:t>
            </w:r>
          </w:p>
          <w:p w14:paraId="4106CD92"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soto uke (middle outside block)</w:t>
            </w:r>
          </w:p>
          <w:p w14:paraId="3D092F15"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jodan</w:t>
            </w:r>
            <w:proofErr w:type="spellEnd"/>
            <w:r w:rsidRPr="00D27335">
              <w:rPr>
                <w:rFonts w:ascii="Arial" w:hAnsi="Arial" w:cs="Arial"/>
                <w:sz w:val="18"/>
                <w:szCs w:val="18"/>
                <w:lang w:val="en-US"/>
              </w:rPr>
              <w:t xml:space="preserve"> uke (upper block)  deflect a strike absorb a strike</w:t>
            </w:r>
          </w:p>
          <w:p w14:paraId="246018B0"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Gaedan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barie</w:t>
            </w:r>
            <w:proofErr w:type="spellEnd"/>
            <w:r w:rsidRPr="00D27335">
              <w:rPr>
                <w:rFonts w:ascii="Arial" w:hAnsi="Arial" w:cs="Arial"/>
                <w:sz w:val="18"/>
                <w:szCs w:val="18"/>
                <w:lang w:val="en-US"/>
              </w:rPr>
              <w:t xml:space="preserve"> (Down ward block for body punch or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w:t>
            </w:r>
          </w:p>
          <w:p w14:paraId="159FEC89"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Soto uke  (for body punch or side kick)</w:t>
            </w:r>
          </w:p>
          <w:p w14:paraId="3341FA05" w14:textId="77777777" w:rsidR="004C49D6" w:rsidRPr="00D27335" w:rsidRDefault="004C49D6" w:rsidP="004C49D6">
            <w:pPr>
              <w:numPr>
                <w:ilvl w:val="0"/>
                <w:numId w:val="14"/>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Nagashi</w:t>
            </w:r>
            <w:proofErr w:type="spellEnd"/>
            <w:r w:rsidRPr="00D27335">
              <w:rPr>
                <w:rFonts w:ascii="Arial" w:hAnsi="Arial" w:cs="Arial"/>
                <w:sz w:val="18"/>
                <w:szCs w:val="18"/>
                <w:lang w:val="en-US"/>
              </w:rPr>
              <w:t xml:space="preserve"> (head block open hand for head punch)</w:t>
            </w:r>
          </w:p>
          <w:p w14:paraId="052158C7"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avoid a strike</w:t>
            </w:r>
          </w:p>
          <w:p w14:paraId="6B577E4A"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evade a strike</w:t>
            </w:r>
          </w:p>
          <w:p w14:paraId="1694DF56"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a take-down</w:t>
            </w:r>
          </w:p>
        </w:tc>
        <w:tc>
          <w:tcPr>
            <w:tcW w:w="257" w:type="dxa"/>
          </w:tcPr>
          <w:p w14:paraId="6848A2DB" w14:textId="77777777" w:rsidR="004C49D6" w:rsidRPr="00FB0E71" w:rsidRDefault="004C49D6" w:rsidP="00781DCF">
            <w:pPr>
              <w:pStyle w:val="NCEAtablebody"/>
              <w:snapToGrid w:val="0"/>
              <w:rPr>
                <w:rFonts w:cs="Arial"/>
                <w:b/>
                <w:sz w:val="18"/>
                <w:szCs w:val="18"/>
                <w:lang w:val="en-GB"/>
              </w:rPr>
            </w:pPr>
          </w:p>
        </w:tc>
        <w:tc>
          <w:tcPr>
            <w:tcW w:w="256" w:type="dxa"/>
          </w:tcPr>
          <w:p w14:paraId="459CA9BD" w14:textId="77777777" w:rsidR="004C49D6" w:rsidRPr="00FB0E71" w:rsidRDefault="004C49D6" w:rsidP="00781DCF">
            <w:pPr>
              <w:pStyle w:val="NCEAtablebody"/>
              <w:snapToGrid w:val="0"/>
              <w:rPr>
                <w:rFonts w:cs="Arial"/>
                <w:b/>
                <w:sz w:val="18"/>
                <w:szCs w:val="18"/>
                <w:lang w:val="en-GB"/>
              </w:rPr>
            </w:pPr>
          </w:p>
        </w:tc>
        <w:tc>
          <w:tcPr>
            <w:tcW w:w="256" w:type="dxa"/>
          </w:tcPr>
          <w:p w14:paraId="26288D01" w14:textId="77777777" w:rsidR="004C49D6" w:rsidRPr="00FB0E71" w:rsidRDefault="004C49D6" w:rsidP="00781DCF">
            <w:pPr>
              <w:pStyle w:val="NCEAtablebody"/>
              <w:snapToGrid w:val="0"/>
              <w:rPr>
                <w:rFonts w:cs="Arial"/>
                <w:b/>
                <w:bCs/>
                <w:sz w:val="18"/>
                <w:szCs w:val="18"/>
              </w:rPr>
            </w:pPr>
          </w:p>
        </w:tc>
        <w:tc>
          <w:tcPr>
            <w:tcW w:w="256" w:type="dxa"/>
          </w:tcPr>
          <w:p w14:paraId="7CB634EE" w14:textId="77777777" w:rsidR="004C49D6" w:rsidRPr="00FB0E71" w:rsidRDefault="004C49D6" w:rsidP="00781DCF">
            <w:pPr>
              <w:pStyle w:val="NCEAtablebody"/>
              <w:snapToGrid w:val="0"/>
              <w:rPr>
                <w:rFonts w:cs="Arial"/>
                <w:b/>
                <w:bCs/>
                <w:sz w:val="18"/>
                <w:szCs w:val="18"/>
              </w:rPr>
            </w:pPr>
          </w:p>
        </w:tc>
        <w:tc>
          <w:tcPr>
            <w:tcW w:w="256" w:type="dxa"/>
          </w:tcPr>
          <w:p w14:paraId="751978EE" w14:textId="77777777" w:rsidR="004C49D6" w:rsidRPr="00FB0E71" w:rsidRDefault="004C49D6" w:rsidP="00781DCF">
            <w:pPr>
              <w:pStyle w:val="NCEAtablebody"/>
              <w:snapToGrid w:val="0"/>
              <w:rPr>
                <w:rFonts w:cs="Arial"/>
                <w:b/>
                <w:bCs/>
                <w:sz w:val="18"/>
                <w:szCs w:val="18"/>
              </w:rPr>
            </w:pPr>
          </w:p>
        </w:tc>
      </w:tr>
      <w:tr w:rsidR="004C49D6" w:rsidRPr="00FB0E71" w14:paraId="411FADE3" w14:textId="77777777" w:rsidTr="004C49D6">
        <w:tc>
          <w:tcPr>
            <w:tcW w:w="1242" w:type="dxa"/>
          </w:tcPr>
          <w:p w14:paraId="7C4DFE00" w14:textId="77777777" w:rsidR="004C49D6" w:rsidRPr="00D27335" w:rsidRDefault="004C49D6"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Kata</w:t>
            </w:r>
          </w:p>
        </w:tc>
        <w:tc>
          <w:tcPr>
            <w:tcW w:w="3042" w:type="dxa"/>
          </w:tcPr>
          <w:p w14:paraId="571643F4" w14:textId="77777777" w:rsidR="004C49D6" w:rsidRPr="00D27335" w:rsidRDefault="004C49D6" w:rsidP="00781DCF">
            <w:pPr>
              <w:rPr>
                <w:rFonts w:ascii="Arial" w:hAnsi="Arial" w:cs="Arial"/>
                <w:sz w:val="18"/>
                <w:szCs w:val="18"/>
              </w:rPr>
            </w:pPr>
            <w:r w:rsidRPr="00D27335">
              <w:rPr>
                <w:rFonts w:ascii="Arial" w:hAnsi="Arial" w:cs="Arial"/>
                <w:sz w:val="18"/>
                <w:szCs w:val="18"/>
              </w:rPr>
              <w:t>Accuracy in executing most senior kata:</w:t>
            </w:r>
          </w:p>
          <w:p w14:paraId="0C39CE85"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during any one kata performance execute kata with correct techniques including kiai</w:t>
            </w:r>
          </w:p>
        </w:tc>
        <w:tc>
          <w:tcPr>
            <w:tcW w:w="257" w:type="dxa"/>
          </w:tcPr>
          <w:p w14:paraId="20B486DB" w14:textId="77777777" w:rsidR="004C49D6" w:rsidRPr="00FB0E71" w:rsidRDefault="004C49D6" w:rsidP="00781DCF">
            <w:pPr>
              <w:pStyle w:val="NCEAtablebody"/>
              <w:snapToGrid w:val="0"/>
              <w:rPr>
                <w:rFonts w:cs="Arial"/>
                <w:b/>
                <w:sz w:val="18"/>
                <w:szCs w:val="18"/>
                <w:lang w:val="en-GB"/>
              </w:rPr>
            </w:pPr>
          </w:p>
        </w:tc>
        <w:tc>
          <w:tcPr>
            <w:tcW w:w="256" w:type="dxa"/>
          </w:tcPr>
          <w:p w14:paraId="48A63E6C" w14:textId="77777777" w:rsidR="004C49D6" w:rsidRPr="00FB0E71" w:rsidRDefault="004C49D6" w:rsidP="00781DCF">
            <w:pPr>
              <w:pStyle w:val="NCEAtablebody"/>
              <w:snapToGrid w:val="0"/>
              <w:rPr>
                <w:rFonts w:cs="Arial"/>
                <w:b/>
                <w:sz w:val="18"/>
                <w:szCs w:val="18"/>
                <w:lang w:val="en-GB"/>
              </w:rPr>
            </w:pPr>
          </w:p>
        </w:tc>
        <w:tc>
          <w:tcPr>
            <w:tcW w:w="256" w:type="dxa"/>
          </w:tcPr>
          <w:p w14:paraId="2CB59E49" w14:textId="77777777" w:rsidR="004C49D6" w:rsidRPr="00FB0E71" w:rsidRDefault="004C49D6" w:rsidP="00781DCF">
            <w:pPr>
              <w:pStyle w:val="NCEAtablebody"/>
              <w:snapToGrid w:val="0"/>
              <w:rPr>
                <w:rFonts w:cs="Arial"/>
                <w:b/>
                <w:sz w:val="18"/>
                <w:szCs w:val="18"/>
              </w:rPr>
            </w:pPr>
          </w:p>
        </w:tc>
        <w:tc>
          <w:tcPr>
            <w:tcW w:w="256" w:type="dxa"/>
          </w:tcPr>
          <w:p w14:paraId="4E862352" w14:textId="77777777" w:rsidR="004C49D6" w:rsidRPr="00FB0E71" w:rsidRDefault="004C49D6" w:rsidP="00781DCF">
            <w:pPr>
              <w:pStyle w:val="NCEAtablebody"/>
              <w:snapToGrid w:val="0"/>
              <w:rPr>
                <w:rFonts w:cs="Arial"/>
                <w:b/>
                <w:sz w:val="18"/>
                <w:szCs w:val="18"/>
              </w:rPr>
            </w:pPr>
          </w:p>
        </w:tc>
        <w:tc>
          <w:tcPr>
            <w:tcW w:w="256" w:type="dxa"/>
          </w:tcPr>
          <w:p w14:paraId="0B05E19A" w14:textId="77777777" w:rsidR="004C49D6" w:rsidRPr="00FB0E71" w:rsidRDefault="004C49D6" w:rsidP="00781DCF">
            <w:pPr>
              <w:pStyle w:val="NCEAtablebody"/>
              <w:snapToGrid w:val="0"/>
              <w:rPr>
                <w:rFonts w:cs="Arial"/>
                <w:b/>
                <w:sz w:val="18"/>
                <w:szCs w:val="18"/>
              </w:rPr>
            </w:pPr>
          </w:p>
        </w:tc>
        <w:tc>
          <w:tcPr>
            <w:tcW w:w="3494" w:type="dxa"/>
          </w:tcPr>
          <w:p w14:paraId="7BAC7821" w14:textId="77777777" w:rsidR="004C49D6" w:rsidRPr="00D27335" w:rsidRDefault="004C49D6" w:rsidP="00781DCF">
            <w:pPr>
              <w:rPr>
                <w:rFonts w:ascii="Arial" w:hAnsi="Arial" w:cs="Arial"/>
                <w:sz w:val="18"/>
                <w:szCs w:val="18"/>
              </w:rPr>
            </w:pPr>
            <w:r w:rsidRPr="00D27335">
              <w:rPr>
                <w:rFonts w:ascii="Arial" w:hAnsi="Arial" w:cs="Arial"/>
                <w:sz w:val="18"/>
                <w:szCs w:val="18"/>
              </w:rPr>
              <w:t>Accuracy in executing most senior kata:</w:t>
            </w:r>
          </w:p>
          <w:p w14:paraId="22898A1E"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 xml:space="preserve">during any one kata performance: </w:t>
            </w:r>
          </w:p>
          <w:p w14:paraId="11846BC1" w14:textId="77777777" w:rsidR="004C49D6" w:rsidRPr="00D27335" w:rsidRDefault="004C49D6" w:rsidP="004C49D6">
            <w:pPr>
              <w:numPr>
                <w:ilvl w:val="1"/>
                <w:numId w:val="14"/>
              </w:numPr>
              <w:ind w:left="654"/>
              <w:contextualSpacing/>
              <w:rPr>
                <w:rFonts w:ascii="Arial" w:hAnsi="Arial" w:cs="Arial"/>
                <w:sz w:val="18"/>
                <w:szCs w:val="18"/>
                <w:lang w:val="en-US"/>
              </w:rPr>
            </w:pPr>
            <w:r w:rsidRPr="00D27335">
              <w:rPr>
                <w:rFonts w:ascii="Arial" w:hAnsi="Arial" w:cs="Arial"/>
                <w:sz w:val="18"/>
                <w:szCs w:val="18"/>
                <w:lang w:val="en-US"/>
              </w:rPr>
              <w:t>execute kata with correct techniques including kiai</w:t>
            </w:r>
          </w:p>
          <w:p w14:paraId="20269033" w14:textId="77777777" w:rsidR="004C49D6" w:rsidRPr="00D27335" w:rsidRDefault="004C49D6" w:rsidP="004C49D6">
            <w:pPr>
              <w:numPr>
                <w:ilvl w:val="1"/>
                <w:numId w:val="14"/>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w:t>
            </w:r>
            <w:proofErr w:type="spellStart"/>
            <w:r w:rsidRPr="00D27335">
              <w:rPr>
                <w:rFonts w:ascii="Arial" w:hAnsi="Arial" w:cs="Arial"/>
                <w:sz w:val="18"/>
                <w:szCs w:val="18"/>
                <w:lang w:val="en-US"/>
              </w:rPr>
              <w:t>measureable</w:t>
            </w:r>
            <w:proofErr w:type="spellEnd"/>
            <w:r w:rsidRPr="00D27335">
              <w:rPr>
                <w:rFonts w:ascii="Arial" w:hAnsi="Arial" w:cs="Arial"/>
                <w:sz w:val="18"/>
                <w:szCs w:val="18"/>
                <w:lang w:val="en-US"/>
              </w:rPr>
              <w:t xml:space="preserve"> degree of ‘accuracy of form’</w:t>
            </w:r>
          </w:p>
          <w:p w14:paraId="0276BA24" w14:textId="77777777" w:rsidR="004C49D6" w:rsidRPr="00D27335" w:rsidRDefault="004C49D6" w:rsidP="004C49D6">
            <w:pPr>
              <w:numPr>
                <w:ilvl w:val="1"/>
                <w:numId w:val="14"/>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strength </w:t>
            </w:r>
            <w:proofErr w:type="spellStart"/>
            <w:r w:rsidRPr="00D27335">
              <w:rPr>
                <w:rFonts w:ascii="Arial" w:hAnsi="Arial" w:cs="Arial"/>
                <w:sz w:val="18"/>
                <w:szCs w:val="18"/>
                <w:lang w:val="en-US"/>
              </w:rPr>
              <w:t>ie</w:t>
            </w:r>
            <w:proofErr w:type="spellEnd"/>
            <w:r w:rsidRPr="00D27335">
              <w:rPr>
                <w:rFonts w:ascii="Arial" w:hAnsi="Arial" w:cs="Arial"/>
                <w:sz w:val="18"/>
                <w:szCs w:val="18"/>
                <w:lang w:val="en-US"/>
              </w:rPr>
              <w:t xml:space="preserve"> power</w:t>
            </w:r>
          </w:p>
        </w:tc>
        <w:tc>
          <w:tcPr>
            <w:tcW w:w="257" w:type="dxa"/>
          </w:tcPr>
          <w:p w14:paraId="1FCFA0BE" w14:textId="77777777" w:rsidR="004C49D6" w:rsidRPr="00FB0E71" w:rsidRDefault="004C49D6" w:rsidP="00781DCF">
            <w:pPr>
              <w:pStyle w:val="NCEAtablebody"/>
              <w:snapToGrid w:val="0"/>
              <w:rPr>
                <w:rFonts w:cs="Arial"/>
                <w:b/>
                <w:sz w:val="18"/>
                <w:szCs w:val="18"/>
                <w:lang w:val="en-GB"/>
              </w:rPr>
            </w:pPr>
          </w:p>
        </w:tc>
        <w:tc>
          <w:tcPr>
            <w:tcW w:w="256" w:type="dxa"/>
          </w:tcPr>
          <w:p w14:paraId="7B564C33" w14:textId="77777777" w:rsidR="004C49D6" w:rsidRPr="00FB0E71" w:rsidRDefault="004C49D6" w:rsidP="00781DCF">
            <w:pPr>
              <w:pStyle w:val="NCEAtablebody"/>
              <w:snapToGrid w:val="0"/>
              <w:rPr>
                <w:rFonts w:cs="Arial"/>
                <w:b/>
                <w:sz w:val="18"/>
                <w:szCs w:val="18"/>
                <w:lang w:val="en-GB"/>
              </w:rPr>
            </w:pPr>
          </w:p>
        </w:tc>
        <w:tc>
          <w:tcPr>
            <w:tcW w:w="256" w:type="dxa"/>
          </w:tcPr>
          <w:p w14:paraId="38B633B1" w14:textId="77777777" w:rsidR="004C49D6" w:rsidRPr="00FB0E71" w:rsidRDefault="004C49D6" w:rsidP="00781DCF">
            <w:pPr>
              <w:pStyle w:val="NCEAtablebody"/>
              <w:snapToGrid w:val="0"/>
              <w:rPr>
                <w:rFonts w:cs="Arial"/>
                <w:b/>
                <w:sz w:val="18"/>
                <w:szCs w:val="18"/>
              </w:rPr>
            </w:pPr>
          </w:p>
        </w:tc>
        <w:tc>
          <w:tcPr>
            <w:tcW w:w="256" w:type="dxa"/>
          </w:tcPr>
          <w:p w14:paraId="40E9EE2F" w14:textId="77777777" w:rsidR="004C49D6" w:rsidRPr="00FB0E71" w:rsidRDefault="004C49D6" w:rsidP="00781DCF">
            <w:pPr>
              <w:pStyle w:val="NCEAtablebody"/>
              <w:snapToGrid w:val="0"/>
              <w:rPr>
                <w:rFonts w:cs="Arial"/>
                <w:b/>
                <w:sz w:val="18"/>
                <w:szCs w:val="18"/>
              </w:rPr>
            </w:pPr>
          </w:p>
        </w:tc>
        <w:tc>
          <w:tcPr>
            <w:tcW w:w="256" w:type="dxa"/>
          </w:tcPr>
          <w:p w14:paraId="69635597" w14:textId="77777777" w:rsidR="004C49D6" w:rsidRPr="00FB0E71" w:rsidRDefault="004C49D6" w:rsidP="00781DCF">
            <w:pPr>
              <w:pStyle w:val="NCEAtablebody"/>
              <w:snapToGrid w:val="0"/>
              <w:rPr>
                <w:rFonts w:cs="Arial"/>
                <w:b/>
                <w:sz w:val="18"/>
                <w:szCs w:val="18"/>
              </w:rPr>
            </w:pPr>
          </w:p>
        </w:tc>
        <w:tc>
          <w:tcPr>
            <w:tcW w:w="3993" w:type="dxa"/>
          </w:tcPr>
          <w:p w14:paraId="22D77DDD" w14:textId="77777777" w:rsidR="004C49D6" w:rsidRPr="00D27335" w:rsidRDefault="004C49D6" w:rsidP="00781DCF">
            <w:pPr>
              <w:rPr>
                <w:rFonts w:ascii="Arial" w:hAnsi="Arial" w:cs="Arial"/>
                <w:sz w:val="18"/>
                <w:szCs w:val="18"/>
              </w:rPr>
            </w:pPr>
            <w:r w:rsidRPr="00D27335">
              <w:rPr>
                <w:rFonts w:ascii="Arial" w:hAnsi="Arial" w:cs="Arial"/>
                <w:sz w:val="18"/>
                <w:szCs w:val="18"/>
              </w:rPr>
              <w:t>Accuracy in executing most senior kata:</w:t>
            </w:r>
          </w:p>
          <w:p w14:paraId="4004525D" w14:textId="77777777" w:rsidR="004C49D6" w:rsidRPr="00D27335" w:rsidRDefault="004C49D6" w:rsidP="004C49D6">
            <w:pPr>
              <w:numPr>
                <w:ilvl w:val="0"/>
                <w:numId w:val="14"/>
              </w:numPr>
              <w:ind w:left="256" w:hanging="256"/>
              <w:contextualSpacing/>
              <w:rPr>
                <w:rFonts w:ascii="Arial" w:hAnsi="Arial" w:cs="Arial"/>
                <w:sz w:val="18"/>
                <w:szCs w:val="18"/>
                <w:lang w:val="en-US"/>
              </w:rPr>
            </w:pPr>
            <w:r w:rsidRPr="00D27335">
              <w:rPr>
                <w:rFonts w:ascii="Arial" w:hAnsi="Arial" w:cs="Arial"/>
                <w:sz w:val="18"/>
                <w:szCs w:val="18"/>
                <w:lang w:val="en-US"/>
              </w:rPr>
              <w:t>during any one kata performance:</w:t>
            </w:r>
          </w:p>
          <w:p w14:paraId="00D893C7" w14:textId="77777777" w:rsidR="004C49D6" w:rsidRPr="00D27335" w:rsidRDefault="004C49D6" w:rsidP="004C49D6">
            <w:pPr>
              <w:numPr>
                <w:ilvl w:val="1"/>
                <w:numId w:val="14"/>
              </w:numPr>
              <w:ind w:left="654"/>
              <w:contextualSpacing/>
              <w:rPr>
                <w:rFonts w:ascii="Arial" w:hAnsi="Arial" w:cs="Arial"/>
                <w:sz w:val="18"/>
                <w:szCs w:val="18"/>
                <w:lang w:val="en-US"/>
              </w:rPr>
            </w:pPr>
            <w:r w:rsidRPr="00D27335">
              <w:rPr>
                <w:rFonts w:ascii="Arial" w:hAnsi="Arial" w:cs="Arial"/>
                <w:sz w:val="18"/>
                <w:szCs w:val="18"/>
                <w:lang w:val="en-US"/>
              </w:rPr>
              <w:t>execute kata with correct techniques including kiai</w:t>
            </w:r>
          </w:p>
          <w:p w14:paraId="0FA9F28B" w14:textId="77777777" w:rsidR="004C49D6" w:rsidRPr="00D27335" w:rsidRDefault="004C49D6" w:rsidP="004C49D6">
            <w:pPr>
              <w:numPr>
                <w:ilvl w:val="1"/>
                <w:numId w:val="14"/>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w:t>
            </w:r>
            <w:proofErr w:type="spellStart"/>
            <w:r w:rsidRPr="00D27335">
              <w:rPr>
                <w:rFonts w:ascii="Arial" w:hAnsi="Arial" w:cs="Arial"/>
                <w:sz w:val="18"/>
                <w:szCs w:val="18"/>
                <w:lang w:val="en-US"/>
              </w:rPr>
              <w:t>measureable</w:t>
            </w:r>
            <w:proofErr w:type="spellEnd"/>
            <w:r w:rsidRPr="00D27335">
              <w:rPr>
                <w:rFonts w:ascii="Arial" w:hAnsi="Arial" w:cs="Arial"/>
                <w:sz w:val="18"/>
                <w:szCs w:val="18"/>
                <w:lang w:val="en-US"/>
              </w:rPr>
              <w:t xml:space="preserve"> degree of ‘accuracy of form’</w:t>
            </w:r>
          </w:p>
          <w:p w14:paraId="05CA6949" w14:textId="77777777" w:rsidR="004C49D6" w:rsidRPr="00D27335" w:rsidRDefault="004C49D6" w:rsidP="004C49D6">
            <w:pPr>
              <w:numPr>
                <w:ilvl w:val="1"/>
                <w:numId w:val="14"/>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strength </w:t>
            </w:r>
            <w:proofErr w:type="spellStart"/>
            <w:r w:rsidRPr="00D27335">
              <w:rPr>
                <w:rFonts w:ascii="Arial" w:hAnsi="Arial" w:cs="Arial"/>
                <w:sz w:val="18"/>
                <w:szCs w:val="18"/>
                <w:lang w:val="en-US"/>
              </w:rPr>
              <w:t>ie</w:t>
            </w:r>
            <w:proofErr w:type="spellEnd"/>
            <w:r w:rsidRPr="00D27335">
              <w:rPr>
                <w:rFonts w:ascii="Arial" w:hAnsi="Arial" w:cs="Arial"/>
                <w:sz w:val="18"/>
                <w:szCs w:val="18"/>
                <w:lang w:val="en-US"/>
              </w:rPr>
              <w:t xml:space="preserve"> power</w:t>
            </w:r>
          </w:p>
        </w:tc>
        <w:tc>
          <w:tcPr>
            <w:tcW w:w="257" w:type="dxa"/>
          </w:tcPr>
          <w:p w14:paraId="4135C9A2" w14:textId="77777777" w:rsidR="004C49D6" w:rsidRPr="00FB0E71" w:rsidRDefault="004C49D6" w:rsidP="00781DCF">
            <w:pPr>
              <w:pStyle w:val="NCEAtablebody"/>
              <w:snapToGrid w:val="0"/>
              <w:rPr>
                <w:rFonts w:cs="Arial"/>
                <w:b/>
                <w:sz w:val="18"/>
                <w:szCs w:val="18"/>
                <w:lang w:val="en-GB"/>
              </w:rPr>
            </w:pPr>
          </w:p>
        </w:tc>
        <w:tc>
          <w:tcPr>
            <w:tcW w:w="256" w:type="dxa"/>
          </w:tcPr>
          <w:p w14:paraId="47851F36" w14:textId="77777777" w:rsidR="004C49D6" w:rsidRPr="00FB0E71" w:rsidRDefault="004C49D6" w:rsidP="00781DCF">
            <w:pPr>
              <w:pStyle w:val="NCEAtablebody"/>
              <w:snapToGrid w:val="0"/>
              <w:rPr>
                <w:rFonts w:cs="Arial"/>
                <w:b/>
                <w:sz w:val="18"/>
                <w:szCs w:val="18"/>
                <w:lang w:val="en-GB"/>
              </w:rPr>
            </w:pPr>
          </w:p>
        </w:tc>
        <w:tc>
          <w:tcPr>
            <w:tcW w:w="256" w:type="dxa"/>
          </w:tcPr>
          <w:p w14:paraId="590B2432" w14:textId="77777777" w:rsidR="004C49D6" w:rsidRPr="00FB0E71" w:rsidRDefault="004C49D6" w:rsidP="00781DCF">
            <w:pPr>
              <w:pStyle w:val="NCEAtablebody"/>
              <w:snapToGrid w:val="0"/>
              <w:rPr>
                <w:rFonts w:cs="Arial"/>
                <w:b/>
                <w:bCs/>
                <w:sz w:val="18"/>
                <w:szCs w:val="18"/>
              </w:rPr>
            </w:pPr>
          </w:p>
        </w:tc>
        <w:tc>
          <w:tcPr>
            <w:tcW w:w="256" w:type="dxa"/>
          </w:tcPr>
          <w:p w14:paraId="1B787A3E" w14:textId="77777777" w:rsidR="004C49D6" w:rsidRPr="00FB0E71" w:rsidRDefault="004C49D6" w:rsidP="00781DCF">
            <w:pPr>
              <w:pStyle w:val="NCEAtablebody"/>
              <w:snapToGrid w:val="0"/>
              <w:rPr>
                <w:rFonts w:cs="Arial"/>
                <w:b/>
                <w:bCs/>
                <w:sz w:val="18"/>
                <w:szCs w:val="18"/>
              </w:rPr>
            </w:pPr>
          </w:p>
        </w:tc>
        <w:tc>
          <w:tcPr>
            <w:tcW w:w="256" w:type="dxa"/>
          </w:tcPr>
          <w:p w14:paraId="77F65B76" w14:textId="77777777" w:rsidR="004C49D6" w:rsidRPr="00FB0E71" w:rsidRDefault="004C49D6" w:rsidP="00781DCF">
            <w:pPr>
              <w:pStyle w:val="NCEAtablebody"/>
              <w:snapToGrid w:val="0"/>
              <w:rPr>
                <w:rFonts w:cs="Arial"/>
                <w:b/>
                <w:bCs/>
                <w:sz w:val="18"/>
                <w:szCs w:val="18"/>
              </w:rPr>
            </w:pPr>
          </w:p>
        </w:tc>
      </w:tr>
    </w:tbl>
    <w:p w14:paraId="775EA638" w14:textId="77777777" w:rsidR="004C49D6" w:rsidRDefault="004C49D6" w:rsidP="0064796F">
      <w:pPr>
        <w:rPr>
          <w:rFonts w:ascii="Arial" w:hAnsi="Arial" w:cs="Arial"/>
          <w:sz w:val="22"/>
          <w:szCs w:val="22"/>
          <w:lang w:val="en-GB"/>
        </w:rPr>
        <w:sectPr w:rsidR="004C49D6" w:rsidSect="008F3CA4">
          <w:pgSz w:w="16838" w:h="11899" w:orient="landscape" w:code="9"/>
          <w:pgMar w:top="567" w:right="720" w:bottom="567" w:left="720" w:header="720" w:footer="720" w:gutter="0"/>
          <w:paperSrc w:first="7" w:other="7"/>
          <w:cols w:space="720"/>
          <w:docGrid w:linePitch="326"/>
        </w:sectPr>
      </w:pPr>
    </w:p>
    <w:p w14:paraId="051B9A7F" w14:textId="77777777" w:rsidR="00AC0A0C" w:rsidRDefault="00AC0A0C" w:rsidP="00AC0A0C">
      <w:pPr>
        <w:rPr>
          <w:rFonts w:ascii="Arial" w:hAnsi="Arial" w:cs="Arial"/>
          <w:sz w:val="22"/>
          <w:szCs w:val="22"/>
          <w:lang w:val="en-GB"/>
        </w:rPr>
      </w:pPr>
    </w:p>
    <w:p w14:paraId="0F02C033" w14:textId="77777777" w:rsidR="0088287D" w:rsidRPr="00E67B2A" w:rsidRDefault="0088287D" w:rsidP="0064796F">
      <w:pPr>
        <w:rPr>
          <w:rFonts w:ascii="Arial" w:hAnsi="Arial" w:cs="Arial"/>
          <w:b/>
          <w:sz w:val="22"/>
          <w:szCs w:val="22"/>
          <w:lang w:val="en-GB"/>
        </w:rPr>
      </w:pPr>
      <w:bookmarkStart w:id="21" w:name="Kayaking"/>
      <w:r w:rsidRPr="00A77C16">
        <w:rPr>
          <w:rFonts w:ascii="Arial" w:hAnsi="Arial" w:cs="Arial"/>
          <w:b/>
          <w:sz w:val="22"/>
          <w:szCs w:val="22"/>
          <w:lang w:val="en-GB"/>
        </w:rPr>
        <w:t xml:space="preserve">Kayaking </w:t>
      </w:r>
      <w:bookmarkEnd w:id="21"/>
      <w:r w:rsidRPr="00A77C16">
        <w:rPr>
          <w:rFonts w:ascii="Arial" w:hAnsi="Arial" w:cs="Arial"/>
          <w:b/>
          <w:sz w:val="22"/>
          <w:szCs w:val="22"/>
          <w:lang w:val="en-GB"/>
        </w:rPr>
        <w:t>(includes moving water and surf kayaking)</w:t>
      </w:r>
      <w:r w:rsidR="00E67B2A">
        <w:rPr>
          <w:rFonts w:ascii="Arial" w:hAnsi="Arial" w:cs="Arial"/>
          <w:b/>
          <w:sz w:val="22"/>
          <w:szCs w:val="22"/>
          <w:lang w:val="en-GB"/>
        </w:rPr>
        <w:t xml:space="preserve"> </w:t>
      </w:r>
      <w:r w:rsidR="00E67B2A" w:rsidRPr="00E67B2A">
        <w:rPr>
          <w:rFonts w:ascii="Arial" w:hAnsi="Arial" w:cs="Arial"/>
          <w:sz w:val="22"/>
          <w:szCs w:val="22"/>
          <w:lang w:val="en-GB"/>
        </w:rPr>
        <w:t>-</w:t>
      </w:r>
      <w:r w:rsidR="00E67B2A">
        <w:rPr>
          <w:rFonts w:ascii="Arial" w:hAnsi="Arial" w:cs="Arial"/>
          <w:b/>
          <w:sz w:val="22"/>
          <w:szCs w:val="22"/>
          <w:lang w:val="en-GB"/>
        </w:rPr>
        <w:t xml:space="preserve"> </w:t>
      </w:r>
      <w:r w:rsidR="00E67B2A" w:rsidRPr="00B67F57">
        <w:rPr>
          <w:rFonts w:ascii="Arial" w:hAnsi="Arial" w:cs="Arial"/>
          <w:sz w:val="22"/>
          <w:szCs w:val="22"/>
        </w:rPr>
        <w:t>t</w:t>
      </w:r>
      <w:r w:rsidR="00E67B2A" w:rsidRPr="00B67F57">
        <w:rPr>
          <w:rFonts w:ascii="Arial" w:hAnsi="Arial" w:cs="Arial"/>
          <w:sz w:val="22"/>
          <w:szCs w:val="22"/>
          <w:lang w:val="en-GB"/>
        </w:rPr>
        <w:t>his act</w:t>
      </w:r>
      <w:r w:rsidR="00E67B2A">
        <w:rPr>
          <w:rFonts w:ascii="Arial" w:hAnsi="Arial" w:cs="Arial"/>
          <w:sz w:val="22"/>
          <w:szCs w:val="22"/>
          <w:lang w:val="en-GB"/>
        </w:rPr>
        <w:t xml:space="preserve">ivity requires students to </w:t>
      </w:r>
      <w:r>
        <w:rPr>
          <w:rFonts w:ascii="Arial" w:hAnsi="Arial" w:cs="Arial"/>
          <w:sz w:val="22"/>
          <w:szCs w:val="22"/>
          <w:lang w:val="en-GB"/>
        </w:rPr>
        <w:t xml:space="preserve">demonstrate </w:t>
      </w:r>
      <w:r w:rsidR="00CE33EB">
        <w:rPr>
          <w:rFonts w:ascii="Arial" w:hAnsi="Arial" w:cs="Arial"/>
          <w:sz w:val="22"/>
          <w:szCs w:val="22"/>
        </w:rPr>
        <w:t>performance</w:t>
      </w:r>
      <w:r w:rsidR="00CE33EB">
        <w:rPr>
          <w:rFonts w:ascii="Arial" w:hAnsi="Arial" w:cs="Arial"/>
          <w:sz w:val="22"/>
          <w:szCs w:val="22"/>
          <w:lang w:val="en-GB"/>
        </w:rPr>
        <w:t xml:space="preserve"> </w:t>
      </w:r>
      <w:r>
        <w:rPr>
          <w:rFonts w:ascii="Arial" w:hAnsi="Arial" w:cs="Arial"/>
          <w:sz w:val="22"/>
          <w:szCs w:val="22"/>
          <w:lang w:val="en-GB"/>
        </w:rPr>
        <w:t xml:space="preserve">in </w:t>
      </w:r>
      <w:r w:rsidR="00191330" w:rsidRPr="00191330">
        <w:rPr>
          <w:rFonts w:ascii="Arial" w:hAnsi="Arial" w:cs="Arial"/>
          <w:b/>
          <w:sz w:val="22"/>
          <w:szCs w:val="22"/>
          <w:lang w:val="en-GB"/>
        </w:rPr>
        <w:t>one</w:t>
      </w:r>
      <w:r w:rsidR="00191330">
        <w:rPr>
          <w:rFonts w:ascii="Arial" w:hAnsi="Arial" w:cs="Arial"/>
          <w:sz w:val="22"/>
          <w:szCs w:val="22"/>
          <w:lang w:val="en-GB"/>
        </w:rPr>
        <w:t xml:space="preserve"> of the following contexts: moving water (grade 2), surf kayaking</w:t>
      </w:r>
    </w:p>
    <w:p w14:paraId="779411A2" w14:textId="77777777" w:rsidR="008E6C01" w:rsidRDefault="008E6C01" w:rsidP="008E6C01">
      <w:pPr>
        <w:pStyle w:val="NCEAbodytext"/>
        <w:spacing w:before="0" w:after="0"/>
        <w:rPr>
          <w:rStyle w:val="Hyperlink"/>
          <w:color w:val="000000"/>
          <w:szCs w:val="22"/>
          <w:u w:val="none"/>
          <w:lang w:val="en-GB"/>
        </w:rPr>
      </w:pPr>
    </w:p>
    <w:p w14:paraId="06755B08" w14:textId="77777777" w:rsidR="009D0047" w:rsidRPr="009D0047" w:rsidRDefault="009D0047" w:rsidP="008E6C01">
      <w:pPr>
        <w:pStyle w:val="NCEAbodytext"/>
        <w:spacing w:before="0" w:after="0"/>
        <w:rPr>
          <w:rStyle w:val="Hyperlink"/>
          <w:color w:val="000000"/>
          <w:szCs w:val="22"/>
          <w:u w:val="none"/>
          <w:lang w:val="en-GB"/>
        </w:rPr>
      </w:pPr>
      <w:r w:rsidRPr="009D0047">
        <w:rPr>
          <w:rStyle w:val="Hyperlink"/>
          <w:color w:val="000000"/>
          <w:szCs w:val="22"/>
          <w:u w:val="none"/>
          <w:lang w:val="en-GB"/>
        </w:rPr>
        <w:t>The following conditions apply to each context:</w:t>
      </w:r>
      <w:r w:rsidR="00F54FB1">
        <w:rPr>
          <w:rStyle w:val="Hyperlink"/>
          <w:color w:val="000000"/>
          <w:szCs w:val="22"/>
          <w:u w:val="none"/>
          <w:lang w:val="en-GB"/>
        </w:rPr>
        <w:br/>
      </w:r>
    </w:p>
    <w:p w14:paraId="5F31FA07" w14:textId="77777777" w:rsidR="009D0047" w:rsidRPr="009D0047" w:rsidRDefault="009D0047" w:rsidP="00C46A74">
      <w:pPr>
        <w:pStyle w:val="NCEAbodytext"/>
        <w:numPr>
          <w:ilvl w:val="0"/>
          <w:numId w:val="9"/>
        </w:numPr>
        <w:tabs>
          <w:tab w:val="clear" w:pos="780"/>
          <w:tab w:val="num" w:pos="720"/>
          <w:tab w:val="left" w:pos="794"/>
        </w:tabs>
        <w:suppressAutoHyphens/>
        <w:spacing w:before="0" w:after="0"/>
        <w:ind w:left="720"/>
        <w:rPr>
          <w:rStyle w:val="Hyperlink"/>
          <w:color w:val="000000"/>
          <w:szCs w:val="22"/>
          <w:u w:val="none"/>
          <w:lang w:val="en-GB"/>
        </w:rPr>
      </w:pPr>
      <w:r w:rsidRPr="009D0047">
        <w:rPr>
          <w:rStyle w:val="Hyperlink"/>
          <w:color w:val="000000"/>
          <w:szCs w:val="22"/>
          <w:u w:val="none"/>
          <w:lang w:val="en-GB"/>
        </w:rPr>
        <w:t>Moving water- Assessment must take place in at least a Grade 2 river.  Students should be very familiar with safety technique/rolling/wet exits before attempting the assessment.</w:t>
      </w:r>
      <w:r w:rsidR="00F54FB1">
        <w:rPr>
          <w:rStyle w:val="Hyperlink"/>
          <w:color w:val="000000"/>
          <w:szCs w:val="22"/>
          <w:u w:val="none"/>
          <w:lang w:val="en-GB"/>
        </w:rPr>
        <w:br/>
      </w:r>
    </w:p>
    <w:p w14:paraId="1B51BA42" w14:textId="77777777" w:rsidR="009D0047" w:rsidRPr="009D0047" w:rsidRDefault="009D0047" w:rsidP="00C46A74">
      <w:pPr>
        <w:pStyle w:val="NCEAbodytext"/>
        <w:numPr>
          <w:ilvl w:val="0"/>
          <w:numId w:val="9"/>
        </w:numPr>
        <w:tabs>
          <w:tab w:val="clear" w:pos="780"/>
          <w:tab w:val="num" w:pos="720"/>
          <w:tab w:val="left" w:pos="794"/>
        </w:tabs>
        <w:suppressAutoHyphens/>
        <w:spacing w:before="0" w:after="0"/>
        <w:ind w:left="720"/>
        <w:rPr>
          <w:szCs w:val="22"/>
        </w:rPr>
      </w:pPr>
      <w:r w:rsidRPr="009D0047">
        <w:rPr>
          <w:rStyle w:val="Hyperlink"/>
          <w:color w:val="000000"/>
          <w:szCs w:val="22"/>
          <w:u w:val="none"/>
          <w:lang w:val="en-GB"/>
        </w:rPr>
        <w:t>Surf Kayaking – Each student has a 15 min</w:t>
      </w:r>
      <w:r w:rsidR="00147252">
        <w:rPr>
          <w:rStyle w:val="Hyperlink"/>
          <w:color w:val="000000"/>
          <w:szCs w:val="22"/>
          <w:u w:val="none"/>
          <w:lang w:val="en-GB"/>
        </w:rPr>
        <w:t>ute</w:t>
      </w:r>
      <w:r w:rsidRPr="009D0047">
        <w:rPr>
          <w:rStyle w:val="Hyperlink"/>
          <w:color w:val="000000"/>
          <w:szCs w:val="22"/>
          <w:u w:val="none"/>
          <w:lang w:val="en-GB"/>
        </w:rPr>
        <w:t xml:space="preserve"> heat to demonstrate a range of surf kayaking skills.  Each heat will consist of 4 students.  Should a student not be in a position to demonstrate </w:t>
      </w:r>
      <w:r w:rsidR="00147252">
        <w:rPr>
          <w:rStyle w:val="Hyperlink"/>
          <w:color w:val="000000"/>
          <w:szCs w:val="22"/>
          <w:u w:val="none"/>
          <w:lang w:val="en-GB"/>
        </w:rPr>
        <w:t>the roll, the student will self-</w:t>
      </w:r>
      <w:r w:rsidRPr="009D0047">
        <w:rPr>
          <w:rStyle w:val="Hyperlink"/>
          <w:color w:val="000000"/>
          <w:szCs w:val="22"/>
          <w:u w:val="none"/>
          <w:lang w:val="en-GB"/>
        </w:rPr>
        <w:t>capsize at the end of the heat.  Students will need to be very familiar with safety techniques.</w:t>
      </w:r>
    </w:p>
    <w:p w14:paraId="2963360B" w14:textId="77777777" w:rsidR="00F54FB1" w:rsidRDefault="00F54FB1" w:rsidP="0064796F">
      <w:pPr>
        <w:rPr>
          <w:rFonts w:ascii="Arial" w:hAnsi="Arial" w:cs="Arial"/>
          <w:sz w:val="22"/>
          <w:szCs w:val="22"/>
          <w:lang w:val="en-GB"/>
        </w:rPr>
        <w:sectPr w:rsidR="00F54FB1" w:rsidSect="008F3CA4">
          <w:pgSz w:w="16838" w:h="11899" w:orient="landscape" w:code="9"/>
          <w:pgMar w:top="720" w:right="720" w:bottom="720" w:left="720" w:header="720" w:footer="720" w:gutter="0"/>
          <w:paperSrc w:first="11" w:other="11"/>
          <w:cols w:space="720"/>
          <w:docGrid w:linePitch="326"/>
        </w:sectPr>
      </w:pPr>
    </w:p>
    <w:p w14:paraId="5E1D0316" w14:textId="77777777" w:rsidR="00191330" w:rsidRDefault="00191330" w:rsidP="0064796F">
      <w:pPr>
        <w:rPr>
          <w:rFonts w:ascii="Arial" w:hAnsi="Arial" w:cs="Arial"/>
          <w:sz w:val="22"/>
          <w:szCs w:val="22"/>
          <w:lang w:val="en-GB"/>
        </w:rPr>
      </w:pPr>
    </w:p>
    <w:p w14:paraId="1A0C3A96" w14:textId="77777777" w:rsidR="008E6C01" w:rsidRPr="008E6C01" w:rsidRDefault="008E6C01" w:rsidP="0064796F">
      <w:pPr>
        <w:rPr>
          <w:rFonts w:ascii="Arial" w:hAnsi="Arial" w:cs="Arial"/>
          <w:sz w:val="22"/>
          <w:szCs w:val="22"/>
          <w:lang w:val="en-GB"/>
        </w:rPr>
      </w:pPr>
      <w:r w:rsidRPr="008E6C01">
        <w:rPr>
          <w:rFonts w:ascii="Arial" w:hAnsi="Arial" w:cs="Arial"/>
          <w:b/>
          <w:sz w:val="22"/>
          <w:szCs w:val="22"/>
        </w:rPr>
        <w:t>Moving Water Kayaking (Grade 2)</w:t>
      </w:r>
    </w:p>
    <w:p w14:paraId="62304CEE" w14:textId="77777777" w:rsidR="00212AA4" w:rsidRPr="00212AA4" w:rsidRDefault="0092696F" w:rsidP="00212AA4">
      <w:pPr>
        <w:pStyle w:val="NCEAL2heading"/>
        <w:spacing w:before="0" w:after="0"/>
        <w:rPr>
          <w:sz w:val="22"/>
          <w:szCs w:val="22"/>
        </w:rPr>
      </w:pPr>
      <w:r w:rsidRPr="0062535D">
        <w:rPr>
          <w:sz w:val="22"/>
          <w:szCs w:val="22"/>
        </w:rPr>
        <w:t>Teacher observation sheet</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4C49D6" w:rsidRPr="00FB0E71" w14:paraId="0370CF9C" w14:textId="77777777" w:rsidTr="00781DCF">
        <w:tc>
          <w:tcPr>
            <w:tcW w:w="1242" w:type="dxa"/>
          </w:tcPr>
          <w:p w14:paraId="72042864" w14:textId="77777777" w:rsidR="004C49D6" w:rsidRDefault="004C49D6" w:rsidP="00781DCF">
            <w:pPr>
              <w:pStyle w:val="NCEAbodytext"/>
              <w:spacing w:before="0" w:after="0"/>
              <w:rPr>
                <w:b/>
                <w:sz w:val="18"/>
                <w:szCs w:val="18"/>
                <w:lang w:val="en-GB"/>
              </w:rPr>
            </w:pPr>
            <w:r>
              <w:rPr>
                <w:b/>
                <w:sz w:val="18"/>
                <w:szCs w:val="18"/>
                <w:lang w:val="en-GB"/>
              </w:rPr>
              <w:t>Element/</w:t>
            </w:r>
          </w:p>
          <w:p w14:paraId="248E6DAE" w14:textId="77777777" w:rsidR="004C49D6" w:rsidRPr="00FB0E71" w:rsidRDefault="004C49D6"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3042" w:type="dxa"/>
          </w:tcPr>
          <w:p w14:paraId="07126EAD" w14:textId="77777777" w:rsidR="004C49D6" w:rsidRPr="00FB0E71" w:rsidRDefault="004C49D6"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692C9ABE"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F395831"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05F94298"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1856" behindDoc="0" locked="0" layoutInCell="1" allowOverlap="1" wp14:anchorId="7F82CFD7" wp14:editId="586C7785">
                      <wp:simplePos x="0" y="0"/>
                      <wp:positionH relativeFrom="column">
                        <wp:posOffset>336550</wp:posOffset>
                      </wp:positionH>
                      <wp:positionV relativeFrom="paragraph">
                        <wp:posOffset>64135</wp:posOffset>
                      </wp:positionV>
                      <wp:extent cx="123825" cy="0"/>
                      <wp:effectExtent l="0" t="76200" r="28575" b="114300"/>
                      <wp:wrapNone/>
                      <wp:docPr id="49" name="Straight Arrow Connector 4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9934045">
                    <v:shape id="Straight Arrow Connector 49" style="position:absolute;margin-left:26.5pt;margin-top:5.05pt;width:9.75pt;height:0;z-index:251641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355E25B">
                      <v:stroke endarrow="open"/>
                    </v:shape>
                  </w:pict>
                </mc:Fallback>
              </mc:AlternateContent>
            </w:r>
            <w:r w:rsidRPr="004D0851">
              <w:rPr>
                <w:rFonts w:ascii="Arial" w:hAnsi="Arial" w:cs="Arial"/>
                <w:sz w:val="16"/>
                <w:szCs w:val="16"/>
                <w:lang w:eastAsia="en-NZ"/>
              </w:rPr>
              <w:t>dates</w:t>
            </w:r>
          </w:p>
          <w:p w14:paraId="467C7F2F" w14:textId="77777777" w:rsidR="004C49D6" w:rsidRPr="00FB0E71" w:rsidRDefault="004C49D6" w:rsidP="00781DCF">
            <w:pPr>
              <w:pStyle w:val="NCEAbodytext"/>
              <w:spacing w:before="0" w:after="0"/>
              <w:jc w:val="center"/>
              <w:rPr>
                <w:b/>
                <w:sz w:val="18"/>
                <w:szCs w:val="18"/>
              </w:rPr>
            </w:pPr>
          </w:p>
        </w:tc>
        <w:tc>
          <w:tcPr>
            <w:tcW w:w="3494" w:type="dxa"/>
          </w:tcPr>
          <w:p w14:paraId="3128103B" w14:textId="77777777" w:rsidR="004C49D6" w:rsidRPr="00FB0E71" w:rsidRDefault="004C49D6"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69037F53"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6386F77"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7E18F9AD"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2880" behindDoc="0" locked="0" layoutInCell="1" allowOverlap="1" wp14:anchorId="54321271" wp14:editId="1FFA4CD3">
                      <wp:simplePos x="0" y="0"/>
                      <wp:positionH relativeFrom="column">
                        <wp:posOffset>336550</wp:posOffset>
                      </wp:positionH>
                      <wp:positionV relativeFrom="paragraph">
                        <wp:posOffset>64135</wp:posOffset>
                      </wp:positionV>
                      <wp:extent cx="123825" cy="0"/>
                      <wp:effectExtent l="0" t="76200" r="28575" b="114300"/>
                      <wp:wrapNone/>
                      <wp:docPr id="50" name="Straight Arrow Connector 5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9F9D3DF">
                    <v:shape id="Straight Arrow Connector 50" style="position:absolute;margin-left:26.5pt;margin-top:5.05pt;width:9.75pt;height:0;z-index:2516428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3828904">
                      <v:stroke endarrow="open"/>
                    </v:shape>
                  </w:pict>
                </mc:Fallback>
              </mc:AlternateContent>
            </w:r>
            <w:r w:rsidRPr="004D0851">
              <w:rPr>
                <w:rFonts w:ascii="Arial" w:hAnsi="Arial" w:cs="Arial"/>
                <w:sz w:val="16"/>
                <w:szCs w:val="16"/>
                <w:lang w:eastAsia="en-NZ"/>
              </w:rPr>
              <w:t>dates</w:t>
            </w:r>
          </w:p>
          <w:p w14:paraId="1F2F4CB3" w14:textId="77777777" w:rsidR="004C49D6" w:rsidRPr="00FB0E71" w:rsidRDefault="004C49D6" w:rsidP="00781DCF">
            <w:pPr>
              <w:pStyle w:val="NCEAbodytext"/>
              <w:spacing w:before="0" w:after="0"/>
              <w:jc w:val="center"/>
              <w:rPr>
                <w:b/>
                <w:sz w:val="18"/>
                <w:szCs w:val="18"/>
              </w:rPr>
            </w:pPr>
          </w:p>
        </w:tc>
        <w:tc>
          <w:tcPr>
            <w:tcW w:w="3993" w:type="dxa"/>
          </w:tcPr>
          <w:p w14:paraId="749E2366" w14:textId="77777777" w:rsidR="004C49D6" w:rsidRPr="00FB0E71" w:rsidRDefault="004C49D6"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71C0FEFB"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402D800"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4C25325E"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5952" behindDoc="0" locked="0" layoutInCell="1" allowOverlap="1" wp14:anchorId="6061F0F9" wp14:editId="286674BF">
                      <wp:simplePos x="0" y="0"/>
                      <wp:positionH relativeFrom="column">
                        <wp:posOffset>336550</wp:posOffset>
                      </wp:positionH>
                      <wp:positionV relativeFrom="paragraph">
                        <wp:posOffset>64135</wp:posOffset>
                      </wp:positionV>
                      <wp:extent cx="123825" cy="0"/>
                      <wp:effectExtent l="0" t="76200" r="28575" b="114300"/>
                      <wp:wrapNone/>
                      <wp:docPr id="51" name="Straight Arrow Connector 5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4EB80A6">
                    <v:shape id="Straight Arrow Connector 51" style="position:absolute;margin-left:26.5pt;margin-top:5.05pt;width:9.75pt;height:0;z-index:2516459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E2F2070">
                      <v:stroke endarrow="open"/>
                    </v:shape>
                  </w:pict>
                </mc:Fallback>
              </mc:AlternateContent>
            </w:r>
            <w:r w:rsidRPr="004D0851">
              <w:rPr>
                <w:rFonts w:ascii="Arial" w:hAnsi="Arial" w:cs="Arial"/>
                <w:sz w:val="16"/>
                <w:szCs w:val="16"/>
                <w:lang w:eastAsia="en-NZ"/>
              </w:rPr>
              <w:t>dates</w:t>
            </w:r>
          </w:p>
          <w:p w14:paraId="4A0A2D18" w14:textId="77777777" w:rsidR="004C49D6" w:rsidRPr="00FB0E71" w:rsidRDefault="004C49D6" w:rsidP="00781DCF">
            <w:pPr>
              <w:pStyle w:val="NCEAbodytext"/>
              <w:spacing w:before="0" w:after="0"/>
              <w:jc w:val="center"/>
              <w:rPr>
                <w:b/>
                <w:sz w:val="18"/>
                <w:szCs w:val="18"/>
              </w:rPr>
            </w:pPr>
          </w:p>
        </w:tc>
      </w:tr>
      <w:tr w:rsidR="004C49D6" w:rsidRPr="00FB0E71" w14:paraId="57950EA4" w14:textId="77777777" w:rsidTr="00781DCF">
        <w:tc>
          <w:tcPr>
            <w:tcW w:w="1242" w:type="dxa"/>
          </w:tcPr>
          <w:p w14:paraId="19D937A4" w14:textId="77777777" w:rsidR="004C49D6" w:rsidRPr="00D27335" w:rsidRDefault="009B2F49" w:rsidP="00781DCF">
            <w:pPr>
              <w:snapToGrid w:val="0"/>
              <w:spacing w:before="60" w:after="60"/>
              <w:rPr>
                <w:rFonts w:ascii="Arial" w:hAnsi="Arial" w:cs="Arial"/>
                <w:sz w:val="18"/>
                <w:szCs w:val="18"/>
                <w:lang w:val="en-GB" w:eastAsia="en-NZ"/>
              </w:rPr>
            </w:pPr>
            <w:r>
              <w:rPr>
                <w:rFonts w:ascii="Arial" w:eastAsia="Arial" w:hAnsi="Arial" w:cs="Arial"/>
                <w:sz w:val="18"/>
                <w:szCs w:val="18"/>
              </w:rPr>
              <w:t>Paddling Technique</w:t>
            </w:r>
          </w:p>
        </w:tc>
        <w:tc>
          <w:tcPr>
            <w:tcW w:w="3042" w:type="dxa"/>
          </w:tcPr>
          <w:p w14:paraId="3D38493F" w14:textId="77777777" w:rsidR="009B2F49" w:rsidRDefault="009B2F49" w:rsidP="009B2F49">
            <w:pPr>
              <w:widowControl w:val="0"/>
              <w:numPr>
                <w:ilvl w:val="0"/>
                <w:numId w:val="8"/>
              </w:numPr>
              <w:pBdr>
                <w:top w:val="nil"/>
                <w:left w:val="nil"/>
                <w:bottom w:val="nil"/>
                <w:right w:val="nil"/>
                <w:between w:val="nil"/>
              </w:pBdr>
              <w:suppressAutoHyphens/>
              <w:ind w:left="340" w:hanging="284"/>
              <w:rPr>
                <w:color w:val="000000"/>
                <w:sz w:val="18"/>
                <w:szCs w:val="18"/>
              </w:rPr>
            </w:pPr>
            <w:r>
              <w:rPr>
                <w:rFonts w:ascii="Arial" w:eastAsia="Arial" w:hAnsi="Arial" w:cs="Arial"/>
                <w:color w:val="000000"/>
                <w:sz w:val="18"/>
                <w:szCs w:val="18"/>
              </w:rPr>
              <w:t>Holds the paddle correctly (centred grip, right way up)</w:t>
            </w:r>
          </w:p>
          <w:p w14:paraId="335ED858" w14:textId="77777777" w:rsidR="009B2F49" w:rsidRDefault="009B2F49" w:rsidP="009B2F49">
            <w:pPr>
              <w:pBdr>
                <w:top w:val="nil"/>
                <w:left w:val="nil"/>
                <w:bottom w:val="nil"/>
                <w:right w:val="nil"/>
                <w:between w:val="nil"/>
              </w:pBdr>
              <w:ind w:left="459" w:hanging="720"/>
              <w:rPr>
                <w:rFonts w:ascii="Arial" w:eastAsia="Arial" w:hAnsi="Arial" w:cs="Arial"/>
                <w:color w:val="000000"/>
                <w:sz w:val="18"/>
                <w:szCs w:val="18"/>
              </w:rPr>
            </w:pPr>
          </w:p>
          <w:p w14:paraId="589E755E" w14:textId="77777777" w:rsidR="009B2F49" w:rsidRPr="009B2F49"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Forward strokes show: blade fully in the water; blade in at toes out at hips; body position upright or slightly forward</w:t>
            </w:r>
          </w:p>
          <w:p w14:paraId="52098957" w14:textId="77777777" w:rsidR="009B2F49" w:rsidRPr="009B2F49" w:rsidRDefault="009B2F49" w:rsidP="009B2F49">
            <w:pPr>
              <w:widowControl w:val="0"/>
              <w:suppressAutoHyphens/>
              <w:ind w:left="340"/>
              <w:rPr>
                <w:rFonts w:ascii="Arial" w:eastAsia="Arial" w:hAnsi="Arial" w:cs="Arial"/>
                <w:color w:val="000000"/>
                <w:sz w:val="18"/>
                <w:szCs w:val="18"/>
              </w:rPr>
            </w:pPr>
          </w:p>
          <w:p w14:paraId="52E6A18D" w14:textId="77777777" w:rsidR="009B2F49" w:rsidRPr="009B2F49"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Uses sweep strokes to mano</w:t>
            </w:r>
            <w:r w:rsidRPr="009B2F49">
              <w:rPr>
                <w:rFonts w:ascii="Arial" w:eastAsia="Arial" w:hAnsi="Arial" w:cs="Arial"/>
                <w:color w:val="000000"/>
                <w:sz w:val="18"/>
                <w:szCs w:val="18"/>
              </w:rPr>
              <w:t>eu</w:t>
            </w:r>
            <w:r>
              <w:rPr>
                <w:rFonts w:ascii="Arial" w:eastAsia="Arial" w:hAnsi="Arial" w:cs="Arial"/>
                <w:color w:val="000000"/>
                <w:sz w:val="18"/>
                <w:szCs w:val="18"/>
              </w:rPr>
              <w:t>vre kayak: sweep has intended effect most of the time; blade is just below surface of water and arcs out</w:t>
            </w:r>
          </w:p>
          <w:p w14:paraId="74D07AFB" w14:textId="77777777" w:rsidR="009B2F49" w:rsidRPr="009B2F49" w:rsidRDefault="009B2F49" w:rsidP="009B2F49">
            <w:pPr>
              <w:widowControl w:val="0"/>
              <w:suppressAutoHyphens/>
              <w:ind w:left="56"/>
              <w:rPr>
                <w:rFonts w:ascii="Arial" w:eastAsia="Arial" w:hAnsi="Arial" w:cs="Arial"/>
                <w:color w:val="000000"/>
                <w:sz w:val="18"/>
                <w:szCs w:val="18"/>
              </w:rPr>
            </w:pPr>
          </w:p>
          <w:p w14:paraId="7D0AEA70" w14:textId="77777777" w:rsidR="009B2F49" w:rsidRPr="009B2F49"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Shows stability and control in kayak (student can get to where the</w:t>
            </w:r>
            <w:r w:rsidRPr="009B2F49">
              <w:rPr>
                <w:rFonts w:ascii="Arial" w:eastAsia="Arial" w:hAnsi="Arial" w:cs="Arial"/>
                <w:color w:val="000000"/>
                <w:sz w:val="18"/>
                <w:szCs w:val="18"/>
              </w:rPr>
              <w:t>y</w:t>
            </w:r>
            <w:r>
              <w:rPr>
                <w:rFonts w:ascii="Arial" w:eastAsia="Arial" w:hAnsi="Arial" w:cs="Arial"/>
                <w:color w:val="000000"/>
                <w:sz w:val="18"/>
                <w:szCs w:val="18"/>
              </w:rPr>
              <w:t xml:space="preserve"> want to go)</w:t>
            </w:r>
          </w:p>
          <w:p w14:paraId="26D0C340" w14:textId="77777777" w:rsidR="004C49D6" w:rsidRPr="00D27335" w:rsidRDefault="004C49D6" w:rsidP="009B2F49">
            <w:pPr>
              <w:widowControl w:val="0"/>
              <w:suppressAutoHyphens/>
              <w:ind w:left="1352"/>
              <w:rPr>
                <w:rFonts w:ascii="Arial" w:hAnsi="Arial" w:cs="Arial"/>
                <w:sz w:val="18"/>
                <w:szCs w:val="18"/>
                <w:lang w:val="en-GB"/>
              </w:rPr>
            </w:pPr>
          </w:p>
        </w:tc>
        <w:tc>
          <w:tcPr>
            <w:tcW w:w="257" w:type="dxa"/>
          </w:tcPr>
          <w:p w14:paraId="31DF2BC4" w14:textId="77777777" w:rsidR="004C49D6" w:rsidRPr="0089164E" w:rsidRDefault="004C49D6" w:rsidP="00781DCF">
            <w:pPr>
              <w:pStyle w:val="NCEAtablebody"/>
              <w:snapToGrid w:val="0"/>
              <w:rPr>
                <w:rFonts w:cs="Arial"/>
                <w:bCs/>
                <w:sz w:val="18"/>
                <w:szCs w:val="18"/>
                <w:lang w:val="en-GB"/>
              </w:rPr>
            </w:pPr>
          </w:p>
        </w:tc>
        <w:tc>
          <w:tcPr>
            <w:tcW w:w="256" w:type="dxa"/>
          </w:tcPr>
          <w:p w14:paraId="599EDCE9" w14:textId="77777777" w:rsidR="004C49D6" w:rsidRPr="0089164E" w:rsidRDefault="004C49D6" w:rsidP="00781DCF">
            <w:pPr>
              <w:pStyle w:val="NCEAtablebody"/>
              <w:snapToGrid w:val="0"/>
              <w:rPr>
                <w:rFonts w:cs="Arial"/>
                <w:bCs/>
                <w:sz w:val="18"/>
                <w:szCs w:val="18"/>
                <w:lang w:val="en-GB"/>
              </w:rPr>
            </w:pPr>
          </w:p>
        </w:tc>
        <w:tc>
          <w:tcPr>
            <w:tcW w:w="256" w:type="dxa"/>
          </w:tcPr>
          <w:p w14:paraId="3E8DC743" w14:textId="77777777" w:rsidR="004C49D6" w:rsidRPr="0089164E" w:rsidRDefault="004C49D6" w:rsidP="00781DCF">
            <w:pPr>
              <w:pStyle w:val="NCEAtablebody"/>
              <w:snapToGrid w:val="0"/>
              <w:rPr>
                <w:rFonts w:cs="Arial"/>
                <w:sz w:val="18"/>
                <w:szCs w:val="18"/>
                <w:lang w:val="en-GB"/>
              </w:rPr>
            </w:pPr>
          </w:p>
        </w:tc>
        <w:tc>
          <w:tcPr>
            <w:tcW w:w="256" w:type="dxa"/>
          </w:tcPr>
          <w:p w14:paraId="60222F67" w14:textId="77777777" w:rsidR="004C49D6" w:rsidRPr="0089164E" w:rsidRDefault="004C49D6" w:rsidP="00781DCF">
            <w:pPr>
              <w:pStyle w:val="NCEAtablebody"/>
              <w:snapToGrid w:val="0"/>
              <w:rPr>
                <w:rFonts w:cs="Arial"/>
                <w:sz w:val="18"/>
                <w:szCs w:val="18"/>
                <w:lang w:val="en-GB"/>
              </w:rPr>
            </w:pPr>
          </w:p>
        </w:tc>
        <w:tc>
          <w:tcPr>
            <w:tcW w:w="256" w:type="dxa"/>
          </w:tcPr>
          <w:p w14:paraId="1A8168FF" w14:textId="77777777" w:rsidR="004C49D6" w:rsidRPr="0089164E" w:rsidRDefault="004C49D6" w:rsidP="00781DCF">
            <w:pPr>
              <w:pStyle w:val="NCEAtablebody"/>
              <w:snapToGrid w:val="0"/>
              <w:rPr>
                <w:rFonts w:cs="Arial"/>
                <w:sz w:val="18"/>
                <w:szCs w:val="18"/>
                <w:lang w:val="en-GB"/>
              </w:rPr>
            </w:pPr>
          </w:p>
        </w:tc>
        <w:tc>
          <w:tcPr>
            <w:tcW w:w="3494" w:type="dxa"/>
          </w:tcPr>
          <w:p w14:paraId="71A5CBA9" w14:textId="77777777" w:rsidR="009B2F49" w:rsidRPr="009B2F49"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Holds the paddle correctly (centred grip, right way up)</w:t>
            </w:r>
          </w:p>
          <w:p w14:paraId="0083081C" w14:textId="77777777" w:rsidR="009B2F49" w:rsidRDefault="009B2F49" w:rsidP="009B2F49">
            <w:pPr>
              <w:widowControl w:val="0"/>
              <w:pBdr>
                <w:top w:val="nil"/>
                <w:left w:val="nil"/>
                <w:bottom w:val="nil"/>
                <w:right w:val="nil"/>
                <w:between w:val="nil"/>
              </w:pBdr>
              <w:suppressAutoHyphens/>
              <w:ind w:left="340"/>
              <w:rPr>
                <w:rFonts w:ascii="Arial" w:eastAsia="Arial" w:hAnsi="Arial" w:cs="Arial"/>
                <w:color w:val="000000"/>
                <w:sz w:val="18"/>
                <w:szCs w:val="18"/>
              </w:rPr>
            </w:pPr>
          </w:p>
          <w:p w14:paraId="3DDADB6F" w14:textId="77777777" w:rsidR="009B2F49" w:rsidRPr="009B2F49"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Forward strokes show: blade fully in the water; blade in at toes out at hips; body position upright or slightly forward, torso rotation evident</w:t>
            </w:r>
          </w:p>
          <w:p w14:paraId="1021132F" w14:textId="77777777" w:rsidR="009B2F49" w:rsidRPr="009B2F49" w:rsidRDefault="009B2F49" w:rsidP="009B2F49">
            <w:pPr>
              <w:widowControl w:val="0"/>
              <w:suppressAutoHyphens/>
              <w:ind w:left="340"/>
              <w:rPr>
                <w:rFonts w:ascii="Arial" w:eastAsia="Arial" w:hAnsi="Arial" w:cs="Arial"/>
                <w:color w:val="000000"/>
                <w:sz w:val="18"/>
                <w:szCs w:val="18"/>
              </w:rPr>
            </w:pPr>
          </w:p>
          <w:p w14:paraId="5FE9B98E" w14:textId="77777777" w:rsidR="009B2F49" w:rsidRPr="009B2F49"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Uses sweep strokes to mano</w:t>
            </w:r>
            <w:r w:rsidRPr="009B2F49">
              <w:rPr>
                <w:rFonts w:ascii="Arial" w:eastAsia="Arial" w:hAnsi="Arial" w:cs="Arial"/>
                <w:color w:val="000000"/>
                <w:sz w:val="18"/>
                <w:szCs w:val="18"/>
              </w:rPr>
              <w:t>eu</w:t>
            </w:r>
            <w:r>
              <w:rPr>
                <w:rFonts w:ascii="Arial" w:eastAsia="Arial" w:hAnsi="Arial" w:cs="Arial"/>
                <w:color w:val="000000"/>
                <w:sz w:val="18"/>
                <w:szCs w:val="18"/>
              </w:rPr>
              <w:t>vre kayak: sweep consistently has intended effect; blade is just below surface of water and arcs out; shows torso rotation.</w:t>
            </w:r>
          </w:p>
          <w:p w14:paraId="2480615E" w14:textId="77777777" w:rsidR="009B2F49" w:rsidRPr="009B2F49" w:rsidRDefault="009B2F49" w:rsidP="009B2F49">
            <w:pPr>
              <w:widowControl w:val="0"/>
              <w:suppressAutoHyphens/>
              <w:ind w:left="340"/>
              <w:rPr>
                <w:rFonts w:ascii="Arial" w:eastAsia="Arial" w:hAnsi="Arial" w:cs="Arial"/>
                <w:color w:val="000000"/>
                <w:sz w:val="18"/>
                <w:szCs w:val="18"/>
              </w:rPr>
            </w:pPr>
          </w:p>
          <w:p w14:paraId="6C241263" w14:textId="77777777" w:rsidR="004C49D6" w:rsidRPr="00D27335" w:rsidRDefault="009B2F49" w:rsidP="009B2F49">
            <w:pPr>
              <w:widowControl w:val="0"/>
              <w:numPr>
                <w:ilvl w:val="0"/>
                <w:numId w:val="8"/>
              </w:numPr>
              <w:suppressAutoHyphens/>
              <w:ind w:left="340" w:hanging="284"/>
              <w:rPr>
                <w:rFonts w:ascii="Arial" w:hAnsi="Arial" w:cs="Arial"/>
                <w:sz w:val="18"/>
                <w:szCs w:val="18"/>
                <w:lang w:val="en-GB"/>
              </w:rPr>
            </w:pPr>
            <w:r>
              <w:rPr>
                <w:rFonts w:ascii="Arial" w:eastAsia="Arial" w:hAnsi="Arial" w:cs="Arial"/>
                <w:color w:val="000000"/>
                <w:sz w:val="18"/>
                <w:szCs w:val="18"/>
              </w:rPr>
              <w:t>Shows stability and control in kayak (student can get to where the</w:t>
            </w:r>
            <w:r w:rsidRPr="009B2F49">
              <w:rPr>
                <w:rFonts w:ascii="Arial" w:eastAsia="Arial" w:hAnsi="Arial" w:cs="Arial"/>
                <w:color w:val="000000"/>
                <w:sz w:val="18"/>
                <w:szCs w:val="18"/>
              </w:rPr>
              <w:t>y</w:t>
            </w:r>
            <w:r>
              <w:rPr>
                <w:rFonts w:ascii="Arial" w:eastAsia="Arial" w:hAnsi="Arial" w:cs="Arial"/>
                <w:color w:val="000000"/>
                <w:sz w:val="18"/>
                <w:szCs w:val="18"/>
              </w:rPr>
              <w:t xml:space="preserve"> want to go)</w:t>
            </w:r>
          </w:p>
        </w:tc>
        <w:tc>
          <w:tcPr>
            <w:tcW w:w="257" w:type="dxa"/>
          </w:tcPr>
          <w:p w14:paraId="3EE2457E" w14:textId="77777777" w:rsidR="004C49D6" w:rsidRPr="0089164E" w:rsidRDefault="004C49D6" w:rsidP="00781DCF">
            <w:pPr>
              <w:pStyle w:val="NCEAtablebody"/>
              <w:snapToGrid w:val="0"/>
              <w:rPr>
                <w:rFonts w:cs="Arial"/>
                <w:bCs/>
                <w:sz w:val="18"/>
                <w:szCs w:val="18"/>
                <w:lang w:val="en-GB"/>
              </w:rPr>
            </w:pPr>
          </w:p>
        </w:tc>
        <w:tc>
          <w:tcPr>
            <w:tcW w:w="256" w:type="dxa"/>
          </w:tcPr>
          <w:p w14:paraId="0990D169" w14:textId="77777777" w:rsidR="004C49D6" w:rsidRPr="0089164E" w:rsidRDefault="004C49D6" w:rsidP="00781DCF">
            <w:pPr>
              <w:pStyle w:val="NCEAtablebody"/>
              <w:snapToGrid w:val="0"/>
              <w:rPr>
                <w:rFonts w:cs="Arial"/>
                <w:bCs/>
                <w:sz w:val="18"/>
                <w:szCs w:val="18"/>
                <w:lang w:val="en-GB"/>
              </w:rPr>
            </w:pPr>
          </w:p>
        </w:tc>
        <w:tc>
          <w:tcPr>
            <w:tcW w:w="256" w:type="dxa"/>
          </w:tcPr>
          <w:p w14:paraId="13BE6C6F" w14:textId="77777777" w:rsidR="004C49D6" w:rsidRPr="0089164E" w:rsidRDefault="004C49D6" w:rsidP="00781DCF">
            <w:pPr>
              <w:pStyle w:val="NCEAtablebody"/>
              <w:snapToGrid w:val="0"/>
              <w:rPr>
                <w:rFonts w:cs="Arial"/>
                <w:sz w:val="18"/>
                <w:szCs w:val="18"/>
                <w:lang w:val="en-GB"/>
              </w:rPr>
            </w:pPr>
          </w:p>
        </w:tc>
        <w:tc>
          <w:tcPr>
            <w:tcW w:w="256" w:type="dxa"/>
          </w:tcPr>
          <w:p w14:paraId="0B529626" w14:textId="77777777" w:rsidR="004C49D6" w:rsidRPr="0089164E" w:rsidRDefault="004C49D6" w:rsidP="00781DCF">
            <w:pPr>
              <w:pStyle w:val="NCEAtablebody"/>
              <w:snapToGrid w:val="0"/>
              <w:rPr>
                <w:rFonts w:cs="Arial"/>
                <w:sz w:val="18"/>
                <w:szCs w:val="18"/>
                <w:lang w:val="en-GB"/>
              </w:rPr>
            </w:pPr>
          </w:p>
        </w:tc>
        <w:tc>
          <w:tcPr>
            <w:tcW w:w="256" w:type="dxa"/>
          </w:tcPr>
          <w:p w14:paraId="7A56EFA4" w14:textId="77777777" w:rsidR="004C49D6" w:rsidRPr="0089164E" w:rsidRDefault="004C49D6" w:rsidP="00781DCF">
            <w:pPr>
              <w:pStyle w:val="NCEAtablebody"/>
              <w:snapToGrid w:val="0"/>
              <w:rPr>
                <w:rFonts w:cs="Arial"/>
                <w:sz w:val="18"/>
                <w:szCs w:val="18"/>
                <w:lang w:val="en-GB"/>
              </w:rPr>
            </w:pPr>
          </w:p>
        </w:tc>
        <w:tc>
          <w:tcPr>
            <w:tcW w:w="3993" w:type="dxa"/>
          </w:tcPr>
          <w:p w14:paraId="74345D7D" w14:textId="77777777" w:rsidR="009B2F49" w:rsidRDefault="009B2F49" w:rsidP="008702EE">
            <w:pPr>
              <w:numPr>
                <w:ilvl w:val="0"/>
                <w:numId w:val="59"/>
              </w:numPr>
              <w:pBdr>
                <w:top w:val="nil"/>
                <w:left w:val="nil"/>
                <w:bottom w:val="nil"/>
                <w:right w:val="nil"/>
                <w:between w:val="nil"/>
              </w:pBdr>
              <w:ind w:left="459"/>
              <w:rPr>
                <w:color w:val="000000"/>
                <w:sz w:val="18"/>
                <w:szCs w:val="18"/>
              </w:rPr>
            </w:pPr>
            <w:r>
              <w:rPr>
                <w:rFonts w:ascii="Arial" w:eastAsia="Arial" w:hAnsi="Arial" w:cs="Arial"/>
                <w:color w:val="000000"/>
                <w:sz w:val="18"/>
                <w:szCs w:val="18"/>
              </w:rPr>
              <w:t>Holds the paddle correctly (centred grip, right way up)</w:t>
            </w:r>
          </w:p>
          <w:p w14:paraId="17F36871" w14:textId="77777777" w:rsidR="009B2F49" w:rsidRDefault="009B2F49" w:rsidP="009B2F49">
            <w:pPr>
              <w:pBdr>
                <w:top w:val="nil"/>
                <w:left w:val="nil"/>
                <w:bottom w:val="nil"/>
                <w:right w:val="nil"/>
                <w:between w:val="nil"/>
              </w:pBdr>
              <w:ind w:left="459" w:hanging="720"/>
              <w:rPr>
                <w:rFonts w:ascii="Arial" w:eastAsia="Arial" w:hAnsi="Arial" w:cs="Arial"/>
                <w:color w:val="000000"/>
                <w:sz w:val="18"/>
                <w:szCs w:val="18"/>
              </w:rPr>
            </w:pPr>
          </w:p>
          <w:p w14:paraId="6FFA7D68" w14:textId="77777777" w:rsidR="009B2F49" w:rsidRDefault="009B2F49" w:rsidP="008702EE">
            <w:pPr>
              <w:numPr>
                <w:ilvl w:val="0"/>
                <w:numId w:val="59"/>
              </w:numPr>
              <w:pBdr>
                <w:top w:val="nil"/>
                <w:left w:val="nil"/>
                <w:bottom w:val="nil"/>
                <w:right w:val="nil"/>
                <w:between w:val="nil"/>
              </w:pBdr>
              <w:ind w:left="459"/>
              <w:rPr>
                <w:color w:val="000000"/>
                <w:sz w:val="18"/>
                <w:szCs w:val="18"/>
              </w:rPr>
            </w:pPr>
            <w:r>
              <w:rPr>
                <w:rFonts w:ascii="Arial" w:eastAsia="Arial" w:hAnsi="Arial" w:cs="Arial"/>
                <w:color w:val="000000"/>
                <w:sz w:val="18"/>
                <w:szCs w:val="18"/>
              </w:rPr>
              <w:t>Forward strokes show: blade fully in the water; blade in at toes out at hips; body position upright or slightly forward, torso rotation evident, power transferred from paddle to boat effectively</w:t>
            </w:r>
          </w:p>
          <w:p w14:paraId="77A9EE1F" w14:textId="77777777" w:rsidR="009B2F49" w:rsidRDefault="009B2F49" w:rsidP="009B2F49">
            <w:pPr>
              <w:rPr>
                <w:rFonts w:ascii="Arial" w:eastAsia="Arial" w:hAnsi="Arial" w:cs="Arial"/>
                <w:sz w:val="18"/>
                <w:szCs w:val="18"/>
              </w:rPr>
            </w:pPr>
            <w:r>
              <w:rPr>
                <w:rFonts w:ascii="Arial" w:eastAsia="Arial" w:hAnsi="Arial" w:cs="Arial"/>
                <w:sz w:val="18"/>
                <w:szCs w:val="18"/>
              </w:rPr>
              <w:t>.</w:t>
            </w:r>
          </w:p>
          <w:p w14:paraId="4D211877" w14:textId="77777777" w:rsidR="009B2F49" w:rsidRDefault="009B2F49" w:rsidP="008702EE">
            <w:pPr>
              <w:numPr>
                <w:ilvl w:val="0"/>
                <w:numId w:val="59"/>
              </w:numPr>
              <w:pBdr>
                <w:top w:val="nil"/>
                <w:left w:val="nil"/>
                <w:bottom w:val="nil"/>
                <w:right w:val="nil"/>
                <w:between w:val="nil"/>
              </w:pBdr>
              <w:ind w:left="459"/>
              <w:rPr>
                <w:color w:val="000000"/>
                <w:sz w:val="18"/>
                <w:szCs w:val="18"/>
              </w:rPr>
            </w:pPr>
            <w:r>
              <w:rPr>
                <w:rFonts w:ascii="Arial" w:eastAsia="Arial" w:hAnsi="Arial" w:cs="Arial"/>
                <w:color w:val="000000"/>
                <w:sz w:val="18"/>
                <w:szCs w:val="18"/>
              </w:rPr>
              <w:t>Uses sweep strokes to manoeuvre kayak: sweep consistently has intended effect and appropriate amount of power; blade is just below surface of water and arcs out; shows torso rotation</w:t>
            </w:r>
          </w:p>
          <w:p w14:paraId="09B47B27" w14:textId="77777777" w:rsidR="009B2F49" w:rsidRDefault="009B2F49" w:rsidP="009B2F49">
            <w:pPr>
              <w:rPr>
                <w:rFonts w:ascii="Arial" w:eastAsia="Arial" w:hAnsi="Arial" w:cs="Arial"/>
                <w:sz w:val="18"/>
                <w:szCs w:val="18"/>
              </w:rPr>
            </w:pPr>
          </w:p>
          <w:p w14:paraId="6BE54C8D" w14:textId="77777777" w:rsidR="004C49D6" w:rsidRPr="009B2F49" w:rsidRDefault="009B2F49" w:rsidP="008702EE">
            <w:pPr>
              <w:widowControl w:val="0"/>
              <w:numPr>
                <w:ilvl w:val="0"/>
                <w:numId w:val="59"/>
              </w:numPr>
              <w:pBdr>
                <w:top w:val="nil"/>
                <w:left w:val="nil"/>
                <w:bottom w:val="nil"/>
                <w:right w:val="nil"/>
                <w:between w:val="nil"/>
              </w:pBdr>
              <w:ind w:left="459"/>
              <w:rPr>
                <w:color w:val="000000"/>
                <w:sz w:val="18"/>
                <w:szCs w:val="18"/>
              </w:rPr>
            </w:pPr>
            <w:r>
              <w:rPr>
                <w:rFonts w:ascii="Arial" w:eastAsia="Arial" w:hAnsi="Arial" w:cs="Arial"/>
                <w:color w:val="000000"/>
                <w:sz w:val="18"/>
                <w:szCs w:val="18"/>
              </w:rPr>
              <w:t>Shows stability and control in kayak (student can get to where the</w:t>
            </w:r>
            <w:r>
              <w:rPr>
                <w:rFonts w:ascii="Arial" w:eastAsia="Arial" w:hAnsi="Arial" w:cs="Arial"/>
                <w:sz w:val="18"/>
                <w:szCs w:val="18"/>
              </w:rPr>
              <w:t>y</w:t>
            </w:r>
            <w:r>
              <w:rPr>
                <w:rFonts w:ascii="Arial" w:eastAsia="Arial" w:hAnsi="Arial" w:cs="Arial"/>
                <w:color w:val="000000"/>
                <w:sz w:val="18"/>
                <w:szCs w:val="18"/>
              </w:rPr>
              <w:t xml:space="preserve"> want to go)</w:t>
            </w:r>
          </w:p>
        </w:tc>
        <w:tc>
          <w:tcPr>
            <w:tcW w:w="257" w:type="dxa"/>
          </w:tcPr>
          <w:p w14:paraId="56B69EB4" w14:textId="77777777" w:rsidR="004C49D6" w:rsidRPr="0089164E" w:rsidRDefault="004C49D6" w:rsidP="00781DCF">
            <w:pPr>
              <w:pStyle w:val="NCEAtablebody"/>
              <w:snapToGrid w:val="0"/>
              <w:rPr>
                <w:rFonts w:cs="Arial"/>
                <w:bCs/>
                <w:sz w:val="18"/>
                <w:szCs w:val="18"/>
                <w:lang w:val="en-GB"/>
              </w:rPr>
            </w:pPr>
          </w:p>
        </w:tc>
        <w:tc>
          <w:tcPr>
            <w:tcW w:w="256" w:type="dxa"/>
          </w:tcPr>
          <w:p w14:paraId="36F3455E" w14:textId="77777777" w:rsidR="004C49D6" w:rsidRPr="0089164E" w:rsidRDefault="004C49D6" w:rsidP="00781DCF">
            <w:pPr>
              <w:pStyle w:val="NCEAtablebody"/>
              <w:snapToGrid w:val="0"/>
              <w:rPr>
                <w:rFonts w:cs="Arial"/>
                <w:bCs/>
                <w:sz w:val="18"/>
                <w:szCs w:val="18"/>
                <w:lang w:val="en-GB"/>
              </w:rPr>
            </w:pPr>
          </w:p>
        </w:tc>
        <w:tc>
          <w:tcPr>
            <w:tcW w:w="256" w:type="dxa"/>
          </w:tcPr>
          <w:p w14:paraId="2DB90928" w14:textId="77777777" w:rsidR="004C49D6" w:rsidRPr="0089164E" w:rsidRDefault="004C49D6" w:rsidP="00781DCF">
            <w:pPr>
              <w:pStyle w:val="NCEAtablebody"/>
              <w:snapToGrid w:val="0"/>
              <w:rPr>
                <w:rFonts w:cs="Arial"/>
                <w:sz w:val="18"/>
                <w:szCs w:val="18"/>
              </w:rPr>
            </w:pPr>
          </w:p>
        </w:tc>
        <w:tc>
          <w:tcPr>
            <w:tcW w:w="256" w:type="dxa"/>
          </w:tcPr>
          <w:p w14:paraId="2EA10D7D" w14:textId="77777777" w:rsidR="004C49D6" w:rsidRPr="0089164E" w:rsidRDefault="004C49D6" w:rsidP="00781DCF">
            <w:pPr>
              <w:pStyle w:val="NCEAtablebody"/>
              <w:snapToGrid w:val="0"/>
              <w:rPr>
                <w:rFonts w:cs="Arial"/>
                <w:sz w:val="18"/>
                <w:szCs w:val="18"/>
              </w:rPr>
            </w:pPr>
          </w:p>
        </w:tc>
        <w:tc>
          <w:tcPr>
            <w:tcW w:w="256" w:type="dxa"/>
          </w:tcPr>
          <w:p w14:paraId="738F3299" w14:textId="77777777" w:rsidR="004C49D6" w:rsidRPr="0089164E" w:rsidRDefault="004C49D6" w:rsidP="00781DCF">
            <w:pPr>
              <w:pStyle w:val="NCEAtablebody"/>
              <w:snapToGrid w:val="0"/>
              <w:rPr>
                <w:rFonts w:cs="Arial"/>
                <w:sz w:val="18"/>
                <w:szCs w:val="18"/>
              </w:rPr>
            </w:pPr>
          </w:p>
        </w:tc>
      </w:tr>
      <w:tr w:rsidR="004C49D6" w:rsidRPr="00FB0E71" w14:paraId="6C97D847" w14:textId="77777777" w:rsidTr="00781DCF">
        <w:tc>
          <w:tcPr>
            <w:tcW w:w="1242" w:type="dxa"/>
          </w:tcPr>
          <w:p w14:paraId="0C5F9B8C" w14:textId="77777777" w:rsidR="004C49D6" w:rsidRPr="00D27335" w:rsidRDefault="009B2F49" w:rsidP="00781DCF">
            <w:pPr>
              <w:snapToGrid w:val="0"/>
              <w:spacing w:before="60" w:after="60"/>
              <w:rPr>
                <w:rFonts w:ascii="Arial" w:hAnsi="Arial" w:cs="Arial"/>
                <w:sz w:val="18"/>
                <w:szCs w:val="18"/>
                <w:lang w:val="en-GB" w:eastAsia="en-NZ"/>
              </w:rPr>
            </w:pPr>
            <w:r>
              <w:rPr>
                <w:rFonts w:ascii="Arial" w:eastAsia="Arial" w:hAnsi="Arial" w:cs="Arial"/>
                <w:sz w:val="18"/>
                <w:szCs w:val="18"/>
              </w:rPr>
              <w:t>Ferry Gliding</w:t>
            </w:r>
          </w:p>
        </w:tc>
        <w:tc>
          <w:tcPr>
            <w:tcW w:w="3042" w:type="dxa"/>
          </w:tcPr>
          <w:p w14:paraId="4ADF07E6" w14:textId="77777777" w:rsidR="009B2F49" w:rsidRDefault="009B2F49" w:rsidP="009B2F49">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Basic technique when ferry gliding</w:t>
            </w:r>
            <w:r w:rsidR="00212AA4">
              <w:rPr>
                <w:rFonts w:ascii="Arial" w:eastAsia="Arial" w:hAnsi="Arial" w:cs="Arial"/>
                <w:color w:val="000000"/>
                <w:sz w:val="18"/>
                <w:szCs w:val="18"/>
              </w:rPr>
              <w:t>:</w:t>
            </w:r>
            <w:r>
              <w:rPr>
                <w:rFonts w:ascii="Arial" w:eastAsia="Arial" w:hAnsi="Arial" w:cs="Arial"/>
                <w:color w:val="000000"/>
                <w:sz w:val="18"/>
                <w:szCs w:val="18"/>
              </w:rPr>
              <w:t xml:space="preserve"> </w:t>
            </w:r>
          </w:p>
          <w:p w14:paraId="693EEBAD" w14:textId="77777777" w:rsidR="009B2F49" w:rsidRDefault="009B2F49" w:rsidP="00212AA4">
            <w:pPr>
              <w:widowControl w:val="0"/>
              <w:numPr>
                <w:ilvl w:val="0"/>
                <w:numId w:val="8"/>
              </w:numPr>
              <w:pBdr>
                <w:top w:val="nil"/>
                <w:left w:val="nil"/>
                <w:bottom w:val="nil"/>
                <w:right w:val="nil"/>
                <w:between w:val="nil"/>
              </w:pBdr>
              <w:suppressAutoHyphens/>
              <w:ind w:left="340" w:hanging="284"/>
              <w:rPr>
                <w:color w:val="000000"/>
                <w:sz w:val="18"/>
                <w:szCs w:val="18"/>
              </w:rPr>
            </w:pPr>
            <w:r>
              <w:rPr>
                <w:rFonts w:ascii="Arial" w:eastAsia="Arial" w:hAnsi="Arial" w:cs="Arial"/>
                <w:color w:val="000000"/>
                <w:sz w:val="18"/>
                <w:szCs w:val="18"/>
              </w:rPr>
              <w:t>sitting upright or slightly forward</w:t>
            </w:r>
          </w:p>
          <w:p w14:paraId="2DE445FB"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makes adjustment strokes where needed to maintain angle</w:t>
            </w:r>
          </w:p>
          <w:p w14:paraId="295D8ADF" w14:textId="77777777" w:rsidR="004C49D6" w:rsidRPr="00D27335" w:rsidRDefault="004C49D6" w:rsidP="009B2F49">
            <w:pPr>
              <w:widowControl w:val="0"/>
              <w:suppressAutoHyphens/>
              <w:rPr>
                <w:rFonts w:ascii="Arial" w:hAnsi="Arial" w:cs="Arial"/>
                <w:sz w:val="18"/>
                <w:szCs w:val="18"/>
                <w:lang w:val="en-GB"/>
              </w:rPr>
            </w:pPr>
          </w:p>
        </w:tc>
        <w:tc>
          <w:tcPr>
            <w:tcW w:w="257" w:type="dxa"/>
          </w:tcPr>
          <w:p w14:paraId="04A55AF1" w14:textId="77777777" w:rsidR="004C49D6" w:rsidRPr="00FB0E71" w:rsidRDefault="004C49D6" w:rsidP="00781DCF">
            <w:pPr>
              <w:pStyle w:val="NCEAtablebody"/>
              <w:snapToGrid w:val="0"/>
              <w:rPr>
                <w:rFonts w:cs="Arial"/>
                <w:b/>
                <w:sz w:val="18"/>
                <w:szCs w:val="18"/>
                <w:lang w:val="en-GB"/>
              </w:rPr>
            </w:pPr>
          </w:p>
        </w:tc>
        <w:tc>
          <w:tcPr>
            <w:tcW w:w="256" w:type="dxa"/>
          </w:tcPr>
          <w:p w14:paraId="569E7F6E" w14:textId="77777777" w:rsidR="004C49D6" w:rsidRPr="00FB0E71" w:rsidRDefault="004C49D6" w:rsidP="00781DCF">
            <w:pPr>
              <w:pStyle w:val="NCEAtablebody"/>
              <w:snapToGrid w:val="0"/>
              <w:rPr>
                <w:rFonts w:cs="Arial"/>
                <w:b/>
                <w:sz w:val="18"/>
                <w:szCs w:val="18"/>
                <w:lang w:val="en-GB"/>
              </w:rPr>
            </w:pPr>
          </w:p>
        </w:tc>
        <w:tc>
          <w:tcPr>
            <w:tcW w:w="256" w:type="dxa"/>
          </w:tcPr>
          <w:p w14:paraId="198B7B6D" w14:textId="77777777" w:rsidR="004C49D6" w:rsidRPr="00FB0E71" w:rsidRDefault="004C49D6" w:rsidP="00781DCF">
            <w:pPr>
              <w:pStyle w:val="NCEAtablebody"/>
              <w:snapToGrid w:val="0"/>
              <w:rPr>
                <w:rFonts w:cs="Arial"/>
                <w:b/>
                <w:sz w:val="18"/>
                <w:szCs w:val="18"/>
              </w:rPr>
            </w:pPr>
          </w:p>
        </w:tc>
        <w:tc>
          <w:tcPr>
            <w:tcW w:w="256" w:type="dxa"/>
          </w:tcPr>
          <w:p w14:paraId="170ABD9F" w14:textId="77777777" w:rsidR="004C49D6" w:rsidRPr="00FB0E71" w:rsidRDefault="004C49D6" w:rsidP="00781DCF">
            <w:pPr>
              <w:pStyle w:val="NCEAtablebody"/>
              <w:snapToGrid w:val="0"/>
              <w:rPr>
                <w:rFonts w:cs="Arial"/>
                <w:b/>
                <w:sz w:val="18"/>
                <w:szCs w:val="18"/>
              </w:rPr>
            </w:pPr>
          </w:p>
        </w:tc>
        <w:tc>
          <w:tcPr>
            <w:tcW w:w="256" w:type="dxa"/>
          </w:tcPr>
          <w:p w14:paraId="12193902" w14:textId="77777777" w:rsidR="004C49D6" w:rsidRPr="00FB0E71" w:rsidRDefault="004C49D6" w:rsidP="00781DCF">
            <w:pPr>
              <w:pStyle w:val="NCEAtablebody"/>
              <w:snapToGrid w:val="0"/>
              <w:rPr>
                <w:rFonts w:cs="Arial"/>
                <w:b/>
                <w:sz w:val="18"/>
                <w:szCs w:val="18"/>
              </w:rPr>
            </w:pPr>
          </w:p>
        </w:tc>
        <w:tc>
          <w:tcPr>
            <w:tcW w:w="3494" w:type="dxa"/>
          </w:tcPr>
          <w:p w14:paraId="6CACB6B3" w14:textId="77777777" w:rsidR="009B2F49" w:rsidRDefault="009B2F49" w:rsidP="009B2F49">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High level technique when ferry gliding</w:t>
            </w:r>
            <w:r w:rsidR="00212AA4">
              <w:rPr>
                <w:rFonts w:ascii="Arial" w:eastAsia="Arial" w:hAnsi="Arial" w:cs="Arial"/>
                <w:color w:val="000000"/>
                <w:sz w:val="18"/>
                <w:szCs w:val="18"/>
              </w:rPr>
              <w:t>:</w:t>
            </w:r>
            <w:r>
              <w:rPr>
                <w:rFonts w:ascii="Arial" w:eastAsia="Arial" w:hAnsi="Arial" w:cs="Arial"/>
                <w:color w:val="000000"/>
                <w:sz w:val="18"/>
                <w:szCs w:val="18"/>
              </w:rPr>
              <w:t xml:space="preserve"> </w:t>
            </w:r>
          </w:p>
          <w:p w14:paraId="38E9DAFA"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sitting upright or slightly forward</w:t>
            </w:r>
          </w:p>
          <w:p w14:paraId="7E827CA9"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makes adjustment strokes where needed to maintain angle</w:t>
            </w:r>
          </w:p>
          <w:p w14:paraId="6EF56969"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strokes used have intended effect</w:t>
            </w:r>
          </w:p>
          <w:p w14:paraId="57D9D176" w14:textId="77777777" w:rsidR="004C49D6" w:rsidRPr="00D27335" w:rsidRDefault="004C49D6" w:rsidP="00212AA4">
            <w:pPr>
              <w:widowControl w:val="0"/>
              <w:suppressAutoHyphens/>
              <w:ind w:left="1352"/>
              <w:rPr>
                <w:rFonts w:ascii="Arial" w:hAnsi="Arial" w:cs="Arial"/>
                <w:sz w:val="18"/>
                <w:szCs w:val="18"/>
                <w:lang w:val="en-GB"/>
              </w:rPr>
            </w:pPr>
          </w:p>
        </w:tc>
        <w:tc>
          <w:tcPr>
            <w:tcW w:w="257" w:type="dxa"/>
          </w:tcPr>
          <w:p w14:paraId="5A45807F" w14:textId="77777777" w:rsidR="004C49D6" w:rsidRPr="00FB0E71" w:rsidRDefault="004C49D6" w:rsidP="00781DCF">
            <w:pPr>
              <w:pStyle w:val="NCEAtablebody"/>
              <w:snapToGrid w:val="0"/>
              <w:rPr>
                <w:rFonts w:cs="Arial"/>
                <w:b/>
                <w:sz w:val="18"/>
                <w:szCs w:val="18"/>
                <w:lang w:val="en-GB"/>
              </w:rPr>
            </w:pPr>
          </w:p>
        </w:tc>
        <w:tc>
          <w:tcPr>
            <w:tcW w:w="256" w:type="dxa"/>
          </w:tcPr>
          <w:p w14:paraId="375F5FCE" w14:textId="77777777" w:rsidR="004C49D6" w:rsidRPr="00FB0E71" w:rsidRDefault="004C49D6" w:rsidP="00781DCF">
            <w:pPr>
              <w:pStyle w:val="NCEAtablebody"/>
              <w:snapToGrid w:val="0"/>
              <w:rPr>
                <w:rFonts w:cs="Arial"/>
                <w:b/>
                <w:sz w:val="18"/>
                <w:szCs w:val="18"/>
                <w:lang w:val="en-GB"/>
              </w:rPr>
            </w:pPr>
          </w:p>
        </w:tc>
        <w:tc>
          <w:tcPr>
            <w:tcW w:w="256" w:type="dxa"/>
          </w:tcPr>
          <w:p w14:paraId="60EB293E" w14:textId="77777777" w:rsidR="004C49D6" w:rsidRPr="00FB0E71" w:rsidRDefault="004C49D6" w:rsidP="00781DCF">
            <w:pPr>
              <w:pStyle w:val="NCEAtablebody"/>
              <w:snapToGrid w:val="0"/>
              <w:rPr>
                <w:rFonts w:cs="Arial"/>
                <w:b/>
                <w:sz w:val="18"/>
                <w:szCs w:val="18"/>
                <w:lang w:val="en-GB"/>
              </w:rPr>
            </w:pPr>
          </w:p>
        </w:tc>
        <w:tc>
          <w:tcPr>
            <w:tcW w:w="256" w:type="dxa"/>
          </w:tcPr>
          <w:p w14:paraId="389A0D56" w14:textId="77777777" w:rsidR="004C49D6" w:rsidRPr="00FB0E71" w:rsidRDefault="004C49D6" w:rsidP="00781DCF">
            <w:pPr>
              <w:pStyle w:val="NCEAtablebody"/>
              <w:snapToGrid w:val="0"/>
              <w:rPr>
                <w:rFonts w:cs="Arial"/>
                <w:b/>
                <w:sz w:val="18"/>
                <w:szCs w:val="18"/>
                <w:lang w:val="en-GB"/>
              </w:rPr>
            </w:pPr>
          </w:p>
        </w:tc>
        <w:tc>
          <w:tcPr>
            <w:tcW w:w="256" w:type="dxa"/>
          </w:tcPr>
          <w:p w14:paraId="08FE5F9B" w14:textId="77777777" w:rsidR="004C49D6" w:rsidRPr="00FB0E71" w:rsidRDefault="004C49D6" w:rsidP="00781DCF">
            <w:pPr>
              <w:pStyle w:val="NCEAtablebody"/>
              <w:snapToGrid w:val="0"/>
              <w:rPr>
                <w:rFonts w:cs="Arial"/>
                <w:b/>
                <w:sz w:val="18"/>
                <w:szCs w:val="18"/>
                <w:lang w:val="en-GB"/>
              </w:rPr>
            </w:pPr>
          </w:p>
        </w:tc>
        <w:tc>
          <w:tcPr>
            <w:tcW w:w="3993" w:type="dxa"/>
          </w:tcPr>
          <w:p w14:paraId="21A67C1A" w14:textId="77777777" w:rsidR="009B2F49" w:rsidRDefault="009B2F49" w:rsidP="009B2F49">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Outstanding technique when ferry gliding</w:t>
            </w:r>
            <w:r w:rsidR="00212AA4">
              <w:rPr>
                <w:rFonts w:ascii="Arial" w:eastAsia="Arial" w:hAnsi="Arial" w:cs="Arial"/>
                <w:color w:val="000000"/>
                <w:sz w:val="18"/>
                <w:szCs w:val="18"/>
              </w:rPr>
              <w:t>:</w:t>
            </w:r>
          </w:p>
          <w:p w14:paraId="0AF3AD2B"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sitting upright or slightly forward</w:t>
            </w:r>
          </w:p>
          <w:p w14:paraId="4146F52E"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makes adjustment strokes where needed to maintain angle</w:t>
            </w:r>
          </w:p>
          <w:p w14:paraId="5A38C624"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strokes used have intended effect</w:t>
            </w:r>
          </w:p>
          <w:p w14:paraId="4F164A83" w14:textId="77777777" w:rsidR="004C49D6" w:rsidRPr="00D27335" w:rsidRDefault="009B2F49" w:rsidP="00212AA4">
            <w:pPr>
              <w:widowControl w:val="0"/>
              <w:numPr>
                <w:ilvl w:val="0"/>
                <w:numId w:val="8"/>
              </w:numPr>
              <w:suppressAutoHyphens/>
              <w:ind w:left="340" w:hanging="284"/>
              <w:rPr>
                <w:rFonts w:ascii="Arial" w:hAnsi="Arial" w:cs="Arial"/>
                <w:sz w:val="18"/>
                <w:szCs w:val="18"/>
                <w:lang w:val="en-GB"/>
              </w:rPr>
            </w:pPr>
            <w:r>
              <w:rPr>
                <w:rFonts w:ascii="Arial" w:eastAsia="Arial" w:hAnsi="Arial" w:cs="Arial"/>
                <w:color w:val="000000"/>
                <w:sz w:val="18"/>
                <w:szCs w:val="18"/>
              </w:rPr>
              <w:t>boat is moved smoothly and with precision</w:t>
            </w:r>
          </w:p>
        </w:tc>
        <w:tc>
          <w:tcPr>
            <w:tcW w:w="257" w:type="dxa"/>
          </w:tcPr>
          <w:p w14:paraId="253571F6" w14:textId="77777777" w:rsidR="004C49D6" w:rsidRPr="00FB0E71" w:rsidRDefault="004C49D6" w:rsidP="00781DCF">
            <w:pPr>
              <w:pStyle w:val="NCEAtablebody"/>
              <w:snapToGrid w:val="0"/>
              <w:rPr>
                <w:rFonts w:cs="Arial"/>
                <w:b/>
                <w:sz w:val="18"/>
                <w:szCs w:val="18"/>
                <w:lang w:val="en-GB"/>
              </w:rPr>
            </w:pPr>
          </w:p>
        </w:tc>
        <w:tc>
          <w:tcPr>
            <w:tcW w:w="256" w:type="dxa"/>
          </w:tcPr>
          <w:p w14:paraId="0E61B333" w14:textId="77777777" w:rsidR="004C49D6" w:rsidRPr="00FB0E71" w:rsidRDefault="004C49D6" w:rsidP="00781DCF">
            <w:pPr>
              <w:pStyle w:val="NCEAtablebody"/>
              <w:snapToGrid w:val="0"/>
              <w:rPr>
                <w:rFonts w:cs="Arial"/>
                <w:b/>
                <w:sz w:val="18"/>
                <w:szCs w:val="18"/>
                <w:lang w:val="en-GB"/>
              </w:rPr>
            </w:pPr>
          </w:p>
        </w:tc>
        <w:tc>
          <w:tcPr>
            <w:tcW w:w="256" w:type="dxa"/>
          </w:tcPr>
          <w:p w14:paraId="55247448" w14:textId="77777777" w:rsidR="004C49D6" w:rsidRPr="00FB0E71" w:rsidRDefault="004C49D6" w:rsidP="00781DCF">
            <w:pPr>
              <w:pStyle w:val="NCEAtablebody"/>
              <w:snapToGrid w:val="0"/>
              <w:rPr>
                <w:rFonts w:cs="Arial"/>
                <w:b/>
                <w:bCs/>
                <w:sz w:val="18"/>
                <w:szCs w:val="18"/>
              </w:rPr>
            </w:pPr>
          </w:p>
        </w:tc>
        <w:tc>
          <w:tcPr>
            <w:tcW w:w="256" w:type="dxa"/>
          </w:tcPr>
          <w:p w14:paraId="728DD64E" w14:textId="77777777" w:rsidR="004C49D6" w:rsidRPr="00FB0E71" w:rsidRDefault="004C49D6" w:rsidP="00781DCF">
            <w:pPr>
              <w:pStyle w:val="NCEAtablebody"/>
              <w:snapToGrid w:val="0"/>
              <w:rPr>
                <w:rFonts w:cs="Arial"/>
                <w:b/>
                <w:bCs/>
                <w:sz w:val="18"/>
                <w:szCs w:val="18"/>
              </w:rPr>
            </w:pPr>
          </w:p>
        </w:tc>
        <w:tc>
          <w:tcPr>
            <w:tcW w:w="256" w:type="dxa"/>
          </w:tcPr>
          <w:p w14:paraId="46635A9B" w14:textId="77777777" w:rsidR="004C49D6" w:rsidRPr="00FB0E71" w:rsidRDefault="004C49D6" w:rsidP="00781DCF">
            <w:pPr>
              <w:pStyle w:val="NCEAtablebody"/>
              <w:snapToGrid w:val="0"/>
              <w:rPr>
                <w:rFonts w:cs="Arial"/>
                <w:b/>
                <w:bCs/>
                <w:sz w:val="18"/>
                <w:szCs w:val="18"/>
              </w:rPr>
            </w:pPr>
          </w:p>
        </w:tc>
      </w:tr>
      <w:tr w:rsidR="004C49D6" w:rsidRPr="00FB0E71" w14:paraId="676CB7F7" w14:textId="77777777" w:rsidTr="00781DCF">
        <w:tc>
          <w:tcPr>
            <w:tcW w:w="1242" w:type="dxa"/>
          </w:tcPr>
          <w:p w14:paraId="1851122F" w14:textId="77777777" w:rsidR="004C49D6" w:rsidRPr="00D27335" w:rsidRDefault="009B2F49" w:rsidP="00781DCF">
            <w:pPr>
              <w:snapToGrid w:val="0"/>
              <w:spacing w:before="60" w:after="60"/>
              <w:rPr>
                <w:rFonts w:ascii="Arial" w:hAnsi="Arial" w:cs="Arial"/>
                <w:sz w:val="18"/>
                <w:szCs w:val="18"/>
                <w:lang w:val="en-GB" w:eastAsia="en-NZ"/>
              </w:rPr>
            </w:pPr>
            <w:r>
              <w:rPr>
                <w:rFonts w:ascii="Arial" w:hAnsi="Arial" w:cs="Arial"/>
                <w:bCs/>
                <w:sz w:val="18"/>
                <w:szCs w:val="18"/>
                <w:lang w:val="en-GB" w:eastAsia="en-NZ"/>
              </w:rPr>
              <w:t>Eddy turns</w:t>
            </w:r>
          </w:p>
        </w:tc>
        <w:tc>
          <w:tcPr>
            <w:tcW w:w="3042" w:type="dxa"/>
          </w:tcPr>
          <w:p w14:paraId="7933483F" w14:textId="77777777" w:rsidR="009B2F49" w:rsidRDefault="009B2F49" w:rsidP="009B2F49">
            <w:pPr>
              <w:rPr>
                <w:rFonts w:ascii="Arial" w:eastAsia="Arial" w:hAnsi="Arial" w:cs="Arial"/>
                <w:sz w:val="18"/>
                <w:szCs w:val="18"/>
              </w:rPr>
            </w:pPr>
            <w:r>
              <w:rPr>
                <w:rFonts w:ascii="Arial" w:eastAsia="Arial" w:hAnsi="Arial" w:cs="Arial"/>
                <w:sz w:val="18"/>
                <w:szCs w:val="18"/>
              </w:rPr>
              <w:t>Basic technique when entering and exiting eddies</w:t>
            </w:r>
            <w:r w:rsidR="00212AA4">
              <w:rPr>
                <w:rFonts w:ascii="Arial" w:eastAsia="Arial" w:hAnsi="Arial" w:cs="Arial"/>
                <w:sz w:val="18"/>
                <w:szCs w:val="18"/>
              </w:rPr>
              <w:t>:</w:t>
            </w:r>
          </w:p>
          <w:p w14:paraId="3F679B6A"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sets an appropriate angle for the speed of the water </w:t>
            </w:r>
          </w:p>
          <w:p w14:paraId="04C1F52C"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holds an edge throughout the turn </w:t>
            </w:r>
          </w:p>
          <w:p w14:paraId="1FE74D49" w14:textId="77777777" w:rsidR="004C49D6" w:rsidRPr="00D27335" w:rsidRDefault="004C49D6" w:rsidP="009B2F49">
            <w:pPr>
              <w:widowControl w:val="0"/>
              <w:suppressAutoHyphens/>
              <w:ind w:left="1352"/>
              <w:rPr>
                <w:rFonts w:ascii="Arial" w:hAnsi="Arial" w:cs="Arial"/>
                <w:sz w:val="18"/>
                <w:szCs w:val="18"/>
              </w:rPr>
            </w:pPr>
          </w:p>
        </w:tc>
        <w:tc>
          <w:tcPr>
            <w:tcW w:w="257" w:type="dxa"/>
          </w:tcPr>
          <w:p w14:paraId="078CBB1F" w14:textId="77777777" w:rsidR="004C49D6" w:rsidRPr="00FB0E71" w:rsidRDefault="004C49D6" w:rsidP="00781DCF">
            <w:pPr>
              <w:pStyle w:val="NCEAtablebody"/>
              <w:snapToGrid w:val="0"/>
              <w:rPr>
                <w:rFonts w:cs="Arial"/>
                <w:b/>
                <w:sz w:val="18"/>
                <w:szCs w:val="18"/>
                <w:lang w:val="en-GB"/>
              </w:rPr>
            </w:pPr>
          </w:p>
        </w:tc>
        <w:tc>
          <w:tcPr>
            <w:tcW w:w="256" w:type="dxa"/>
          </w:tcPr>
          <w:p w14:paraId="3CF34052" w14:textId="77777777" w:rsidR="004C49D6" w:rsidRPr="00FB0E71" w:rsidRDefault="004C49D6" w:rsidP="00781DCF">
            <w:pPr>
              <w:pStyle w:val="NCEAtablebody"/>
              <w:snapToGrid w:val="0"/>
              <w:rPr>
                <w:rFonts w:cs="Arial"/>
                <w:b/>
                <w:sz w:val="18"/>
                <w:szCs w:val="18"/>
                <w:lang w:val="en-GB"/>
              </w:rPr>
            </w:pPr>
          </w:p>
        </w:tc>
        <w:tc>
          <w:tcPr>
            <w:tcW w:w="256" w:type="dxa"/>
          </w:tcPr>
          <w:p w14:paraId="5AF75C22" w14:textId="77777777" w:rsidR="004C49D6" w:rsidRPr="00FB0E71" w:rsidRDefault="004C49D6" w:rsidP="00781DCF">
            <w:pPr>
              <w:pStyle w:val="NCEAtablebody"/>
              <w:snapToGrid w:val="0"/>
              <w:rPr>
                <w:rFonts w:cs="Arial"/>
                <w:b/>
                <w:sz w:val="18"/>
                <w:szCs w:val="18"/>
              </w:rPr>
            </w:pPr>
          </w:p>
        </w:tc>
        <w:tc>
          <w:tcPr>
            <w:tcW w:w="256" w:type="dxa"/>
          </w:tcPr>
          <w:p w14:paraId="5E967617" w14:textId="77777777" w:rsidR="004C49D6" w:rsidRPr="00FB0E71" w:rsidRDefault="004C49D6" w:rsidP="00781DCF">
            <w:pPr>
              <w:pStyle w:val="NCEAtablebody"/>
              <w:snapToGrid w:val="0"/>
              <w:rPr>
                <w:rFonts w:cs="Arial"/>
                <w:b/>
                <w:sz w:val="18"/>
                <w:szCs w:val="18"/>
              </w:rPr>
            </w:pPr>
          </w:p>
        </w:tc>
        <w:tc>
          <w:tcPr>
            <w:tcW w:w="256" w:type="dxa"/>
          </w:tcPr>
          <w:p w14:paraId="4D3D4638" w14:textId="77777777" w:rsidR="004C49D6" w:rsidRPr="00FB0E71" w:rsidRDefault="004C49D6" w:rsidP="00781DCF">
            <w:pPr>
              <w:pStyle w:val="NCEAtablebody"/>
              <w:snapToGrid w:val="0"/>
              <w:rPr>
                <w:rFonts w:cs="Arial"/>
                <w:b/>
                <w:sz w:val="18"/>
                <w:szCs w:val="18"/>
              </w:rPr>
            </w:pPr>
          </w:p>
        </w:tc>
        <w:tc>
          <w:tcPr>
            <w:tcW w:w="3494" w:type="dxa"/>
          </w:tcPr>
          <w:p w14:paraId="42BBA178" w14:textId="77777777" w:rsidR="009B2F49" w:rsidRDefault="009B2F49" w:rsidP="009B2F49">
            <w:pPr>
              <w:rPr>
                <w:rFonts w:ascii="Arial" w:eastAsia="Arial" w:hAnsi="Arial" w:cs="Arial"/>
                <w:sz w:val="18"/>
                <w:szCs w:val="18"/>
              </w:rPr>
            </w:pPr>
            <w:r>
              <w:rPr>
                <w:rFonts w:ascii="Arial" w:eastAsia="Arial" w:hAnsi="Arial" w:cs="Arial"/>
                <w:sz w:val="18"/>
                <w:szCs w:val="18"/>
              </w:rPr>
              <w:t>High level technique when entering and exiting eddies</w:t>
            </w:r>
            <w:r w:rsidR="00212AA4">
              <w:rPr>
                <w:rFonts w:ascii="Arial" w:eastAsia="Arial" w:hAnsi="Arial" w:cs="Arial"/>
                <w:sz w:val="18"/>
                <w:szCs w:val="18"/>
              </w:rPr>
              <w:t>:</w:t>
            </w:r>
          </w:p>
          <w:p w14:paraId="332E4B3E"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sets an appropriate angle for the speed of the water  </w:t>
            </w:r>
          </w:p>
          <w:p w14:paraId="12094A6A"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holds a consistent and appropriate amount of edge throughout the turn</w:t>
            </w:r>
          </w:p>
          <w:p w14:paraId="09788387" w14:textId="77777777" w:rsidR="004C49D6" w:rsidRPr="00D27335" w:rsidRDefault="009B2F49" w:rsidP="00212AA4">
            <w:pPr>
              <w:widowControl w:val="0"/>
              <w:numPr>
                <w:ilvl w:val="0"/>
                <w:numId w:val="8"/>
              </w:numPr>
              <w:suppressAutoHyphens/>
              <w:ind w:left="340" w:hanging="284"/>
              <w:rPr>
                <w:rFonts w:ascii="Arial" w:hAnsi="Arial" w:cs="Arial"/>
                <w:sz w:val="18"/>
                <w:szCs w:val="18"/>
              </w:rPr>
            </w:pPr>
            <w:r>
              <w:rPr>
                <w:rFonts w:ascii="Arial" w:eastAsia="Arial" w:hAnsi="Arial" w:cs="Arial"/>
                <w:color w:val="000000"/>
                <w:sz w:val="18"/>
                <w:szCs w:val="18"/>
              </w:rPr>
              <w:t>maintains an appropriate amount of speed to ensure the boat carves throughout the turn</w:t>
            </w:r>
          </w:p>
        </w:tc>
        <w:tc>
          <w:tcPr>
            <w:tcW w:w="257" w:type="dxa"/>
          </w:tcPr>
          <w:p w14:paraId="6F5A7C4D" w14:textId="77777777" w:rsidR="004C49D6" w:rsidRPr="00FB0E71" w:rsidRDefault="004C49D6" w:rsidP="00781DCF">
            <w:pPr>
              <w:pStyle w:val="NCEAtablebody"/>
              <w:snapToGrid w:val="0"/>
              <w:rPr>
                <w:rFonts w:cs="Arial"/>
                <w:b/>
                <w:sz w:val="18"/>
                <w:szCs w:val="18"/>
                <w:lang w:val="en-GB"/>
              </w:rPr>
            </w:pPr>
          </w:p>
        </w:tc>
        <w:tc>
          <w:tcPr>
            <w:tcW w:w="256" w:type="dxa"/>
          </w:tcPr>
          <w:p w14:paraId="7D5F80E4" w14:textId="77777777" w:rsidR="004C49D6" w:rsidRPr="00FB0E71" w:rsidRDefault="004C49D6" w:rsidP="00781DCF">
            <w:pPr>
              <w:pStyle w:val="NCEAtablebody"/>
              <w:snapToGrid w:val="0"/>
              <w:rPr>
                <w:rFonts w:cs="Arial"/>
                <w:b/>
                <w:sz w:val="18"/>
                <w:szCs w:val="18"/>
                <w:lang w:val="en-GB"/>
              </w:rPr>
            </w:pPr>
          </w:p>
        </w:tc>
        <w:tc>
          <w:tcPr>
            <w:tcW w:w="256" w:type="dxa"/>
          </w:tcPr>
          <w:p w14:paraId="53E0B2D2" w14:textId="77777777" w:rsidR="004C49D6" w:rsidRPr="00FB0E71" w:rsidRDefault="004C49D6" w:rsidP="00781DCF">
            <w:pPr>
              <w:pStyle w:val="NCEAtablebody"/>
              <w:snapToGrid w:val="0"/>
              <w:rPr>
                <w:rFonts w:cs="Arial"/>
                <w:b/>
                <w:sz w:val="18"/>
                <w:szCs w:val="18"/>
              </w:rPr>
            </w:pPr>
          </w:p>
        </w:tc>
        <w:tc>
          <w:tcPr>
            <w:tcW w:w="256" w:type="dxa"/>
          </w:tcPr>
          <w:p w14:paraId="6E391633" w14:textId="77777777" w:rsidR="004C49D6" w:rsidRPr="00FB0E71" w:rsidRDefault="004C49D6" w:rsidP="00781DCF">
            <w:pPr>
              <w:pStyle w:val="NCEAtablebody"/>
              <w:snapToGrid w:val="0"/>
              <w:rPr>
                <w:rFonts w:cs="Arial"/>
                <w:b/>
                <w:sz w:val="18"/>
                <w:szCs w:val="18"/>
              </w:rPr>
            </w:pPr>
          </w:p>
        </w:tc>
        <w:tc>
          <w:tcPr>
            <w:tcW w:w="256" w:type="dxa"/>
          </w:tcPr>
          <w:p w14:paraId="1F15A2A8" w14:textId="77777777" w:rsidR="004C49D6" w:rsidRPr="00FB0E71" w:rsidRDefault="004C49D6" w:rsidP="00781DCF">
            <w:pPr>
              <w:pStyle w:val="NCEAtablebody"/>
              <w:snapToGrid w:val="0"/>
              <w:rPr>
                <w:rFonts w:cs="Arial"/>
                <w:b/>
                <w:sz w:val="18"/>
                <w:szCs w:val="18"/>
              </w:rPr>
            </w:pPr>
          </w:p>
        </w:tc>
        <w:tc>
          <w:tcPr>
            <w:tcW w:w="3993" w:type="dxa"/>
          </w:tcPr>
          <w:p w14:paraId="1C0DD1E3" w14:textId="77777777" w:rsidR="009B2F49" w:rsidRDefault="009B2F49" w:rsidP="009B2F49">
            <w:pPr>
              <w:rPr>
                <w:rFonts w:ascii="Arial" w:eastAsia="Arial" w:hAnsi="Arial" w:cs="Arial"/>
                <w:sz w:val="18"/>
                <w:szCs w:val="18"/>
              </w:rPr>
            </w:pPr>
            <w:r>
              <w:rPr>
                <w:rFonts w:ascii="Arial" w:eastAsia="Arial" w:hAnsi="Arial" w:cs="Arial"/>
                <w:sz w:val="18"/>
                <w:szCs w:val="18"/>
              </w:rPr>
              <w:t>Outstanding technique when entering and exiting eddies</w:t>
            </w:r>
            <w:r w:rsidR="00212AA4">
              <w:rPr>
                <w:rFonts w:ascii="Arial" w:eastAsia="Arial" w:hAnsi="Arial" w:cs="Arial"/>
                <w:sz w:val="18"/>
                <w:szCs w:val="18"/>
              </w:rPr>
              <w:t>:</w:t>
            </w:r>
          </w:p>
          <w:p w14:paraId="5939B68C"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sets an appropriate angle for the speed of the water </w:t>
            </w:r>
          </w:p>
          <w:p w14:paraId="161D04D5"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holds a consistent and appropriate amount of edge throughout the turn</w:t>
            </w:r>
          </w:p>
          <w:p w14:paraId="724F2F66"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maintains an appropriate amount of speed to ensure the boat carves throughout the turn</w:t>
            </w:r>
          </w:p>
          <w:p w14:paraId="62DA5BF5" w14:textId="77777777" w:rsidR="009B2F49" w:rsidRPr="00212AA4"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Can demonstrate </w:t>
            </w:r>
            <w:r w:rsidRPr="00212AA4">
              <w:rPr>
                <w:rFonts w:ascii="Arial" w:eastAsia="Arial" w:hAnsi="Arial" w:cs="Arial"/>
                <w:color w:val="000000"/>
                <w:sz w:val="18"/>
                <w:szCs w:val="18"/>
              </w:rPr>
              <w:t xml:space="preserve">skills </w:t>
            </w:r>
            <w:r>
              <w:rPr>
                <w:rFonts w:ascii="Arial" w:eastAsia="Arial" w:hAnsi="Arial" w:cs="Arial"/>
                <w:color w:val="000000"/>
                <w:sz w:val="18"/>
                <w:szCs w:val="18"/>
              </w:rPr>
              <w:t>in and out of challenging grade 2 eddies (</w:t>
            </w:r>
            <w:proofErr w:type="spellStart"/>
            <w:r>
              <w:rPr>
                <w:rFonts w:ascii="Arial" w:eastAsia="Arial" w:hAnsi="Arial" w:cs="Arial"/>
                <w:color w:val="000000"/>
                <w:sz w:val="18"/>
                <w:szCs w:val="18"/>
              </w:rPr>
              <w:t>i.e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mirco</w:t>
            </w:r>
            <w:proofErr w:type="spellEnd"/>
            <w:r>
              <w:rPr>
                <w:rFonts w:ascii="Arial" w:eastAsia="Arial" w:hAnsi="Arial" w:cs="Arial"/>
                <w:color w:val="000000"/>
                <w:sz w:val="18"/>
                <w:szCs w:val="18"/>
              </w:rPr>
              <w:t xml:space="preserve"> eddies, fast moving water, </w:t>
            </w:r>
            <w:proofErr w:type="spellStart"/>
            <w:r>
              <w:rPr>
                <w:rFonts w:ascii="Arial" w:eastAsia="Arial" w:hAnsi="Arial" w:cs="Arial"/>
                <w:color w:val="000000"/>
                <w:sz w:val="18"/>
                <w:szCs w:val="18"/>
              </w:rPr>
              <w:t>boily</w:t>
            </w:r>
            <w:proofErr w:type="spellEnd"/>
            <w:r>
              <w:rPr>
                <w:rFonts w:ascii="Arial" w:eastAsia="Arial" w:hAnsi="Arial" w:cs="Arial"/>
                <w:color w:val="000000"/>
                <w:sz w:val="18"/>
                <w:szCs w:val="18"/>
              </w:rPr>
              <w:t xml:space="preserve"> eddy lines). </w:t>
            </w:r>
          </w:p>
          <w:p w14:paraId="6E06A23D" w14:textId="77777777" w:rsidR="004C49D6" w:rsidRPr="00D27335" w:rsidRDefault="004C49D6" w:rsidP="00212AA4">
            <w:pPr>
              <w:widowControl w:val="0"/>
              <w:suppressAutoHyphens/>
              <w:ind w:left="1352"/>
              <w:rPr>
                <w:rFonts w:ascii="Arial" w:hAnsi="Arial" w:cs="Arial"/>
                <w:sz w:val="18"/>
                <w:szCs w:val="18"/>
              </w:rPr>
            </w:pPr>
          </w:p>
        </w:tc>
        <w:tc>
          <w:tcPr>
            <w:tcW w:w="257" w:type="dxa"/>
          </w:tcPr>
          <w:p w14:paraId="0F8AEF01" w14:textId="77777777" w:rsidR="004C49D6" w:rsidRPr="00FB0E71" w:rsidRDefault="004C49D6" w:rsidP="00781DCF">
            <w:pPr>
              <w:pStyle w:val="NCEAtablebody"/>
              <w:snapToGrid w:val="0"/>
              <w:rPr>
                <w:rFonts w:cs="Arial"/>
                <w:b/>
                <w:sz w:val="18"/>
                <w:szCs w:val="18"/>
                <w:lang w:val="en-GB"/>
              </w:rPr>
            </w:pPr>
          </w:p>
        </w:tc>
        <w:tc>
          <w:tcPr>
            <w:tcW w:w="256" w:type="dxa"/>
          </w:tcPr>
          <w:p w14:paraId="5FFFC21E" w14:textId="77777777" w:rsidR="004C49D6" w:rsidRPr="00FB0E71" w:rsidRDefault="004C49D6" w:rsidP="00781DCF">
            <w:pPr>
              <w:pStyle w:val="NCEAtablebody"/>
              <w:snapToGrid w:val="0"/>
              <w:rPr>
                <w:rFonts w:cs="Arial"/>
                <w:b/>
                <w:sz w:val="18"/>
                <w:szCs w:val="18"/>
                <w:lang w:val="en-GB"/>
              </w:rPr>
            </w:pPr>
          </w:p>
        </w:tc>
        <w:tc>
          <w:tcPr>
            <w:tcW w:w="256" w:type="dxa"/>
          </w:tcPr>
          <w:p w14:paraId="71C6E10C" w14:textId="77777777" w:rsidR="004C49D6" w:rsidRPr="00FB0E71" w:rsidRDefault="004C49D6" w:rsidP="00781DCF">
            <w:pPr>
              <w:pStyle w:val="NCEAtablebody"/>
              <w:snapToGrid w:val="0"/>
              <w:rPr>
                <w:rFonts w:cs="Arial"/>
                <w:b/>
                <w:bCs/>
                <w:sz w:val="18"/>
                <w:szCs w:val="18"/>
              </w:rPr>
            </w:pPr>
          </w:p>
        </w:tc>
        <w:tc>
          <w:tcPr>
            <w:tcW w:w="256" w:type="dxa"/>
          </w:tcPr>
          <w:p w14:paraId="75B475A1" w14:textId="77777777" w:rsidR="004C49D6" w:rsidRPr="00FB0E71" w:rsidRDefault="004C49D6" w:rsidP="00781DCF">
            <w:pPr>
              <w:pStyle w:val="NCEAtablebody"/>
              <w:snapToGrid w:val="0"/>
              <w:rPr>
                <w:rFonts w:cs="Arial"/>
                <w:b/>
                <w:bCs/>
                <w:sz w:val="18"/>
                <w:szCs w:val="18"/>
              </w:rPr>
            </w:pPr>
          </w:p>
        </w:tc>
        <w:tc>
          <w:tcPr>
            <w:tcW w:w="256" w:type="dxa"/>
          </w:tcPr>
          <w:p w14:paraId="27118D76" w14:textId="77777777" w:rsidR="004C49D6" w:rsidRPr="00FB0E71" w:rsidRDefault="004C49D6" w:rsidP="00781DCF">
            <w:pPr>
              <w:pStyle w:val="NCEAtablebody"/>
              <w:snapToGrid w:val="0"/>
              <w:rPr>
                <w:rFonts w:cs="Arial"/>
                <w:b/>
                <w:bCs/>
                <w:sz w:val="18"/>
                <w:szCs w:val="18"/>
              </w:rPr>
            </w:pPr>
          </w:p>
        </w:tc>
      </w:tr>
      <w:tr w:rsidR="009B2F49" w:rsidRPr="00FB0E71" w14:paraId="630F5D0A" w14:textId="77777777" w:rsidTr="00781DCF">
        <w:tc>
          <w:tcPr>
            <w:tcW w:w="1242" w:type="dxa"/>
          </w:tcPr>
          <w:p w14:paraId="50DA5F3D" w14:textId="77777777" w:rsidR="009B2F49" w:rsidRDefault="009B2F49" w:rsidP="00781DCF">
            <w:pPr>
              <w:snapToGrid w:val="0"/>
              <w:spacing w:before="60" w:after="60"/>
              <w:rPr>
                <w:rFonts w:ascii="Arial" w:hAnsi="Arial" w:cs="Arial"/>
                <w:bCs/>
                <w:sz w:val="18"/>
                <w:szCs w:val="18"/>
                <w:lang w:val="en-GB" w:eastAsia="en-NZ"/>
              </w:rPr>
            </w:pPr>
            <w:r>
              <w:rPr>
                <w:rFonts w:ascii="Arial" w:hAnsi="Arial" w:cs="Arial"/>
                <w:bCs/>
                <w:sz w:val="18"/>
                <w:szCs w:val="18"/>
                <w:lang w:val="en-GB" w:eastAsia="en-NZ"/>
              </w:rPr>
              <w:lastRenderedPageBreak/>
              <w:t>Safety and Rescue</w:t>
            </w:r>
          </w:p>
        </w:tc>
        <w:tc>
          <w:tcPr>
            <w:tcW w:w="3042" w:type="dxa"/>
          </w:tcPr>
          <w:p w14:paraId="64847F33" w14:textId="77777777" w:rsidR="00212AA4" w:rsidRDefault="009B2F49" w:rsidP="008702EE">
            <w:pPr>
              <w:widowControl w:val="0"/>
              <w:numPr>
                <w:ilvl w:val="0"/>
                <w:numId w:val="60"/>
              </w:numPr>
              <w:ind w:left="340" w:hanging="284"/>
              <w:rPr>
                <w:rFonts w:ascii="Arial" w:eastAsia="Arial" w:hAnsi="Arial" w:cs="Arial"/>
                <w:sz w:val="18"/>
                <w:szCs w:val="18"/>
              </w:rPr>
            </w:pPr>
            <w:r>
              <w:rPr>
                <w:rFonts w:ascii="Arial" w:eastAsia="Arial" w:hAnsi="Arial" w:cs="Arial"/>
                <w:sz w:val="18"/>
                <w:szCs w:val="18"/>
              </w:rPr>
              <w:t>Understands T-rescue, H-rescue and Barrel Roll. Uses preferred method correctly and safely when being rescued.*</w:t>
            </w:r>
          </w:p>
          <w:p w14:paraId="4A10B1C6" w14:textId="77777777" w:rsidR="009B2F49" w:rsidRPr="00212AA4" w:rsidRDefault="009B2F49" w:rsidP="008702EE">
            <w:pPr>
              <w:widowControl w:val="0"/>
              <w:numPr>
                <w:ilvl w:val="0"/>
                <w:numId w:val="60"/>
              </w:numPr>
              <w:ind w:left="340" w:hanging="284"/>
              <w:rPr>
                <w:rFonts w:ascii="Arial" w:eastAsia="Arial" w:hAnsi="Arial" w:cs="Arial"/>
                <w:sz w:val="18"/>
                <w:szCs w:val="18"/>
              </w:rPr>
            </w:pPr>
            <w:r w:rsidRPr="00212AA4">
              <w:rPr>
                <w:rFonts w:ascii="Arial" w:eastAsia="Arial" w:hAnsi="Arial" w:cs="Arial"/>
                <w:sz w:val="18"/>
                <w:szCs w:val="18"/>
              </w:rPr>
              <w:t>Demonstrates safe practices at all times on the river **</w:t>
            </w:r>
          </w:p>
        </w:tc>
        <w:tc>
          <w:tcPr>
            <w:tcW w:w="257" w:type="dxa"/>
          </w:tcPr>
          <w:p w14:paraId="7D80E87F" w14:textId="77777777" w:rsidR="009B2F49" w:rsidRPr="00FB0E71" w:rsidRDefault="009B2F49" w:rsidP="00781DCF">
            <w:pPr>
              <w:pStyle w:val="NCEAtablebody"/>
              <w:snapToGrid w:val="0"/>
              <w:rPr>
                <w:rFonts w:cs="Arial"/>
                <w:b/>
                <w:sz w:val="18"/>
                <w:szCs w:val="18"/>
                <w:lang w:val="en-GB"/>
              </w:rPr>
            </w:pPr>
          </w:p>
        </w:tc>
        <w:tc>
          <w:tcPr>
            <w:tcW w:w="256" w:type="dxa"/>
          </w:tcPr>
          <w:p w14:paraId="55643BBC" w14:textId="77777777" w:rsidR="009B2F49" w:rsidRPr="00FB0E71" w:rsidRDefault="009B2F49" w:rsidP="00781DCF">
            <w:pPr>
              <w:pStyle w:val="NCEAtablebody"/>
              <w:snapToGrid w:val="0"/>
              <w:rPr>
                <w:rFonts w:cs="Arial"/>
                <w:b/>
                <w:sz w:val="18"/>
                <w:szCs w:val="18"/>
                <w:lang w:val="en-GB"/>
              </w:rPr>
            </w:pPr>
          </w:p>
        </w:tc>
        <w:tc>
          <w:tcPr>
            <w:tcW w:w="256" w:type="dxa"/>
          </w:tcPr>
          <w:p w14:paraId="01546ED9" w14:textId="77777777" w:rsidR="009B2F49" w:rsidRPr="00FB0E71" w:rsidRDefault="009B2F49" w:rsidP="00781DCF">
            <w:pPr>
              <w:pStyle w:val="NCEAtablebody"/>
              <w:snapToGrid w:val="0"/>
              <w:rPr>
                <w:rFonts w:cs="Arial"/>
                <w:b/>
                <w:sz w:val="18"/>
                <w:szCs w:val="18"/>
              </w:rPr>
            </w:pPr>
          </w:p>
        </w:tc>
        <w:tc>
          <w:tcPr>
            <w:tcW w:w="256" w:type="dxa"/>
          </w:tcPr>
          <w:p w14:paraId="1F2D1C41" w14:textId="77777777" w:rsidR="009B2F49" w:rsidRPr="00FB0E71" w:rsidRDefault="009B2F49" w:rsidP="00781DCF">
            <w:pPr>
              <w:pStyle w:val="NCEAtablebody"/>
              <w:snapToGrid w:val="0"/>
              <w:rPr>
                <w:rFonts w:cs="Arial"/>
                <w:b/>
                <w:sz w:val="18"/>
                <w:szCs w:val="18"/>
              </w:rPr>
            </w:pPr>
          </w:p>
        </w:tc>
        <w:tc>
          <w:tcPr>
            <w:tcW w:w="256" w:type="dxa"/>
          </w:tcPr>
          <w:p w14:paraId="20A19D8B" w14:textId="77777777" w:rsidR="009B2F49" w:rsidRPr="00FB0E71" w:rsidRDefault="009B2F49" w:rsidP="00781DCF">
            <w:pPr>
              <w:pStyle w:val="NCEAtablebody"/>
              <w:snapToGrid w:val="0"/>
              <w:rPr>
                <w:rFonts w:cs="Arial"/>
                <w:b/>
                <w:sz w:val="18"/>
                <w:szCs w:val="18"/>
              </w:rPr>
            </w:pPr>
          </w:p>
        </w:tc>
        <w:tc>
          <w:tcPr>
            <w:tcW w:w="3494" w:type="dxa"/>
          </w:tcPr>
          <w:p w14:paraId="732597C0" w14:textId="77777777" w:rsidR="009B2F49" w:rsidRPr="00212AA4" w:rsidRDefault="009B2F49" w:rsidP="008702EE">
            <w:pPr>
              <w:widowControl w:val="0"/>
              <w:numPr>
                <w:ilvl w:val="0"/>
                <w:numId w:val="60"/>
              </w:numPr>
              <w:ind w:left="340" w:hanging="284"/>
              <w:rPr>
                <w:sz w:val="18"/>
                <w:szCs w:val="18"/>
              </w:rPr>
            </w:pPr>
            <w:r>
              <w:rPr>
                <w:rFonts w:ascii="Arial" w:eastAsia="Arial" w:hAnsi="Arial" w:cs="Arial"/>
                <w:sz w:val="18"/>
                <w:szCs w:val="18"/>
              </w:rPr>
              <w:t>Understands T-rescue, H-rescue and Barrel Roll. Uses preferred method correctly and safely when being rescued.*</w:t>
            </w:r>
          </w:p>
          <w:p w14:paraId="043B966E" w14:textId="77777777" w:rsidR="00212AA4" w:rsidRPr="00212AA4" w:rsidRDefault="009B2F49" w:rsidP="008702EE">
            <w:pPr>
              <w:widowControl w:val="0"/>
              <w:numPr>
                <w:ilvl w:val="0"/>
                <w:numId w:val="60"/>
              </w:numPr>
              <w:ind w:left="340" w:hanging="284"/>
              <w:rPr>
                <w:rFonts w:ascii="Arial" w:eastAsia="Arial" w:hAnsi="Arial" w:cs="Arial"/>
                <w:sz w:val="18"/>
                <w:szCs w:val="18"/>
              </w:rPr>
            </w:pPr>
            <w:r>
              <w:rPr>
                <w:rFonts w:ascii="Arial" w:eastAsia="Arial" w:hAnsi="Arial" w:cs="Arial"/>
                <w:sz w:val="18"/>
                <w:szCs w:val="18"/>
              </w:rPr>
              <w:t>Can safely assist peers to right themselves when they flip upside down using preferred method correctly *</w:t>
            </w:r>
          </w:p>
          <w:p w14:paraId="7D06A497" w14:textId="77777777" w:rsidR="009B2F49" w:rsidRPr="00212AA4" w:rsidRDefault="009B2F49" w:rsidP="008702EE">
            <w:pPr>
              <w:widowControl w:val="0"/>
              <w:numPr>
                <w:ilvl w:val="0"/>
                <w:numId w:val="60"/>
              </w:numPr>
              <w:ind w:left="340" w:hanging="284"/>
              <w:rPr>
                <w:rFonts w:ascii="Arial" w:eastAsia="Arial" w:hAnsi="Arial" w:cs="Arial"/>
                <w:sz w:val="18"/>
                <w:szCs w:val="18"/>
              </w:rPr>
            </w:pPr>
            <w:r w:rsidRPr="00212AA4">
              <w:rPr>
                <w:rFonts w:ascii="Arial" w:eastAsia="Arial" w:hAnsi="Arial" w:cs="Arial"/>
                <w:sz w:val="18"/>
                <w:szCs w:val="18"/>
              </w:rPr>
              <w:t>Demonstrates safe practices at all times on the river **</w:t>
            </w:r>
          </w:p>
        </w:tc>
        <w:tc>
          <w:tcPr>
            <w:tcW w:w="257" w:type="dxa"/>
          </w:tcPr>
          <w:p w14:paraId="02E542A0" w14:textId="77777777" w:rsidR="009B2F49" w:rsidRPr="00FB0E71" w:rsidRDefault="009B2F49" w:rsidP="00781DCF">
            <w:pPr>
              <w:pStyle w:val="NCEAtablebody"/>
              <w:snapToGrid w:val="0"/>
              <w:rPr>
                <w:rFonts w:cs="Arial"/>
                <w:b/>
                <w:sz w:val="18"/>
                <w:szCs w:val="18"/>
                <w:lang w:val="en-GB"/>
              </w:rPr>
            </w:pPr>
          </w:p>
        </w:tc>
        <w:tc>
          <w:tcPr>
            <w:tcW w:w="256" w:type="dxa"/>
          </w:tcPr>
          <w:p w14:paraId="30399AB7" w14:textId="77777777" w:rsidR="009B2F49" w:rsidRPr="00FB0E71" w:rsidRDefault="009B2F49" w:rsidP="00781DCF">
            <w:pPr>
              <w:pStyle w:val="NCEAtablebody"/>
              <w:snapToGrid w:val="0"/>
              <w:rPr>
                <w:rFonts w:cs="Arial"/>
                <w:b/>
                <w:sz w:val="18"/>
                <w:szCs w:val="18"/>
                <w:lang w:val="en-GB"/>
              </w:rPr>
            </w:pPr>
          </w:p>
        </w:tc>
        <w:tc>
          <w:tcPr>
            <w:tcW w:w="256" w:type="dxa"/>
          </w:tcPr>
          <w:p w14:paraId="2CF126DD" w14:textId="77777777" w:rsidR="009B2F49" w:rsidRPr="00FB0E71" w:rsidRDefault="009B2F49" w:rsidP="00781DCF">
            <w:pPr>
              <w:pStyle w:val="NCEAtablebody"/>
              <w:snapToGrid w:val="0"/>
              <w:rPr>
                <w:rFonts w:cs="Arial"/>
                <w:b/>
                <w:sz w:val="18"/>
                <w:szCs w:val="18"/>
              </w:rPr>
            </w:pPr>
          </w:p>
        </w:tc>
        <w:tc>
          <w:tcPr>
            <w:tcW w:w="256" w:type="dxa"/>
          </w:tcPr>
          <w:p w14:paraId="3A6CC899" w14:textId="77777777" w:rsidR="009B2F49" w:rsidRPr="00FB0E71" w:rsidRDefault="009B2F49" w:rsidP="00781DCF">
            <w:pPr>
              <w:pStyle w:val="NCEAtablebody"/>
              <w:snapToGrid w:val="0"/>
              <w:rPr>
                <w:rFonts w:cs="Arial"/>
                <w:b/>
                <w:sz w:val="18"/>
                <w:szCs w:val="18"/>
              </w:rPr>
            </w:pPr>
          </w:p>
        </w:tc>
        <w:tc>
          <w:tcPr>
            <w:tcW w:w="256" w:type="dxa"/>
          </w:tcPr>
          <w:p w14:paraId="7A586707" w14:textId="77777777" w:rsidR="009B2F49" w:rsidRPr="00FB0E71" w:rsidRDefault="009B2F49" w:rsidP="00781DCF">
            <w:pPr>
              <w:pStyle w:val="NCEAtablebody"/>
              <w:snapToGrid w:val="0"/>
              <w:rPr>
                <w:rFonts w:cs="Arial"/>
                <w:b/>
                <w:sz w:val="18"/>
                <w:szCs w:val="18"/>
              </w:rPr>
            </w:pPr>
          </w:p>
        </w:tc>
        <w:tc>
          <w:tcPr>
            <w:tcW w:w="3993" w:type="dxa"/>
          </w:tcPr>
          <w:p w14:paraId="2C756264" w14:textId="77777777" w:rsidR="009B2F49" w:rsidRDefault="009B2F49" w:rsidP="008702EE">
            <w:pPr>
              <w:widowControl w:val="0"/>
              <w:numPr>
                <w:ilvl w:val="0"/>
                <w:numId w:val="60"/>
              </w:numPr>
              <w:ind w:left="340" w:hanging="284"/>
              <w:rPr>
                <w:sz w:val="18"/>
                <w:szCs w:val="18"/>
              </w:rPr>
            </w:pPr>
            <w:r>
              <w:rPr>
                <w:rFonts w:ascii="Arial" w:eastAsia="Arial" w:hAnsi="Arial" w:cs="Arial"/>
                <w:sz w:val="18"/>
                <w:szCs w:val="18"/>
              </w:rPr>
              <w:t>Understands T-rescue, H-rescue and Barrel Roll. Uses preferred method correctly and safely when being rescued.*</w:t>
            </w:r>
          </w:p>
          <w:p w14:paraId="2E4C7111" w14:textId="77777777" w:rsidR="009B2F49" w:rsidRDefault="009B2F49" w:rsidP="009B2F49">
            <w:pPr>
              <w:widowControl w:val="0"/>
              <w:ind w:left="1352"/>
              <w:rPr>
                <w:rFonts w:ascii="Arial" w:eastAsia="Arial" w:hAnsi="Arial" w:cs="Arial"/>
                <w:sz w:val="18"/>
                <w:szCs w:val="18"/>
              </w:rPr>
            </w:pPr>
          </w:p>
          <w:p w14:paraId="459A71BE" w14:textId="77777777" w:rsidR="00212AA4" w:rsidRPr="00212AA4" w:rsidRDefault="009B2F49" w:rsidP="008702EE">
            <w:pPr>
              <w:widowControl w:val="0"/>
              <w:numPr>
                <w:ilvl w:val="0"/>
                <w:numId w:val="60"/>
              </w:numPr>
              <w:ind w:left="340" w:hanging="284"/>
              <w:rPr>
                <w:rFonts w:ascii="Arial" w:eastAsia="Arial" w:hAnsi="Arial" w:cs="Arial"/>
                <w:sz w:val="18"/>
                <w:szCs w:val="18"/>
              </w:rPr>
            </w:pPr>
            <w:r>
              <w:rPr>
                <w:rFonts w:ascii="Arial" w:eastAsia="Arial" w:hAnsi="Arial" w:cs="Arial"/>
                <w:sz w:val="18"/>
                <w:szCs w:val="18"/>
              </w:rPr>
              <w:t>Is aware of others on the water and positions self appropriately and safely to perform rescues*</w:t>
            </w:r>
          </w:p>
          <w:p w14:paraId="510A5453" w14:textId="77777777" w:rsidR="009B2F49" w:rsidRPr="00212AA4" w:rsidRDefault="009B2F49" w:rsidP="008702EE">
            <w:pPr>
              <w:widowControl w:val="0"/>
              <w:numPr>
                <w:ilvl w:val="0"/>
                <w:numId w:val="60"/>
              </w:numPr>
              <w:ind w:left="340" w:hanging="284"/>
              <w:rPr>
                <w:rFonts w:ascii="Arial" w:eastAsia="Arial" w:hAnsi="Arial" w:cs="Arial"/>
                <w:sz w:val="18"/>
                <w:szCs w:val="18"/>
              </w:rPr>
            </w:pPr>
            <w:r w:rsidRPr="00212AA4">
              <w:rPr>
                <w:rFonts w:ascii="Arial" w:eastAsia="Arial" w:hAnsi="Arial" w:cs="Arial"/>
                <w:sz w:val="18"/>
                <w:szCs w:val="18"/>
              </w:rPr>
              <w:t>Demonstrates safe practices at all times on the river **</w:t>
            </w:r>
          </w:p>
        </w:tc>
        <w:tc>
          <w:tcPr>
            <w:tcW w:w="257" w:type="dxa"/>
          </w:tcPr>
          <w:p w14:paraId="1451C6E0" w14:textId="77777777" w:rsidR="009B2F49" w:rsidRPr="00FB0E71" w:rsidRDefault="009B2F49" w:rsidP="00781DCF">
            <w:pPr>
              <w:pStyle w:val="NCEAtablebody"/>
              <w:snapToGrid w:val="0"/>
              <w:rPr>
                <w:rFonts w:cs="Arial"/>
                <w:b/>
                <w:sz w:val="18"/>
                <w:szCs w:val="18"/>
                <w:lang w:val="en-GB"/>
              </w:rPr>
            </w:pPr>
          </w:p>
        </w:tc>
        <w:tc>
          <w:tcPr>
            <w:tcW w:w="256" w:type="dxa"/>
          </w:tcPr>
          <w:p w14:paraId="2047473C" w14:textId="77777777" w:rsidR="009B2F49" w:rsidRPr="00FB0E71" w:rsidRDefault="009B2F49" w:rsidP="00781DCF">
            <w:pPr>
              <w:pStyle w:val="NCEAtablebody"/>
              <w:snapToGrid w:val="0"/>
              <w:rPr>
                <w:rFonts w:cs="Arial"/>
                <w:b/>
                <w:sz w:val="18"/>
                <w:szCs w:val="18"/>
                <w:lang w:val="en-GB"/>
              </w:rPr>
            </w:pPr>
          </w:p>
        </w:tc>
        <w:tc>
          <w:tcPr>
            <w:tcW w:w="256" w:type="dxa"/>
          </w:tcPr>
          <w:p w14:paraId="698483B0" w14:textId="77777777" w:rsidR="009B2F49" w:rsidRPr="00FB0E71" w:rsidRDefault="009B2F49" w:rsidP="00781DCF">
            <w:pPr>
              <w:pStyle w:val="NCEAtablebody"/>
              <w:snapToGrid w:val="0"/>
              <w:rPr>
                <w:rFonts w:cs="Arial"/>
                <w:b/>
                <w:bCs/>
                <w:sz w:val="18"/>
                <w:szCs w:val="18"/>
              </w:rPr>
            </w:pPr>
          </w:p>
        </w:tc>
        <w:tc>
          <w:tcPr>
            <w:tcW w:w="256" w:type="dxa"/>
          </w:tcPr>
          <w:p w14:paraId="1BBCEE4D" w14:textId="77777777" w:rsidR="009B2F49" w:rsidRPr="00FB0E71" w:rsidRDefault="009B2F49" w:rsidP="00781DCF">
            <w:pPr>
              <w:pStyle w:val="NCEAtablebody"/>
              <w:snapToGrid w:val="0"/>
              <w:rPr>
                <w:rFonts w:cs="Arial"/>
                <w:b/>
                <w:bCs/>
                <w:sz w:val="18"/>
                <w:szCs w:val="18"/>
              </w:rPr>
            </w:pPr>
          </w:p>
        </w:tc>
        <w:tc>
          <w:tcPr>
            <w:tcW w:w="256" w:type="dxa"/>
          </w:tcPr>
          <w:p w14:paraId="3A0EC103" w14:textId="77777777" w:rsidR="009B2F49" w:rsidRPr="00FB0E71" w:rsidRDefault="009B2F49" w:rsidP="00781DCF">
            <w:pPr>
              <w:pStyle w:val="NCEAtablebody"/>
              <w:snapToGrid w:val="0"/>
              <w:rPr>
                <w:rFonts w:cs="Arial"/>
                <w:b/>
                <w:bCs/>
                <w:sz w:val="18"/>
                <w:szCs w:val="18"/>
              </w:rPr>
            </w:pPr>
          </w:p>
        </w:tc>
      </w:tr>
    </w:tbl>
    <w:p w14:paraId="5F713760" w14:textId="77777777" w:rsidR="00212AA4" w:rsidRDefault="00212AA4" w:rsidP="00212AA4">
      <w:pPr>
        <w:rPr>
          <w:rFonts w:ascii="Arial" w:eastAsia="Arial" w:hAnsi="Arial" w:cs="Arial"/>
          <w:sz w:val="22"/>
          <w:szCs w:val="22"/>
        </w:rPr>
      </w:pPr>
      <w:r>
        <w:rPr>
          <w:rFonts w:ascii="Arial" w:eastAsia="Arial" w:hAnsi="Arial" w:cs="Arial"/>
          <w:sz w:val="22"/>
          <w:szCs w:val="22"/>
        </w:rPr>
        <w:t>Conditions</w:t>
      </w:r>
    </w:p>
    <w:p w14:paraId="1566498D" w14:textId="77777777" w:rsidR="00212AA4" w:rsidRDefault="00212AA4" w:rsidP="008702EE">
      <w:pPr>
        <w:numPr>
          <w:ilvl w:val="0"/>
          <w:numId w:val="61"/>
        </w:numPr>
        <w:pBdr>
          <w:top w:val="nil"/>
          <w:left w:val="nil"/>
          <w:bottom w:val="nil"/>
          <w:right w:val="nil"/>
          <w:between w:val="nil"/>
        </w:pBdr>
        <w:rPr>
          <w:color w:val="000000"/>
          <w:sz w:val="22"/>
          <w:szCs w:val="22"/>
        </w:rPr>
      </w:pPr>
      <w:r>
        <w:rPr>
          <w:rFonts w:ascii="Arial" w:eastAsia="Arial" w:hAnsi="Arial" w:cs="Arial"/>
          <w:sz w:val="22"/>
          <w:szCs w:val="22"/>
        </w:rPr>
        <w:t>Elements will be observed by instructors that are current with teaching whitewater kayaking</w:t>
      </w:r>
    </w:p>
    <w:p w14:paraId="10205A60" w14:textId="77777777" w:rsidR="00212AA4" w:rsidRDefault="00212AA4" w:rsidP="008702EE">
      <w:pPr>
        <w:numPr>
          <w:ilvl w:val="0"/>
          <w:numId w:val="61"/>
        </w:numPr>
        <w:pBdr>
          <w:top w:val="nil"/>
          <w:left w:val="nil"/>
          <w:bottom w:val="nil"/>
          <w:right w:val="nil"/>
          <w:between w:val="nil"/>
        </w:pBdr>
        <w:rPr>
          <w:color w:val="000000"/>
          <w:sz w:val="22"/>
          <w:szCs w:val="22"/>
        </w:rPr>
      </w:pPr>
      <w:r>
        <w:rPr>
          <w:rFonts w:ascii="Arial" w:eastAsia="Arial" w:hAnsi="Arial" w:cs="Arial"/>
          <w:color w:val="000000"/>
          <w:sz w:val="22"/>
          <w:szCs w:val="22"/>
        </w:rPr>
        <w:t>Assessment to take place on Grade 2 water</w:t>
      </w:r>
    </w:p>
    <w:p w14:paraId="4437D889" w14:textId="77777777" w:rsidR="00212AA4" w:rsidRDefault="00212AA4" w:rsidP="008702EE">
      <w:pPr>
        <w:numPr>
          <w:ilvl w:val="0"/>
          <w:numId w:val="61"/>
        </w:numPr>
        <w:pBdr>
          <w:top w:val="nil"/>
          <w:left w:val="nil"/>
          <w:bottom w:val="nil"/>
          <w:right w:val="nil"/>
          <w:between w:val="nil"/>
        </w:pBdr>
        <w:rPr>
          <w:color w:val="000000"/>
          <w:sz w:val="22"/>
          <w:szCs w:val="22"/>
        </w:rPr>
      </w:pPr>
      <w:r>
        <w:rPr>
          <w:rFonts w:ascii="Arial" w:eastAsia="Arial" w:hAnsi="Arial" w:cs="Arial"/>
          <w:color w:val="000000"/>
          <w:sz w:val="22"/>
          <w:szCs w:val="22"/>
        </w:rPr>
        <w:t>A natur</w:t>
      </w:r>
      <w:r>
        <w:rPr>
          <w:rFonts w:ascii="Arial" w:eastAsia="Arial" w:hAnsi="Arial" w:cs="Arial"/>
          <w:sz w:val="22"/>
          <w:szCs w:val="22"/>
        </w:rPr>
        <w:t>al</w:t>
      </w:r>
      <w:r>
        <w:rPr>
          <w:rFonts w:ascii="Arial" w:eastAsia="Arial" w:hAnsi="Arial" w:cs="Arial"/>
          <w:color w:val="000000"/>
          <w:sz w:val="22"/>
          <w:szCs w:val="22"/>
        </w:rPr>
        <w:t xml:space="preserve"> river run must take place to allow students to perform </w:t>
      </w:r>
      <w:r>
        <w:rPr>
          <w:rFonts w:ascii="Arial" w:eastAsia="Arial" w:hAnsi="Arial" w:cs="Arial"/>
          <w:sz w:val="22"/>
          <w:szCs w:val="22"/>
        </w:rPr>
        <w:t>in an applied setting</w:t>
      </w:r>
      <w:r>
        <w:rPr>
          <w:rFonts w:ascii="Arial" w:eastAsia="Arial" w:hAnsi="Arial" w:cs="Arial"/>
          <w:color w:val="000000"/>
          <w:sz w:val="22"/>
          <w:szCs w:val="22"/>
        </w:rPr>
        <w:t xml:space="preserve"> and demonstrate skills based on their level of competence. The instructor must paddle this prior to the students to ensure it is suitable for the assessment tasks. </w:t>
      </w:r>
    </w:p>
    <w:p w14:paraId="2D7ADA6F" w14:textId="77777777" w:rsidR="00212AA4" w:rsidRDefault="00212AA4" w:rsidP="00212AA4">
      <w:pPr>
        <w:rPr>
          <w:rFonts w:ascii="Arial" w:eastAsia="Arial" w:hAnsi="Arial" w:cs="Arial"/>
          <w:sz w:val="22"/>
          <w:szCs w:val="22"/>
        </w:rPr>
      </w:pPr>
    </w:p>
    <w:p w14:paraId="5D1AA5EB" w14:textId="77777777" w:rsidR="00212AA4" w:rsidRDefault="00212AA4" w:rsidP="00212AA4">
      <w:pPr>
        <w:rPr>
          <w:rFonts w:ascii="Arial" w:eastAsia="Arial" w:hAnsi="Arial" w:cs="Arial"/>
          <w:sz w:val="22"/>
          <w:szCs w:val="22"/>
        </w:rPr>
      </w:pPr>
      <w:r>
        <w:rPr>
          <w:rFonts w:ascii="Arial" w:eastAsia="Arial" w:hAnsi="Arial" w:cs="Arial"/>
          <w:sz w:val="22"/>
          <w:szCs w:val="22"/>
        </w:rPr>
        <w:t xml:space="preserve">* There are a range of rescue practices used and taught throughout the country and each instructor has their own preference as to what they teach. It up to you and your team of instructors to determine what you teach your students, as long as it is taught in accordance with current good practice. If unsure about safe and current practices, get in touch with NZOIA. Rescues in this context include T-rescue, H-Rescue and Barrel roll.  </w:t>
      </w:r>
    </w:p>
    <w:p w14:paraId="625C2127" w14:textId="77777777" w:rsidR="00212AA4" w:rsidRDefault="00212AA4" w:rsidP="00212AA4">
      <w:pPr>
        <w:rPr>
          <w:rFonts w:ascii="Arial" w:eastAsia="Arial" w:hAnsi="Arial" w:cs="Arial"/>
          <w:sz w:val="22"/>
          <w:szCs w:val="22"/>
        </w:rPr>
      </w:pPr>
      <w:r>
        <w:rPr>
          <w:rFonts w:ascii="Arial" w:eastAsia="Arial" w:hAnsi="Arial" w:cs="Arial"/>
          <w:sz w:val="22"/>
          <w:szCs w:val="22"/>
        </w:rPr>
        <w:t>T or H rescue (taps to signal help, initiates hip flick first, head up last, elbows in to protect shoulder); Barrel roll (taps to signal help, stays forward until upright).</w:t>
      </w:r>
    </w:p>
    <w:p w14:paraId="0370CDE2" w14:textId="77777777" w:rsidR="00212AA4" w:rsidRDefault="00212AA4" w:rsidP="00212AA4">
      <w:pPr>
        <w:rPr>
          <w:rFonts w:ascii="Arial" w:eastAsia="Arial" w:hAnsi="Arial" w:cs="Arial"/>
          <w:sz w:val="22"/>
          <w:szCs w:val="22"/>
        </w:rPr>
      </w:pPr>
    </w:p>
    <w:p w14:paraId="1996FC1E" w14:textId="77777777" w:rsidR="00212AA4" w:rsidRDefault="00212AA4" w:rsidP="00212AA4">
      <w:pPr>
        <w:rPr>
          <w:rFonts w:ascii="Arial" w:eastAsia="Arial" w:hAnsi="Arial" w:cs="Arial"/>
          <w:sz w:val="22"/>
          <w:szCs w:val="22"/>
        </w:rPr>
      </w:pPr>
      <w:r>
        <w:rPr>
          <w:rFonts w:ascii="Arial" w:eastAsia="Arial" w:hAnsi="Arial" w:cs="Arial"/>
          <w:sz w:val="22"/>
          <w:szCs w:val="22"/>
        </w:rPr>
        <w:t xml:space="preserve">** Safe Practices include; following instructions; using appropriate communication; using equipment correctly; making safe decisions; not putting others at risk.   </w:t>
      </w:r>
    </w:p>
    <w:p w14:paraId="5052DA66" w14:textId="77777777" w:rsidR="004C49D6" w:rsidRDefault="004C49D6" w:rsidP="0064796F">
      <w:pPr>
        <w:rPr>
          <w:rFonts w:ascii="Arial" w:hAnsi="Arial" w:cs="Arial"/>
          <w:sz w:val="22"/>
          <w:szCs w:val="22"/>
          <w:lang w:val="en-GB"/>
        </w:rPr>
        <w:sectPr w:rsidR="004C49D6" w:rsidSect="008F3CA4">
          <w:pgSz w:w="16838" w:h="11899" w:orient="landscape" w:code="9"/>
          <w:pgMar w:top="720" w:right="720" w:bottom="720" w:left="720" w:header="720" w:footer="720" w:gutter="0"/>
          <w:paperSrc w:first="11" w:other="11"/>
          <w:cols w:space="720"/>
          <w:docGrid w:linePitch="326"/>
        </w:sectPr>
      </w:pPr>
    </w:p>
    <w:p w14:paraId="15914A2F" w14:textId="77777777" w:rsidR="00147252" w:rsidRPr="008E6C01" w:rsidRDefault="008E6C01" w:rsidP="0064796F">
      <w:pPr>
        <w:rPr>
          <w:rFonts w:ascii="Arial" w:hAnsi="Arial" w:cs="Arial"/>
          <w:sz w:val="22"/>
          <w:szCs w:val="22"/>
          <w:lang w:val="en-GB"/>
        </w:rPr>
      </w:pPr>
      <w:r w:rsidRPr="008E6C01">
        <w:rPr>
          <w:rFonts w:ascii="Arial" w:hAnsi="Arial" w:cs="Arial"/>
          <w:b/>
          <w:sz w:val="22"/>
          <w:szCs w:val="22"/>
        </w:rPr>
        <w:lastRenderedPageBreak/>
        <w:t>Surf Kayaking</w:t>
      </w:r>
    </w:p>
    <w:p w14:paraId="01D7995C" w14:textId="77777777" w:rsidR="008E6C01" w:rsidRPr="00F57D44" w:rsidRDefault="0092696F" w:rsidP="00F57D44">
      <w:pPr>
        <w:pStyle w:val="NCEAL2heading"/>
        <w:spacing w:before="0" w:after="0"/>
        <w:rPr>
          <w:b w:val="0"/>
          <w:sz w:val="22"/>
          <w:szCs w:val="22"/>
        </w:rPr>
      </w:pPr>
      <w:r w:rsidRPr="0062535D">
        <w:rPr>
          <w:sz w:val="22"/>
          <w:szCs w:val="22"/>
        </w:rPr>
        <w:t>Teacher observation sheet</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06558C" w:rsidRPr="00FB0E71" w14:paraId="7EAFCE8F" w14:textId="77777777" w:rsidTr="00781DCF">
        <w:tc>
          <w:tcPr>
            <w:tcW w:w="1242" w:type="dxa"/>
          </w:tcPr>
          <w:p w14:paraId="47231F4F" w14:textId="77777777" w:rsidR="0006558C" w:rsidRDefault="0006558C" w:rsidP="00781DCF">
            <w:pPr>
              <w:pStyle w:val="NCEAbodytext"/>
              <w:spacing w:before="0" w:after="0"/>
              <w:rPr>
                <w:b/>
                <w:sz w:val="18"/>
                <w:szCs w:val="18"/>
                <w:lang w:val="en-GB"/>
              </w:rPr>
            </w:pPr>
            <w:r>
              <w:rPr>
                <w:b/>
                <w:sz w:val="18"/>
                <w:szCs w:val="18"/>
                <w:lang w:val="en-GB"/>
              </w:rPr>
              <w:t>Element/</w:t>
            </w:r>
          </w:p>
          <w:p w14:paraId="2974FF15" w14:textId="77777777" w:rsidR="0006558C" w:rsidRPr="00FB0E71" w:rsidRDefault="0006558C"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3042" w:type="dxa"/>
          </w:tcPr>
          <w:p w14:paraId="086A89E5" w14:textId="77777777" w:rsidR="0006558C" w:rsidRPr="00FB0E71" w:rsidRDefault="0006558C"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7A38D1AE"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0D108F4"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p>
          <w:p w14:paraId="1E516584" w14:textId="77777777" w:rsidR="0006558C" w:rsidRPr="004D0851" w:rsidRDefault="0006558C"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6976" behindDoc="0" locked="0" layoutInCell="1" allowOverlap="1" wp14:anchorId="7D9999A0" wp14:editId="08A791F4">
                      <wp:simplePos x="0" y="0"/>
                      <wp:positionH relativeFrom="column">
                        <wp:posOffset>336550</wp:posOffset>
                      </wp:positionH>
                      <wp:positionV relativeFrom="paragraph">
                        <wp:posOffset>64135</wp:posOffset>
                      </wp:positionV>
                      <wp:extent cx="1238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DF96F8">
                    <v:shape id="Straight Arrow Connector 52" style="position:absolute;margin-left:26.5pt;margin-top:5.05pt;width:9.75pt;height:0;z-index:2516469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C4EADDF">
                      <v:stroke endarrow="open"/>
                    </v:shape>
                  </w:pict>
                </mc:Fallback>
              </mc:AlternateContent>
            </w:r>
            <w:r w:rsidRPr="004D0851">
              <w:rPr>
                <w:rFonts w:ascii="Arial" w:hAnsi="Arial" w:cs="Arial"/>
                <w:sz w:val="16"/>
                <w:szCs w:val="16"/>
                <w:lang w:eastAsia="en-NZ"/>
              </w:rPr>
              <w:t>dates</w:t>
            </w:r>
          </w:p>
          <w:p w14:paraId="33B02995" w14:textId="77777777" w:rsidR="0006558C" w:rsidRPr="00FB0E71" w:rsidRDefault="0006558C" w:rsidP="00781DCF">
            <w:pPr>
              <w:pStyle w:val="NCEAbodytext"/>
              <w:spacing w:before="0" w:after="0"/>
              <w:jc w:val="center"/>
              <w:rPr>
                <w:b/>
                <w:sz w:val="18"/>
                <w:szCs w:val="18"/>
              </w:rPr>
            </w:pPr>
          </w:p>
        </w:tc>
        <w:tc>
          <w:tcPr>
            <w:tcW w:w="3494" w:type="dxa"/>
          </w:tcPr>
          <w:p w14:paraId="08380E8D" w14:textId="77777777" w:rsidR="0006558C" w:rsidRPr="00FB0E71" w:rsidRDefault="0006558C"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6992ED65"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4AA220B"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p>
          <w:p w14:paraId="4DE8DE7B" w14:textId="77777777" w:rsidR="0006558C" w:rsidRPr="004D0851" w:rsidRDefault="0006558C"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9024" behindDoc="0" locked="0" layoutInCell="1" allowOverlap="1" wp14:anchorId="1F96F6D0" wp14:editId="7D8753BD">
                      <wp:simplePos x="0" y="0"/>
                      <wp:positionH relativeFrom="column">
                        <wp:posOffset>336550</wp:posOffset>
                      </wp:positionH>
                      <wp:positionV relativeFrom="paragraph">
                        <wp:posOffset>64135</wp:posOffset>
                      </wp:positionV>
                      <wp:extent cx="12382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0FBF23C">
                    <v:shape id="Straight Arrow Connector 53" style="position:absolute;margin-left:26.5pt;margin-top:5.05pt;width:9.75pt;height:0;z-index:2516490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AC6D6B3">
                      <v:stroke endarrow="open"/>
                    </v:shape>
                  </w:pict>
                </mc:Fallback>
              </mc:AlternateContent>
            </w:r>
            <w:r w:rsidRPr="004D0851">
              <w:rPr>
                <w:rFonts w:ascii="Arial" w:hAnsi="Arial" w:cs="Arial"/>
                <w:sz w:val="16"/>
                <w:szCs w:val="16"/>
                <w:lang w:eastAsia="en-NZ"/>
              </w:rPr>
              <w:t>dates</w:t>
            </w:r>
          </w:p>
          <w:p w14:paraId="79ABF065" w14:textId="77777777" w:rsidR="0006558C" w:rsidRPr="00FB0E71" w:rsidRDefault="0006558C" w:rsidP="00781DCF">
            <w:pPr>
              <w:pStyle w:val="NCEAbodytext"/>
              <w:spacing w:before="0" w:after="0"/>
              <w:jc w:val="center"/>
              <w:rPr>
                <w:b/>
                <w:sz w:val="18"/>
                <w:szCs w:val="18"/>
              </w:rPr>
            </w:pPr>
          </w:p>
        </w:tc>
        <w:tc>
          <w:tcPr>
            <w:tcW w:w="3993" w:type="dxa"/>
          </w:tcPr>
          <w:p w14:paraId="5432391E" w14:textId="77777777" w:rsidR="0006558C" w:rsidRPr="00FB0E71" w:rsidRDefault="0006558C"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25C6196E"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BCA4928"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p>
          <w:p w14:paraId="5A656636" w14:textId="77777777" w:rsidR="0006558C" w:rsidRPr="004D0851" w:rsidRDefault="0006558C"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6192" behindDoc="0" locked="0" layoutInCell="1" allowOverlap="1" wp14:anchorId="4BA4731E" wp14:editId="7EE130AB">
                      <wp:simplePos x="0" y="0"/>
                      <wp:positionH relativeFrom="column">
                        <wp:posOffset>336550</wp:posOffset>
                      </wp:positionH>
                      <wp:positionV relativeFrom="paragraph">
                        <wp:posOffset>64135</wp:posOffset>
                      </wp:positionV>
                      <wp:extent cx="12382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21ADA89">
                    <v:shape id="Straight Arrow Connector 54" style="position:absolute;margin-left:26.5pt;margin-top:5.05pt;width:9.75pt;height:0;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8CB5AA6">
                      <v:stroke endarrow="open"/>
                    </v:shape>
                  </w:pict>
                </mc:Fallback>
              </mc:AlternateContent>
            </w:r>
            <w:r w:rsidRPr="004D0851">
              <w:rPr>
                <w:rFonts w:ascii="Arial" w:hAnsi="Arial" w:cs="Arial"/>
                <w:sz w:val="16"/>
                <w:szCs w:val="16"/>
                <w:lang w:eastAsia="en-NZ"/>
              </w:rPr>
              <w:t>dates</w:t>
            </w:r>
          </w:p>
          <w:p w14:paraId="7F0F07EB" w14:textId="77777777" w:rsidR="0006558C" w:rsidRPr="00FB0E71" w:rsidRDefault="0006558C" w:rsidP="00781DCF">
            <w:pPr>
              <w:pStyle w:val="NCEAbodytext"/>
              <w:spacing w:before="0" w:after="0"/>
              <w:jc w:val="center"/>
              <w:rPr>
                <w:b/>
                <w:sz w:val="18"/>
                <w:szCs w:val="18"/>
              </w:rPr>
            </w:pPr>
          </w:p>
        </w:tc>
      </w:tr>
      <w:tr w:rsidR="0006558C" w:rsidRPr="00FB0E71" w14:paraId="0E50627F" w14:textId="77777777" w:rsidTr="00781DCF">
        <w:tc>
          <w:tcPr>
            <w:tcW w:w="1242" w:type="dxa"/>
          </w:tcPr>
          <w:p w14:paraId="39943E75" w14:textId="77777777" w:rsidR="0006558C" w:rsidRPr="00D27335" w:rsidRDefault="0006558C"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Rolling technique</w:t>
            </w:r>
          </w:p>
        </w:tc>
        <w:tc>
          <w:tcPr>
            <w:tcW w:w="3042" w:type="dxa"/>
          </w:tcPr>
          <w:p w14:paraId="072CE7BF" w14:textId="77777777" w:rsidR="0006558C" w:rsidRPr="00D27335" w:rsidRDefault="0006558C" w:rsidP="0006558C">
            <w:pPr>
              <w:widowControl w:val="0"/>
              <w:numPr>
                <w:ilvl w:val="0"/>
                <w:numId w:val="8"/>
              </w:numPr>
              <w:suppressAutoHyphens/>
              <w:ind w:left="340" w:hanging="284"/>
              <w:rPr>
                <w:rFonts w:ascii="Arial" w:hAnsi="Arial" w:cs="Arial"/>
                <w:sz w:val="18"/>
                <w:szCs w:val="18"/>
              </w:rPr>
            </w:pPr>
            <w:r w:rsidRPr="00D27335">
              <w:rPr>
                <w:rFonts w:ascii="Arial" w:hAnsi="Arial" w:cs="Arial"/>
                <w:sz w:val="18"/>
                <w:szCs w:val="18"/>
              </w:rPr>
              <w:t xml:space="preserve">roll </w:t>
            </w:r>
            <w:proofErr w:type="spellStart"/>
            <w:r w:rsidRPr="00D27335">
              <w:rPr>
                <w:rFonts w:ascii="Arial" w:hAnsi="Arial" w:cs="Arial"/>
                <w:sz w:val="18"/>
                <w:szCs w:val="18"/>
              </w:rPr>
              <w:t>ie</w:t>
            </w:r>
            <w:proofErr w:type="spellEnd"/>
            <w:r w:rsidRPr="00D27335">
              <w:rPr>
                <w:rFonts w:ascii="Arial" w:hAnsi="Arial" w:cs="Arial"/>
                <w:sz w:val="18"/>
                <w:szCs w:val="18"/>
              </w:rPr>
              <w:t xml:space="preserve"> demonstrate the set up position before exiting the kayak (calm is maintained while capsized in the surf)</w:t>
            </w:r>
          </w:p>
        </w:tc>
        <w:tc>
          <w:tcPr>
            <w:tcW w:w="257" w:type="dxa"/>
          </w:tcPr>
          <w:p w14:paraId="60C34AAC" w14:textId="77777777" w:rsidR="0006558C" w:rsidRPr="0089164E" w:rsidRDefault="0006558C" w:rsidP="00781DCF">
            <w:pPr>
              <w:pStyle w:val="NCEAtablebody"/>
              <w:snapToGrid w:val="0"/>
              <w:rPr>
                <w:rFonts w:cs="Arial"/>
                <w:bCs/>
                <w:sz w:val="18"/>
                <w:szCs w:val="18"/>
                <w:lang w:val="en-GB"/>
              </w:rPr>
            </w:pPr>
          </w:p>
        </w:tc>
        <w:tc>
          <w:tcPr>
            <w:tcW w:w="256" w:type="dxa"/>
          </w:tcPr>
          <w:p w14:paraId="3F14A2D8" w14:textId="77777777" w:rsidR="0006558C" w:rsidRPr="0089164E" w:rsidRDefault="0006558C" w:rsidP="00781DCF">
            <w:pPr>
              <w:pStyle w:val="NCEAtablebody"/>
              <w:snapToGrid w:val="0"/>
              <w:rPr>
                <w:rFonts w:cs="Arial"/>
                <w:bCs/>
                <w:sz w:val="18"/>
                <w:szCs w:val="18"/>
                <w:lang w:val="en-GB"/>
              </w:rPr>
            </w:pPr>
          </w:p>
        </w:tc>
        <w:tc>
          <w:tcPr>
            <w:tcW w:w="256" w:type="dxa"/>
          </w:tcPr>
          <w:p w14:paraId="15B803B3" w14:textId="77777777" w:rsidR="0006558C" w:rsidRPr="0089164E" w:rsidRDefault="0006558C" w:rsidP="00781DCF">
            <w:pPr>
              <w:pStyle w:val="NCEAtablebody"/>
              <w:snapToGrid w:val="0"/>
              <w:rPr>
                <w:rFonts w:cs="Arial"/>
                <w:sz w:val="18"/>
                <w:szCs w:val="18"/>
                <w:lang w:val="en-GB"/>
              </w:rPr>
            </w:pPr>
          </w:p>
        </w:tc>
        <w:tc>
          <w:tcPr>
            <w:tcW w:w="256" w:type="dxa"/>
          </w:tcPr>
          <w:p w14:paraId="4F72AB97" w14:textId="77777777" w:rsidR="0006558C" w:rsidRPr="0089164E" w:rsidRDefault="0006558C" w:rsidP="00781DCF">
            <w:pPr>
              <w:pStyle w:val="NCEAtablebody"/>
              <w:snapToGrid w:val="0"/>
              <w:rPr>
                <w:rFonts w:cs="Arial"/>
                <w:sz w:val="18"/>
                <w:szCs w:val="18"/>
                <w:lang w:val="en-GB"/>
              </w:rPr>
            </w:pPr>
          </w:p>
        </w:tc>
        <w:tc>
          <w:tcPr>
            <w:tcW w:w="256" w:type="dxa"/>
          </w:tcPr>
          <w:p w14:paraId="7D2D9738" w14:textId="77777777" w:rsidR="0006558C" w:rsidRPr="0089164E" w:rsidRDefault="0006558C" w:rsidP="00781DCF">
            <w:pPr>
              <w:pStyle w:val="NCEAtablebody"/>
              <w:snapToGrid w:val="0"/>
              <w:rPr>
                <w:rFonts w:cs="Arial"/>
                <w:sz w:val="18"/>
                <w:szCs w:val="18"/>
                <w:lang w:val="en-GB"/>
              </w:rPr>
            </w:pPr>
          </w:p>
        </w:tc>
        <w:tc>
          <w:tcPr>
            <w:tcW w:w="3494" w:type="dxa"/>
          </w:tcPr>
          <w:p w14:paraId="590F379A"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 xml:space="preserve">complete a roll using the </w:t>
            </w:r>
            <w:proofErr w:type="spellStart"/>
            <w:r w:rsidRPr="00D27335">
              <w:rPr>
                <w:rFonts w:ascii="Arial" w:hAnsi="Arial" w:cs="Arial"/>
                <w:sz w:val="18"/>
                <w:szCs w:val="18"/>
              </w:rPr>
              <w:t>pawlatta</w:t>
            </w:r>
            <w:proofErr w:type="spellEnd"/>
            <w:r w:rsidRPr="00D27335">
              <w:rPr>
                <w:rFonts w:ascii="Arial" w:hAnsi="Arial" w:cs="Arial"/>
                <w:sz w:val="18"/>
                <w:szCs w:val="18"/>
              </w:rPr>
              <w:t xml:space="preserve"> technique when capsized (calm is maintained while capsized in the surf)</w:t>
            </w:r>
          </w:p>
        </w:tc>
        <w:tc>
          <w:tcPr>
            <w:tcW w:w="257" w:type="dxa"/>
          </w:tcPr>
          <w:p w14:paraId="37D4FD51" w14:textId="77777777" w:rsidR="0006558C" w:rsidRPr="0089164E" w:rsidRDefault="0006558C" w:rsidP="00781DCF">
            <w:pPr>
              <w:pStyle w:val="NCEAtablebody"/>
              <w:snapToGrid w:val="0"/>
              <w:rPr>
                <w:rFonts w:cs="Arial"/>
                <w:bCs/>
                <w:sz w:val="18"/>
                <w:szCs w:val="18"/>
                <w:lang w:val="en-GB"/>
              </w:rPr>
            </w:pPr>
          </w:p>
        </w:tc>
        <w:tc>
          <w:tcPr>
            <w:tcW w:w="256" w:type="dxa"/>
          </w:tcPr>
          <w:p w14:paraId="0106D543" w14:textId="77777777" w:rsidR="0006558C" w:rsidRPr="0089164E" w:rsidRDefault="0006558C" w:rsidP="00781DCF">
            <w:pPr>
              <w:pStyle w:val="NCEAtablebody"/>
              <w:snapToGrid w:val="0"/>
              <w:rPr>
                <w:rFonts w:cs="Arial"/>
                <w:bCs/>
                <w:sz w:val="18"/>
                <w:szCs w:val="18"/>
                <w:lang w:val="en-GB"/>
              </w:rPr>
            </w:pPr>
          </w:p>
        </w:tc>
        <w:tc>
          <w:tcPr>
            <w:tcW w:w="256" w:type="dxa"/>
          </w:tcPr>
          <w:p w14:paraId="7E300DBA" w14:textId="77777777" w:rsidR="0006558C" w:rsidRPr="0089164E" w:rsidRDefault="0006558C" w:rsidP="00781DCF">
            <w:pPr>
              <w:pStyle w:val="NCEAtablebody"/>
              <w:snapToGrid w:val="0"/>
              <w:rPr>
                <w:rFonts w:cs="Arial"/>
                <w:sz w:val="18"/>
                <w:szCs w:val="18"/>
                <w:lang w:val="en-GB"/>
              </w:rPr>
            </w:pPr>
          </w:p>
        </w:tc>
        <w:tc>
          <w:tcPr>
            <w:tcW w:w="256" w:type="dxa"/>
          </w:tcPr>
          <w:p w14:paraId="148BA717" w14:textId="77777777" w:rsidR="0006558C" w:rsidRPr="0089164E" w:rsidRDefault="0006558C" w:rsidP="00781DCF">
            <w:pPr>
              <w:pStyle w:val="NCEAtablebody"/>
              <w:snapToGrid w:val="0"/>
              <w:rPr>
                <w:rFonts w:cs="Arial"/>
                <w:sz w:val="18"/>
                <w:szCs w:val="18"/>
                <w:lang w:val="en-GB"/>
              </w:rPr>
            </w:pPr>
          </w:p>
        </w:tc>
        <w:tc>
          <w:tcPr>
            <w:tcW w:w="256" w:type="dxa"/>
          </w:tcPr>
          <w:p w14:paraId="4C95C870" w14:textId="77777777" w:rsidR="0006558C" w:rsidRPr="0089164E" w:rsidRDefault="0006558C" w:rsidP="00781DCF">
            <w:pPr>
              <w:pStyle w:val="NCEAtablebody"/>
              <w:snapToGrid w:val="0"/>
              <w:rPr>
                <w:rFonts w:cs="Arial"/>
                <w:sz w:val="18"/>
                <w:szCs w:val="18"/>
                <w:lang w:val="en-GB"/>
              </w:rPr>
            </w:pPr>
          </w:p>
        </w:tc>
        <w:tc>
          <w:tcPr>
            <w:tcW w:w="3993" w:type="dxa"/>
          </w:tcPr>
          <w:p w14:paraId="29375B89"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 xml:space="preserve">complete a roll using either the C to C or screw roll technique on most occasions when capsized </w:t>
            </w:r>
            <w:proofErr w:type="spellStart"/>
            <w:r w:rsidRPr="00D27335">
              <w:rPr>
                <w:rFonts w:ascii="Arial" w:hAnsi="Arial" w:cs="Arial"/>
                <w:sz w:val="18"/>
                <w:szCs w:val="18"/>
              </w:rPr>
              <w:t>ie</w:t>
            </w:r>
            <w:proofErr w:type="spellEnd"/>
            <w:r w:rsidRPr="00D27335">
              <w:rPr>
                <w:rFonts w:ascii="Arial" w:hAnsi="Arial" w:cs="Arial"/>
                <w:sz w:val="18"/>
                <w:szCs w:val="18"/>
              </w:rPr>
              <w:t xml:space="preserve"> 3/5 times (calm is maintained while capsized in the surf)</w:t>
            </w:r>
          </w:p>
        </w:tc>
        <w:tc>
          <w:tcPr>
            <w:tcW w:w="257" w:type="dxa"/>
          </w:tcPr>
          <w:p w14:paraId="4BBF715C" w14:textId="77777777" w:rsidR="0006558C" w:rsidRPr="0089164E" w:rsidRDefault="0006558C" w:rsidP="00781DCF">
            <w:pPr>
              <w:pStyle w:val="NCEAtablebody"/>
              <w:snapToGrid w:val="0"/>
              <w:rPr>
                <w:rFonts w:cs="Arial"/>
                <w:bCs/>
                <w:sz w:val="18"/>
                <w:szCs w:val="18"/>
                <w:lang w:val="en-GB"/>
              </w:rPr>
            </w:pPr>
          </w:p>
        </w:tc>
        <w:tc>
          <w:tcPr>
            <w:tcW w:w="256" w:type="dxa"/>
          </w:tcPr>
          <w:p w14:paraId="0A6CA10E" w14:textId="77777777" w:rsidR="0006558C" w:rsidRPr="0089164E" w:rsidRDefault="0006558C" w:rsidP="00781DCF">
            <w:pPr>
              <w:pStyle w:val="NCEAtablebody"/>
              <w:snapToGrid w:val="0"/>
              <w:rPr>
                <w:rFonts w:cs="Arial"/>
                <w:bCs/>
                <w:sz w:val="18"/>
                <w:szCs w:val="18"/>
                <w:lang w:val="en-GB"/>
              </w:rPr>
            </w:pPr>
          </w:p>
        </w:tc>
        <w:tc>
          <w:tcPr>
            <w:tcW w:w="256" w:type="dxa"/>
          </w:tcPr>
          <w:p w14:paraId="046B4645" w14:textId="77777777" w:rsidR="0006558C" w:rsidRPr="0089164E" w:rsidRDefault="0006558C" w:rsidP="00781DCF">
            <w:pPr>
              <w:pStyle w:val="NCEAtablebody"/>
              <w:snapToGrid w:val="0"/>
              <w:rPr>
                <w:rFonts w:cs="Arial"/>
                <w:sz w:val="18"/>
                <w:szCs w:val="18"/>
              </w:rPr>
            </w:pPr>
          </w:p>
        </w:tc>
        <w:tc>
          <w:tcPr>
            <w:tcW w:w="256" w:type="dxa"/>
          </w:tcPr>
          <w:p w14:paraId="227370AD" w14:textId="77777777" w:rsidR="0006558C" w:rsidRPr="0089164E" w:rsidRDefault="0006558C" w:rsidP="00781DCF">
            <w:pPr>
              <w:pStyle w:val="NCEAtablebody"/>
              <w:snapToGrid w:val="0"/>
              <w:rPr>
                <w:rFonts w:cs="Arial"/>
                <w:sz w:val="18"/>
                <w:szCs w:val="18"/>
              </w:rPr>
            </w:pPr>
          </w:p>
        </w:tc>
        <w:tc>
          <w:tcPr>
            <w:tcW w:w="256" w:type="dxa"/>
          </w:tcPr>
          <w:p w14:paraId="41B66BBF" w14:textId="77777777" w:rsidR="0006558C" w:rsidRPr="0089164E" w:rsidRDefault="0006558C" w:rsidP="00781DCF">
            <w:pPr>
              <w:pStyle w:val="NCEAtablebody"/>
              <w:snapToGrid w:val="0"/>
              <w:rPr>
                <w:rFonts w:cs="Arial"/>
                <w:sz w:val="18"/>
                <w:szCs w:val="18"/>
              </w:rPr>
            </w:pPr>
          </w:p>
        </w:tc>
      </w:tr>
      <w:tr w:rsidR="0006558C" w:rsidRPr="00FB0E71" w14:paraId="3230839F" w14:textId="77777777" w:rsidTr="00781DCF">
        <w:tc>
          <w:tcPr>
            <w:tcW w:w="1242" w:type="dxa"/>
          </w:tcPr>
          <w:p w14:paraId="3CDF4906" w14:textId="77777777" w:rsidR="0006558C" w:rsidRPr="00D27335" w:rsidRDefault="0006558C"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Paddling technique</w:t>
            </w:r>
          </w:p>
        </w:tc>
        <w:tc>
          <w:tcPr>
            <w:tcW w:w="3042" w:type="dxa"/>
          </w:tcPr>
          <w:p w14:paraId="5D014F6F"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successfully paddle out into unbroken wave formations</w:t>
            </w:r>
          </w:p>
          <w:p w14:paraId="16513084"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catch waves that have a broken face</w:t>
            </w:r>
          </w:p>
          <w:p w14:paraId="43BEED9A"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lang w:val="en-GB"/>
              </w:rPr>
            </w:pPr>
            <w:r w:rsidRPr="00D27335">
              <w:rPr>
                <w:rFonts w:ascii="Arial" w:hAnsi="Arial" w:cs="Arial"/>
                <w:sz w:val="18"/>
                <w:szCs w:val="18"/>
              </w:rPr>
              <w:t>demonstrates leaning on the wave with paddle in support position</w:t>
            </w:r>
          </w:p>
        </w:tc>
        <w:tc>
          <w:tcPr>
            <w:tcW w:w="257" w:type="dxa"/>
          </w:tcPr>
          <w:p w14:paraId="0EAE08E3" w14:textId="77777777" w:rsidR="0006558C" w:rsidRPr="00FB0E71" w:rsidRDefault="0006558C" w:rsidP="00781DCF">
            <w:pPr>
              <w:pStyle w:val="NCEAtablebody"/>
              <w:snapToGrid w:val="0"/>
              <w:rPr>
                <w:rFonts w:cs="Arial"/>
                <w:b/>
                <w:sz w:val="18"/>
                <w:szCs w:val="18"/>
                <w:lang w:val="en-GB"/>
              </w:rPr>
            </w:pPr>
          </w:p>
        </w:tc>
        <w:tc>
          <w:tcPr>
            <w:tcW w:w="256" w:type="dxa"/>
          </w:tcPr>
          <w:p w14:paraId="45979B12" w14:textId="77777777" w:rsidR="0006558C" w:rsidRPr="00FB0E71" w:rsidRDefault="0006558C" w:rsidP="00781DCF">
            <w:pPr>
              <w:pStyle w:val="NCEAtablebody"/>
              <w:snapToGrid w:val="0"/>
              <w:rPr>
                <w:rFonts w:cs="Arial"/>
                <w:b/>
                <w:sz w:val="18"/>
                <w:szCs w:val="18"/>
                <w:lang w:val="en-GB"/>
              </w:rPr>
            </w:pPr>
          </w:p>
        </w:tc>
        <w:tc>
          <w:tcPr>
            <w:tcW w:w="256" w:type="dxa"/>
          </w:tcPr>
          <w:p w14:paraId="6424DAA0" w14:textId="77777777" w:rsidR="0006558C" w:rsidRPr="00FB0E71" w:rsidRDefault="0006558C" w:rsidP="00781DCF">
            <w:pPr>
              <w:pStyle w:val="NCEAtablebody"/>
              <w:snapToGrid w:val="0"/>
              <w:rPr>
                <w:rFonts w:cs="Arial"/>
                <w:b/>
                <w:sz w:val="18"/>
                <w:szCs w:val="18"/>
              </w:rPr>
            </w:pPr>
          </w:p>
        </w:tc>
        <w:tc>
          <w:tcPr>
            <w:tcW w:w="256" w:type="dxa"/>
          </w:tcPr>
          <w:p w14:paraId="74E42B33" w14:textId="77777777" w:rsidR="0006558C" w:rsidRPr="00FB0E71" w:rsidRDefault="0006558C" w:rsidP="00781DCF">
            <w:pPr>
              <w:pStyle w:val="NCEAtablebody"/>
              <w:snapToGrid w:val="0"/>
              <w:rPr>
                <w:rFonts w:cs="Arial"/>
                <w:b/>
                <w:sz w:val="18"/>
                <w:szCs w:val="18"/>
              </w:rPr>
            </w:pPr>
          </w:p>
        </w:tc>
        <w:tc>
          <w:tcPr>
            <w:tcW w:w="256" w:type="dxa"/>
          </w:tcPr>
          <w:p w14:paraId="705A4620" w14:textId="77777777" w:rsidR="0006558C" w:rsidRPr="00FB0E71" w:rsidRDefault="0006558C" w:rsidP="00781DCF">
            <w:pPr>
              <w:pStyle w:val="NCEAtablebody"/>
              <w:snapToGrid w:val="0"/>
              <w:rPr>
                <w:rFonts w:cs="Arial"/>
                <w:b/>
                <w:sz w:val="18"/>
                <w:szCs w:val="18"/>
              </w:rPr>
            </w:pPr>
          </w:p>
        </w:tc>
        <w:tc>
          <w:tcPr>
            <w:tcW w:w="3494" w:type="dxa"/>
          </w:tcPr>
          <w:p w14:paraId="52412A8B"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paddle out into unbroken wave formations</w:t>
            </w:r>
          </w:p>
          <w:p w14:paraId="2909E626"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catch 2 waves that have an unbroken face</w:t>
            </w:r>
          </w:p>
          <w:p w14:paraId="7BCEF680"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leans on the wave with paddle in support position</w:t>
            </w:r>
          </w:p>
          <w:p w14:paraId="4DD37D44"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demonstrate a low brace stroke that directs the kayak either left or right along the wave face</w:t>
            </w:r>
          </w:p>
        </w:tc>
        <w:tc>
          <w:tcPr>
            <w:tcW w:w="257" w:type="dxa"/>
          </w:tcPr>
          <w:p w14:paraId="457981C7" w14:textId="77777777" w:rsidR="0006558C" w:rsidRPr="00FB0E71" w:rsidRDefault="0006558C" w:rsidP="00781DCF">
            <w:pPr>
              <w:pStyle w:val="NCEAtablebody"/>
              <w:snapToGrid w:val="0"/>
              <w:rPr>
                <w:rFonts w:cs="Arial"/>
                <w:b/>
                <w:sz w:val="18"/>
                <w:szCs w:val="18"/>
                <w:lang w:val="en-GB"/>
              </w:rPr>
            </w:pPr>
          </w:p>
        </w:tc>
        <w:tc>
          <w:tcPr>
            <w:tcW w:w="256" w:type="dxa"/>
          </w:tcPr>
          <w:p w14:paraId="61749498" w14:textId="77777777" w:rsidR="0006558C" w:rsidRPr="00FB0E71" w:rsidRDefault="0006558C" w:rsidP="00781DCF">
            <w:pPr>
              <w:pStyle w:val="NCEAtablebody"/>
              <w:snapToGrid w:val="0"/>
              <w:rPr>
                <w:rFonts w:cs="Arial"/>
                <w:b/>
                <w:sz w:val="18"/>
                <w:szCs w:val="18"/>
                <w:lang w:val="en-GB"/>
              </w:rPr>
            </w:pPr>
          </w:p>
        </w:tc>
        <w:tc>
          <w:tcPr>
            <w:tcW w:w="256" w:type="dxa"/>
          </w:tcPr>
          <w:p w14:paraId="50757B3C" w14:textId="77777777" w:rsidR="0006558C" w:rsidRPr="00FB0E71" w:rsidRDefault="0006558C" w:rsidP="00781DCF">
            <w:pPr>
              <w:pStyle w:val="NCEAtablebody"/>
              <w:snapToGrid w:val="0"/>
              <w:rPr>
                <w:rFonts w:cs="Arial"/>
                <w:b/>
                <w:sz w:val="18"/>
                <w:szCs w:val="18"/>
                <w:lang w:val="en-GB"/>
              </w:rPr>
            </w:pPr>
          </w:p>
        </w:tc>
        <w:tc>
          <w:tcPr>
            <w:tcW w:w="256" w:type="dxa"/>
          </w:tcPr>
          <w:p w14:paraId="46059BD7" w14:textId="77777777" w:rsidR="0006558C" w:rsidRPr="00FB0E71" w:rsidRDefault="0006558C" w:rsidP="00781DCF">
            <w:pPr>
              <w:pStyle w:val="NCEAtablebody"/>
              <w:snapToGrid w:val="0"/>
              <w:rPr>
                <w:rFonts w:cs="Arial"/>
                <w:b/>
                <w:sz w:val="18"/>
                <w:szCs w:val="18"/>
                <w:lang w:val="en-GB"/>
              </w:rPr>
            </w:pPr>
          </w:p>
        </w:tc>
        <w:tc>
          <w:tcPr>
            <w:tcW w:w="256" w:type="dxa"/>
          </w:tcPr>
          <w:p w14:paraId="60386849" w14:textId="77777777" w:rsidR="0006558C" w:rsidRPr="00FB0E71" w:rsidRDefault="0006558C" w:rsidP="00781DCF">
            <w:pPr>
              <w:pStyle w:val="NCEAtablebody"/>
              <w:snapToGrid w:val="0"/>
              <w:rPr>
                <w:rFonts w:cs="Arial"/>
                <w:b/>
                <w:sz w:val="18"/>
                <w:szCs w:val="18"/>
                <w:lang w:val="en-GB"/>
              </w:rPr>
            </w:pPr>
          </w:p>
        </w:tc>
        <w:tc>
          <w:tcPr>
            <w:tcW w:w="3993" w:type="dxa"/>
          </w:tcPr>
          <w:p w14:paraId="6F05A8E9"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successfully paddle out into unbroken wave formations</w:t>
            </w:r>
          </w:p>
          <w:p w14:paraId="472DDE2B"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catch 4 waves that have an unbroken face</w:t>
            </w:r>
          </w:p>
          <w:p w14:paraId="45B0E446"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rPr>
            </w:pPr>
            <w:r w:rsidRPr="00D27335">
              <w:rPr>
                <w:rFonts w:ascii="Arial" w:hAnsi="Arial" w:cs="Arial"/>
                <w:sz w:val="18"/>
                <w:szCs w:val="18"/>
              </w:rPr>
              <w:t>demonstrate leaning on the wave with paddle in support position</w:t>
            </w:r>
          </w:p>
          <w:p w14:paraId="2E32244D" w14:textId="77777777" w:rsidR="0006558C" w:rsidRPr="00D27335" w:rsidRDefault="0006558C" w:rsidP="0006558C">
            <w:pPr>
              <w:widowControl w:val="0"/>
              <w:numPr>
                <w:ilvl w:val="0"/>
                <w:numId w:val="8"/>
              </w:numPr>
              <w:tabs>
                <w:tab w:val="num" w:pos="386"/>
              </w:tabs>
              <w:suppressAutoHyphens/>
              <w:ind w:left="340" w:hanging="284"/>
              <w:rPr>
                <w:rFonts w:ascii="Arial" w:hAnsi="Arial" w:cs="Arial"/>
                <w:sz w:val="18"/>
                <w:szCs w:val="18"/>
                <w:lang w:val="en-GB"/>
              </w:rPr>
            </w:pPr>
            <w:r w:rsidRPr="00D27335">
              <w:rPr>
                <w:rFonts w:ascii="Arial" w:hAnsi="Arial" w:cs="Arial"/>
                <w:sz w:val="18"/>
                <w:szCs w:val="18"/>
              </w:rPr>
              <w:t xml:space="preserve">can demonstrate low brace strokes that allow the kayak to change direction </w:t>
            </w:r>
            <w:proofErr w:type="spellStart"/>
            <w:r w:rsidRPr="00D27335">
              <w:rPr>
                <w:rFonts w:ascii="Arial" w:hAnsi="Arial" w:cs="Arial"/>
                <w:sz w:val="18"/>
                <w:szCs w:val="18"/>
              </w:rPr>
              <w:t>ie</w:t>
            </w:r>
            <w:proofErr w:type="spellEnd"/>
            <w:r w:rsidRPr="00D27335">
              <w:rPr>
                <w:rFonts w:ascii="Arial" w:hAnsi="Arial" w:cs="Arial"/>
                <w:sz w:val="18"/>
                <w:szCs w:val="18"/>
              </w:rPr>
              <w:t xml:space="preserve"> straighten and turn low brace from side to side using kayak edges</w:t>
            </w:r>
          </w:p>
        </w:tc>
        <w:tc>
          <w:tcPr>
            <w:tcW w:w="257" w:type="dxa"/>
          </w:tcPr>
          <w:p w14:paraId="54A773C4" w14:textId="77777777" w:rsidR="0006558C" w:rsidRPr="00FB0E71" w:rsidRDefault="0006558C" w:rsidP="00781DCF">
            <w:pPr>
              <w:pStyle w:val="NCEAtablebody"/>
              <w:snapToGrid w:val="0"/>
              <w:rPr>
                <w:rFonts w:cs="Arial"/>
                <w:b/>
                <w:sz w:val="18"/>
                <w:szCs w:val="18"/>
                <w:lang w:val="en-GB"/>
              </w:rPr>
            </w:pPr>
          </w:p>
        </w:tc>
        <w:tc>
          <w:tcPr>
            <w:tcW w:w="256" w:type="dxa"/>
          </w:tcPr>
          <w:p w14:paraId="3710FF38" w14:textId="77777777" w:rsidR="0006558C" w:rsidRPr="00FB0E71" w:rsidRDefault="0006558C" w:rsidP="00781DCF">
            <w:pPr>
              <w:pStyle w:val="NCEAtablebody"/>
              <w:snapToGrid w:val="0"/>
              <w:rPr>
                <w:rFonts w:cs="Arial"/>
                <w:b/>
                <w:sz w:val="18"/>
                <w:szCs w:val="18"/>
                <w:lang w:val="en-GB"/>
              </w:rPr>
            </w:pPr>
          </w:p>
        </w:tc>
        <w:tc>
          <w:tcPr>
            <w:tcW w:w="256" w:type="dxa"/>
          </w:tcPr>
          <w:p w14:paraId="221BD918" w14:textId="77777777" w:rsidR="0006558C" w:rsidRPr="00FB0E71" w:rsidRDefault="0006558C" w:rsidP="00781DCF">
            <w:pPr>
              <w:pStyle w:val="NCEAtablebody"/>
              <w:snapToGrid w:val="0"/>
              <w:rPr>
                <w:rFonts w:cs="Arial"/>
                <w:b/>
                <w:bCs/>
                <w:sz w:val="18"/>
                <w:szCs w:val="18"/>
              </w:rPr>
            </w:pPr>
          </w:p>
        </w:tc>
        <w:tc>
          <w:tcPr>
            <w:tcW w:w="256" w:type="dxa"/>
          </w:tcPr>
          <w:p w14:paraId="216427B7" w14:textId="77777777" w:rsidR="0006558C" w:rsidRPr="00FB0E71" w:rsidRDefault="0006558C" w:rsidP="00781DCF">
            <w:pPr>
              <w:pStyle w:val="NCEAtablebody"/>
              <w:snapToGrid w:val="0"/>
              <w:rPr>
                <w:rFonts w:cs="Arial"/>
                <w:b/>
                <w:bCs/>
                <w:sz w:val="18"/>
                <w:szCs w:val="18"/>
              </w:rPr>
            </w:pPr>
          </w:p>
        </w:tc>
        <w:tc>
          <w:tcPr>
            <w:tcW w:w="256" w:type="dxa"/>
          </w:tcPr>
          <w:p w14:paraId="1A546196" w14:textId="77777777" w:rsidR="0006558C" w:rsidRPr="00FB0E71" w:rsidRDefault="0006558C" w:rsidP="00781DCF">
            <w:pPr>
              <w:pStyle w:val="NCEAtablebody"/>
              <w:snapToGrid w:val="0"/>
              <w:rPr>
                <w:rFonts w:cs="Arial"/>
                <w:b/>
                <w:bCs/>
                <w:sz w:val="18"/>
                <w:szCs w:val="18"/>
              </w:rPr>
            </w:pPr>
          </w:p>
        </w:tc>
      </w:tr>
    </w:tbl>
    <w:p w14:paraId="0A363339" w14:textId="77777777" w:rsidR="00725AB0" w:rsidRDefault="00725AB0" w:rsidP="0064796F">
      <w:pPr>
        <w:rPr>
          <w:rFonts w:ascii="Arial" w:hAnsi="Arial" w:cs="Arial"/>
          <w:sz w:val="22"/>
          <w:szCs w:val="22"/>
          <w:lang w:val="en-GB"/>
        </w:rPr>
      </w:pPr>
    </w:p>
    <w:p w14:paraId="5C57B79F" w14:textId="77777777" w:rsidR="00725AB0" w:rsidRDefault="00725AB0" w:rsidP="0064796F">
      <w:pPr>
        <w:rPr>
          <w:rFonts w:ascii="Arial" w:hAnsi="Arial" w:cs="Arial"/>
          <w:sz w:val="22"/>
          <w:szCs w:val="22"/>
          <w:lang w:val="en-GB"/>
        </w:rPr>
      </w:pPr>
    </w:p>
    <w:p w14:paraId="2C2C2528" w14:textId="77777777" w:rsidR="00725AB0" w:rsidRDefault="00725AB0" w:rsidP="0064796F">
      <w:pPr>
        <w:rPr>
          <w:rFonts w:ascii="Arial" w:hAnsi="Arial" w:cs="Arial"/>
          <w:sz w:val="22"/>
          <w:szCs w:val="22"/>
          <w:lang w:val="en-GB"/>
        </w:rPr>
        <w:sectPr w:rsidR="00725AB0" w:rsidSect="008F3CA4">
          <w:pgSz w:w="16838" w:h="11899" w:orient="landscape" w:code="9"/>
          <w:pgMar w:top="720" w:right="720" w:bottom="720" w:left="720" w:header="720" w:footer="720" w:gutter="0"/>
          <w:paperSrc w:first="11" w:other="11"/>
          <w:cols w:space="720"/>
          <w:docGrid w:linePitch="326"/>
        </w:sectPr>
      </w:pPr>
    </w:p>
    <w:p w14:paraId="349A3391" w14:textId="77777777" w:rsidR="00A13360" w:rsidRDefault="00A13360" w:rsidP="00725AB0">
      <w:pPr>
        <w:rPr>
          <w:rFonts w:ascii="Arial" w:hAnsi="Arial" w:cs="Arial"/>
          <w:b/>
          <w:sz w:val="22"/>
          <w:szCs w:val="22"/>
          <w:lang w:val="en-GB"/>
        </w:rPr>
      </w:pPr>
    </w:p>
    <w:p w14:paraId="1AB918D2" w14:textId="77777777" w:rsidR="0006558C" w:rsidRPr="00950B75" w:rsidRDefault="00A13360" w:rsidP="0006558C">
      <w:pPr>
        <w:rPr>
          <w:rFonts w:ascii="Arial" w:hAnsi="Arial" w:cs="Arial"/>
          <w:b/>
          <w:sz w:val="22"/>
          <w:szCs w:val="22"/>
          <w:lang w:val="en-GB"/>
        </w:rPr>
      </w:pPr>
      <w:bookmarkStart w:id="22" w:name="Korfball"/>
      <w:bookmarkStart w:id="23" w:name="KioRahi"/>
      <w:r w:rsidRPr="00A13360">
        <w:rPr>
          <w:rFonts w:ascii="Arial" w:hAnsi="Arial" w:cs="Arial"/>
          <w:b/>
          <w:sz w:val="22"/>
          <w:szCs w:val="22"/>
          <w:lang w:val="en-GB" w:eastAsia="en-NZ"/>
        </w:rPr>
        <w:t xml:space="preserve">Ki-o-Rahi </w:t>
      </w:r>
      <w:r w:rsidR="00137317">
        <w:rPr>
          <w:rFonts w:ascii="Arial" w:hAnsi="Arial" w:cs="Arial"/>
          <w:b/>
          <w:sz w:val="22"/>
          <w:szCs w:val="22"/>
          <w:lang w:val="en-GB" w:eastAsia="en-NZ"/>
        </w:rPr>
        <w:t xml:space="preserve">  </w:t>
      </w:r>
      <w:bookmarkEnd w:id="22"/>
      <w:bookmarkEnd w:id="23"/>
      <w:r w:rsidR="0006558C" w:rsidRPr="00130A9F">
        <w:rPr>
          <w:rFonts w:ascii="Arial" w:hAnsi="Arial" w:cs="Arial"/>
          <w:sz w:val="22"/>
          <w:szCs w:val="22"/>
        </w:rPr>
        <w:t xml:space="preserve">- </w:t>
      </w:r>
      <w:r w:rsidR="0006558C" w:rsidRPr="00130A9F">
        <w:rPr>
          <w:szCs w:val="22"/>
        </w:rPr>
        <w:t>t</w:t>
      </w:r>
      <w:r w:rsidR="0006558C" w:rsidRPr="000F66B0">
        <w:rPr>
          <w:rFonts w:ascii="Arial" w:hAnsi="Arial" w:cs="Arial"/>
          <w:sz w:val="22"/>
          <w:szCs w:val="22"/>
          <w:lang w:val="en-GB"/>
        </w:rPr>
        <w:t xml:space="preserve">his activity requires </w:t>
      </w:r>
      <w:r w:rsidR="0006558C" w:rsidRPr="0006558C">
        <w:rPr>
          <w:sz w:val="22"/>
          <w:szCs w:val="22"/>
          <w:lang w:val="en-GB"/>
        </w:rPr>
        <w:t>students</w:t>
      </w:r>
      <w:r w:rsidR="0006558C" w:rsidRPr="0006558C">
        <w:rPr>
          <w:rFonts w:ascii="Arial" w:hAnsi="Arial" w:cs="Arial"/>
          <w:sz w:val="22"/>
          <w:szCs w:val="22"/>
          <w:lang w:val="en-GB"/>
        </w:rPr>
        <w:t xml:space="preserve"> </w:t>
      </w:r>
      <w:r w:rsidR="00FB2C9E">
        <w:rPr>
          <w:rFonts w:ascii="Arial" w:hAnsi="Arial" w:cs="Arial"/>
          <w:sz w:val="22"/>
          <w:szCs w:val="22"/>
        </w:rPr>
        <w:t xml:space="preserve">to demonstrate </w:t>
      </w:r>
      <w:r w:rsidR="00CE33EB">
        <w:rPr>
          <w:rFonts w:ascii="Arial" w:hAnsi="Arial" w:cs="Arial"/>
          <w:sz w:val="22"/>
          <w:szCs w:val="22"/>
        </w:rPr>
        <w:t xml:space="preserve">performance </w:t>
      </w:r>
      <w:r w:rsidR="00FB2C9E">
        <w:rPr>
          <w:rFonts w:ascii="Arial" w:hAnsi="Arial" w:cs="Arial"/>
          <w:sz w:val="22"/>
          <w:szCs w:val="22"/>
        </w:rPr>
        <w:t xml:space="preserve">in </w:t>
      </w:r>
      <w:r w:rsidR="0006558C" w:rsidRPr="004B013B">
        <w:rPr>
          <w:sz w:val="22"/>
          <w:szCs w:val="22"/>
          <w:lang w:val="en-GB"/>
        </w:rPr>
        <w:t xml:space="preserve">full games of competitive </w:t>
      </w:r>
      <w:r w:rsidR="00B821DD">
        <w:rPr>
          <w:sz w:val="22"/>
          <w:szCs w:val="22"/>
          <w:lang w:val="en-GB"/>
        </w:rPr>
        <w:t>ki-o-</w:t>
      </w:r>
      <w:proofErr w:type="spellStart"/>
      <w:r w:rsidR="00B821DD">
        <w:rPr>
          <w:sz w:val="22"/>
          <w:szCs w:val="22"/>
          <w:lang w:val="en-GB"/>
        </w:rPr>
        <w:t>rahi</w:t>
      </w:r>
      <w:proofErr w:type="spellEnd"/>
      <w:r w:rsidR="0006558C" w:rsidRPr="004B013B">
        <w:rPr>
          <w:sz w:val="22"/>
          <w:szCs w:val="22"/>
          <w:lang w:val="en-GB"/>
        </w:rPr>
        <w:t>, officiated by a skilled referee</w:t>
      </w:r>
    </w:p>
    <w:p w14:paraId="49F9ED48"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03"/>
        <w:gridCol w:w="917"/>
        <w:gridCol w:w="3011"/>
        <w:gridCol w:w="249"/>
        <w:gridCol w:w="249"/>
        <w:gridCol w:w="250"/>
        <w:gridCol w:w="250"/>
        <w:gridCol w:w="250"/>
        <w:gridCol w:w="3148"/>
        <w:gridCol w:w="250"/>
        <w:gridCol w:w="250"/>
        <w:gridCol w:w="250"/>
        <w:gridCol w:w="250"/>
        <w:gridCol w:w="250"/>
        <w:gridCol w:w="3261"/>
        <w:gridCol w:w="250"/>
        <w:gridCol w:w="250"/>
        <w:gridCol w:w="250"/>
        <w:gridCol w:w="250"/>
        <w:gridCol w:w="250"/>
      </w:tblGrid>
      <w:tr w:rsidR="00CB7488" w:rsidRPr="00E47A61" w14:paraId="54229AA0" w14:textId="77777777" w:rsidTr="00781DCF">
        <w:tc>
          <w:tcPr>
            <w:tcW w:w="0" w:type="auto"/>
          </w:tcPr>
          <w:p w14:paraId="1410B774"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Activity:</w:t>
            </w:r>
          </w:p>
        </w:tc>
        <w:tc>
          <w:tcPr>
            <w:tcW w:w="0" w:type="auto"/>
          </w:tcPr>
          <w:p w14:paraId="605A9DE1" w14:textId="77777777" w:rsidR="00E47A61" w:rsidRPr="00E47A61" w:rsidRDefault="00E47A61" w:rsidP="00E47A61">
            <w:pPr>
              <w:spacing w:before="40" w:after="40"/>
              <w:jc w:val="center"/>
              <w:rPr>
                <w:rFonts w:ascii="Trebuchet MS" w:hAnsi="Trebuchet MS" w:cs="Arial"/>
                <w:b/>
                <w:sz w:val="18"/>
                <w:szCs w:val="18"/>
                <w:lang w:val="en-GB" w:eastAsia="en-NZ"/>
              </w:rPr>
            </w:pPr>
          </w:p>
        </w:tc>
        <w:tc>
          <w:tcPr>
            <w:tcW w:w="0" w:type="auto"/>
          </w:tcPr>
          <w:p w14:paraId="0F67982F" w14:textId="77777777" w:rsidR="00E47A61" w:rsidRPr="00E47A61" w:rsidRDefault="00C57A35" w:rsidP="00C57A35">
            <w:pPr>
              <w:spacing w:before="40" w:after="40"/>
              <w:rPr>
                <w:rFonts w:ascii="Arial" w:hAnsi="Arial" w:cs="Arial"/>
                <w:b/>
                <w:sz w:val="18"/>
                <w:szCs w:val="18"/>
                <w:lang w:val="en-GB" w:eastAsia="en-NZ"/>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1445F594" w14:textId="77777777" w:rsidR="00E47A61" w:rsidRPr="00E47A61" w:rsidRDefault="00E47A61" w:rsidP="00E47A61">
            <w:pPr>
              <w:spacing w:before="40" w:after="40"/>
              <w:jc w:val="center"/>
              <w:rPr>
                <w:rFonts w:ascii="Arial" w:hAnsi="Arial" w:cs="Arial"/>
                <w:sz w:val="16"/>
                <w:szCs w:val="16"/>
                <w:lang w:val="en-GB" w:eastAsia="en-NZ"/>
              </w:rPr>
            </w:pPr>
            <w:r w:rsidRPr="00E47A61">
              <w:rPr>
                <w:rFonts w:ascii="Arial" w:hAnsi="Arial" w:cs="Arial"/>
                <w:sz w:val="16"/>
                <w:szCs w:val="16"/>
                <w:lang w:val="en-GB" w:eastAsia="en-NZ"/>
              </w:rPr>
              <w:t xml:space="preserve">Tick each time observed </w:t>
            </w:r>
          </w:p>
          <w:p w14:paraId="5AEAF293" w14:textId="77777777" w:rsidR="00E47A61" w:rsidRPr="00E47A61" w:rsidRDefault="00E47A61" w:rsidP="00E47A61">
            <w:pPr>
              <w:spacing w:before="40" w:after="40"/>
              <w:rPr>
                <w:rFonts w:ascii="Arial" w:hAnsi="Arial" w:cs="Arial"/>
                <w:sz w:val="16"/>
                <w:szCs w:val="16"/>
                <w:lang w:val="en-GB" w:eastAsia="en-NZ"/>
              </w:rPr>
            </w:pPr>
            <w:r>
              <w:rPr>
                <w:rFonts w:ascii="Arial" w:hAnsi="Arial" w:cs="Arial"/>
                <w:noProof/>
                <w:sz w:val="16"/>
                <w:szCs w:val="16"/>
                <w:lang w:eastAsia="en-NZ"/>
              </w:rPr>
              <mc:AlternateContent>
                <mc:Choice Requires="wps">
                  <w:drawing>
                    <wp:anchor distT="0" distB="0" distL="114300" distR="114300" simplePos="0" relativeHeight="251661312" behindDoc="0" locked="0" layoutInCell="1" allowOverlap="1" wp14:anchorId="20150A1B" wp14:editId="62317C8E">
                      <wp:simplePos x="0" y="0"/>
                      <wp:positionH relativeFrom="column">
                        <wp:posOffset>318770</wp:posOffset>
                      </wp:positionH>
                      <wp:positionV relativeFrom="paragraph">
                        <wp:posOffset>34290</wp:posOffset>
                      </wp:positionV>
                      <wp:extent cx="114300" cy="635"/>
                      <wp:effectExtent l="13970" t="53340" r="14605" b="603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E11F4C">
                    <v:shape id="Straight Arrow Connector 57" style="position:absolute;margin-left:25.1pt;margin-top:2.7pt;width: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" w14:anchorId="29B62037">
                      <v:stroke endarrow="block"/>
                    </v:shape>
                  </w:pict>
                </mc:Fallback>
              </mc:AlternateContent>
            </w:r>
            <w:r w:rsidRPr="00E47A61">
              <w:rPr>
                <w:rFonts w:ascii="Arial" w:hAnsi="Arial" w:cs="Arial"/>
                <w:sz w:val="16"/>
                <w:szCs w:val="16"/>
                <w:lang w:val="en-GB" w:eastAsia="en-NZ"/>
              </w:rPr>
              <w:t xml:space="preserve">Dates </w:t>
            </w:r>
          </w:p>
          <w:p w14:paraId="0268DA02" w14:textId="77777777" w:rsidR="00E47A61" w:rsidRPr="00E47A61" w:rsidRDefault="00E47A61" w:rsidP="00E47A61">
            <w:pPr>
              <w:spacing w:before="40" w:after="40"/>
              <w:rPr>
                <w:rFonts w:ascii="Trebuchet MS" w:hAnsi="Trebuchet MS" w:cs="Arial"/>
                <w:sz w:val="16"/>
                <w:szCs w:val="16"/>
                <w:lang w:val="en-GB" w:eastAsia="en-NZ"/>
              </w:rPr>
            </w:pPr>
          </w:p>
        </w:tc>
        <w:tc>
          <w:tcPr>
            <w:tcW w:w="0" w:type="auto"/>
          </w:tcPr>
          <w:p w14:paraId="0B8021B9" w14:textId="77777777" w:rsidR="00E47A61" w:rsidRPr="00E47A61" w:rsidRDefault="00B821DD" w:rsidP="00C57A35">
            <w:pPr>
              <w:spacing w:before="40" w:after="40"/>
              <w:rPr>
                <w:rFonts w:ascii="Trebuchet MS" w:hAnsi="Trebuchet MS" w:cs="Arial"/>
                <w:b/>
                <w:sz w:val="18"/>
                <w:szCs w:val="18"/>
                <w:lang w:val="en-GB" w:eastAsia="en-NZ"/>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D9A6304" w14:textId="77777777" w:rsidR="00E47A61" w:rsidRPr="00E47A61" w:rsidRDefault="00E47A61" w:rsidP="00E47A61">
            <w:pPr>
              <w:spacing w:before="40" w:after="40"/>
              <w:jc w:val="center"/>
              <w:rPr>
                <w:rFonts w:ascii="Arial" w:hAnsi="Arial" w:cs="Arial"/>
                <w:sz w:val="16"/>
                <w:szCs w:val="16"/>
                <w:lang w:val="en-GB" w:eastAsia="en-NZ"/>
              </w:rPr>
            </w:pPr>
            <w:r w:rsidRPr="00E47A61">
              <w:rPr>
                <w:rFonts w:ascii="Arial" w:hAnsi="Arial" w:cs="Arial"/>
                <w:sz w:val="16"/>
                <w:szCs w:val="16"/>
                <w:lang w:val="en-GB" w:eastAsia="en-NZ"/>
              </w:rPr>
              <w:t>Tick each time observed</w:t>
            </w:r>
          </w:p>
          <w:p w14:paraId="36D572C0" w14:textId="77777777" w:rsidR="00E47A61" w:rsidRPr="00E47A61" w:rsidRDefault="00E47A61" w:rsidP="00E47A61">
            <w:pPr>
              <w:spacing w:before="40" w:after="40"/>
              <w:rPr>
                <w:rFonts w:ascii="Trebuchet MS" w:hAnsi="Trebuchet MS" w:cs="Arial"/>
                <w:sz w:val="16"/>
                <w:szCs w:val="16"/>
                <w:lang w:val="en-GB" w:eastAsia="en-NZ"/>
              </w:rPr>
            </w:pPr>
            <w:r>
              <w:rPr>
                <w:rFonts w:ascii="Arial" w:hAnsi="Arial" w:cs="Arial"/>
                <w:noProof/>
                <w:sz w:val="16"/>
                <w:szCs w:val="16"/>
                <w:lang w:eastAsia="en-NZ"/>
              </w:rPr>
              <mc:AlternateContent>
                <mc:Choice Requires="wps">
                  <w:drawing>
                    <wp:anchor distT="0" distB="0" distL="114300" distR="114300" simplePos="0" relativeHeight="251665408" behindDoc="0" locked="0" layoutInCell="1" allowOverlap="1" wp14:anchorId="1F84501E" wp14:editId="32026465">
                      <wp:simplePos x="0" y="0"/>
                      <wp:positionH relativeFrom="column">
                        <wp:posOffset>280670</wp:posOffset>
                      </wp:positionH>
                      <wp:positionV relativeFrom="paragraph">
                        <wp:posOffset>35560</wp:posOffset>
                      </wp:positionV>
                      <wp:extent cx="114300" cy="635"/>
                      <wp:effectExtent l="13970" t="54610" r="14605" b="590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C543E6">
                    <v:shape id="Straight Arrow Connector 56" style="position:absolute;margin-left:22.1pt;margin-top:2.8pt;width: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" w14:anchorId="71834501">
                      <v:stroke endarrow="block"/>
                    </v:shape>
                  </w:pict>
                </mc:Fallback>
              </mc:AlternateContent>
            </w:r>
            <w:r w:rsidRPr="00E47A61">
              <w:rPr>
                <w:rFonts w:ascii="Arial" w:hAnsi="Arial" w:cs="Arial"/>
                <w:sz w:val="16"/>
                <w:szCs w:val="16"/>
                <w:lang w:val="en-GB" w:eastAsia="en-NZ"/>
              </w:rPr>
              <w:t>Dates</w:t>
            </w:r>
          </w:p>
        </w:tc>
        <w:tc>
          <w:tcPr>
            <w:tcW w:w="0" w:type="auto"/>
          </w:tcPr>
          <w:p w14:paraId="35A0064B" w14:textId="77777777" w:rsidR="00E47A61" w:rsidRPr="00E47A61" w:rsidRDefault="00C57A35" w:rsidP="00C57A35">
            <w:pPr>
              <w:spacing w:before="40" w:after="40"/>
              <w:rPr>
                <w:rFonts w:ascii="Trebuchet MS" w:hAnsi="Trebuchet MS" w:cs="Arial"/>
                <w:b/>
                <w:sz w:val="18"/>
                <w:szCs w:val="18"/>
                <w:lang w:val="en-GB" w:eastAsia="en-NZ"/>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71E3D37" w14:textId="77777777" w:rsidR="00E47A61" w:rsidRPr="00E47A61" w:rsidRDefault="00E47A61" w:rsidP="00E47A61">
            <w:pPr>
              <w:spacing w:before="40" w:after="40"/>
              <w:jc w:val="center"/>
              <w:rPr>
                <w:rFonts w:ascii="Arial" w:hAnsi="Arial" w:cs="Arial"/>
                <w:sz w:val="16"/>
                <w:szCs w:val="16"/>
                <w:lang w:val="en-GB" w:eastAsia="en-NZ"/>
              </w:rPr>
            </w:pPr>
            <w:r w:rsidRPr="00E47A61">
              <w:rPr>
                <w:rFonts w:ascii="Arial" w:hAnsi="Arial" w:cs="Arial"/>
                <w:sz w:val="16"/>
                <w:szCs w:val="16"/>
                <w:lang w:val="en-GB" w:eastAsia="en-NZ"/>
              </w:rPr>
              <w:t>Tick each time observed</w:t>
            </w:r>
          </w:p>
          <w:p w14:paraId="3E1F5C3E" w14:textId="77777777" w:rsidR="00E47A61" w:rsidRPr="00E47A61" w:rsidRDefault="00E47A61" w:rsidP="00E47A61">
            <w:pPr>
              <w:spacing w:before="40" w:after="40"/>
              <w:rPr>
                <w:rFonts w:ascii="Trebuchet MS" w:hAnsi="Trebuchet MS" w:cs="Arial"/>
                <w:b/>
                <w:sz w:val="16"/>
                <w:szCs w:val="16"/>
                <w:lang w:val="en-GB" w:eastAsia="en-NZ"/>
              </w:rPr>
            </w:pPr>
            <w:r>
              <w:rPr>
                <w:rFonts w:ascii="Arial" w:hAnsi="Arial" w:cs="Arial"/>
                <w:noProof/>
                <w:sz w:val="16"/>
                <w:szCs w:val="16"/>
                <w:lang w:eastAsia="en-NZ"/>
              </w:rPr>
              <mc:AlternateContent>
                <mc:Choice Requires="wps">
                  <w:drawing>
                    <wp:anchor distT="0" distB="0" distL="114300" distR="114300" simplePos="0" relativeHeight="251677696" behindDoc="0" locked="0" layoutInCell="1" allowOverlap="1" wp14:anchorId="20D233D6" wp14:editId="3B1B549C">
                      <wp:simplePos x="0" y="0"/>
                      <wp:positionH relativeFrom="column">
                        <wp:posOffset>308610</wp:posOffset>
                      </wp:positionH>
                      <wp:positionV relativeFrom="paragraph">
                        <wp:posOffset>33655</wp:posOffset>
                      </wp:positionV>
                      <wp:extent cx="114300" cy="635"/>
                      <wp:effectExtent l="13335" t="52705" r="15240" b="6096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2B3ADA">
                    <v:shape id="Straight Arrow Connector 55" style="position:absolute;margin-left:24.3pt;margin-top:2.65pt;width:9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" w14:anchorId="621F6C1A">
                      <v:stroke endarrow="block"/>
                    </v:shape>
                  </w:pict>
                </mc:Fallback>
              </mc:AlternateContent>
            </w:r>
            <w:r w:rsidRPr="00E47A61">
              <w:rPr>
                <w:rFonts w:ascii="Arial" w:hAnsi="Arial" w:cs="Arial"/>
                <w:sz w:val="16"/>
                <w:szCs w:val="16"/>
                <w:lang w:val="en-GB" w:eastAsia="en-NZ"/>
              </w:rPr>
              <w:t>Dates</w:t>
            </w:r>
          </w:p>
        </w:tc>
      </w:tr>
      <w:tr w:rsidR="00CB7488" w:rsidRPr="00E47A61" w14:paraId="4FDC7CE4" w14:textId="77777777" w:rsidTr="00781DCF">
        <w:trPr>
          <w:cantSplit/>
          <w:trHeight w:val="1306"/>
        </w:trPr>
        <w:tc>
          <w:tcPr>
            <w:tcW w:w="0" w:type="auto"/>
          </w:tcPr>
          <w:p w14:paraId="4E92DFBD"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Team play</w:t>
            </w:r>
          </w:p>
        </w:tc>
        <w:tc>
          <w:tcPr>
            <w:tcW w:w="0" w:type="auto"/>
          </w:tcPr>
          <w:p w14:paraId="739E39E9" w14:textId="77777777" w:rsidR="00E47A61" w:rsidRPr="00E47A61" w:rsidRDefault="00E47A61" w:rsidP="00E47A61">
            <w:pPr>
              <w:spacing w:before="40" w:after="40"/>
              <w:rPr>
                <w:rFonts w:ascii="Arial" w:hAnsi="Arial"/>
                <w:sz w:val="18"/>
                <w:szCs w:val="18"/>
                <w:lang w:val="en-GB" w:eastAsia="en-NZ"/>
              </w:rPr>
            </w:pPr>
          </w:p>
        </w:tc>
        <w:tc>
          <w:tcPr>
            <w:tcW w:w="0" w:type="auto"/>
          </w:tcPr>
          <w:p w14:paraId="1820A133" w14:textId="77777777" w:rsidR="00E47A61" w:rsidRPr="00391821" w:rsidRDefault="00E47A61" w:rsidP="00391821">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a contribution to team play</w:t>
            </w:r>
          </w:p>
          <w:p w14:paraId="36D4D740" w14:textId="77777777" w:rsidR="00E47A61" w:rsidRPr="00391821" w:rsidRDefault="00E47A61" w:rsidP="00391821">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getting into a position to receive a pass on attack or to defend when a player from the opposition team has the ball.</w:t>
            </w:r>
          </w:p>
          <w:p w14:paraId="1E529528" w14:textId="77777777" w:rsidR="00E47A61" w:rsidRPr="00391821" w:rsidRDefault="00391821" w:rsidP="00391821">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s</w:t>
            </w:r>
            <w:r w:rsidR="00E47A61" w:rsidRPr="00391821">
              <w:rPr>
                <w:rFonts w:ascii="Arial" w:hAnsi="Arial" w:cs="Arial"/>
                <w:sz w:val="18"/>
                <w:szCs w:val="18"/>
              </w:rPr>
              <w:t>hows understanding and knowledge of the rules of the game</w:t>
            </w:r>
          </w:p>
        </w:tc>
        <w:tc>
          <w:tcPr>
            <w:tcW w:w="0" w:type="auto"/>
          </w:tcPr>
          <w:p w14:paraId="6130F061"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2D8292B4"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0542D897"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707BBA1F"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55A029FA"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7C773941" w14:textId="77777777" w:rsidR="00E47A61" w:rsidRPr="0039182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a contribution to team play</w:t>
            </w:r>
          </w:p>
          <w:p w14:paraId="04DC5FDD" w14:textId="77777777" w:rsidR="00E47A61" w:rsidRPr="0039182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working with others to set up strategic plays.</w:t>
            </w:r>
          </w:p>
          <w:p w14:paraId="15564E78" w14:textId="77777777" w:rsidR="00E47A61" w:rsidRPr="00391821" w:rsidRDefault="00391821" w:rsidP="00CB7488">
            <w:pPr>
              <w:widowControl w:val="0"/>
              <w:numPr>
                <w:ilvl w:val="0"/>
                <w:numId w:val="14"/>
              </w:numPr>
              <w:tabs>
                <w:tab w:val="num" w:pos="386"/>
                <w:tab w:val="num" w:pos="1352"/>
              </w:tabs>
              <w:suppressAutoHyphens/>
              <w:ind w:left="340" w:hanging="284"/>
              <w:rPr>
                <w:rFonts w:ascii="Arial" w:hAnsi="Arial" w:cs="Arial"/>
                <w:sz w:val="18"/>
                <w:szCs w:val="18"/>
              </w:rPr>
            </w:pPr>
            <w:r>
              <w:rPr>
                <w:rFonts w:ascii="Arial" w:hAnsi="Arial" w:cs="Arial"/>
                <w:sz w:val="18"/>
                <w:szCs w:val="18"/>
              </w:rPr>
              <w:t>s</w:t>
            </w:r>
            <w:r w:rsidR="00E47A61" w:rsidRPr="00391821">
              <w:rPr>
                <w:rFonts w:ascii="Arial" w:hAnsi="Arial" w:cs="Arial"/>
                <w:sz w:val="18"/>
                <w:szCs w:val="18"/>
              </w:rPr>
              <w:t>hows understanding and knowledge of the rules of the game</w:t>
            </w:r>
          </w:p>
          <w:p w14:paraId="2B0D1960" w14:textId="77777777" w:rsidR="00E47A61" w:rsidRPr="00391821" w:rsidRDefault="00391821" w:rsidP="00CB7488">
            <w:pPr>
              <w:widowControl w:val="0"/>
              <w:numPr>
                <w:ilvl w:val="0"/>
                <w:numId w:val="14"/>
              </w:numPr>
              <w:tabs>
                <w:tab w:val="num" w:pos="386"/>
                <w:tab w:val="num" w:pos="1352"/>
              </w:tabs>
              <w:suppressAutoHyphens/>
              <w:ind w:left="340" w:hanging="284"/>
              <w:rPr>
                <w:rFonts w:ascii="Arial" w:hAnsi="Arial" w:cs="Arial"/>
                <w:sz w:val="18"/>
                <w:szCs w:val="18"/>
                <w:lang w:val="en-GB" w:eastAsia="en-NZ"/>
              </w:rPr>
            </w:pPr>
            <w:r>
              <w:rPr>
                <w:rFonts w:ascii="Arial" w:hAnsi="Arial" w:cs="Arial"/>
                <w:sz w:val="18"/>
                <w:szCs w:val="18"/>
              </w:rPr>
              <w:t>c</w:t>
            </w:r>
            <w:r w:rsidR="00E47A61" w:rsidRPr="00391821">
              <w:rPr>
                <w:rFonts w:ascii="Arial" w:hAnsi="Arial" w:cs="Arial"/>
                <w:sz w:val="18"/>
                <w:szCs w:val="18"/>
              </w:rPr>
              <w:t>an inform other players when they</w:t>
            </w:r>
            <w:r w:rsidR="00E47A61" w:rsidRPr="00CB7488">
              <w:rPr>
                <w:rFonts w:ascii="Arial" w:hAnsi="Arial" w:cs="Arial"/>
                <w:sz w:val="18"/>
                <w:szCs w:val="18"/>
              </w:rPr>
              <w:t xml:space="preserve"> are breaking the rules</w:t>
            </w:r>
          </w:p>
        </w:tc>
        <w:tc>
          <w:tcPr>
            <w:tcW w:w="0" w:type="auto"/>
          </w:tcPr>
          <w:p w14:paraId="3093522A"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1EC3EA61"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5D034BE6"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6283AD64"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709FB250"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398890DD" w14:textId="77777777" w:rsidR="00E47A61" w:rsidRPr="00CB7488"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a contribution to team play</w:t>
            </w:r>
          </w:p>
          <w:p w14:paraId="472A340B" w14:textId="77777777" w:rsidR="00E47A61" w:rsidRPr="00CB7488"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co-ordination of strategic play in their team.</w:t>
            </w:r>
          </w:p>
          <w:p w14:paraId="391B67F5" w14:textId="77777777" w:rsidR="00E47A61" w:rsidRPr="00CB7488" w:rsidRDefault="00391821" w:rsidP="00CB7488">
            <w:pPr>
              <w:widowControl w:val="0"/>
              <w:numPr>
                <w:ilvl w:val="0"/>
                <w:numId w:val="14"/>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s</w:t>
            </w:r>
            <w:r w:rsidR="00E47A61" w:rsidRPr="00CB7488">
              <w:rPr>
                <w:rFonts w:ascii="Arial" w:hAnsi="Arial" w:cs="Arial"/>
                <w:sz w:val="18"/>
                <w:szCs w:val="18"/>
              </w:rPr>
              <w:t>hows understanding and knowledge of the rules of the game</w:t>
            </w:r>
          </w:p>
          <w:p w14:paraId="6B6FF34C" w14:textId="77777777" w:rsidR="00E47A61" w:rsidRPr="00CB7488" w:rsidRDefault="00391821" w:rsidP="00CB7488">
            <w:pPr>
              <w:widowControl w:val="0"/>
              <w:numPr>
                <w:ilvl w:val="0"/>
                <w:numId w:val="14"/>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c</w:t>
            </w:r>
            <w:r w:rsidR="00E47A61" w:rsidRPr="00CB7488">
              <w:rPr>
                <w:rFonts w:ascii="Arial" w:hAnsi="Arial" w:cs="Arial"/>
                <w:sz w:val="18"/>
                <w:szCs w:val="18"/>
              </w:rPr>
              <w:t>an inform other players when they are breaking the rules</w:t>
            </w:r>
          </w:p>
          <w:p w14:paraId="40D5ADE2" w14:textId="77777777" w:rsidR="00E47A61" w:rsidRPr="00CB7488" w:rsidRDefault="00391821" w:rsidP="00CB7488">
            <w:pPr>
              <w:widowControl w:val="0"/>
              <w:numPr>
                <w:ilvl w:val="0"/>
                <w:numId w:val="14"/>
              </w:numPr>
              <w:tabs>
                <w:tab w:val="num" w:pos="386"/>
                <w:tab w:val="num" w:pos="1352"/>
              </w:tabs>
              <w:suppressAutoHyphens/>
              <w:ind w:left="340" w:hanging="284"/>
              <w:rPr>
                <w:rFonts w:ascii="Arial" w:hAnsi="Arial" w:cs="Arial"/>
                <w:sz w:val="18"/>
                <w:szCs w:val="18"/>
                <w:lang w:val="en-GB" w:eastAsia="en-NZ"/>
              </w:rPr>
            </w:pPr>
            <w:r w:rsidRPr="00CB7488">
              <w:rPr>
                <w:rFonts w:ascii="Arial" w:hAnsi="Arial" w:cs="Arial"/>
                <w:sz w:val="18"/>
                <w:szCs w:val="18"/>
              </w:rPr>
              <w:t>t</w:t>
            </w:r>
            <w:r w:rsidR="00E47A61" w:rsidRPr="00CB7488">
              <w:rPr>
                <w:rFonts w:ascii="Arial" w:hAnsi="Arial" w:cs="Arial"/>
                <w:sz w:val="18"/>
                <w:szCs w:val="18"/>
              </w:rPr>
              <w:t>he ability to make appropriate decisions and communicate the decisions to the</w:t>
            </w:r>
            <w:r w:rsidR="00E47A61" w:rsidRPr="00CB7488">
              <w:rPr>
                <w:rFonts w:ascii="Arial" w:hAnsi="Arial" w:cs="Arial"/>
                <w:sz w:val="18"/>
                <w:szCs w:val="18"/>
                <w:lang w:val="en-GB" w:eastAsia="en-NZ"/>
              </w:rPr>
              <w:t xml:space="preserve"> team</w:t>
            </w:r>
          </w:p>
        </w:tc>
        <w:tc>
          <w:tcPr>
            <w:tcW w:w="0" w:type="auto"/>
          </w:tcPr>
          <w:p w14:paraId="607C99EE"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272A2FB5"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1874E9FB"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5840F0A3"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4E5C8EBB" w14:textId="77777777" w:rsidR="00E47A61" w:rsidRPr="00E47A61" w:rsidRDefault="00E47A61" w:rsidP="00E47A61">
            <w:pPr>
              <w:spacing w:before="40" w:after="40"/>
              <w:jc w:val="center"/>
              <w:rPr>
                <w:rFonts w:ascii="Arial" w:hAnsi="Arial" w:cs="Arial"/>
                <w:b/>
                <w:bCs/>
                <w:sz w:val="18"/>
                <w:szCs w:val="18"/>
                <w:lang w:val="en-GB" w:eastAsia="en-NZ"/>
              </w:rPr>
            </w:pPr>
          </w:p>
        </w:tc>
      </w:tr>
      <w:tr w:rsidR="00CB7488" w:rsidRPr="00E47A61" w14:paraId="00C2CF6B" w14:textId="77777777" w:rsidTr="00781DCF">
        <w:trPr>
          <w:cantSplit/>
          <w:trHeight w:val="1802"/>
        </w:trPr>
        <w:tc>
          <w:tcPr>
            <w:tcW w:w="0" w:type="auto"/>
            <w:vMerge w:val="restart"/>
          </w:tcPr>
          <w:p w14:paraId="58B01250" w14:textId="77777777" w:rsidR="00E47A61" w:rsidRPr="00E47A61" w:rsidRDefault="00E47A61" w:rsidP="00E47A61">
            <w:pPr>
              <w:spacing w:before="40" w:after="40"/>
              <w:jc w:val="center"/>
              <w:rPr>
                <w:rFonts w:ascii="Arial" w:hAnsi="Arial" w:cs="Arial"/>
                <w:b/>
                <w:sz w:val="18"/>
                <w:szCs w:val="18"/>
                <w:lang w:val="en-GB" w:eastAsia="en-NZ"/>
              </w:rPr>
            </w:pPr>
            <w:r w:rsidRPr="00E47A61">
              <w:rPr>
                <w:rFonts w:ascii="Arial" w:hAnsi="Arial" w:cs="Arial"/>
                <w:b/>
                <w:sz w:val="18"/>
                <w:szCs w:val="18"/>
                <w:lang w:val="en-GB" w:eastAsia="en-NZ"/>
              </w:rPr>
              <w:t>Taniwha</w:t>
            </w:r>
          </w:p>
          <w:p w14:paraId="75BB7EF2"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 xml:space="preserve">Team (attacking </w:t>
            </w:r>
            <w:proofErr w:type="spellStart"/>
            <w:r w:rsidRPr="00E47A61">
              <w:rPr>
                <w:rFonts w:ascii="Arial" w:hAnsi="Arial" w:cs="Arial"/>
                <w:b/>
                <w:sz w:val="18"/>
                <w:szCs w:val="18"/>
                <w:lang w:val="en-GB" w:eastAsia="en-NZ"/>
              </w:rPr>
              <w:t>tupu</w:t>
            </w:r>
            <w:proofErr w:type="spellEnd"/>
            <w:r w:rsidRPr="00E47A61">
              <w:rPr>
                <w:rFonts w:ascii="Arial" w:hAnsi="Arial" w:cs="Arial"/>
                <w:b/>
                <w:sz w:val="18"/>
                <w:szCs w:val="18"/>
                <w:lang w:val="en-GB" w:eastAsia="en-NZ"/>
              </w:rPr>
              <w:t>)</w:t>
            </w:r>
          </w:p>
        </w:tc>
        <w:tc>
          <w:tcPr>
            <w:tcW w:w="0" w:type="auto"/>
          </w:tcPr>
          <w:p w14:paraId="3501FBBB"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Attack</w:t>
            </w:r>
          </w:p>
        </w:tc>
        <w:tc>
          <w:tcPr>
            <w:tcW w:w="0" w:type="auto"/>
          </w:tcPr>
          <w:p w14:paraId="28230B7A" w14:textId="77777777" w:rsidR="00E47A61" w:rsidRPr="0039182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knowledge of the zones that they are allowed in</w:t>
            </w:r>
          </w:p>
          <w:p w14:paraId="637C194A" w14:textId="77777777" w:rsidR="00E47A61" w:rsidRPr="0039182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 xml:space="preserve">the ability to attack the </w:t>
            </w:r>
            <w:proofErr w:type="spellStart"/>
            <w:r w:rsidRPr="00391821">
              <w:rPr>
                <w:rFonts w:ascii="Arial" w:hAnsi="Arial" w:cs="Arial"/>
                <w:sz w:val="18"/>
                <w:szCs w:val="18"/>
              </w:rPr>
              <w:t>tupu</w:t>
            </w:r>
            <w:proofErr w:type="spellEnd"/>
            <w:r w:rsidRPr="00391821">
              <w:rPr>
                <w:rFonts w:ascii="Arial" w:hAnsi="Arial" w:cs="Arial"/>
                <w:sz w:val="18"/>
                <w:szCs w:val="18"/>
              </w:rPr>
              <w:t xml:space="preserve"> when in possession of the ki</w:t>
            </w:r>
          </w:p>
          <w:p w14:paraId="2AE32126" w14:textId="77777777" w:rsidR="00E47A61" w:rsidRPr="0039182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knowledge of what to do with the ki when they obtain possession of it.</w:t>
            </w:r>
          </w:p>
        </w:tc>
        <w:tc>
          <w:tcPr>
            <w:tcW w:w="0" w:type="auto"/>
          </w:tcPr>
          <w:p w14:paraId="667B6C8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800041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3AA8A6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08D52C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8ADC50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D6C9FD8"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the zones that they are allowed in</w:t>
            </w:r>
          </w:p>
          <w:p w14:paraId="3B3CF670"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attack the </w:t>
            </w:r>
            <w:proofErr w:type="spellStart"/>
            <w:r w:rsidRPr="00E47A61">
              <w:rPr>
                <w:rFonts w:ascii="Arial" w:hAnsi="Arial" w:cs="Arial"/>
                <w:sz w:val="18"/>
                <w:szCs w:val="18"/>
                <w:lang w:val="en-GB" w:eastAsia="en-NZ"/>
              </w:rPr>
              <w:t>tupu</w:t>
            </w:r>
            <w:proofErr w:type="spellEnd"/>
          </w:p>
          <w:p w14:paraId="2CC6FFC7"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rPr>
              <w:t>knowledge</w:t>
            </w:r>
            <w:r w:rsidRPr="00E47A61">
              <w:rPr>
                <w:rFonts w:ascii="Arial" w:hAnsi="Arial" w:cs="Arial"/>
                <w:sz w:val="18"/>
                <w:szCs w:val="18"/>
                <w:lang w:val="en-GB" w:eastAsia="en-NZ"/>
              </w:rPr>
              <w:t xml:space="preserve"> of what to do with the ki when they obtain possession of it.</w:t>
            </w:r>
          </w:p>
        </w:tc>
        <w:tc>
          <w:tcPr>
            <w:tcW w:w="0" w:type="auto"/>
          </w:tcPr>
          <w:p w14:paraId="694F4E02"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2707EF7"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0C3943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A19A43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4BDF8E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70343E2" w14:textId="77777777" w:rsidR="00E47A61" w:rsidRPr="00E47A6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knowledge of the zones that they are allowed in</w:t>
            </w:r>
          </w:p>
          <w:p w14:paraId="6350203F" w14:textId="77777777" w:rsidR="00E47A61" w:rsidRPr="00E47A6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the ability to attack the </w:t>
            </w:r>
            <w:proofErr w:type="spellStart"/>
            <w:r w:rsidRPr="00E47A61">
              <w:rPr>
                <w:rFonts w:ascii="Arial" w:hAnsi="Arial" w:cs="Arial"/>
                <w:sz w:val="18"/>
                <w:szCs w:val="18"/>
              </w:rPr>
              <w:t>tupu</w:t>
            </w:r>
            <w:proofErr w:type="spellEnd"/>
          </w:p>
          <w:p w14:paraId="13F2075A" w14:textId="77777777" w:rsidR="00E47A61" w:rsidRPr="00E47A6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knowledge of what to do with the ki when they obtain possession.</w:t>
            </w:r>
          </w:p>
        </w:tc>
        <w:tc>
          <w:tcPr>
            <w:tcW w:w="0" w:type="auto"/>
          </w:tcPr>
          <w:p w14:paraId="4710C1D7"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8E92D2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475CEB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687258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9B6B176" w14:textId="77777777" w:rsidR="00E47A61" w:rsidRPr="00E47A61" w:rsidRDefault="00E47A61" w:rsidP="00E47A61">
            <w:pPr>
              <w:spacing w:before="40" w:after="40"/>
              <w:rPr>
                <w:rFonts w:ascii="Arial" w:hAnsi="Arial" w:cs="Arial"/>
                <w:sz w:val="18"/>
                <w:szCs w:val="18"/>
                <w:lang w:val="en-GB" w:eastAsia="en-NZ"/>
              </w:rPr>
            </w:pPr>
          </w:p>
        </w:tc>
      </w:tr>
      <w:tr w:rsidR="00CB7488" w:rsidRPr="00E47A61" w14:paraId="66B82FF0" w14:textId="77777777" w:rsidTr="00781DCF">
        <w:trPr>
          <w:cantSplit/>
          <w:trHeight w:val="1498"/>
        </w:trPr>
        <w:tc>
          <w:tcPr>
            <w:tcW w:w="0" w:type="auto"/>
            <w:vMerge/>
          </w:tcPr>
          <w:p w14:paraId="4C9BDD4A" w14:textId="77777777" w:rsidR="00E47A61" w:rsidRPr="00E47A61" w:rsidRDefault="00E47A61" w:rsidP="00E47A61">
            <w:pPr>
              <w:spacing w:before="40" w:after="40"/>
              <w:rPr>
                <w:rFonts w:ascii="Arial" w:hAnsi="Arial"/>
                <w:sz w:val="18"/>
                <w:szCs w:val="18"/>
                <w:lang w:val="en-GB" w:eastAsia="en-NZ"/>
              </w:rPr>
            </w:pPr>
          </w:p>
        </w:tc>
        <w:tc>
          <w:tcPr>
            <w:tcW w:w="0" w:type="auto"/>
          </w:tcPr>
          <w:p w14:paraId="12853A2D"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Defence</w:t>
            </w:r>
          </w:p>
        </w:tc>
        <w:tc>
          <w:tcPr>
            <w:tcW w:w="0" w:type="auto"/>
          </w:tcPr>
          <w:p w14:paraId="1C158A92"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attempts to obtain the ki from players of the opposition team</w:t>
            </w:r>
          </w:p>
          <w:p w14:paraId="0171BBB0"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attempts to obtain the ki and halt players of the opposition team by ripping their tag.</w:t>
            </w:r>
          </w:p>
        </w:tc>
        <w:tc>
          <w:tcPr>
            <w:tcW w:w="0" w:type="auto"/>
          </w:tcPr>
          <w:p w14:paraId="033A0EB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552D8F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65A95A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C2C9E1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6BA5B9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659356F"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attempts to obtain the ki from players of the opposition team</w:t>
            </w:r>
          </w:p>
          <w:p w14:paraId="77639AEB"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stop players of the opposition team from touching the </w:t>
            </w:r>
            <w:proofErr w:type="spellStart"/>
            <w:r w:rsidRPr="00E47A61">
              <w:rPr>
                <w:rFonts w:ascii="Arial" w:hAnsi="Arial" w:cs="Arial"/>
                <w:sz w:val="18"/>
                <w:szCs w:val="18"/>
                <w:lang w:val="en-GB" w:eastAsia="en-NZ"/>
              </w:rPr>
              <w:t>pou</w:t>
            </w:r>
            <w:proofErr w:type="spellEnd"/>
            <w:r w:rsidRPr="00E47A61">
              <w:rPr>
                <w:rFonts w:ascii="Arial" w:hAnsi="Arial" w:cs="Arial"/>
                <w:sz w:val="18"/>
                <w:szCs w:val="18"/>
                <w:lang w:val="en-GB" w:eastAsia="en-NZ"/>
              </w:rPr>
              <w:t xml:space="preserve"> and running in to the </w:t>
            </w:r>
            <w:proofErr w:type="spellStart"/>
            <w:r w:rsidRPr="00E47A61">
              <w:rPr>
                <w:rFonts w:ascii="Arial" w:hAnsi="Arial" w:cs="Arial"/>
                <w:sz w:val="18"/>
                <w:szCs w:val="18"/>
                <w:lang w:val="en-GB" w:eastAsia="en-NZ"/>
              </w:rPr>
              <w:t>pawero</w:t>
            </w:r>
            <w:proofErr w:type="spellEnd"/>
            <w:r w:rsidRPr="00E47A61">
              <w:rPr>
                <w:rFonts w:ascii="Arial" w:hAnsi="Arial" w:cs="Arial"/>
                <w:sz w:val="18"/>
                <w:szCs w:val="18"/>
                <w:lang w:val="en-GB" w:eastAsia="en-NZ"/>
              </w:rPr>
              <w:t xml:space="preserve"> zone by ripping their tag.</w:t>
            </w:r>
          </w:p>
        </w:tc>
        <w:tc>
          <w:tcPr>
            <w:tcW w:w="0" w:type="auto"/>
          </w:tcPr>
          <w:p w14:paraId="433B210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E6F0CE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54E70A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D43963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4E7CCD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BAA7247"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what to do with the ki when they obtain possession</w:t>
            </w:r>
          </w:p>
          <w:p w14:paraId="04EEF8A5"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stop players of the opposition team from touching the </w:t>
            </w:r>
            <w:proofErr w:type="spellStart"/>
            <w:r w:rsidRPr="00E47A61">
              <w:rPr>
                <w:rFonts w:ascii="Arial" w:hAnsi="Arial" w:cs="Arial"/>
                <w:sz w:val="18"/>
                <w:szCs w:val="18"/>
                <w:lang w:val="en-GB" w:eastAsia="en-NZ"/>
              </w:rPr>
              <w:t>pou</w:t>
            </w:r>
            <w:proofErr w:type="spellEnd"/>
            <w:r w:rsidRPr="00E47A61">
              <w:rPr>
                <w:rFonts w:ascii="Arial" w:hAnsi="Arial" w:cs="Arial"/>
                <w:sz w:val="18"/>
                <w:szCs w:val="18"/>
                <w:lang w:val="en-GB" w:eastAsia="en-NZ"/>
              </w:rPr>
              <w:t xml:space="preserve"> and running in to the </w:t>
            </w:r>
            <w:proofErr w:type="spellStart"/>
            <w:r w:rsidRPr="00E47A61">
              <w:rPr>
                <w:rFonts w:ascii="Arial" w:hAnsi="Arial" w:cs="Arial"/>
                <w:sz w:val="18"/>
                <w:szCs w:val="18"/>
                <w:lang w:val="en-GB" w:eastAsia="en-NZ"/>
              </w:rPr>
              <w:t>pawero</w:t>
            </w:r>
            <w:proofErr w:type="spellEnd"/>
            <w:r w:rsidRPr="00E47A61">
              <w:rPr>
                <w:rFonts w:ascii="Arial" w:hAnsi="Arial" w:cs="Arial"/>
                <w:sz w:val="18"/>
                <w:szCs w:val="18"/>
                <w:lang w:val="en-GB" w:eastAsia="en-NZ"/>
              </w:rPr>
              <w:t xml:space="preserve"> zone by ripping their tag.</w:t>
            </w:r>
          </w:p>
        </w:tc>
        <w:tc>
          <w:tcPr>
            <w:tcW w:w="0" w:type="auto"/>
          </w:tcPr>
          <w:p w14:paraId="5EC5865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ABEA9F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F8C4392"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309312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2AE607B" w14:textId="77777777" w:rsidR="00E47A61" w:rsidRPr="00E47A61" w:rsidRDefault="00E47A61" w:rsidP="00E47A61">
            <w:pPr>
              <w:spacing w:before="40" w:after="40"/>
              <w:rPr>
                <w:rFonts w:ascii="Arial" w:hAnsi="Arial" w:cs="Arial"/>
                <w:sz w:val="18"/>
                <w:szCs w:val="18"/>
                <w:lang w:val="en-GB" w:eastAsia="en-NZ"/>
              </w:rPr>
            </w:pPr>
          </w:p>
        </w:tc>
      </w:tr>
      <w:tr w:rsidR="00CB7488" w:rsidRPr="00E47A61" w14:paraId="51C67B8E" w14:textId="77777777" w:rsidTr="00781DCF">
        <w:trPr>
          <w:cantSplit/>
          <w:trHeight w:val="2020"/>
        </w:trPr>
        <w:tc>
          <w:tcPr>
            <w:tcW w:w="0" w:type="auto"/>
            <w:vMerge w:val="restart"/>
          </w:tcPr>
          <w:p w14:paraId="4314018C" w14:textId="77777777" w:rsidR="00E47A61" w:rsidRPr="00E47A61" w:rsidRDefault="00E47A61" w:rsidP="00E47A61">
            <w:pPr>
              <w:spacing w:before="40" w:after="40"/>
              <w:jc w:val="center"/>
              <w:rPr>
                <w:rFonts w:ascii="Arial" w:hAnsi="Arial" w:cs="Arial"/>
                <w:b/>
                <w:sz w:val="18"/>
                <w:szCs w:val="18"/>
                <w:lang w:val="en-GB" w:eastAsia="en-NZ"/>
              </w:rPr>
            </w:pPr>
            <w:proofErr w:type="spellStart"/>
            <w:r w:rsidRPr="00E47A61">
              <w:rPr>
                <w:rFonts w:ascii="Arial" w:hAnsi="Arial" w:cs="Arial"/>
                <w:b/>
                <w:sz w:val="18"/>
                <w:szCs w:val="18"/>
                <w:lang w:val="en-GB" w:eastAsia="en-NZ"/>
              </w:rPr>
              <w:t>Kioma</w:t>
            </w:r>
            <w:proofErr w:type="spellEnd"/>
          </w:p>
          <w:p w14:paraId="718C3F42"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 xml:space="preserve">Team (defending </w:t>
            </w:r>
            <w:proofErr w:type="spellStart"/>
            <w:r w:rsidRPr="00E47A61">
              <w:rPr>
                <w:rFonts w:ascii="Arial" w:hAnsi="Arial" w:cs="Arial"/>
                <w:b/>
                <w:sz w:val="18"/>
                <w:szCs w:val="18"/>
                <w:lang w:val="en-GB" w:eastAsia="en-NZ"/>
              </w:rPr>
              <w:t>tupu</w:t>
            </w:r>
            <w:proofErr w:type="spellEnd"/>
            <w:r w:rsidRPr="00E47A61">
              <w:rPr>
                <w:rFonts w:ascii="Arial" w:hAnsi="Arial" w:cs="Arial"/>
                <w:b/>
                <w:sz w:val="18"/>
                <w:szCs w:val="18"/>
                <w:lang w:val="en-GB" w:eastAsia="en-NZ"/>
              </w:rPr>
              <w:t>)</w:t>
            </w:r>
          </w:p>
        </w:tc>
        <w:tc>
          <w:tcPr>
            <w:tcW w:w="0" w:type="auto"/>
          </w:tcPr>
          <w:p w14:paraId="2C63BA4B"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Attack</w:t>
            </w:r>
          </w:p>
        </w:tc>
        <w:tc>
          <w:tcPr>
            <w:tcW w:w="0" w:type="auto"/>
          </w:tcPr>
          <w:p w14:paraId="08EE97B5"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maintain possession of the ki.</w:t>
            </w:r>
          </w:p>
        </w:tc>
        <w:tc>
          <w:tcPr>
            <w:tcW w:w="0" w:type="auto"/>
          </w:tcPr>
          <w:p w14:paraId="443EA0A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1A6968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EE909F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D31060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CC2041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A23478F"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the ability to maintain possession of the ki while attempting to attack the </w:t>
            </w:r>
            <w:proofErr w:type="spellStart"/>
            <w:r w:rsidRPr="00E47A61">
              <w:rPr>
                <w:rFonts w:ascii="Arial" w:hAnsi="Arial" w:cs="Arial"/>
                <w:sz w:val="18"/>
                <w:szCs w:val="18"/>
              </w:rPr>
              <w:t>pou</w:t>
            </w:r>
            <w:proofErr w:type="spellEnd"/>
          </w:p>
          <w:p w14:paraId="467D200D"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understanding of when they or their team should run in to the </w:t>
            </w:r>
            <w:proofErr w:type="spellStart"/>
            <w:r w:rsidRPr="00E47A61">
              <w:rPr>
                <w:rFonts w:ascii="Arial" w:hAnsi="Arial" w:cs="Arial"/>
                <w:sz w:val="18"/>
                <w:szCs w:val="18"/>
              </w:rPr>
              <w:t>pawero</w:t>
            </w:r>
            <w:proofErr w:type="spellEnd"/>
            <w:r w:rsidRPr="00E47A61">
              <w:rPr>
                <w:rFonts w:ascii="Arial" w:hAnsi="Arial" w:cs="Arial"/>
                <w:sz w:val="18"/>
                <w:szCs w:val="18"/>
              </w:rPr>
              <w:t xml:space="preserve"> zone to score a try</w:t>
            </w:r>
          </w:p>
          <w:p w14:paraId="49436A2A"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rPr>
            </w:pPr>
            <w:r w:rsidRPr="00E47A61">
              <w:rPr>
                <w:rFonts w:ascii="Arial" w:hAnsi="Arial" w:cs="Arial"/>
                <w:sz w:val="18"/>
                <w:szCs w:val="18"/>
              </w:rPr>
              <w:t>the ability to score a try.</w:t>
            </w:r>
          </w:p>
        </w:tc>
        <w:tc>
          <w:tcPr>
            <w:tcW w:w="0" w:type="auto"/>
          </w:tcPr>
          <w:p w14:paraId="3A4CA62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98DDD7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274D3E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6F2F47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0198D95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FD59D5D" w14:textId="77777777" w:rsidR="00E47A61" w:rsidRPr="00E47A6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the ability to maintain possession of the ki while attempting to attack the </w:t>
            </w:r>
            <w:proofErr w:type="spellStart"/>
            <w:r w:rsidRPr="00E47A61">
              <w:rPr>
                <w:rFonts w:ascii="Arial" w:hAnsi="Arial" w:cs="Arial"/>
                <w:sz w:val="18"/>
                <w:szCs w:val="18"/>
              </w:rPr>
              <w:t>pou</w:t>
            </w:r>
            <w:proofErr w:type="spellEnd"/>
          </w:p>
          <w:p w14:paraId="2102E7AF" w14:textId="77777777" w:rsidR="00E47A61" w:rsidRPr="00E47A6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understanding of when they should run in to the </w:t>
            </w:r>
            <w:proofErr w:type="spellStart"/>
            <w:r w:rsidRPr="00E47A61">
              <w:rPr>
                <w:rFonts w:ascii="Arial" w:hAnsi="Arial" w:cs="Arial"/>
                <w:sz w:val="18"/>
                <w:szCs w:val="18"/>
              </w:rPr>
              <w:t>pawero</w:t>
            </w:r>
            <w:proofErr w:type="spellEnd"/>
            <w:r w:rsidRPr="00E47A61">
              <w:rPr>
                <w:rFonts w:ascii="Arial" w:hAnsi="Arial" w:cs="Arial"/>
                <w:sz w:val="18"/>
                <w:szCs w:val="18"/>
              </w:rPr>
              <w:t xml:space="preserve"> zone to score a try</w:t>
            </w:r>
          </w:p>
          <w:p w14:paraId="077EDCED" w14:textId="77777777" w:rsidR="00E47A61" w:rsidRPr="00E47A61"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the ability to score a try.</w:t>
            </w:r>
          </w:p>
        </w:tc>
        <w:tc>
          <w:tcPr>
            <w:tcW w:w="0" w:type="auto"/>
          </w:tcPr>
          <w:p w14:paraId="28EE13F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081AAF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988F90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6C69B4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C4081F5" w14:textId="77777777" w:rsidR="00E47A61" w:rsidRPr="00E47A61" w:rsidRDefault="00E47A61" w:rsidP="00E47A61">
            <w:pPr>
              <w:spacing w:before="40" w:after="40"/>
              <w:rPr>
                <w:rFonts w:ascii="Arial" w:hAnsi="Arial" w:cs="Arial"/>
                <w:sz w:val="18"/>
                <w:szCs w:val="18"/>
                <w:lang w:val="en-GB" w:eastAsia="en-NZ"/>
              </w:rPr>
            </w:pPr>
          </w:p>
        </w:tc>
      </w:tr>
      <w:tr w:rsidR="00CB7488" w:rsidRPr="00E47A61" w14:paraId="7DBAD4F1" w14:textId="77777777" w:rsidTr="00781DCF">
        <w:trPr>
          <w:cantSplit/>
          <w:trHeight w:val="841"/>
        </w:trPr>
        <w:tc>
          <w:tcPr>
            <w:tcW w:w="0" w:type="auto"/>
            <w:vMerge/>
          </w:tcPr>
          <w:p w14:paraId="467ED1A0" w14:textId="77777777" w:rsidR="00E47A61" w:rsidRPr="00E47A61" w:rsidRDefault="00E47A61" w:rsidP="00E47A61">
            <w:pPr>
              <w:snapToGrid w:val="0"/>
              <w:spacing w:before="40" w:after="40"/>
              <w:rPr>
                <w:rFonts w:ascii="Trebuchet MS" w:hAnsi="Trebuchet MS" w:cs="Arial"/>
                <w:b/>
                <w:bCs/>
                <w:sz w:val="18"/>
                <w:szCs w:val="18"/>
                <w:lang w:val="en-GB" w:bidi="en-US"/>
              </w:rPr>
            </w:pPr>
          </w:p>
        </w:tc>
        <w:tc>
          <w:tcPr>
            <w:tcW w:w="0" w:type="auto"/>
          </w:tcPr>
          <w:p w14:paraId="0A3CB534"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Defence</w:t>
            </w:r>
          </w:p>
        </w:tc>
        <w:tc>
          <w:tcPr>
            <w:tcW w:w="0" w:type="auto"/>
          </w:tcPr>
          <w:p w14:paraId="560049B5"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get into position to defend the </w:t>
            </w:r>
            <w:proofErr w:type="spellStart"/>
            <w:r w:rsidRPr="00E47A61">
              <w:rPr>
                <w:rFonts w:ascii="Arial" w:hAnsi="Arial" w:cs="Arial"/>
                <w:sz w:val="18"/>
                <w:szCs w:val="18"/>
                <w:lang w:val="en-GB" w:eastAsia="en-NZ"/>
              </w:rPr>
              <w:t>tupu</w:t>
            </w:r>
            <w:proofErr w:type="spellEnd"/>
          </w:p>
          <w:p w14:paraId="641878F9"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defence of a series of attacking plays by players of the opposition team.</w:t>
            </w:r>
          </w:p>
        </w:tc>
        <w:tc>
          <w:tcPr>
            <w:tcW w:w="0" w:type="auto"/>
          </w:tcPr>
          <w:p w14:paraId="19E5C89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F4D246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D7AF55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123B81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25B2DB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EF69982"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defend and get back on defence</w:t>
            </w:r>
          </w:p>
          <w:p w14:paraId="456BCECB"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defence of a series of attacking plays by players of the opposition team</w:t>
            </w:r>
          </w:p>
          <w:p w14:paraId="53E90EEC" w14:textId="77777777" w:rsidR="00E47A61" w:rsidRPr="00E47A61" w:rsidRDefault="00E47A61" w:rsidP="00CB7488">
            <w:pPr>
              <w:widowControl w:val="0"/>
              <w:numPr>
                <w:ilvl w:val="0"/>
                <w:numId w:val="14"/>
              </w:numPr>
              <w:tabs>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communicate with team mates on defence</w:t>
            </w:r>
          </w:p>
          <w:p w14:paraId="2EEE5105"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how and when to switch between zones for the benefit of the team.</w:t>
            </w:r>
          </w:p>
        </w:tc>
        <w:tc>
          <w:tcPr>
            <w:tcW w:w="0" w:type="auto"/>
          </w:tcPr>
          <w:p w14:paraId="07A70C2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E89034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94F00CC" w14:textId="77777777" w:rsidR="00E47A61" w:rsidRPr="00E47A61" w:rsidRDefault="00E47A61" w:rsidP="00E47A61">
            <w:pPr>
              <w:tabs>
                <w:tab w:val="left" w:pos="244"/>
              </w:tabs>
              <w:spacing w:before="40" w:after="40"/>
              <w:rPr>
                <w:rFonts w:ascii="Arial" w:hAnsi="Arial" w:cs="Arial"/>
                <w:sz w:val="18"/>
                <w:szCs w:val="18"/>
                <w:lang w:val="en-GB" w:eastAsia="en-NZ"/>
              </w:rPr>
            </w:pPr>
          </w:p>
        </w:tc>
        <w:tc>
          <w:tcPr>
            <w:tcW w:w="0" w:type="auto"/>
          </w:tcPr>
          <w:p w14:paraId="46DE7BAF" w14:textId="77777777" w:rsidR="00E47A61" w:rsidRPr="00E47A61" w:rsidRDefault="00E47A61" w:rsidP="00E47A61">
            <w:pPr>
              <w:tabs>
                <w:tab w:val="left" w:pos="244"/>
              </w:tabs>
              <w:spacing w:before="40" w:after="40"/>
              <w:rPr>
                <w:rFonts w:ascii="Arial" w:hAnsi="Arial" w:cs="Arial"/>
                <w:sz w:val="18"/>
                <w:szCs w:val="18"/>
                <w:lang w:val="en-GB" w:eastAsia="en-NZ"/>
              </w:rPr>
            </w:pPr>
          </w:p>
        </w:tc>
        <w:tc>
          <w:tcPr>
            <w:tcW w:w="0" w:type="auto"/>
          </w:tcPr>
          <w:p w14:paraId="603BBFCA" w14:textId="77777777" w:rsidR="00E47A61" w:rsidRPr="00E47A61" w:rsidRDefault="00E47A61" w:rsidP="00E47A61">
            <w:pPr>
              <w:tabs>
                <w:tab w:val="left" w:pos="244"/>
              </w:tabs>
              <w:spacing w:before="40" w:after="40"/>
              <w:rPr>
                <w:rFonts w:ascii="Arial" w:hAnsi="Arial" w:cs="Arial"/>
                <w:sz w:val="18"/>
                <w:szCs w:val="18"/>
                <w:lang w:val="en-GB" w:eastAsia="en-NZ"/>
              </w:rPr>
            </w:pPr>
          </w:p>
        </w:tc>
        <w:tc>
          <w:tcPr>
            <w:tcW w:w="0" w:type="auto"/>
          </w:tcPr>
          <w:p w14:paraId="6F3992B4"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save an attack and get back quickly on defence</w:t>
            </w:r>
          </w:p>
          <w:p w14:paraId="0EBDF9EE"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read attacking play from players of the opposition team, defend with skill and cover-defend</w:t>
            </w:r>
          </w:p>
          <w:p w14:paraId="2929E0BA"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communicate positively with the team</w:t>
            </w:r>
          </w:p>
          <w:p w14:paraId="469EFB10" w14:textId="77777777" w:rsidR="00E47A61" w:rsidRPr="00E47A61"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how and when to switch between zones for the benefit of the team.</w:t>
            </w:r>
          </w:p>
        </w:tc>
        <w:tc>
          <w:tcPr>
            <w:tcW w:w="0" w:type="auto"/>
          </w:tcPr>
          <w:p w14:paraId="5C12773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B737F9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8F2E08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089C93F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9E5BE1A" w14:textId="77777777" w:rsidR="00E47A61" w:rsidRPr="00E47A61" w:rsidRDefault="00E47A61" w:rsidP="00E47A61">
            <w:pPr>
              <w:spacing w:before="40" w:after="40"/>
              <w:rPr>
                <w:rFonts w:ascii="Arial" w:hAnsi="Arial" w:cs="Arial"/>
                <w:sz w:val="18"/>
                <w:szCs w:val="18"/>
                <w:lang w:val="en-GB" w:eastAsia="en-NZ"/>
              </w:rPr>
            </w:pPr>
          </w:p>
        </w:tc>
      </w:tr>
    </w:tbl>
    <w:p w14:paraId="0388182B" w14:textId="77777777" w:rsidR="00A13360" w:rsidRDefault="00A13360" w:rsidP="00725AB0">
      <w:pPr>
        <w:rPr>
          <w:rFonts w:ascii="Arial" w:hAnsi="Arial" w:cs="Arial"/>
          <w:b/>
          <w:sz w:val="22"/>
          <w:szCs w:val="22"/>
          <w:lang w:val="en-GB"/>
        </w:rPr>
      </w:pPr>
      <w:r w:rsidRPr="00A13360">
        <w:rPr>
          <w:rFonts w:ascii="Times New Roman" w:hAnsi="Times New Roman"/>
          <w:szCs w:val="24"/>
          <w:lang w:val="en-GB" w:bidi="en-US"/>
        </w:rPr>
        <w:br w:type="page"/>
      </w:r>
    </w:p>
    <w:p w14:paraId="1713CB6B" w14:textId="77777777" w:rsidR="00A13360" w:rsidRDefault="00A13360" w:rsidP="00725AB0">
      <w:pPr>
        <w:rPr>
          <w:rFonts w:ascii="Arial" w:hAnsi="Arial" w:cs="Arial"/>
          <w:b/>
          <w:sz w:val="22"/>
          <w:szCs w:val="22"/>
          <w:lang w:val="en-GB"/>
        </w:rPr>
      </w:pPr>
    </w:p>
    <w:p w14:paraId="6D6F7846" w14:textId="77777777" w:rsidR="00A13360" w:rsidRDefault="00A13360" w:rsidP="00725AB0">
      <w:pPr>
        <w:rPr>
          <w:rFonts w:ascii="Arial" w:hAnsi="Arial" w:cs="Arial"/>
          <w:b/>
          <w:sz w:val="22"/>
          <w:szCs w:val="22"/>
          <w:lang w:val="en-GB"/>
        </w:rPr>
      </w:pPr>
    </w:p>
    <w:p w14:paraId="6865FC4E" w14:textId="77777777" w:rsidR="00725AB0" w:rsidRPr="00F57D44" w:rsidRDefault="00725AB0" w:rsidP="00725AB0">
      <w:pPr>
        <w:rPr>
          <w:rFonts w:ascii="Arial" w:hAnsi="Arial" w:cs="Arial"/>
          <w:b/>
          <w:sz w:val="22"/>
          <w:szCs w:val="22"/>
          <w:lang w:val="en-GB"/>
        </w:rPr>
      </w:pPr>
      <w:r w:rsidRPr="00F57D44">
        <w:rPr>
          <w:rFonts w:ascii="Arial" w:hAnsi="Arial" w:cs="Arial"/>
          <w:b/>
          <w:sz w:val="22"/>
          <w:szCs w:val="22"/>
          <w:lang w:val="en-GB"/>
        </w:rPr>
        <w:t>Korfball</w:t>
      </w:r>
      <w:r w:rsidR="007B0343" w:rsidRPr="00F57D44">
        <w:rPr>
          <w:rFonts w:ascii="Arial" w:hAnsi="Arial" w:cs="Arial"/>
          <w:b/>
          <w:sz w:val="22"/>
          <w:szCs w:val="22"/>
          <w:lang w:val="en-GB"/>
        </w:rPr>
        <w:t xml:space="preserve"> </w:t>
      </w:r>
      <w:r w:rsidR="007B0343" w:rsidRPr="00F57D44">
        <w:rPr>
          <w:rFonts w:ascii="Arial" w:hAnsi="Arial" w:cs="Arial"/>
          <w:sz w:val="22"/>
          <w:szCs w:val="22"/>
        </w:rPr>
        <w:t>- t</w:t>
      </w:r>
      <w:r w:rsidR="007B0343" w:rsidRPr="00F57D44">
        <w:rPr>
          <w:rFonts w:ascii="Arial" w:hAnsi="Arial" w:cs="Arial"/>
          <w:sz w:val="22"/>
          <w:szCs w:val="22"/>
          <w:lang w:val="en-GB"/>
        </w:rPr>
        <w:t xml:space="preserve">his activity requires students </w:t>
      </w:r>
      <w:r w:rsidR="00FB2C9E">
        <w:rPr>
          <w:rFonts w:ascii="Arial" w:hAnsi="Arial" w:cs="Arial"/>
          <w:sz w:val="22"/>
          <w:szCs w:val="22"/>
        </w:rPr>
        <w:t xml:space="preserve">to demonstrate </w:t>
      </w:r>
      <w:r w:rsidR="00CE33EB">
        <w:rPr>
          <w:rFonts w:ascii="Arial" w:hAnsi="Arial" w:cs="Arial"/>
          <w:sz w:val="22"/>
          <w:szCs w:val="22"/>
        </w:rPr>
        <w:t xml:space="preserve">performance </w:t>
      </w:r>
      <w:r w:rsidR="00FB2C9E">
        <w:rPr>
          <w:rFonts w:ascii="Arial" w:hAnsi="Arial" w:cs="Arial"/>
          <w:sz w:val="22"/>
          <w:szCs w:val="22"/>
        </w:rPr>
        <w:t xml:space="preserve">in </w:t>
      </w:r>
      <w:r w:rsidR="004B013B" w:rsidRPr="00F57D44">
        <w:rPr>
          <w:rFonts w:ascii="Arial" w:hAnsi="Arial" w:cs="Arial"/>
          <w:sz w:val="22"/>
          <w:szCs w:val="22"/>
          <w:lang w:val="en-GB"/>
        </w:rPr>
        <w:t>full</w:t>
      </w:r>
      <w:r w:rsidR="00D13B34" w:rsidRPr="00F57D44">
        <w:rPr>
          <w:rFonts w:ascii="Arial" w:hAnsi="Arial" w:cs="Arial"/>
          <w:sz w:val="22"/>
          <w:szCs w:val="22"/>
          <w:lang w:val="en-GB"/>
        </w:rPr>
        <w:t>-court</w:t>
      </w:r>
      <w:r w:rsidR="004B013B" w:rsidRPr="00F57D44">
        <w:rPr>
          <w:rFonts w:ascii="Arial" w:hAnsi="Arial" w:cs="Arial"/>
          <w:sz w:val="22"/>
          <w:szCs w:val="22"/>
          <w:lang w:val="en-GB"/>
        </w:rPr>
        <w:t xml:space="preserve"> games of competitive korfball, officiated by a skilled referee</w:t>
      </w:r>
    </w:p>
    <w:p w14:paraId="2B8D2550" w14:textId="77777777" w:rsidR="00725AB0" w:rsidRPr="0046080A" w:rsidRDefault="0046080A" w:rsidP="00725AB0">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7"/>
        <w:gridCol w:w="3100"/>
        <w:gridCol w:w="253"/>
        <w:gridCol w:w="253"/>
        <w:gridCol w:w="253"/>
        <w:gridCol w:w="253"/>
        <w:gridCol w:w="253"/>
        <w:gridCol w:w="3264"/>
        <w:gridCol w:w="254"/>
        <w:gridCol w:w="254"/>
        <w:gridCol w:w="254"/>
        <w:gridCol w:w="254"/>
        <w:gridCol w:w="254"/>
        <w:gridCol w:w="3722"/>
        <w:gridCol w:w="254"/>
        <w:gridCol w:w="254"/>
        <w:gridCol w:w="254"/>
        <w:gridCol w:w="254"/>
        <w:gridCol w:w="254"/>
      </w:tblGrid>
      <w:tr w:rsidR="00C57A35" w:rsidRPr="00FB0E71" w14:paraId="36C3B46F" w14:textId="77777777" w:rsidTr="00781DCF">
        <w:tc>
          <w:tcPr>
            <w:tcW w:w="0" w:type="auto"/>
          </w:tcPr>
          <w:p w14:paraId="60DD33E5" w14:textId="77777777" w:rsidR="00C57A35" w:rsidRPr="00FB0E71" w:rsidRDefault="00C57A35"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211CBD1F" w14:textId="77777777" w:rsidR="00C57A35" w:rsidRPr="00FB0E71" w:rsidRDefault="00C57A35"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66901B70"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17974F9"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6B8953C3"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93056" behindDoc="0" locked="0" layoutInCell="1" allowOverlap="1" wp14:anchorId="2289C389" wp14:editId="1A1F1099">
                      <wp:simplePos x="0" y="0"/>
                      <wp:positionH relativeFrom="column">
                        <wp:posOffset>336550</wp:posOffset>
                      </wp:positionH>
                      <wp:positionV relativeFrom="paragraph">
                        <wp:posOffset>64135</wp:posOffset>
                      </wp:positionV>
                      <wp:extent cx="12382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CB25A03">
                    <v:shape id="Straight Arrow Connector 61" style="position:absolute;margin-left:26.5pt;margin-top:5.05pt;width:9.75pt;height:0;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9A19BFA">
                      <v:stroke endarrow="open"/>
                    </v:shape>
                  </w:pict>
                </mc:Fallback>
              </mc:AlternateContent>
            </w:r>
            <w:r w:rsidRPr="004D0851">
              <w:rPr>
                <w:rFonts w:ascii="Arial" w:hAnsi="Arial" w:cs="Arial"/>
                <w:sz w:val="16"/>
                <w:szCs w:val="16"/>
                <w:lang w:eastAsia="en-NZ"/>
              </w:rPr>
              <w:t>dates</w:t>
            </w:r>
          </w:p>
          <w:p w14:paraId="0E5F61D8" w14:textId="77777777" w:rsidR="00C57A35" w:rsidRPr="00FB0E71" w:rsidRDefault="00C57A35" w:rsidP="00781DCF">
            <w:pPr>
              <w:pStyle w:val="NCEAbodytext"/>
              <w:spacing w:before="0" w:after="0"/>
              <w:jc w:val="center"/>
              <w:rPr>
                <w:b/>
                <w:sz w:val="18"/>
                <w:szCs w:val="18"/>
              </w:rPr>
            </w:pPr>
          </w:p>
        </w:tc>
        <w:tc>
          <w:tcPr>
            <w:tcW w:w="0" w:type="auto"/>
          </w:tcPr>
          <w:p w14:paraId="7C3954A3" w14:textId="77777777" w:rsidR="00C57A35" w:rsidRPr="00FB0E71" w:rsidRDefault="00C57A35"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3E70E1C2"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B91A2BA"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6D1C657A"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0224" behindDoc="0" locked="0" layoutInCell="1" allowOverlap="1" wp14:anchorId="34CC8F68" wp14:editId="26A649BF">
                      <wp:simplePos x="0" y="0"/>
                      <wp:positionH relativeFrom="column">
                        <wp:posOffset>336550</wp:posOffset>
                      </wp:positionH>
                      <wp:positionV relativeFrom="paragraph">
                        <wp:posOffset>64135</wp:posOffset>
                      </wp:positionV>
                      <wp:extent cx="123825" cy="0"/>
                      <wp:effectExtent l="0" t="76200" r="28575" b="114300"/>
                      <wp:wrapNone/>
                      <wp:docPr id="62" name="Straight Arrow Connector 6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24140A">
                    <v:shape id="Straight Arrow Connector 62" style="position:absolute;margin-left:26.5pt;margin-top:5.05pt;width:9.75pt;height:0;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67EAB81">
                      <v:stroke endarrow="open"/>
                    </v:shape>
                  </w:pict>
                </mc:Fallback>
              </mc:AlternateContent>
            </w:r>
            <w:r w:rsidRPr="004D0851">
              <w:rPr>
                <w:rFonts w:ascii="Arial" w:hAnsi="Arial" w:cs="Arial"/>
                <w:sz w:val="16"/>
                <w:szCs w:val="16"/>
                <w:lang w:eastAsia="en-NZ"/>
              </w:rPr>
              <w:t>dates</w:t>
            </w:r>
          </w:p>
          <w:p w14:paraId="756DE417" w14:textId="77777777" w:rsidR="00C57A35" w:rsidRPr="00FB0E71" w:rsidRDefault="00C57A35" w:rsidP="00781DCF">
            <w:pPr>
              <w:pStyle w:val="NCEAbodytext"/>
              <w:spacing w:before="0" w:after="0"/>
              <w:jc w:val="center"/>
              <w:rPr>
                <w:b/>
                <w:sz w:val="18"/>
                <w:szCs w:val="18"/>
              </w:rPr>
            </w:pPr>
          </w:p>
        </w:tc>
        <w:tc>
          <w:tcPr>
            <w:tcW w:w="0" w:type="auto"/>
          </w:tcPr>
          <w:p w14:paraId="13D4406B" w14:textId="77777777" w:rsidR="00C57A35" w:rsidRPr="00FB0E71" w:rsidRDefault="00C57A35"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B7F84D"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CBD7AFD"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4C240DA8"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2272" behindDoc="0" locked="0" layoutInCell="1" allowOverlap="1" wp14:anchorId="5467EA5E" wp14:editId="31970B04">
                      <wp:simplePos x="0" y="0"/>
                      <wp:positionH relativeFrom="column">
                        <wp:posOffset>336550</wp:posOffset>
                      </wp:positionH>
                      <wp:positionV relativeFrom="paragraph">
                        <wp:posOffset>64135</wp:posOffset>
                      </wp:positionV>
                      <wp:extent cx="123825" cy="0"/>
                      <wp:effectExtent l="0" t="76200" r="28575" b="114300"/>
                      <wp:wrapNone/>
                      <wp:docPr id="63" name="Straight Arrow Connector 6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46153DD">
                    <v:shape id="Straight Arrow Connector 63" style="position:absolute;margin-left:26.5pt;margin-top:5.05pt;width:9.75pt;height:0;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98D629A">
                      <v:stroke endarrow="open"/>
                    </v:shape>
                  </w:pict>
                </mc:Fallback>
              </mc:AlternateContent>
            </w:r>
            <w:r w:rsidRPr="004D0851">
              <w:rPr>
                <w:rFonts w:ascii="Arial" w:hAnsi="Arial" w:cs="Arial"/>
                <w:sz w:val="16"/>
                <w:szCs w:val="16"/>
                <w:lang w:eastAsia="en-NZ"/>
              </w:rPr>
              <w:t>dates</w:t>
            </w:r>
          </w:p>
          <w:p w14:paraId="1E2CC664" w14:textId="77777777" w:rsidR="00C57A35" w:rsidRPr="00FB0E71" w:rsidRDefault="00C57A35" w:rsidP="00781DCF">
            <w:pPr>
              <w:pStyle w:val="NCEAbodytext"/>
              <w:spacing w:before="0" w:after="0"/>
              <w:jc w:val="center"/>
              <w:rPr>
                <w:b/>
                <w:sz w:val="18"/>
                <w:szCs w:val="18"/>
              </w:rPr>
            </w:pPr>
          </w:p>
        </w:tc>
      </w:tr>
      <w:tr w:rsidR="00C57A35" w:rsidRPr="00FB0E71" w14:paraId="46397A7B" w14:textId="77777777" w:rsidTr="00781DCF">
        <w:tc>
          <w:tcPr>
            <w:tcW w:w="0" w:type="auto"/>
          </w:tcPr>
          <w:p w14:paraId="0CEDD274" w14:textId="77777777" w:rsidR="00C57A35" w:rsidRPr="005B31CA" w:rsidRDefault="00C57A35" w:rsidP="00781DCF">
            <w:pPr>
              <w:snapToGrid w:val="0"/>
              <w:spacing w:before="60" w:after="60"/>
              <w:rPr>
                <w:rFonts w:ascii="Arial" w:hAnsi="Arial" w:cs="Arial"/>
                <w:sz w:val="18"/>
                <w:szCs w:val="18"/>
                <w:lang w:val="en-GB" w:eastAsia="en-NZ"/>
              </w:rPr>
            </w:pPr>
            <w:r w:rsidRPr="005B31CA">
              <w:rPr>
                <w:rFonts w:ascii="Arial" w:hAnsi="Arial" w:cs="Arial"/>
                <w:sz w:val="18"/>
                <w:szCs w:val="18"/>
                <w:lang w:val="en-GB" w:eastAsia="en-NZ"/>
              </w:rPr>
              <w:t>Movement off the ball</w:t>
            </w:r>
          </w:p>
        </w:tc>
        <w:tc>
          <w:tcPr>
            <w:tcW w:w="0" w:type="auto"/>
          </w:tcPr>
          <w:p w14:paraId="1AAF7499"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providing passing options</w:t>
            </w:r>
          </w:p>
          <w:p w14:paraId="5818DDDC"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V-cuts</w:t>
            </w:r>
          </w:p>
          <w:p w14:paraId="4D041750"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give &amp; go drive with a running in shot</w:t>
            </w:r>
          </w:p>
          <w:p w14:paraId="30FF4276"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dodge</w:t>
            </w:r>
          </w:p>
        </w:tc>
        <w:tc>
          <w:tcPr>
            <w:tcW w:w="0" w:type="auto"/>
          </w:tcPr>
          <w:p w14:paraId="4BA58002" w14:textId="77777777" w:rsidR="00C57A35" w:rsidRPr="0089164E" w:rsidRDefault="00C57A35" w:rsidP="00781DCF">
            <w:pPr>
              <w:pStyle w:val="NCEAtablebody"/>
              <w:snapToGrid w:val="0"/>
              <w:rPr>
                <w:rFonts w:cs="Arial"/>
                <w:bCs/>
                <w:sz w:val="18"/>
                <w:szCs w:val="18"/>
                <w:lang w:val="en-GB"/>
              </w:rPr>
            </w:pPr>
          </w:p>
        </w:tc>
        <w:tc>
          <w:tcPr>
            <w:tcW w:w="0" w:type="auto"/>
          </w:tcPr>
          <w:p w14:paraId="272CB015" w14:textId="77777777" w:rsidR="00C57A35" w:rsidRPr="0089164E" w:rsidRDefault="00C57A35" w:rsidP="00781DCF">
            <w:pPr>
              <w:pStyle w:val="NCEAtablebody"/>
              <w:snapToGrid w:val="0"/>
              <w:rPr>
                <w:rFonts w:cs="Arial"/>
                <w:bCs/>
                <w:sz w:val="18"/>
                <w:szCs w:val="18"/>
                <w:lang w:val="en-GB"/>
              </w:rPr>
            </w:pPr>
          </w:p>
        </w:tc>
        <w:tc>
          <w:tcPr>
            <w:tcW w:w="0" w:type="auto"/>
          </w:tcPr>
          <w:p w14:paraId="786BE9EC" w14:textId="77777777" w:rsidR="00C57A35" w:rsidRPr="0089164E" w:rsidRDefault="00C57A35" w:rsidP="00781DCF">
            <w:pPr>
              <w:pStyle w:val="NCEAtablebody"/>
              <w:snapToGrid w:val="0"/>
              <w:rPr>
                <w:rFonts w:cs="Arial"/>
                <w:sz w:val="18"/>
                <w:szCs w:val="18"/>
                <w:lang w:val="en-GB"/>
              </w:rPr>
            </w:pPr>
          </w:p>
        </w:tc>
        <w:tc>
          <w:tcPr>
            <w:tcW w:w="0" w:type="auto"/>
          </w:tcPr>
          <w:p w14:paraId="5EF9E9D6" w14:textId="77777777" w:rsidR="00C57A35" w:rsidRPr="0089164E" w:rsidRDefault="00C57A35" w:rsidP="00781DCF">
            <w:pPr>
              <w:pStyle w:val="NCEAtablebody"/>
              <w:snapToGrid w:val="0"/>
              <w:rPr>
                <w:rFonts w:cs="Arial"/>
                <w:sz w:val="18"/>
                <w:szCs w:val="18"/>
                <w:lang w:val="en-GB"/>
              </w:rPr>
            </w:pPr>
          </w:p>
        </w:tc>
        <w:tc>
          <w:tcPr>
            <w:tcW w:w="0" w:type="auto"/>
          </w:tcPr>
          <w:p w14:paraId="348C8E2F" w14:textId="77777777" w:rsidR="00C57A35" w:rsidRPr="0089164E" w:rsidRDefault="00C57A35" w:rsidP="00781DCF">
            <w:pPr>
              <w:pStyle w:val="NCEAtablebody"/>
              <w:snapToGrid w:val="0"/>
              <w:rPr>
                <w:rFonts w:cs="Arial"/>
                <w:sz w:val="18"/>
                <w:szCs w:val="18"/>
                <w:lang w:val="en-GB"/>
              </w:rPr>
            </w:pPr>
          </w:p>
        </w:tc>
        <w:tc>
          <w:tcPr>
            <w:tcW w:w="0" w:type="auto"/>
          </w:tcPr>
          <w:p w14:paraId="0F3779F1"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providing passing options</w:t>
            </w:r>
          </w:p>
          <w:p w14:paraId="5E4DD65C"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V-cuts</w:t>
            </w:r>
          </w:p>
          <w:p w14:paraId="6B257005"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give &amp; go drive with a running in shot</w:t>
            </w:r>
          </w:p>
          <w:p w14:paraId="16475F8A"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dodge</w:t>
            </w:r>
          </w:p>
          <w:p w14:paraId="4B28DE04"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moving into space</w:t>
            </w:r>
          </w:p>
          <w:p w14:paraId="79DA11B9"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rebounding position</w:t>
            </w:r>
          </w:p>
        </w:tc>
        <w:tc>
          <w:tcPr>
            <w:tcW w:w="0" w:type="auto"/>
          </w:tcPr>
          <w:p w14:paraId="3DE6D0FB" w14:textId="77777777" w:rsidR="00C57A35" w:rsidRPr="0089164E" w:rsidRDefault="00C57A35" w:rsidP="00781DCF">
            <w:pPr>
              <w:pStyle w:val="NCEAtablebody"/>
              <w:snapToGrid w:val="0"/>
              <w:rPr>
                <w:rFonts w:cs="Arial"/>
                <w:bCs/>
                <w:sz w:val="18"/>
                <w:szCs w:val="18"/>
                <w:lang w:val="en-GB"/>
              </w:rPr>
            </w:pPr>
          </w:p>
        </w:tc>
        <w:tc>
          <w:tcPr>
            <w:tcW w:w="0" w:type="auto"/>
          </w:tcPr>
          <w:p w14:paraId="5AEC00E1" w14:textId="77777777" w:rsidR="00C57A35" w:rsidRPr="0089164E" w:rsidRDefault="00C57A35" w:rsidP="00781DCF">
            <w:pPr>
              <w:pStyle w:val="NCEAtablebody"/>
              <w:snapToGrid w:val="0"/>
              <w:rPr>
                <w:rFonts w:cs="Arial"/>
                <w:bCs/>
                <w:sz w:val="18"/>
                <w:szCs w:val="18"/>
                <w:lang w:val="en-GB"/>
              </w:rPr>
            </w:pPr>
          </w:p>
        </w:tc>
        <w:tc>
          <w:tcPr>
            <w:tcW w:w="0" w:type="auto"/>
          </w:tcPr>
          <w:p w14:paraId="2AEA8D75" w14:textId="77777777" w:rsidR="00C57A35" w:rsidRPr="0089164E" w:rsidRDefault="00C57A35" w:rsidP="00781DCF">
            <w:pPr>
              <w:pStyle w:val="NCEAtablebody"/>
              <w:snapToGrid w:val="0"/>
              <w:rPr>
                <w:rFonts w:cs="Arial"/>
                <w:sz w:val="18"/>
                <w:szCs w:val="18"/>
                <w:lang w:val="en-GB"/>
              </w:rPr>
            </w:pPr>
          </w:p>
        </w:tc>
        <w:tc>
          <w:tcPr>
            <w:tcW w:w="0" w:type="auto"/>
          </w:tcPr>
          <w:p w14:paraId="0341938E" w14:textId="77777777" w:rsidR="00C57A35" w:rsidRPr="0089164E" w:rsidRDefault="00C57A35" w:rsidP="00781DCF">
            <w:pPr>
              <w:pStyle w:val="NCEAtablebody"/>
              <w:snapToGrid w:val="0"/>
              <w:rPr>
                <w:rFonts w:cs="Arial"/>
                <w:sz w:val="18"/>
                <w:szCs w:val="18"/>
                <w:lang w:val="en-GB"/>
              </w:rPr>
            </w:pPr>
          </w:p>
        </w:tc>
        <w:tc>
          <w:tcPr>
            <w:tcW w:w="0" w:type="auto"/>
          </w:tcPr>
          <w:p w14:paraId="05C65E18" w14:textId="77777777" w:rsidR="00C57A35" w:rsidRPr="0089164E" w:rsidRDefault="00C57A35" w:rsidP="00781DCF">
            <w:pPr>
              <w:pStyle w:val="NCEAtablebody"/>
              <w:snapToGrid w:val="0"/>
              <w:rPr>
                <w:rFonts w:cs="Arial"/>
                <w:sz w:val="18"/>
                <w:szCs w:val="18"/>
                <w:lang w:val="en-GB"/>
              </w:rPr>
            </w:pPr>
          </w:p>
        </w:tc>
        <w:tc>
          <w:tcPr>
            <w:tcW w:w="0" w:type="auto"/>
          </w:tcPr>
          <w:p w14:paraId="26147858"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providing passing options</w:t>
            </w:r>
          </w:p>
          <w:p w14:paraId="7A598639"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V-cuts</w:t>
            </w:r>
          </w:p>
          <w:p w14:paraId="577F277D"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give &amp; go drive with a running in shot</w:t>
            </w:r>
          </w:p>
          <w:p w14:paraId="441AC27F"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dodge</w:t>
            </w:r>
          </w:p>
          <w:p w14:paraId="51A4650B"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moving into space</w:t>
            </w:r>
          </w:p>
          <w:p w14:paraId="2AC527D8"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rebounding position</w:t>
            </w:r>
          </w:p>
        </w:tc>
        <w:tc>
          <w:tcPr>
            <w:tcW w:w="0" w:type="auto"/>
          </w:tcPr>
          <w:p w14:paraId="689662EE" w14:textId="77777777" w:rsidR="00C57A35" w:rsidRPr="0089164E" w:rsidRDefault="00C57A35" w:rsidP="00781DCF">
            <w:pPr>
              <w:pStyle w:val="NCEAtablebody"/>
              <w:snapToGrid w:val="0"/>
              <w:rPr>
                <w:rFonts w:cs="Arial"/>
                <w:bCs/>
                <w:sz w:val="18"/>
                <w:szCs w:val="18"/>
                <w:lang w:val="en-GB"/>
              </w:rPr>
            </w:pPr>
          </w:p>
        </w:tc>
        <w:tc>
          <w:tcPr>
            <w:tcW w:w="0" w:type="auto"/>
          </w:tcPr>
          <w:p w14:paraId="6C5E4004" w14:textId="77777777" w:rsidR="00C57A35" w:rsidRPr="0089164E" w:rsidRDefault="00C57A35" w:rsidP="00781DCF">
            <w:pPr>
              <w:pStyle w:val="NCEAtablebody"/>
              <w:snapToGrid w:val="0"/>
              <w:rPr>
                <w:rFonts w:cs="Arial"/>
                <w:bCs/>
                <w:sz w:val="18"/>
                <w:szCs w:val="18"/>
                <w:lang w:val="en-GB"/>
              </w:rPr>
            </w:pPr>
          </w:p>
        </w:tc>
        <w:tc>
          <w:tcPr>
            <w:tcW w:w="0" w:type="auto"/>
          </w:tcPr>
          <w:p w14:paraId="76CAC772" w14:textId="77777777" w:rsidR="00C57A35" w:rsidRPr="0089164E" w:rsidRDefault="00C57A35" w:rsidP="00781DCF">
            <w:pPr>
              <w:pStyle w:val="NCEAtablebody"/>
              <w:snapToGrid w:val="0"/>
              <w:rPr>
                <w:rFonts w:cs="Arial"/>
                <w:sz w:val="18"/>
                <w:szCs w:val="18"/>
              </w:rPr>
            </w:pPr>
          </w:p>
        </w:tc>
        <w:tc>
          <w:tcPr>
            <w:tcW w:w="0" w:type="auto"/>
          </w:tcPr>
          <w:p w14:paraId="5C525321" w14:textId="77777777" w:rsidR="00C57A35" w:rsidRPr="0089164E" w:rsidRDefault="00C57A35" w:rsidP="00781DCF">
            <w:pPr>
              <w:pStyle w:val="NCEAtablebody"/>
              <w:snapToGrid w:val="0"/>
              <w:rPr>
                <w:rFonts w:cs="Arial"/>
                <w:sz w:val="18"/>
                <w:szCs w:val="18"/>
              </w:rPr>
            </w:pPr>
          </w:p>
        </w:tc>
        <w:tc>
          <w:tcPr>
            <w:tcW w:w="0" w:type="auto"/>
          </w:tcPr>
          <w:p w14:paraId="5D4BF66C" w14:textId="77777777" w:rsidR="00C57A35" w:rsidRPr="0089164E" w:rsidRDefault="00C57A35" w:rsidP="00781DCF">
            <w:pPr>
              <w:pStyle w:val="NCEAtablebody"/>
              <w:snapToGrid w:val="0"/>
              <w:rPr>
                <w:rFonts w:cs="Arial"/>
                <w:sz w:val="18"/>
                <w:szCs w:val="18"/>
              </w:rPr>
            </w:pPr>
          </w:p>
        </w:tc>
      </w:tr>
      <w:tr w:rsidR="00C57A35" w:rsidRPr="00FB0E71" w14:paraId="471A6E5E" w14:textId="77777777" w:rsidTr="00781DCF">
        <w:tc>
          <w:tcPr>
            <w:tcW w:w="0" w:type="auto"/>
          </w:tcPr>
          <w:p w14:paraId="261C9415" w14:textId="77777777" w:rsidR="00C57A35" w:rsidRPr="005B31CA" w:rsidRDefault="00C57A35" w:rsidP="00781DCF">
            <w:pPr>
              <w:snapToGrid w:val="0"/>
              <w:spacing w:before="60" w:after="60"/>
              <w:rPr>
                <w:rFonts w:ascii="Arial" w:hAnsi="Arial" w:cs="Arial"/>
                <w:sz w:val="18"/>
                <w:szCs w:val="18"/>
                <w:lang w:val="en-GB" w:eastAsia="en-NZ"/>
              </w:rPr>
            </w:pPr>
            <w:r w:rsidRPr="005B31CA">
              <w:rPr>
                <w:rFonts w:ascii="Arial" w:hAnsi="Arial" w:cs="Arial"/>
                <w:sz w:val="18"/>
                <w:szCs w:val="18"/>
                <w:lang w:val="en-GB" w:eastAsia="en-NZ"/>
              </w:rPr>
              <w:t>Offensive ball skills</w:t>
            </w:r>
          </w:p>
        </w:tc>
        <w:tc>
          <w:tcPr>
            <w:tcW w:w="0" w:type="auto"/>
          </w:tcPr>
          <w:p w14:paraId="3169A37A"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shoulder pass, chest pass, lob</w:t>
            </w:r>
          </w:p>
          <w:p w14:paraId="3CB13B7D"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catches the ball successfully in a range of situations</w:t>
            </w:r>
          </w:p>
          <w:p w14:paraId="7643FEC7"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 xml:space="preserve">shoots the ball from a range of distances with some success </w:t>
            </w:r>
          </w:p>
        </w:tc>
        <w:tc>
          <w:tcPr>
            <w:tcW w:w="0" w:type="auto"/>
          </w:tcPr>
          <w:p w14:paraId="2992065D" w14:textId="77777777" w:rsidR="00C57A35" w:rsidRPr="00FB0E71" w:rsidRDefault="00C57A35" w:rsidP="00781DCF">
            <w:pPr>
              <w:pStyle w:val="NCEAtablebody"/>
              <w:snapToGrid w:val="0"/>
              <w:rPr>
                <w:rFonts w:cs="Arial"/>
                <w:b/>
                <w:sz w:val="18"/>
                <w:szCs w:val="18"/>
                <w:lang w:val="en-GB"/>
              </w:rPr>
            </w:pPr>
          </w:p>
        </w:tc>
        <w:tc>
          <w:tcPr>
            <w:tcW w:w="0" w:type="auto"/>
          </w:tcPr>
          <w:p w14:paraId="620AF12E" w14:textId="77777777" w:rsidR="00C57A35" w:rsidRPr="00FB0E71" w:rsidRDefault="00C57A35" w:rsidP="00781DCF">
            <w:pPr>
              <w:pStyle w:val="NCEAtablebody"/>
              <w:snapToGrid w:val="0"/>
              <w:rPr>
                <w:rFonts w:cs="Arial"/>
                <w:b/>
                <w:sz w:val="18"/>
                <w:szCs w:val="18"/>
                <w:lang w:val="en-GB"/>
              </w:rPr>
            </w:pPr>
          </w:p>
        </w:tc>
        <w:tc>
          <w:tcPr>
            <w:tcW w:w="0" w:type="auto"/>
          </w:tcPr>
          <w:p w14:paraId="58D351EB" w14:textId="77777777" w:rsidR="00C57A35" w:rsidRPr="00FB0E71" w:rsidRDefault="00C57A35" w:rsidP="00781DCF">
            <w:pPr>
              <w:pStyle w:val="NCEAtablebody"/>
              <w:snapToGrid w:val="0"/>
              <w:rPr>
                <w:rFonts w:cs="Arial"/>
                <w:b/>
                <w:sz w:val="18"/>
                <w:szCs w:val="18"/>
              </w:rPr>
            </w:pPr>
          </w:p>
        </w:tc>
        <w:tc>
          <w:tcPr>
            <w:tcW w:w="0" w:type="auto"/>
          </w:tcPr>
          <w:p w14:paraId="3DFA86E7" w14:textId="77777777" w:rsidR="00C57A35" w:rsidRPr="00FB0E71" w:rsidRDefault="00C57A35" w:rsidP="00781DCF">
            <w:pPr>
              <w:pStyle w:val="NCEAtablebody"/>
              <w:snapToGrid w:val="0"/>
              <w:rPr>
                <w:rFonts w:cs="Arial"/>
                <w:b/>
                <w:sz w:val="18"/>
                <w:szCs w:val="18"/>
              </w:rPr>
            </w:pPr>
          </w:p>
        </w:tc>
        <w:tc>
          <w:tcPr>
            <w:tcW w:w="0" w:type="auto"/>
          </w:tcPr>
          <w:p w14:paraId="4F162049" w14:textId="77777777" w:rsidR="00C57A35" w:rsidRPr="00FB0E71" w:rsidRDefault="00C57A35" w:rsidP="00781DCF">
            <w:pPr>
              <w:pStyle w:val="NCEAtablebody"/>
              <w:snapToGrid w:val="0"/>
              <w:rPr>
                <w:rFonts w:cs="Arial"/>
                <w:b/>
                <w:sz w:val="18"/>
                <w:szCs w:val="18"/>
              </w:rPr>
            </w:pPr>
          </w:p>
        </w:tc>
        <w:tc>
          <w:tcPr>
            <w:tcW w:w="0" w:type="auto"/>
          </w:tcPr>
          <w:p w14:paraId="1EE17E97"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shoulder pass, chest pass, lob</w:t>
            </w:r>
          </w:p>
          <w:p w14:paraId="4BC23A2D"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catches the ball</w:t>
            </w:r>
          </w:p>
          <w:p w14:paraId="753EA996"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successfully in a range of situations</w:t>
            </w:r>
          </w:p>
          <w:p w14:paraId="7FFCC624"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shoots the ball from a range of distances with some success</w:t>
            </w:r>
          </w:p>
        </w:tc>
        <w:tc>
          <w:tcPr>
            <w:tcW w:w="0" w:type="auto"/>
          </w:tcPr>
          <w:p w14:paraId="1F4A4D97" w14:textId="77777777" w:rsidR="00C57A35" w:rsidRPr="00FB0E71" w:rsidRDefault="00C57A35" w:rsidP="00781DCF">
            <w:pPr>
              <w:pStyle w:val="NCEAtablebody"/>
              <w:snapToGrid w:val="0"/>
              <w:rPr>
                <w:rFonts w:cs="Arial"/>
                <w:b/>
                <w:sz w:val="18"/>
                <w:szCs w:val="18"/>
                <w:lang w:val="en-GB"/>
              </w:rPr>
            </w:pPr>
          </w:p>
        </w:tc>
        <w:tc>
          <w:tcPr>
            <w:tcW w:w="0" w:type="auto"/>
          </w:tcPr>
          <w:p w14:paraId="008F4CBC" w14:textId="77777777" w:rsidR="00C57A35" w:rsidRPr="00FB0E71" w:rsidRDefault="00C57A35" w:rsidP="00781DCF">
            <w:pPr>
              <w:pStyle w:val="NCEAtablebody"/>
              <w:snapToGrid w:val="0"/>
              <w:rPr>
                <w:rFonts w:cs="Arial"/>
                <w:b/>
                <w:sz w:val="18"/>
                <w:szCs w:val="18"/>
                <w:lang w:val="en-GB"/>
              </w:rPr>
            </w:pPr>
          </w:p>
        </w:tc>
        <w:tc>
          <w:tcPr>
            <w:tcW w:w="0" w:type="auto"/>
          </w:tcPr>
          <w:p w14:paraId="147F8897" w14:textId="77777777" w:rsidR="00C57A35" w:rsidRPr="00FB0E71" w:rsidRDefault="00C57A35" w:rsidP="00781DCF">
            <w:pPr>
              <w:pStyle w:val="NCEAtablebody"/>
              <w:snapToGrid w:val="0"/>
              <w:rPr>
                <w:rFonts w:cs="Arial"/>
                <w:b/>
                <w:sz w:val="18"/>
                <w:szCs w:val="18"/>
                <w:lang w:val="en-GB"/>
              </w:rPr>
            </w:pPr>
          </w:p>
        </w:tc>
        <w:tc>
          <w:tcPr>
            <w:tcW w:w="0" w:type="auto"/>
          </w:tcPr>
          <w:p w14:paraId="7BA7B67C" w14:textId="77777777" w:rsidR="00C57A35" w:rsidRPr="00FB0E71" w:rsidRDefault="00C57A35" w:rsidP="00781DCF">
            <w:pPr>
              <w:pStyle w:val="NCEAtablebody"/>
              <w:snapToGrid w:val="0"/>
              <w:rPr>
                <w:rFonts w:cs="Arial"/>
                <w:b/>
                <w:sz w:val="18"/>
                <w:szCs w:val="18"/>
                <w:lang w:val="en-GB"/>
              </w:rPr>
            </w:pPr>
          </w:p>
        </w:tc>
        <w:tc>
          <w:tcPr>
            <w:tcW w:w="0" w:type="auto"/>
          </w:tcPr>
          <w:p w14:paraId="6C10B023" w14:textId="77777777" w:rsidR="00C57A35" w:rsidRPr="00FB0E71" w:rsidRDefault="00C57A35" w:rsidP="00781DCF">
            <w:pPr>
              <w:pStyle w:val="NCEAtablebody"/>
              <w:snapToGrid w:val="0"/>
              <w:rPr>
                <w:rFonts w:cs="Arial"/>
                <w:b/>
                <w:sz w:val="18"/>
                <w:szCs w:val="18"/>
                <w:lang w:val="en-GB"/>
              </w:rPr>
            </w:pPr>
          </w:p>
        </w:tc>
        <w:tc>
          <w:tcPr>
            <w:tcW w:w="0" w:type="auto"/>
          </w:tcPr>
          <w:p w14:paraId="57422553"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shoulder pass, chest pass, lob</w:t>
            </w:r>
          </w:p>
          <w:p w14:paraId="1F9ECFAD"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catches the ball</w:t>
            </w:r>
          </w:p>
          <w:p w14:paraId="2A91D041"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successfully in a range of situations</w:t>
            </w:r>
          </w:p>
          <w:p w14:paraId="36EF0E21"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shoots the ball from a range of distances with some success</w:t>
            </w:r>
          </w:p>
        </w:tc>
        <w:tc>
          <w:tcPr>
            <w:tcW w:w="0" w:type="auto"/>
          </w:tcPr>
          <w:p w14:paraId="0BFDCA87" w14:textId="77777777" w:rsidR="00C57A35" w:rsidRPr="00FB0E71" w:rsidRDefault="00C57A35" w:rsidP="00781DCF">
            <w:pPr>
              <w:pStyle w:val="NCEAtablebody"/>
              <w:snapToGrid w:val="0"/>
              <w:rPr>
                <w:rFonts w:cs="Arial"/>
                <w:b/>
                <w:sz w:val="18"/>
                <w:szCs w:val="18"/>
                <w:lang w:val="en-GB"/>
              </w:rPr>
            </w:pPr>
          </w:p>
        </w:tc>
        <w:tc>
          <w:tcPr>
            <w:tcW w:w="0" w:type="auto"/>
          </w:tcPr>
          <w:p w14:paraId="224F5BE9" w14:textId="77777777" w:rsidR="00C57A35" w:rsidRPr="00FB0E71" w:rsidRDefault="00C57A35" w:rsidP="00781DCF">
            <w:pPr>
              <w:pStyle w:val="NCEAtablebody"/>
              <w:snapToGrid w:val="0"/>
              <w:rPr>
                <w:rFonts w:cs="Arial"/>
                <w:b/>
                <w:sz w:val="18"/>
                <w:szCs w:val="18"/>
                <w:lang w:val="en-GB"/>
              </w:rPr>
            </w:pPr>
          </w:p>
        </w:tc>
        <w:tc>
          <w:tcPr>
            <w:tcW w:w="0" w:type="auto"/>
          </w:tcPr>
          <w:p w14:paraId="5985BC54" w14:textId="77777777" w:rsidR="00C57A35" w:rsidRPr="00FB0E71" w:rsidRDefault="00C57A35" w:rsidP="00781DCF">
            <w:pPr>
              <w:pStyle w:val="NCEAtablebody"/>
              <w:snapToGrid w:val="0"/>
              <w:rPr>
                <w:rFonts w:cs="Arial"/>
                <w:b/>
                <w:bCs/>
                <w:sz w:val="18"/>
                <w:szCs w:val="18"/>
              </w:rPr>
            </w:pPr>
          </w:p>
        </w:tc>
        <w:tc>
          <w:tcPr>
            <w:tcW w:w="0" w:type="auto"/>
          </w:tcPr>
          <w:p w14:paraId="7A96D5AD" w14:textId="77777777" w:rsidR="00C57A35" w:rsidRPr="00FB0E71" w:rsidRDefault="00C57A35" w:rsidP="00781DCF">
            <w:pPr>
              <w:pStyle w:val="NCEAtablebody"/>
              <w:snapToGrid w:val="0"/>
              <w:rPr>
                <w:rFonts w:cs="Arial"/>
                <w:b/>
                <w:bCs/>
                <w:sz w:val="18"/>
                <w:szCs w:val="18"/>
              </w:rPr>
            </w:pPr>
          </w:p>
        </w:tc>
        <w:tc>
          <w:tcPr>
            <w:tcW w:w="0" w:type="auto"/>
          </w:tcPr>
          <w:p w14:paraId="07905506" w14:textId="77777777" w:rsidR="00C57A35" w:rsidRPr="00FB0E71" w:rsidRDefault="00C57A35" w:rsidP="00781DCF">
            <w:pPr>
              <w:pStyle w:val="NCEAtablebody"/>
              <w:snapToGrid w:val="0"/>
              <w:rPr>
                <w:rFonts w:cs="Arial"/>
                <w:b/>
                <w:bCs/>
                <w:sz w:val="18"/>
                <w:szCs w:val="18"/>
              </w:rPr>
            </w:pPr>
          </w:p>
        </w:tc>
      </w:tr>
      <w:tr w:rsidR="00C57A35" w:rsidRPr="00FB0E71" w14:paraId="02399877" w14:textId="77777777" w:rsidTr="00781DCF">
        <w:tc>
          <w:tcPr>
            <w:tcW w:w="0" w:type="auto"/>
          </w:tcPr>
          <w:p w14:paraId="5C08E5E9" w14:textId="77777777" w:rsidR="00C57A35" w:rsidRPr="005B31CA" w:rsidRDefault="00C57A35" w:rsidP="00781DCF">
            <w:pPr>
              <w:snapToGrid w:val="0"/>
              <w:spacing w:before="60" w:after="60"/>
              <w:rPr>
                <w:rFonts w:ascii="Arial" w:hAnsi="Arial" w:cs="Arial"/>
                <w:sz w:val="18"/>
                <w:szCs w:val="18"/>
                <w:lang w:val="en-GB" w:eastAsia="en-NZ"/>
              </w:rPr>
            </w:pPr>
            <w:r w:rsidRPr="005B31CA">
              <w:rPr>
                <w:rFonts w:ascii="Arial" w:hAnsi="Arial" w:cs="Arial"/>
                <w:sz w:val="18"/>
                <w:szCs w:val="18"/>
                <w:lang w:val="en-GB" w:eastAsia="en-NZ"/>
              </w:rPr>
              <w:t>Defensive ball skills</w:t>
            </w:r>
          </w:p>
        </w:tc>
        <w:tc>
          <w:tcPr>
            <w:tcW w:w="0" w:type="auto"/>
          </w:tcPr>
          <w:p w14:paraId="5C690CB6"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picks up and marks identified player most of the time, focusing on personal opponent rather than ball watching</w:t>
            </w:r>
          </w:p>
          <w:p w14:paraId="45197FA1"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when opponent receives ball, moves to set up in an appropriate defensive position</w:t>
            </w:r>
          </w:p>
        </w:tc>
        <w:tc>
          <w:tcPr>
            <w:tcW w:w="0" w:type="auto"/>
          </w:tcPr>
          <w:p w14:paraId="7E421156" w14:textId="77777777" w:rsidR="00C57A35" w:rsidRPr="00FB0E71" w:rsidRDefault="00C57A35" w:rsidP="00781DCF">
            <w:pPr>
              <w:pStyle w:val="NCEAtablebody"/>
              <w:snapToGrid w:val="0"/>
              <w:rPr>
                <w:rFonts w:cs="Arial"/>
                <w:b/>
                <w:sz w:val="18"/>
                <w:szCs w:val="18"/>
                <w:lang w:val="en-GB"/>
              </w:rPr>
            </w:pPr>
          </w:p>
        </w:tc>
        <w:tc>
          <w:tcPr>
            <w:tcW w:w="0" w:type="auto"/>
          </w:tcPr>
          <w:p w14:paraId="47A005E1" w14:textId="77777777" w:rsidR="00C57A35" w:rsidRPr="00FB0E71" w:rsidRDefault="00C57A35" w:rsidP="00781DCF">
            <w:pPr>
              <w:pStyle w:val="NCEAtablebody"/>
              <w:snapToGrid w:val="0"/>
              <w:rPr>
                <w:rFonts w:cs="Arial"/>
                <w:b/>
                <w:sz w:val="18"/>
                <w:szCs w:val="18"/>
                <w:lang w:val="en-GB"/>
              </w:rPr>
            </w:pPr>
          </w:p>
        </w:tc>
        <w:tc>
          <w:tcPr>
            <w:tcW w:w="0" w:type="auto"/>
          </w:tcPr>
          <w:p w14:paraId="610E6978" w14:textId="77777777" w:rsidR="00C57A35" w:rsidRPr="00FB0E71" w:rsidRDefault="00C57A35" w:rsidP="00781DCF">
            <w:pPr>
              <w:pStyle w:val="NCEAtablebody"/>
              <w:snapToGrid w:val="0"/>
              <w:rPr>
                <w:rFonts w:cs="Arial"/>
                <w:b/>
                <w:sz w:val="18"/>
                <w:szCs w:val="18"/>
              </w:rPr>
            </w:pPr>
          </w:p>
        </w:tc>
        <w:tc>
          <w:tcPr>
            <w:tcW w:w="0" w:type="auto"/>
          </w:tcPr>
          <w:p w14:paraId="00F10D8B" w14:textId="77777777" w:rsidR="00C57A35" w:rsidRPr="00FB0E71" w:rsidRDefault="00C57A35" w:rsidP="00781DCF">
            <w:pPr>
              <w:pStyle w:val="NCEAtablebody"/>
              <w:snapToGrid w:val="0"/>
              <w:rPr>
                <w:rFonts w:cs="Arial"/>
                <w:b/>
                <w:sz w:val="18"/>
                <w:szCs w:val="18"/>
              </w:rPr>
            </w:pPr>
          </w:p>
        </w:tc>
        <w:tc>
          <w:tcPr>
            <w:tcW w:w="0" w:type="auto"/>
          </w:tcPr>
          <w:p w14:paraId="3AA14505" w14:textId="77777777" w:rsidR="00C57A35" w:rsidRPr="00FB0E71" w:rsidRDefault="00C57A35" w:rsidP="00781DCF">
            <w:pPr>
              <w:pStyle w:val="NCEAtablebody"/>
              <w:snapToGrid w:val="0"/>
              <w:rPr>
                <w:rFonts w:cs="Arial"/>
                <w:b/>
                <w:sz w:val="18"/>
                <w:szCs w:val="18"/>
              </w:rPr>
            </w:pPr>
          </w:p>
        </w:tc>
        <w:tc>
          <w:tcPr>
            <w:tcW w:w="0" w:type="auto"/>
          </w:tcPr>
          <w:p w14:paraId="57E19B25"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picks up and marks identified player, focusing on personal opponent rather than ball watching</w:t>
            </w:r>
          </w:p>
          <w:p w14:paraId="0509C6F1"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when opponent receives ball, moves to set up in an appropriate defensive position</w:t>
            </w:r>
          </w:p>
          <w:p w14:paraId="6321BFA0"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ability to contribute to team defensive patterns</w:t>
            </w:r>
          </w:p>
        </w:tc>
        <w:tc>
          <w:tcPr>
            <w:tcW w:w="0" w:type="auto"/>
          </w:tcPr>
          <w:p w14:paraId="20C1402F" w14:textId="77777777" w:rsidR="00C57A35" w:rsidRPr="00FB0E71" w:rsidRDefault="00C57A35" w:rsidP="00781DCF">
            <w:pPr>
              <w:pStyle w:val="NCEAtablebody"/>
              <w:snapToGrid w:val="0"/>
              <w:rPr>
                <w:rFonts w:cs="Arial"/>
                <w:b/>
                <w:sz w:val="18"/>
                <w:szCs w:val="18"/>
                <w:lang w:val="en-GB"/>
              </w:rPr>
            </w:pPr>
          </w:p>
        </w:tc>
        <w:tc>
          <w:tcPr>
            <w:tcW w:w="0" w:type="auto"/>
          </w:tcPr>
          <w:p w14:paraId="30C8037F" w14:textId="77777777" w:rsidR="00C57A35" w:rsidRPr="00FB0E71" w:rsidRDefault="00C57A35" w:rsidP="00781DCF">
            <w:pPr>
              <w:pStyle w:val="NCEAtablebody"/>
              <w:snapToGrid w:val="0"/>
              <w:rPr>
                <w:rFonts w:cs="Arial"/>
                <w:b/>
                <w:sz w:val="18"/>
                <w:szCs w:val="18"/>
                <w:lang w:val="en-GB"/>
              </w:rPr>
            </w:pPr>
          </w:p>
        </w:tc>
        <w:tc>
          <w:tcPr>
            <w:tcW w:w="0" w:type="auto"/>
          </w:tcPr>
          <w:p w14:paraId="043AF05D" w14:textId="77777777" w:rsidR="00C57A35" w:rsidRPr="00FB0E71" w:rsidRDefault="00C57A35" w:rsidP="00781DCF">
            <w:pPr>
              <w:pStyle w:val="NCEAtablebody"/>
              <w:snapToGrid w:val="0"/>
              <w:rPr>
                <w:rFonts w:cs="Arial"/>
                <w:b/>
                <w:sz w:val="18"/>
                <w:szCs w:val="18"/>
              </w:rPr>
            </w:pPr>
          </w:p>
        </w:tc>
        <w:tc>
          <w:tcPr>
            <w:tcW w:w="0" w:type="auto"/>
          </w:tcPr>
          <w:p w14:paraId="6423CF5D" w14:textId="77777777" w:rsidR="00C57A35" w:rsidRPr="00FB0E71" w:rsidRDefault="00C57A35" w:rsidP="00781DCF">
            <w:pPr>
              <w:pStyle w:val="NCEAtablebody"/>
              <w:snapToGrid w:val="0"/>
              <w:rPr>
                <w:rFonts w:cs="Arial"/>
                <w:b/>
                <w:sz w:val="18"/>
                <w:szCs w:val="18"/>
              </w:rPr>
            </w:pPr>
          </w:p>
        </w:tc>
        <w:tc>
          <w:tcPr>
            <w:tcW w:w="0" w:type="auto"/>
          </w:tcPr>
          <w:p w14:paraId="4CD709BC" w14:textId="77777777" w:rsidR="00C57A35" w:rsidRPr="00FB0E71" w:rsidRDefault="00C57A35" w:rsidP="00781DCF">
            <w:pPr>
              <w:pStyle w:val="NCEAtablebody"/>
              <w:snapToGrid w:val="0"/>
              <w:rPr>
                <w:rFonts w:cs="Arial"/>
                <w:b/>
                <w:sz w:val="18"/>
                <w:szCs w:val="18"/>
              </w:rPr>
            </w:pPr>
          </w:p>
        </w:tc>
        <w:tc>
          <w:tcPr>
            <w:tcW w:w="0" w:type="auto"/>
          </w:tcPr>
          <w:p w14:paraId="709D612A"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picks up and marks identified player all of the time, focusing on personal opponent rather than ball watching</w:t>
            </w:r>
          </w:p>
          <w:p w14:paraId="60A5695D"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when opponent receives ball, moves to set up in an appropriate defensive position</w:t>
            </w:r>
          </w:p>
          <w:p w14:paraId="44C7FE36"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ability to contribute to team defensive patterns about what personal opponent is doing</w:t>
            </w:r>
          </w:p>
          <w:p w14:paraId="477026E6"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denies shooting opportunities</w:t>
            </w:r>
          </w:p>
          <w:p w14:paraId="349111C2"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awareness of location of the ball as well as position of personal opponent</w:t>
            </w:r>
          </w:p>
        </w:tc>
        <w:tc>
          <w:tcPr>
            <w:tcW w:w="0" w:type="auto"/>
          </w:tcPr>
          <w:p w14:paraId="3C630EE7" w14:textId="77777777" w:rsidR="00C57A35" w:rsidRPr="00FB0E71" w:rsidRDefault="00C57A35" w:rsidP="00781DCF">
            <w:pPr>
              <w:pStyle w:val="NCEAtablebody"/>
              <w:snapToGrid w:val="0"/>
              <w:rPr>
                <w:rFonts w:cs="Arial"/>
                <w:b/>
                <w:sz w:val="18"/>
                <w:szCs w:val="18"/>
                <w:lang w:val="en-GB"/>
              </w:rPr>
            </w:pPr>
          </w:p>
        </w:tc>
        <w:tc>
          <w:tcPr>
            <w:tcW w:w="0" w:type="auto"/>
          </w:tcPr>
          <w:p w14:paraId="3F3F7C13" w14:textId="77777777" w:rsidR="00C57A35" w:rsidRPr="00FB0E71" w:rsidRDefault="00C57A35" w:rsidP="00781DCF">
            <w:pPr>
              <w:pStyle w:val="NCEAtablebody"/>
              <w:snapToGrid w:val="0"/>
              <w:rPr>
                <w:rFonts w:cs="Arial"/>
                <w:b/>
                <w:sz w:val="18"/>
                <w:szCs w:val="18"/>
                <w:lang w:val="en-GB"/>
              </w:rPr>
            </w:pPr>
          </w:p>
        </w:tc>
        <w:tc>
          <w:tcPr>
            <w:tcW w:w="0" w:type="auto"/>
          </w:tcPr>
          <w:p w14:paraId="0187BBAC" w14:textId="77777777" w:rsidR="00C57A35" w:rsidRPr="00FB0E71" w:rsidRDefault="00C57A35" w:rsidP="00781DCF">
            <w:pPr>
              <w:pStyle w:val="NCEAtablebody"/>
              <w:snapToGrid w:val="0"/>
              <w:rPr>
                <w:rFonts w:cs="Arial"/>
                <w:b/>
                <w:bCs/>
                <w:sz w:val="18"/>
                <w:szCs w:val="18"/>
              </w:rPr>
            </w:pPr>
          </w:p>
        </w:tc>
        <w:tc>
          <w:tcPr>
            <w:tcW w:w="0" w:type="auto"/>
          </w:tcPr>
          <w:p w14:paraId="4F3775FF" w14:textId="77777777" w:rsidR="00C57A35" w:rsidRPr="00FB0E71" w:rsidRDefault="00C57A35" w:rsidP="00781DCF">
            <w:pPr>
              <w:pStyle w:val="NCEAtablebody"/>
              <w:snapToGrid w:val="0"/>
              <w:rPr>
                <w:rFonts w:cs="Arial"/>
                <w:b/>
                <w:bCs/>
                <w:sz w:val="18"/>
                <w:szCs w:val="18"/>
              </w:rPr>
            </w:pPr>
          </w:p>
        </w:tc>
        <w:tc>
          <w:tcPr>
            <w:tcW w:w="0" w:type="auto"/>
          </w:tcPr>
          <w:p w14:paraId="1DB6A08A" w14:textId="77777777" w:rsidR="00C57A35" w:rsidRPr="00FB0E71" w:rsidRDefault="00C57A35" w:rsidP="00781DCF">
            <w:pPr>
              <w:pStyle w:val="NCEAtablebody"/>
              <w:snapToGrid w:val="0"/>
              <w:rPr>
                <w:rFonts w:cs="Arial"/>
                <w:b/>
                <w:bCs/>
                <w:sz w:val="18"/>
                <w:szCs w:val="18"/>
              </w:rPr>
            </w:pPr>
          </w:p>
        </w:tc>
      </w:tr>
      <w:tr w:rsidR="00C57A35" w:rsidRPr="00FB0E71" w14:paraId="1D18E4FA" w14:textId="77777777" w:rsidTr="00781DCF">
        <w:tc>
          <w:tcPr>
            <w:tcW w:w="0" w:type="auto"/>
          </w:tcPr>
          <w:p w14:paraId="769AC7E5" w14:textId="77777777" w:rsidR="00C57A35" w:rsidRPr="005B31CA" w:rsidRDefault="00C57A35" w:rsidP="00781DCF">
            <w:pPr>
              <w:snapToGrid w:val="0"/>
              <w:spacing w:before="60" w:after="60"/>
              <w:rPr>
                <w:rFonts w:ascii="Arial" w:hAnsi="Arial" w:cs="Arial"/>
                <w:bCs/>
                <w:sz w:val="18"/>
                <w:szCs w:val="18"/>
                <w:lang w:val="en-GB" w:eastAsia="en-NZ"/>
              </w:rPr>
            </w:pPr>
            <w:r w:rsidRPr="005B31CA">
              <w:rPr>
                <w:rFonts w:ascii="Arial" w:hAnsi="Arial" w:cs="Arial"/>
                <w:bCs/>
                <w:sz w:val="18"/>
                <w:szCs w:val="18"/>
                <w:lang w:val="en-GB" w:eastAsia="en-NZ"/>
              </w:rPr>
              <w:t>Team Play</w:t>
            </w:r>
          </w:p>
        </w:tc>
        <w:tc>
          <w:tcPr>
            <w:tcW w:w="0" w:type="auto"/>
          </w:tcPr>
          <w:p w14:paraId="2AF3A504"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reading the game</w:t>
            </w:r>
          </w:p>
          <w:p w14:paraId="600E4891"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communicating positively</w:t>
            </w:r>
          </w:p>
          <w:p w14:paraId="1F02D2C5"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 xml:space="preserve">supporting players by assisting when required </w:t>
            </w:r>
          </w:p>
          <w:p w14:paraId="4A5C9F37"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working hard for the benefit of the team</w:t>
            </w:r>
          </w:p>
        </w:tc>
        <w:tc>
          <w:tcPr>
            <w:tcW w:w="0" w:type="auto"/>
          </w:tcPr>
          <w:p w14:paraId="5E54DE0A"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78D71666"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6E832F0D"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9B10A6C"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57E99F15"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888DE44"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reading the game</w:t>
            </w:r>
          </w:p>
          <w:p w14:paraId="75C3B748"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communicating positively</w:t>
            </w:r>
          </w:p>
          <w:p w14:paraId="705B4A87"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supporting players by assisting when required</w:t>
            </w:r>
          </w:p>
          <w:p w14:paraId="7947032B"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working hard for the benefit of the team</w:t>
            </w:r>
          </w:p>
        </w:tc>
        <w:tc>
          <w:tcPr>
            <w:tcW w:w="0" w:type="auto"/>
          </w:tcPr>
          <w:p w14:paraId="345178A4"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48DF456"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44E34907"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5E757DD0"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5C688075"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014F7EC"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reading the game</w:t>
            </w:r>
          </w:p>
          <w:p w14:paraId="2F77F665"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communicating positively</w:t>
            </w:r>
          </w:p>
          <w:p w14:paraId="28345C7B"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 xml:space="preserve">supporting players by directing play and always assisting when required </w:t>
            </w:r>
          </w:p>
          <w:p w14:paraId="7BCCA1B6"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actively involved in planning team strategies</w:t>
            </w:r>
          </w:p>
          <w:p w14:paraId="7464CACF"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 xml:space="preserve">Working hard for the benefit of the team’s success </w:t>
            </w:r>
          </w:p>
        </w:tc>
        <w:tc>
          <w:tcPr>
            <w:tcW w:w="0" w:type="auto"/>
          </w:tcPr>
          <w:p w14:paraId="59C5659A" w14:textId="77777777" w:rsidR="00C57A35" w:rsidRPr="00FB0E71" w:rsidRDefault="00C57A35" w:rsidP="00781DCF">
            <w:pPr>
              <w:pStyle w:val="NCEAtablebody"/>
              <w:snapToGrid w:val="0"/>
              <w:rPr>
                <w:rFonts w:cs="Arial"/>
                <w:sz w:val="18"/>
                <w:szCs w:val="18"/>
                <w:lang w:val="en-GB"/>
              </w:rPr>
            </w:pPr>
          </w:p>
        </w:tc>
        <w:tc>
          <w:tcPr>
            <w:tcW w:w="0" w:type="auto"/>
          </w:tcPr>
          <w:p w14:paraId="04D7AF46" w14:textId="77777777" w:rsidR="00C57A35" w:rsidRPr="00FB0E71" w:rsidRDefault="00C57A35" w:rsidP="00781DCF">
            <w:pPr>
              <w:pStyle w:val="NCEAtablebody"/>
              <w:snapToGrid w:val="0"/>
              <w:rPr>
                <w:rFonts w:cs="Arial"/>
                <w:sz w:val="18"/>
                <w:szCs w:val="18"/>
                <w:lang w:val="en-GB"/>
              </w:rPr>
            </w:pPr>
          </w:p>
        </w:tc>
        <w:tc>
          <w:tcPr>
            <w:tcW w:w="0" w:type="auto"/>
          </w:tcPr>
          <w:p w14:paraId="616BBA3D" w14:textId="77777777" w:rsidR="00C57A35" w:rsidRPr="00FB0E71" w:rsidRDefault="00C57A35" w:rsidP="00781DCF">
            <w:pPr>
              <w:pStyle w:val="NCEAtablebody"/>
              <w:snapToGrid w:val="0"/>
              <w:rPr>
                <w:rFonts w:cs="Arial"/>
                <w:sz w:val="18"/>
                <w:szCs w:val="18"/>
                <w:lang w:val="en-GB"/>
              </w:rPr>
            </w:pPr>
          </w:p>
        </w:tc>
        <w:tc>
          <w:tcPr>
            <w:tcW w:w="0" w:type="auto"/>
          </w:tcPr>
          <w:p w14:paraId="7CD49DA2" w14:textId="77777777" w:rsidR="00C57A35" w:rsidRPr="00FB0E71" w:rsidRDefault="00C57A35" w:rsidP="00781DCF">
            <w:pPr>
              <w:pStyle w:val="NCEAtablebody"/>
              <w:snapToGrid w:val="0"/>
              <w:rPr>
                <w:rFonts w:cs="Arial"/>
                <w:sz w:val="18"/>
                <w:szCs w:val="18"/>
                <w:lang w:val="en-GB"/>
              </w:rPr>
            </w:pPr>
          </w:p>
        </w:tc>
        <w:tc>
          <w:tcPr>
            <w:tcW w:w="0" w:type="auto"/>
          </w:tcPr>
          <w:p w14:paraId="03B04A23" w14:textId="77777777" w:rsidR="00C57A35" w:rsidRPr="00FB0E71" w:rsidRDefault="00C57A35" w:rsidP="00781DCF">
            <w:pPr>
              <w:pStyle w:val="NCEAtablebody"/>
              <w:snapToGrid w:val="0"/>
              <w:rPr>
                <w:rFonts w:cs="Arial"/>
                <w:sz w:val="18"/>
                <w:szCs w:val="18"/>
                <w:lang w:val="en-GB"/>
              </w:rPr>
            </w:pPr>
          </w:p>
        </w:tc>
      </w:tr>
    </w:tbl>
    <w:p w14:paraId="5F151081" w14:textId="77777777" w:rsidR="00725AB0" w:rsidRDefault="00725AB0" w:rsidP="0064796F">
      <w:pPr>
        <w:rPr>
          <w:rFonts w:ascii="Arial" w:hAnsi="Arial" w:cs="Arial"/>
          <w:sz w:val="22"/>
          <w:szCs w:val="22"/>
          <w:lang w:val="en-GB"/>
        </w:rPr>
      </w:pPr>
    </w:p>
    <w:p w14:paraId="4626FBDB" w14:textId="77777777" w:rsidR="00C57A35" w:rsidRDefault="00C57A35" w:rsidP="0064796F">
      <w:pPr>
        <w:rPr>
          <w:rFonts w:ascii="Arial" w:hAnsi="Arial" w:cs="Arial"/>
          <w:sz w:val="22"/>
          <w:szCs w:val="22"/>
          <w:lang w:val="en-GB"/>
        </w:rPr>
      </w:pPr>
    </w:p>
    <w:p w14:paraId="6098D5FA" w14:textId="77777777" w:rsidR="00BD345E" w:rsidRDefault="00BD345E" w:rsidP="0064796F">
      <w:pPr>
        <w:rPr>
          <w:rFonts w:ascii="Arial" w:hAnsi="Arial" w:cs="Arial"/>
          <w:sz w:val="22"/>
          <w:szCs w:val="22"/>
          <w:lang w:val="en-GB"/>
        </w:rPr>
      </w:pPr>
    </w:p>
    <w:p w14:paraId="6255B45B" w14:textId="77777777" w:rsidR="00BD345E" w:rsidRDefault="00BD345E" w:rsidP="0064796F">
      <w:pPr>
        <w:rPr>
          <w:rFonts w:ascii="Arial" w:hAnsi="Arial" w:cs="Arial"/>
          <w:sz w:val="22"/>
          <w:szCs w:val="22"/>
          <w:lang w:val="en-GB"/>
        </w:rPr>
      </w:pPr>
    </w:p>
    <w:p w14:paraId="0CF4ED6A" w14:textId="77777777" w:rsidR="00BD345E" w:rsidRDefault="00BD345E" w:rsidP="0064796F">
      <w:pPr>
        <w:rPr>
          <w:rFonts w:ascii="Arial" w:hAnsi="Arial" w:cs="Arial"/>
          <w:sz w:val="22"/>
          <w:szCs w:val="22"/>
          <w:lang w:val="en-GB"/>
        </w:rPr>
      </w:pPr>
    </w:p>
    <w:p w14:paraId="2B44B3A1" w14:textId="77777777" w:rsidR="00BD345E" w:rsidRDefault="00BD345E" w:rsidP="0064796F">
      <w:pPr>
        <w:rPr>
          <w:rFonts w:ascii="Arial" w:hAnsi="Arial" w:cs="Arial"/>
          <w:sz w:val="22"/>
          <w:szCs w:val="22"/>
          <w:lang w:val="en-GB"/>
        </w:rPr>
      </w:pPr>
    </w:p>
    <w:p w14:paraId="05AC0334" w14:textId="77777777" w:rsidR="00BD345E" w:rsidRPr="007F723E" w:rsidRDefault="00BD345E" w:rsidP="00BD345E">
      <w:pPr>
        <w:pStyle w:val="Heading1"/>
        <w:spacing w:before="0" w:after="0"/>
        <w:rPr>
          <w:rFonts w:ascii="Arial" w:hAnsi="Arial" w:cs="Arial"/>
          <w:b w:val="0"/>
          <w:bCs/>
          <w:iCs/>
          <w:color w:val="000000" w:themeColor="text1"/>
          <w:kern w:val="0"/>
          <w:sz w:val="22"/>
          <w:szCs w:val="22"/>
        </w:rPr>
      </w:pPr>
      <w:bookmarkStart w:id="24" w:name="Lacrosse"/>
      <w:r w:rsidRPr="007F723E">
        <w:rPr>
          <w:rFonts w:ascii="Arial" w:hAnsi="Arial" w:cs="Arial"/>
          <w:iCs/>
          <w:color w:val="000000" w:themeColor="text1"/>
          <w:kern w:val="0"/>
          <w:sz w:val="22"/>
          <w:szCs w:val="22"/>
        </w:rPr>
        <w:t>Lacrosse</w:t>
      </w:r>
      <w:bookmarkEnd w:id="24"/>
      <w:r w:rsidRPr="007F723E">
        <w:rPr>
          <w:rFonts w:ascii="Arial" w:hAnsi="Arial" w:cs="Arial"/>
          <w:b w:val="0"/>
          <w:bCs/>
          <w:iCs/>
          <w:color w:val="000000" w:themeColor="text1"/>
          <w:kern w:val="0"/>
          <w:sz w:val="22"/>
          <w:szCs w:val="22"/>
        </w:rPr>
        <w:t xml:space="preserve"> -this activity requires students to demonstrate performance in full-court games of competitive lacrosse officiated by a skilled referee</w:t>
      </w:r>
    </w:p>
    <w:p w14:paraId="3303A1F5" w14:textId="77777777" w:rsidR="00BD345E" w:rsidRPr="007F723E" w:rsidRDefault="00BD345E" w:rsidP="00BD345E">
      <w:pPr>
        <w:rPr>
          <w:rFonts w:ascii="Arial" w:hAnsi="Arial" w:cs="Arial"/>
          <w:b/>
          <w:bCs/>
          <w:sz w:val="22"/>
          <w:szCs w:val="22"/>
        </w:rPr>
      </w:pPr>
      <w:r w:rsidRPr="007F723E">
        <w:rPr>
          <w:rFonts w:ascii="Arial" w:hAnsi="Arial" w:cs="Arial"/>
          <w:b/>
          <w:bCs/>
          <w:sz w:val="22"/>
          <w:szCs w:val="22"/>
        </w:rPr>
        <w:t>Teacher Observation sheet</w:t>
      </w:r>
    </w:p>
    <w:tbl>
      <w:tblPr>
        <w:tblW w:w="1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2557"/>
        <w:gridCol w:w="284"/>
        <w:gridCol w:w="283"/>
        <w:gridCol w:w="284"/>
        <w:gridCol w:w="283"/>
        <w:gridCol w:w="284"/>
        <w:gridCol w:w="3118"/>
        <w:gridCol w:w="284"/>
        <w:gridCol w:w="236"/>
        <w:gridCol w:w="236"/>
        <w:gridCol w:w="236"/>
        <w:gridCol w:w="236"/>
        <w:gridCol w:w="51"/>
        <w:gridCol w:w="3399"/>
        <w:gridCol w:w="284"/>
        <w:gridCol w:w="283"/>
        <w:gridCol w:w="236"/>
        <w:gridCol w:w="236"/>
        <w:gridCol w:w="237"/>
      </w:tblGrid>
      <w:tr w:rsidR="00BD345E" w:rsidRPr="00E77395" w14:paraId="68C9D2EE" w14:textId="77777777" w:rsidTr="00BD345E">
        <w:trPr>
          <w:trHeight w:val="997"/>
        </w:trPr>
        <w:tc>
          <w:tcPr>
            <w:tcW w:w="1557" w:type="dxa"/>
            <w:tcBorders>
              <w:top w:val="single" w:sz="4" w:space="0" w:color="auto"/>
              <w:left w:val="single" w:sz="4" w:space="0" w:color="auto"/>
              <w:bottom w:val="single" w:sz="4" w:space="0" w:color="auto"/>
              <w:right w:val="single" w:sz="4" w:space="0" w:color="auto"/>
            </w:tcBorders>
            <w:hideMark/>
          </w:tcPr>
          <w:p w14:paraId="2D68F318" w14:textId="77777777" w:rsidR="00BD345E" w:rsidRPr="00E77395" w:rsidRDefault="00BD345E" w:rsidP="009B2F49">
            <w:pPr>
              <w:rPr>
                <w:rFonts w:ascii="Arial" w:hAnsi="Arial" w:cs="Arial"/>
                <w:b/>
                <w:sz w:val="18"/>
                <w:szCs w:val="18"/>
              </w:rPr>
            </w:pPr>
            <w:r>
              <w:rPr>
                <w:rFonts w:ascii="Arial" w:hAnsi="Arial" w:cs="Arial"/>
                <w:b/>
                <w:sz w:val="18"/>
                <w:szCs w:val="18"/>
              </w:rPr>
              <w:t>Element/ skill</w:t>
            </w:r>
          </w:p>
        </w:tc>
        <w:tc>
          <w:tcPr>
            <w:tcW w:w="2557" w:type="dxa"/>
            <w:tcBorders>
              <w:top w:val="single" w:sz="4" w:space="0" w:color="auto"/>
              <w:left w:val="single" w:sz="4" w:space="0" w:color="auto"/>
              <w:bottom w:val="single" w:sz="4" w:space="0" w:color="auto"/>
              <w:right w:val="single" w:sz="4" w:space="0" w:color="auto"/>
            </w:tcBorders>
            <w:hideMark/>
          </w:tcPr>
          <w:p w14:paraId="2E42B750" w14:textId="77777777" w:rsidR="00BD345E" w:rsidRPr="00E77395" w:rsidRDefault="00BD345E" w:rsidP="009B2F49">
            <w:pPr>
              <w:rPr>
                <w:rFonts w:ascii="Arial" w:hAnsi="Arial" w:cs="Arial"/>
                <w:b/>
                <w:bCs/>
                <w:sz w:val="18"/>
                <w:szCs w:val="18"/>
              </w:rPr>
            </w:pPr>
            <w:r>
              <w:rPr>
                <w:rFonts w:ascii="Arial" w:hAnsi="Arial" w:cs="Arial"/>
                <w:b/>
                <w:bCs/>
                <w:sz w:val="18"/>
                <w:szCs w:val="18"/>
              </w:rPr>
              <w:t>The student consistently demonstrates the following elements and skills to enable full participation:</w:t>
            </w:r>
          </w:p>
        </w:tc>
        <w:tc>
          <w:tcPr>
            <w:tcW w:w="1418" w:type="dxa"/>
            <w:gridSpan w:val="5"/>
            <w:tcBorders>
              <w:top w:val="single" w:sz="4" w:space="0" w:color="auto"/>
              <w:left w:val="single" w:sz="4" w:space="0" w:color="auto"/>
              <w:bottom w:val="single" w:sz="4" w:space="0" w:color="auto"/>
              <w:right w:val="single" w:sz="4" w:space="0" w:color="auto"/>
            </w:tcBorders>
          </w:tcPr>
          <w:p w14:paraId="507F3880"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r w:rsidRPr="00E77395">
              <w:rPr>
                <w:rFonts w:ascii="Arial" w:hAnsi="Arial" w:cs="Arial"/>
                <w:sz w:val="18"/>
                <w:szCs w:val="18"/>
                <w:lang w:eastAsia="en-NZ"/>
              </w:rPr>
              <w:t>Tick each time observed</w:t>
            </w:r>
          </w:p>
          <w:p w14:paraId="3BA7686F"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p>
          <w:p w14:paraId="205E2D50" w14:textId="77777777" w:rsidR="00BD345E" w:rsidRPr="00E77395" w:rsidRDefault="00BD345E" w:rsidP="009B2F49">
            <w:pPr>
              <w:tabs>
                <w:tab w:val="left" w:pos="397"/>
                <w:tab w:val="left" w:pos="794"/>
                <w:tab w:val="left" w:pos="1191"/>
              </w:tabs>
              <w:rPr>
                <w:rFonts w:ascii="Arial" w:hAnsi="Arial" w:cs="Arial"/>
                <w:sz w:val="18"/>
                <w:szCs w:val="18"/>
                <w:lang w:eastAsia="en-NZ"/>
              </w:rPr>
            </w:pPr>
            <w:r w:rsidRPr="00E77395">
              <w:rPr>
                <w:rFonts w:ascii="Arial" w:hAnsi="Arial" w:cs="Arial"/>
                <w:noProof/>
                <w:sz w:val="18"/>
                <w:szCs w:val="18"/>
                <w:lang w:val="en-US"/>
              </w:rPr>
              <mc:AlternateContent>
                <mc:Choice Requires="wps">
                  <w:drawing>
                    <wp:anchor distT="0" distB="0" distL="114300" distR="114300" simplePos="0" relativeHeight="251732992" behindDoc="0" locked="0" layoutInCell="1" allowOverlap="1" wp14:anchorId="0A8E5D64" wp14:editId="12A17D01">
                      <wp:simplePos x="0" y="0"/>
                      <wp:positionH relativeFrom="column">
                        <wp:posOffset>336550</wp:posOffset>
                      </wp:positionH>
                      <wp:positionV relativeFrom="paragraph">
                        <wp:posOffset>64135</wp:posOffset>
                      </wp:positionV>
                      <wp:extent cx="123825" cy="0"/>
                      <wp:effectExtent l="0" t="76200" r="28575" b="114300"/>
                      <wp:wrapNone/>
                      <wp:docPr id="136" name="Straight Arrow Connector 1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568C5E2">
                    <v:shape id="Straight Arrow Connector 136" style="position:absolute;margin-left:26.5pt;margin-top:5.0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9136671">
                      <v:stroke endarrow="open"/>
                    </v:shape>
                  </w:pict>
                </mc:Fallback>
              </mc:AlternateContent>
            </w:r>
            <w:r w:rsidRPr="00E77395">
              <w:rPr>
                <w:rFonts w:ascii="Arial" w:hAnsi="Arial" w:cs="Arial"/>
                <w:sz w:val="18"/>
                <w:szCs w:val="18"/>
                <w:lang w:eastAsia="en-NZ"/>
              </w:rPr>
              <w:t>dates</w:t>
            </w:r>
          </w:p>
          <w:p w14:paraId="57FD185F" w14:textId="77777777" w:rsidR="00BD345E" w:rsidRPr="00E77395" w:rsidRDefault="00BD345E" w:rsidP="009B2F49">
            <w:pPr>
              <w:jc w:val="center"/>
              <w:rPr>
                <w:rFonts w:ascii="Arial" w:hAnsi="Arial" w:cs="Arial"/>
                <w:b/>
                <w:bCs/>
                <w:sz w:val="18"/>
                <w:szCs w:val="18"/>
              </w:rPr>
            </w:pPr>
          </w:p>
        </w:tc>
        <w:tc>
          <w:tcPr>
            <w:tcW w:w="3118" w:type="dxa"/>
            <w:tcBorders>
              <w:top w:val="single" w:sz="4" w:space="0" w:color="auto"/>
              <w:left w:val="single" w:sz="4" w:space="0" w:color="auto"/>
              <w:bottom w:val="single" w:sz="4" w:space="0" w:color="auto"/>
              <w:right w:val="single" w:sz="4" w:space="0" w:color="auto"/>
            </w:tcBorders>
          </w:tcPr>
          <w:p w14:paraId="239CEB33" w14:textId="77777777" w:rsidR="00BD345E" w:rsidRPr="00E77395" w:rsidRDefault="00BD345E" w:rsidP="009B2F49">
            <w:pPr>
              <w:rPr>
                <w:rFonts w:ascii="Arial" w:hAnsi="Arial" w:cs="Arial"/>
                <w:b/>
                <w:bCs/>
                <w:sz w:val="18"/>
                <w:szCs w:val="18"/>
              </w:rPr>
            </w:pPr>
            <w:r>
              <w:rPr>
                <w:rFonts w:ascii="Arial" w:hAnsi="Arial" w:cs="Arial"/>
                <w:b/>
                <w:bCs/>
                <w:sz w:val="18"/>
                <w:szCs w:val="18"/>
              </w:rPr>
              <w:t>The student consistently and effectively demonstrates the following elements and skills to enable full participation:</w:t>
            </w:r>
          </w:p>
        </w:tc>
        <w:tc>
          <w:tcPr>
            <w:tcW w:w="1279" w:type="dxa"/>
            <w:gridSpan w:val="6"/>
            <w:tcBorders>
              <w:top w:val="single" w:sz="4" w:space="0" w:color="auto"/>
              <w:left w:val="single" w:sz="4" w:space="0" w:color="auto"/>
              <w:bottom w:val="single" w:sz="4" w:space="0" w:color="auto"/>
              <w:right w:val="single" w:sz="4" w:space="0" w:color="auto"/>
            </w:tcBorders>
          </w:tcPr>
          <w:p w14:paraId="55F7D293"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r w:rsidRPr="00E77395">
              <w:rPr>
                <w:rFonts w:ascii="Arial" w:hAnsi="Arial" w:cs="Arial"/>
                <w:sz w:val="18"/>
                <w:szCs w:val="18"/>
                <w:lang w:eastAsia="en-NZ"/>
              </w:rPr>
              <w:t>Tick each time observed</w:t>
            </w:r>
          </w:p>
          <w:p w14:paraId="1F564372" w14:textId="77777777" w:rsidR="00BD345E" w:rsidRPr="00E77395" w:rsidRDefault="00BD345E" w:rsidP="009B2F49">
            <w:pPr>
              <w:tabs>
                <w:tab w:val="left" w:pos="397"/>
                <w:tab w:val="left" w:pos="794"/>
                <w:tab w:val="left" w:pos="1191"/>
              </w:tabs>
              <w:rPr>
                <w:rFonts w:ascii="Arial" w:hAnsi="Arial" w:cs="Arial"/>
                <w:sz w:val="18"/>
                <w:szCs w:val="18"/>
                <w:lang w:eastAsia="en-NZ"/>
              </w:rPr>
            </w:pPr>
            <w:r w:rsidRPr="00E77395">
              <w:rPr>
                <w:rFonts w:ascii="Arial" w:hAnsi="Arial" w:cs="Arial"/>
                <w:noProof/>
                <w:sz w:val="18"/>
                <w:szCs w:val="18"/>
                <w:lang w:val="en-US"/>
              </w:rPr>
              <mc:AlternateContent>
                <mc:Choice Requires="wps">
                  <w:drawing>
                    <wp:anchor distT="0" distB="0" distL="114300" distR="114300" simplePos="0" relativeHeight="251736064" behindDoc="0" locked="0" layoutInCell="1" allowOverlap="1" wp14:anchorId="58454144" wp14:editId="73E5A67E">
                      <wp:simplePos x="0" y="0"/>
                      <wp:positionH relativeFrom="column">
                        <wp:posOffset>336550</wp:posOffset>
                      </wp:positionH>
                      <wp:positionV relativeFrom="paragraph">
                        <wp:posOffset>64135</wp:posOffset>
                      </wp:positionV>
                      <wp:extent cx="123825" cy="0"/>
                      <wp:effectExtent l="0" t="76200" r="28575" b="114300"/>
                      <wp:wrapNone/>
                      <wp:docPr id="137" name="Straight Arrow Connector 1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F61E69A">
                    <v:shape id="Straight Arrow Connector 137" style="position:absolute;margin-left:26.5pt;margin-top:5.05pt;width:9.75pt;height:0;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0B84A9D">
                      <v:stroke endarrow="open"/>
                    </v:shape>
                  </w:pict>
                </mc:Fallback>
              </mc:AlternateContent>
            </w:r>
            <w:r w:rsidRPr="00E77395">
              <w:rPr>
                <w:rFonts w:ascii="Arial" w:hAnsi="Arial" w:cs="Arial"/>
                <w:sz w:val="18"/>
                <w:szCs w:val="18"/>
                <w:lang w:eastAsia="en-NZ"/>
              </w:rPr>
              <w:t>dates</w:t>
            </w:r>
          </w:p>
          <w:p w14:paraId="4B66316C" w14:textId="77777777" w:rsidR="00BD345E" w:rsidRPr="00E77395" w:rsidRDefault="00BD345E" w:rsidP="009B2F49">
            <w:pPr>
              <w:jc w:val="center"/>
              <w:rPr>
                <w:rFonts w:ascii="Arial" w:hAnsi="Arial" w:cs="Arial"/>
                <w:b/>
                <w:bCs/>
                <w:sz w:val="18"/>
                <w:szCs w:val="18"/>
              </w:rPr>
            </w:pPr>
          </w:p>
        </w:tc>
        <w:tc>
          <w:tcPr>
            <w:tcW w:w="3399" w:type="dxa"/>
            <w:tcBorders>
              <w:top w:val="single" w:sz="4" w:space="0" w:color="auto"/>
              <w:left w:val="single" w:sz="4" w:space="0" w:color="auto"/>
              <w:bottom w:val="single" w:sz="4" w:space="0" w:color="auto"/>
              <w:right w:val="single" w:sz="4" w:space="0" w:color="auto"/>
            </w:tcBorders>
          </w:tcPr>
          <w:p w14:paraId="2A82E13D" w14:textId="77777777" w:rsidR="00BD345E" w:rsidRPr="00E77395" w:rsidRDefault="00BD345E" w:rsidP="009B2F49">
            <w:pPr>
              <w:rPr>
                <w:rFonts w:ascii="Arial" w:hAnsi="Arial" w:cs="Arial"/>
                <w:b/>
                <w:bCs/>
                <w:sz w:val="18"/>
                <w:szCs w:val="18"/>
              </w:rPr>
            </w:pPr>
            <w:r w:rsidRPr="00E77395">
              <w:rPr>
                <w:rFonts w:ascii="Arial" w:hAnsi="Arial" w:cs="Arial"/>
                <w:b/>
                <w:bCs/>
                <w:sz w:val="18"/>
                <w:szCs w:val="18"/>
              </w:rPr>
              <w:t>The student consistently, effectively and in an accomplished manner demonstrates the following elements and skills to enable full participation</w:t>
            </w:r>
            <w:r>
              <w:rPr>
                <w:rFonts w:ascii="Arial" w:hAnsi="Arial" w:cs="Arial"/>
                <w:b/>
                <w:bCs/>
                <w:sz w:val="18"/>
                <w:szCs w:val="18"/>
              </w:rPr>
              <w:t>:</w:t>
            </w:r>
          </w:p>
        </w:tc>
        <w:tc>
          <w:tcPr>
            <w:tcW w:w="1276" w:type="dxa"/>
            <w:gridSpan w:val="5"/>
            <w:tcBorders>
              <w:top w:val="single" w:sz="4" w:space="0" w:color="auto"/>
              <w:left w:val="single" w:sz="4" w:space="0" w:color="auto"/>
              <w:bottom w:val="single" w:sz="4" w:space="0" w:color="auto"/>
              <w:right w:val="single" w:sz="4" w:space="0" w:color="auto"/>
            </w:tcBorders>
          </w:tcPr>
          <w:p w14:paraId="7A07B54D"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r w:rsidRPr="00E77395">
              <w:rPr>
                <w:rFonts w:ascii="Arial" w:hAnsi="Arial" w:cs="Arial"/>
                <w:sz w:val="18"/>
                <w:szCs w:val="18"/>
                <w:lang w:eastAsia="en-NZ"/>
              </w:rPr>
              <w:t>Tick each time observed</w:t>
            </w:r>
          </w:p>
          <w:p w14:paraId="14C34A81" w14:textId="77777777" w:rsidR="00BD345E" w:rsidRPr="00E77395" w:rsidRDefault="00BD345E" w:rsidP="009B2F49">
            <w:pPr>
              <w:tabs>
                <w:tab w:val="left" w:pos="397"/>
                <w:tab w:val="left" w:pos="794"/>
                <w:tab w:val="left" w:pos="1191"/>
              </w:tabs>
              <w:rPr>
                <w:rFonts w:ascii="Arial" w:hAnsi="Arial" w:cs="Arial"/>
                <w:sz w:val="18"/>
                <w:szCs w:val="18"/>
                <w:lang w:eastAsia="en-NZ"/>
              </w:rPr>
            </w:pPr>
            <w:r w:rsidRPr="00E77395">
              <w:rPr>
                <w:rFonts w:ascii="Arial" w:hAnsi="Arial" w:cs="Arial"/>
                <w:noProof/>
                <w:sz w:val="18"/>
                <w:szCs w:val="18"/>
                <w:lang w:val="en-US"/>
              </w:rPr>
              <mc:AlternateContent>
                <mc:Choice Requires="wps">
                  <w:drawing>
                    <wp:anchor distT="0" distB="0" distL="114300" distR="114300" simplePos="0" relativeHeight="251737088" behindDoc="0" locked="0" layoutInCell="1" allowOverlap="1" wp14:anchorId="4C3112FA" wp14:editId="11B1ED8B">
                      <wp:simplePos x="0" y="0"/>
                      <wp:positionH relativeFrom="column">
                        <wp:posOffset>336550</wp:posOffset>
                      </wp:positionH>
                      <wp:positionV relativeFrom="paragraph">
                        <wp:posOffset>64135</wp:posOffset>
                      </wp:positionV>
                      <wp:extent cx="123825" cy="0"/>
                      <wp:effectExtent l="0" t="76200" r="28575" b="114300"/>
                      <wp:wrapNone/>
                      <wp:docPr id="138" name="Straight Arrow Connector 1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B675875">
                    <v:shape id="Straight Arrow Connector 138" style="position:absolute;margin-left:26.5pt;margin-top:5.0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4689588">
                      <v:stroke endarrow="open"/>
                    </v:shape>
                  </w:pict>
                </mc:Fallback>
              </mc:AlternateContent>
            </w:r>
            <w:r w:rsidRPr="00E77395">
              <w:rPr>
                <w:rFonts w:ascii="Arial" w:hAnsi="Arial" w:cs="Arial"/>
                <w:sz w:val="18"/>
                <w:szCs w:val="18"/>
                <w:lang w:eastAsia="en-NZ"/>
              </w:rPr>
              <w:t>dates</w:t>
            </w:r>
          </w:p>
          <w:p w14:paraId="230DF056" w14:textId="77777777" w:rsidR="00BD345E" w:rsidRPr="00E77395" w:rsidRDefault="00BD345E" w:rsidP="009B2F49">
            <w:pPr>
              <w:jc w:val="center"/>
              <w:rPr>
                <w:rFonts w:ascii="Arial" w:hAnsi="Arial" w:cs="Arial"/>
                <w:b/>
                <w:bCs/>
                <w:sz w:val="18"/>
                <w:szCs w:val="18"/>
              </w:rPr>
            </w:pPr>
          </w:p>
        </w:tc>
      </w:tr>
      <w:tr w:rsidR="00BD345E" w:rsidRPr="00E77395" w14:paraId="08234F12" w14:textId="77777777" w:rsidTr="00BD345E">
        <w:trPr>
          <w:trHeight w:val="2216"/>
        </w:trPr>
        <w:tc>
          <w:tcPr>
            <w:tcW w:w="1557" w:type="dxa"/>
            <w:tcBorders>
              <w:top w:val="single" w:sz="4" w:space="0" w:color="auto"/>
              <w:left w:val="single" w:sz="4" w:space="0" w:color="auto"/>
              <w:bottom w:val="single" w:sz="4" w:space="0" w:color="auto"/>
              <w:right w:val="single" w:sz="4" w:space="0" w:color="auto"/>
            </w:tcBorders>
            <w:hideMark/>
          </w:tcPr>
          <w:p w14:paraId="21ADDD70" w14:textId="77777777" w:rsidR="00BD345E" w:rsidRPr="00E77395" w:rsidRDefault="00BD345E" w:rsidP="009B2F49">
            <w:pPr>
              <w:rPr>
                <w:rFonts w:ascii="Arial" w:hAnsi="Arial" w:cs="Arial"/>
                <w:sz w:val="18"/>
                <w:szCs w:val="18"/>
              </w:rPr>
            </w:pPr>
            <w:r w:rsidRPr="00E77395">
              <w:rPr>
                <w:rFonts w:ascii="Arial" w:hAnsi="Arial" w:cs="Arial"/>
                <w:sz w:val="18"/>
                <w:szCs w:val="18"/>
              </w:rPr>
              <w:t>Offensive/ Defensive Movement off the Ball</w:t>
            </w:r>
          </w:p>
        </w:tc>
        <w:tc>
          <w:tcPr>
            <w:tcW w:w="2557" w:type="dxa"/>
            <w:tcBorders>
              <w:top w:val="single" w:sz="4" w:space="0" w:color="auto"/>
              <w:left w:val="single" w:sz="4" w:space="0" w:color="auto"/>
              <w:bottom w:val="single" w:sz="4" w:space="0" w:color="auto"/>
              <w:right w:val="single" w:sz="4" w:space="0" w:color="auto"/>
            </w:tcBorders>
          </w:tcPr>
          <w:p w14:paraId="2614D786" w14:textId="77777777" w:rsidR="00BD345E" w:rsidRPr="00E77395" w:rsidRDefault="00BD345E" w:rsidP="008702EE">
            <w:pPr>
              <w:pStyle w:val="ListParagraph"/>
              <w:numPr>
                <w:ilvl w:val="0"/>
                <w:numId w:val="56"/>
              </w:numPr>
              <w:spacing w:after="0"/>
              <w:ind w:left="206" w:hanging="206"/>
              <w:rPr>
                <w:rFonts w:ascii="Arial" w:hAnsi="Arial" w:cs="Arial"/>
                <w:sz w:val="18"/>
                <w:szCs w:val="18"/>
              </w:rPr>
            </w:pPr>
            <w:r w:rsidRPr="00E77395">
              <w:rPr>
                <w:rFonts w:ascii="Arial" w:hAnsi="Arial" w:cs="Arial"/>
                <w:sz w:val="18"/>
                <w:szCs w:val="18"/>
              </w:rPr>
              <w:t xml:space="preserve">Mark opposition player in a man on man </w:t>
            </w:r>
            <w:proofErr w:type="spellStart"/>
            <w:r w:rsidRPr="00E77395">
              <w:rPr>
                <w:rFonts w:ascii="Arial" w:hAnsi="Arial" w:cs="Arial"/>
                <w:sz w:val="18"/>
                <w:szCs w:val="18"/>
              </w:rPr>
              <w:t>defence</w:t>
            </w:r>
            <w:proofErr w:type="spellEnd"/>
          </w:p>
          <w:p w14:paraId="089CEE40" w14:textId="77777777" w:rsidR="00BD345E" w:rsidRPr="00E77395" w:rsidRDefault="00BD345E" w:rsidP="008702EE">
            <w:pPr>
              <w:pStyle w:val="ListParagraph"/>
              <w:numPr>
                <w:ilvl w:val="0"/>
                <w:numId w:val="56"/>
              </w:numPr>
              <w:spacing w:after="0"/>
              <w:ind w:left="206" w:hanging="206"/>
              <w:rPr>
                <w:rFonts w:ascii="Arial" w:hAnsi="Arial" w:cs="Arial"/>
                <w:sz w:val="18"/>
                <w:szCs w:val="18"/>
              </w:rPr>
            </w:pPr>
            <w:r w:rsidRPr="00E77395">
              <w:rPr>
                <w:rFonts w:ascii="Arial" w:hAnsi="Arial" w:cs="Arial"/>
                <w:sz w:val="18"/>
                <w:szCs w:val="18"/>
              </w:rPr>
              <w:t>Set up in a balanced 7</w:t>
            </w:r>
            <w:r w:rsidR="00BB3828">
              <w:rPr>
                <w:rFonts w:ascii="Arial" w:hAnsi="Arial" w:cs="Arial"/>
                <w:sz w:val="18"/>
                <w:szCs w:val="18"/>
              </w:rPr>
              <w:t xml:space="preserve"> </w:t>
            </w:r>
            <w:r w:rsidRPr="00E77395">
              <w:rPr>
                <w:rFonts w:ascii="Arial" w:hAnsi="Arial" w:cs="Arial"/>
                <w:sz w:val="18"/>
                <w:szCs w:val="18"/>
              </w:rPr>
              <w:t>man offence</w:t>
            </w:r>
          </w:p>
          <w:p w14:paraId="076CB411" w14:textId="77777777" w:rsidR="00BD345E" w:rsidRPr="00E77395" w:rsidRDefault="00BD345E" w:rsidP="008702EE">
            <w:pPr>
              <w:pStyle w:val="ListParagraph"/>
              <w:numPr>
                <w:ilvl w:val="0"/>
                <w:numId w:val="56"/>
              </w:numPr>
              <w:spacing w:after="0"/>
              <w:ind w:left="206" w:hanging="206"/>
              <w:rPr>
                <w:rFonts w:ascii="Arial" w:hAnsi="Arial" w:cs="Arial"/>
                <w:sz w:val="18"/>
                <w:szCs w:val="18"/>
              </w:rPr>
            </w:pPr>
            <w:r w:rsidRPr="00E77395">
              <w:rPr>
                <w:rFonts w:ascii="Arial" w:hAnsi="Arial" w:cs="Arial"/>
                <w:sz w:val="18"/>
                <w:szCs w:val="18"/>
              </w:rPr>
              <w:t>Move into open space ready for a pass</w:t>
            </w:r>
          </w:p>
        </w:tc>
        <w:tc>
          <w:tcPr>
            <w:tcW w:w="284" w:type="dxa"/>
            <w:tcBorders>
              <w:top w:val="single" w:sz="4" w:space="0" w:color="auto"/>
              <w:left w:val="single" w:sz="4" w:space="0" w:color="auto"/>
              <w:bottom w:val="single" w:sz="4" w:space="0" w:color="auto"/>
              <w:right w:val="single" w:sz="4" w:space="0" w:color="auto"/>
            </w:tcBorders>
          </w:tcPr>
          <w:p w14:paraId="7044A718" w14:textId="77777777" w:rsidR="00BD345E" w:rsidRPr="00E77395" w:rsidRDefault="00BD345E" w:rsidP="009B2F49">
            <w:pPr>
              <w:pStyle w:val="NCEAtablebody"/>
              <w:snapToGrid w:val="0"/>
              <w:rPr>
                <w:rFonts w:cs="Arial"/>
                <w:bCs/>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14CB4965" w14:textId="77777777" w:rsidR="00BD345E" w:rsidRPr="00E77395" w:rsidRDefault="00BD345E" w:rsidP="009B2F49">
            <w:pPr>
              <w:pStyle w:val="NCEAtablebody"/>
              <w:snapToGrid w:val="0"/>
              <w:rPr>
                <w:rFonts w:cs="Arial"/>
                <w:bCs/>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55CB5CF7" w14:textId="77777777" w:rsidR="00BD345E" w:rsidRPr="00E77395" w:rsidRDefault="00BD345E" w:rsidP="009B2F49">
            <w:pPr>
              <w:pStyle w:val="NCEAtablebody"/>
              <w:snapToGrid w:val="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75BA4F30" w14:textId="77777777" w:rsidR="00BD345E" w:rsidRPr="00E77395" w:rsidRDefault="00BD345E" w:rsidP="009B2F49">
            <w:pPr>
              <w:pStyle w:val="NCEAtablebody"/>
              <w:snapToGrid w:val="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77CCE04" w14:textId="77777777" w:rsidR="00BD345E" w:rsidRPr="00E77395" w:rsidRDefault="00BD345E" w:rsidP="009B2F49">
            <w:pPr>
              <w:rPr>
                <w:rFonts w:ascii="Arial" w:hAnsi="Arial" w:cs="Arial"/>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9F82061"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Work within team defensive plays (man on man, zone)</w:t>
            </w:r>
          </w:p>
          <w:p w14:paraId="1EFF1A88"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Mark opposition player</w:t>
            </w:r>
          </w:p>
          <w:p w14:paraId="3BA99F76"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Hold own position</w:t>
            </w:r>
          </w:p>
          <w:p w14:paraId="7557335A"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Cover ball carrier when inside 11m</w:t>
            </w:r>
          </w:p>
          <w:p w14:paraId="2D59FA75"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Cradles ball with some success</w:t>
            </w:r>
          </w:p>
          <w:p w14:paraId="6FEA3098" w14:textId="77777777" w:rsidR="00BD345E" w:rsidRPr="00E77395" w:rsidRDefault="00BD345E" w:rsidP="009B2F49">
            <w:pPr>
              <w:ind w:left="284"/>
              <w:rPr>
                <w:rFonts w:ascii="Arial" w:hAnsi="Arial" w:cs="Arial"/>
                <w:sz w:val="18"/>
                <w:szCs w:val="18"/>
              </w:rPr>
            </w:pPr>
          </w:p>
        </w:tc>
        <w:tc>
          <w:tcPr>
            <w:tcW w:w="284" w:type="dxa"/>
            <w:tcBorders>
              <w:top w:val="single" w:sz="4" w:space="0" w:color="auto"/>
              <w:left w:val="single" w:sz="4" w:space="0" w:color="auto"/>
              <w:bottom w:val="single" w:sz="4" w:space="0" w:color="auto"/>
              <w:right w:val="single" w:sz="4" w:space="0" w:color="auto"/>
            </w:tcBorders>
          </w:tcPr>
          <w:p w14:paraId="06572C1C"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5943EF6F"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E45572F"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52E621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F75F927" w14:textId="77777777" w:rsidR="00BD345E" w:rsidRPr="00E77395" w:rsidRDefault="00BD345E" w:rsidP="009B2F49">
            <w:pPr>
              <w:rPr>
                <w:rFonts w:ascii="Arial" w:hAnsi="Arial" w:cs="Arial"/>
                <w:sz w:val="18"/>
                <w:szCs w:val="18"/>
              </w:rPr>
            </w:pPr>
          </w:p>
        </w:tc>
        <w:tc>
          <w:tcPr>
            <w:tcW w:w="3450" w:type="dxa"/>
            <w:gridSpan w:val="2"/>
            <w:tcBorders>
              <w:top w:val="single" w:sz="4" w:space="0" w:color="auto"/>
              <w:left w:val="single" w:sz="4" w:space="0" w:color="auto"/>
              <w:bottom w:val="single" w:sz="4" w:space="0" w:color="auto"/>
              <w:right w:val="single" w:sz="4" w:space="0" w:color="auto"/>
            </w:tcBorders>
            <w:hideMark/>
          </w:tcPr>
          <w:p w14:paraId="2BE41D1E"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Work within team defensive plays</w:t>
            </w:r>
          </w:p>
          <w:p w14:paraId="693DDA78"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Communicates with others and listen’s to goalie</w:t>
            </w:r>
          </w:p>
          <w:p w14:paraId="04F30DE1"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Be aware of positional requirements</w:t>
            </w:r>
          </w:p>
          <w:p w14:paraId="7B6833DF"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Cover attackers running with, or without, the ball</w:t>
            </w:r>
          </w:p>
          <w:p w14:paraId="679AE89F"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Demonstrate different types of cradling</w:t>
            </w:r>
          </w:p>
          <w:p w14:paraId="3CDB0A48" w14:textId="77777777" w:rsidR="00BD345E" w:rsidRPr="00E77395" w:rsidRDefault="00BD345E" w:rsidP="009B2F49">
            <w:pPr>
              <w:ind w:left="284"/>
              <w:rPr>
                <w:rFonts w:ascii="Arial" w:hAnsi="Arial" w:cs="Arial"/>
                <w:sz w:val="18"/>
                <w:szCs w:val="18"/>
              </w:rPr>
            </w:pPr>
            <w:r w:rsidRPr="00E77395">
              <w:rPr>
                <w:rFonts w:ascii="Arial" w:hAnsi="Arial" w:cs="Arial"/>
                <w:sz w:val="18"/>
                <w:szCs w:val="18"/>
              </w:rPr>
              <w:t xml:space="preserve">Creates off ball opportunities, cuts and supports ball carrier in offence </w:t>
            </w:r>
          </w:p>
        </w:tc>
        <w:tc>
          <w:tcPr>
            <w:tcW w:w="284" w:type="dxa"/>
            <w:tcBorders>
              <w:top w:val="single" w:sz="4" w:space="0" w:color="auto"/>
              <w:left w:val="single" w:sz="4" w:space="0" w:color="auto"/>
              <w:bottom w:val="single" w:sz="4" w:space="0" w:color="auto"/>
              <w:right w:val="single" w:sz="4" w:space="0" w:color="auto"/>
            </w:tcBorders>
          </w:tcPr>
          <w:p w14:paraId="3A2642ED"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68E23E9C"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4A88CF92"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7D8FF944"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175A8EC1" w14:textId="77777777" w:rsidR="00BD345E" w:rsidRPr="00E77395" w:rsidRDefault="00BD345E" w:rsidP="009B2F49">
            <w:pPr>
              <w:rPr>
                <w:rFonts w:ascii="Arial" w:hAnsi="Arial" w:cs="Arial"/>
                <w:sz w:val="18"/>
                <w:szCs w:val="18"/>
              </w:rPr>
            </w:pPr>
          </w:p>
        </w:tc>
      </w:tr>
      <w:tr w:rsidR="00BD345E" w:rsidRPr="00E77395" w14:paraId="5D98B1A4"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4D9D078E" w14:textId="77777777" w:rsidR="00BD345E" w:rsidRPr="00E77395" w:rsidRDefault="00BD345E" w:rsidP="009B2F49">
            <w:pPr>
              <w:rPr>
                <w:rFonts w:ascii="Arial" w:hAnsi="Arial" w:cs="Arial"/>
                <w:sz w:val="18"/>
                <w:szCs w:val="18"/>
              </w:rPr>
            </w:pPr>
            <w:r w:rsidRPr="00E77395">
              <w:rPr>
                <w:rFonts w:ascii="Arial" w:hAnsi="Arial" w:cs="Arial"/>
                <w:sz w:val="18"/>
                <w:szCs w:val="18"/>
              </w:rPr>
              <w:t>Offensive Ball Skills</w:t>
            </w:r>
          </w:p>
        </w:tc>
        <w:tc>
          <w:tcPr>
            <w:tcW w:w="2557" w:type="dxa"/>
            <w:tcBorders>
              <w:top w:val="single" w:sz="4" w:space="0" w:color="auto"/>
              <w:left w:val="single" w:sz="4" w:space="0" w:color="auto"/>
              <w:bottom w:val="single" w:sz="4" w:space="0" w:color="auto"/>
              <w:right w:val="single" w:sz="4" w:space="0" w:color="auto"/>
            </w:tcBorders>
          </w:tcPr>
          <w:p w14:paraId="1C37BE43" w14:textId="77777777" w:rsidR="00BD345E" w:rsidRPr="00E77395" w:rsidRDefault="00BD345E" w:rsidP="008702EE">
            <w:pPr>
              <w:pStyle w:val="ListParagraph"/>
              <w:numPr>
                <w:ilvl w:val="0"/>
                <w:numId w:val="57"/>
              </w:numPr>
              <w:spacing w:after="0"/>
              <w:ind w:left="206" w:hanging="206"/>
              <w:rPr>
                <w:rFonts w:ascii="Arial" w:hAnsi="Arial" w:cs="Arial"/>
                <w:sz w:val="18"/>
                <w:szCs w:val="18"/>
              </w:rPr>
            </w:pPr>
            <w:r w:rsidRPr="00E77395">
              <w:rPr>
                <w:rFonts w:ascii="Arial" w:hAnsi="Arial" w:cs="Arial"/>
                <w:sz w:val="18"/>
                <w:szCs w:val="18"/>
              </w:rPr>
              <w:t>Shoot the ball into the goal from the 11m (free position) – not consistently</w:t>
            </w:r>
          </w:p>
          <w:p w14:paraId="218AC47E" w14:textId="77777777" w:rsidR="00BD345E" w:rsidRPr="00E77395" w:rsidRDefault="00BD345E" w:rsidP="008702EE">
            <w:pPr>
              <w:pStyle w:val="ListParagraph"/>
              <w:numPr>
                <w:ilvl w:val="0"/>
                <w:numId w:val="57"/>
              </w:numPr>
              <w:spacing w:after="0"/>
              <w:ind w:left="206" w:hanging="206"/>
              <w:rPr>
                <w:rFonts w:ascii="Arial" w:hAnsi="Arial" w:cs="Arial"/>
                <w:sz w:val="18"/>
                <w:szCs w:val="18"/>
              </w:rPr>
            </w:pPr>
            <w:r w:rsidRPr="00E77395">
              <w:rPr>
                <w:rFonts w:ascii="Arial" w:hAnsi="Arial" w:cs="Arial"/>
                <w:sz w:val="18"/>
                <w:szCs w:val="18"/>
              </w:rPr>
              <w:t>Beginning to cradle the ball</w:t>
            </w:r>
          </w:p>
          <w:p w14:paraId="63A0D96F" w14:textId="77777777" w:rsidR="00BD345E" w:rsidRPr="00E77395" w:rsidRDefault="00BD345E" w:rsidP="008702EE">
            <w:pPr>
              <w:numPr>
                <w:ilvl w:val="0"/>
                <w:numId w:val="57"/>
              </w:numPr>
              <w:ind w:left="206" w:hanging="206"/>
              <w:rPr>
                <w:rFonts w:ascii="Arial" w:hAnsi="Arial" w:cs="Arial"/>
                <w:sz w:val="18"/>
                <w:szCs w:val="18"/>
              </w:rPr>
            </w:pPr>
            <w:r w:rsidRPr="00E77395">
              <w:rPr>
                <w:rFonts w:ascii="Arial" w:hAnsi="Arial" w:cs="Arial"/>
                <w:sz w:val="18"/>
                <w:szCs w:val="18"/>
              </w:rPr>
              <w:t xml:space="preserve">Catch the ball successfully from a pass – </w:t>
            </w:r>
          </w:p>
          <w:p w14:paraId="2CC251FD" w14:textId="77777777" w:rsidR="00BD345E" w:rsidRPr="00E77395" w:rsidRDefault="00BD345E" w:rsidP="008702EE">
            <w:pPr>
              <w:pStyle w:val="ListParagraph"/>
              <w:numPr>
                <w:ilvl w:val="0"/>
                <w:numId w:val="57"/>
              </w:numPr>
              <w:spacing w:after="0"/>
              <w:ind w:left="206" w:hanging="206"/>
              <w:rPr>
                <w:rFonts w:ascii="Arial" w:hAnsi="Arial" w:cs="Arial"/>
                <w:sz w:val="18"/>
                <w:szCs w:val="18"/>
              </w:rPr>
            </w:pPr>
            <w:r w:rsidRPr="00E77395">
              <w:rPr>
                <w:rFonts w:ascii="Arial" w:hAnsi="Arial" w:cs="Arial"/>
                <w:sz w:val="18"/>
                <w:szCs w:val="18"/>
              </w:rPr>
              <w:t xml:space="preserve">Passes ball successfully to player </w:t>
            </w:r>
          </w:p>
        </w:tc>
        <w:tc>
          <w:tcPr>
            <w:tcW w:w="284" w:type="dxa"/>
            <w:tcBorders>
              <w:top w:val="single" w:sz="4" w:space="0" w:color="auto"/>
              <w:left w:val="single" w:sz="4" w:space="0" w:color="auto"/>
              <w:bottom w:val="single" w:sz="4" w:space="0" w:color="auto"/>
              <w:right w:val="single" w:sz="4" w:space="0" w:color="auto"/>
            </w:tcBorders>
          </w:tcPr>
          <w:p w14:paraId="35D02882" w14:textId="77777777" w:rsidR="00BD345E" w:rsidRPr="00E77395" w:rsidRDefault="00BD345E" w:rsidP="009B2F49">
            <w:pPr>
              <w:pStyle w:val="NCEAtablebody"/>
              <w:snapToGrid w:val="0"/>
              <w:rPr>
                <w:rFonts w:cs="Arial"/>
                <w:b/>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0DAED5A7" w14:textId="77777777" w:rsidR="00BD345E" w:rsidRPr="00E77395" w:rsidRDefault="00BD345E" w:rsidP="009B2F49">
            <w:pPr>
              <w:pStyle w:val="NCEAtablebody"/>
              <w:snapToGrid w:val="0"/>
              <w:rPr>
                <w:rFonts w:cs="Arial"/>
                <w:b/>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74713A8" w14:textId="77777777" w:rsidR="00BD345E" w:rsidRPr="00E77395" w:rsidRDefault="00BD345E" w:rsidP="009B2F49">
            <w:pPr>
              <w:pStyle w:val="NCEAtablebody"/>
              <w:snapToGrid w:val="0"/>
              <w:rPr>
                <w:rFonts w:cs="Arial"/>
                <w:b/>
                <w:sz w:val="18"/>
                <w:szCs w:val="18"/>
              </w:rPr>
            </w:pPr>
          </w:p>
        </w:tc>
        <w:tc>
          <w:tcPr>
            <w:tcW w:w="283" w:type="dxa"/>
            <w:tcBorders>
              <w:top w:val="single" w:sz="4" w:space="0" w:color="auto"/>
              <w:left w:val="single" w:sz="4" w:space="0" w:color="auto"/>
              <w:bottom w:val="single" w:sz="4" w:space="0" w:color="auto"/>
              <w:right w:val="single" w:sz="4" w:space="0" w:color="auto"/>
            </w:tcBorders>
          </w:tcPr>
          <w:p w14:paraId="4CC9B90C" w14:textId="77777777" w:rsidR="00BD345E" w:rsidRPr="00E77395" w:rsidRDefault="00BD345E" w:rsidP="009B2F49">
            <w:pPr>
              <w:pStyle w:val="NCEAtablebody"/>
              <w:snapToGrid w:val="0"/>
              <w:rPr>
                <w:rFonts w:cs="Arial"/>
                <w:b/>
                <w:sz w:val="18"/>
                <w:szCs w:val="18"/>
              </w:rPr>
            </w:pPr>
          </w:p>
        </w:tc>
        <w:tc>
          <w:tcPr>
            <w:tcW w:w="284" w:type="dxa"/>
            <w:tcBorders>
              <w:top w:val="single" w:sz="4" w:space="0" w:color="auto"/>
              <w:left w:val="single" w:sz="4" w:space="0" w:color="auto"/>
              <w:bottom w:val="single" w:sz="4" w:space="0" w:color="auto"/>
              <w:right w:val="single" w:sz="4" w:space="0" w:color="auto"/>
            </w:tcBorders>
          </w:tcPr>
          <w:p w14:paraId="71CCD0DB" w14:textId="77777777" w:rsidR="00BD345E" w:rsidRPr="00E77395" w:rsidRDefault="00BD345E" w:rsidP="009B2F49">
            <w:pPr>
              <w:rPr>
                <w:rFonts w:ascii="Arial" w:hAnsi="Arial" w:cs="Arial"/>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975570C"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Shoot the ball into the goal from the 11m (free position)</w:t>
            </w:r>
          </w:p>
          <w:p w14:paraId="05993A02"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Demonstrate cradling</w:t>
            </w:r>
          </w:p>
          <w:p w14:paraId="62531F9D"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Catch the ball successfully from a pass</w:t>
            </w:r>
          </w:p>
          <w:p w14:paraId="29F0AF6A"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Passes ball successfully to player</w:t>
            </w:r>
          </w:p>
          <w:p w14:paraId="11864622"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Shoot the ball into the goal with varying types of shots</w:t>
            </w:r>
          </w:p>
        </w:tc>
        <w:tc>
          <w:tcPr>
            <w:tcW w:w="284" w:type="dxa"/>
            <w:tcBorders>
              <w:top w:val="single" w:sz="4" w:space="0" w:color="auto"/>
              <w:left w:val="single" w:sz="4" w:space="0" w:color="auto"/>
              <w:bottom w:val="single" w:sz="4" w:space="0" w:color="auto"/>
              <w:right w:val="single" w:sz="4" w:space="0" w:color="auto"/>
            </w:tcBorders>
          </w:tcPr>
          <w:p w14:paraId="673D4AE9"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56FAE34"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87AC76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9406AF9" w14:textId="77777777" w:rsidR="00BD345E" w:rsidRPr="00E77395"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7754A0E7" w14:textId="77777777" w:rsidR="00BD345E" w:rsidRPr="00E77395"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04ADC4F1"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Shoot the ball accurately into the goal from varying distances</w:t>
            </w:r>
          </w:p>
          <w:p w14:paraId="19691151"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Shoot the ball into the goal from the 11m (free position), with success</w:t>
            </w:r>
          </w:p>
          <w:p w14:paraId="6ECA1A01"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Use a variety of plays to set up an attack (</w:t>
            </w:r>
            <w:proofErr w:type="spellStart"/>
            <w:r w:rsidRPr="00E77395">
              <w:rPr>
                <w:rFonts w:ascii="Arial" w:hAnsi="Arial" w:cs="Arial"/>
                <w:sz w:val="18"/>
                <w:szCs w:val="18"/>
              </w:rPr>
              <w:t>eg</w:t>
            </w:r>
            <w:proofErr w:type="spellEnd"/>
            <w:r w:rsidRPr="00E77395">
              <w:rPr>
                <w:rFonts w:ascii="Arial" w:hAnsi="Arial" w:cs="Arial"/>
                <w:sz w:val="18"/>
                <w:szCs w:val="18"/>
              </w:rPr>
              <w:t xml:space="preserve"> give and go’s, picks)</w:t>
            </w:r>
          </w:p>
          <w:p w14:paraId="5A548070"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Receive the ball successfully from a poor pass/under pressure</w:t>
            </w:r>
          </w:p>
          <w:p w14:paraId="76D02E10"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Pass ball successfully under pressure from the opposition</w:t>
            </w:r>
          </w:p>
          <w:p w14:paraId="2B8412CD"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Can continuously work off ball to create opportunities</w:t>
            </w:r>
          </w:p>
        </w:tc>
        <w:tc>
          <w:tcPr>
            <w:tcW w:w="284" w:type="dxa"/>
            <w:tcBorders>
              <w:top w:val="single" w:sz="4" w:space="0" w:color="auto"/>
              <w:left w:val="single" w:sz="4" w:space="0" w:color="auto"/>
              <w:bottom w:val="single" w:sz="4" w:space="0" w:color="auto"/>
              <w:right w:val="single" w:sz="4" w:space="0" w:color="auto"/>
            </w:tcBorders>
          </w:tcPr>
          <w:p w14:paraId="04D20709"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08649F7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7465EBE"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01AD4F95"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70D2AF37" w14:textId="77777777" w:rsidR="00BD345E" w:rsidRPr="00E77395" w:rsidRDefault="00BD345E" w:rsidP="009B2F49">
            <w:pPr>
              <w:rPr>
                <w:rFonts w:ascii="Arial" w:hAnsi="Arial" w:cs="Arial"/>
                <w:sz w:val="18"/>
                <w:szCs w:val="18"/>
              </w:rPr>
            </w:pPr>
          </w:p>
        </w:tc>
      </w:tr>
      <w:tr w:rsidR="00BD345E" w:rsidRPr="00E77395" w14:paraId="3940EF9B"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45E3B745" w14:textId="77777777" w:rsidR="00BD345E" w:rsidRPr="00E77395" w:rsidRDefault="00BD345E" w:rsidP="009B2F49">
            <w:pPr>
              <w:rPr>
                <w:rFonts w:ascii="Arial" w:hAnsi="Arial" w:cs="Arial"/>
                <w:sz w:val="18"/>
                <w:szCs w:val="18"/>
              </w:rPr>
            </w:pPr>
            <w:r w:rsidRPr="00E77395">
              <w:rPr>
                <w:rFonts w:ascii="Arial" w:hAnsi="Arial" w:cs="Arial"/>
                <w:sz w:val="18"/>
                <w:szCs w:val="18"/>
              </w:rPr>
              <w:t>Defensive Skills</w:t>
            </w:r>
          </w:p>
          <w:p w14:paraId="4BFAB1F9" w14:textId="77777777" w:rsidR="00BD345E" w:rsidRPr="00E77395" w:rsidRDefault="00BD345E" w:rsidP="009B2F49">
            <w:pPr>
              <w:rPr>
                <w:rFonts w:ascii="Arial" w:hAnsi="Arial" w:cs="Arial"/>
                <w:sz w:val="18"/>
                <w:szCs w:val="18"/>
              </w:rPr>
            </w:pPr>
            <w:r w:rsidRPr="00E77395">
              <w:rPr>
                <w:rFonts w:ascii="Arial" w:hAnsi="Arial" w:cs="Arial"/>
                <w:sz w:val="18"/>
                <w:szCs w:val="18"/>
              </w:rPr>
              <w:t>(turnovers)</w:t>
            </w:r>
          </w:p>
        </w:tc>
        <w:tc>
          <w:tcPr>
            <w:tcW w:w="2557" w:type="dxa"/>
            <w:tcBorders>
              <w:top w:val="single" w:sz="4" w:space="0" w:color="auto"/>
              <w:left w:val="single" w:sz="4" w:space="0" w:color="auto"/>
              <w:bottom w:val="single" w:sz="4" w:space="0" w:color="auto"/>
              <w:right w:val="single" w:sz="4" w:space="0" w:color="auto"/>
            </w:tcBorders>
          </w:tcPr>
          <w:p w14:paraId="6B8A8A7A" w14:textId="77777777" w:rsidR="00BD345E" w:rsidRPr="00E77395" w:rsidRDefault="00BD345E" w:rsidP="008702EE">
            <w:pPr>
              <w:pStyle w:val="ListParagraph"/>
              <w:numPr>
                <w:ilvl w:val="0"/>
                <w:numId w:val="58"/>
              </w:numPr>
              <w:spacing w:after="0"/>
              <w:ind w:left="206" w:hanging="206"/>
              <w:rPr>
                <w:rFonts w:ascii="Arial" w:hAnsi="Arial" w:cs="Arial"/>
                <w:sz w:val="18"/>
                <w:szCs w:val="18"/>
              </w:rPr>
            </w:pPr>
            <w:r w:rsidRPr="00E77395">
              <w:rPr>
                <w:rFonts w:ascii="Arial" w:hAnsi="Arial" w:cs="Arial"/>
                <w:sz w:val="18"/>
                <w:szCs w:val="18"/>
              </w:rPr>
              <w:t>Check the ball with some mistakes</w:t>
            </w:r>
          </w:p>
          <w:p w14:paraId="3CEF4F2D" w14:textId="77777777" w:rsidR="00BD345E" w:rsidRPr="00E77395" w:rsidRDefault="00BD345E" w:rsidP="008702EE">
            <w:pPr>
              <w:pStyle w:val="ListParagraph"/>
              <w:numPr>
                <w:ilvl w:val="0"/>
                <w:numId w:val="58"/>
              </w:numPr>
              <w:spacing w:after="0"/>
              <w:ind w:left="206" w:hanging="206"/>
              <w:rPr>
                <w:rFonts w:ascii="Arial" w:hAnsi="Arial" w:cs="Arial"/>
                <w:sz w:val="18"/>
                <w:szCs w:val="18"/>
              </w:rPr>
            </w:pPr>
            <w:r w:rsidRPr="00E77395">
              <w:rPr>
                <w:rFonts w:ascii="Arial" w:hAnsi="Arial" w:cs="Arial"/>
                <w:sz w:val="18"/>
                <w:szCs w:val="18"/>
              </w:rPr>
              <w:t>Low body position</w:t>
            </w:r>
          </w:p>
          <w:p w14:paraId="43BD37B5" w14:textId="77777777" w:rsidR="00BD345E" w:rsidRPr="00E77395" w:rsidRDefault="00BD345E" w:rsidP="008702EE">
            <w:pPr>
              <w:pStyle w:val="ListParagraph"/>
              <w:numPr>
                <w:ilvl w:val="0"/>
                <w:numId w:val="58"/>
              </w:numPr>
              <w:spacing w:after="0"/>
              <w:ind w:left="206" w:hanging="206"/>
              <w:rPr>
                <w:rFonts w:ascii="Arial" w:hAnsi="Arial" w:cs="Arial"/>
                <w:sz w:val="18"/>
                <w:szCs w:val="18"/>
              </w:rPr>
            </w:pPr>
            <w:r w:rsidRPr="00E77395">
              <w:rPr>
                <w:rFonts w:ascii="Arial" w:hAnsi="Arial" w:cs="Arial"/>
                <w:sz w:val="18"/>
                <w:szCs w:val="18"/>
              </w:rPr>
              <w:t>Correct stick position</w:t>
            </w:r>
          </w:p>
        </w:tc>
        <w:tc>
          <w:tcPr>
            <w:tcW w:w="284" w:type="dxa"/>
            <w:tcBorders>
              <w:top w:val="single" w:sz="4" w:space="0" w:color="auto"/>
              <w:left w:val="single" w:sz="4" w:space="0" w:color="auto"/>
              <w:bottom w:val="single" w:sz="4" w:space="0" w:color="auto"/>
              <w:right w:val="single" w:sz="4" w:space="0" w:color="auto"/>
            </w:tcBorders>
          </w:tcPr>
          <w:p w14:paraId="4D0EE3BC" w14:textId="77777777" w:rsidR="00BD345E" w:rsidRPr="00E77395" w:rsidRDefault="00BD345E" w:rsidP="009B2F49">
            <w:pPr>
              <w:pStyle w:val="NCEAtablebody"/>
              <w:snapToGrid w:val="0"/>
              <w:rPr>
                <w:rFonts w:cs="Arial"/>
                <w:b/>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4F4379FD" w14:textId="77777777" w:rsidR="00BD345E" w:rsidRPr="00E77395" w:rsidRDefault="00BD345E" w:rsidP="009B2F49">
            <w:pPr>
              <w:pStyle w:val="NCEAtablebody"/>
              <w:snapToGrid w:val="0"/>
              <w:rPr>
                <w:rFonts w:cs="Arial"/>
                <w:b/>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6AABBED1" w14:textId="77777777" w:rsidR="00BD345E" w:rsidRPr="00E77395" w:rsidRDefault="00BD345E" w:rsidP="009B2F49">
            <w:pPr>
              <w:pStyle w:val="NCEAtablebody"/>
              <w:snapToGrid w:val="0"/>
              <w:rPr>
                <w:rFonts w:cs="Arial"/>
                <w:b/>
                <w:sz w:val="18"/>
                <w:szCs w:val="18"/>
              </w:rPr>
            </w:pPr>
          </w:p>
        </w:tc>
        <w:tc>
          <w:tcPr>
            <w:tcW w:w="283" w:type="dxa"/>
            <w:tcBorders>
              <w:top w:val="single" w:sz="4" w:space="0" w:color="auto"/>
              <w:left w:val="single" w:sz="4" w:space="0" w:color="auto"/>
              <w:bottom w:val="single" w:sz="4" w:space="0" w:color="auto"/>
              <w:right w:val="single" w:sz="4" w:space="0" w:color="auto"/>
            </w:tcBorders>
          </w:tcPr>
          <w:p w14:paraId="59C444F2" w14:textId="77777777" w:rsidR="00BD345E" w:rsidRPr="00E77395" w:rsidRDefault="00BD345E" w:rsidP="009B2F49">
            <w:pPr>
              <w:pStyle w:val="NCEAtablebody"/>
              <w:snapToGrid w:val="0"/>
              <w:rPr>
                <w:rFonts w:cs="Arial"/>
                <w:b/>
                <w:sz w:val="18"/>
                <w:szCs w:val="18"/>
              </w:rPr>
            </w:pPr>
          </w:p>
        </w:tc>
        <w:tc>
          <w:tcPr>
            <w:tcW w:w="284" w:type="dxa"/>
            <w:tcBorders>
              <w:top w:val="single" w:sz="4" w:space="0" w:color="auto"/>
              <w:left w:val="single" w:sz="4" w:space="0" w:color="auto"/>
              <w:bottom w:val="single" w:sz="4" w:space="0" w:color="auto"/>
              <w:right w:val="single" w:sz="4" w:space="0" w:color="auto"/>
            </w:tcBorders>
          </w:tcPr>
          <w:p w14:paraId="5995DCC4" w14:textId="77777777" w:rsidR="00BD345E" w:rsidRPr="00E77395" w:rsidRDefault="00BD345E" w:rsidP="009B2F49">
            <w:pPr>
              <w:pStyle w:val="NCEAtablebody"/>
              <w:snapToGrid w:val="0"/>
              <w:rPr>
                <w:rFonts w:cs="Arial"/>
                <w:b/>
                <w:sz w:val="18"/>
                <w:szCs w:val="18"/>
              </w:rPr>
            </w:pPr>
          </w:p>
        </w:tc>
        <w:tc>
          <w:tcPr>
            <w:tcW w:w="3118" w:type="dxa"/>
            <w:tcBorders>
              <w:top w:val="single" w:sz="4" w:space="0" w:color="auto"/>
              <w:left w:val="single" w:sz="4" w:space="0" w:color="auto"/>
              <w:bottom w:val="single" w:sz="4" w:space="0" w:color="auto"/>
              <w:right w:val="single" w:sz="4" w:space="0" w:color="auto"/>
            </w:tcBorders>
          </w:tcPr>
          <w:p w14:paraId="654337C6"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Check using correct technique and body position with some success</w:t>
            </w:r>
          </w:p>
          <w:p w14:paraId="5EBF8856"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Move forward to meet the ball carrier</w:t>
            </w:r>
          </w:p>
          <w:p w14:paraId="74DE2A2C"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Low body position</w:t>
            </w:r>
          </w:p>
          <w:p w14:paraId="0A04DF83"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Correct stick position and action</w:t>
            </w:r>
          </w:p>
          <w:p w14:paraId="77FF4C13"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Correct feet position</w:t>
            </w:r>
          </w:p>
        </w:tc>
        <w:tc>
          <w:tcPr>
            <w:tcW w:w="284" w:type="dxa"/>
            <w:tcBorders>
              <w:top w:val="single" w:sz="4" w:space="0" w:color="auto"/>
              <w:left w:val="single" w:sz="4" w:space="0" w:color="auto"/>
              <w:bottom w:val="single" w:sz="4" w:space="0" w:color="auto"/>
              <w:right w:val="single" w:sz="4" w:space="0" w:color="auto"/>
            </w:tcBorders>
          </w:tcPr>
          <w:p w14:paraId="18166A8B"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F0210DE"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7D4DDB3A"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EE04452" w14:textId="77777777" w:rsidR="00BD345E" w:rsidRPr="00E77395"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6CA9C831" w14:textId="77777777" w:rsidR="00BD345E" w:rsidRPr="00E77395"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4871E7CD"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Make checks using the correct technique</w:t>
            </w:r>
          </w:p>
          <w:p w14:paraId="54D681CE"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Cause a turnover of the ball from the attacker</w:t>
            </w:r>
          </w:p>
          <w:p w14:paraId="443EAFFA"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Demonstrate effective slide to cover the ball carrier</w:t>
            </w:r>
          </w:p>
          <w:p w14:paraId="33F1D221" w14:textId="77777777" w:rsidR="00BD345E" w:rsidRPr="00E77395" w:rsidRDefault="00BD345E" w:rsidP="008702EE">
            <w:pPr>
              <w:numPr>
                <w:ilvl w:val="0"/>
                <w:numId w:val="55"/>
              </w:numPr>
              <w:rPr>
                <w:rFonts w:ascii="Arial" w:hAnsi="Arial" w:cs="Arial"/>
                <w:sz w:val="18"/>
                <w:szCs w:val="18"/>
              </w:rPr>
            </w:pPr>
            <w:r w:rsidRPr="00E77395">
              <w:rPr>
                <w:rFonts w:ascii="Arial" w:hAnsi="Arial" w:cs="Arial"/>
                <w:sz w:val="18"/>
                <w:szCs w:val="18"/>
              </w:rPr>
              <w:t>Can effectively carry the ball out under pressure.</w:t>
            </w:r>
          </w:p>
        </w:tc>
        <w:tc>
          <w:tcPr>
            <w:tcW w:w="284" w:type="dxa"/>
            <w:tcBorders>
              <w:top w:val="single" w:sz="4" w:space="0" w:color="auto"/>
              <w:left w:val="single" w:sz="4" w:space="0" w:color="auto"/>
              <w:bottom w:val="single" w:sz="4" w:space="0" w:color="auto"/>
              <w:right w:val="single" w:sz="4" w:space="0" w:color="auto"/>
            </w:tcBorders>
          </w:tcPr>
          <w:p w14:paraId="5F16FA54"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0F8E472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04C6674"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E034E53"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0FE0AC5C" w14:textId="77777777" w:rsidR="00BD345E" w:rsidRPr="00E77395" w:rsidRDefault="00BD345E" w:rsidP="009B2F49">
            <w:pPr>
              <w:rPr>
                <w:rFonts w:ascii="Arial" w:hAnsi="Arial" w:cs="Arial"/>
                <w:sz w:val="18"/>
                <w:szCs w:val="18"/>
              </w:rPr>
            </w:pPr>
          </w:p>
        </w:tc>
      </w:tr>
      <w:tr w:rsidR="00BD345E" w:rsidRPr="00E77395" w14:paraId="6FBAB5C4"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0B34F144" w14:textId="77777777" w:rsidR="00BD345E" w:rsidRPr="00E77395" w:rsidRDefault="00BD345E" w:rsidP="009B2F49">
            <w:pPr>
              <w:rPr>
                <w:rFonts w:ascii="Arial" w:hAnsi="Arial" w:cs="Arial"/>
                <w:sz w:val="18"/>
                <w:szCs w:val="18"/>
              </w:rPr>
            </w:pPr>
            <w:r w:rsidRPr="00E77395">
              <w:rPr>
                <w:rFonts w:ascii="Arial" w:hAnsi="Arial" w:cs="Arial"/>
                <w:sz w:val="18"/>
                <w:szCs w:val="18"/>
              </w:rPr>
              <w:t>Team Play</w:t>
            </w:r>
          </w:p>
        </w:tc>
        <w:tc>
          <w:tcPr>
            <w:tcW w:w="2557" w:type="dxa"/>
            <w:tcBorders>
              <w:top w:val="single" w:sz="4" w:space="0" w:color="auto"/>
              <w:left w:val="single" w:sz="4" w:space="0" w:color="auto"/>
              <w:bottom w:val="single" w:sz="4" w:space="0" w:color="auto"/>
              <w:right w:val="single" w:sz="4" w:space="0" w:color="auto"/>
            </w:tcBorders>
            <w:hideMark/>
          </w:tcPr>
          <w:p w14:paraId="09187D05" w14:textId="77777777" w:rsidR="00BD345E" w:rsidRPr="00E77395" w:rsidRDefault="00BD345E" w:rsidP="009B2F49">
            <w:pPr>
              <w:rPr>
                <w:rFonts w:ascii="Arial" w:hAnsi="Arial" w:cs="Arial"/>
                <w:sz w:val="18"/>
                <w:szCs w:val="18"/>
              </w:rPr>
            </w:pPr>
            <w:r w:rsidRPr="00E77395">
              <w:rPr>
                <w:rFonts w:ascii="Arial" w:hAnsi="Arial" w:cs="Arial"/>
                <w:sz w:val="18"/>
                <w:szCs w:val="18"/>
              </w:rPr>
              <w:t>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0B80EEF4" w14:textId="77777777" w:rsidR="00BD345E" w:rsidRPr="00E77395" w:rsidRDefault="00BD345E" w:rsidP="009B2F49">
            <w:pPr>
              <w:pStyle w:val="NCEAtablebody"/>
              <w:snapToGrid w:val="0"/>
              <w:spacing w:before="0" w:after="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6C5BBAB7" w14:textId="77777777" w:rsidR="00BD345E" w:rsidRPr="00E77395" w:rsidRDefault="00BD345E" w:rsidP="009B2F49">
            <w:pPr>
              <w:pStyle w:val="NCEAtablebody"/>
              <w:snapToGrid w:val="0"/>
              <w:spacing w:before="0" w:after="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1616E18A" w14:textId="77777777" w:rsidR="00BD345E" w:rsidRPr="00E77395" w:rsidRDefault="00BD345E" w:rsidP="009B2F49">
            <w:pPr>
              <w:pStyle w:val="NCEAtablebody"/>
              <w:snapToGrid w:val="0"/>
              <w:spacing w:before="0" w:after="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06D723B5" w14:textId="77777777" w:rsidR="00BD345E" w:rsidRPr="00E77395" w:rsidRDefault="00BD345E" w:rsidP="009B2F49">
            <w:pPr>
              <w:pStyle w:val="NCEAtablebody"/>
              <w:snapToGrid w:val="0"/>
              <w:spacing w:before="0" w:after="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6818F8E" w14:textId="77777777" w:rsidR="00BD345E" w:rsidRPr="00E77395" w:rsidRDefault="00BD345E" w:rsidP="009B2F49">
            <w:pPr>
              <w:pStyle w:val="NCEAtablebody"/>
              <w:snapToGrid w:val="0"/>
              <w:spacing w:before="0" w:after="0"/>
              <w:rPr>
                <w:rFonts w:cs="Arial"/>
                <w:sz w:val="18"/>
                <w:szCs w:val="18"/>
                <w:lang w:val="en-GB"/>
              </w:rPr>
            </w:pPr>
          </w:p>
        </w:tc>
        <w:tc>
          <w:tcPr>
            <w:tcW w:w="3118" w:type="dxa"/>
            <w:tcBorders>
              <w:top w:val="single" w:sz="4" w:space="0" w:color="auto"/>
              <w:left w:val="single" w:sz="4" w:space="0" w:color="auto"/>
              <w:bottom w:val="single" w:sz="4" w:space="0" w:color="auto"/>
              <w:right w:val="single" w:sz="4" w:space="0" w:color="auto"/>
            </w:tcBorders>
            <w:hideMark/>
          </w:tcPr>
          <w:p w14:paraId="336CE1ED" w14:textId="77777777" w:rsidR="00BD345E" w:rsidRPr="00E77395" w:rsidRDefault="00BD345E" w:rsidP="009B2F49">
            <w:pPr>
              <w:rPr>
                <w:rFonts w:ascii="Arial" w:hAnsi="Arial" w:cs="Arial"/>
                <w:sz w:val="18"/>
                <w:szCs w:val="18"/>
              </w:rPr>
            </w:pPr>
            <w:r w:rsidRPr="00E77395">
              <w:rPr>
                <w:rFonts w:ascii="Arial" w:hAnsi="Arial" w:cs="Arial"/>
                <w:sz w:val="18"/>
                <w:szCs w:val="18"/>
              </w:rPr>
              <w:t>Consistently 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7324026F"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477E4526"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522FA123"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0845AFDB" w14:textId="77777777" w:rsidR="00BD345E" w:rsidRPr="00E77395"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74782CDD" w14:textId="77777777" w:rsidR="00BD345E" w:rsidRPr="00E77395"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415DFEFD" w14:textId="77777777" w:rsidR="00BD345E" w:rsidRPr="00E77395" w:rsidRDefault="00BD345E" w:rsidP="009B2F49">
            <w:pPr>
              <w:rPr>
                <w:rFonts w:ascii="Arial" w:hAnsi="Arial" w:cs="Arial"/>
                <w:sz w:val="18"/>
                <w:szCs w:val="18"/>
              </w:rPr>
            </w:pPr>
            <w:r w:rsidRPr="00E77395">
              <w:rPr>
                <w:rFonts w:ascii="Arial" w:hAnsi="Arial" w:cs="Arial"/>
                <w:sz w:val="18"/>
                <w:szCs w:val="18"/>
              </w:rPr>
              <w:t>Consistently and effectively 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4E0C0E8B"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3F96D425"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8556DA1"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05B7954"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704A5C10" w14:textId="77777777" w:rsidR="00BD345E" w:rsidRPr="00E77395" w:rsidRDefault="00BD345E" w:rsidP="009B2F49">
            <w:pPr>
              <w:rPr>
                <w:rFonts w:ascii="Arial" w:hAnsi="Arial" w:cs="Arial"/>
                <w:sz w:val="18"/>
                <w:szCs w:val="18"/>
              </w:rPr>
            </w:pPr>
          </w:p>
        </w:tc>
      </w:tr>
    </w:tbl>
    <w:p w14:paraId="68DC0607" w14:textId="77777777" w:rsidR="00BD345E" w:rsidRDefault="00BD345E" w:rsidP="00BD345E">
      <w:pPr>
        <w:rPr>
          <w:lang w:val="en-AU"/>
        </w:rPr>
      </w:pPr>
    </w:p>
    <w:p w14:paraId="5BE0350D" w14:textId="77777777" w:rsidR="00BD345E" w:rsidRDefault="00BD345E" w:rsidP="0064796F">
      <w:pPr>
        <w:rPr>
          <w:rFonts w:ascii="Arial" w:hAnsi="Arial" w:cs="Arial"/>
          <w:sz w:val="22"/>
          <w:szCs w:val="22"/>
          <w:lang w:val="en-GB"/>
        </w:rPr>
        <w:sectPr w:rsidR="00BD345E" w:rsidSect="008F3CA4">
          <w:pgSz w:w="16838" w:h="11899" w:orient="landscape" w:code="9"/>
          <w:pgMar w:top="720" w:right="720" w:bottom="720" w:left="720" w:header="720" w:footer="720" w:gutter="0"/>
          <w:paperSrc w:first="11" w:other="11"/>
          <w:cols w:space="720"/>
          <w:docGrid w:linePitch="326"/>
        </w:sectPr>
      </w:pPr>
    </w:p>
    <w:p w14:paraId="43600CE3" w14:textId="77777777" w:rsidR="004F455E" w:rsidRPr="004F455E" w:rsidRDefault="004F455E" w:rsidP="004F455E">
      <w:pPr>
        <w:rPr>
          <w:rFonts w:ascii="Arial" w:hAnsi="Arial" w:cs="Arial"/>
          <w:b/>
          <w:sz w:val="22"/>
          <w:szCs w:val="22"/>
          <w:lang w:val="en-GB"/>
        </w:rPr>
      </w:pPr>
      <w:bookmarkStart w:id="25" w:name="Mountain_Biking"/>
      <w:bookmarkStart w:id="26" w:name="Music"/>
      <w:r w:rsidRPr="004F455E">
        <w:rPr>
          <w:rFonts w:ascii="Arial" w:hAnsi="Arial" w:cs="Arial"/>
          <w:b/>
          <w:sz w:val="22"/>
          <w:szCs w:val="22"/>
          <w:lang w:val="en-GB"/>
        </w:rPr>
        <w:lastRenderedPageBreak/>
        <w:t>Mountain Biking</w:t>
      </w:r>
      <w:bookmarkEnd w:id="25"/>
      <w:r w:rsidRPr="004F455E">
        <w:rPr>
          <w:rFonts w:ascii="Arial" w:hAnsi="Arial" w:cs="Arial"/>
          <w:b/>
          <w:sz w:val="22"/>
          <w:szCs w:val="22"/>
          <w:lang w:val="en-GB"/>
        </w:rPr>
        <w:t xml:space="preserve"> </w:t>
      </w:r>
      <w:r w:rsidRPr="004F455E">
        <w:rPr>
          <w:rFonts w:ascii="Arial" w:hAnsi="Arial" w:cs="Arial"/>
          <w:sz w:val="22"/>
          <w:szCs w:val="22"/>
          <w:lang w:val="en-GB"/>
        </w:rPr>
        <w:t>-</w:t>
      </w:r>
      <w:r w:rsidRPr="004F455E">
        <w:rPr>
          <w:rFonts w:ascii="Arial" w:hAnsi="Arial" w:cs="Arial"/>
          <w:b/>
          <w:sz w:val="22"/>
          <w:szCs w:val="22"/>
          <w:lang w:val="en-GB"/>
        </w:rPr>
        <w:t xml:space="preserve"> </w:t>
      </w:r>
      <w:r w:rsidRPr="004F455E">
        <w:rPr>
          <w:rFonts w:ascii="Arial" w:hAnsi="Arial" w:cs="Arial"/>
          <w:sz w:val="22"/>
          <w:szCs w:val="22"/>
        </w:rPr>
        <w:t>t</w:t>
      </w:r>
      <w:r w:rsidRPr="004F455E">
        <w:rPr>
          <w:rFonts w:ascii="Arial" w:hAnsi="Arial" w:cs="Arial"/>
          <w:sz w:val="22"/>
          <w:szCs w:val="22"/>
          <w:lang w:val="en-GB"/>
        </w:rPr>
        <w:t xml:space="preserve">his activity requires students </w:t>
      </w:r>
      <w:r w:rsidRPr="004F455E">
        <w:rPr>
          <w:rFonts w:ascii="Arial" w:hAnsi="Arial" w:cs="Arial"/>
          <w:sz w:val="22"/>
          <w:szCs w:val="22"/>
        </w:rPr>
        <w:t>to demonstrate performance in mountain biking by completing one of the following courses:</w:t>
      </w:r>
    </w:p>
    <w:p w14:paraId="56DB4026" w14:textId="77777777" w:rsidR="004F455E" w:rsidRPr="004F455E" w:rsidRDefault="004F455E" w:rsidP="004F455E">
      <w:pPr>
        <w:rPr>
          <w:rFonts w:ascii="Arial" w:hAnsi="Arial" w:cs="Arial"/>
          <w:sz w:val="22"/>
          <w:szCs w:val="22"/>
        </w:rPr>
      </w:pPr>
    </w:p>
    <w:p w14:paraId="3438C9EC" w14:textId="77777777" w:rsidR="004F455E" w:rsidRDefault="004F455E" w:rsidP="004F455E">
      <w:pPr>
        <w:rPr>
          <w:rFonts w:ascii="Arial" w:hAnsi="Arial" w:cs="Arial"/>
          <w:bCs/>
          <w:sz w:val="22"/>
          <w:szCs w:val="22"/>
        </w:rPr>
      </w:pPr>
      <w:r w:rsidRPr="009578C1">
        <w:rPr>
          <w:rFonts w:ascii="Arial" w:hAnsi="Arial" w:cs="Arial"/>
          <w:b/>
          <w:sz w:val="22"/>
          <w:szCs w:val="22"/>
        </w:rPr>
        <w:t>5km Coringa Track</w:t>
      </w:r>
      <w:r w:rsidRPr="004F455E">
        <w:rPr>
          <w:rFonts w:ascii="Arial" w:hAnsi="Arial" w:cs="Arial"/>
          <w:bCs/>
          <w:sz w:val="22"/>
          <w:szCs w:val="22"/>
        </w:rPr>
        <w:t xml:space="preserve"> – McLeans Island Forest, Christchurch</w:t>
      </w:r>
    </w:p>
    <w:p w14:paraId="01A72D98" w14:textId="77777777" w:rsidR="004F455E" w:rsidRPr="004F455E" w:rsidRDefault="004F455E" w:rsidP="004F455E">
      <w:pPr>
        <w:rPr>
          <w:rFonts w:ascii="Arial" w:hAnsi="Arial" w:cs="Arial"/>
          <w:sz w:val="22"/>
          <w:szCs w:val="22"/>
        </w:rPr>
      </w:pPr>
    </w:p>
    <w:tbl>
      <w:tblPr>
        <w:tblStyle w:val="TableGrid"/>
        <w:tblW w:w="0" w:type="auto"/>
        <w:tblLayout w:type="fixed"/>
        <w:tblLook w:val="04A0" w:firstRow="1" w:lastRow="0" w:firstColumn="1" w:lastColumn="0" w:noHBand="0" w:noVBand="1"/>
      </w:tblPr>
      <w:tblGrid>
        <w:gridCol w:w="1060"/>
        <w:gridCol w:w="3119"/>
        <w:gridCol w:w="3119"/>
        <w:gridCol w:w="3119"/>
      </w:tblGrid>
      <w:tr w:rsidR="004F455E" w:rsidRPr="004F455E" w14:paraId="3D04CF69" w14:textId="77777777" w:rsidTr="00A37695">
        <w:tc>
          <w:tcPr>
            <w:tcW w:w="1060" w:type="dxa"/>
          </w:tcPr>
          <w:p w14:paraId="058CBEF1" w14:textId="77777777" w:rsidR="004F455E" w:rsidRPr="004F455E" w:rsidRDefault="004F455E" w:rsidP="00A37695">
            <w:pPr>
              <w:rPr>
                <w:rFonts w:ascii="Arial" w:hAnsi="Arial" w:cs="Arial"/>
                <w:bCs/>
                <w:sz w:val="22"/>
                <w:szCs w:val="22"/>
              </w:rPr>
            </w:pPr>
          </w:p>
        </w:tc>
        <w:tc>
          <w:tcPr>
            <w:tcW w:w="3119" w:type="dxa"/>
          </w:tcPr>
          <w:p w14:paraId="0385E92A"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 xml:space="preserve">Achievement </w:t>
            </w:r>
          </w:p>
        </w:tc>
        <w:tc>
          <w:tcPr>
            <w:tcW w:w="3119" w:type="dxa"/>
          </w:tcPr>
          <w:p w14:paraId="434EA56A"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Merit</w:t>
            </w:r>
          </w:p>
        </w:tc>
        <w:tc>
          <w:tcPr>
            <w:tcW w:w="3119" w:type="dxa"/>
          </w:tcPr>
          <w:p w14:paraId="3B2CB411"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Excellence</w:t>
            </w:r>
          </w:p>
        </w:tc>
      </w:tr>
      <w:tr w:rsidR="004F455E" w:rsidRPr="004F455E" w14:paraId="7CE725DC" w14:textId="77777777" w:rsidTr="00A37695">
        <w:tc>
          <w:tcPr>
            <w:tcW w:w="1060" w:type="dxa"/>
          </w:tcPr>
          <w:p w14:paraId="7C95C3CF"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Males</w:t>
            </w:r>
          </w:p>
        </w:tc>
        <w:tc>
          <w:tcPr>
            <w:tcW w:w="3119" w:type="dxa"/>
          </w:tcPr>
          <w:p w14:paraId="1885E625" w14:textId="77777777" w:rsidR="004F455E" w:rsidRPr="004F455E" w:rsidRDefault="004F455E" w:rsidP="00A37695">
            <w:pPr>
              <w:rPr>
                <w:rFonts w:ascii="Arial" w:hAnsi="Arial" w:cs="Arial"/>
                <w:bCs/>
                <w:sz w:val="22"/>
                <w:szCs w:val="22"/>
              </w:rPr>
            </w:pPr>
            <w:r w:rsidRPr="004F455E">
              <w:rPr>
                <w:rFonts w:ascii="Arial" w:hAnsi="Arial" w:cs="Arial"/>
                <w:sz w:val="22"/>
                <w:szCs w:val="22"/>
                <w:lang w:val="en-US" w:eastAsia="en-NZ"/>
              </w:rPr>
              <w:t xml:space="preserve">14m 35s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17m 45s</w:t>
            </w:r>
          </w:p>
        </w:tc>
        <w:tc>
          <w:tcPr>
            <w:tcW w:w="3119" w:type="dxa"/>
          </w:tcPr>
          <w:p w14:paraId="63DADC5A"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AU" w:eastAsia="en-NZ"/>
              </w:rPr>
              <w:t>11m 30s ≤ time &lt; 14m 35s</w:t>
            </w:r>
          </w:p>
        </w:tc>
        <w:tc>
          <w:tcPr>
            <w:tcW w:w="3119" w:type="dxa"/>
          </w:tcPr>
          <w:p w14:paraId="5E444A66"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11m 30s</w:t>
            </w:r>
          </w:p>
        </w:tc>
      </w:tr>
      <w:tr w:rsidR="004F455E" w:rsidRPr="004F455E" w14:paraId="15D54840" w14:textId="77777777" w:rsidTr="00A37695">
        <w:tc>
          <w:tcPr>
            <w:tcW w:w="1060" w:type="dxa"/>
          </w:tcPr>
          <w:p w14:paraId="4AA45DF6"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Females</w:t>
            </w:r>
          </w:p>
        </w:tc>
        <w:tc>
          <w:tcPr>
            <w:tcW w:w="3119" w:type="dxa"/>
          </w:tcPr>
          <w:p w14:paraId="1EB575B8"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15m 40s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18m 45s</w:t>
            </w:r>
          </w:p>
        </w:tc>
        <w:tc>
          <w:tcPr>
            <w:tcW w:w="3119" w:type="dxa"/>
          </w:tcPr>
          <w:p w14:paraId="3271D508"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12m 30s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15m 40s</w:t>
            </w:r>
          </w:p>
        </w:tc>
        <w:tc>
          <w:tcPr>
            <w:tcW w:w="3119" w:type="dxa"/>
          </w:tcPr>
          <w:p w14:paraId="54066ECB"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12m 30s</w:t>
            </w:r>
          </w:p>
        </w:tc>
      </w:tr>
    </w:tbl>
    <w:p w14:paraId="3241854F" w14:textId="77777777" w:rsidR="004F455E" w:rsidRPr="004F455E" w:rsidRDefault="004F455E" w:rsidP="004F455E">
      <w:pPr>
        <w:rPr>
          <w:rFonts w:ascii="Arial" w:hAnsi="Arial" w:cs="Arial"/>
          <w:sz w:val="22"/>
          <w:szCs w:val="22"/>
          <w:lang w:val="en-GB"/>
        </w:rPr>
      </w:pPr>
    </w:p>
    <w:p w14:paraId="16A3FB2C" w14:textId="77777777" w:rsidR="004F455E" w:rsidRPr="004F455E" w:rsidRDefault="004F455E" w:rsidP="004F455E">
      <w:pPr>
        <w:rPr>
          <w:rFonts w:ascii="Arial" w:hAnsi="Arial" w:cs="Arial"/>
          <w:sz w:val="22"/>
          <w:szCs w:val="22"/>
          <w:lang w:val="en-GB"/>
        </w:rPr>
      </w:pPr>
    </w:p>
    <w:p w14:paraId="2BE787CD" w14:textId="77777777" w:rsidR="004F455E" w:rsidRDefault="004F455E" w:rsidP="004F455E">
      <w:pPr>
        <w:rPr>
          <w:rFonts w:ascii="Arial" w:hAnsi="Arial" w:cs="Arial"/>
          <w:bCs/>
          <w:sz w:val="22"/>
          <w:szCs w:val="22"/>
        </w:rPr>
      </w:pPr>
      <w:r w:rsidRPr="009578C1">
        <w:rPr>
          <w:rFonts w:ascii="Arial" w:hAnsi="Arial" w:cs="Arial"/>
          <w:b/>
          <w:sz w:val="22"/>
          <w:szCs w:val="22"/>
        </w:rPr>
        <w:t>2.4km Hog burn Water Race Trail</w:t>
      </w:r>
      <w:r w:rsidRPr="004F455E">
        <w:rPr>
          <w:rFonts w:ascii="Arial" w:hAnsi="Arial" w:cs="Arial"/>
          <w:bCs/>
          <w:sz w:val="22"/>
          <w:szCs w:val="22"/>
        </w:rPr>
        <w:t xml:space="preserve"> – Naseby Forest</w:t>
      </w:r>
    </w:p>
    <w:p w14:paraId="6C517B84" w14:textId="77777777" w:rsidR="004F455E" w:rsidRPr="004F455E" w:rsidRDefault="004F455E" w:rsidP="004F455E">
      <w:pPr>
        <w:rPr>
          <w:rFonts w:ascii="Arial" w:hAnsi="Arial" w:cs="Arial"/>
          <w:sz w:val="22"/>
          <w:szCs w:val="22"/>
          <w:lang w:val="en-GB"/>
        </w:rPr>
      </w:pPr>
    </w:p>
    <w:p w14:paraId="0CFC7210" w14:textId="77777777" w:rsidR="004F455E" w:rsidRPr="004F455E" w:rsidRDefault="008625F7" w:rsidP="004F455E">
      <w:pPr>
        <w:rPr>
          <w:rFonts w:ascii="Arial" w:hAnsi="Arial" w:cs="Arial"/>
          <w:sz w:val="22"/>
          <w:szCs w:val="22"/>
          <w:lang w:val="en-GB"/>
        </w:rPr>
      </w:pPr>
      <w:r>
        <w:rPr>
          <w:rFonts w:ascii="Arial" w:hAnsi="Arial" w:cs="Arial"/>
          <w:sz w:val="22"/>
          <w:szCs w:val="22"/>
          <w:lang w:val="en-GB"/>
        </w:rPr>
        <w:t>The times have been temporarily removed due to the course being damaged. New course times are being developed.</w:t>
      </w:r>
    </w:p>
    <w:p w14:paraId="4BB09412" w14:textId="77777777" w:rsidR="004F455E" w:rsidRPr="004F455E" w:rsidRDefault="004F455E" w:rsidP="004F455E">
      <w:pPr>
        <w:rPr>
          <w:rFonts w:ascii="Arial" w:hAnsi="Arial" w:cs="Arial"/>
          <w:sz w:val="22"/>
          <w:szCs w:val="22"/>
          <w:lang w:val="en-GB"/>
        </w:rPr>
      </w:pPr>
    </w:p>
    <w:p w14:paraId="502D6296" w14:textId="77777777" w:rsidR="004F455E" w:rsidRPr="004F455E" w:rsidRDefault="004F455E" w:rsidP="004F455E">
      <w:pPr>
        <w:rPr>
          <w:rFonts w:ascii="Arial" w:hAnsi="Arial" w:cs="Arial"/>
          <w:bCs/>
          <w:sz w:val="22"/>
          <w:szCs w:val="22"/>
        </w:rPr>
      </w:pPr>
      <w:r w:rsidRPr="004F455E">
        <w:rPr>
          <w:rFonts w:ascii="Arial" w:hAnsi="Arial" w:cs="Arial"/>
          <w:bCs/>
          <w:sz w:val="22"/>
          <w:szCs w:val="22"/>
        </w:rPr>
        <w:t xml:space="preserve">4km Creek Track – </w:t>
      </w:r>
      <w:proofErr w:type="spellStart"/>
      <w:r w:rsidRPr="004F455E">
        <w:rPr>
          <w:rFonts w:ascii="Arial" w:hAnsi="Arial" w:cs="Arial"/>
          <w:bCs/>
          <w:sz w:val="22"/>
          <w:szCs w:val="22"/>
        </w:rPr>
        <w:t>Whakarewarewa</w:t>
      </w:r>
      <w:proofErr w:type="spellEnd"/>
      <w:r w:rsidRPr="004F455E">
        <w:rPr>
          <w:rFonts w:ascii="Arial" w:hAnsi="Arial" w:cs="Arial"/>
          <w:bCs/>
          <w:sz w:val="22"/>
          <w:szCs w:val="22"/>
        </w:rPr>
        <w:t xml:space="preserve"> Forest, Rotorua</w:t>
      </w:r>
    </w:p>
    <w:p w14:paraId="782BEB7B" w14:textId="77777777" w:rsidR="004F455E" w:rsidRDefault="004F455E" w:rsidP="004F455E">
      <w:pPr>
        <w:rPr>
          <w:rFonts w:ascii="Arial" w:hAnsi="Arial" w:cs="Arial"/>
          <w:bCs/>
          <w:sz w:val="22"/>
          <w:szCs w:val="22"/>
        </w:rPr>
      </w:pPr>
      <w:r w:rsidRPr="004F455E">
        <w:rPr>
          <w:rFonts w:ascii="Arial" w:hAnsi="Arial" w:cs="Arial"/>
          <w:bCs/>
          <w:sz w:val="22"/>
          <w:szCs w:val="22"/>
        </w:rPr>
        <w:t>This is a 2 lap course of part of the Creek track which is Grade 2.  The start and finish is located in the clearing closest to the boundary of the Red Stag Timber Company.</w:t>
      </w:r>
    </w:p>
    <w:p w14:paraId="47F5C977" w14:textId="77777777" w:rsidR="004F455E" w:rsidRPr="004F455E" w:rsidRDefault="004F455E" w:rsidP="004F455E">
      <w:pPr>
        <w:rPr>
          <w:rFonts w:ascii="Arial" w:hAnsi="Arial" w:cs="Arial"/>
          <w:bCs/>
          <w:sz w:val="22"/>
          <w:szCs w:val="22"/>
        </w:rPr>
      </w:pPr>
    </w:p>
    <w:tbl>
      <w:tblPr>
        <w:tblStyle w:val="TableGrid"/>
        <w:tblW w:w="0" w:type="auto"/>
        <w:tblLook w:val="04A0" w:firstRow="1" w:lastRow="0" w:firstColumn="1" w:lastColumn="0" w:noHBand="0" w:noVBand="1"/>
      </w:tblPr>
      <w:tblGrid>
        <w:gridCol w:w="1060"/>
        <w:gridCol w:w="3119"/>
        <w:gridCol w:w="3119"/>
        <w:gridCol w:w="3119"/>
      </w:tblGrid>
      <w:tr w:rsidR="004F455E" w:rsidRPr="004F455E" w14:paraId="62D9B88C" w14:textId="77777777" w:rsidTr="00A37695">
        <w:tc>
          <w:tcPr>
            <w:tcW w:w="0" w:type="auto"/>
          </w:tcPr>
          <w:p w14:paraId="3B3EB6C4" w14:textId="77777777" w:rsidR="004F455E" w:rsidRPr="004F455E" w:rsidRDefault="004F455E" w:rsidP="00A37695">
            <w:pPr>
              <w:rPr>
                <w:rFonts w:ascii="Arial" w:hAnsi="Arial" w:cs="Arial"/>
                <w:bCs/>
                <w:sz w:val="22"/>
                <w:szCs w:val="22"/>
              </w:rPr>
            </w:pPr>
          </w:p>
        </w:tc>
        <w:tc>
          <w:tcPr>
            <w:tcW w:w="3119" w:type="dxa"/>
          </w:tcPr>
          <w:p w14:paraId="6FF6638D"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 xml:space="preserve">Achievement </w:t>
            </w:r>
          </w:p>
        </w:tc>
        <w:tc>
          <w:tcPr>
            <w:tcW w:w="3119" w:type="dxa"/>
          </w:tcPr>
          <w:p w14:paraId="5A561D12"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Merit</w:t>
            </w:r>
          </w:p>
        </w:tc>
        <w:tc>
          <w:tcPr>
            <w:tcW w:w="3119" w:type="dxa"/>
          </w:tcPr>
          <w:p w14:paraId="34A61754"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Excellence</w:t>
            </w:r>
          </w:p>
        </w:tc>
      </w:tr>
      <w:tr w:rsidR="004F455E" w:rsidRPr="004F455E" w14:paraId="28EA72BC" w14:textId="77777777" w:rsidTr="00A37695">
        <w:tc>
          <w:tcPr>
            <w:tcW w:w="0" w:type="auto"/>
          </w:tcPr>
          <w:p w14:paraId="5589B431"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Males</w:t>
            </w:r>
          </w:p>
        </w:tc>
        <w:tc>
          <w:tcPr>
            <w:tcW w:w="3119" w:type="dxa"/>
          </w:tcPr>
          <w:p w14:paraId="1ED293C5"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15m </w:t>
            </w:r>
            <w:r w:rsidRPr="004F455E">
              <w:rPr>
                <w:rFonts w:ascii="Arial" w:hAnsi="Arial" w:cs="Arial"/>
                <w:sz w:val="22"/>
                <w:szCs w:val="22"/>
                <w:lang w:val="en-AU"/>
              </w:rPr>
              <w:t xml:space="preserve">≤ time &lt; </w:t>
            </w:r>
            <w:r w:rsidRPr="004F455E">
              <w:rPr>
                <w:rFonts w:ascii="Arial" w:hAnsi="Arial" w:cs="Arial"/>
                <w:bCs/>
                <w:sz w:val="22"/>
                <w:szCs w:val="22"/>
                <w:lang w:val="en-US"/>
              </w:rPr>
              <w:t>17m</w:t>
            </w:r>
          </w:p>
        </w:tc>
        <w:tc>
          <w:tcPr>
            <w:tcW w:w="3119" w:type="dxa"/>
          </w:tcPr>
          <w:p w14:paraId="0F7BA97D"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13m </w:t>
            </w:r>
            <w:r w:rsidRPr="004F455E">
              <w:rPr>
                <w:rFonts w:ascii="Arial" w:hAnsi="Arial" w:cs="Arial"/>
                <w:sz w:val="22"/>
                <w:szCs w:val="22"/>
                <w:lang w:val="en-AU"/>
              </w:rPr>
              <w:t xml:space="preserve">≤ time &lt; </w:t>
            </w:r>
            <w:r w:rsidRPr="004F455E">
              <w:rPr>
                <w:rFonts w:ascii="Arial" w:hAnsi="Arial" w:cs="Arial"/>
                <w:bCs/>
                <w:sz w:val="22"/>
                <w:szCs w:val="22"/>
                <w:lang w:val="en-US"/>
              </w:rPr>
              <w:t xml:space="preserve">15m </w:t>
            </w:r>
          </w:p>
        </w:tc>
        <w:tc>
          <w:tcPr>
            <w:tcW w:w="3119" w:type="dxa"/>
          </w:tcPr>
          <w:p w14:paraId="1621C760"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time &lt; 13m </w:t>
            </w:r>
          </w:p>
        </w:tc>
      </w:tr>
      <w:tr w:rsidR="004F455E" w:rsidRPr="004F455E" w14:paraId="7FAECF9E" w14:textId="77777777" w:rsidTr="00A37695">
        <w:tc>
          <w:tcPr>
            <w:tcW w:w="0" w:type="auto"/>
          </w:tcPr>
          <w:p w14:paraId="45406D5D"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Females</w:t>
            </w:r>
          </w:p>
        </w:tc>
        <w:tc>
          <w:tcPr>
            <w:tcW w:w="3119" w:type="dxa"/>
          </w:tcPr>
          <w:p w14:paraId="53B0652C"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17m </w:t>
            </w:r>
            <w:r w:rsidRPr="004F455E">
              <w:rPr>
                <w:rFonts w:ascii="Arial" w:hAnsi="Arial" w:cs="Arial"/>
                <w:sz w:val="22"/>
                <w:szCs w:val="22"/>
                <w:lang w:val="en-AU"/>
              </w:rPr>
              <w:t xml:space="preserve">≤ time &lt; </w:t>
            </w:r>
            <w:r w:rsidRPr="004F455E">
              <w:rPr>
                <w:rFonts w:ascii="Arial" w:hAnsi="Arial" w:cs="Arial"/>
                <w:bCs/>
                <w:sz w:val="22"/>
                <w:szCs w:val="22"/>
                <w:lang w:val="en-US"/>
              </w:rPr>
              <w:t>19m</w:t>
            </w:r>
          </w:p>
        </w:tc>
        <w:tc>
          <w:tcPr>
            <w:tcW w:w="3119" w:type="dxa"/>
          </w:tcPr>
          <w:p w14:paraId="31262167"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15m </w:t>
            </w:r>
            <w:r w:rsidRPr="004F455E">
              <w:rPr>
                <w:rFonts w:ascii="Arial" w:hAnsi="Arial" w:cs="Arial"/>
                <w:sz w:val="22"/>
                <w:szCs w:val="22"/>
                <w:lang w:val="en-AU"/>
              </w:rPr>
              <w:t xml:space="preserve">≤ time &lt; </w:t>
            </w:r>
            <w:r w:rsidRPr="004F455E">
              <w:rPr>
                <w:rFonts w:ascii="Arial" w:hAnsi="Arial" w:cs="Arial"/>
                <w:bCs/>
                <w:sz w:val="22"/>
                <w:szCs w:val="22"/>
                <w:lang w:val="en-US"/>
              </w:rPr>
              <w:t>17m</w:t>
            </w:r>
          </w:p>
        </w:tc>
        <w:tc>
          <w:tcPr>
            <w:tcW w:w="3119" w:type="dxa"/>
          </w:tcPr>
          <w:p w14:paraId="1EDC2CC9"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time &lt; 15m</w:t>
            </w:r>
          </w:p>
        </w:tc>
      </w:tr>
    </w:tbl>
    <w:p w14:paraId="705FCDDE" w14:textId="77777777" w:rsidR="004F455E" w:rsidRPr="004F455E" w:rsidRDefault="004F455E" w:rsidP="004F455E">
      <w:pPr>
        <w:rPr>
          <w:rFonts w:ascii="Arial" w:hAnsi="Arial" w:cs="Arial"/>
          <w:sz w:val="22"/>
          <w:szCs w:val="22"/>
          <w:lang w:val="en-GB"/>
        </w:rPr>
      </w:pPr>
    </w:p>
    <w:p w14:paraId="2E2C20A8" w14:textId="6F8D0215" w:rsidR="004F455E" w:rsidRPr="004F455E" w:rsidRDefault="004F455E" w:rsidP="4B716185">
      <w:pPr>
        <w:rPr>
          <w:rFonts w:ascii="Arial" w:eastAsia="Arial" w:hAnsi="Arial" w:cs="Arial"/>
          <w:color w:val="000000" w:themeColor="text1"/>
          <w:sz w:val="22"/>
          <w:szCs w:val="22"/>
          <w:lang w:val="en-GB"/>
        </w:rPr>
      </w:pPr>
    </w:p>
    <w:p w14:paraId="6786BBB1" w14:textId="4966975A" w:rsidR="004F455E" w:rsidRPr="004F455E" w:rsidRDefault="1076894C" w:rsidP="4B716185">
      <w:pPr>
        <w:rPr>
          <w:rFonts w:ascii="Arial" w:eastAsia="Arial" w:hAnsi="Arial" w:cs="Arial"/>
          <w:color w:val="000000" w:themeColor="text1"/>
          <w:sz w:val="22"/>
          <w:szCs w:val="22"/>
          <w:lang w:val="en-GB"/>
        </w:rPr>
      </w:pPr>
      <w:proofErr w:type="spellStart"/>
      <w:r w:rsidRPr="4B716185">
        <w:rPr>
          <w:rFonts w:ascii="Helvetica" w:eastAsia="Helvetica" w:hAnsi="Helvetica" w:cs="Helvetica"/>
          <w:b/>
          <w:bCs/>
          <w:color w:val="333333"/>
          <w:sz w:val="22"/>
          <w:szCs w:val="22"/>
          <w:lang w:val="en-US"/>
        </w:rPr>
        <w:t>Whakarewarewa</w:t>
      </w:r>
      <w:proofErr w:type="spellEnd"/>
      <w:r w:rsidRPr="4B716185">
        <w:rPr>
          <w:rFonts w:ascii="Helvetica" w:eastAsia="Helvetica" w:hAnsi="Helvetica" w:cs="Helvetica"/>
          <w:b/>
          <w:bCs/>
          <w:color w:val="333333"/>
          <w:sz w:val="22"/>
          <w:szCs w:val="22"/>
          <w:lang w:val="en-US"/>
        </w:rPr>
        <w:t xml:space="preserve"> Forest (</w:t>
      </w:r>
      <w:r w:rsidRPr="4B716185">
        <w:rPr>
          <w:rFonts w:ascii="Arial" w:eastAsia="Arial" w:hAnsi="Arial" w:cs="Arial"/>
          <w:b/>
          <w:bCs/>
          <w:color w:val="000000" w:themeColor="text1"/>
          <w:sz w:val="22"/>
          <w:szCs w:val="22"/>
          <w:lang w:val="en-US"/>
        </w:rPr>
        <w:t>2 x Yellow brick road)</w:t>
      </w:r>
    </w:p>
    <w:p w14:paraId="0C687A36" w14:textId="19CB4E28" w:rsidR="004F455E" w:rsidRPr="004F455E" w:rsidRDefault="1076894C" w:rsidP="4B716185">
      <w:pPr>
        <w:rPr>
          <w:rFonts w:ascii="Arial" w:eastAsia="Arial" w:hAnsi="Arial" w:cs="Arial"/>
          <w:color w:val="000000" w:themeColor="text1"/>
          <w:sz w:val="22"/>
          <w:szCs w:val="22"/>
          <w:lang w:val="en-GB"/>
        </w:rPr>
      </w:pPr>
      <w:hyperlink r:id="rId32">
        <w:proofErr w:type="spellStart"/>
        <w:r w:rsidRPr="4B716185">
          <w:rPr>
            <w:rStyle w:val="Hyperlink"/>
            <w:rFonts w:ascii="Arial" w:eastAsia="Arial" w:hAnsi="Arial" w:cs="Arial"/>
            <w:b/>
            <w:bCs/>
            <w:color w:val="1155CC"/>
            <w:sz w:val="22"/>
            <w:szCs w:val="22"/>
            <w:lang w:val="en"/>
          </w:rPr>
          <w:t>Whakarewarewa</w:t>
        </w:r>
        <w:proofErr w:type="spellEnd"/>
        <w:r w:rsidRPr="4B716185">
          <w:rPr>
            <w:rStyle w:val="Hyperlink"/>
            <w:rFonts w:ascii="Arial" w:eastAsia="Arial" w:hAnsi="Arial" w:cs="Arial"/>
            <w:b/>
            <w:bCs/>
            <w:color w:val="1155CC"/>
            <w:sz w:val="22"/>
            <w:szCs w:val="22"/>
            <w:lang w:val="en"/>
          </w:rPr>
          <w:t xml:space="preserve"> Forest PE 2.4 (Yellow brick road x 2) | </w:t>
        </w:r>
        <w:proofErr w:type="spellStart"/>
        <w:r w:rsidRPr="4B716185">
          <w:rPr>
            <w:rStyle w:val="Hyperlink"/>
            <w:rFonts w:ascii="Arial" w:eastAsia="Arial" w:hAnsi="Arial" w:cs="Arial"/>
            <w:b/>
            <w:bCs/>
            <w:color w:val="1155CC"/>
            <w:sz w:val="22"/>
            <w:szCs w:val="22"/>
            <w:lang w:val="en"/>
          </w:rPr>
          <w:t>Trailforks</w:t>
        </w:r>
        <w:proofErr w:type="spellEnd"/>
      </w:hyperlink>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
        <w:gridCol w:w="2865"/>
        <w:gridCol w:w="2835"/>
        <w:gridCol w:w="2550"/>
      </w:tblGrid>
      <w:tr w:rsidR="4B716185" w:rsidRPr="006B344E" w14:paraId="11DE2052" w14:textId="77777777" w:rsidTr="4B716185">
        <w:trPr>
          <w:trHeight w:val="720"/>
        </w:trPr>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B468C2" w14:textId="63AF180F" w:rsidR="4B716185" w:rsidRPr="006B344E" w:rsidRDefault="4B716185" w:rsidP="4B716185">
            <w:pPr>
              <w:spacing w:before="240" w:after="240"/>
              <w:rPr>
                <w:rFonts w:ascii="Arial" w:eastAsia="Arial" w:hAnsi="Arial" w:cs="Arial"/>
                <w:sz w:val="22"/>
                <w:szCs w:val="22"/>
              </w:rPr>
            </w:pPr>
            <w:r w:rsidRPr="006B344E">
              <w:rPr>
                <w:rFonts w:ascii="Arial" w:eastAsia="Arial" w:hAnsi="Arial" w:cs="Arial"/>
                <w:sz w:val="22"/>
                <w:szCs w:val="22"/>
                <w:lang w:val="en"/>
              </w:rPr>
              <w:t xml:space="preserve">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7F1EB02" w14:textId="5FD18A3C" w:rsidR="4B716185" w:rsidRPr="006B344E" w:rsidRDefault="4B716185" w:rsidP="4B716185">
            <w:pPr>
              <w:spacing w:before="240" w:after="240"/>
              <w:rPr>
                <w:rFonts w:ascii="Arial" w:eastAsia="Arial" w:hAnsi="Arial" w:cs="Arial"/>
                <w:sz w:val="22"/>
                <w:szCs w:val="22"/>
              </w:rPr>
            </w:pPr>
            <w:r w:rsidRPr="006B344E">
              <w:rPr>
                <w:rFonts w:ascii="Arial" w:eastAsia="Arial" w:hAnsi="Arial" w:cs="Arial"/>
                <w:sz w:val="22"/>
                <w:szCs w:val="22"/>
                <w:lang w:val="en"/>
              </w:rPr>
              <w:t>Achievement</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E6EA06" w14:textId="22F5F4A9" w:rsidR="4B716185" w:rsidRPr="006B344E" w:rsidRDefault="4B716185" w:rsidP="4B716185">
            <w:pPr>
              <w:spacing w:before="240" w:after="240"/>
              <w:rPr>
                <w:rFonts w:ascii="Arial" w:eastAsia="Arial" w:hAnsi="Arial" w:cs="Arial"/>
                <w:sz w:val="22"/>
                <w:szCs w:val="22"/>
              </w:rPr>
            </w:pPr>
            <w:r w:rsidRPr="006B344E">
              <w:rPr>
                <w:rFonts w:ascii="Arial" w:eastAsia="Arial" w:hAnsi="Arial" w:cs="Arial"/>
                <w:sz w:val="22"/>
                <w:szCs w:val="22"/>
                <w:lang w:val="en"/>
              </w:rPr>
              <w:t>Merit</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872DF6" w14:textId="3D09F180" w:rsidR="4B716185" w:rsidRPr="006B344E" w:rsidRDefault="4B716185" w:rsidP="4B716185">
            <w:pPr>
              <w:spacing w:before="240" w:after="240"/>
              <w:rPr>
                <w:rFonts w:ascii="Arial" w:eastAsia="Arial" w:hAnsi="Arial" w:cs="Arial"/>
                <w:sz w:val="22"/>
                <w:szCs w:val="22"/>
              </w:rPr>
            </w:pPr>
            <w:r w:rsidRPr="006B344E">
              <w:rPr>
                <w:rFonts w:ascii="Arial" w:eastAsia="Arial" w:hAnsi="Arial" w:cs="Arial"/>
                <w:sz w:val="22"/>
                <w:szCs w:val="22"/>
                <w:lang w:val="en"/>
              </w:rPr>
              <w:t>Excellence</w:t>
            </w:r>
          </w:p>
        </w:tc>
      </w:tr>
      <w:tr w:rsidR="4B716185" w:rsidRPr="006B344E" w14:paraId="767526FC" w14:textId="77777777" w:rsidTr="4B716185">
        <w:trPr>
          <w:trHeight w:val="450"/>
        </w:trPr>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1409A7" w14:textId="1397704E" w:rsidR="4B716185" w:rsidRPr="006B344E" w:rsidRDefault="4B716185" w:rsidP="4B716185">
            <w:pPr>
              <w:spacing w:before="240" w:after="240"/>
              <w:rPr>
                <w:rFonts w:ascii="Arial" w:eastAsia="Arial" w:hAnsi="Arial" w:cs="Arial"/>
                <w:sz w:val="22"/>
                <w:szCs w:val="22"/>
              </w:rPr>
            </w:pPr>
            <w:r w:rsidRPr="006B344E">
              <w:rPr>
                <w:rFonts w:ascii="Arial" w:eastAsia="Arial" w:hAnsi="Arial" w:cs="Arial"/>
                <w:sz w:val="22"/>
                <w:szCs w:val="22"/>
                <w:lang w:val="en"/>
              </w:rPr>
              <w:t>Males</w:t>
            </w:r>
          </w:p>
        </w:tc>
        <w:tc>
          <w:tcPr>
            <w:tcW w:w="2865" w:type="dxa"/>
            <w:tcBorders>
              <w:top w:val="single" w:sz="6" w:space="0" w:color="CCCCCC"/>
              <w:left w:val="single" w:sz="6" w:space="0" w:color="CCCCCC"/>
              <w:bottom w:val="single" w:sz="6" w:space="0" w:color="000000" w:themeColor="text1"/>
              <w:right w:val="single" w:sz="6" w:space="0" w:color="000000" w:themeColor="text1"/>
            </w:tcBorders>
            <w:tcMar>
              <w:top w:w="30" w:type="dxa"/>
              <w:left w:w="30" w:type="dxa"/>
              <w:bottom w:w="30" w:type="dxa"/>
              <w:right w:w="30" w:type="dxa"/>
            </w:tcMar>
            <w:vAlign w:val="bottom"/>
          </w:tcPr>
          <w:p w14:paraId="7723B29B" w14:textId="728F92F2" w:rsidR="4B716185" w:rsidRPr="006B344E" w:rsidRDefault="4B716185" w:rsidP="4B716185">
            <w:pPr>
              <w:rPr>
                <w:rFonts w:ascii="Arial" w:hAnsi="Arial" w:cs="Arial"/>
                <w:sz w:val="22"/>
                <w:szCs w:val="22"/>
              </w:rPr>
            </w:pPr>
            <w:r w:rsidRPr="006B344E">
              <w:rPr>
                <w:rFonts w:ascii="Arial" w:hAnsi="Arial" w:cs="Arial"/>
                <w:sz w:val="22"/>
                <w:szCs w:val="22"/>
                <w:lang w:val="en"/>
              </w:rPr>
              <w:t>18m ≤ time &lt; 21m 30s</w:t>
            </w:r>
          </w:p>
        </w:tc>
        <w:tc>
          <w:tcPr>
            <w:tcW w:w="283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30" w:type="dxa"/>
              <w:bottom w:w="30" w:type="dxa"/>
              <w:right w:w="30" w:type="dxa"/>
            </w:tcMar>
            <w:vAlign w:val="bottom"/>
          </w:tcPr>
          <w:p w14:paraId="6BF18F75" w14:textId="6E73295F" w:rsidR="4B716185" w:rsidRPr="006B344E" w:rsidRDefault="4B716185" w:rsidP="4B716185">
            <w:pPr>
              <w:rPr>
                <w:rFonts w:ascii="Arial" w:hAnsi="Arial" w:cs="Arial"/>
                <w:sz w:val="22"/>
                <w:szCs w:val="22"/>
              </w:rPr>
            </w:pPr>
            <w:r w:rsidRPr="006B344E">
              <w:rPr>
                <w:rFonts w:ascii="Arial" w:hAnsi="Arial" w:cs="Arial"/>
                <w:sz w:val="22"/>
                <w:szCs w:val="22"/>
                <w:lang w:val="en"/>
              </w:rPr>
              <w:t>16m 30s ≤ time &lt; 18ms</w:t>
            </w:r>
          </w:p>
        </w:tc>
        <w:tc>
          <w:tcPr>
            <w:tcW w:w="2550"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30" w:type="dxa"/>
              <w:bottom w:w="30" w:type="dxa"/>
              <w:right w:w="30" w:type="dxa"/>
            </w:tcMar>
            <w:vAlign w:val="bottom"/>
          </w:tcPr>
          <w:p w14:paraId="5C5B942B" w14:textId="74103628" w:rsidR="4B716185" w:rsidRPr="006B344E" w:rsidRDefault="4B716185" w:rsidP="4B716185">
            <w:pPr>
              <w:rPr>
                <w:rFonts w:ascii="Arial" w:eastAsia="Arial" w:hAnsi="Arial" w:cs="Arial"/>
                <w:sz w:val="20"/>
              </w:rPr>
            </w:pPr>
            <w:r w:rsidRPr="006B344E">
              <w:rPr>
                <w:rFonts w:ascii="Arial" w:eastAsia="Arial" w:hAnsi="Arial" w:cs="Arial"/>
                <w:sz w:val="20"/>
                <w:lang w:val="en"/>
              </w:rPr>
              <w:t>&lt;16min 30s</w:t>
            </w:r>
          </w:p>
        </w:tc>
      </w:tr>
      <w:tr w:rsidR="4B716185" w:rsidRPr="006B344E" w14:paraId="36D99DA3" w14:textId="77777777" w:rsidTr="4B716185">
        <w:trPr>
          <w:trHeight w:val="450"/>
        </w:trPr>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041418" w14:textId="6F892107" w:rsidR="4B716185" w:rsidRPr="006B344E" w:rsidRDefault="4B716185" w:rsidP="4B716185">
            <w:pPr>
              <w:spacing w:before="240" w:after="240"/>
              <w:rPr>
                <w:rFonts w:ascii="Arial" w:eastAsia="Arial" w:hAnsi="Arial" w:cs="Arial"/>
                <w:sz w:val="22"/>
                <w:szCs w:val="22"/>
              </w:rPr>
            </w:pPr>
            <w:r w:rsidRPr="006B344E">
              <w:rPr>
                <w:rFonts w:ascii="Arial" w:eastAsia="Arial" w:hAnsi="Arial" w:cs="Arial"/>
                <w:sz w:val="22"/>
                <w:szCs w:val="22"/>
                <w:lang w:val="en"/>
              </w:rPr>
              <w:t>Females</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51844C" w14:textId="3952D5F4" w:rsidR="4B716185" w:rsidRPr="006B344E" w:rsidRDefault="4B716185" w:rsidP="4B716185">
            <w:pPr>
              <w:spacing w:before="240" w:after="240"/>
              <w:rPr>
                <w:rFonts w:ascii="Arial" w:hAnsi="Arial" w:cs="Arial"/>
                <w:sz w:val="22"/>
                <w:szCs w:val="22"/>
              </w:rPr>
            </w:pPr>
            <w:r w:rsidRPr="006B344E">
              <w:rPr>
                <w:rFonts w:ascii="Arial" w:hAnsi="Arial" w:cs="Arial"/>
                <w:sz w:val="22"/>
                <w:szCs w:val="22"/>
                <w:lang w:val="en"/>
              </w:rPr>
              <w:t>20m ≤ time &lt; 23m</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FF58FB" w14:textId="36C8CE59" w:rsidR="4B716185" w:rsidRPr="006B344E" w:rsidRDefault="4B716185" w:rsidP="4B716185">
            <w:pPr>
              <w:spacing w:before="240" w:after="240"/>
              <w:rPr>
                <w:rFonts w:ascii="Arial" w:hAnsi="Arial" w:cs="Arial"/>
                <w:sz w:val="22"/>
                <w:szCs w:val="22"/>
              </w:rPr>
            </w:pPr>
            <w:r w:rsidRPr="006B344E">
              <w:rPr>
                <w:rFonts w:ascii="Arial" w:hAnsi="Arial" w:cs="Arial"/>
                <w:sz w:val="22"/>
                <w:szCs w:val="22"/>
                <w:lang w:val="en"/>
              </w:rPr>
              <w:t>18m 30s ≤ time &lt; 20m</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E8579A5" w14:textId="685F582B" w:rsidR="4B716185" w:rsidRPr="006B344E" w:rsidRDefault="4B716185" w:rsidP="4B716185">
            <w:pPr>
              <w:spacing w:before="240" w:after="240"/>
              <w:rPr>
                <w:rFonts w:ascii="Arial" w:eastAsia="Arial" w:hAnsi="Arial" w:cs="Arial"/>
                <w:sz w:val="22"/>
                <w:szCs w:val="22"/>
              </w:rPr>
            </w:pPr>
            <w:r w:rsidRPr="006B344E">
              <w:rPr>
                <w:rFonts w:ascii="Arial" w:eastAsia="Arial" w:hAnsi="Arial" w:cs="Arial"/>
                <w:sz w:val="22"/>
                <w:szCs w:val="22"/>
                <w:lang w:val="en"/>
              </w:rPr>
              <w:t>time &lt; 18m 30s</w:t>
            </w:r>
          </w:p>
        </w:tc>
      </w:tr>
    </w:tbl>
    <w:p w14:paraId="2669A607" w14:textId="7ED748D2" w:rsidR="004F455E" w:rsidRPr="004F455E" w:rsidRDefault="004F455E" w:rsidP="004F455E">
      <w:pPr>
        <w:rPr>
          <w:rFonts w:ascii="Arial" w:hAnsi="Arial" w:cs="Arial"/>
          <w:sz w:val="22"/>
          <w:szCs w:val="22"/>
          <w:lang w:val="en-GB"/>
        </w:rPr>
      </w:pPr>
    </w:p>
    <w:p w14:paraId="67CBCC9C" w14:textId="77777777" w:rsidR="004F455E" w:rsidRPr="004F455E" w:rsidRDefault="004F455E" w:rsidP="004F455E">
      <w:pPr>
        <w:rPr>
          <w:rFonts w:ascii="Arial" w:hAnsi="Arial" w:cs="Arial"/>
          <w:bCs/>
          <w:sz w:val="22"/>
          <w:szCs w:val="22"/>
        </w:rPr>
      </w:pPr>
    </w:p>
    <w:p w14:paraId="10756AD2" w14:textId="77777777" w:rsidR="004F455E" w:rsidRDefault="004F455E" w:rsidP="004F455E">
      <w:pPr>
        <w:rPr>
          <w:rFonts w:ascii="Arial" w:hAnsi="Arial" w:cs="Arial"/>
          <w:bCs/>
          <w:sz w:val="22"/>
          <w:szCs w:val="22"/>
        </w:rPr>
      </w:pPr>
      <w:r w:rsidRPr="009578C1">
        <w:rPr>
          <w:rFonts w:ascii="Arial" w:hAnsi="Arial" w:cs="Arial"/>
          <w:b/>
          <w:sz w:val="22"/>
          <w:szCs w:val="22"/>
        </w:rPr>
        <w:t>3.6km Trail – Cougar Park</w:t>
      </w:r>
      <w:r w:rsidRPr="004F455E">
        <w:rPr>
          <w:rFonts w:ascii="Arial" w:hAnsi="Arial" w:cs="Arial"/>
          <w:bCs/>
          <w:sz w:val="22"/>
          <w:szCs w:val="22"/>
        </w:rPr>
        <w:t>, Tokoroa</w:t>
      </w:r>
    </w:p>
    <w:p w14:paraId="038FAE38" w14:textId="77777777" w:rsidR="004F455E" w:rsidRPr="004F455E" w:rsidRDefault="004F455E" w:rsidP="004F455E">
      <w:pPr>
        <w:rPr>
          <w:rFonts w:ascii="Arial" w:hAnsi="Arial" w:cs="Arial"/>
          <w:bCs/>
          <w:sz w:val="22"/>
          <w:szCs w:val="22"/>
        </w:rPr>
      </w:pPr>
    </w:p>
    <w:tbl>
      <w:tblPr>
        <w:tblStyle w:val="TableGrid"/>
        <w:tblW w:w="0" w:type="auto"/>
        <w:tblLook w:val="04A0" w:firstRow="1" w:lastRow="0" w:firstColumn="1" w:lastColumn="0" w:noHBand="0" w:noVBand="1"/>
      </w:tblPr>
      <w:tblGrid>
        <w:gridCol w:w="1060"/>
        <w:gridCol w:w="3119"/>
        <w:gridCol w:w="3119"/>
        <w:gridCol w:w="3119"/>
      </w:tblGrid>
      <w:tr w:rsidR="004F455E" w:rsidRPr="004F455E" w14:paraId="3E9954E6" w14:textId="77777777" w:rsidTr="00A37695">
        <w:tc>
          <w:tcPr>
            <w:tcW w:w="0" w:type="auto"/>
          </w:tcPr>
          <w:p w14:paraId="3A1B491A" w14:textId="77777777" w:rsidR="004F455E" w:rsidRPr="004F455E" w:rsidRDefault="004F455E" w:rsidP="00A37695">
            <w:pPr>
              <w:rPr>
                <w:rFonts w:ascii="Arial" w:hAnsi="Arial" w:cs="Arial"/>
                <w:bCs/>
                <w:sz w:val="22"/>
                <w:szCs w:val="22"/>
              </w:rPr>
            </w:pPr>
          </w:p>
        </w:tc>
        <w:tc>
          <w:tcPr>
            <w:tcW w:w="3119" w:type="dxa"/>
          </w:tcPr>
          <w:p w14:paraId="43D02B1C"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 xml:space="preserve">Achievement </w:t>
            </w:r>
          </w:p>
        </w:tc>
        <w:tc>
          <w:tcPr>
            <w:tcW w:w="3119" w:type="dxa"/>
          </w:tcPr>
          <w:p w14:paraId="2412A1A6"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Merit</w:t>
            </w:r>
          </w:p>
        </w:tc>
        <w:tc>
          <w:tcPr>
            <w:tcW w:w="3119" w:type="dxa"/>
          </w:tcPr>
          <w:p w14:paraId="79D013ED"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Excellence</w:t>
            </w:r>
          </w:p>
        </w:tc>
      </w:tr>
      <w:tr w:rsidR="004F455E" w:rsidRPr="004F455E" w14:paraId="6816B243" w14:textId="77777777" w:rsidTr="00A37695">
        <w:tc>
          <w:tcPr>
            <w:tcW w:w="0" w:type="auto"/>
          </w:tcPr>
          <w:p w14:paraId="1B5AC151"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Males</w:t>
            </w:r>
          </w:p>
        </w:tc>
        <w:tc>
          <w:tcPr>
            <w:tcW w:w="3119" w:type="dxa"/>
          </w:tcPr>
          <w:p w14:paraId="03B6F807"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 8m 50s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11m 30s</w:t>
            </w:r>
          </w:p>
        </w:tc>
        <w:tc>
          <w:tcPr>
            <w:tcW w:w="3119" w:type="dxa"/>
          </w:tcPr>
          <w:p w14:paraId="1D55CF7B"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5m 30s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8m 50s</w:t>
            </w:r>
          </w:p>
        </w:tc>
        <w:tc>
          <w:tcPr>
            <w:tcW w:w="3119" w:type="dxa"/>
          </w:tcPr>
          <w:p w14:paraId="0005583C"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5m 30s</w:t>
            </w:r>
          </w:p>
        </w:tc>
      </w:tr>
      <w:tr w:rsidR="004F455E" w:rsidRPr="004F455E" w14:paraId="044F6519" w14:textId="77777777" w:rsidTr="00A37695">
        <w:tc>
          <w:tcPr>
            <w:tcW w:w="0" w:type="auto"/>
          </w:tcPr>
          <w:p w14:paraId="49C1A495"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Females</w:t>
            </w:r>
          </w:p>
        </w:tc>
        <w:tc>
          <w:tcPr>
            <w:tcW w:w="3119" w:type="dxa"/>
          </w:tcPr>
          <w:p w14:paraId="24D3D394"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10m 20s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12m 50s</w:t>
            </w:r>
          </w:p>
        </w:tc>
        <w:tc>
          <w:tcPr>
            <w:tcW w:w="3119" w:type="dxa"/>
          </w:tcPr>
          <w:p w14:paraId="6D689A5F"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7m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10m 20s</w:t>
            </w:r>
          </w:p>
        </w:tc>
        <w:tc>
          <w:tcPr>
            <w:tcW w:w="3119" w:type="dxa"/>
          </w:tcPr>
          <w:p w14:paraId="60F724E6"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7m</w:t>
            </w:r>
          </w:p>
        </w:tc>
      </w:tr>
    </w:tbl>
    <w:p w14:paraId="74E625E1" w14:textId="77777777" w:rsidR="004F455E" w:rsidRPr="004F455E" w:rsidRDefault="004F455E" w:rsidP="004F455E">
      <w:pPr>
        <w:rPr>
          <w:rFonts w:ascii="Arial" w:hAnsi="Arial" w:cs="Arial"/>
          <w:sz w:val="22"/>
          <w:szCs w:val="22"/>
          <w:lang w:val="en-GB"/>
        </w:rPr>
      </w:pPr>
      <w:r w:rsidRPr="004F455E">
        <w:rPr>
          <w:rFonts w:ascii="Arial" w:hAnsi="Arial" w:cs="Arial"/>
          <w:sz w:val="22"/>
          <w:szCs w:val="22"/>
          <w:lang w:val="en-GB"/>
        </w:rPr>
        <w:t xml:space="preserve">  </w:t>
      </w:r>
    </w:p>
    <w:p w14:paraId="3C48129D" w14:textId="77777777" w:rsidR="004F455E" w:rsidRPr="004F455E" w:rsidRDefault="004F455E" w:rsidP="004F455E">
      <w:pPr>
        <w:rPr>
          <w:rFonts w:ascii="Arial" w:hAnsi="Arial" w:cs="Arial"/>
          <w:sz w:val="22"/>
          <w:szCs w:val="22"/>
          <w:lang w:val="en-GB"/>
        </w:rPr>
      </w:pPr>
    </w:p>
    <w:p w14:paraId="33FEDDD6" w14:textId="77777777" w:rsidR="004F455E" w:rsidRDefault="004F455E" w:rsidP="004F455E">
      <w:pPr>
        <w:rPr>
          <w:rFonts w:ascii="Arial" w:hAnsi="Arial" w:cs="Arial"/>
          <w:sz w:val="22"/>
          <w:szCs w:val="22"/>
          <w:lang w:val="en-GB"/>
        </w:rPr>
      </w:pPr>
      <w:r w:rsidRPr="004F455E">
        <w:rPr>
          <w:rFonts w:ascii="Arial" w:hAnsi="Arial" w:cs="Arial"/>
          <w:sz w:val="22"/>
          <w:szCs w:val="22"/>
        </w:rPr>
        <w:t>A 10% time allowance maybe added to the achievement times for difficult course conditions Professional judgement should been used in determining the time allowance and relevant factors in making this decision may include challenging weather conditions. For example, wet and slippery conditions, high wind</w:t>
      </w:r>
      <w:r w:rsidR="00B37AE0">
        <w:rPr>
          <w:rFonts w:ascii="Arial" w:hAnsi="Arial" w:cs="Arial"/>
          <w:sz w:val="22"/>
          <w:szCs w:val="22"/>
          <w:lang w:val="en-GB"/>
        </w:rPr>
        <w:t>.</w:t>
      </w:r>
    </w:p>
    <w:p w14:paraId="53913B8C" w14:textId="77777777" w:rsidR="00B37AE0" w:rsidRDefault="00B37AE0" w:rsidP="004F455E">
      <w:pPr>
        <w:rPr>
          <w:rFonts w:ascii="Arial" w:hAnsi="Arial" w:cs="Arial"/>
          <w:sz w:val="22"/>
          <w:szCs w:val="22"/>
          <w:lang w:val="en-GB"/>
        </w:rPr>
      </w:pPr>
    </w:p>
    <w:p w14:paraId="05A65DC7" w14:textId="77777777" w:rsidR="009578C1" w:rsidRDefault="009578C1" w:rsidP="00B37AE0">
      <w:pPr>
        <w:rPr>
          <w:rFonts w:ascii="Arial" w:hAnsi="Arial" w:cs="Arial"/>
          <w:sz w:val="22"/>
          <w:szCs w:val="22"/>
          <w:lang w:val="en-GB"/>
        </w:rPr>
      </w:pPr>
    </w:p>
    <w:p w14:paraId="39FA0E61" w14:textId="77777777" w:rsidR="006B344E" w:rsidRDefault="006B344E" w:rsidP="00B37AE0">
      <w:pPr>
        <w:rPr>
          <w:rFonts w:ascii="Arial" w:hAnsi="Arial" w:cs="Arial"/>
          <w:b/>
          <w:bCs/>
          <w:sz w:val="22"/>
          <w:szCs w:val="22"/>
        </w:rPr>
      </w:pPr>
    </w:p>
    <w:p w14:paraId="170C9533" w14:textId="77777777" w:rsidR="006B344E" w:rsidRDefault="006B344E" w:rsidP="00B37AE0">
      <w:pPr>
        <w:rPr>
          <w:rFonts w:ascii="Arial" w:hAnsi="Arial" w:cs="Arial"/>
          <w:b/>
          <w:bCs/>
          <w:sz w:val="22"/>
          <w:szCs w:val="22"/>
        </w:rPr>
      </w:pPr>
    </w:p>
    <w:p w14:paraId="08344111" w14:textId="77777777" w:rsidR="006B344E" w:rsidRDefault="006B344E" w:rsidP="00B37AE0">
      <w:pPr>
        <w:rPr>
          <w:rFonts w:ascii="Arial" w:hAnsi="Arial" w:cs="Arial"/>
          <w:b/>
          <w:bCs/>
          <w:sz w:val="22"/>
          <w:szCs w:val="22"/>
        </w:rPr>
      </w:pPr>
    </w:p>
    <w:p w14:paraId="39B9E590" w14:textId="77777777" w:rsidR="006B344E" w:rsidRDefault="006B344E" w:rsidP="00B37AE0">
      <w:pPr>
        <w:rPr>
          <w:rFonts w:ascii="Arial" w:hAnsi="Arial" w:cs="Arial"/>
          <w:b/>
          <w:bCs/>
          <w:sz w:val="22"/>
          <w:szCs w:val="22"/>
        </w:rPr>
      </w:pPr>
    </w:p>
    <w:p w14:paraId="7B9B931E" w14:textId="77777777" w:rsidR="006B344E" w:rsidRDefault="006B344E" w:rsidP="00B37AE0">
      <w:pPr>
        <w:rPr>
          <w:rFonts w:ascii="Arial" w:hAnsi="Arial" w:cs="Arial"/>
          <w:b/>
          <w:bCs/>
          <w:sz w:val="22"/>
          <w:szCs w:val="22"/>
        </w:rPr>
      </w:pPr>
    </w:p>
    <w:p w14:paraId="1DB7136C" w14:textId="77777777" w:rsidR="006B344E" w:rsidRDefault="006B344E" w:rsidP="00B37AE0">
      <w:pPr>
        <w:rPr>
          <w:rFonts w:ascii="Arial" w:hAnsi="Arial" w:cs="Arial"/>
          <w:b/>
          <w:bCs/>
          <w:sz w:val="22"/>
          <w:szCs w:val="22"/>
        </w:rPr>
      </w:pPr>
    </w:p>
    <w:p w14:paraId="68E2FDB1" w14:textId="77777777" w:rsidR="006B344E" w:rsidRDefault="006B344E" w:rsidP="00B37AE0">
      <w:pPr>
        <w:rPr>
          <w:rFonts w:ascii="Arial" w:hAnsi="Arial" w:cs="Arial"/>
          <w:b/>
          <w:bCs/>
          <w:sz w:val="22"/>
          <w:szCs w:val="22"/>
        </w:rPr>
      </w:pPr>
    </w:p>
    <w:p w14:paraId="06E32ABD" w14:textId="77777777" w:rsidR="006B344E" w:rsidRDefault="006B344E" w:rsidP="00B37AE0">
      <w:pPr>
        <w:rPr>
          <w:rFonts w:ascii="Arial" w:hAnsi="Arial" w:cs="Arial"/>
          <w:b/>
          <w:bCs/>
          <w:sz w:val="22"/>
          <w:szCs w:val="22"/>
        </w:rPr>
      </w:pPr>
    </w:p>
    <w:p w14:paraId="5A684EB1" w14:textId="672B6589" w:rsidR="00B37AE0" w:rsidRPr="009578C1" w:rsidRDefault="00B37AE0" w:rsidP="006B344E">
      <w:pPr>
        <w:widowControl w:val="0"/>
        <w:rPr>
          <w:rFonts w:ascii="Arial" w:hAnsi="Arial" w:cs="Arial"/>
          <w:b/>
          <w:bCs/>
          <w:sz w:val="22"/>
          <w:szCs w:val="22"/>
        </w:rPr>
      </w:pPr>
      <w:r w:rsidRPr="009578C1">
        <w:rPr>
          <w:rFonts w:ascii="Arial" w:hAnsi="Arial" w:cs="Arial"/>
          <w:b/>
          <w:bCs/>
          <w:sz w:val="22"/>
          <w:szCs w:val="22"/>
        </w:rPr>
        <w:lastRenderedPageBreak/>
        <w:t xml:space="preserve">Mountain </w:t>
      </w:r>
      <w:r w:rsidR="009578C1" w:rsidRPr="009578C1">
        <w:rPr>
          <w:rFonts w:ascii="Arial" w:hAnsi="Arial" w:cs="Arial"/>
          <w:b/>
          <w:bCs/>
          <w:sz w:val="22"/>
          <w:szCs w:val="22"/>
        </w:rPr>
        <w:t>B</w:t>
      </w:r>
      <w:r w:rsidRPr="009578C1">
        <w:rPr>
          <w:rFonts w:ascii="Arial" w:hAnsi="Arial" w:cs="Arial"/>
          <w:b/>
          <w:bCs/>
          <w:sz w:val="22"/>
          <w:szCs w:val="22"/>
        </w:rPr>
        <w:t xml:space="preserve">ike Guidelines </w:t>
      </w:r>
    </w:p>
    <w:p w14:paraId="6E9FCD5D" w14:textId="77777777" w:rsidR="009578C1" w:rsidRDefault="009578C1" w:rsidP="006B344E">
      <w:pPr>
        <w:widowControl w:val="0"/>
        <w:rPr>
          <w:rFonts w:ascii="Arial" w:hAnsi="Arial" w:cs="Arial"/>
          <w:sz w:val="22"/>
          <w:szCs w:val="22"/>
        </w:rPr>
      </w:pPr>
    </w:p>
    <w:p w14:paraId="03966CAA" w14:textId="77777777" w:rsidR="00B37AE0" w:rsidRDefault="00B37AE0" w:rsidP="00B37AE0">
      <w:pPr>
        <w:rPr>
          <w:rFonts w:ascii="Arial" w:hAnsi="Arial" w:cs="Arial"/>
          <w:sz w:val="22"/>
          <w:szCs w:val="22"/>
        </w:rPr>
      </w:pPr>
      <w:r w:rsidRPr="009578C1">
        <w:rPr>
          <w:rFonts w:ascii="Arial" w:hAnsi="Arial" w:cs="Arial"/>
          <w:sz w:val="22"/>
          <w:szCs w:val="22"/>
        </w:rPr>
        <w:t>The following is a guide for developing a new timed mountain bike loop for 91330:</w:t>
      </w:r>
    </w:p>
    <w:p w14:paraId="3CD35D3F" w14:textId="77777777" w:rsidR="009578C1" w:rsidRPr="009578C1" w:rsidRDefault="009578C1" w:rsidP="00B37AE0">
      <w:pPr>
        <w:rPr>
          <w:rFonts w:ascii="Arial" w:hAnsi="Arial" w:cs="Arial"/>
          <w:sz w:val="22"/>
          <w:szCs w:val="22"/>
        </w:rPr>
      </w:pPr>
    </w:p>
    <w:p w14:paraId="13AD092A" w14:textId="77777777" w:rsidR="00B37AE0" w:rsidRPr="00B37AE0" w:rsidRDefault="00B37AE0" w:rsidP="008702EE">
      <w:pPr>
        <w:numPr>
          <w:ilvl w:val="0"/>
          <w:numId w:val="63"/>
        </w:numPr>
        <w:spacing w:line="276" w:lineRule="auto"/>
        <w:rPr>
          <w:rFonts w:ascii="Arial" w:hAnsi="Arial" w:cs="Arial"/>
          <w:sz w:val="22"/>
          <w:szCs w:val="22"/>
        </w:rPr>
      </w:pPr>
      <w:r w:rsidRPr="00B37AE0">
        <w:rPr>
          <w:rFonts w:ascii="Arial" w:hAnsi="Arial" w:cs="Arial"/>
          <w:sz w:val="22"/>
          <w:szCs w:val="22"/>
        </w:rPr>
        <w:t xml:space="preserve">Check with other schools in your region to see if they have done anything similar or if they would like to work with you to create the assessment. It would be good to keep this to one track per mountain bike area to maintain consistency within regions. </w:t>
      </w:r>
    </w:p>
    <w:p w14:paraId="70454A79" w14:textId="77777777" w:rsidR="00B37AE0" w:rsidRPr="00B37AE0" w:rsidRDefault="00B37AE0" w:rsidP="00B37AE0">
      <w:pPr>
        <w:spacing w:line="276" w:lineRule="auto"/>
        <w:ind w:left="720"/>
        <w:rPr>
          <w:rFonts w:ascii="Arial" w:hAnsi="Arial" w:cs="Arial"/>
          <w:sz w:val="22"/>
          <w:szCs w:val="22"/>
        </w:rPr>
      </w:pPr>
    </w:p>
    <w:p w14:paraId="2D470955" w14:textId="77777777" w:rsidR="00B37AE0" w:rsidRPr="00B37AE0" w:rsidRDefault="00B37AE0" w:rsidP="008702EE">
      <w:pPr>
        <w:numPr>
          <w:ilvl w:val="0"/>
          <w:numId w:val="63"/>
        </w:numPr>
        <w:spacing w:line="276" w:lineRule="auto"/>
        <w:rPr>
          <w:rFonts w:ascii="Arial" w:hAnsi="Arial" w:cs="Arial"/>
          <w:sz w:val="22"/>
          <w:szCs w:val="22"/>
        </w:rPr>
      </w:pPr>
      <w:r w:rsidRPr="00B37AE0">
        <w:rPr>
          <w:rFonts w:ascii="Arial" w:hAnsi="Arial" w:cs="Arial"/>
          <w:sz w:val="22"/>
          <w:szCs w:val="22"/>
        </w:rPr>
        <w:t>Find a local mountain bike expert you can consult with who knows the area well and has good knowledge of the tracks, this way they can validate your track choice or help you with your track selection. They can also help you with appropriate times for the grade boundaries.</w:t>
      </w:r>
    </w:p>
    <w:p w14:paraId="193DC1A5" w14:textId="77777777" w:rsidR="00B37AE0" w:rsidRPr="00B37AE0" w:rsidRDefault="00B37AE0" w:rsidP="00B37AE0">
      <w:pPr>
        <w:spacing w:line="276" w:lineRule="auto"/>
        <w:rPr>
          <w:rFonts w:ascii="Arial" w:hAnsi="Arial" w:cs="Arial"/>
          <w:sz w:val="22"/>
          <w:szCs w:val="22"/>
        </w:rPr>
      </w:pPr>
    </w:p>
    <w:p w14:paraId="713AA085" w14:textId="77777777" w:rsidR="00B37AE0" w:rsidRPr="00B37AE0" w:rsidRDefault="00B37AE0" w:rsidP="008702EE">
      <w:pPr>
        <w:numPr>
          <w:ilvl w:val="0"/>
          <w:numId w:val="63"/>
        </w:numPr>
        <w:spacing w:line="276" w:lineRule="auto"/>
        <w:rPr>
          <w:rFonts w:ascii="Arial" w:hAnsi="Arial" w:cs="Arial"/>
          <w:sz w:val="22"/>
          <w:szCs w:val="22"/>
        </w:rPr>
      </w:pPr>
      <w:r w:rsidRPr="00B37AE0">
        <w:rPr>
          <w:rFonts w:ascii="Arial" w:hAnsi="Arial" w:cs="Arial"/>
          <w:sz w:val="22"/>
          <w:szCs w:val="22"/>
        </w:rPr>
        <w:t>Choose a mountain bike track, section or loop that is approximately 3-5km</w:t>
      </w:r>
      <w:r w:rsidRPr="00B37AE0">
        <w:rPr>
          <w:rFonts w:ascii="Arial" w:hAnsi="Arial" w:cs="Arial"/>
          <w:i/>
          <w:sz w:val="22"/>
          <w:szCs w:val="22"/>
        </w:rPr>
        <w:t>,</w:t>
      </w:r>
      <w:r w:rsidRPr="00B37AE0">
        <w:rPr>
          <w:rFonts w:ascii="Arial" w:hAnsi="Arial" w:cs="Arial"/>
          <w:sz w:val="22"/>
          <w:szCs w:val="22"/>
        </w:rPr>
        <w:t xml:space="preserve"> however there is no set distance, so you are free to go out of these parameters using professional judgement. The distance will depend on the terrain and type of ride, i.e. A hilly 5km route could take the same amount of time as riding a 10km flat route. A suggestion is to mix of uphill and downhill and no harder than an intermediate grade. Also, think about access and management of students (is it easy enough for them to follow or do you need people/tags stationed at lots of intervals). </w:t>
      </w:r>
    </w:p>
    <w:p w14:paraId="712CF664" w14:textId="77777777" w:rsidR="00B37AE0" w:rsidRPr="00B37AE0" w:rsidRDefault="00B37AE0" w:rsidP="00B37AE0">
      <w:pPr>
        <w:spacing w:line="276" w:lineRule="auto"/>
        <w:rPr>
          <w:rFonts w:ascii="Arial" w:hAnsi="Arial" w:cs="Arial"/>
          <w:sz w:val="22"/>
          <w:szCs w:val="22"/>
        </w:rPr>
      </w:pPr>
    </w:p>
    <w:p w14:paraId="64F53FB4" w14:textId="77777777" w:rsidR="00B37AE0" w:rsidRPr="00B37AE0" w:rsidRDefault="00B37AE0" w:rsidP="008702EE">
      <w:pPr>
        <w:numPr>
          <w:ilvl w:val="0"/>
          <w:numId w:val="63"/>
        </w:numPr>
        <w:spacing w:line="276" w:lineRule="auto"/>
        <w:rPr>
          <w:rFonts w:ascii="Arial" w:hAnsi="Arial" w:cs="Arial"/>
          <w:sz w:val="22"/>
          <w:szCs w:val="22"/>
        </w:rPr>
      </w:pPr>
      <w:r w:rsidRPr="00B37AE0">
        <w:rPr>
          <w:rFonts w:ascii="Arial" w:hAnsi="Arial" w:cs="Arial"/>
          <w:sz w:val="22"/>
          <w:szCs w:val="22"/>
        </w:rPr>
        <w:t>Create a map of the course with a clear start and finish and distance. Strava or Trail forks are good options for doing this. Make sure it can be understood easily by others. Give a clear description with the map if needed.</w:t>
      </w:r>
    </w:p>
    <w:p w14:paraId="2F99D374" w14:textId="77777777" w:rsidR="00B37AE0" w:rsidRPr="00B37AE0" w:rsidRDefault="00B37AE0" w:rsidP="00B37AE0">
      <w:pPr>
        <w:spacing w:line="276" w:lineRule="auto"/>
        <w:rPr>
          <w:rFonts w:ascii="Arial" w:hAnsi="Arial" w:cs="Arial"/>
          <w:sz w:val="22"/>
          <w:szCs w:val="22"/>
        </w:rPr>
      </w:pPr>
    </w:p>
    <w:p w14:paraId="3B51D4AB"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 xml:space="preserve">Give your students the opportunity to ride this track and practice it along with time to develop their mountain biking skills. </w:t>
      </w:r>
    </w:p>
    <w:p w14:paraId="4D58818E" w14:textId="77777777" w:rsidR="00B37AE0" w:rsidRPr="00B37AE0" w:rsidRDefault="00B37AE0" w:rsidP="00B37AE0">
      <w:pPr>
        <w:spacing w:line="276" w:lineRule="auto"/>
        <w:ind w:left="720"/>
        <w:rPr>
          <w:rFonts w:ascii="Arial" w:hAnsi="Arial" w:cs="Arial"/>
          <w:sz w:val="22"/>
          <w:szCs w:val="22"/>
        </w:rPr>
      </w:pPr>
    </w:p>
    <w:p w14:paraId="576F11D5"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 xml:space="preserve">Complete time trials of the track using a range of ability students - expert mountain bikers, recreational mountain biker, road cyclist, recreational road cyclist etc. Make sure you have a good range of both male and female (you possibly may need to look outside your school to find a range of riders). You could also use tools, such as Strava to help determine times. </w:t>
      </w:r>
    </w:p>
    <w:p w14:paraId="5B0BEBC6" w14:textId="77777777" w:rsidR="00B37AE0" w:rsidRPr="00B37AE0" w:rsidRDefault="00B37AE0" w:rsidP="00B37AE0">
      <w:pPr>
        <w:spacing w:line="276" w:lineRule="auto"/>
        <w:rPr>
          <w:rFonts w:ascii="Arial" w:hAnsi="Arial" w:cs="Arial"/>
          <w:sz w:val="22"/>
          <w:szCs w:val="22"/>
        </w:rPr>
      </w:pPr>
    </w:p>
    <w:p w14:paraId="7360EB23"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 xml:space="preserve">Collect their times and order from fastest to slowest for male and female separately. Use these times and the following percentages as a </w:t>
      </w:r>
      <w:r w:rsidRPr="00B37AE0">
        <w:rPr>
          <w:rFonts w:ascii="Arial" w:hAnsi="Arial" w:cs="Arial"/>
          <w:bCs/>
          <w:sz w:val="22"/>
          <w:szCs w:val="22"/>
        </w:rPr>
        <w:t>starting point only for grade boundaries. Bottom 15% NA; next 40% Achieved; next 30% Merit; last 15% Excellence. Remember percentages are just a starting point, so use holistic judgement, and your</w:t>
      </w:r>
      <w:r w:rsidRPr="00B37AE0">
        <w:rPr>
          <w:rFonts w:ascii="Arial" w:hAnsi="Arial" w:cs="Arial"/>
          <w:sz w:val="22"/>
          <w:szCs w:val="22"/>
        </w:rPr>
        <w:t xml:space="preserve"> local expert to figure out grade boundaries. These times can be a guide for your students. Once they have completed the assessment, you can finalise grade boundaries with the help of your local expert and holistic judgement. </w:t>
      </w:r>
    </w:p>
    <w:p w14:paraId="6829803E" w14:textId="77777777" w:rsidR="00B37AE0" w:rsidRPr="00B37AE0" w:rsidRDefault="00B37AE0" w:rsidP="00B37AE0">
      <w:pPr>
        <w:spacing w:line="276" w:lineRule="auto"/>
        <w:ind w:left="720"/>
        <w:rPr>
          <w:rFonts w:ascii="Arial" w:hAnsi="Arial" w:cs="Arial"/>
          <w:sz w:val="22"/>
          <w:szCs w:val="22"/>
        </w:rPr>
      </w:pPr>
    </w:p>
    <w:p w14:paraId="1B29C555"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 xml:space="preserve">Use these times as a guide for the assessment the following year and adjust for further consistency, making sure to consult your local expert. Classes will vary year to year in terms of skill level so that is why having a range of ability students complete the track first as a trial is a good place to start (these times can also be used as evidence to support the final times. Excellence should challenge the top percentage of students nationally. </w:t>
      </w:r>
    </w:p>
    <w:p w14:paraId="2C841C8E" w14:textId="77777777" w:rsidR="00B37AE0" w:rsidRPr="00B37AE0" w:rsidRDefault="00B37AE0" w:rsidP="00B37AE0">
      <w:pPr>
        <w:spacing w:line="276" w:lineRule="auto"/>
        <w:rPr>
          <w:rFonts w:ascii="Arial" w:hAnsi="Arial" w:cs="Arial"/>
          <w:sz w:val="22"/>
          <w:szCs w:val="22"/>
        </w:rPr>
      </w:pPr>
    </w:p>
    <w:p w14:paraId="634842C9" w14:textId="77777777" w:rsidR="00B37AE0" w:rsidRPr="00B37AE0" w:rsidRDefault="00B37AE0" w:rsidP="008702EE">
      <w:pPr>
        <w:numPr>
          <w:ilvl w:val="0"/>
          <w:numId w:val="64"/>
        </w:numPr>
        <w:spacing w:line="276" w:lineRule="auto"/>
        <w:rPr>
          <w:rFonts w:ascii="Arial" w:hAnsi="Arial" w:cs="Arial"/>
          <w:sz w:val="22"/>
          <w:szCs w:val="22"/>
        </w:rPr>
      </w:pPr>
      <w:r w:rsidRPr="00B37AE0">
        <w:rPr>
          <w:rFonts w:ascii="Arial" w:hAnsi="Arial" w:cs="Arial"/>
          <w:sz w:val="22"/>
          <w:szCs w:val="22"/>
        </w:rPr>
        <w:t xml:space="preserve">Consider the conditions when completing the assessment and try to give similar conditions each year (i.e. wet vs dry conditions). If not, then you may need to adjust grade boundaries for the conditions. A 10% time allowance may be added to the times for difficult course conditions. Professional judgement should be used in determining the time allowance and relevant factors in making this decision may include challenging weather conditions. For example, wet and slippery conditions, high wind, extremely dry. Your local expert will be able to assist you with this. </w:t>
      </w:r>
    </w:p>
    <w:p w14:paraId="650713FB" w14:textId="7B8E2EAA" w:rsidR="00B37AE0" w:rsidRPr="004F455E" w:rsidRDefault="00B37AE0" w:rsidP="4B716185">
      <w:pPr>
        <w:spacing w:before="240" w:after="240"/>
        <w:rPr>
          <w:rFonts w:ascii="Arial" w:hAnsi="Arial" w:cs="Arial"/>
          <w:sz w:val="22"/>
          <w:szCs w:val="22"/>
          <w:lang w:val="en-GB"/>
        </w:rPr>
        <w:sectPr w:rsidR="00B37AE0" w:rsidRPr="004F455E" w:rsidSect="008F3CA4">
          <w:pgSz w:w="11899" w:h="16838" w:code="9"/>
          <w:pgMar w:top="720" w:right="720" w:bottom="720" w:left="720" w:header="720" w:footer="720" w:gutter="0"/>
          <w:paperSrc w:first="11" w:other="11"/>
          <w:cols w:space="720"/>
          <w:docGrid w:linePitch="326"/>
        </w:sectPr>
      </w:pPr>
    </w:p>
    <w:p w14:paraId="5B9669EF" w14:textId="77777777" w:rsidR="00146300" w:rsidRDefault="00146300" w:rsidP="00146300">
      <w:pPr>
        <w:rPr>
          <w:rFonts w:ascii="Arial" w:hAnsi="Arial" w:cs="Arial"/>
          <w:sz w:val="22"/>
          <w:szCs w:val="22"/>
          <w:lang w:val="en-GB"/>
        </w:rPr>
      </w:pPr>
    </w:p>
    <w:p w14:paraId="346AE94A" w14:textId="77777777" w:rsidR="00587AFB" w:rsidRDefault="00146300" w:rsidP="00146300">
      <w:pPr>
        <w:tabs>
          <w:tab w:val="left" w:pos="840"/>
        </w:tabs>
        <w:rPr>
          <w:rFonts w:ascii="Arial" w:hAnsi="Arial" w:cs="Arial"/>
          <w:sz w:val="22"/>
          <w:szCs w:val="22"/>
          <w:lang w:val="en-GB"/>
        </w:rPr>
      </w:pPr>
      <w:r>
        <w:rPr>
          <w:rFonts w:ascii="Arial" w:hAnsi="Arial" w:cs="Arial"/>
          <w:sz w:val="22"/>
          <w:szCs w:val="22"/>
          <w:lang w:val="en-GB"/>
        </w:rPr>
        <w:tab/>
      </w:r>
      <w:r w:rsidR="003C74B7" w:rsidRPr="003C74B7">
        <w:rPr>
          <w:rFonts w:ascii="Arial" w:hAnsi="Arial" w:cs="Arial"/>
          <w:b/>
          <w:sz w:val="22"/>
          <w:szCs w:val="22"/>
          <w:lang w:val="en-GB"/>
        </w:rPr>
        <w:t xml:space="preserve">Moving </w:t>
      </w:r>
      <w:bookmarkEnd w:id="26"/>
      <w:r w:rsidR="003C74B7" w:rsidRPr="003C74B7">
        <w:rPr>
          <w:rFonts w:ascii="Arial" w:hAnsi="Arial" w:cs="Arial"/>
          <w:b/>
          <w:sz w:val="22"/>
          <w:szCs w:val="22"/>
          <w:lang w:val="en-GB"/>
        </w:rPr>
        <w:t>to Music</w:t>
      </w:r>
      <w:r w:rsidR="00FB2C9E">
        <w:rPr>
          <w:rFonts w:ascii="Arial" w:hAnsi="Arial" w:cs="Arial"/>
          <w:b/>
          <w:sz w:val="22"/>
          <w:szCs w:val="22"/>
          <w:lang w:val="en-GB"/>
        </w:rPr>
        <w:t xml:space="preserve"> </w:t>
      </w:r>
      <w:r w:rsidR="00FB2C9E">
        <w:rPr>
          <w:rFonts w:ascii="Arial" w:hAnsi="Arial" w:cs="Arial"/>
          <w:sz w:val="22"/>
          <w:szCs w:val="22"/>
          <w:lang w:val="en-GB"/>
        </w:rPr>
        <w:t xml:space="preserve">this activity requires students to demonstrate </w:t>
      </w:r>
      <w:r w:rsidR="00CE33EB">
        <w:rPr>
          <w:rFonts w:ascii="Arial" w:hAnsi="Arial" w:cs="Arial"/>
          <w:sz w:val="22"/>
          <w:szCs w:val="22"/>
        </w:rPr>
        <w:t>performance</w:t>
      </w:r>
      <w:r w:rsidR="00CE33EB">
        <w:rPr>
          <w:rFonts w:ascii="Arial" w:hAnsi="Arial" w:cs="Arial"/>
          <w:sz w:val="22"/>
          <w:szCs w:val="22"/>
          <w:lang w:val="en-GB"/>
        </w:rPr>
        <w:t xml:space="preserve"> </w:t>
      </w:r>
      <w:r w:rsidR="00B929A3">
        <w:rPr>
          <w:rFonts w:ascii="Arial" w:hAnsi="Arial" w:cs="Arial"/>
          <w:sz w:val="22"/>
          <w:szCs w:val="22"/>
          <w:lang w:val="en-GB"/>
        </w:rPr>
        <w:t xml:space="preserve">in </w:t>
      </w:r>
      <w:r w:rsidR="00FB2C9E">
        <w:rPr>
          <w:rFonts w:ascii="Arial" w:hAnsi="Arial" w:cs="Arial"/>
          <w:sz w:val="22"/>
          <w:szCs w:val="22"/>
          <w:lang w:val="en-GB"/>
        </w:rPr>
        <w:t>performance</w:t>
      </w:r>
      <w:r w:rsidR="00CE33EB">
        <w:rPr>
          <w:rFonts w:ascii="Arial" w:hAnsi="Arial" w:cs="Arial"/>
          <w:sz w:val="22"/>
          <w:szCs w:val="22"/>
          <w:lang w:val="en-GB"/>
        </w:rPr>
        <w:t>s</w:t>
      </w:r>
      <w:r w:rsidR="00FB2C9E">
        <w:rPr>
          <w:rFonts w:ascii="Arial" w:hAnsi="Arial" w:cs="Arial"/>
          <w:sz w:val="22"/>
          <w:szCs w:val="22"/>
          <w:lang w:val="en-GB"/>
        </w:rPr>
        <w:t xml:space="preserve"> of the movement sequence </w:t>
      </w:r>
      <w:r w:rsidR="00FB2C9E">
        <w:rPr>
          <w:rFonts w:ascii="Arial" w:hAnsi="Arial" w:cs="Arial"/>
          <w:b/>
          <w:sz w:val="22"/>
          <w:szCs w:val="22"/>
          <w:lang w:val="en-GB"/>
        </w:rPr>
        <w:t xml:space="preserve"> </w:t>
      </w:r>
    </w:p>
    <w:p w14:paraId="04849234" w14:textId="77777777" w:rsidR="00587AFB" w:rsidRDefault="00587AFB" w:rsidP="0064796F">
      <w:pPr>
        <w:rPr>
          <w:rFonts w:ascii="Arial" w:hAnsi="Arial" w:cs="Arial"/>
          <w:sz w:val="22"/>
          <w:szCs w:val="22"/>
          <w:lang w:val="en-GB"/>
        </w:rPr>
      </w:pPr>
    </w:p>
    <w:p w14:paraId="6CE991F4" w14:textId="77777777" w:rsidR="00DE6F96" w:rsidRDefault="00587AFB" w:rsidP="0064796F">
      <w:pPr>
        <w:rPr>
          <w:rFonts w:ascii="Arial" w:hAnsi="Arial" w:cs="Arial"/>
          <w:sz w:val="22"/>
          <w:szCs w:val="22"/>
          <w:lang w:val="en-GB"/>
        </w:rPr>
      </w:pPr>
      <w:r>
        <w:rPr>
          <w:rFonts w:ascii="Arial" w:hAnsi="Arial" w:cs="Arial"/>
          <w:sz w:val="22"/>
          <w:szCs w:val="22"/>
          <w:lang w:val="en-GB"/>
        </w:rPr>
        <w:t>S</w:t>
      </w:r>
      <w:r w:rsidR="007B0343">
        <w:rPr>
          <w:rFonts w:ascii="Arial" w:hAnsi="Arial" w:cs="Arial"/>
          <w:sz w:val="22"/>
          <w:szCs w:val="22"/>
          <w:lang w:val="en-GB"/>
        </w:rPr>
        <w:t>tudents are to develop and learn a movement sequence to music and perform it to an audience</w:t>
      </w:r>
      <w:r>
        <w:rPr>
          <w:rFonts w:ascii="Arial" w:hAnsi="Arial" w:cs="Arial"/>
          <w:sz w:val="22"/>
          <w:szCs w:val="22"/>
          <w:lang w:val="en-GB"/>
        </w:rPr>
        <w:t>.</w:t>
      </w:r>
    </w:p>
    <w:p w14:paraId="57913F44" w14:textId="77777777" w:rsidR="00F5375C" w:rsidRDefault="00F5375C" w:rsidP="0064796F">
      <w:pPr>
        <w:rPr>
          <w:rFonts w:ascii="Arial" w:hAnsi="Arial" w:cs="Arial"/>
          <w:sz w:val="22"/>
          <w:szCs w:val="22"/>
          <w:lang w:val="en-GB"/>
        </w:rPr>
      </w:pPr>
    </w:p>
    <w:p w14:paraId="7A34F6D4" w14:textId="77777777" w:rsidR="0046080A" w:rsidRDefault="00F5375C" w:rsidP="0046080A">
      <w:pPr>
        <w:rPr>
          <w:rFonts w:ascii="Arial" w:hAnsi="Arial" w:cs="Arial"/>
          <w:sz w:val="22"/>
          <w:szCs w:val="22"/>
          <w:lang w:val="en-GB"/>
        </w:rPr>
      </w:pPr>
      <w:r w:rsidRPr="000F66B0">
        <w:rPr>
          <w:rFonts w:ascii="Arial" w:hAnsi="Arial" w:cs="Arial"/>
          <w:sz w:val="22"/>
          <w:szCs w:val="22"/>
          <w:lang w:val="en-GB"/>
        </w:rPr>
        <w:t>The movement sequence will be at least 3 minutes long and include a range of movement patterns</w:t>
      </w:r>
      <w:r>
        <w:rPr>
          <w:rFonts w:ascii="Arial" w:hAnsi="Arial" w:cs="Arial"/>
          <w:sz w:val="22"/>
          <w:szCs w:val="22"/>
          <w:lang w:val="en-GB"/>
        </w:rPr>
        <w:t>.</w:t>
      </w:r>
    </w:p>
    <w:p w14:paraId="5CEE2F21" w14:textId="77777777" w:rsidR="0046080A" w:rsidRDefault="0046080A" w:rsidP="0046080A">
      <w:pPr>
        <w:rPr>
          <w:rFonts w:ascii="Arial" w:hAnsi="Arial" w:cs="Arial"/>
          <w:sz w:val="22"/>
          <w:szCs w:val="22"/>
          <w:lang w:val="en-GB"/>
        </w:rPr>
      </w:pPr>
    </w:p>
    <w:p w14:paraId="3892F89A" w14:textId="77777777" w:rsidR="003C74B7" w:rsidRDefault="0046080A" w:rsidP="0064796F">
      <w:pPr>
        <w:rPr>
          <w:rFonts w:ascii="Arial" w:hAnsi="Arial" w:cs="Arial"/>
          <w:sz w:val="22"/>
          <w:szCs w:val="22"/>
          <w:lang w:val="en-GB"/>
        </w:rPr>
      </w:pPr>
      <w:r w:rsidRPr="0062535D">
        <w:rPr>
          <w:rFonts w:ascii="Arial" w:hAnsi="Arial" w:cs="Arial"/>
          <w:b/>
          <w:sz w:val="22"/>
          <w:szCs w:val="22"/>
        </w:rPr>
        <w:t>Teacher observation sheet</w:t>
      </w:r>
    </w:p>
    <w:tbl>
      <w:tblPr>
        <w:tblStyle w:val="TableGrid"/>
        <w:tblW w:w="0" w:type="auto"/>
        <w:tblLayout w:type="fixed"/>
        <w:tblLook w:val="0000" w:firstRow="0" w:lastRow="0" w:firstColumn="0" w:lastColumn="0" w:noHBand="0" w:noVBand="0"/>
      </w:tblPr>
      <w:tblGrid>
        <w:gridCol w:w="1384"/>
        <w:gridCol w:w="2900"/>
        <w:gridCol w:w="257"/>
        <w:gridCol w:w="256"/>
        <w:gridCol w:w="256"/>
        <w:gridCol w:w="256"/>
        <w:gridCol w:w="256"/>
        <w:gridCol w:w="3494"/>
        <w:gridCol w:w="257"/>
        <w:gridCol w:w="256"/>
        <w:gridCol w:w="256"/>
        <w:gridCol w:w="256"/>
        <w:gridCol w:w="256"/>
        <w:gridCol w:w="3993"/>
        <w:gridCol w:w="257"/>
        <w:gridCol w:w="256"/>
        <w:gridCol w:w="256"/>
        <w:gridCol w:w="256"/>
        <w:gridCol w:w="256"/>
      </w:tblGrid>
      <w:tr w:rsidR="00C57A35" w:rsidRPr="00FB0E71" w14:paraId="63ED6084" w14:textId="77777777" w:rsidTr="00C57A35">
        <w:tc>
          <w:tcPr>
            <w:tcW w:w="1384" w:type="dxa"/>
          </w:tcPr>
          <w:p w14:paraId="79581032" w14:textId="77777777" w:rsidR="00C57A35" w:rsidRDefault="00C57A35" w:rsidP="00781DCF">
            <w:pPr>
              <w:pStyle w:val="NCEAbodytext"/>
              <w:spacing w:before="0" w:after="0"/>
              <w:rPr>
                <w:b/>
                <w:sz w:val="18"/>
                <w:szCs w:val="18"/>
                <w:lang w:val="en-GB"/>
              </w:rPr>
            </w:pPr>
            <w:r>
              <w:rPr>
                <w:b/>
                <w:sz w:val="18"/>
                <w:szCs w:val="18"/>
                <w:lang w:val="en-GB"/>
              </w:rPr>
              <w:t>Element/</w:t>
            </w:r>
          </w:p>
          <w:p w14:paraId="42724FB7" w14:textId="77777777" w:rsidR="00C57A35" w:rsidRPr="00FB0E71" w:rsidRDefault="00C57A35"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2900" w:type="dxa"/>
          </w:tcPr>
          <w:p w14:paraId="3668FB91" w14:textId="77777777" w:rsidR="00C57A35" w:rsidRPr="00FB0E71" w:rsidRDefault="00C57A35"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7487CC94"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8C040FB"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2289905D"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2944" behindDoc="0" locked="0" layoutInCell="1" allowOverlap="1" wp14:anchorId="71F2B679" wp14:editId="074F3D04">
                      <wp:simplePos x="0" y="0"/>
                      <wp:positionH relativeFrom="column">
                        <wp:posOffset>336550</wp:posOffset>
                      </wp:positionH>
                      <wp:positionV relativeFrom="paragraph">
                        <wp:posOffset>64135</wp:posOffset>
                      </wp:positionV>
                      <wp:extent cx="123825" cy="0"/>
                      <wp:effectExtent l="0" t="76200" r="28575" b="114300"/>
                      <wp:wrapNone/>
                      <wp:docPr id="58" name="Straight Arrow Connector 5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27DAA36">
                    <v:shape id="Straight Arrow Connector 58" style="position:absolute;margin-left:26.5pt;margin-top:5.05pt;width:9.75pt;height:0;z-index:251602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3933883">
                      <v:stroke endarrow="open"/>
                    </v:shape>
                  </w:pict>
                </mc:Fallback>
              </mc:AlternateContent>
            </w:r>
            <w:r w:rsidRPr="004D0851">
              <w:rPr>
                <w:rFonts w:ascii="Arial" w:hAnsi="Arial" w:cs="Arial"/>
                <w:sz w:val="16"/>
                <w:szCs w:val="16"/>
                <w:lang w:eastAsia="en-NZ"/>
              </w:rPr>
              <w:t>dates</w:t>
            </w:r>
          </w:p>
          <w:p w14:paraId="1273F596" w14:textId="77777777" w:rsidR="00C57A35" w:rsidRPr="00FB0E71" w:rsidRDefault="00C57A35" w:rsidP="00781DCF">
            <w:pPr>
              <w:pStyle w:val="NCEAbodytext"/>
              <w:spacing w:before="0" w:after="0"/>
              <w:jc w:val="center"/>
              <w:rPr>
                <w:b/>
                <w:sz w:val="18"/>
                <w:szCs w:val="18"/>
              </w:rPr>
            </w:pPr>
          </w:p>
        </w:tc>
        <w:tc>
          <w:tcPr>
            <w:tcW w:w="3494" w:type="dxa"/>
          </w:tcPr>
          <w:p w14:paraId="05A13F02" w14:textId="77777777" w:rsidR="00C57A35" w:rsidRPr="00FB0E71" w:rsidRDefault="00C57A35"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15FAD618"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2F40A32"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7737F1D5"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6016" behindDoc="0" locked="0" layoutInCell="1" allowOverlap="1" wp14:anchorId="05E47C14" wp14:editId="2978B288">
                      <wp:simplePos x="0" y="0"/>
                      <wp:positionH relativeFrom="column">
                        <wp:posOffset>336550</wp:posOffset>
                      </wp:positionH>
                      <wp:positionV relativeFrom="paragraph">
                        <wp:posOffset>64135</wp:posOffset>
                      </wp:positionV>
                      <wp:extent cx="123825" cy="0"/>
                      <wp:effectExtent l="0" t="76200" r="28575" b="114300"/>
                      <wp:wrapNone/>
                      <wp:docPr id="59" name="Straight Arrow Connector 5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C24DB1">
                    <v:shape id="Straight Arrow Connector 59" style="position:absolute;margin-left:26.5pt;margin-top:5.05pt;width:9.75pt;height:0;z-index:251606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226EA7F">
                      <v:stroke endarrow="open"/>
                    </v:shape>
                  </w:pict>
                </mc:Fallback>
              </mc:AlternateContent>
            </w:r>
            <w:r w:rsidRPr="004D0851">
              <w:rPr>
                <w:rFonts w:ascii="Arial" w:hAnsi="Arial" w:cs="Arial"/>
                <w:sz w:val="16"/>
                <w:szCs w:val="16"/>
                <w:lang w:eastAsia="en-NZ"/>
              </w:rPr>
              <w:t>dates</w:t>
            </w:r>
          </w:p>
          <w:p w14:paraId="38457822" w14:textId="77777777" w:rsidR="00C57A35" w:rsidRPr="00FB0E71" w:rsidRDefault="00C57A35" w:rsidP="00781DCF">
            <w:pPr>
              <w:pStyle w:val="NCEAbodytext"/>
              <w:spacing w:before="0" w:after="0"/>
              <w:jc w:val="center"/>
              <w:rPr>
                <w:b/>
                <w:sz w:val="18"/>
                <w:szCs w:val="18"/>
              </w:rPr>
            </w:pPr>
          </w:p>
        </w:tc>
        <w:tc>
          <w:tcPr>
            <w:tcW w:w="3993" w:type="dxa"/>
          </w:tcPr>
          <w:p w14:paraId="5C1E7EA6" w14:textId="77777777" w:rsidR="00C57A35" w:rsidRPr="00FB0E71" w:rsidRDefault="00C57A35"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18ED9F64"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F08872F"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3536F755"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9088" behindDoc="0" locked="0" layoutInCell="1" allowOverlap="1" wp14:anchorId="1665C5C7" wp14:editId="596129E0">
                      <wp:simplePos x="0" y="0"/>
                      <wp:positionH relativeFrom="column">
                        <wp:posOffset>336550</wp:posOffset>
                      </wp:positionH>
                      <wp:positionV relativeFrom="paragraph">
                        <wp:posOffset>64135</wp:posOffset>
                      </wp:positionV>
                      <wp:extent cx="123825" cy="0"/>
                      <wp:effectExtent l="0" t="76200" r="28575" b="114300"/>
                      <wp:wrapNone/>
                      <wp:docPr id="60" name="Straight Arrow Connector 6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A373220">
                    <v:shape id="Straight Arrow Connector 60" style="position:absolute;margin-left:26.5pt;margin-top:5.05pt;width:9.75pt;height:0;z-index:251609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3021741">
                      <v:stroke endarrow="open"/>
                    </v:shape>
                  </w:pict>
                </mc:Fallback>
              </mc:AlternateContent>
            </w:r>
            <w:r w:rsidRPr="004D0851">
              <w:rPr>
                <w:rFonts w:ascii="Arial" w:hAnsi="Arial" w:cs="Arial"/>
                <w:sz w:val="16"/>
                <w:szCs w:val="16"/>
                <w:lang w:eastAsia="en-NZ"/>
              </w:rPr>
              <w:t>dates</w:t>
            </w:r>
          </w:p>
          <w:p w14:paraId="18BB4907" w14:textId="77777777" w:rsidR="00C57A35" w:rsidRPr="00FB0E71" w:rsidRDefault="00C57A35" w:rsidP="00781DCF">
            <w:pPr>
              <w:pStyle w:val="NCEAbodytext"/>
              <w:spacing w:before="0" w:after="0"/>
              <w:jc w:val="center"/>
              <w:rPr>
                <w:b/>
                <w:sz w:val="18"/>
                <w:szCs w:val="18"/>
              </w:rPr>
            </w:pPr>
          </w:p>
        </w:tc>
      </w:tr>
      <w:tr w:rsidR="00C57A35" w:rsidRPr="00FB0E71" w14:paraId="5923EE19" w14:textId="77777777" w:rsidTr="00C57A35">
        <w:tc>
          <w:tcPr>
            <w:tcW w:w="1384" w:type="dxa"/>
          </w:tcPr>
          <w:p w14:paraId="249C9307"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Artistic Quality</w:t>
            </w:r>
          </w:p>
          <w:p w14:paraId="25C13CAD" w14:textId="77777777" w:rsidR="00C57A35" w:rsidRPr="005B31CA" w:rsidRDefault="00C57A35" w:rsidP="00781DCF">
            <w:pPr>
              <w:snapToGrid w:val="0"/>
              <w:rPr>
                <w:rFonts w:ascii="Arial" w:hAnsi="Arial" w:cs="Arial"/>
                <w:sz w:val="18"/>
                <w:szCs w:val="18"/>
                <w:lang w:val="en-GB" w:eastAsia="en-NZ"/>
              </w:rPr>
            </w:pPr>
          </w:p>
          <w:p w14:paraId="0141771E"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Includes:</w:t>
            </w:r>
          </w:p>
          <w:p w14:paraId="47836B33"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fullness</w:t>
            </w:r>
          </w:p>
          <w:p w14:paraId="17B4714D"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sharpness</w:t>
            </w:r>
          </w:p>
          <w:p w14:paraId="006B59E3" w14:textId="77777777" w:rsidR="00C57A35" w:rsidRPr="005B31CA" w:rsidRDefault="00C57A35" w:rsidP="00C57A35">
            <w:pPr>
              <w:numPr>
                <w:ilvl w:val="0"/>
                <w:numId w:val="14"/>
              </w:numPr>
              <w:ind w:left="256" w:hanging="256"/>
              <w:contextualSpacing/>
              <w:rPr>
                <w:rFonts w:ascii="Cambria" w:hAnsi="Cambria"/>
                <w:b/>
                <w:sz w:val="18"/>
                <w:szCs w:val="18"/>
                <w:lang w:val="en-US"/>
              </w:rPr>
            </w:pPr>
            <w:r w:rsidRPr="005B31CA">
              <w:rPr>
                <w:rFonts w:ascii="Arial" w:hAnsi="Arial" w:cs="Arial"/>
                <w:sz w:val="18"/>
                <w:szCs w:val="18"/>
                <w:lang w:val="en-US"/>
              </w:rPr>
              <w:t>flow</w:t>
            </w:r>
          </w:p>
        </w:tc>
        <w:tc>
          <w:tcPr>
            <w:tcW w:w="2900" w:type="dxa"/>
          </w:tcPr>
          <w:p w14:paraId="316414CF"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appropriate artistic quality though some fullness, flow, and sharpness of the movements</w:t>
            </w:r>
          </w:p>
        </w:tc>
        <w:tc>
          <w:tcPr>
            <w:tcW w:w="257" w:type="dxa"/>
          </w:tcPr>
          <w:p w14:paraId="677F1DA4" w14:textId="77777777" w:rsidR="00C57A35" w:rsidRPr="0089164E" w:rsidRDefault="00C57A35" w:rsidP="00781DCF">
            <w:pPr>
              <w:pStyle w:val="NCEAtablebody"/>
              <w:snapToGrid w:val="0"/>
              <w:rPr>
                <w:rFonts w:cs="Arial"/>
                <w:bCs/>
                <w:sz w:val="18"/>
                <w:szCs w:val="18"/>
                <w:lang w:val="en-GB"/>
              </w:rPr>
            </w:pPr>
          </w:p>
        </w:tc>
        <w:tc>
          <w:tcPr>
            <w:tcW w:w="256" w:type="dxa"/>
          </w:tcPr>
          <w:p w14:paraId="12A11D1F" w14:textId="77777777" w:rsidR="00C57A35" w:rsidRPr="0089164E" w:rsidRDefault="00C57A35" w:rsidP="00781DCF">
            <w:pPr>
              <w:pStyle w:val="NCEAtablebody"/>
              <w:snapToGrid w:val="0"/>
              <w:rPr>
                <w:rFonts w:cs="Arial"/>
                <w:bCs/>
                <w:sz w:val="18"/>
                <w:szCs w:val="18"/>
                <w:lang w:val="en-GB"/>
              </w:rPr>
            </w:pPr>
          </w:p>
        </w:tc>
        <w:tc>
          <w:tcPr>
            <w:tcW w:w="256" w:type="dxa"/>
          </w:tcPr>
          <w:p w14:paraId="49E6E5B5" w14:textId="77777777" w:rsidR="00C57A35" w:rsidRPr="0089164E" w:rsidRDefault="00C57A35" w:rsidP="00781DCF">
            <w:pPr>
              <w:pStyle w:val="NCEAtablebody"/>
              <w:snapToGrid w:val="0"/>
              <w:rPr>
                <w:rFonts w:cs="Arial"/>
                <w:sz w:val="18"/>
                <w:szCs w:val="18"/>
                <w:lang w:val="en-GB"/>
              </w:rPr>
            </w:pPr>
          </w:p>
        </w:tc>
        <w:tc>
          <w:tcPr>
            <w:tcW w:w="256" w:type="dxa"/>
          </w:tcPr>
          <w:p w14:paraId="3A073A7A" w14:textId="77777777" w:rsidR="00C57A35" w:rsidRPr="0089164E" w:rsidRDefault="00C57A35" w:rsidP="00781DCF">
            <w:pPr>
              <w:pStyle w:val="NCEAtablebody"/>
              <w:snapToGrid w:val="0"/>
              <w:rPr>
                <w:rFonts w:cs="Arial"/>
                <w:sz w:val="18"/>
                <w:szCs w:val="18"/>
                <w:lang w:val="en-GB"/>
              </w:rPr>
            </w:pPr>
          </w:p>
        </w:tc>
        <w:tc>
          <w:tcPr>
            <w:tcW w:w="256" w:type="dxa"/>
          </w:tcPr>
          <w:p w14:paraId="425B3F79" w14:textId="77777777" w:rsidR="00C57A35" w:rsidRPr="0089164E" w:rsidRDefault="00C57A35" w:rsidP="00781DCF">
            <w:pPr>
              <w:pStyle w:val="NCEAtablebody"/>
              <w:snapToGrid w:val="0"/>
              <w:rPr>
                <w:rFonts w:cs="Arial"/>
                <w:sz w:val="18"/>
                <w:szCs w:val="18"/>
                <w:lang w:val="en-GB"/>
              </w:rPr>
            </w:pPr>
          </w:p>
        </w:tc>
        <w:tc>
          <w:tcPr>
            <w:tcW w:w="3494" w:type="dxa"/>
          </w:tcPr>
          <w:p w14:paraId="419EE70A"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high level artistic quality though some fullness, flow, and sharpness of the movements</w:t>
            </w:r>
          </w:p>
        </w:tc>
        <w:tc>
          <w:tcPr>
            <w:tcW w:w="257" w:type="dxa"/>
          </w:tcPr>
          <w:p w14:paraId="08123B8F" w14:textId="77777777" w:rsidR="00C57A35" w:rsidRPr="0089164E" w:rsidRDefault="00C57A35" w:rsidP="00781DCF">
            <w:pPr>
              <w:pStyle w:val="NCEAtablebody"/>
              <w:snapToGrid w:val="0"/>
              <w:rPr>
                <w:rFonts w:cs="Arial"/>
                <w:bCs/>
                <w:sz w:val="18"/>
                <w:szCs w:val="18"/>
                <w:lang w:val="en-GB"/>
              </w:rPr>
            </w:pPr>
          </w:p>
        </w:tc>
        <w:tc>
          <w:tcPr>
            <w:tcW w:w="256" w:type="dxa"/>
          </w:tcPr>
          <w:p w14:paraId="3E839705" w14:textId="77777777" w:rsidR="00C57A35" w:rsidRPr="0089164E" w:rsidRDefault="00C57A35" w:rsidP="00781DCF">
            <w:pPr>
              <w:pStyle w:val="NCEAtablebody"/>
              <w:snapToGrid w:val="0"/>
              <w:rPr>
                <w:rFonts w:cs="Arial"/>
                <w:bCs/>
                <w:sz w:val="18"/>
                <w:szCs w:val="18"/>
                <w:lang w:val="en-GB"/>
              </w:rPr>
            </w:pPr>
          </w:p>
        </w:tc>
        <w:tc>
          <w:tcPr>
            <w:tcW w:w="256" w:type="dxa"/>
          </w:tcPr>
          <w:p w14:paraId="59456BE3" w14:textId="77777777" w:rsidR="00C57A35" w:rsidRPr="0089164E" w:rsidRDefault="00C57A35" w:rsidP="00781DCF">
            <w:pPr>
              <w:pStyle w:val="NCEAtablebody"/>
              <w:snapToGrid w:val="0"/>
              <w:rPr>
                <w:rFonts w:cs="Arial"/>
                <w:sz w:val="18"/>
                <w:szCs w:val="18"/>
                <w:lang w:val="en-GB"/>
              </w:rPr>
            </w:pPr>
          </w:p>
        </w:tc>
        <w:tc>
          <w:tcPr>
            <w:tcW w:w="256" w:type="dxa"/>
          </w:tcPr>
          <w:p w14:paraId="5748D1D5" w14:textId="77777777" w:rsidR="00C57A35" w:rsidRPr="0089164E" w:rsidRDefault="00C57A35" w:rsidP="00781DCF">
            <w:pPr>
              <w:pStyle w:val="NCEAtablebody"/>
              <w:snapToGrid w:val="0"/>
              <w:rPr>
                <w:rFonts w:cs="Arial"/>
                <w:sz w:val="18"/>
                <w:szCs w:val="18"/>
                <w:lang w:val="en-GB"/>
              </w:rPr>
            </w:pPr>
          </w:p>
        </w:tc>
        <w:tc>
          <w:tcPr>
            <w:tcW w:w="256" w:type="dxa"/>
          </w:tcPr>
          <w:p w14:paraId="1FA6C793" w14:textId="77777777" w:rsidR="00C57A35" w:rsidRPr="0089164E" w:rsidRDefault="00C57A35" w:rsidP="00781DCF">
            <w:pPr>
              <w:pStyle w:val="NCEAtablebody"/>
              <w:snapToGrid w:val="0"/>
              <w:rPr>
                <w:rFonts w:cs="Arial"/>
                <w:sz w:val="18"/>
                <w:szCs w:val="18"/>
                <w:lang w:val="en-GB"/>
              </w:rPr>
            </w:pPr>
          </w:p>
        </w:tc>
        <w:tc>
          <w:tcPr>
            <w:tcW w:w="3993" w:type="dxa"/>
          </w:tcPr>
          <w:p w14:paraId="5C431B28"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outstanding artistic quality though some fullness, flow, and sharpness of the movements</w:t>
            </w:r>
          </w:p>
          <w:p w14:paraId="1575B5AF"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autonomy of movement that allows them to display extra expression</w:t>
            </w:r>
          </w:p>
        </w:tc>
        <w:tc>
          <w:tcPr>
            <w:tcW w:w="257" w:type="dxa"/>
          </w:tcPr>
          <w:p w14:paraId="5FC7C07B" w14:textId="77777777" w:rsidR="00C57A35" w:rsidRPr="0089164E" w:rsidRDefault="00C57A35" w:rsidP="00781DCF">
            <w:pPr>
              <w:pStyle w:val="NCEAtablebody"/>
              <w:snapToGrid w:val="0"/>
              <w:rPr>
                <w:rFonts w:cs="Arial"/>
                <w:bCs/>
                <w:sz w:val="18"/>
                <w:szCs w:val="18"/>
                <w:lang w:val="en-GB"/>
              </w:rPr>
            </w:pPr>
          </w:p>
        </w:tc>
        <w:tc>
          <w:tcPr>
            <w:tcW w:w="256" w:type="dxa"/>
          </w:tcPr>
          <w:p w14:paraId="0D301A95" w14:textId="77777777" w:rsidR="00C57A35" w:rsidRPr="0089164E" w:rsidRDefault="00C57A35" w:rsidP="00781DCF">
            <w:pPr>
              <w:pStyle w:val="NCEAtablebody"/>
              <w:snapToGrid w:val="0"/>
              <w:rPr>
                <w:rFonts w:cs="Arial"/>
                <w:bCs/>
                <w:sz w:val="18"/>
                <w:szCs w:val="18"/>
                <w:lang w:val="en-GB"/>
              </w:rPr>
            </w:pPr>
          </w:p>
        </w:tc>
        <w:tc>
          <w:tcPr>
            <w:tcW w:w="256" w:type="dxa"/>
          </w:tcPr>
          <w:p w14:paraId="09788F30" w14:textId="77777777" w:rsidR="00C57A35" w:rsidRPr="0089164E" w:rsidRDefault="00C57A35" w:rsidP="00781DCF">
            <w:pPr>
              <w:pStyle w:val="NCEAtablebody"/>
              <w:snapToGrid w:val="0"/>
              <w:rPr>
                <w:rFonts w:cs="Arial"/>
                <w:sz w:val="18"/>
                <w:szCs w:val="18"/>
              </w:rPr>
            </w:pPr>
          </w:p>
        </w:tc>
        <w:tc>
          <w:tcPr>
            <w:tcW w:w="256" w:type="dxa"/>
          </w:tcPr>
          <w:p w14:paraId="7119DBBB" w14:textId="77777777" w:rsidR="00C57A35" w:rsidRPr="0089164E" w:rsidRDefault="00C57A35" w:rsidP="00781DCF">
            <w:pPr>
              <w:pStyle w:val="NCEAtablebody"/>
              <w:snapToGrid w:val="0"/>
              <w:rPr>
                <w:rFonts w:cs="Arial"/>
                <w:sz w:val="18"/>
                <w:szCs w:val="18"/>
              </w:rPr>
            </w:pPr>
          </w:p>
        </w:tc>
        <w:tc>
          <w:tcPr>
            <w:tcW w:w="256" w:type="dxa"/>
          </w:tcPr>
          <w:p w14:paraId="080F9716" w14:textId="77777777" w:rsidR="00C57A35" w:rsidRPr="0089164E" w:rsidRDefault="00C57A35" w:rsidP="00781DCF">
            <w:pPr>
              <w:pStyle w:val="NCEAtablebody"/>
              <w:snapToGrid w:val="0"/>
              <w:rPr>
                <w:rFonts w:cs="Arial"/>
                <w:sz w:val="18"/>
                <w:szCs w:val="18"/>
              </w:rPr>
            </w:pPr>
          </w:p>
        </w:tc>
      </w:tr>
      <w:tr w:rsidR="00C57A35" w:rsidRPr="00FB0E71" w14:paraId="759D9F16" w14:textId="77777777" w:rsidTr="00C57A35">
        <w:tc>
          <w:tcPr>
            <w:tcW w:w="1384" w:type="dxa"/>
          </w:tcPr>
          <w:p w14:paraId="52721D62"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Technical Quality</w:t>
            </w:r>
          </w:p>
          <w:p w14:paraId="7EDE0C71" w14:textId="77777777" w:rsidR="00C57A35" w:rsidRPr="005B31CA" w:rsidRDefault="00C57A35" w:rsidP="00781DCF">
            <w:pPr>
              <w:snapToGrid w:val="0"/>
              <w:rPr>
                <w:rFonts w:ascii="Arial" w:hAnsi="Arial" w:cs="Arial"/>
                <w:sz w:val="18"/>
                <w:szCs w:val="18"/>
                <w:lang w:val="en-GB" w:eastAsia="en-NZ"/>
              </w:rPr>
            </w:pPr>
          </w:p>
          <w:p w14:paraId="27905512"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Includes:</w:t>
            </w:r>
          </w:p>
          <w:p w14:paraId="671C5D7E"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timing</w:t>
            </w:r>
          </w:p>
          <w:p w14:paraId="463B8F54"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rhythm</w:t>
            </w:r>
          </w:p>
          <w:p w14:paraId="75F65A36"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accuracy of moves</w:t>
            </w:r>
          </w:p>
          <w:p w14:paraId="06EFBB83" w14:textId="77777777" w:rsidR="00C57A35" w:rsidRPr="005B31CA" w:rsidRDefault="00C57A35" w:rsidP="00C57A35">
            <w:pPr>
              <w:numPr>
                <w:ilvl w:val="0"/>
                <w:numId w:val="14"/>
              </w:numPr>
              <w:ind w:left="256" w:hanging="256"/>
              <w:contextualSpacing/>
              <w:rPr>
                <w:rFonts w:ascii="Cambria" w:hAnsi="Cambria"/>
                <w:b/>
                <w:sz w:val="18"/>
                <w:szCs w:val="18"/>
                <w:lang w:val="en-US"/>
              </w:rPr>
            </w:pPr>
            <w:r w:rsidRPr="005B31CA">
              <w:rPr>
                <w:rFonts w:ascii="Arial" w:hAnsi="Arial" w:cs="Arial"/>
                <w:sz w:val="18"/>
                <w:szCs w:val="18"/>
                <w:lang w:val="en-US"/>
              </w:rPr>
              <w:t>smooth transitions</w:t>
            </w:r>
          </w:p>
        </w:tc>
        <w:tc>
          <w:tcPr>
            <w:tcW w:w="2900" w:type="dxa"/>
          </w:tcPr>
          <w:p w14:paraId="35F947AA"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competent performance with appropriate timing, rhythm, correct moves, memory of the movements and transitions</w:t>
            </w:r>
          </w:p>
        </w:tc>
        <w:tc>
          <w:tcPr>
            <w:tcW w:w="257" w:type="dxa"/>
          </w:tcPr>
          <w:p w14:paraId="373F0BA4" w14:textId="77777777" w:rsidR="00C57A35" w:rsidRPr="00FB0E71" w:rsidRDefault="00C57A35" w:rsidP="00781DCF">
            <w:pPr>
              <w:pStyle w:val="NCEAtablebody"/>
              <w:snapToGrid w:val="0"/>
              <w:rPr>
                <w:rFonts w:cs="Arial"/>
                <w:b/>
                <w:sz w:val="18"/>
                <w:szCs w:val="18"/>
                <w:lang w:val="en-GB"/>
              </w:rPr>
            </w:pPr>
          </w:p>
        </w:tc>
        <w:tc>
          <w:tcPr>
            <w:tcW w:w="256" w:type="dxa"/>
          </w:tcPr>
          <w:p w14:paraId="08AE65FA" w14:textId="77777777" w:rsidR="00C57A35" w:rsidRPr="00FB0E71" w:rsidRDefault="00C57A35" w:rsidP="00781DCF">
            <w:pPr>
              <w:pStyle w:val="NCEAtablebody"/>
              <w:snapToGrid w:val="0"/>
              <w:rPr>
                <w:rFonts w:cs="Arial"/>
                <w:b/>
                <w:sz w:val="18"/>
                <w:szCs w:val="18"/>
                <w:lang w:val="en-GB"/>
              </w:rPr>
            </w:pPr>
          </w:p>
        </w:tc>
        <w:tc>
          <w:tcPr>
            <w:tcW w:w="256" w:type="dxa"/>
          </w:tcPr>
          <w:p w14:paraId="258AE1AB" w14:textId="77777777" w:rsidR="00C57A35" w:rsidRPr="00FB0E71" w:rsidRDefault="00C57A35" w:rsidP="00781DCF">
            <w:pPr>
              <w:pStyle w:val="NCEAtablebody"/>
              <w:snapToGrid w:val="0"/>
              <w:rPr>
                <w:rFonts w:cs="Arial"/>
                <w:b/>
                <w:sz w:val="18"/>
                <w:szCs w:val="18"/>
              </w:rPr>
            </w:pPr>
          </w:p>
        </w:tc>
        <w:tc>
          <w:tcPr>
            <w:tcW w:w="256" w:type="dxa"/>
          </w:tcPr>
          <w:p w14:paraId="5C00194A" w14:textId="77777777" w:rsidR="00C57A35" w:rsidRPr="00FB0E71" w:rsidRDefault="00C57A35" w:rsidP="00781DCF">
            <w:pPr>
              <w:pStyle w:val="NCEAtablebody"/>
              <w:snapToGrid w:val="0"/>
              <w:rPr>
                <w:rFonts w:cs="Arial"/>
                <w:b/>
                <w:sz w:val="18"/>
                <w:szCs w:val="18"/>
              </w:rPr>
            </w:pPr>
          </w:p>
        </w:tc>
        <w:tc>
          <w:tcPr>
            <w:tcW w:w="256" w:type="dxa"/>
          </w:tcPr>
          <w:p w14:paraId="0AD70041" w14:textId="77777777" w:rsidR="00C57A35" w:rsidRPr="00FB0E71" w:rsidRDefault="00C57A35" w:rsidP="00781DCF">
            <w:pPr>
              <w:pStyle w:val="NCEAtablebody"/>
              <w:snapToGrid w:val="0"/>
              <w:rPr>
                <w:rFonts w:cs="Arial"/>
                <w:b/>
                <w:sz w:val="18"/>
                <w:szCs w:val="18"/>
              </w:rPr>
            </w:pPr>
          </w:p>
        </w:tc>
        <w:tc>
          <w:tcPr>
            <w:tcW w:w="3494" w:type="dxa"/>
          </w:tcPr>
          <w:p w14:paraId="75318551"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high levels of competency of performance through good timing, rhythm, correct moves, memory of the movement  and transitions</w:t>
            </w:r>
          </w:p>
        </w:tc>
        <w:tc>
          <w:tcPr>
            <w:tcW w:w="257" w:type="dxa"/>
          </w:tcPr>
          <w:p w14:paraId="07D46E1D" w14:textId="77777777" w:rsidR="00C57A35" w:rsidRPr="00FB0E71" w:rsidRDefault="00C57A35" w:rsidP="00781DCF">
            <w:pPr>
              <w:pStyle w:val="NCEAtablebody"/>
              <w:snapToGrid w:val="0"/>
              <w:rPr>
                <w:rFonts w:cs="Arial"/>
                <w:b/>
                <w:sz w:val="18"/>
                <w:szCs w:val="18"/>
                <w:lang w:val="en-GB"/>
              </w:rPr>
            </w:pPr>
          </w:p>
        </w:tc>
        <w:tc>
          <w:tcPr>
            <w:tcW w:w="256" w:type="dxa"/>
          </w:tcPr>
          <w:p w14:paraId="7B910168" w14:textId="77777777" w:rsidR="00C57A35" w:rsidRPr="00FB0E71" w:rsidRDefault="00C57A35" w:rsidP="00781DCF">
            <w:pPr>
              <w:pStyle w:val="NCEAtablebody"/>
              <w:snapToGrid w:val="0"/>
              <w:rPr>
                <w:rFonts w:cs="Arial"/>
                <w:b/>
                <w:sz w:val="18"/>
                <w:szCs w:val="18"/>
                <w:lang w:val="en-GB"/>
              </w:rPr>
            </w:pPr>
          </w:p>
        </w:tc>
        <w:tc>
          <w:tcPr>
            <w:tcW w:w="256" w:type="dxa"/>
          </w:tcPr>
          <w:p w14:paraId="04EFFFCD" w14:textId="77777777" w:rsidR="00C57A35" w:rsidRPr="00FB0E71" w:rsidRDefault="00C57A35" w:rsidP="00781DCF">
            <w:pPr>
              <w:pStyle w:val="NCEAtablebody"/>
              <w:snapToGrid w:val="0"/>
              <w:rPr>
                <w:rFonts w:cs="Arial"/>
                <w:b/>
                <w:sz w:val="18"/>
                <w:szCs w:val="18"/>
                <w:lang w:val="en-GB"/>
              </w:rPr>
            </w:pPr>
          </w:p>
        </w:tc>
        <w:tc>
          <w:tcPr>
            <w:tcW w:w="256" w:type="dxa"/>
          </w:tcPr>
          <w:p w14:paraId="06350942" w14:textId="77777777" w:rsidR="00C57A35" w:rsidRPr="00FB0E71" w:rsidRDefault="00C57A35" w:rsidP="00781DCF">
            <w:pPr>
              <w:pStyle w:val="NCEAtablebody"/>
              <w:snapToGrid w:val="0"/>
              <w:rPr>
                <w:rFonts w:cs="Arial"/>
                <w:b/>
                <w:sz w:val="18"/>
                <w:szCs w:val="18"/>
                <w:lang w:val="en-GB"/>
              </w:rPr>
            </w:pPr>
          </w:p>
        </w:tc>
        <w:tc>
          <w:tcPr>
            <w:tcW w:w="256" w:type="dxa"/>
          </w:tcPr>
          <w:p w14:paraId="3BB0DBC7" w14:textId="77777777" w:rsidR="00C57A35" w:rsidRPr="00FB0E71" w:rsidRDefault="00C57A35" w:rsidP="00781DCF">
            <w:pPr>
              <w:pStyle w:val="NCEAtablebody"/>
              <w:snapToGrid w:val="0"/>
              <w:rPr>
                <w:rFonts w:cs="Arial"/>
                <w:b/>
                <w:sz w:val="18"/>
                <w:szCs w:val="18"/>
                <w:lang w:val="en-GB"/>
              </w:rPr>
            </w:pPr>
          </w:p>
        </w:tc>
        <w:tc>
          <w:tcPr>
            <w:tcW w:w="3993" w:type="dxa"/>
          </w:tcPr>
          <w:p w14:paraId="0AEC40FB"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outstanding, proficient and skillful performance with accomplished level of competence and timing, rhythm, correct moves, memory of the movements and transitions</w:t>
            </w:r>
          </w:p>
          <w:p w14:paraId="24858EF0" w14:textId="77777777" w:rsidR="00C57A35" w:rsidRPr="005B31CA" w:rsidRDefault="00C57A35" w:rsidP="00C57A35">
            <w:pPr>
              <w:numPr>
                <w:ilvl w:val="0"/>
                <w:numId w:val="14"/>
              </w:numPr>
              <w:ind w:left="256" w:hanging="256"/>
              <w:contextualSpacing/>
              <w:rPr>
                <w:rFonts w:ascii="Arial" w:hAnsi="Arial" w:cs="Arial"/>
                <w:sz w:val="18"/>
                <w:szCs w:val="18"/>
                <w:lang w:val="en-US"/>
              </w:rPr>
            </w:pPr>
            <w:r w:rsidRPr="005B31CA">
              <w:rPr>
                <w:rFonts w:ascii="Arial" w:hAnsi="Arial" w:cs="Arial"/>
                <w:sz w:val="18"/>
                <w:szCs w:val="18"/>
                <w:lang w:val="en-US"/>
              </w:rPr>
              <w:t>autonomy of movement that allows them to display extra expression</w:t>
            </w:r>
          </w:p>
        </w:tc>
        <w:tc>
          <w:tcPr>
            <w:tcW w:w="257" w:type="dxa"/>
          </w:tcPr>
          <w:p w14:paraId="32C9580B" w14:textId="77777777" w:rsidR="00C57A35" w:rsidRPr="00FB0E71" w:rsidRDefault="00C57A35" w:rsidP="00781DCF">
            <w:pPr>
              <w:pStyle w:val="NCEAtablebody"/>
              <w:snapToGrid w:val="0"/>
              <w:rPr>
                <w:rFonts w:cs="Arial"/>
                <w:b/>
                <w:sz w:val="18"/>
                <w:szCs w:val="18"/>
                <w:lang w:val="en-GB"/>
              </w:rPr>
            </w:pPr>
          </w:p>
        </w:tc>
        <w:tc>
          <w:tcPr>
            <w:tcW w:w="256" w:type="dxa"/>
          </w:tcPr>
          <w:p w14:paraId="71436314" w14:textId="77777777" w:rsidR="00C57A35" w:rsidRPr="00FB0E71" w:rsidRDefault="00C57A35" w:rsidP="00781DCF">
            <w:pPr>
              <w:pStyle w:val="NCEAtablebody"/>
              <w:snapToGrid w:val="0"/>
              <w:rPr>
                <w:rFonts w:cs="Arial"/>
                <w:b/>
                <w:sz w:val="18"/>
                <w:szCs w:val="18"/>
                <w:lang w:val="en-GB"/>
              </w:rPr>
            </w:pPr>
          </w:p>
        </w:tc>
        <w:tc>
          <w:tcPr>
            <w:tcW w:w="256" w:type="dxa"/>
          </w:tcPr>
          <w:p w14:paraId="413CE23D" w14:textId="77777777" w:rsidR="00C57A35" w:rsidRPr="00FB0E71" w:rsidRDefault="00C57A35" w:rsidP="00781DCF">
            <w:pPr>
              <w:pStyle w:val="NCEAtablebody"/>
              <w:snapToGrid w:val="0"/>
              <w:rPr>
                <w:rFonts w:cs="Arial"/>
                <w:b/>
                <w:bCs/>
                <w:sz w:val="18"/>
                <w:szCs w:val="18"/>
              </w:rPr>
            </w:pPr>
          </w:p>
        </w:tc>
        <w:tc>
          <w:tcPr>
            <w:tcW w:w="256" w:type="dxa"/>
          </w:tcPr>
          <w:p w14:paraId="57C00E42" w14:textId="77777777" w:rsidR="00C57A35" w:rsidRPr="00FB0E71" w:rsidRDefault="00C57A35" w:rsidP="00781DCF">
            <w:pPr>
              <w:pStyle w:val="NCEAtablebody"/>
              <w:snapToGrid w:val="0"/>
              <w:rPr>
                <w:rFonts w:cs="Arial"/>
                <w:b/>
                <w:bCs/>
                <w:sz w:val="18"/>
                <w:szCs w:val="18"/>
              </w:rPr>
            </w:pPr>
          </w:p>
        </w:tc>
        <w:tc>
          <w:tcPr>
            <w:tcW w:w="256" w:type="dxa"/>
          </w:tcPr>
          <w:p w14:paraId="7DEFDA7B" w14:textId="77777777" w:rsidR="00C57A35" w:rsidRPr="00FB0E71" w:rsidRDefault="00C57A35" w:rsidP="00781DCF">
            <w:pPr>
              <w:pStyle w:val="NCEAtablebody"/>
              <w:snapToGrid w:val="0"/>
              <w:rPr>
                <w:rFonts w:cs="Arial"/>
                <w:b/>
                <w:bCs/>
                <w:sz w:val="18"/>
                <w:szCs w:val="18"/>
              </w:rPr>
            </w:pPr>
          </w:p>
        </w:tc>
      </w:tr>
    </w:tbl>
    <w:p w14:paraId="3AECF951" w14:textId="77777777" w:rsidR="003C74B7" w:rsidRDefault="003C74B7" w:rsidP="0064796F">
      <w:pPr>
        <w:rPr>
          <w:rFonts w:ascii="Arial" w:hAnsi="Arial" w:cs="Arial"/>
          <w:sz w:val="22"/>
          <w:szCs w:val="22"/>
          <w:lang w:val="en-GB"/>
        </w:rPr>
        <w:sectPr w:rsidR="003C74B7" w:rsidSect="008F3CA4">
          <w:pgSz w:w="16838" w:h="11899" w:orient="landscape" w:code="9"/>
          <w:pgMar w:top="720" w:right="720" w:bottom="720" w:left="720" w:header="720" w:footer="720" w:gutter="0"/>
          <w:paperSrc w:first="11" w:other="11"/>
          <w:cols w:space="720"/>
          <w:docGrid w:linePitch="326"/>
        </w:sectPr>
      </w:pPr>
    </w:p>
    <w:p w14:paraId="302568AD" w14:textId="77777777" w:rsidR="003C74B7" w:rsidRPr="003C74B7" w:rsidRDefault="003C74B7" w:rsidP="003C74B7">
      <w:pPr>
        <w:rPr>
          <w:rFonts w:ascii="Arial" w:hAnsi="Arial" w:cs="Arial"/>
          <w:b/>
          <w:sz w:val="22"/>
          <w:szCs w:val="22"/>
        </w:rPr>
      </w:pPr>
      <w:bookmarkStart w:id="27" w:name="Multisport"/>
      <w:r w:rsidRPr="003C74B7">
        <w:rPr>
          <w:rFonts w:ascii="Arial" w:hAnsi="Arial" w:cs="Arial"/>
          <w:b/>
          <w:sz w:val="22"/>
          <w:szCs w:val="22"/>
        </w:rPr>
        <w:lastRenderedPageBreak/>
        <w:t xml:space="preserve">Multisport </w:t>
      </w:r>
      <w:bookmarkEnd w:id="27"/>
      <w:r w:rsidRPr="003C74B7">
        <w:rPr>
          <w:rFonts w:ascii="Arial" w:hAnsi="Arial" w:cs="Arial"/>
          <w:b/>
          <w:sz w:val="22"/>
          <w:szCs w:val="22"/>
        </w:rPr>
        <w:t>(Includes: Triathlon, Duathlon, Aquathlon)</w:t>
      </w:r>
    </w:p>
    <w:p w14:paraId="262D7CEE" w14:textId="77777777" w:rsidR="003C74B7" w:rsidRDefault="003C74B7" w:rsidP="0064796F">
      <w:pPr>
        <w:rPr>
          <w:rFonts w:ascii="Arial" w:hAnsi="Arial" w:cs="Arial"/>
          <w:sz w:val="22"/>
          <w:szCs w:val="22"/>
          <w:lang w:val="en-GB"/>
        </w:rPr>
      </w:pPr>
    </w:p>
    <w:p w14:paraId="3A1E8643" w14:textId="77777777" w:rsidR="003C74B7" w:rsidRPr="003C74B7" w:rsidRDefault="003C74B7" w:rsidP="003C74B7">
      <w:pPr>
        <w:pStyle w:val="NCEAbodytext"/>
        <w:spacing w:before="0" w:after="0"/>
        <w:rPr>
          <w:rStyle w:val="Hyperlink"/>
          <w:color w:val="000000"/>
          <w:szCs w:val="22"/>
          <w:u w:val="none"/>
          <w:lang w:val="en-GB"/>
        </w:rPr>
      </w:pPr>
      <w:r w:rsidRPr="003C74B7">
        <w:rPr>
          <w:rStyle w:val="Hyperlink"/>
          <w:color w:val="000000"/>
          <w:szCs w:val="22"/>
          <w:u w:val="none"/>
          <w:lang w:val="en-GB"/>
        </w:rPr>
        <w:t>In order to ensure assessment takes place in an authentic and applied setting, the following conditions should be maintained:</w:t>
      </w:r>
    </w:p>
    <w:p w14:paraId="40117CF9" w14:textId="77777777" w:rsidR="003C74B7" w:rsidRPr="003C74B7" w:rsidRDefault="00F5375C" w:rsidP="00C46A74">
      <w:pPr>
        <w:pStyle w:val="NCEAbodytext"/>
        <w:widowControl w:val="0"/>
        <w:numPr>
          <w:ilvl w:val="0"/>
          <w:numId w:val="17"/>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n</w:t>
      </w:r>
      <w:r w:rsidR="003C74B7" w:rsidRPr="003C74B7">
        <w:rPr>
          <w:rStyle w:val="Hyperlink"/>
          <w:color w:val="000000"/>
          <w:szCs w:val="22"/>
          <w:u w:val="none"/>
          <w:lang w:val="en-GB"/>
        </w:rPr>
        <w:t>o separate time allowance for transitions (</w:t>
      </w:r>
      <w:proofErr w:type="spellStart"/>
      <w:r w:rsidR="003C74B7" w:rsidRPr="003C74B7">
        <w:rPr>
          <w:rStyle w:val="Hyperlink"/>
          <w:color w:val="000000"/>
          <w:szCs w:val="22"/>
          <w:u w:val="none"/>
          <w:lang w:val="en-GB"/>
        </w:rPr>
        <w:t>ie</w:t>
      </w:r>
      <w:proofErr w:type="spellEnd"/>
      <w:r w:rsidR="003C74B7" w:rsidRPr="003C74B7">
        <w:rPr>
          <w:rStyle w:val="Hyperlink"/>
          <w:color w:val="000000"/>
          <w:szCs w:val="22"/>
          <w:u w:val="none"/>
          <w:lang w:val="en-GB"/>
        </w:rPr>
        <w:t xml:space="preserve"> </w:t>
      </w:r>
      <w:r>
        <w:rPr>
          <w:rStyle w:val="Hyperlink"/>
          <w:color w:val="000000"/>
          <w:szCs w:val="22"/>
          <w:u w:val="none"/>
          <w:lang w:val="en-GB"/>
        </w:rPr>
        <w:t>the clock must continue to run)</w:t>
      </w:r>
    </w:p>
    <w:p w14:paraId="79F444FB" w14:textId="77777777" w:rsidR="003C74B7" w:rsidRPr="003C74B7" w:rsidRDefault="00F5375C" w:rsidP="00C46A74">
      <w:pPr>
        <w:pStyle w:val="NCEAbodytext"/>
        <w:widowControl w:val="0"/>
        <w:numPr>
          <w:ilvl w:val="0"/>
          <w:numId w:val="17"/>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w</w:t>
      </w:r>
      <w:r w:rsidR="003C74B7" w:rsidRPr="003C74B7">
        <w:rPr>
          <w:rStyle w:val="Hyperlink"/>
          <w:color w:val="000000"/>
          <w:szCs w:val="22"/>
          <w:u w:val="none"/>
          <w:lang w:val="en-GB"/>
        </w:rPr>
        <w:t>here possible the swimming leg should be completed in open water condi</w:t>
      </w:r>
      <w:r>
        <w:rPr>
          <w:rStyle w:val="Hyperlink"/>
          <w:color w:val="000000"/>
          <w:szCs w:val="22"/>
          <w:u w:val="none"/>
          <w:lang w:val="en-GB"/>
        </w:rPr>
        <w:t>tions such as the ocean or lake</w:t>
      </w:r>
    </w:p>
    <w:p w14:paraId="2B0739EF" w14:textId="77777777" w:rsidR="003C74B7" w:rsidRPr="003C74B7" w:rsidRDefault="00F5375C" w:rsidP="00C46A74">
      <w:pPr>
        <w:pStyle w:val="NCEAbodytext"/>
        <w:numPr>
          <w:ilvl w:val="0"/>
          <w:numId w:val="17"/>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e</w:t>
      </w:r>
      <w:r w:rsidR="003C74B7" w:rsidRPr="003C74B7">
        <w:rPr>
          <w:rStyle w:val="Hyperlink"/>
          <w:color w:val="000000"/>
          <w:szCs w:val="22"/>
          <w:u w:val="none"/>
          <w:lang w:val="en-GB"/>
        </w:rPr>
        <w:t>ach leg should be</w:t>
      </w:r>
      <w:r>
        <w:rPr>
          <w:rStyle w:val="Hyperlink"/>
          <w:color w:val="000000"/>
          <w:szCs w:val="22"/>
          <w:u w:val="none"/>
          <w:lang w:val="en-GB"/>
        </w:rPr>
        <w:t xml:space="preserve"> completed in the correct order</w:t>
      </w:r>
    </w:p>
    <w:p w14:paraId="4F465D44" w14:textId="77777777" w:rsidR="003C74B7" w:rsidRPr="003C74B7" w:rsidRDefault="00F5375C" w:rsidP="00C46A74">
      <w:pPr>
        <w:pStyle w:val="NCEAbodytext"/>
        <w:numPr>
          <w:ilvl w:val="0"/>
          <w:numId w:val="17"/>
        </w:numPr>
        <w:tabs>
          <w:tab w:val="clear" w:pos="0"/>
          <w:tab w:val="clear" w:pos="397"/>
          <w:tab w:val="clear" w:pos="794"/>
          <w:tab w:val="clear" w:pos="1191"/>
        </w:tabs>
        <w:suppressAutoHyphens/>
        <w:spacing w:before="0" w:after="0"/>
        <w:ind w:left="567" w:hanging="519"/>
      </w:pPr>
      <w:r>
        <w:rPr>
          <w:rStyle w:val="Hyperlink"/>
          <w:color w:val="000000"/>
          <w:szCs w:val="22"/>
          <w:u w:val="none"/>
          <w:lang w:val="en-GB"/>
        </w:rPr>
        <w:t>m</w:t>
      </w:r>
      <w:r w:rsidR="003C74B7" w:rsidRPr="003C74B7">
        <w:rPr>
          <w:rStyle w:val="Hyperlink"/>
          <w:color w:val="000000"/>
          <w:szCs w:val="22"/>
          <w:u w:val="none"/>
          <w:lang w:val="en-GB"/>
        </w:rPr>
        <w:t>inimum distances for each leg are swim (200m), cycle (8km), run (2km total)</w:t>
      </w:r>
    </w:p>
    <w:p w14:paraId="5974D291" w14:textId="77777777" w:rsidR="003C74B7" w:rsidRDefault="003C74B7" w:rsidP="003C74B7">
      <w:pPr>
        <w:pStyle w:val="NCEAbodytext"/>
        <w:spacing w:before="0" w:after="0"/>
        <w:rPr>
          <w:color w:val="000000"/>
          <w:szCs w:val="22"/>
          <w:lang w:val="en-GB"/>
        </w:rPr>
      </w:pPr>
    </w:p>
    <w:tbl>
      <w:tblPr>
        <w:tblStyle w:val="TableGrid"/>
        <w:tblW w:w="0" w:type="auto"/>
        <w:tblInd w:w="675" w:type="dxa"/>
        <w:tblLook w:val="04A0" w:firstRow="1" w:lastRow="0" w:firstColumn="1" w:lastColumn="0" w:noHBand="0" w:noVBand="1"/>
      </w:tblPr>
      <w:tblGrid>
        <w:gridCol w:w="2835"/>
        <w:gridCol w:w="2835"/>
        <w:gridCol w:w="2835"/>
      </w:tblGrid>
      <w:tr w:rsidR="00587AFB" w14:paraId="12870062" w14:textId="77777777" w:rsidTr="00526258">
        <w:tc>
          <w:tcPr>
            <w:tcW w:w="2835" w:type="dxa"/>
          </w:tcPr>
          <w:p w14:paraId="71BEEED9" w14:textId="77777777" w:rsidR="00587AFB" w:rsidRDefault="00587AFB" w:rsidP="00587AFB">
            <w:pPr>
              <w:pStyle w:val="NCEAbodytext"/>
              <w:spacing w:before="0" w:after="0"/>
              <w:rPr>
                <w:color w:val="000000"/>
                <w:szCs w:val="22"/>
                <w:lang w:val="en-GB"/>
              </w:rPr>
            </w:pPr>
            <w:r>
              <w:rPr>
                <w:color w:val="000000"/>
                <w:szCs w:val="22"/>
                <w:lang w:val="en-GB"/>
              </w:rPr>
              <w:t>Triathlon</w:t>
            </w:r>
          </w:p>
        </w:tc>
        <w:tc>
          <w:tcPr>
            <w:tcW w:w="2835" w:type="dxa"/>
          </w:tcPr>
          <w:p w14:paraId="44DDE36F" w14:textId="77777777" w:rsidR="00587AFB" w:rsidRDefault="00587AFB" w:rsidP="003C74B7">
            <w:pPr>
              <w:pStyle w:val="NCEAbodytext"/>
              <w:spacing w:before="0" w:after="0"/>
              <w:rPr>
                <w:color w:val="000000"/>
                <w:szCs w:val="22"/>
                <w:lang w:val="en-GB"/>
              </w:rPr>
            </w:pPr>
            <w:proofErr w:type="spellStart"/>
            <w:r>
              <w:rPr>
                <w:color w:val="000000"/>
                <w:szCs w:val="22"/>
                <w:lang w:val="en-GB"/>
              </w:rPr>
              <w:t>Dualthlon</w:t>
            </w:r>
            <w:proofErr w:type="spellEnd"/>
          </w:p>
        </w:tc>
        <w:tc>
          <w:tcPr>
            <w:tcW w:w="2835" w:type="dxa"/>
          </w:tcPr>
          <w:p w14:paraId="0F6AE2AF" w14:textId="77777777" w:rsidR="00587AFB" w:rsidRDefault="00587AFB" w:rsidP="003C74B7">
            <w:pPr>
              <w:pStyle w:val="NCEAbodytext"/>
              <w:spacing w:before="0" w:after="0"/>
              <w:rPr>
                <w:color w:val="000000"/>
                <w:szCs w:val="22"/>
                <w:lang w:val="en-GB"/>
              </w:rPr>
            </w:pPr>
            <w:r>
              <w:rPr>
                <w:color w:val="000000"/>
                <w:szCs w:val="22"/>
                <w:lang w:val="en-GB"/>
              </w:rPr>
              <w:t>Aquathlon</w:t>
            </w:r>
          </w:p>
        </w:tc>
      </w:tr>
      <w:tr w:rsidR="00587AFB" w14:paraId="669C6B78" w14:textId="77777777" w:rsidTr="00526258">
        <w:tc>
          <w:tcPr>
            <w:tcW w:w="2835" w:type="dxa"/>
          </w:tcPr>
          <w:p w14:paraId="60267AE7" w14:textId="77777777" w:rsidR="00587AFB" w:rsidRDefault="00587AFB" w:rsidP="00587AFB">
            <w:pPr>
              <w:pStyle w:val="NCEAbodytext"/>
              <w:spacing w:before="0" w:after="0"/>
              <w:rPr>
                <w:color w:val="000000"/>
                <w:szCs w:val="22"/>
                <w:lang w:val="en-GB"/>
              </w:rPr>
            </w:pPr>
            <w:r>
              <w:rPr>
                <w:color w:val="000000"/>
                <w:szCs w:val="22"/>
                <w:lang w:val="en-GB"/>
              </w:rPr>
              <w:t>swim – cycle - run</w:t>
            </w:r>
          </w:p>
        </w:tc>
        <w:tc>
          <w:tcPr>
            <w:tcW w:w="2835" w:type="dxa"/>
          </w:tcPr>
          <w:p w14:paraId="3F45DED0" w14:textId="77777777" w:rsidR="00587AFB" w:rsidRDefault="00587AFB" w:rsidP="003C74B7">
            <w:pPr>
              <w:pStyle w:val="NCEAbodytext"/>
              <w:spacing w:before="0" w:after="0"/>
              <w:rPr>
                <w:color w:val="000000"/>
                <w:szCs w:val="22"/>
                <w:lang w:val="en-GB"/>
              </w:rPr>
            </w:pPr>
            <w:r>
              <w:rPr>
                <w:color w:val="000000"/>
                <w:szCs w:val="22"/>
                <w:lang w:val="en-GB"/>
              </w:rPr>
              <w:t>run – cycle - run</w:t>
            </w:r>
          </w:p>
        </w:tc>
        <w:tc>
          <w:tcPr>
            <w:tcW w:w="2835" w:type="dxa"/>
          </w:tcPr>
          <w:p w14:paraId="7681A4CE" w14:textId="77777777" w:rsidR="00587AFB" w:rsidRDefault="00587AFB" w:rsidP="003C74B7">
            <w:pPr>
              <w:pStyle w:val="NCEAbodytext"/>
              <w:spacing w:before="0" w:after="0"/>
              <w:rPr>
                <w:color w:val="000000"/>
                <w:szCs w:val="22"/>
                <w:lang w:val="en-GB"/>
              </w:rPr>
            </w:pPr>
            <w:r>
              <w:rPr>
                <w:color w:val="000000"/>
                <w:szCs w:val="22"/>
                <w:lang w:val="en-GB"/>
              </w:rPr>
              <w:t>swim - run</w:t>
            </w:r>
          </w:p>
        </w:tc>
      </w:tr>
    </w:tbl>
    <w:p w14:paraId="19D3C585" w14:textId="77777777" w:rsidR="00587AFB" w:rsidRDefault="00587AFB" w:rsidP="003C74B7">
      <w:pPr>
        <w:pStyle w:val="NCEAbodytext"/>
        <w:spacing w:before="0" w:after="0"/>
        <w:rPr>
          <w:color w:val="000000"/>
          <w:szCs w:val="22"/>
          <w:lang w:val="en-GB"/>
        </w:rPr>
      </w:pPr>
    </w:p>
    <w:p w14:paraId="6C4D3A82" w14:textId="77777777" w:rsidR="003C74B7" w:rsidRPr="003C74B7" w:rsidRDefault="003C74B7" w:rsidP="003C74B7">
      <w:pPr>
        <w:pStyle w:val="NCEAbodytext"/>
        <w:spacing w:before="0" w:after="0"/>
        <w:rPr>
          <w:rStyle w:val="Hyperlink"/>
          <w:color w:val="000000"/>
          <w:u w:val="none"/>
        </w:rPr>
      </w:pPr>
      <w:r w:rsidRPr="003C74B7">
        <w:rPr>
          <w:rStyle w:val="Hyperlink"/>
          <w:iCs/>
          <w:color w:val="000000"/>
          <w:szCs w:val="22"/>
          <w:u w:val="none"/>
          <w:lang w:val="en-GB"/>
        </w:rPr>
        <w:t>Difficult</w:t>
      </w:r>
      <w:r w:rsidRPr="003C74B7">
        <w:rPr>
          <w:rStyle w:val="Hyperlink"/>
          <w:i/>
          <w:iCs/>
          <w:color w:val="000000"/>
          <w:szCs w:val="22"/>
          <w:u w:val="none"/>
          <w:lang w:val="en-GB"/>
        </w:rPr>
        <w:t xml:space="preserve"> </w:t>
      </w:r>
      <w:r w:rsidRPr="0044065A">
        <w:rPr>
          <w:rStyle w:val="Hyperlink"/>
          <w:iCs/>
          <w:color w:val="000000"/>
          <w:szCs w:val="22"/>
          <w:u w:val="none"/>
          <w:lang w:val="en-GB"/>
        </w:rPr>
        <w:t>course conditions</w:t>
      </w:r>
    </w:p>
    <w:p w14:paraId="69CA7A18" w14:textId="77777777" w:rsidR="003C74B7" w:rsidRDefault="003C74B7" w:rsidP="003C74B7">
      <w:pPr>
        <w:pStyle w:val="NCEAbodytext"/>
        <w:spacing w:before="0" w:after="0"/>
        <w:rPr>
          <w:rStyle w:val="Hyperlink"/>
          <w:color w:val="000000"/>
          <w:szCs w:val="22"/>
          <w:u w:val="none"/>
          <w:lang w:val="en-GB"/>
        </w:rPr>
      </w:pPr>
      <w:r w:rsidRPr="003C74B7">
        <w:rPr>
          <w:rStyle w:val="Hyperlink"/>
          <w:color w:val="000000"/>
          <w:szCs w:val="22"/>
          <w:u w:val="none"/>
          <w:lang w:val="en-GB"/>
        </w:rPr>
        <w:t>A 10% time allowance may be added to the achievement times for difficult course conditions.  Professional judgement should be used in determining this time allowance and relevant factors in making this dec</w:t>
      </w:r>
      <w:r>
        <w:rPr>
          <w:rStyle w:val="Hyperlink"/>
          <w:color w:val="000000"/>
          <w:szCs w:val="22"/>
          <w:u w:val="none"/>
          <w:lang w:val="en-GB"/>
        </w:rPr>
        <w:t xml:space="preserve">ision may include </w:t>
      </w:r>
      <w:r w:rsidRPr="003C74B7">
        <w:rPr>
          <w:rStyle w:val="Hyperlink"/>
          <w:color w:val="000000"/>
          <w:szCs w:val="22"/>
          <w:u w:val="none"/>
          <w:lang w:val="en-GB"/>
        </w:rPr>
        <w:t xml:space="preserve">challenging weather conditions </w:t>
      </w:r>
      <w:proofErr w:type="spellStart"/>
      <w:r w:rsidRPr="003C74B7">
        <w:rPr>
          <w:rStyle w:val="Hyperlink"/>
          <w:color w:val="000000"/>
          <w:szCs w:val="22"/>
          <w:u w:val="none"/>
          <w:lang w:val="en-GB"/>
        </w:rPr>
        <w:t>eg</w:t>
      </w:r>
      <w:proofErr w:type="spellEnd"/>
      <w:r w:rsidRPr="003C74B7">
        <w:rPr>
          <w:rStyle w:val="Hyperlink"/>
          <w:color w:val="000000"/>
          <w:szCs w:val="22"/>
          <w:u w:val="none"/>
          <w:lang w:val="en-GB"/>
        </w:rPr>
        <w:t xml:space="preserve"> high winds, choppy water</w:t>
      </w:r>
      <w:r>
        <w:rPr>
          <w:rStyle w:val="Hyperlink"/>
          <w:color w:val="000000"/>
          <w:szCs w:val="22"/>
          <w:u w:val="none"/>
          <w:lang w:val="en-GB"/>
        </w:rPr>
        <w:t xml:space="preserve"> and </w:t>
      </w:r>
      <w:r w:rsidRPr="003C74B7">
        <w:rPr>
          <w:rStyle w:val="Hyperlink"/>
          <w:color w:val="000000"/>
          <w:szCs w:val="22"/>
          <w:u w:val="none"/>
          <w:lang w:val="en-GB"/>
        </w:rPr>
        <w:t>a partially off road course for the run or bike</w:t>
      </w:r>
      <w:r>
        <w:rPr>
          <w:rStyle w:val="Hyperlink"/>
          <w:color w:val="000000"/>
          <w:szCs w:val="22"/>
          <w:u w:val="none"/>
          <w:lang w:val="en-GB"/>
        </w:rPr>
        <w:t>.</w:t>
      </w:r>
    </w:p>
    <w:p w14:paraId="17BAE814" w14:textId="77777777" w:rsidR="0029444A" w:rsidRDefault="0029444A" w:rsidP="003C74B7">
      <w:pPr>
        <w:pStyle w:val="NCEAbodytext"/>
        <w:spacing w:before="0" w:after="0"/>
        <w:rPr>
          <w:rStyle w:val="Hyperlink"/>
          <w:color w:val="000000"/>
          <w:szCs w:val="22"/>
          <w:u w:val="none"/>
          <w:lang w:val="en-GB"/>
        </w:rPr>
      </w:pPr>
    </w:p>
    <w:p w14:paraId="7865F651"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Calculating times:</w:t>
      </w:r>
    </w:p>
    <w:p w14:paraId="7AA78452"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proofErr w:type="spellStart"/>
      <w:r w:rsidRPr="00450C20">
        <w:rPr>
          <w:rFonts w:ascii="Arial" w:hAnsi="Arial" w:cs="Arial"/>
          <w:color w:val="000000"/>
          <w:sz w:val="22"/>
          <w:szCs w:val="22"/>
          <w:lang w:val="en-GB" w:eastAsia="en-NZ"/>
        </w:rPr>
        <w:t>eg</w:t>
      </w:r>
      <w:proofErr w:type="spellEnd"/>
      <w:r w:rsidRPr="00450C20">
        <w:rPr>
          <w:rFonts w:ascii="Arial" w:hAnsi="Arial" w:cs="Arial"/>
          <w:color w:val="000000"/>
          <w:sz w:val="22"/>
          <w:szCs w:val="22"/>
          <w:lang w:val="en-GB" w:eastAsia="en-NZ"/>
        </w:rPr>
        <w:t xml:space="preserve"> for a 750 swim, 20km cycle and 5 km run, the Female Excellence time is</w:t>
      </w:r>
    </w:p>
    <w:p w14:paraId="078C4A95"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111 x 7.5 + 152 x 20 + 315 x 5 = 5447.5secs</w:t>
      </w:r>
    </w:p>
    <w:p w14:paraId="2C15F54C"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11655÷60 = 90.79mins</w:t>
      </w:r>
    </w:p>
    <w:p w14:paraId="61701CCE"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p>
    <w:p w14:paraId="250DED85"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0.79 x 60 = 47.4 secs</w:t>
      </w:r>
    </w:p>
    <w:p w14:paraId="225DC343"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p>
    <w:p w14:paraId="0218A0CF"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time = 90 mins 47 secs, including transition times</w:t>
      </w:r>
    </w:p>
    <w:p w14:paraId="05DDD2E9" w14:textId="77777777" w:rsidR="00444603" w:rsidRDefault="00444603" w:rsidP="003C74B7">
      <w:pPr>
        <w:pStyle w:val="NCEAbodytext"/>
        <w:spacing w:before="0" w:after="0"/>
      </w:pPr>
    </w:p>
    <w:p w14:paraId="29F0E07B" w14:textId="77777777" w:rsidR="00444603" w:rsidRPr="00444603" w:rsidRDefault="00444603" w:rsidP="003C74B7">
      <w:pPr>
        <w:pStyle w:val="NCEAbodytext"/>
        <w:spacing w:before="0" w:after="0"/>
        <w:rPr>
          <w:b/>
        </w:rPr>
      </w:pPr>
      <w:r w:rsidRPr="00444603">
        <w:rPr>
          <w:b/>
        </w:rPr>
        <w:t xml:space="preserve">Triathlon Female </w:t>
      </w:r>
      <w:r w:rsidR="00F316E5">
        <w:rPr>
          <w:b/>
        </w:rPr>
        <w:t>Rates</w:t>
      </w:r>
    </w:p>
    <w:p w14:paraId="18E0A31F" w14:textId="77777777" w:rsidR="003C74B7" w:rsidRDefault="003C74B7"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04562E4E" w14:textId="77777777" w:rsidTr="003B7238">
        <w:tc>
          <w:tcPr>
            <w:tcW w:w="2268" w:type="dxa"/>
          </w:tcPr>
          <w:p w14:paraId="7CDE9BAF" w14:textId="77777777" w:rsidR="00444603" w:rsidRDefault="00444603" w:rsidP="0064796F">
            <w:pPr>
              <w:rPr>
                <w:rFonts w:ascii="Arial" w:hAnsi="Arial" w:cs="Arial"/>
                <w:sz w:val="22"/>
                <w:szCs w:val="22"/>
                <w:lang w:val="en-GB"/>
              </w:rPr>
            </w:pPr>
          </w:p>
        </w:tc>
        <w:tc>
          <w:tcPr>
            <w:tcW w:w="2268" w:type="dxa"/>
          </w:tcPr>
          <w:p w14:paraId="030792B5"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5493EADE"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49A61A92"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Run</w:t>
            </w:r>
          </w:p>
        </w:tc>
      </w:tr>
      <w:tr w:rsidR="00444603" w14:paraId="2BA09466" w14:textId="77777777" w:rsidTr="003B7238">
        <w:tc>
          <w:tcPr>
            <w:tcW w:w="2268" w:type="dxa"/>
          </w:tcPr>
          <w:p w14:paraId="793B22F3" w14:textId="77777777" w:rsidR="00444603" w:rsidRDefault="00444603"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6CB8C274" w14:textId="77777777" w:rsidR="00444603" w:rsidRDefault="00F316E5" w:rsidP="001F14C8">
            <w:pPr>
              <w:jc w:val="center"/>
              <w:rPr>
                <w:rFonts w:ascii="Arial" w:hAnsi="Arial" w:cs="Arial"/>
                <w:sz w:val="22"/>
                <w:szCs w:val="22"/>
                <w:lang w:val="en-GB"/>
              </w:rPr>
            </w:pPr>
            <w:r>
              <w:rPr>
                <w:rFonts w:ascii="Arial" w:hAnsi="Arial" w:cs="Arial"/>
                <w:sz w:val="22"/>
                <w:szCs w:val="22"/>
                <w:lang w:val="en-GB"/>
              </w:rPr>
              <w:t>111 sec/100m</w:t>
            </w:r>
          </w:p>
        </w:tc>
        <w:tc>
          <w:tcPr>
            <w:tcW w:w="2268" w:type="dxa"/>
          </w:tcPr>
          <w:p w14:paraId="0708D7DA" w14:textId="77777777" w:rsidR="00444603" w:rsidRDefault="00F316E5" w:rsidP="001F14C8">
            <w:pPr>
              <w:jc w:val="center"/>
              <w:rPr>
                <w:rFonts w:ascii="Arial" w:hAnsi="Arial" w:cs="Arial"/>
                <w:sz w:val="22"/>
                <w:szCs w:val="22"/>
                <w:lang w:val="en-GB"/>
              </w:rPr>
            </w:pPr>
            <w:r>
              <w:rPr>
                <w:rFonts w:ascii="Arial" w:hAnsi="Arial" w:cs="Arial"/>
                <w:sz w:val="22"/>
                <w:szCs w:val="22"/>
                <w:lang w:val="en-GB"/>
              </w:rPr>
              <w:t>152 sec/km</w:t>
            </w:r>
          </w:p>
        </w:tc>
        <w:tc>
          <w:tcPr>
            <w:tcW w:w="2268" w:type="dxa"/>
          </w:tcPr>
          <w:p w14:paraId="794D7579" w14:textId="77777777" w:rsidR="00444603" w:rsidRDefault="00F316E5" w:rsidP="001F14C8">
            <w:pPr>
              <w:jc w:val="center"/>
              <w:rPr>
                <w:rFonts w:ascii="Arial" w:hAnsi="Arial" w:cs="Arial"/>
                <w:sz w:val="22"/>
                <w:szCs w:val="22"/>
                <w:lang w:val="en-GB"/>
              </w:rPr>
            </w:pPr>
            <w:r>
              <w:rPr>
                <w:rFonts w:ascii="Arial" w:hAnsi="Arial" w:cs="Arial"/>
                <w:sz w:val="22"/>
                <w:szCs w:val="22"/>
                <w:lang w:val="en-GB"/>
              </w:rPr>
              <w:t>315 sec/km</w:t>
            </w:r>
          </w:p>
        </w:tc>
      </w:tr>
      <w:tr w:rsidR="00F316E5" w14:paraId="5E535021" w14:textId="77777777" w:rsidTr="003B7238">
        <w:tc>
          <w:tcPr>
            <w:tcW w:w="2268" w:type="dxa"/>
          </w:tcPr>
          <w:p w14:paraId="4A69E731" w14:textId="77777777" w:rsidR="00F316E5" w:rsidRDefault="00F316E5" w:rsidP="0064796F">
            <w:pPr>
              <w:rPr>
                <w:rFonts w:ascii="Arial" w:hAnsi="Arial" w:cs="Arial"/>
                <w:sz w:val="22"/>
                <w:szCs w:val="22"/>
                <w:lang w:val="en-GB"/>
              </w:rPr>
            </w:pPr>
            <w:r>
              <w:rPr>
                <w:rFonts w:ascii="Arial" w:hAnsi="Arial" w:cs="Arial"/>
                <w:sz w:val="22"/>
                <w:szCs w:val="22"/>
                <w:lang w:val="en-GB"/>
              </w:rPr>
              <w:t>Merit</w:t>
            </w:r>
          </w:p>
        </w:tc>
        <w:tc>
          <w:tcPr>
            <w:tcW w:w="2268" w:type="dxa"/>
          </w:tcPr>
          <w:p w14:paraId="5BD73058"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128 sec/100m</w:t>
            </w:r>
          </w:p>
        </w:tc>
        <w:tc>
          <w:tcPr>
            <w:tcW w:w="2268" w:type="dxa"/>
          </w:tcPr>
          <w:p w14:paraId="69668F3C" w14:textId="77777777" w:rsidR="00F316E5" w:rsidRDefault="00F316E5" w:rsidP="001F14C8">
            <w:pPr>
              <w:jc w:val="center"/>
            </w:pPr>
            <w:r w:rsidRPr="002D43FA">
              <w:rPr>
                <w:rFonts w:ascii="Arial" w:hAnsi="Arial" w:cs="Arial"/>
                <w:sz w:val="22"/>
                <w:szCs w:val="22"/>
                <w:lang w:val="en-GB"/>
              </w:rPr>
              <w:t>1</w:t>
            </w:r>
            <w:r>
              <w:rPr>
                <w:rFonts w:ascii="Arial" w:hAnsi="Arial" w:cs="Arial"/>
                <w:sz w:val="22"/>
                <w:szCs w:val="22"/>
                <w:lang w:val="en-GB"/>
              </w:rPr>
              <w:t>75</w:t>
            </w:r>
            <w:r w:rsidRPr="002D43FA">
              <w:rPr>
                <w:rFonts w:ascii="Arial" w:hAnsi="Arial" w:cs="Arial"/>
                <w:sz w:val="22"/>
                <w:szCs w:val="22"/>
                <w:lang w:val="en-GB"/>
              </w:rPr>
              <w:t xml:space="preserve"> sec/km</w:t>
            </w:r>
          </w:p>
        </w:tc>
        <w:tc>
          <w:tcPr>
            <w:tcW w:w="2268" w:type="dxa"/>
          </w:tcPr>
          <w:p w14:paraId="1E91E6E3" w14:textId="77777777" w:rsidR="00F316E5" w:rsidRDefault="00F316E5" w:rsidP="001F14C8">
            <w:pPr>
              <w:jc w:val="center"/>
            </w:pPr>
            <w:r w:rsidRPr="00064FB2">
              <w:rPr>
                <w:rFonts w:ascii="Arial" w:hAnsi="Arial" w:cs="Arial"/>
                <w:sz w:val="22"/>
                <w:szCs w:val="22"/>
                <w:lang w:val="en-GB"/>
              </w:rPr>
              <w:t>3</w:t>
            </w:r>
            <w:r>
              <w:rPr>
                <w:rFonts w:ascii="Arial" w:hAnsi="Arial" w:cs="Arial"/>
                <w:sz w:val="22"/>
                <w:szCs w:val="22"/>
                <w:lang w:val="en-GB"/>
              </w:rPr>
              <w:t>62</w:t>
            </w:r>
            <w:r w:rsidRPr="00064FB2">
              <w:rPr>
                <w:rFonts w:ascii="Arial" w:hAnsi="Arial" w:cs="Arial"/>
                <w:sz w:val="22"/>
                <w:szCs w:val="22"/>
                <w:lang w:val="en-GB"/>
              </w:rPr>
              <w:t xml:space="preserve"> sec/km</w:t>
            </w:r>
          </w:p>
        </w:tc>
      </w:tr>
      <w:tr w:rsidR="00F316E5" w14:paraId="08F23C79" w14:textId="77777777" w:rsidTr="003B7238">
        <w:tc>
          <w:tcPr>
            <w:tcW w:w="2268" w:type="dxa"/>
          </w:tcPr>
          <w:p w14:paraId="3D35EEA3" w14:textId="77777777" w:rsidR="00F316E5" w:rsidRDefault="00F316E5"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5910A53A"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145 sec/100m</w:t>
            </w:r>
          </w:p>
        </w:tc>
        <w:tc>
          <w:tcPr>
            <w:tcW w:w="2268" w:type="dxa"/>
          </w:tcPr>
          <w:p w14:paraId="6E9F7CE2" w14:textId="77777777" w:rsidR="00F316E5" w:rsidRDefault="00F316E5" w:rsidP="001F14C8">
            <w:pPr>
              <w:jc w:val="center"/>
            </w:pPr>
            <w:r>
              <w:rPr>
                <w:rFonts w:ascii="Arial" w:hAnsi="Arial" w:cs="Arial"/>
                <w:sz w:val="22"/>
                <w:szCs w:val="22"/>
                <w:lang w:val="en-GB"/>
              </w:rPr>
              <w:t>198</w:t>
            </w:r>
            <w:r w:rsidRPr="002D43FA">
              <w:rPr>
                <w:rFonts w:ascii="Arial" w:hAnsi="Arial" w:cs="Arial"/>
                <w:sz w:val="22"/>
                <w:szCs w:val="22"/>
                <w:lang w:val="en-GB"/>
              </w:rPr>
              <w:t xml:space="preserve"> sec/km</w:t>
            </w:r>
          </w:p>
        </w:tc>
        <w:tc>
          <w:tcPr>
            <w:tcW w:w="2268" w:type="dxa"/>
          </w:tcPr>
          <w:p w14:paraId="7786C9A2" w14:textId="77777777" w:rsidR="00F316E5" w:rsidRDefault="00F316E5" w:rsidP="001F14C8">
            <w:pPr>
              <w:jc w:val="center"/>
            </w:pPr>
            <w:r>
              <w:rPr>
                <w:rFonts w:ascii="Arial" w:hAnsi="Arial" w:cs="Arial"/>
                <w:sz w:val="22"/>
                <w:szCs w:val="22"/>
                <w:lang w:val="en-GB"/>
              </w:rPr>
              <w:t>410</w:t>
            </w:r>
            <w:r w:rsidRPr="00064FB2">
              <w:rPr>
                <w:rFonts w:ascii="Arial" w:hAnsi="Arial" w:cs="Arial"/>
                <w:sz w:val="22"/>
                <w:szCs w:val="22"/>
                <w:lang w:val="en-GB"/>
              </w:rPr>
              <w:t xml:space="preserve"> sec/km</w:t>
            </w:r>
          </w:p>
        </w:tc>
      </w:tr>
    </w:tbl>
    <w:p w14:paraId="5006A1BB" w14:textId="77777777" w:rsidR="003C74B7" w:rsidRDefault="003C74B7" w:rsidP="0064796F">
      <w:pPr>
        <w:rPr>
          <w:rFonts w:ascii="Arial" w:hAnsi="Arial" w:cs="Arial"/>
          <w:sz w:val="22"/>
          <w:szCs w:val="22"/>
          <w:lang w:val="en-GB"/>
        </w:rPr>
      </w:pPr>
    </w:p>
    <w:p w14:paraId="2977707B" w14:textId="77777777" w:rsidR="00444603" w:rsidRPr="00444603" w:rsidRDefault="00444603" w:rsidP="0064796F">
      <w:pPr>
        <w:rPr>
          <w:rFonts w:ascii="Arial" w:hAnsi="Arial" w:cs="Arial"/>
          <w:b/>
          <w:sz w:val="22"/>
          <w:szCs w:val="22"/>
          <w:lang w:val="en-GB"/>
        </w:rPr>
      </w:pPr>
      <w:r w:rsidRPr="00444603">
        <w:rPr>
          <w:rFonts w:ascii="Arial" w:hAnsi="Arial" w:cs="Arial"/>
          <w:b/>
          <w:sz w:val="22"/>
          <w:szCs w:val="22"/>
          <w:lang w:val="en-GB"/>
        </w:rPr>
        <w:t xml:space="preserve">Triathlon Male </w:t>
      </w:r>
      <w:r w:rsidR="00F316E5" w:rsidRPr="00F316E5">
        <w:rPr>
          <w:rFonts w:ascii="Arial" w:hAnsi="Arial" w:cs="Arial"/>
          <w:b/>
          <w:sz w:val="22"/>
          <w:szCs w:val="22"/>
          <w:lang w:val="en-GB"/>
        </w:rPr>
        <w:t>Rates</w:t>
      </w:r>
    </w:p>
    <w:p w14:paraId="6622E796" w14:textId="77777777" w:rsidR="00444603"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210B6035" w14:textId="77777777" w:rsidTr="003B7238">
        <w:tc>
          <w:tcPr>
            <w:tcW w:w="2268" w:type="dxa"/>
          </w:tcPr>
          <w:p w14:paraId="641B5B94" w14:textId="77777777" w:rsidR="00444603" w:rsidRDefault="00444603" w:rsidP="0064796F">
            <w:pPr>
              <w:rPr>
                <w:rFonts w:ascii="Arial" w:hAnsi="Arial" w:cs="Arial"/>
                <w:sz w:val="22"/>
                <w:szCs w:val="22"/>
                <w:lang w:val="en-GB"/>
              </w:rPr>
            </w:pPr>
          </w:p>
        </w:tc>
        <w:tc>
          <w:tcPr>
            <w:tcW w:w="2268" w:type="dxa"/>
          </w:tcPr>
          <w:p w14:paraId="089520CC"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5C17F864"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1EA0FCB5"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Run</w:t>
            </w:r>
          </w:p>
        </w:tc>
      </w:tr>
      <w:tr w:rsidR="00F316E5" w14:paraId="3120B848" w14:textId="77777777" w:rsidTr="003B7238">
        <w:tc>
          <w:tcPr>
            <w:tcW w:w="2268" w:type="dxa"/>
          </w:tcPr>
          <w:p w14:paraId="4C768A6C" w14:textId="77777777" w:rsidR="00F316E5" w:rsidRDefault="00F316E5"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7AA941C6"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94 sec/100m</w:t>
            </w:r>
          </w:p>
        </w:tc>
        <w:tc>
          <w:tcPr>
            <w:tcW w:w="2268" w:type="dxa"/>
          </w:tcPr>
          <w:p w14:paraId="4A4D4263" w14:textId="77777777" w:rsidR="00F316E5" w:rsidRDefault="00F316E5" w:rsidP="001F14C8">
            <w:pPr>
              <w:jc w:val="center"/>
            </w:pPr>
            <w:r>
              <w:rPr>
                <w:rFonts w:ascii="Arial" w:hAnsi="Arial" w:cs="Arial"/>
                <w:sz w:val="22"/>
                <w:szCs w:val="22"/>
                <w:lang w:val="en-GB"/>
              </w:rPr>
              <w:t>129</w:t>
            </w:r>
            <w:r w:rsidRPr="00523104">
              <w:rPr>
                <w:rFonts w:ascii="Arial" w:hAnsi="Arial" w:cs="Arial"/>
                <w:sz w:val="22"/>
                <w:szCs w:val="22"/>
                <w:lang w:val="en-GB"/>
              </w:rPr>
              <w:t xml:space="preserve"> sec/km</w:t>
            </w:r>
          </w:p>
        </w:tc>
        <w:tc>
          <w:tcPr>
            <w:tcW w:w="2268" w:type="dxa"/>
          </w:tcPr>
          <w:p w14:paraId="10F8BABE" w14:textId="77777777" w:rsidR="00F316E5" w:rsidRDefault="00F316E5" w:rsidP="001F14C8">
            <w:pPr>
              <w:jc w:val="center"/>
            </w:pPr>
            <w:r>
              <w:rPr>
                <w:rFonts w:ascii="Arial" w:hAnsi="Arial" w:cs="Arial"/>
                <w:sz w:val="22"/>
                <w:szCs w:val="22"/>
                <w:lang w:val="en-GB"/>
              </w:rPr>
              <w:t>268</w:t>
            </w:r>
            <w:r w:rsidRPr="00E340E4">
              <w:rPr>
                <w:rFonts w:ascii="Arial" w:hAnsi="Arial" w:cs="Arial"/>
                <w:sz w:val="22"/>
                <w:szCs w:val="22"/>
                <w:lang w:val="en-GB"/>
              </w:rPr>
              <w:t xml:space="preserve"> sec/km</w:t>
            </w:r>
          </w:p>
        </w:tc>
      </w:tr>
      <w:tr w:rsidR="00F316E5" w14:paraId="666D8024" w14:textId="77777777" w:rsidTr="003B7238">
        <w:tc>
          <w:tcPr>
            <w:tcW w:w="2268" w:type="dxa"/>
          </w:tcPr>
          <w:p w14:paraId="4F4A70E8" w14:textId="77777777" w:rsidR="00F316E5" w:rsidRDefault="00F316E5" w:rsidP="0064796F">
            <w:pPr>
              <w:rPr>
                <w:rFonts w:ascii="Arial" w:hAnsi="Arial" w:cs="Arial"/>
                <w:sz w:val="22"/>
                <w:szCs w:val="22"/>
                <w:lang w:val="en-GB"/>
              </w:rPr>
            </w:pPr>
            <w:r>
              <w:rPr>
                <w:rFonts w:ascii="Arial" w:hAnsi="Arial" w:cs="Arial"/>
                <w:sz w:val="22"/>
                <w:szCs w:val="22"/>
                <w:lang w:val="en-GB"/>
              </w:rPr>
              <w:t>Merit</w:t>
            </w:r>
          </w:p>
        </w:tc>
        <w:tc>
          <w:tcPr>
            <w:tcW w:w="2268" w:type="dxa"/>
          </w:tcPr>
          <w:p w14:paraId="75DA4A72"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109 sec/100m</w:t>
            </w:r>
          </w:p>
        </w:tc>
        <w:tc>
          <w:tcPr>
            <w:tcW w:w="2268" w:type="dxa"/>
          </w:tcPr>
          <w:p w14:paraId="5266F345" w14:textId="77777777" w:rsidR="00F316E5" w:rsidRDefault="00F316E5" w:rsidP="001F14C8">
            <w:pPr>
              <w:jc w:val="center"/>
            </w:pPr>
            <w:r>
              <w:rPr>
                <w:rFonts w:ascii="Arial" w:hAnsi="Arial" w:cs="Arial"/>
                <w:sz w:val="22"/>
                <w:szCs w:val="22"/>
                <w:lang w:val="en-GB"/>
              </w:rPr>
              <w:t>149</w:t>
            </w:r>
            <w:r w:rsidRPr="00523104">
              <w:rPr>
                <w:rFonts w:ascii="Arial" w:hAnsi="Arial" w:cs="Arial"/>
                <w:sz w:val="22"/>
                <w:szCs w:val="22"/>
                <w:lang w:val="en-GB"/>
              </w:rPr>
              <w:t xml:space="preserve"> sec/km</w:t>
            </w:r>
          </w:p>
        </w:tc>
        <w:tc>
          <w:tcPr>
            <w:tcW w:w="2268" w:type="dxa"/>
          </w:tcPr>
          <w:p w14:paraId="528F81A5" w14:textId="77777777" w:rsidR="00F316E5" w:rsidRDefault="00F316E5" w:rsidP="001F14C8">
            <w:pPr>
              <w:jc w:val="center"/>
            </w:pPr>
            <w:r>
              <w:rPr>
                <w:rFonts w:ascii="Arial" w:hAnsi="Arial" w:cs="Arial"/>
                <w:sz w:val="22"/>
                <w:szCs w:val="22"/>
                <w:lang w:val="en-GB"/>
              </w:rPr>
              <w:t>308</w:t>
            </w:r>
            <w:r w:rsidRPr="00E340E4">
              <w:rPr>
                <w:rFonts w:ascii="Arial" w:hAnsi="Arial" w:cs="Arial"/>
                <w:sz w:val="22"/>
                <w:szCs w:val="22"/>
                <w:lang w:val="en-GB"/>
              </w:rPr>
              <w:t xml:space="preserve"> sec/km</w:t>
            </w:r>
          </w:p>
        </w:tc>
      </w:tr>
      <w:tr w:rsidR="00F316E5" w14:paraId="7953D1FA" w14:textId="77777777" w:rsidTr="003B7238">
        <w:tc>
          <w:tcPr>
            <w:tcW w:w="2268" w:type="dxa"/>
          </w:tcPr>
          <w:p w14:paraId="11D9BFD2" w14:textId="77777777" w:rsidR="00F316E5" w:rsidRDefault="00F316E5"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69A08D7D"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123 sec/100m</w:t>
            </w:r>
          </w:p>
        </w:tc>
        <w:tc>
          <w:tcPr>
            <w:tcW w:w="2268" w:type="dxa"/>
          </w:tcPr>
          <w:p w14:paraId="4F60E913" w14:textId="77777777" w:rsidR="00F316E5" w:rsidRDefault="00F316E5" w:rsidP="001F14C8">
            <w:pPr>
              <w:jc w:val="center"/>
            </w:pPr>
            <w:r>
              <w:rPr>
                <w:rFonts w:ascii="Arial" w:hAnsi="Arial" w:cs="Arial"/>
                <w:sz w:val="22"/>
                <w:szCs w:val="22"/>
                <w:lang w:val="en-GB"/>
              </w:rPr>
              <w:t>168</w:t>
            </w:r>
            <w:r w:rsidRPr="00523104">
              <w:rPr>
                <w:rFonts w:ascii="Arial" w:hAnsi="Arial" w:cs="Arial"/>
                <w:sz w:val="22"/>
                <w:szCs w:val="22"/>
                <w:lang w:val="en-GB"/>
              </w:rPr>
              <w:t xml:space="preserve"> sec/km</w:t>
            </w:r>
          </w:p>
        </w:tc>
        <w:tc>
          <w:tcPr>
            <w:tcW w:w="2268" w:type="dxa"/>
          </w:tcPr>
          <w:p w14:paraId="53DA509F" w14:textId="77777777" w:rsidR="00F316E5" w:rsidRDefault="00F316E5" w:rsidP="001F14C8">
            <w:pPr>
              <w:jc w:val="center"/>
            </w:pPr>
            <w:r>
              <w:rPr>
                <w:rFonts w:ascii="Arial" w:hAnsi="Arial" w:cs="Arial"/>
                <w:sz w:val="22"/>
                <w:szCs w:val="22"/>
                <w:lang w:val="en-GB"/>
              </w:rPr>
              <w:t>349</w:t>
            </w:r>
            <w:r w:rsidRPr="00E340E4">
              <w:rPr>
                <w:rFonts w:ascii="Arial" w:hAnsi="Arial" w:cs="Arial"/>
                <w:sz w:val="22"/>
                <w:szCs w:val="22"/>
                <w:lang w:val="en-GB"/>
              </w:rPr>
              <w:t xml:space="preserve"> sec/km</w:t>
            </w:r>
          </w:p>
        </w:tc>
      </w:tr>
    </w:tbl>
    <w:p w14:paraId="1FAB6B71" w14:textId="77777777" w:rsidR="00444603" w:rsidRDefault="00444603" w:rsidP="0064796F">
      <w:pPr>
        <w:rPr>
          <w:rFonts w:ascii="Arial" w:hAnsi="Arial" w:cs="Arial"/>
          <w:sz w:val="22"/>
          <w:szCs w:val="22"/>
          <w:lang w:val="en-GB"/>
        </w:rPr>
      </w:pPr>
    </w:p>
    <w:p w14:paraId="0E459F34" w14:textId="77777777" w:rsidR="00444603" w:rsidRDefault="00444603" w:rsidP="00444603">
      <w:pPr>
        <w:pStyle w:val="NCEAbodytext"/>
        <w:spacing w:before="0" w:after="0"/>
        <w:rPr>
          <w:b/>
        </w:rPr>
      </w:pPr>
      <w:r>
        <w:rPr>
          <w:b/>
        </w:rPr>
        <w:t>Duathlon</w:t>
      </w:r>
      <w:r w:rsidRPr="00444603">
        <w:rPr>
          <w:b/>
        </w:rPr>
        <w:t xml:space="preserve"> Female </w:t>
      </w:r>
      <w:r w:rsidR="00F316E5" w:rsidRPr="00F316E5">
        <w:rPr>
          <w:b/>
          <w:szCs w:val="22"/>
          <w:lang w:val="en-GB"/>
        </w:rPr>
        <w:t>Rates</w:t>
      </w:r>
    </w:p>
    <w:p w14:paraId="1FF93681" w14:textId="77777777" w:rsidR="00444603" w:rsidRDefault="00444603" w:rsidP="00444603">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4D169B98" w14:textId="77777777" w:rsidTr="003B7238">
        <w:tc>
          <w:tcPr>
            <w:tcW w:w="2268" w:type="dxa"/>
          </w:tcPr>
          <w:p w14:paraId="36ACB793" w14:textId="77777777" w:rsidR="00444603" w:rsidRDefault="00444603" w:rsidP="00444603">
            <w:pPr>
              <w:pStyle w:val="NCEAbodytext"/>
              <w:spacing w:before="0" w:after="0"/>
              <w:rPr>
                <w:b/>
              </w:rPr>
            </w:pPr>
          </w:p>
        </w:tc>
        <w:tc>
          <w:tcPr>
            <w:tcW w:w="2268" w:type="dxa"/>
          </w:tcPr>
          <w:p w14:paraId="1B0B4B89" w14:textId="77777777" w:rsidR="00444603" w:rsidRDefault="00775EBD" w:rsidP="001F14C8">
            <w:pPr>
              <w:pStyle w:val="NCEAbodytext"/>
              <w:spacing w:before="0" w:after="0"/>
              <w:jc w:val="center"/>
              <w:rPr>
                <w:b/>
              </w:rPr>
            </w:pPr>
            <w:r>
              <w:rPr>
                <w:szCs w:val="22"/>
                <w:lang w:val="en-GB"/>
              </w:rPr>
              <w:t>Run</w:t>
            </w:r>
          </w:p>
        </w:tc>
        <w:tc>
          <w:tcPr>
            <w:tcW w:w="2268" w:type="dxa"/>
          </w:tcPr>
          <w:p w14:paraId="1B5D850A"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6DC581EF" w14:textId="77777777" w:rsidR="00444603" w:rsidRDefault="00444603" w:rsidP="001F14C8">
            <w:pPr>
              <w:pStyle w:val="NCEAbodytext"/>
              <w:spacing w:before="0" w:after="0"/>
              <w:jc w:val="center"/>
              <w:rPr>
                <w:b/>
              </w:rPr>
            </w:pPr>
            <w:r>
              <w:rPr>
                <w:szCs w:val="22"/>
                <w:lang w:val="en-GB"/>
              </w:rPr>
              <w:t>Run</w:t>
            </w:r>
          </w:p>
        </w:tc>
      </w:tr>
      <w:tr w:rsidR="00F316E5" w14:paraId="6746C1DE" w14:textId="77777777" w:rsidTr="003B7238">
        <w:tc>
          <w:tcPr>
            <w:tcW w:w="2268" w:type="dxa"/>
          </w:tcPr>
          <w:p w14:paraId="775BF41A" w14:textId="77777777" w:rsidR="00F316E5" w:rsidRDefault="00F316E5" w:rsidP="00444603">
            <w:pPr>
              <w:pStyle w:val="NCEAbodytext"/>
              <w:spacing w:before="0" w:after="0"/>
              <w:rPr>
                <w:b/>
              </w:rPr>
            </w:pPr>
            <w:r>
              <w:rPr>
                <w:szCs w:val="22"/>
                <w:lang w:val="en-GB"/>
              </w:rPr>
              <w:t>Excellence</w:t>
            </w:r>
          </w:p>
        </w:tc>
        <w:tc>
          <w:tcPr>
            <w:tcW w:w="2268" w:type="dxa"/>
          </w:tcPr>
          <w:p w14:paraId="1DB07A24"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315</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164A71C0" w14:textId="77777777" w:rsidR="00F316E5" w:rsidRDefault="00F316E5" w:rsidP="001F14C8">
            <w:pPr>
              <w:jc w:val="center"/>
            </w:pPr>
            <w:r w:rsidRPr="003A311F">
              <w:rPr>
                <w:rFonts w:ascii="Arial" w:hAnsi="Arial" w:cs="Arial"/>
                <w:sz w:val="22"/>
                <w:szCs w:val="22"/>
                <w:lang w:val="en-GB"/>
              </w:rPr>
              <w:t>152 sec/km</w:t>
            </w:r>
          </w:p>
        </w:tc>
        <w:tc>
          <w:tcPr>
            <w:tcW w:w="2268" w:type="dxa"/>
          </w:tcPr>
          <w:p w14:paraId="40FA8ED8" w14:textId="77777777" w:rsidR="00F316E5" w:rsidRDefault="00F316E5" w:rsidP="001F14C8">
            <w:pPr>
              <w:jc w:val="center"/>
            </w:pPr>
            <w:r w:rsidRPr="00805BE2">
              <w:rPr>
                <w:rFonts w:ascii="Arial" w:hAnsi="Arial" w:cs="Arial"/>
                <w:sz w:val="22"/>
                <w:szCs w:val="22"/>
                <w:lang w:val="en-GB"/>
              </w:rPr>
              <w:t>315 sec/km</w:t>
            </w:r>
          </w:p>
        </w:tc>
      </w:tr>
      <w:tr w:rsidR="00F316E5" w14:paraId="4FCD95AC" w14:textId="77777777" w:rsidTr="003B7238">
        <w:tc>
          <w:tcPr>
            <w:tcW w:w="2268" w:type="dxa"/>
          </w:tcPr>
          <w:p w14:paraId="208853D7" w14:textId="77777777" w:rsidR="00F316E5" w:rsidRDefault="00F316E5" w:rsidP="00444603">
            <w:pPr>
              <w:pStyle w:val="NCEAbodytext"/>
              <w:spacing w:before="0" w:after="0"/>
              <w:rPr>
                <w:b/>
              </w:rPr>
            </w:pPr>
            <w:r>
              <w:rPr>
                <w:szCs w:val="22"/>
                <w:lang w:val="en-GB"/>
              </w:rPr>
              <w:t>Merit</w:t>
            </w:r>
          </w:p>
        </w:tc>
        <w:tc>
          <w:tcPr>
            <w:tcW w:w="2268" w:type="dxa"/>
          </w:tcPr>
          <w:p w14:paraId="2905320E"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362</w:t>
            </w:r>
            <w:r w:rsidR="00C95B75">
              <w:rPr>
                <w:rFonts w:ascii="Arial" w:hAnsi="Arial" w:cs="Arial"/>
                <w:sz w:val="22"/>
                <w:szCs w:val="22"/>
                <w:lang w:val="en-GB"/>
              </w:rPr>
              <w:t xml:space="preserve"> sec/k</w:t>
            </w:r>
            <w:r w:rsidR="00F316E5">
              <w:rPr>
                <w:rFonts w:ascii="Arial" w:hAnsi="Arial" w:cs="Arial"/>
                <w:sz w:val="22"/>
                <w:szCs w:val="22"/>
                <w:lang w:val="en-GB"/>
              </w:rPr>
              <w:t>m</w:t>
            </w:r>
          </w:p>
        </w:tc>
        <w:tc>
          <w:tcPr>
            <w:tcW w:w="2268" w:type="dxa"/>
          </w:tcPr>
          <w:p w14:paraId="475DF97C" w14:textId="77777777" w:rsidR="00F316E5" w:rsidRDefault="00775EBD" w:rsidP="001F14C8">
            <w:pPr>
              <w:jc w:val="center"/>
            </w:pPr>
            <w:r>
              <w:rPr>
                <w:rFonts w:ascii="Arial" w:hAnsi="Arial" w:cs="Arial"/>
                <w:sz w:val="22"/>
                <w:szCs w:val="22"/>
                <w:lang w:val="en-GB"/>
              </w:rPr>
              <w:t>175</w:t>
            </w:r>
            <w:r w:rsidR="00F316E5" w:rsidRPr="003A311F">
              <w:rPr>
                <w:rFonts w:ascii="Arial" w:hAnsi="Arial" w:cs="Arial"/>
                <w:sz w:val="22"/>
                <w:szCs w:val="22"/>
                <w:lang w:val="en-GB"/>
              </w:rPr>
              <w:t xml:space="preserve"> sec/km</w:t>
            </w:r>
          </w:p>
        </w:tc>
        <w:tc>
          <w:tcPr>
            <w:tcW w:w="2268" w:type="dxa"/>
          </w:tcPr>
          <w:p w14:paraId="7B38DEF0" w14:textId="77777777" w:rsidR="00F316E5" w:rsidRDefault="00775EBD" w:rsidP="001F14C8">
            <w:pPr>
              <w:jc w:val="center"/>
            </w:pPr>
            <w:r>
              <w:rPr>
                <w:rFonts w:ascii="Arial" w:hAnsi="Arial" w:cs="Arial"/>
                <w:sz w:val="22"/>
                <w:szCs w:val="22"/>
                <w:lang w:val="en-GB"/>
              </w:rPr>
              <w:t>362</w:t>
            </w:r>
            <w:r w:rsidR="00F316E5" w:rsidRPr="00805BE2">
              <w:rPr>
                <w:rFonts w:ascii="Arial" w:hAnsi="Arial" w:cs="Arial"/>
                <w:sz w:val="22"/>
                <w:szCs w:val="22"/>
                <w:lang w:val="en-GB"/>
              </w:rPr>
              <w:t xml:space="preserve"> sec/km</w:t>
            </w:r>
          </w:p>
        </w:tc>
      </w:tr>
      <w:tr w:rsidR="00F316E5" w14:paraId="7B1F2F37" w14:textId="77777777" w:rsidTr="003B7238">
        <w:tc>
          <w:tcPr>
            <w:tcW w:w="2268" w:type="dxa"/>
          </w:tcPr>
          <w:p w14:paraId="1CF3C453" w14:textId="77777777" w:rsidR="00F316E5" w:rsidRDefault="00F316E5" w:rsidP="00444603">
            <w:pPr>
              <w:pStyle w:val="NCEAbodytext"/>
              <w:spacing w:before="0" w:after="0"/>
              <w:rPr>
                <w:b/>
              </w:rPr>
            </w:pPr>
            <w:r>
              <w:rPr>
                <w:szCs w:val="22"/>
                <w:lang w:val="en-GB"/>
              </w:rPr>
              <w:t>Achieved</w:t>
            </w:r>
          </w:p>
        </w:tc>
        <w:tc>
          <w:tcPr>
            <w:tcW w:w="2268" w:type="dxa"/>
          </w:tcPr>
          <w:p w14:paraId="4EBF59A7"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 xml:space="preserve">410 </w:t>
            </w:r>
            <w:r w:rsidR="00C95B75">
              <w:rPr>
                <w:rFonts w:ascii="Arial" w:hAnsi="Arial" w:cs="Arial"/>
                <w:sz w:val="22"/>
                <w:szCs w:val="22"/>
                <w:lang w:val="en-GB"/>
              </w:rPr>
              <w:t>sec/km</w:t>
            </w:r>
          </w:p>
        </w:tc>
        <w:tc>
          <w:tcPr>
            <w:tcW w:w="2268" w:type="dxa"/>
          </w:tcPr>
          <w:p w14:paraId="1DDF29AC" w14:textId="77777777" w:rsidR="00F316E5" w:rsidRDefault="00775EBD" w:rsidP="001F14C8">
            <w:pPr>
              <w:jc w:val="center"/>
            </w:pPr>
            <w:r>
              <w:rPr>
                <w:rFonts w:ascii="Arial" w:hAnsi="Arial" w:cs="Arial"/>
                <w:sz w:val="22"/>
                <w:szCs w:val="22"/>
                <w:lang w:val="en-GB"/>
              </w:rPr>
              <w:t>198</w:t>
            </w:r>
            <w:r w:rsidR="00F316E5" w:rsidRPr="003A311F">
              <w:rPr>
                <w:rFonts w:ascii="Arial" w:hAnsi="Arial" w:cs="Arial"/>
                <w:sz w:val="22"/>
                <w:szCs w:val="22"/>
                <w:lang w:val="en-GB"/>
              </w:rPr>
              <w:t xml:space="preserve"> sec/km</w:t>
            </w:r>
          </w:p>
        </w:tc>
        <w:tc>
          <w:tcPr>
            <w:tcW w:w="2268" w:type="dxa"/>
          </w:tcPr>
          <w:p w14:paraId="154E6256" w14:textId="77777777" w:rsidR="00F316E5" w:rsidRDefault="00775EBD" w:rsidP="001F14C8">
            <w:pPr>
              <w:jc w:val="center"/>
            </w:pPr>
            <w:r>
              <w:rPr>
                <w:rFonts w:ascii="Arial" w:hAnsi="Arial" w:cs="Arial"/>
                <w:sz w:val="22"/>
                <w:szCs w:val="22"/>
                <w:lang w:val="en-GB"/>
              </w:rPr>
              <w:t>410</w:t>
            </w:r>
            <w:r w:rsidR="00F316E5" w:rsidRPr="00805BE2">
              <w:rPr>
                <w:rFonts w:ascii="Arial" w:hAnsi="Arial" w:cs="Arial"/>
                <w:sz w:val="22"/>
                <w:szCs w:val="22"/>
                <w:lang w:val="en-GB"/>
              </w:rPr>
              <w:t xml:space="preserve"> sec/km</w:t>
            </w:r>
          </w:p>
        </w:tc>
      </w:tr>
    </w:tbl>
    <w:p w14:paraId="76635719" w14:textId="77777777" w:rsidR="00444603" w:rsidRPr="00444603" w:rsidRDefault="00444603" w:rsidP="00444603">
      <w:pPr>
        <w:pStyle w:val="NCEAbodytext"/>
        <w:spacing w:before="0" w:after="0"/>
        <w:rPr>
          <w:b/>
        </w:rPr>
      </w:pPr>
    </w:p>
    <w:p w14:paraId="5C115FAE" w14:textId="77777777" w:rsidR="00444603" w:rsidRDefault="00444603" w:rsidP="00444603">
      <w:pPr>
        <w:pStyle w:val="NCEAbodytext"/>
        <w:spacing w:before="0" w:after="0"/>
        <w:rPr>
          <w:b/>
        </w:rPr>
      </w:pPr>
      <w:r>
        <w:rPr>
          <w:b/>
        </w:rPr>
        <w:t>Duathlon</w:t>
      </w:r>
      <w:r w:rsidRPr="00444603">
        <w:rPr>
          <w:b/>
        </w:rPr>
        <w:t xml:space="preserve"> </w:t>
      </w:r>
      <w:r>
        <w:rPr>
          <w:b/>
        </w:rPr>
        <w:t>M</w:t>
      </w:r>
      <w:r w:rsidRPr="00444603">
        <w:rPr>
          <w:b/>
        </w:rPr>
        <w:t xml:space="preserve">ale </w:t>
      </w:r>
      <w:r w:rsidR="00F316E5" w:rsidRPr="00F316E5">
        <w:rPr>
          <w:b/>
          <w:szCs w:val="22"/>
          <w:lang w:val="en-GB"/>
        </w:rPr>
        <w:t>Rates</w:t>
      </w:r>
    </w:p>
    <w:p w14:paraId="21906AF5" w14:textId="77777777" w:rsidR="00444603" w:rsidRDefault="00444603" w:rsidP="00444603">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3D09777A" w14:textId="77777777" w:rsidTr="003B7238">
        <w:tc>
          <w:tcPr>
            <w:tcW w:w="2268" w:type="dxa"/>
          </w:tcPr>
          <w:p w14:paraId="3C63FD30" w14:textId="77777777" w:rsidR="00444603" w:rsidRDefault="00444603" w:rsidP="00444603">
            <w:pPr>
              <w:pStyle w:val="NCEAbodytext"/>
              <w:spacing w:before="0" w:after="0"/>
              <w:rPr>
                <w:b/>
              </w:rPr>
            </w:pPr>
          </w:p>
        </w:tc>
        <w:tc>
          <w:tcPr>
            <w:tcW w:w="2268" w:type="dxa"/>
          </w:tcPr>
          <w:p w14:paraId="62F4FF84" w14:textId="77777777" w:rsidR="00444603" w:rsidRDefault="00775EBD" w:rsidP="001F14C8">
            <w:pPr>
              <w:pStyle w:val="NCEAbodytext"/>
              <w:spacing w:before="0" w:after="0"/>
              <w:jc w:val="center"/>
              <w:rPr>
                <w:b/>
              </w:rPr>
            </w:pPr>
            <w:r>
              <w:rPr>
                <w:szCs w:val="22"/>
                <w:lang w:val="en-GB"/>
              </w:rPr>
              <w:t>Run</w:t>
            </w:r>
          </w:p>
        </w:tc>
        <w:tc>
          <w:tcPr>
            <w:tcW w:w="2268" w:type="dxa"/>
          </w:tcPr>
          <w:p w14:paraId="6BFB4610"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21BBCF39" w14:textId="77777777" w:rsidR="00444603" w:rsidRDefault="00444603" w:rsidP="001F14C8">
            <w:pPr>
              <w:pStyle w:val="NCEAbodytext"/>
              <w:spacing w:before="0" w:after="0"/>
              <w:jc w:val="center"/>
              <w:rPr>
                <w:b/>
              </w:rPr>
            </w:pPr>
            <w:r>
              <w:rPr>
                <w:szCs w:val="22"/>
                <w:lang w:val="en-GB"/>
              </w:rPr>
              <w:t>Run</w:t>
            </w:r>
          </w:p>
        </w:tc>
      </w:tr>
      <w:tr w:rsidR="00F316E5" w14:paraId="6CB835BB" w14:textId="77777777" w:rsidTr="003B7238">
        <w:tc>
          <w:tcPr>
            <w:tcW w:w="2268" w:type="dxa"/>
          </w:tcPr>
          <w:p w14:paraId="2F395EE2" w14:textId="77777777" w:rsidR="00F316E5" w:rsidRDefault="00F316E5" w:rsidP="00444603">
            <w:pPr>
              <w:pStyle w:val="NCEAbodytext"/>
              <w:spacing w:before="0" w:after="0"/>
              <w:rPr>
                <w:b/>
              </w:rPr>
            </w:pPr>
            <w:r>
              <w:rPr>
                <w:szCs w:val="22"/>
                <w:lang w:val="en-GB"/>
              </w:rPr>
              <w:t>Excellence</w:t>
            </w:r>
          </w:p>
        </w:tc>
        <w:tc>
          <w:tcPr>
            <w:tcW w:w="2268" w:type="dxa"/>
          </w:tcPr>
          <w:p w14:paraId="46F9DC97"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268</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7A907A8C" w14:textId="77777777" w:rsidR="00F316E5" w:rsidRDefault="00775EBD" w:rsidP="001F14C8">
            <w:pPr>
              <w:jc w:val="center"/>
            </w:pPr>
            <w:r>
              <w:rPr>
                <w:rFonts w:ascii="Arial" w:hAnsi="Arial" w:cs="Arial"/>
                <w:sz w:val="22"/>
                <w:szCs w:val="22"/>
                <w:lang w:val="en-GB"/>
              </w:rPr>
              <w:t>129</w:t>
            </w:r>
            <w:r w:rsidR="00F316E5" w:rsidRPr="00926B23">
              <w:rPr>
                <w:rFonts w:ascii="Arial" w:hAnsi="Arial" w:cs="Arial"/>
                <w:sz w:val="22"/>
                <w:szCs w:val="22"/>
                <w:lang w:val="en-GB"/>
              </w:rPr>
              <w:t xml:space="preserve"> sec/km</w:t>
            </w:r>
          </w:p>
        </w:tc>
        <w:tc>
          <w:tcPr>
            <w:tcW w:w="2268" w:type="dxa"/>
          </w:tcPr>
          <w:p w14:paraId="13BA4A11" w14:textId="77777777" w:rsidR="00F316E5" w:rsidRDefault="00775EBD" w:rsidP="001F14C8">
            <w:pPr>
              <w:jc w:val="center"/>
            </w:pPr>
            <w:r>
              <w:rPr>
                <w:rFonts w:ascii="Arial" w:hAnsi="Arial" w:cs="Arial"/>
                <w:sz w:val="22"/>
                <w:szCs w:val="22"/>
                <w:lang w:val="en-GB"/>
              </w:rPr>
              <w:t>268</w:t>
            </w:r>
            <w:r w:rsidR="00F316E5" w:rsidRPr="005B307E">
              <w:rPr>
                <w:rFonts w:ascii="Arial" w:hAnsi="Arial" w:cs="Arial"/>
                <w:sz w:val="22"/>
                <w:szCs w:val="22"/>
                <w:lang w:val="en-GB"/>
              </w:rPr>
              <w:t xml:space="preserve"> sec/km</w:t>
            </w:r>
          </w:p>
        </w:tc>
      </w:tr>
      <w:tr w:rsidR="00F316E5" w14:paraId="42FBB5B4" w14:textId="77777777" w:rsidTr="003B7238">
        <w:tc>
          <w:tcPr>
            <w:tcW w:w="2268" w:type="dxa"/>
          </w:tcPr>
          <w:p w14:paraId="71F232AE" w14:textId="77777777" w:rsidR="00F316E5" w:rsidRDefault="00F316E5" w:rsidP="00444603">
            <w:pPr>
              <w:pStyle w:val="NCEAbodytext"/>
              <w:spacing w:before="0" w:after="0"/>
              <w:rPr>
                <w:b/>
              </w:rPr>
            </w:pPr>
            <w:r>
              <w:rPr>
                <w:szCs w:val="22"/>
                <w:lang w:val="en-GB"/>
              </w:rPr>
              <w:t>Merit</w:t>
            </w:r>
          </w:p>
        </w:tc>
        <w:tc>
          <w:tcPr>
            <w:tcW w:w="2268" w:type="dxa"/>
          </w:tcPr>
          <w:p w14:paraId="738F1ED7"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308</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549F1205" w14:textId="77777777" w:rsidR="00F316E5" w:rsidRDefault="00775EBD" w:rsidP="001F14C8">
            <w:pPr>
              <w:jc w:val="center"/>
            </w:pPr>
            <w:r>
              <w:rPr>
                <w:rFonts w:ascii="Arial" w:hAnsi="Arial" w:cs="Arial"/>
                <w:sz w:val="22"/>
                <w:szCs w:val="22"/>
                <w:lang w:val="en-GB"/>
              </w:rPr>
              <w:t>149</w:t>
            </w:r>
            <w:r w:rsidR="00F316E5" w:rsidRPr="00926B23">
              <w:rPr>
                <w:rFonts w:ascii="Arial" w:hAnsi="Arial" w:cs="Arial"/>
                <w:sz w:val="22"/>
                <w:szCs w:val="22"/>
                <w:lang w:val="en-GB"/>
              </w:rPr>
              <w:t xml:space="preserve"> sec/km</w:t>
            </w:r>
          </w:p>
        </w:tc>
        <w:tc>
          <w:tcPr>
            <w:tcW w:w="2268" w:type="dxa"/>
          </w:tcPr>
          <w:p w14:paraId="758323A7" w14:textId="77777777" w:rsidR="00F316E5" w:rsidRDefault="00775EBD" w:rsidP="001F14C8">
            <w:pPr>
              <w:jc w:val="center"/>
            </w:pPr>
            <w:r>
              <w:rPr>
                <w:rFonts w:ascii="Arial" w:hAnsi="Arial" w:cs="Arial"/>
                <w:sz w:val="22"/>
                <w:szCs w:val="22"/>
                <w:lang w:val="en-GB"/>
              </w:rPr>
              <w:t>308</w:t>
            </w:r>
            <w:r w:rsidR="00F316E5" w:rsidRPr="005B307E">
              <w:rPr>
                <w:rFonts w:ascii="Arial" w:hAnsi="Arial" w:cs="Arial"/>
                <w:sz w:val="22"/>
                <w:szCs w:val="22"/>
                <w:lang w:val="en-GB"/>
              </w:rPr>
              <w:t xml:space="preserve"> sec/km</w:t>
            </w:r>
          </w:p>
        </w:tc>
      </w:tr>
      <w:tr w:rsidR="00F316E5" w14:paraId="2623B264" w14:textId="77777777" w:rsidTr="003B7238">
        <w:tc>
          <w:tcPr>
            <w:tcW w:w="2268" w:type="dxa"/>
          </w:tcPr>
          <w:p w14:paraId="4D7693EE" w14:textId="77777777" w:rsidR="00F316E5" w:rsidRDefault="00F316E5" w:rsidP="00444603">
            <w:pPr>
              <w:pStyle w:val="NCEAbodytext"/>
              <w:spacing w:before="0" w:after="0"/>
              <w:rPr>
                <w:b/>
              </w:rPr>
            </w:pPr>
            <w:r>
              <w:rPr>
                <w:szCs w:val="22"/>
                <w:lang w:val="en-GB"/>
              </w:rPr>
              <w:t>Achieved</w:t>
            </w:r>
          </w:p>
        </w:tc>
        <w:tc>
          <w:tcPr>
            <w:tcW w:w="2268" w:type="dxa"/>
          </w:tcPr>
          <w:p w14:paraId="5915ED9F"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349</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3949D6A3" w14:textId="77777777" w:rsidR="00F316E5" w:rsidRDefault="00775EBD" w:rsidP="001F14C8">
            <w:pPr>
              <w:jc w:val="center"/>
            </w:pPr>
            <w:r>
              <w:rPr>
                <w:rFonts w:ascii="Arial" w:hAnsi="Arial" w:cs="Arial"/>
                <w:sz w:val="22"/>
                <w:szCs w:val="22"/>
                <w:lang w:val="en-GB"/>
              </w:rPr>
              <w:t>168</w:t>
            </w:r>
            <w:r w:rsidR="00F316E5" w:rsidRPr="00926B23">
              <w:rPr>
                <w:rFonts w:ascii="Arial" w:hAnsi="Arial" w:cs="Arial"/>
                <w:sz w:val="22"/>
                <w:szCs w:val="22"/>
                <w:lang w:val="en-GB"/>
              </w:rPr>
              <w:t xml:space="preserve"> sec/km</w:t>
            </w:r>
          </w:p>
        </w:tc>
        <w:tc>
          <w:tcPr>
            <w:tcW w:w="2268" w:type="dxa"/>
          </w:tcPr>
          <w:p w14:paraId="60BBF7F1" w14:textId="77777777" w:rsidR="00F316E5" w:rsidRDefault="00775EBD" w:rsidP="001F14C8">
            <w:pPr>
              <w:jc w:val="center"/>
            </w:pPr>
            <w:r>
              <w:rPr>
                <w:rFonts w:ascii="Arial" w:hAnsi="Arial" w:cs="Arial"/>
                <w:sz w:val="22"/>
                <w:szCs w:val="22"/>
                <w:lang w:val="en-GB"/>
              </w:rPr>
              <w:t>349</w:t>
            </w:r>
            <w:r w:rsidR="00F316E5" w:rsidRPr="005B307E">
              <w:rPr>
                <w:rFonts w:ascii="Arial" w:hAnsi="Arial" w:cs="Arial"/>
                <w:sz w:val="22"/>
                <w:szCs w:val="22"/>
                <w:lang w:val="en-GB"/>
              </w:rPr>
              <w:t xml:space="preserve"> sec/km</w:t>
            </w:r>
          </w:p>
        </w:tc>
      </w:tr>
    </w:tbl>
    <w:p w14:paraId="427F7800" w14:textId="77777777" w:rsidR="000124BB" w:rsidRDefault="000124BB" w:rsidP="0064796F">
      <w:pPr>
        <w:rPr>
          <w:rFonts w:ascii="Arial" w:hAnsi="Arial" w:cs="Arial"/>
          <w:sz w:val="22"/>
          <w:szCs w:val="22"/>
          <w:lang w:val="en-GB"/>
        </w:rPr>
      </w:pPr>
    </w:p>
    <w:p w14:paraId="2F2B7164" w14:textId="77777777" w:rsidR="000124BB" w:rsidRDefault="000124BB">
      <w:pPr>
        <w:rPr>
          <w:rFonts w:ascii="Arial" w:hAnsi="Arial" w:cs="Arial"/>
          <w:sz w:val="22"/>
          <w:szCs w:val="22"/>
          <w:lang w:val="en-GB"/>
        </w:rPr>
      </w:pPr>
      <w:r>
        <w:rPr>
          <w:rFonts w:ascii="Arial" w:hAnsi="Arial" w:cs="Arial"/>
          <w:sz w:val="22"/>
          <w:szCs w:val="22"/>
          <w:lang w:val="en-GB"/>
        </w:rPr>
        <w:br w:type="page"/>
      </w:r>
    </w:p>
    <w:p w14:paraId="30A9D78E" w14:textId="77777777" w:rsidR="00444603" w:rsidRPr="00F316E5" w:rsidRDefault="00444603" w:rsidP="0064796F">
      <w:pPr>
        <w:rPr>
          <w:rFonts w:ascii="Arial" w:hAnsi="Arial" w:cs="Arial"/>
          <w:b/>
          <w:sz w:val="22"/>
          <w:szCs w:val="22"/>
          <w:lang w:val="en-GB"/>
        </w:rPr>
      </w:pPr>
      <w:r w:rsidRPr="00F316E5">
        <w:rPr>
          <w:rFonts w:ascii="Arial" w:hAnsi="Arial" w:cs="Arial"/>
          <w:b/>
          <w:sz w:val="22"/>
          <w:szCs w:val="22"/>
          <w:lang w:val="en-GB"/>
        </w:rPr>
        <w:lastRenderedPageBreak/>
        <w:t xml:space="preserve">Aquathlon Female </w:t>
      </w:r>
      <w:r w:rsidR="00F316E5" w:rsidRPr="00F316E5">
        <w:rPr>
          <w:rFonts w:ascii="Arial" w:hAnsi="Arial" w:cs="Arial"/>
          <w:b/>
          <w:sz w:val="22"/>
          <w:szCs w:val="22"/>
          <w:lang w:val="en-GB"/>
        </w:rPr>
        <w:t>Rates</w:t>
      </w:r>
    </w:p>
    <w:p w14:paraId="7EBF2E56" w14:textId="77777777" w:rsidR="00444603"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BE722E" w14:paraId="0653291A" w14:textId="77777777" w:rsidTr="003B7238">
        <w:tc>
          <w:tcPr>
            <w:tcW w:w="2268" w:type="dxa"/>
          </w:tcPr>
          <w:p w14:paraId="07618B96" w14:textId="77777777" w:rsidR="00BE722E" w:rsidRDefault="00BE722E" w:rsidP="0064796F">
            <w:pPr>
              <w:rPr>
                <w:rFonts w:ascii="Arial" w:hAnsi="Arial" w:cs="Arial"/>
                <w:sz w:val="22"/>
                <w:szCs w:val="22"/>
                <w:lang w:val="en-GB"/>
              </w:rPr>
            </w:pPr>
          </w:p>
        </w:tc>
        <w:tc>
          <w:tcPr>
            <w:tcW w:w="2268" w:type="dxa"/>
          </w:tcPr>
          <w:p w14:paraId="4434B429"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34F06B5A"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Run</w:t>
            </w:r>
          </w:p>
        </w:tc>
      </w:tr>
      <w:tr w:rsidR="00BE722E" w14:paraId="46217B4B" w14:textId="77777777" w:rsidTr="003B7238">
        <w:tc>
          <w:tcPr>
            <w:tcW w:w="2268" w:type="dxa"/>
          </w:tcPr>
          <w:p w14:paraId="3F5C6FE9" w14:textId="77777777" w:rsidR="00BE722E" w:rsidRDefault="00BE722E"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583E1097"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111 sec/100m</w:t>
            </w:r>
          </w:p>
        </w:tc>
        <w:tc>
          <w:tcPr>
            <w:tcW w:w="2268" w:type="dxa"/>
          </w:tcPr>
          <w:p w14:paraId="600F4D9D" w14:textId="77777777" w:rsidR="00BE722E" w:rsidRDefault="00BE722E" w:rsidP="001F14C8">
            <w:pPr>
              <w:jc w:val="center"/>
            </w:pPr>
            <w:r w:rsidRPr="005939C5">
              <w:rPr>
                <w:rFonts w:ascii="Arial" w:hAnsi="Arial" w:cs="Arial"/>
                <w:sz w:val="22"/>
                <w:szCs w:val="22"/>
                <w:lang w:val="en-GB"/>
              </w:rPr>
              <w:t>315 sec/km</w:t>
            </w:r>
          </w:p>
        </w:tc>
      </w:tr>
      <w:tr w:rsidR="00BE722E" w14:paraId="04EF0526" w14:textId="77777777" w:rsidTr="003B7238">
        <w:tc>
          <w:tcPr>
            <w:tcW w:w="2268" w:type="dxa"/>
          </w:tcPr>
          <w:p w14:paraId="0D83BE5F" w14:textId="77777777" w:rsidR="00BE722E" w:rsidRDefault="00BE722E" w:rsidP="0064796F">
            <w:pPr>
              <w:rPr>
                <w:rFonts w:ascii="Arial" w:hAnsi="Arial" w:cs="Arial"/>
                <w:sz w:val="22"/>
                <w:szCs w:val="22"/>
                <w:lang w:val="en-GB"/>
              </w:rPr>
            </w:pPr>
            <w:r>
              <w:rPr>
                <w:rFonts w:ascii="Arial" w:hAnsi="Arial" w:cs="Arial"/>
                <w:sz w:val="22"/>
                <w:szCs w:val="22"/>
                <w:lang w:val="en-GB"/>
              </w:rPr>
              <w:t>Merit</w:t>
            </w:r>
          </w:p>
        </w:tc>
        <w:tc>
          <w:tcPr>
            <w:tcW w:w="2268" w:type="dxa"/>
          </w:tcPr>
          <w:p w14:paraId="122AF8FD"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128 sec/100m</w:t>
            </w:r>
          </w:p>
        </w:tc>
        <w:tc>
          <w:tcPr>
            <w:tcW w:w="2268" w:type="dxa"/>
          </w:tcPr>
          <w:p w14:paraId="159EB769" w14:textId="77777777" w:rsidR="00BE722E" w:rsidRDefault="00BE722E" w:rsidP="001F14C8">
            <w:pPr>
              <w:jc w:val="center"/>
            </w:pPr>
            <w:r w:rsidRPr="005939C5">
              <w:rPr>
                <w:rFonts w:ascii="Arial" w:hAnsi="Arial" w:cs="Arial"/>
                <w:sz w:val="22"/>
                <w:szCs w:val="22"/>
                <w:lang w:val="en-GB"/>
              </w:rPr>
              <w:t>3</w:t>
            </w:r>
            <w:r>
              <w:rPr>
                <w:rFonts w:ascii="Arial" w:hAnsi="Arial" w:cs="Arial"/>
                <w:sz w:val="22"/>
                <w:szCs w:val="22"/>
                <w:lang w:val="en-GB"/>
              </w:rPr>
              <w:t>62</w:t>
            </w:r>
            <w:r w:rsidRPr="005939C5">
              <w:rPr>
                <w:rFonts w:ascii="Arial" w:hAnsi="Arial" w:cs="Arial"/>
                <w:sz w:val="22"/>
                <w:szCs w:val="22"/>
                <w:lang w:val="en-GB"/>
              </w:rPr>
              <w:t xml:space="preserve"> sec/km</w:t>
            </w:r>
          </w:p>
        </w:tc>
      </w:tr>
      <w:tr w:rsidR="00BE722E" w14:paraId="7D91A421" w14:textId="77777777" w:rsidTr="003B7238">
        <w:tc>
          <w:tcPr>
            <w:tcW w:w="2268" w:type="dxa"/>
          </w:tcPr>
          <w:p w14:paraId="60A539A7" w14:textId="77777777" w:rsidR="00BE722E" w:rsidRDefault="00BE722E"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3DA19402"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145 sec/100m</w:t>
            </w:r>
          </w:p>
        </w:tc>
        <w:tc>
          <w:tcPr>
            <w:tcW w:w="2268" w:type="dxa"/>
          </w:tcPr>
          <w:p w14:paraId="7AB7F07B" w14:textId="77777777" w:rsidR="00BE722E" w:rsidRDefault="00BE722E" w:rsidP="001F14C8">
            <w:pPr>
              <w:jc w:val="center"/>
            </w:pPr>
            <w:r>
              <w:rPr>
                <w:rFonts w:ascii="Arial" w:hAnsi="Arial" w:cs="Arial"/>
                <w:sz w:val="22"/>
                <w:szCs w:val="22"/>
                <w:lang w:val="en-GB"/>
              </w:rPr>
              <w:t>410</w:t>
            </w:r>
            <w:r w:rsidRPr="005939C5">
              <w:rPr>
                <w:rFonts w:ascii="Arial" w:hAnsi="Arial" w:cs="Arial"/>
                <w:sz w:val="22"/>
                <w:szCs w:val="22"/>
                <w:lang w:val="en-GB"/>
              </w:rPr>
              <w:t xml:space="preserve"> sec/km</w:t>
            </w:r>
          </w:p>
        </w:tc>
      </w:tr>
    </w:tbl>
    <w:p w14:paraId="57527328" w14:textId="77777777" w:rsidR="00444603" w:rsidRDefault="00444603" w:rsidP="0064796F">
      <w:pPr>
        <w:rPr>
          <w:rFonts w:ascii="Arial" w:hAnsi="Arial" w:cs="Arial"/>
          <w:sz w:val="22"/>
          <w:szCs w:val="22"/>
          <w:lang w:val="en-GB"/>
        </w:rPr>
      </w:pPr>
    </w:p>
    <w:p w14:paraId="1118B866" w14:textId="77777777" w:rsidR="00444603" w:rsidRPr="00F316E5" w:rsidRDefault="00444603" w:rsidP="0064796F">
      <w:pPr>
        <w:rPr>
          <w:rFonts w:ascii="Arial" w:hAnsi="Arial" w:cs="Arial"/>
          <w:b/>
          <w:sz w:val="22"/>
          <w:szCs w:val="22"/>
          <w:lang w:val="en-GB"/>
        </w:rPr>
      </w:pPr>
      <w:r w:rsidRPr="00F316E5">
        <w:rPr>
          <w:rFonts w:ascii="Arial" w:hAnsi="Arial" w:cs="Arial"/>
          <w:b/>
          <w:sz w:val="22"/>
          <w:szCs w:val="22"/>
          <w:lang w:val="en-GB"/>
        </w:rPr>
        <w:t xml:space="preserve">Aquathlon Male </w:t>
      </w:r>
      <w:r w:rsidR="00F316E5" w:rsidRPr="00F316E5">
        <w:rPr>
          <w:rFonts w:ascii="Arial" w:hAnsi="Arial" w:cs="Arial"/>
          <w:b/>
          <w:sz w:val="22"/>
          <w:szCs w:val="22"/>
          <w:lang w:val="en-GB"/>
        </w:rPr>
        <w:t>Rates</w:t>
      </w:r>
    </w:p>
    <w:p w14:paraId="7C66E5FC" w14:textId="77777777" w:rsidR="00444603"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BE722E" w14:paraId="1B74F899" w14:textId="77777777" w:rsidTr="003B7238">
        <w:tc>
          <w:tcPr>
            <w:tcW w:w="2268" w:type="dxa"/>
          </w:tcPr>
          <w:p w14:paraId="1291F8F3" w14:textId="77777777" w:rsidR="00BE722E" w:rsidRDefault="00BE722E" w:rsidP="0064796F">
            <w:pPr>
              <w:rPr>
                <w:rFonts w:ascii="Arial" w:hAnsi="Arial" w:cs="Arial"/>
                <w:sz w:val="22"/>
                <w:szCs w:val="22"/>
                <w:lang w:val="en-GB"/>
              </w:rPr>
            </w:pPr>
          </w:p>
        </w:tc>
        <w:tc>
          <w:tcPr>
            <w:tcW w:w="2268" w:type="dxa"/>
          </w:tcPr>
          <w:p w14:paraId="05083442"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26C98160"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Run</w:t>
            </w:r>
          </w:p>
        </w:tc>
      </w:tr>
      <w:tr w:rsidR="00BE722E" w14:paraId="70F5F4DF" w14:textId="77777777" w:rsidTr="003B7238">
        <w:tc>
          <w:tcPr>
            <w:tcW w:w="2268" w:type="dxa"/>
          </w:tcPr>
          <w:p w14:paraId="7171CC50" w14:textId="77777777" w:rsidR="00BE722E" w:rsidRDefault="00BE722E"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35B804E3"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94 sec/100m</w:t>
            </w:r>
          </w:p>
        </w:tc>
        <w:tc>
          <w:tcPr>
            <w:tcW w:w="2268" w:type="dxa"/>
          </w:tcPr>
          <w:p w14:paraId="6FA03AA0" w14:textId="77777777" w:rsidR="00BE722E" w:rsidRDefault="00BE722E" w:rsidP="001F14C8">
            <w:pPr>
              <w:jc w:val="center"/>
            </w:pPr>
            <w:r>
              <w:rPr>
                <w:rFonts w:ascii="Arial" w:hAnsi="Arial" w:cs="Arial"/>
                <w:sz w:val="22"/>
                <w:szCs w:val="22"/>
                <w:lang w:val="en-GB"/>
              </w:rPr>
              <w:t>268</w:t>
            </w:r>
            <w:r w:rsidRPr="001B4EF5">
              <w:rPr>
                <w:rFonts w:ascii="Arial" w:hAnsi="Arial" w:cs="Arial"/>
                <w:sz w:val="22"/>
                <w:szCs w:val="22"/>
                <w:lang w:val="en-GB"/>
              </w:rPr>
              <w:t xml:space="preserve"> sec/km</w:t>
            </w:r>
          </w:p>
        </w:tc>
      </w:tr>
      <w:tr w:rsidR="00BE722E" w14:paraId="46E1E314" w14:textId="77777777" w:rsidTr="003B7238">
        <w:tc>
          <w:tcPr>
            <w:tcW w:w="2268" w:type="dxa"/>
          </w:tcPr>
          <w:p w14:paraId="26C00CD1" w14:textId="77777777" w:rsidR="00BE722E" w:rsidRDefault="00BE722E" w:rsidP="0064796F">
            <w:pPr>
              <w:rPr>
                <w:rFonts w:ascii="Arial" w:hAnsi="Arial" w:cs="Arial"/>
                <w:sz w:val="22"/>
                <w:szCs w:val="22"/>
                <w:lang w:val="en-GB"/>
              </w:rPr>
            </w:pPr>
            <w:r>
              <w:rPr>
                <w:rFonts w:ascii="Arial" w:hAnsi="Arial" w:cs="Arial"/>
                <w:sz w:val="22"/>
                <w:szCs w:val="22"/>
                <w:lang w:val="en-GB"/>
              </w:rPr>
              <w:t>Merit</w:t>
            </w:r>
          </w:p>
        </w:tc>
        <w:tc>
          <w:tcPr>
            <w:tcW w:w="2268" w:type="dxa"/>
          </w:tcPr>
          <w:p w14:paraId="30B886DE"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109 sec/100m</w:t>
            </w:r>
          </w:p>
        </w:tc>
        <w:tc>
          <w:tcPr>
            <w:tcW w:w="2268" w:type="dxa"/>
          </w:tcPr>
          <w:p w14:paraId="321ABD6E" w14:textId="77777777" w:rsidR="00BE722E" w:rsidRDefault="00BE722E" w:rsidP="001F14C8">
            <w:pPr>
              <w:jc w:val="center"/>
            </w:pPr>
            <w:r>
              <w:rPr>
                <w:rFonts w:ascii="Arial" w:hAnsi="Arial" w:cs="Arial"/>
                <w:sz w:val="22"/>
                <w:szCs w:val="22"/>
                <w:lang w:val="en-GB"/>
              </w:rPr>
              <w:t>308</w:t>
            </w:r>
            <w:r w:rsidRPr="001B4EF5">
              <w:rPr>
                <w:rFonts w:ascii="Arial" w:hAnsi="Arial" w:cs="Arial"/>
                <w:sz w:val="22"/>
                <w:szCs w:val="22"/>
                <w:lang w:val="en-GB"/>
              </w:rPr>
              <w:t xml:space="preserve"> sec/km</w:t>
            </w:r>
          </w:p>
        </w:tc>
      </w:tr>
      <w:tr w:rsidR="00BE722E" w14:paraId="50028888" w14:textId="77777777" w:rsidTr="003B7238">
        <w:tc>
          <w:tcPr>
            <w:tcW w:w="2268" w:type="dxa"/>
          </w:tcPr>
          <w:p w14:paraId="62D13FFE" w14:textId="77777777" w:rsidR="00BE722E" w:rsidRDefault="00BE722E"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1090E94A"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123 sec/100m</w:t>
            </w:r>
          </w:p>
        </w:tc>
        <w:tc>
          <w:tcPr>
            <w:tcW w:w="2268" w:type="dxa"/>
          </w:tcPr>
          <w:p w14:paraId="22527295" w14:textId="77777777" w:rsidR="00BE722E" w:rsidRDefault="00BE722E" w:rsidP="001F14C8">
            <w:pPr>
              <w:jc w:val="center"/>
            </w:pPr>
            <w:r>
              <w:rPr>
                <w:rFonts w:ascii="Arial" w:hAnsi="Arial" w:cs="Arial"/>
                <w:sz w:val="22"/>
                <w:szCs w:val="22"/>
                <w:lang w:val="en-GB"/>
              </w:rPr>
              <w:t>349</w:t>
            </w:r>
            <w:r w:rsidRPr="001B4EF5">
              <w:rPr>
                <w:rFonts w:ascii="Arial" w:hAnsi="Arial" w:cs="Arial"/>
                <w:sz w:val="22"/>
                <w:szCs w:val="22"/>
                <w:lang w:val="en-GB"/>
              </w:rPr>
              <w:t xml:space="preserve"> sec/km</w:t>
            </w:r>
          </w:p>
        </w:tc>
      </w:tr>
    </w:tbl>
    <w:p w14:paraId="0C3CB169" w14:textId="77777777" w:rsidR="00444603" w:rsidRDefault="00444603" w:rsidP="0064796F">
      <w:pPr>
        <w:rPr>
          <w:rFonts w:ascii="Arial" w:hAnsi="Arial" w:cs="Arial"/>
          <w:sz w:val="22"/>
          <w:szCs w:val="22"/>
          <w:lang w:val="en-GB"/>
        </w:rPr>
        <w:sectPr w:rsidR="00444603" w:rsidSect="008F3CA4">
          <w:pgSz w:w="11899" w:h="16838" w:code="9"/>
          <w:pgMar w:top="720" w:right="720" w:bottom="720" w:left="720" w:header="720" w:footer="720" w:gutter="0"/>
          <w:paperSrc w:first="11" w:other="11"/>
          <w:cols w:space="720"/>
          <w:docGrid w:linePitch="326"/>
        </w:sectPr>
      </w:pPr>
    </w:p>
    <w:p w14:paraId="0F6EC11F" w14:textId="77777777" w:rsidR="00444603" w:rsidRPr="00F32AD4" w:rsidRDefault="00F32AD4" w:rsidP="0064796F">
      <w:pPr>
        <w:rPr>
          <w:rFonts w:ascii="Arial" w:hAnsi="Arial" w:cs="Arial"/>
          <w:b/>
          <w:sz w:val="22"/>
          <w:szCs w:val="22"/>
          <w:lang w:val="en-GB"/>
        </w:rPr>
      </w:pPr>
      <w:bookmarkStart w:id="28" w:name="Netball"/>
      <w:r w:rsidRPr="00BA334B">
        <w:rPr>
          <w:rFonts w:ascii="Arial" w:hAnsi="Arial" w:cs="Arial"/>
          <w:b/>
          <w:sz w:val="22"/>
          <w:szCs w:val="22"/>
          <w:lang w:val="en-GB"/>
        </w:rPr>
        <w:lastRenderedPageBreak/>
        <w:t>Netball</w:t>
      </w:r>
      <w:r w:rsidR="00C03B7E" w:rsidRPr="00BA334B">
        <w:rPr>
          <w:rFonts w:ascii="Arial" w:hAnsi="Arial" w:cs="Arial"/>
          <w:b/>
          <w:sz w:val="22"/>
          <w:szCs w:val="22"/>
          <w:lang w:val="en-GB"/>
        </w:rPr>
        <w:t xml:space="preserve"> </w:t>
      </w:r>
      <w:r w:rsidR="00C03B7E" w:rsidRPr="00BA334B">
        <w:rPr>
          <w:rFonts w:ascii="Arial" w:hAnsi="Arial" w:cs="Arial"/>
          <w:sz w:val="22"/>
          <w:szCs w:val="22"/>
        </w:rPr>
        <w:t>- t</w:t>
      </w:r>
      <w:r w:rsidR="00C03B7E" w:rsidRPr="00BA334B">
        <w:rPr>
          <w:rFonts w:ascii="Arial" w:hAnsi="Arial" w:cs="Arial"/>
          <w:sz w:val="22"/>
          <w:szCs w:val="22"/>
          <w:lang w:val="en-GB"/>
        </w:rPr>
        <w:t xml:space="preserve">his activity requires students </w:t>
      </w:r>
      <w:r w:rsidR="00FB2C9E">
        <w:rPr>
          <w:rFonts w:ascii="Arial" w:hAnsi="Arial" w:cs="Arial"/>
          <w:sz w:val="22"/>
          <w:szCs w:val="22"/>
        </w:rPr>
        <w:t xml:space="preserve">to demonstrate </w:t>
      </w:r>
      <w:r w:rsidR="00B929A3">
        <w:rPr>
          <w:rFonts w:ascii="Arial" w:hAnsi="Arial" w:cs="Arial"/>
          <w:sz w:val="22"/>
          <w:szCs w:val="22"/>
        </w:rPr>
        <w:t xml:space="preserve">performance </w:t>
      </w:r>
      <w:r w:rsidR="00FB2C9E">
        <w:rPr>
          <w:rFonts w:ascii="Arial" w:hAnsi="Arial" w:cs="Arial"/>
          <w:sz w:val="22"/>
          <w:szCs w:val="22"/>
        </w:rPr>
        <w:t xml:space="preserve">in </w:t>
      </w:r>
      <w:r w:rsidR="004B013B" w:rsidRPr="00BA334B">
        <w:rPr>
          <w:rFonts w:ascii="Arial" w:hAnsi="Arial" w:cs="Arial"/>
          <w:sz w:val="22"/>
          <w:szCs w:val="22"/>
          <w:lang w:val="en-GB"/>
        </w:rPr>
        <w:t>full-court games of competitive netball, officiated by a skilled</w:t>
      </w:r>
      <w:r w:rsidR="004B013B" w:rsidRPr="004B013B">
        <w:rPr>
          <w:sz w:val="22"/>
          <w:szCs w:val="22"/>
          <w:lang w:val="en-GB"/>
        </w:rPr>
        <w:t xml:space="preserve"> referee</w:t>
      </w:r>
    </w:p>
    <w:bookmarkEnd w:id="28"/>
    <w:p w14:paraId="26F369AD" w14:textId="77777777" w:rsidR="00C257C5" w:rsidRPr="00BA334B" w:rsidRDefault="0046080A" w:rsidP="0064796F">
      <w:pPr>
        <w:rPr>
          <w:rFonts w:ascii="Arial" w:hAnsi="Arial" w:cs="Arial"/>
          <w:sz w:val="22"/>
          <w:szCs w:val="22"/>
        </w:rPr>
      </w:pPr>
      <w:r w:rsidRPr="0062535D">
        <w:rPr>
          <w:rFonts w:ascii="Arial" w:hAnsi="Arial" w:cs="Arial"/>
          <w:b/>
          <w:sz w:val="22"/>
          <w:szCs w:val="22"/>
        </w:rPr>
        <w:t>Teacher observation shee</w:t>
      </w:r>
      <w:r w:rsidR="00BA334B">
        <w:rPr>
          <w:rFonts w:ascii="Arial" w:hAnsi="Arial" w:cs="Arial"/>
          <w:b/>
          <w:sz w:val="22"/>
          <w:szCs w:val="22"/>
        </w:rPr>
        <w:t>t</w:t>
      </w:r>
    </w:p>
    <w:p w14:paraId="6329DA27" w14:textId="77777777" w:rsidR="00AE289C" w:rsidRDefault="00AE289C" w:rsidP="0064796F">
      <w:pPr>
        <w:rPr>
          <w:rFonts w:ascii="Arial" w:hAnsi="Arial" w:cs="Arial"/>
          <w:sz w:val="22"/>
          <w:szCs w:val="22"/>
          <w:lang w:val="en-GB"/>
        </w:rPr>
      </w:pPr>
    </w:p>
    <w:tbl>
      <w:tblPr>
        <w:tblStyle w:val="TableGrid"/>
        <w:tblW w:w="0" w:type="auto"/>
        <w:tblLook w:val="0000" w:firstRow="0" w:lastRow="0" w:firstColumn="0" w:lastColumn="0" w:noHBand="0" w:noVBand="0"/>
      </w:tblPr>
      <w:tblGrid>
        <w:gridCol w:w="2072"/>
        <w:gridCol w:w="2872"/>
        <w:gridCol w:w="251"/>
        <w:gridCol w:w="251"/>
        <w:gridCol w:w="251"/>
        <w:gridCol w:w="251"/>
        <w:gridCol w:w="251"/>
        <w:gridCol w:w="3130"/>
        <w:gridCol w:w="251"/>
        <w:gridCol w:w="251"/>
        <w:gridCol w:w="251"/>
        <w:gridCol w:w="251"/>
        <w:gridCol w:w="251"/>
        <w:gridCol w:w="3549"/>
        <w:gridCol w:w="251"/>
        <w:gridCol w:w="251"/>
        <w:gridCol w:w="251"/>
        <w:gridCol w:w="251"/>
        <w:gridCol w:w="251"/>
      </w:tblGrid>
      <w:tr w:rsidR="005A2F31" w:rsidRPr="00FB0E71" w14:paraId="7987BA2F" w14:textId="77777777" w:rsidTr="00A37695">
        <w:tc>
          <w:tcPr>
            <w:tcW w:w="0" w:type="auto"/>
          </w:tcPr>
          <w:p w14:paraId="57A2EEDF" w14:textId="77777777" w:rsidR="005A2F31" w:rsidRPr="00FB0E71" w:rsidRDefault="005A2F31" w:rsidP="00A37695">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20B2BFA6" w14:textId="77777777" w:rsidR="005A2F31" w:rsidRPr="00FB0E71" w:rsidRDefault="005A2F31" w:rsidP="00A37695">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46F0698" w14:textId="77777777" w:rsidR="005A2F31" w:rsidRPr="004D0851" w:rsidRDefault="005A2F31" w:rsidP="00A37695">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325CAD0B" w14:textId="77777777" w:rsidR="005A2F31" w:rsidRPr="004D0851" w:rsidRDefault="005A2F31" w:rsidP="00A37695">
            <w:pPr>
              <w:tabs>
                <w:tab w:val="left" w:pos="397"/>
                <w:tab w:val="left" w:pos="794"/>
                <w:tab w:val="left" w:pos="1191"/>
              </w:tabs>
              <w:jc w:val="center"/>
              <w:rPr>
                <w:rFonts w:ascii="Arial" w:hAnsi="Arial" w:cs="Arial"/>
                <w:sz w:val="16"/>
                <w:szCs w:val="16"/>
              </w:rPr>
            </w:pPr>
          </w:p>
          <w:p w14:paraId="28673ED6" w14:textId="77777777" w:rsidR="005A2F31" w:rsidRPr="004D0851" w:rsidRDefault="005A2F31" w:rsidP="00A37695">
            <w:pPr>
              <w:tabs>
                <w:tab w:val="left" w:pos="397"/>
                <w:tab w:val="left" w:pos="794"/>
                <w:tab w:val="left" w:pos="1191"/>
              </w:tabs>
              <w:rPr>
                <w:rFonts w:ascii="Arial" w:hAnsi="Arial" w:cs="Arial"/>
                <w:sz w:val="16"/>
                <w:szCs w:val="16"/>
              </w:rPr>
            </w:pPr>
            <w:r w:rsidRPr="004D0851">
              <w:rPr>
                <w:rFonts w:ascii="Arial" w:hAnsi="Arial" w:cs="Arial"/>
                <w:noProof/>
                <w:sz w:val="16"/>
                <w:szCs w:val="16"/>
                <w:lang w:eastAsia="en-NZ"/>
              </w:rPr>
              <mc:AlternateContent>
                <mc:Choice Requires="wps">
                  <w:drawing>
                    <wp:anchor distT="0" distB="0" distL="114300" distR="114300" simplePos="0" relativeHeight="251731968" behindDoc="0" locked="0" layoutInCell="1" allowOverlap="1" wp14:anchorId="7F905442" wp14:editId="5EFD58AB">
                      <wp:simplePos x="0" y="0"/>
                      <wp:positionH relativeFrom="column">
                        <wp:posOffset>336550</wp:posOffset>
                      </wp:positionH>
                      <wp:positionV relativeFrom="paragraph">
                        <wp:posOffset>64135</wp:posOffset>
                      </wp:positionV>
                      <wp:extent cx="123825" cy="0"/>
                      <wp:effectExtent l="0" t="76200" r="28575" b="114300"/>
                      <wp:wrapNone/>
                      <wp:docPr id="64" name="Straight Arrow Connector 6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12643CB">
                    <v:shape id="Straight Arrow Connector 64" style="position:absolute;margin-left:26.5pt;margin-top:5.05pt;width:9.75pt;height:0;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F5775F7">
                      <v:stroke endarrow="open"/>
                    </v:shape>
                  </w:pict>
                </mc:Fallback>
              </mc:AlternateContent>
            </w:r>
            <w:r w:rsidRPr="004D0851">
              <w:rPr>
                <w:rFonts w:ascii="Arial" w:hAnsi="Arial" w:cs="Arial"/>
                <w:sz w:val="16"/>
                <w:szCs w:val="16"/>
              </w:rPr>
              <w:t>dates</w:t>
            </w:r>
          </w:p>
          <w:p w14:paraId="1BE2684B" w14:textId="77777777" w:rsidR="005A2F31" w:rsidRPr="00FB0E71" w:rsidRDefault="005A2F31" w:rsidP="00A37695">
            <w:pPr>
              <w:pStyle w:val="NCEAbodytext"/>
              <w:spacing w:before="0" w:after="0"/>
              <w:jc w:val="center"/>
              <w:rPr>
                <w:b/>
                <w:sz w:val="18"/>
                <w:szCs w:val="18"/>
              </w:rPr>
            </w:pPr>
          </w:p>
        </w:tc>
        <w:tc>
          <w:tcPr>
            <w:tcW w:w="0" w:type="auto"/>
          </w:tcPr>
          <w:p w14:paraId="57C7C2D6" w14:textId="77777777" w:rsidR="005A2F31" w:rsidRPr="00FB0E71" w:rsidRDefault="005A2F31" w:rsidP="00A37695">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258A716C" w14:textId="77777777" w:rsidR="005A2F31" w:rsidRPr="004D0851" w:rsidRDefault="005A2F31" w:rsidP="00A37695">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4B2E025E" w14:textId="77777777" w:rsidR="005A2F31" w:rsidRPr="004D0851" w:rsidRDefault="005A2F31" w:rsidP="00A37695">
            <w:pPr>
              <w:tabs>
                <w:tab w:val="left" w:pos="397"/>
                <w:tab w:val="left" w:pos="794"/>
                <w:tab w:val="left" w:pos="1191"/>
              </w:tabs>
              <w:jc w:val="center"/>
              <w:rPr>
                <w:rFonts w:ascii="Arial" w:hAnsi="Arial" w:cs="Arial"/>
                <w:sz w:val="16"/>
                <w:szCs w:val="16"/>
              </w:rPr>
            </w:pPr>
          </w:p>
          <w:p w14:paraId="3F1DAA96" w14:textId="77777777" w:rsidR="005A2F31" w:rsidRPr="004D0851" w:rsidRDefault="005A2F31" w:rsidP="00A37695">
            <w:pPr>
              <w:tabs>
                <w:tab w:val="left" w:pos="397"/>
                <w:tab w:val="left" w:pos="794"/>
                <w:tab w:val="left" w:pos="1191"/>
              </w:tabs>
              <w:rPr>
                <w:rFonts w:ascii="Arial" w:hAnsi="Arial" w:cs="Arial"/>
                <w:sz w:val="16"/>
                <w:szCs w:val="16"/>
              </w:rPr>
            </w:pPr>
            <w:r w:rsidRPr="004D0851">
              <w:rPr>
                <w:rFonts w:ascii="Arial" w:hAnsi="Arial" w:cs="Arial"/>
                <w:noProof/>
                <w:sz w:val="16"/>
                <w:szCs w:val="16"/>
                <w:lang w:eastAsia="en-NZ"/>
              </w:rPr>
              <mc:AlternateContent>
                <mc:Choice Requires="wps">
                  <w:drawing>
                    <wp:anchor distT="0" distB="0" distL="114300" distR="114300" simplePos="0" relativeHeight="251734016" behindDoc="0" locked="0" layoutInCell="1" allowOverlap="1" wp14:anchorId="383F7927" wp14:editId="7617AF9F">
                      <wp:simplePos x="0" y="0"/>
                      <wp:positionH relativeFrom="column">
                        <wp:posOffset>336550</wp:posOffset>
                      </wp:positionH>
                      <wp:positionV relativeFrom="paragraph">
                        <wp:posOffset>64135</wp:posOffset>
                      </wp:positionV>
                      <wp:extent cx="1238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E5FD8DA">
                    <v:shape id="Straight Arrow Connector 65" style="position:absolute;margin-left:26.5pt;margin-top:5.05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C3D7D20">
                      <v:stroke endarrow="open"/>
                    </v:shape>
                  </w:pict>
                </mc:Fallback>
              </mc:AlternateContent>
            </w:r>
            <w:r w:rsidRPr="004D0851">
              <w:rPr>
                <w:rFonts w:ascii="Arial" w:hAnsi="Arial" w:cs="Arial"/>
                <w:sz w:val="16"/>
                <w:szCs w:val="16"/>
              </w:rPr>
              <w:t>dates</w:t>
            </w:r>
          </w:p>
          <w:p w14:paraId="70261F8B" w14:textId="77777777" w:rsidR="005A2F31" w:rsidRPr="00FB0E71" w:rsidRDefault="005A2F31" w:rsidP="00A37695">
            <w:pPr>
              <w:pStyle w:val="NCEAbodytext"/>
              <w:spacing w:before="0" w:after="0"/>
              <w:jc w:val="center"/>
              <w:rPr>
                <w:b/>
                <w:sz w:val="18"/>
                <w:szCs w:val="18"/>
              </w:rPr>
            </w:pPr>
          </w:p>
        </w:tc>
        <w:tc>
          <w:tcPr>
            <w:tcW w:w="0" w:type="auto"/>
          </w:tcPr>
          <w:p w14:paraId="01951CA6" w14:textId="77777777" w:rsidR="005A2F31" w:rsidRPr="00FB0E71" w:rsidRDefault="005A2F31" w:rsidP="00A37695">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78B73D" w14:textId="77777777" w:rsidR="005A2F31" w:rsidRPr="004D0851" w:rsidRDefault="005A2F31" w:rsidP="00A37695">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421A7C13" w14:textId="77777777" w:rsidR="005A2F31" w:rsidRPr="004D0851" w:rsidRDefault="005A2F31" w:rsidP="00A37695">
            <w:pPr>
              <w:tabs>
                <w:tab w:val="left" w:pos="397"/>
                <w:tab w:val="left" w:pos="794"/>
                <w:tab w:val="left" w:pos="1191"/>
              </w:tabs>
              <w:jc w:val="center"/>
              <w:rPr>
                <w:rFonts w:ascii="Arial" w:hAnsi="Arial" w:cs="Arial"/>
                <w:sz w:val="16"/>
                <w:szCs w:val="16"/>
              </w:rPr>
            </w:pPr>
          </w:p>
          <w:p w14:paraId="0D16ACD6" w14:textId="77777777" w:rsidR="005A2F31" w:rsidRPr="004D0851" w:rsidRDefault="005A2F31" w:rsidP="00A37695">
            <w:pPr>
              <w:tabs>
                <w:tab w:val="left" w:pos="397"/>
                <w:tab w:val="left" w:pos="794"/>
                <w:tab w:val="left" w:pos="1191"/>
              </w:tabs>
              <w:rPr>
                <w:rFonts w:ascii="Arial" w:hAnsi="Arial" w:cs="Arial"/>
                <w:sz w:val="16"/>
                <w:szCs w:val="16"/>
              </w:rPr>
            </w:pPr>
            <w:r w:rsidRPr="004D0851">
              <w:rPr>
                <w:rFonts w:ascii="Arial" w:hAnsi="Arial" w:cs="Arial"/>
                <w:noProof/>
                <w:sz w:val="16"/>
                <w:szCs w:val="16"/>
                <w:lang w:eastAsia="en-NZ"/>
              </w:rPr>
              <mc:AlternateContent>
                <mc:Choice Requires="wps">
                  <w:drawing>
                    <wp:anchor distT="0" distB="0" distL="114300" distR="114300" simplePos="0" relativeHeight="251735040" behindDoc="0" locked="0" layoutInCell="1" allowOverlap="1" wp14:anchorId="05B95A88" wp14:editId="32D2B8F2">
                      <wp:simplePos x="0" y="0"/>
                      <wp:positionH relativeFrom="column">
                        <wp:posOffset>336550</wp:posOffset>
                      </wp:positionH>
                      <wp:positionV relativeFrom="paragraph">
                        <wp:posOffset>64135</wp:posOffset>
                      </wp:positionV>
                      <wp:extent cx="123825" cy="0"/>
                      <wp:effectExtent l="0" t="76200" r="28575" b="114300"/>
                      <wp:wrapNone/>
                      <wp:docPr id="66" name="Straight Arrow Connector 6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53AF752">
                    <v:shape id="Straight Arrow Connector 66" style="position:absolute;margin-left:26.5pt;margin-top:5.05pt;width:9.75pt;height:0;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399DA6C">
                      <v:stroke endarrow="open"/>
                    </v:shape>
                  </w:pict>
                </mc:Fallback>
              </mc:AlternateContent>
            </w:r>
            <w:r w:rsidRPr="004D0851">
              <w:rPr>
                <w:rFonts w:ascii="Arial" w:hAnsi="Arial" w:cs="Arial"/>
                <w:sz w:val="16"/>
                <w:szCs w:val="16"/>
              </w:rPr>
              <w:t>dates</w:t>
            </w:r>
          </w:p>
          <w:p w14:paraId="39F14F9B" w14:textId="77777777" w:rsidR="005A2F31" w:rsidRPr="00FB0E71" w:rsidRDefault="005A2F31" w:rsidP="00A37695">
            <w:pPr>
              <w:pStyle w:val="NCEAbodytext"/>
              <w:spacing w:before="0" w:after="0"/>
              <w:jc w:val="center"/>
              <w:rPr>
                <w:b/>
                <w:sz w:val="18"/>
                <w:szCs w:val="18"/>
              </w:rPr>
            </w:pPr>
          </w:p>
        </w:tc>
      </w:tr>
      <w:tr w:rsidR="005A2F31" w:rsidRPr="00FB0E71" w14:paraId="4983CC14" w14:textId="77777777" w:rsidTr="00A37695">
        <w:tc>
          <w:tcPr>
            <w:tcW w:w="0" w:type="auto"/>
          </w:tcPr>
          <w:p w14:paraId="66FE84D9" w14:textId="77777777" w:rsidR="005A2F31" w:rsidRPr="00E21E3A" w:rsidRDefault="005A2F31" w:rsidP="00A37695">
            <w:pPr>
              <w:rPr>
                <w:rFonts w:ascii="Arial" w:hAnsi="Arial" w:cs="Arial"/>
                <w:sz w:val="18"/>
                <w:szCs w:val="18"/>
              </w:rPr>
            </w:pPr>
            <w:r w:rsidRPr="00E21E3A">
              <w:rPr>
                <w:rFonts w:ascii="Arial" w:hAnsi="Arial" w:cs="Arial"/>
                <w:sz w:val="18"/>
                <w:szCs w:val="18"/>
              </w:rPr>
              <w:t>Attacking/defensive movement of the ball</w:t>
            </w:r>
          </w:p>
          <w:p w14:paraId="4D3B68B3" w14:textId="77777777" w:rsidR="005A2F31" w:rsidRPr="00E21E3A" w:rsidRDefault="005A2F31" w:rsidP="00A37695">
            <w:pPr>
              <w:rPr>
                <w:rFonts w:ascii="Arial" w:hAnsi="Arial" w:cs="Arial"/>
                <w:sz w:val="18"/>
                <w:szCs w:val="18"/>
              </w:rPr>
            </w:pPr>
          </w:p>
        </w:tc>
        <w:tc>
          <w:tcPr>
            <w:tcW w:w="0" w:type="auto"/>
          </w:tcPr>
          <w:p w14:paraId="7B2C7C22"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player-to-player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stay with player for 2 secs</w:t>
            </w:r>
          </w:p>
          <w:p w14:paraId="74A30DC6"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dodging and moving into space </w:t>
            </w:r>
          </w:p>
          <w:p w14:paraId="2E5454A6"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providing passing options</w:t>
            </w:r>
          </w:p>
          <w:p w14:paraId="7440378C"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positioning for rebounds or shooting (if relevant to position played)</w:t>
            </w:r>
          </w:p>
        </w:tc>
        <w:tc>
          <w:tcPr>
            <w:tcW w:w="0" w:type="auto"/>
          </w:tcPr>
          <w:p w14:paraId="5E9FEE7E" w14:textId="77777777" w:rsidR="005A2F31" w:rsidRPr="00E21E3A" w:rsidRDefault="005A2F31" w:rsidP="00A37695">
            <w:pPr>
              <w:pStyle w:val="NCEAtablebody"/>
              <w:snapToGrid w:val="0"/>
              <w:rPr>
                <w:rFonts w:cs="Arial"/>
                <w:bCs/>
                <w:sz w:val="18"/>
                <w:szCs w:val="18"/>
                <w:lang w:val="en-GB"/>
              </w:rPr>
            </w:pPr>
          </w:p>
        </w:tc>
        <w:tc>
          <w:tcPr>
            <w:tcW w:w="0" w:type="auto"/>
          </w:tcPr>
          <w:p w14:paraId="388D42B2" w14:textId="77777777" w:rsidR="005A2F31" w:rsidRPr="00E21E3A" w:rsidRDefault="005A2F31" w:rsidP="00A37695">
            <w:pPr>
              <w:pStyle w:val="NCEAtablebody"/>
              <w:snapToGrid w:val="0"/>
              <w:rPr>
                <w:rFonts w:cs="Arial"/>
                <w:bCs/>
                <w:sz w:val="18"/>
                <w:szCs w:val="18"/>
                <w:lang w:val="en-GB"/>
              </w:rPr>
            </w:pPr>
          </w:p>
        </w:tc>
        <w:tc>
          <w:tcPr>
            <w:tcW w:w="0" w:type="auto"/>
          </w:tcPr>
          <w:p w14:paraId="1E448839" w14:textId="77777777" w:rsidR="005A2F31" w:rsidRPr="00E21E3A" w:rsidRDefault="005A2F31" w:rsidP="00A37695">
            <w:pPr>
              <w:pStyle w:val="NCEAtablebody"/>
              <w:snapToGrid w:val="0"/>
              <w:rPr>
                <w:rFonts w:cs="Arial"/>
                <w:sz w:val="18"/>
                <w:szCs w:val="18"/>
                <w:lang w:val="en-GB"/>
              </w:rPr>
            </w:pPr>
          </w:p>
        </w:tc>
        <w:tc>
          <w:tcPr>
            <w:tcW w:w="0" w:type="auto"/>
          </w:tcPr>
          <w:p w14:paraId="462AB937" w14:textId="77777777" w:rsidR="005A2F31" w:rsidRPr="00E21E3A" w:rsidRDefault="005A2F31" w:rsidP="00A37695">
            <w:pPr>
              <w:pStyle w:val="NCEAtablebody"/>
              <w:snapToGrid w:val="0"/>
              <w:rPr>
                <w:rFonts w:cs="Arial"/>
                <w:sz w:val="18"/>
                <w:szCs w:val="18"/>
                <w:lang w:val="en-GB"/>
              </w:rPr>
            </w:pPr>
          </w:p>
        </w:tc>
        <w:tc>
          <w:tcPr>
            <w:tcW w:w="0" w:type="auto"/>
          </w:tcPr>
          <w:p w14:paraId="701049E5" w14:textId="77777777" w:rsidR="005A2F31" w:rsidRPr="00E21E3A" w:rsidRDefault="005A2F31" w:rsidP="00A37695">
            <w:pPr>
              <w:pStyle w:val="NCEAtablebody"/>
              <w:snapToGrid w:val="0"/>
              <w:rPr>
                <w:rFonts w:cs="Arial"/>
                <w:sz w:val="18"/>
                <w:szCs w:val="18"/>
                <w:lang w:val="en-GB"/>
              </w:rPr>
            </w:pPr>
          </w:p>
        </w:tc>
        <w:tc>
          <w:tcPr>
            <w:tcW w:w="0" w:type="auto"/>
          </w:tcPr>
          <w:p w14:paraId="3BEFCB01"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player-to-player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stay with player for 3 secs and deny them possession</w:t>
            </w:r>
          </w:p>
          <w:p w14:paraId="794BC618"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zone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read play, work with team-mates </w:t>
            </w:r>
          </w:p>
          <w:p w14:paraId="6AFB73AA"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dodging or holding and creating space demonstrating uncontested attack</w:t>
            </w:r>
          </w:p>
          <w:p w14:paraId="4B911ECB"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providing passing options </w:t>
            </w:r>
          </w:p>
          <w:p w14:paraId="19572A17"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positioning for rebounds or shooting (if relevant to position played)</w:t>
            </w:r>
          </w:p>
        </w:tc>
        <w:tc>
          <w:tcPr>
            <w:tcW w:w="0" w:type="auto"/>
          </w:tcPr>
          <w:p w14:paraId="3FF66DC0" w14:textId="77777777" w:rsidR="005A2F31" w:rsidRPr="00E21E3A" w:rsidRDefault="005A2F31" w:rsidP="00A37695">
            <w:pPr>
              <w:pStyle w:val="NCEAtablebody"/>
              <w:snapToGrid w:val="0"/>
              <w:rPr>
                <w:rFonts w:cs="Arial"/>
                <w:bCs/>
                <w:sz w:val="18"/>
                <w:szCs w:val="18"/>
                <w:lang w:val="en-GB"/>
              </w:rPr>
            </w:pPr>
          </w:p>
        </w:tc>
        <w:tc>
          <w:tcPr>
            <w:tcW w:w="0" w:type="auto"/>
          </w:tcPr>
          <w:p w14:paraId="6BDD3DD5" w14:textId="77777777" w:rsidR="005A2F31" w:rsidRPr="00E21E3A" w:rsidRDefault="005A2F31" w:rsidP="00A37695">
            <w:pPr>
              <w:pStyle w:val="NCEAtablebody"/>
              <w:snapToGrid w:val="0"/>
              <w:rPr>
                <w:rFonts w:cs="Arial"/>
                <w:bCs/>
                <w:sz w:val="18"/>
                <w:szCs w:val="18"/>
                <w:lang w:val="en-GB"/>
              </w:rPr>
            </w:pPr>
          </w:p>
        </w:tc>
        <w:tc>
          <w:tcPr>
            <w:tcW w:w="0" w:type="auto"/>
          </w:tcPr>
          <w:p w14:paraId="219A017A" w14:textId="77777777" w:rsidR="005A2F31" w:rsidRPr="00E21E3A" w:rsidRDefault="005A2F31" w:rsidP="00A37695">
            <w:pPr>
              <w:pStyle w:val="NCEAtablebody"/>
              <w:snapToGrid w:val="0"/>
              <w:rPr>
                <w:rFonts w:cs="Arial"/>
                <w:sz w:val="18"/>
                <w:szCs w:val="18"/>
                <w:lang w:val="en-GB"/>
              </w:rPr>
            </w:pPr>
          </w:p>
        </w:tc>
        <w:tc>
          <w:tcPr>
            <w:tcW w:w="0" w:type="auto"/>
          </w:tcPr>
          <w:p w14:paraId="2C376AC8" w14:textId="77777777" w:rsidR="005A2F31" w:rsidRPr="00E21E3A" w:rsidRDefault="005A2F31" w:rsidP="00A37695">
            <w:pPr>
              <w:pStyle w:val="NCEAtablebody"/>
              <w:snapToGrid w:val="0"/>
              <w:rPr>
                <w:rFonts w:cs="Arial"/>
                <w:sz w:val="18"/>
                <w:szCs w:val="18"/>
                <w:lang w:val="en-GB"/>
              </w:rPr>
            </w:pPr>
          </w:p>
        </w:tc>
        <w:tc>
          <w:tcPr>
            <w:tcW w:w="0" w:type="auto"/>
          </w:tcPr>
          <w:p w14:paraId="65083CBE" w14:textId="77777777" w:rsidR="005A2F31" w:rsidRPr="00E21E3A" w:rsidRDefault="005A2F31" w:rsidP="00A37695">
            <w:pPr>
              <w:pStyle w:val="NCEAtablebody"/>
              <w:snapToGrid w:val="0"/>
              <w:rPr>
                <w:rFonts w:cs="Arial"/>
                <w:sz w:val="18"/>
                <w:szCs w:val="18"/>
                <w:lang w:val="en-GB"/>
              </w:rPr>
            </w:pPr>
          </w:p>
        </w:tc>
        <w:tc>
          <w:tcPr>
            <w:tcW w:w="0" w:type="auto"/>
          </w:tcPr>
          <w:p w14:paraId="080F26CF"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player-to-player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stay with player to deny them possession and gain an intercept</w:t>
            </w:r>
          </w:p>
          <w:p w14:paraId="48508840"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zone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read play, work with team-mates in unit and get intercept</w:t>
            </w:r>
          </w:p>
          <w:p w14:paraId="5487C9CD"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dodging or holding and creating space demonstrating uncontested attack</w:t>
            </w:r>
          </w:p>
          <w:p w14:paraId="7855B368"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cutting</w:t>
            </w:r>
          </w:p>
          <w:p w14:paraId="0AD0993E"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providing unpressured passing options </w:t>
            </w:r>
          </w:p>
          <w:p w14:paraId="7F9387C2"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positioning and getting rebounds or shooting (if relevant to position played)</w:t>
            </w:r>
          </w:p>
        </w:tc>
        <w:tc>
          <w:tcPr>
            <w:tcW w:w="0" w:type="auto"/>
          </w:tcPr>
          <w:p w14:paraId="59CC0C12" w14:textId="77777777" w:rsidR="005A2F31" w:rsidRPr="0089164E" w:rsidRDefault="005A2F31" w:rsidP="00A37695">
            <w:pPr>
              <w:pStyle w:val="NCEAtablebody"/>
              <w:snapToGrid w:val="0"/>
              <w:rPr>
                <w:rFonts w:cs="Arial"/>
                <w:bCs/>
                <w:sz w:val="18"/>
                <w:szCs w:val="18"/>
                <w:lang w:val="en-GB"/>
              </w:rPr>
            </w:pPr>
          </w:p>
        </w:tc>
        <w:tc>
          <w:tcPr>
            <w:tcW w:w="0" w:type="auto"/>
          </w:tcPr>
          <w:p w14:paraId="03F7EC47" w14:textId="77777777" w:rsidR="005A2F31" w:rsidRPr="0089164E" w:rsidRDefault="005A2F31" w:rsidP="00A37695">
            <w:pPr>
              <w:pStyle w:val="NCEAtablebody"/>
              <w:snapToGrid w:val="0"/>
              <w:rPr>
                <w:rFonts w:cs="Arial"/>
                <w:bCs/>
                <w:sz w:val="18"/>
                <w:szCs w:val="18"/>
                <w:lang w:val="en-GB"/>
              </w:rPr>
            </w:pPr>
          </w:p>
        </w:tc>
        <w:tc>
          <w:tcPr>
            <w:tcW w:w="0" w:type="auto"/>
          </w:tcPr>
          <w:p w14:paraId="59301C2F" w14:textId="77777777" w:rsidR="005A2F31" w:rsidRPr="0089164E" w:rsidRDefault="005A2F31" w:rsidP="00A37695">
            <w:pPr>
              <w:pStyle w:val="NCEAtablebody"/>
              <w:snapToGrid w:val="0"/>
              <w:rPr>
                <w:rFonts w:cs="Arial"/>
                <w:sz w:val="18"/>
                <w:szCs w:val="18"/>
              </w:rPr>
            </w:pPr>
          </w:p>
        </w:tc>
        <w:tc>
          <w:tcPr>
            <w:tcW w:w="0" w:type="auto"/>
          </w:tcPr>
          <w:p w14:paraId="25B6205A" w14:textId="77777777" w:rsidR="005A2F31" w:rsidRPr="0089164E" w:rsidRDefault="005A2F31" w:rsidP="00A37695">
            <w:pPr>
              <w:pStyle w:val="NCEAtablebody"/>
              <w:snapToGrid w:val="0"/>
              <w:rPr>
                <w:rFonts w:cs="Arial"/>
                <w:sz w:val="18"/>
                <w:szCs w:val="18"/>
              </w:rPr>
            </w:pPr>
          </w:p>
        </w:tc>
        <w:tc>
          <w:tcPr>
            <w:tcW w:w="0" w:type="auto"/>
          </w:tcPr>
          <w:p w14:paraId="5703D80A" w14:textId="77777777" w:rsidR="005A2F31" w:rsidRPr="0089164E" w:rsidRDefault="005A2F31" w:rsidP="00A37695">
            <w:pPr>
              <w:pStyle w:val="NCEAtablebody"/>
              <w:snapToGrid w:val="0"/>
              <w:rPr>
                <w:rFonts w:cs="Arial"/>
                <w:sz w:val="18"/>
                <w:szCs w:val="18"/>
              </w:rPr>
            </w:pPr>
          </w:p>
        </w:tc>
      </w:tr>
      <w:tr w:rsidR="005A2F31" w:rsidRPr="00FB0E71" w14:paraId="03EF5A94" w14:textId="77777777" w:rsidTr="00A37695">
        <w:tc>
          <w:tcPr>
            <w:tcW w:w="0" w:type="auto"/>
          </w:tcPr>
          <w:p w14:paraId="6038E9F0" w14:textId="77777777" w:rsidR="005A2F31" w:rsidRPr="00E21E3A" w:rsidRDefault="005A2F31" w:rsidP="00A37695">
            <w:pPr>
              <w:rPr>
                <w:rFonts w:ascii="Arial" w:hAnsi="Arial" w:cs="Arial"/>
                <w:sz w:val="18"/>
                <w:szCs w:val="18"/>
              </w:rPr>
            </w:pPr>
            <w:r w:rsidRPr="00E21E3A">
              <w:rPr>
                <w:rFonts w:ascii="Arial" w:hAnsi="Arial" w:cs="Arial"/>
                <w:sz w:val="18"/>
                <w:szCs w:val="18"/>
              </w:rPr>
              <w:t>Ball skills</w:t>
            </w:r>
          </w:p>
          <w:p w14:paraId="027391C1" w14:textId="77777777" w:rsidR="005A2F31" w:rsidRPr="00E21E3A" w:rsidRDefault="005A2F31" w:rsidP="00A37695">
            <w:pPr>
              <w:rPr>
                <w:rFonts w:ascii="Arial" w:hAnsi="Arial" w:cs="Arial"/>
                <w:sz w:val="18"/>
                <w:szCs w:val="18"/>
              </w:rPr>
            </w:pPr>
          </w:p>
        </w:tc>
        <w:tc>
          <w:tcPr>
            <w:tcW w:w="0" w:type="auto"/>
          </w:tcPr>
          <w:p w14:paraId="26AB4C5E"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receiving the ball and not stepping</w:t>
            </w:r>
          </w:p>
          <w:p w14:paraId="149D6EEC"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pivoting on both feet</w:t>
            </w:r>
          </w:p>
          <w:p w14:paraId="76B503C3"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using a range of passes including chest, lob, bounce, shoulder and under-arm </w:t>
            </w:r>
          </w:p>
          <w:p w14:paraId="195E3A3E" w14:textId="77777777" w:rsidR="005A2F31" w:rsidRPr="00E21E3A" w:rsidRDefault="005A2F31" w:rsidP="00A37695">
            <w:pPr>
              <w:rPr>
                <w:rFonts w:ascii="Arial" w:hAnsi="Arial" w:cs="Arial"/>
                <w:sz w:val="18"/>
                <w:szCs w:val="18"/>
                <w:lang w:val="en-US"/>
              </w:rPr>
            </w:pPr>
          </w:p>
          <w:p w14:paraId="4EED0D4D" w14:textId="77777777" w:rsidR="005A2F31" w:rsidRPr="00E21E3A" w:rsidRDefault="005A2F31" w:rsidP="00A37695">
            <w:pPr>
              <w:rPr>
                <w:rFonts w:ascii="Arial" w:hAnsi="Arial" w:cs="Arial"/>
                <w:sz w:val="18"/>
                <w:szCs w:val="18"/>
                <w:lang w:val="en-US"/>
              </w:rPr>
            </w:pPr>
          </w:p>
          <w:p w14:paraId="77242653" w14:textId="77777777" w:rsidR="005A2F31" w:rsidRPr="00E21E3A" w:rsidRDefault="005A2F31" w:rsidP="00A37695">
            <w:pPr>
              <w:rPr>
                <w:rFonts w:ascii="Arial" w:hAnsi="Arial" w:cs="Arial"/>
                <w:sz w:val="18"/>
                <w:szCs w:val="18"/>
                <w:lang w:val="en-US"/>
              </w:rPr>
            </w:pPr>
          </w:p>
          <w:p w14:paraId="40DF38CF" w14:textId="77777777" w:rsidR="005A2F31" w:rsidRPr="00E21E3A" w:rsidRDefault="005A2F31" w:rsidP="00A37695">
            <w:pPr>
              <w:rPr>
                <w:rFonts w:ascii="Arial" w:hAnsi="Arial" w:cs="Arial"/>
                <w:sz w:val="18"/>
                <w:szCs w:val="18"/>
                <w:lang w:val="en-US"/>
              </w:rPr>
            </w:pPr>
          </w:p>
          <w:p w14:paraId="4E934460" w14:textId="77777777" w:rsidR="005A2F31" w:rsidRPr="00E21E3A" w:rsidRDefault="005A2F31" w:rsidP="00A37695">
            <w:pPr>
              <w:rPr>
                <w:rFonts w:ascii="Arial" w:hAnsi="Arial" w:cs="Arial"/>
                <w:b/>
                <w:sz w:val="18"/>
                <w:szCs w:val="18"/>
              </w:rPr>
            </w:pPr>
            <w:r w:rsidRPr="00E21E3A">
              <w:rPr>
                <w:rFonts w:ascii="Arial" w:hAnsi="Arial" w:cs="Arial"/>
                <w:b/>
                <w:sz w:val="18"/>
                <w:szCs w:val="18"/>
                <w:lang w:val="en-US"/>
              </w:rPr>
              <w:t>Additional skills for goal shoot/goal attack positions:</w:t>
            </w:r>
          </w:p>
          <w:p w14:paraId="02B2F54A"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shooting the ball with a reasonable level of success (if relevant to position played) 70%+</w:t>
            </w:r>
          </w:p>
        </w:tc>
        <w:tc>
          <w:tcPr>
            <w:tcW w:w="0" w:type="auto"/>
          </w:tcPr>
          <w:p w14:paraId="2678C644" w14:textId="77777777" w:rsidR="005A2F31" w:rsidRPr="00E21E3A" w:rsidRDefault="005A2F31" w:rsidP="00A37695">
            <w:pPr>
              <w:pStyle w:val="NCEAtablebody"/>
              <w:snapToGrid w:val="0"/>
              <w:rPr>
                <w:rFonts w:cs="Arial"/>
                <w:b/>
                <w:sz w:val="18"/>
                <w:szCs w:val="18"/>
                <w:lang w:val="en-GB"/>
              </w:rPr>
            </w:pPr>
          </w:p>
        </w:tc>
        <w:tc>
          <w:tcPr>
            <w:tcW w:w="0" w:type="auto"/>
          </w:tcPr>
          <w:p w14:paraId="025AE2E5" w14:textId="77777777" w:rsidR="005A2F31" w:rsidRPr="00E21E3A" w:rsidRDefault="005A2F31" w:rsidP="00A37695">
            <w:pPr>
              <w:pStyle w:val="NCEAtablebody"/>
              <w:snapToGrid w:val="0"/>
              <w:rPr>
                <w:rFonts w:cs="Arial"/>
                <w:b/>
                <w:sz w:val="18"/>
                <w:szCs w:val="18"/>
                <w:lang w:val="en-GB"/>
              </w:rPr>
            </w:pPr>
          </w:p>
        </w:tc>
        <w:tc>
          <w:tcPr>
            <w:tcW w:w="0" w:type="auto"/>
          </w:tcPr>
          <w:p w14:paraId="73BF1A8B" w14:textId="77777777" w:rsidR="005A2F31" w:rsidRPr="00E21E3A" w:rsidRDefault="005A2F31" w:rsidP="00A37695">
            <w:pPr>
              <w:pStyle w:val="NCEAtablebody"/>
              <w:snapToGrid w:val="0"/>
              <w:rPr>
                <w:rFonts w:cs="Arial"/>
                <w:b/>
                <w:sz w:val="18"/>
                <w:szCs w:val="18"/>
              </w:rPr>
            </w:pPr>
          </w:p>
        </w:tc>
        <w:tc>
          <w:tcPr>
            <w:tcW w:w="0" w:type="auto"/>
          </w:tcPr>
          <w:p w14:paraId="056A3EE9" w14:textId="77777777" w:rsidR="005A2F31" w:rsidRPr="00E21E3A" w:rsidRDefault="005A2F31" w:rsidP="00A37695">
            <w:pPr>
              <w:pStyle w:val="NCEAtablebody"/>
              <w:snapToGrid w:val="0"/>
              <w:rPr>
                <w:rFonts w:cs="Arial"/>
                <w:b/>
                <w:sz w:val="18"/>
                <w:szCs w:val="18"/>
              </w:rPr>
            </w:pPr>
          </w:p>
        </w:tc>
        <w:tc>
          <w:tcPr>
            <w:tcW w:w="0" w:type="auto"/>
          </w:tcPr>
          <w:p w14:paraId="57FC3727" w14:textId="77777777" w:rsidR="005A2F31" w:rsidRPr="00E21E3A" w:rsidRDefault="005A2F31" w:rsidP="00A37695">
            <w:pPr>
              <w:pStyle w:val="NCEAtablebody"/>
              <w:snapToGrid w:val="0"/>
              <w:rPr>
                <w:rFonts w:cs="Arial"/>
                <w:b/>
                <w:sz w:val="18"/>
                <w:szCs w:val="18"/>
              </w:rPr>
            </w:pPr>
          </w:p>
        </w:tc>
        <w:tc>
          <w:tcPr>
            <w:tcW w:w="0" w:type="auto"/>
          </w:tcPr>
          <w:p w14:paraId="01DCAA17"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receiving the ball in open space</w:t>
            </w:r>
          </w:p>
          <w:p w14:paraId="0975DC72"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pivoting on both feet</w:t>
            </w:r>
          </w:p>
          <w:p w14:paraId="0996BBB7"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turning fully with the ball </w:t>
            </w:r>
          </w:p>
          <w:p w14:paraId="76AC0BB9"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selecting and using a range of passes including chest, lob, bounce, shoulder and under-arm, for the appropriate situation </w:t>
            </w:r>
          </w:p>
          <w:p w14:paraId="414AA841"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Can demonstrate a ball fake</w:t>
            </w:r>
          </w:p>
          <w:p w14:paraId="682595B6" w14:textId="77777777" w:rsidR="005A2F31" w:rsidRPr="00E21E3A" w:rsidRDefault="005A2F31" w:rsidP="00A37695">
            <w:pPr>
              <w:rPr>
                <w:rFonts w:ascii="Arial" w:hAnsi="Arial" w:cs="Arial"/>
                <w:sz w:val="18"/>
                <w:szCs w:val="18"/>
                <w:lang w:val="en-US"/>
              </w:rPr>
            </w:pPr>
          </w:p>
          <w:p w14:paraId="04ED47A1" w14:textId="77777777" w:rsidR="005A2F31" w:rsidRPr="00E21E3A" w:rsidRDefault="005A2F31" w:rsidP="00A37695">
            <w:pPr>
              <w:rPr>
                <w:rFonts w:ascii="Arial" w:hAnsi="Arial" w:cs="Arial"/>
                <w:sz w:val="18"/>
                <w:szCs w:val="18"/>
                <w:lang w:val="en-US"/>
              </w:rPr>
            </w:pPr>
          </w:p>
          <w:p w14:paraId="1DE19D2B" w14:textId="77777777" w:rsidR="005A2F31" w:rsidRPr="00E21E3A" w:rsidRDefault="005A2F31" w:rsidP="00A37695">
            <w:pPr>
              <w:rPr>
                <w:rFonts w:ascii="Arial" w:hAnsi="Arial" w:cs="Arial"/>
                <w:b/>
                <w:sz w:val="18"/>
                <w:szCs w:val="18"/>
              </w:rPr>
            </w:pPr>
            <w:r w:rsidRPr="00E21E3A">
              <w:rPr>
                <w:rFonts w:ascii="Arial" w:hAnsi="Arial" w:cs="Arial"/>
                <w:b/>
                <w:sz w:val="18"/>
                <w:szCs w:val="18"/>
                <w:lang w:val="en-US"/>
              </w:rPr>
              <w:t>Additional skills for goal shoot/goal attack positions:</w:t>
            </w:r>
          </w:p>
          <w:p w14:paraId="73573E81"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shooting the ball from a range of situations &amp; distances with a high level of success (if relevant to position played) 75%+</w:t>
            </w:r>
          </w:p>
        </w:tc>
        <w:tc>
          <w:tcPr>
            <w:tcW w:w="0" w:type="auto"/>
          </w:tcPr>
          <w:p w14:paraId="7505CA6E" w14:textId="77777777" w:rsidR="005A2F31" w:rsidRPr="00E21E3A" w:rsidRDefault="005A2F31" w:rsidP="00A37695">
            <w:pPr>
              <w:pStyle w:val="NCEAtablebody"/>
              <w:snapToGrid w:val="0"/>
              <w:rPr>
                <w:rFonts w:cs="Arial"/>
                <w:b/>
                <w:sz w:val="18"/>
                <w:szCs w:val="18"/>
                <w:lang w:val="en-GB"/>
              </w:rPr>
            </w:pPr>
          </w:p>
        </w:tc>
        <w:tc>
          <w:tcPr>
            <w:tcW w:w="0" w:type="auto"/>
          </w:tcPr>
          <w:p w14:paraId="7A33C9A1" w14:textId="77777777" w:rsidR="005A2F31" w:rsidRPr="00E21E3A" w:rsidRDefault="005A2F31" w:rsidP="00A37695">
            <w:pPr>
              <w:pStyle w:val="NCEAtablebody"/>
              <w:snapToGrid w:val="0"/>
              <w:rPr>
                <w:rFonts w:cs="Arial"/>
                <w:b/>
                <w:sz w:val="18"/>
                <w:szCs w:val="18"/>
                <w:lang w:val="en-GB"/>
              </w:rPr>
            </w:pPr>
          </w:p>
        </w:tc>
        <w:tc>
          <w:tcPr>
            <w:tcW w:w="0" w:type="auto"/>
          </w:tcPr>
          <w:p w14:paraId="2FCB2671" w14:textId="77777777" w:rsidR="005A2F31" w:rsidRPr="00E21E3A" w:rsidRDefault="005A2F31" w:rsidP="00A37695">
            <w:pPr>
              <w:pStyle w:val="NCEAtablebody"/>
              <w:snapToGrid w:val="0"/>
              <w:rPr>
                <w:rFonts w:cs="Arial"/>
                <w:b/>
                <w:sz w:val="18"/>
                <w:szCs w:val="18"/>
                <w:lang w:val="en-GB"/>
              </w:rPr>
            </w:pPr>
          </w:p>
        </w:tc>
        <w:tc>
          <w:tcPr>
            <w:tcW w:w="0" w:type="auto"/>
          </w:tcPr>
          <w:p w14:paraId="1F8E87C2" w14:textId="77777777" w:rsidR="005A2F31" w:rsidRPr="00E21E3A" w:rsidRDefault="005A2F31" w:rsidP="00A37695">
            <w:pPr>
              <w:pStyle w:val="NCEAtablebody"/>
              <w:snapToGrid w:val="0"/>
              <w:rPr>
                <w:rFonts w:cs="Arial"/>
                <w:b/>
                <w:sz w:val="18"/>
                <w:szCs w:val="18"/>
                <w:lang w:val="en-GB"/>
              </w:rPr>
            </w:pPr>
          </w:p>
        </w:tc>
        <w:tc>
          <w:tcPr>
            <w:tcW w:w="0" w:type="auto"/>
          </w:tcPr>
          <w:p w14:paraId="39FAD4A0" w14:textId="77777777" w:rsidR="005A2F31" w:rsidRPr="00E21E3A" w:rsidRDefault="005A2F31" w:rsidP="00A37695">
            <w:pPr>
              <w:pStyle w:val="NCEAtablebody"/>
              <w:snapToGrid w:val="0"/>
              <w:rPr>
                <w:rFonts w:cs="Arial"/>
                <w:b/>
                <w:sz w:val="18"/>
                <w:szCs w:val="18"/>
                <w:lang w:val="en-GB"/>
              </w:rPr>
            </w:pPr>
          </w:p>
        </w:tc>
        <w:tc>
          <w:tcPr>
            <w:tcW w:w="0" w:type="auto"/>
          </w:tcPr>
          <w:p w14:paraId="66BBCBF9"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receiving the ball in open space and quickly ready for the next pass</w:t>
            </w:r>
          </w:p>
          <w:p w14:paraId="4D8D0518"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pivoting</w:t>
            </w:r>
          </w:p>
          <w:p w14:paraId="36094A4D"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 xml:space="preserve">turning fully with the ball </w:t>
            </w:r>
          </w:p>
          <w:p w14:paraId="1D744AFC"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selecting and using a range of passes including chest, lob, bounce, shoulder and under-arm, for the appropriate situation can pass with both hands</w:t>
            </w:r>
          </w:p>
          <w:p w14:paraId="116D6550"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Use ball fakes when necessary</w:t>
            </w:r>
          </w:p>
          <w:p w14:paraId="2CD477A5" w14:textId="77777777" w:rsidR="005A2F31" w:rsidRPr="00E21E3A" w:rsidRDefault="005A2F31" w:rsidP="00A37695">
            <w:pPr>
              <w:rPr>
                <w:rFonts w:ascii="Arial" w:hAnsi="Arial" w:cs="Arial"/>
                <w:sz w:val="18"/>
                <w:szCs w:val="18"/>
              </w:rPr>
            </w:pPr>
          </w:p>
          <w:p w14:paraId="6DFEB6A7" w14:textId="77777777" w:rsidR="005A2F31" w:rsidRPr="00E21E3A" w:rsidRDefault="005A2F31" w:rsidP="00A37695">
            <w:pPr>
              <w:rPr>
                <w:rFonts w:ascii="Arial" w:hAnsi="Arial" w:cs="Arial"/>
                <w:b/>
                <w:sz w:val="18"/>
                <w:szCs w:val="18"/>
              </w:rPr>
            </w:pPr>
            <w:r w:rsidRPr="00E21E3A">
              <w:rPr>
                <w:rFonts w:ascii="Arial" w:hAnsi="Arial" w:cs="Arial"/>
                <w:b/>
                <w:sz w:val="18"/>
                <w:szCs w:val="18"/>
              </w:rPr>
              <w:t>Additional skills for goal shoot/goal attack positions:</w:t>
            </w:r>
          </w:p>
          <w:p w14:paraId="5FB209F8" w14:textId="77777777" w:rsidR="005A2F31" w:rsidRPr="00E21E3A" w:rsidRDefault="005A2F31" w:rsidP="005A2F31">
            <w:pPr>
              <w:pStyle w:val="ListParagraph"/>
              <w:numPr>
                <w:ilvl w:val="0"/>
                <w:numId w:val="14"/>
              </w:numPr>
              <w:spacing w:after="0"/>
              <w:ind w:left="256" w:hanging="256"/>
              <w:rPr>
                <w:rFonts w:ascii="Arial" w:hAnsi="Arial" w:cs="Arial"/>
                <w:sz w:val="18"/>
                <w:szCs w:val="18"/>
              </w:rPr>
            </w:pPr>
            <w:r w:rsidRPr="00E21E3A">
              <w:rPr>
                <w:rFonts w:ascii="Arial" w:hAnsi="Arial" w:cs="Arial"/>
                <w:sz w:val="18"/>
                <w:szCs w:val="18"/>
              </w:rPr>
              <w:t>shooting the ball from a range of situations, 2 feet and 1 foot &amp; distances with an outstanding level of success (if relevant to position played) 85% +</w:t>
            </w:r>
          </w:p>
        </w:tc>
        <w:tc>
          <w:tcPr>
            <w:tcW w:w="0" w:type="auto"/>
          </w:tcPr>
          <w:p w14:paraId="4C355F1C" w14:textId="77777777" w:rsidR="005A2F31" w:rsidRPr="00FB0E71" w:rsidRDefault="005A2F31" w:rsidP="00A37695">
            <w:pPr>
              <w:pStyle w:val="NCEAtablebody"/>
              <w:snapToGrid w:val="0"/>
              <w:rPr>
                <w:rFonts w:cs="Arial"/>
                <w:b/>
                <w:sz w:val="18"/>
                <w:szCs w:val="18"/>
                <w:lang w:val="en-GB"/>
              </w:rPr>
            </w:pPr>
          </w:p>
        </w:tc>
        <w:tc>
          <w:tcPr>
            <w:tcW w:w="0" w:type="auto"/>
          </w:tcPr>
          <w:p w14:paraId="368EA437" w14:textId="77777777" w:rsidR="005A2F31" w:rsidRPr="00FB0E71" w:rsidRDefault="005A2F31" w:rsidP="00A37695">
            <w:pPr>
              <w:pStyle w:val="NCEAtablebody"/>
              <w:snapToGrid w:val="0"/>
              <w:rPr>
                <w:rFonts w:cs="Arial"/>
                <w:b/>
                <w:sz w:val="18"/>
                <w:szCs w:val="18"/>
                <w:lang w:val="en-GB"/>
              </w:rPr>
            </w:pPr>
          </w:p>
        </w:tc>
        <w:tc>
          <w:tcPr>
            <w:tcW w:w="0" w:type="auto"/>
          </w:tcPr>
          <w:p w14:paraId="193EB32A" w14:textId="77777777" w:rsidR="005A2F31" w:rsidRPr="00FB0E71" w:rsidRDefault="005A2F31" w:rsidP="00A37695">
            <w:pPr>
              <w:pStyle w:val="NCEAtablebody"/>
              <w:snapToGrid w:val="0"/>
              <w:rPr>
                <w:rFonts w:cs="Arial"/>
                <w:b/>
                <w:bCs/>
                <w:sz w:val="18"/>
                <w:szCs w:val="18"/>
              </w:rPr>
            </w:pPr>
          </w:p>
        </w:tc>
        <w:tc>
          <w:tcPr>
            <w:tcW w:w="0" w:type="auto"/>
          </w:tcPr>
          <w:p w14:paraId="156C1C4A" w14:textId="77777777" w:rsidR="005A2F31" w:rsidRPr="00FB0E71" w:rsidRDefault="005A2F31" w:rsidP="00A37695">
            <w:pPr>
              <w:pStyle w:val="NCEAtablebody"/>
              <w:snapToGrid w:val="0"/>
              <w:rPr>
                <w:rFonts w:cs="Arial"/>
                <w:b/>
                <w:bCs/>
                <w:sz w:val="18"/>
                <w:szCs w:val="18"/>
              </w:rPr>
            </w:pPr>
          </w:p>
        </w:tc>
        <w:tc>
          <w:tcPr>
            <w:tcW w:w="0" w:type="auto"/>
          </w:tcPr>
          <w:p w14:paraId="6F86080A" w14:textId="77777777" w:rsidR="005A2F31" w:rsidRPr="00FB0E71" w:rsidRDefault="005A2F31" w:rsidP="00A37695">
            <w:pPr>
              <w:pStyle w:val="NCEAtablebody"/>
              <w:snapToGrid w:val="0"/>
              <w:rPr>
                <w:rFonts w:cs="Arial"/>
                <w:b/>
                <w:bCs/>
                <w:sz w:val="18"/>
                <w:szCs w:val="18"/>
              </w:rPr>
            </w:pPr>
          </w:p>
        </w:tc>
      </w:tr>
      <w:tr w:rsidR="005A2F31" w:rsidRPr="00FB0E71" w14:paraId="65A9A882" w14:textId="77777777" w:rsidTr="00A37695">
        <w:tc>
          <w:tcPr>
            <w:tcW w:w="0" w:type="auto"/>
          </w:tcPr>
          <w:p w14:paraId="10728575" w14:textId="77777777" w:rsidR="005A2F31" w:rsidRPr="005B69AE" w:rsidRDefault="005A2F31" w:rsidP="00A37695">
            <w:pPr>
              <w:rPr>
                <w:rFonts w:ascii="Arial" w:hAnsi="Arial" w:cs="Arial"/>
                <w:sz w:val="18"/>
                <w:szCs w:val="18"/>
              </w:rPr>
            </w:pPr>
            <w:r w:rsidRPr="005B69AE">
              <w:rPr>
                <w:rFonts w:ascii="Arial" w:hAnsi="Arial" w:cs="Arial"/>
                <w:sz w:val="18"/>
                <w:szCs w:val="18"/>
              </w:rPr>
              <w:t>Team play</w:t>
            </w:r>
          </w:p>
          <w:p w14:paraId="14769AFF" w14:textId="77777777" w:rsidR="005A2F31" w:rsidRPr="005B69AE" w:rsidRDefault="005A2F31" w:rsidP="00A37695">
            <w:pPr>
              <w:rPr>
                <w:rFonts w:ascii="Arial" w:hAnsi="Arial" w:cs="Arial"/>
                <w:sz w:val="18"/>
                <w:szCs w:val="18"/>
              </w:rPr>
            </w:pPr>
          </w:p>
        </w:tc>
        <w:tc>
          <w:tcPr>
            <w:tcW w:w="0" w:type="auto"/>
          </w:tcPr>
          <w:p w14:paraId="2524D2AC" w14:textId="77777777" w:rsidR="005A2F31" w:rsidRPr="0076157F"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76157F">
              <w:rPr>
                <w:rFonts w:ascii="Arial" w:hAnsi="Arial" w:cs="Arial"/>
                <w:sz w:val="18"/>
                <w:szCs w:val="18"/>
              </w:rPr>
              <w:t>eading the game</w:t>
            </w:r>
          </w:p>
          <w:p w14:paraId="10B2E681" w14:textId="77777777" w:rsidR="005A2F31" w:rsidRPr="0076157F"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76157F">
              <w:rPr>
                <w:rFonts w:ascii="Arial" w:hAnsi="Arial" w:cs="Arial"/>
                <w:sz w:val="18"/>
                <w:szCs w:val="18"/>
              </w:rPr>
              <w:t>ommunicating positively</w:t>
            </w:r>
          </w:p>
          <w:p w14:paraId="3A41AA6C" w14:textId="77777777" w:rsidR="005A2F31" w:rsidRPr="0076157F"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76157F">
              <w:rPr>
                <w:rFonts w:ascii="Arial" w:hAnsi="Arial" w:cs="Arial"/>
                <w:sz w:val="18"/>
                <w:szCs w:val="18"/>
              </w:rPr>
              <w:t xml:space="preserve">upporting players by assisting when required </w:t>
            </w:r>
          </w:p>
          <w:p w14:paraId="0433B69F" w14:textId="77777777" w:rsidR="005A2F31" w:rsidRPr="00013DEC"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76157F">
              <w:rPr>
                <w:rFonts w:ascii="Arial" w:hAnsi="Arial" w:cs="Arial"/>
                <w:sz w:val="18"/>
                <w:szCs w:val="18"/>
              </w:rPr>
              <w:t>orking hard for the benefit of the team</w:t>
            </w:r>
          </w:p>
        </w:tc>
        <w:tc>
          <w:tcPr>
            <w:tcW w:w="0" w:type="auto"/>
          </w:tcPr>
          <w:p w14:paraId="4EF1ACE1" w14:textId="77777777" w:rsidR="005A2F31" w:rsidRPr="00FB0E71" w:rsidRDefault="005A2F31" w:rsidP="00A37695">
            <w:pPr>
              <w:pStyle w:val="NCEAtablebody"/>
              <w:snapToGrid w:val="0"/>
              <w:rPr>
                <w:rFonts w:cs="Arial"/>
                <w:b/>
                <w:sz w:val="18"/>
                <w:szCs w:val="18"/>
                <w:lang w:val="en-GB"/>
              </w:rPr>
            </w:pPr>
          </w:p>
        </w:tc>
        <w:tc>
          <w:tcPr>
            <w:tcW w:w="0" w:type="auto"/>
          </w:tcPr>
          <w:p w14:paraId="288219A4" w14:textId="77777777" w:rsidR="005A2F31" w:rsidRPr="00FB0E71" w:rsidRDefault="005A2F31" w:rsidP="00A37695">
            <w:pPr>
              <w:pStyle w:val="NCEAtablebody"/>
              <w:snapToGrid w:val="0"/>
              <w:rPr>
                <w:rFonts w:cs="Arial"/>
                <w:b/>
                <w:sz w:val="18"/>
                <w:szCs w:val="18"/>
                <w:lang w:val="en-GB"/>
              </w:rPr>
            </w:pPr>
          </w:p>
        </w:tc>
        <w:tc>
          <w:tcPr>
            <w:tcW w:w="0" w:type="auto"/>
          </w:tcPr>
          <w:p w14:paraId="221E839E" w14:textId="77777777" w:rsidR="005A2F31" w:rsidRPr="00FB0E71" w:rsidRDefault="005A2F31" w:rsidP="00A37695">
            <w:pPr>
              <w:pStyle w:val="NCEAtablebody"/>
              <w:snapToGrid w:val="0"/>
              <w:rPr>
                <w:rFonts w:cs="Arial"/>
                <w:b/>
                <w:sz w:val="18"/>
                <w:szCs w:val="18"/>
              </w:rPr>
            </w:pPr>
          </w:p>
        </w:tc>
        <w:tc>
          <w:tcPr>
            <w:tcW w:w="0" w:type="auto"/>
          </w:tcPr>
          <w:p w14:paraId="07AC127A" w14:textId="77777777" w:rsidR="005A2F31" w:rsidRPr="00FB0E71" w:rsidRDefault="005A2F31" w:rsidP="00A37695">
            <w:pPr>
              <w:pStyle w:val="NCEAtablebody"/>
              <w:snapToGrid w:val="0"/>
              <w:rPr>
                <w:rFonts w:cs="Arial"/>
                <w:b/>
                <w:sz w:val="18"/>
                <w:szCs w:val="18"/>
              </w:rPr>
            </w:pPr>
          </w:p>
        </w:tc>
        <w:tc>
          <w:tcPr>
            <w:tcW w:w="0" w:type="auto"/>
          </w:tcPr>
          <w:p w14:paraId="6F4D9022" w14:textId="77777777" w:rsidR="005A2F31" w:rsidRPr="00FB0E71" w:rsidRDefault="005A2F31" w:rsidP="00A37695">
            <w:pPr>
              <w:pStyle w:val="NCEAtablebody"/>
              <w:snapToGrid w:val="0"/>
              <w:rPr>
                <w:rFonts w:cs="Arial"/>
                <w:b/>
                <w:sz w:val="18"/>
                <w:szCs w:val="18"/>
              </w:rPr>
            </w:pPr>
          </w:p>
        </w:tc>
        <w:tc>
          <w:tcPr>
            <w:tcW w:w="0" w:type="auto"/>
          </w:tcPr>
          <w:p w14:paraId="0D9F62F0" w14:textId="77777777" w:rsidR="005A2F31" w:rsidRPr="005B69AE"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5B69AE">
              <w:rPr>
                <w:rFonts w:ascii="Arial" w:hAnsi="Arial" w:cs="Arial"/>
                <w:sz w:val="18"/>
                <w:szCs w:val="18"/>
              </w:rPr>
              <w:t>eading the game</w:t>
            </w:r>
          </w:p>
          <w:p w14:paraId="36A34AF5" w14:textId="77777777" w:rsidR="005A2F31" w:rsidRPr="005B69AE"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5B69AE">
              <w:rPr>
                <w:rFonts w:ascii="Arial" w:hAnsi="Arial" w:cs="Arial"/>
                <w:sz w:val="18"/>
                <w:szCs w:val="18"/>
              </w:rPr>
              <w:t>ommunicating positively</w:t>
            </w:r>
          </w:p>
          <w:p w14:paraId="317F7491" w14:textId="77777777" w:rsidR="005A2F31" w:rsidRPr="005B69AE"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5B69AE">
              <w:rPr>
                <w:rFonts w:ascii="Arial" w:hAnsi="Arial" w:cs="Arial"/>
                <w:sz w:val="18"/>
                <w:szCs w:val="18"/>
              </w:rPr>
              <w:t>upporting players by assisting when required</w:t>
            </w:r>
          </w:p>
          <w:p w14:paraId="01A7B72C" w14:textId="77777777" w:rsidR="005A2F31" w:rsidRPr="00013DEC"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5B69AE">
              <w:rPr>
                <w:rFonts w:ascii="Arial" w:hAnsi="Arial" w:cs="Arial"/>
                <w:sz w:val="18"/>
                <w:szCs w:val="18"/>
              </w:rPr>
              <w:t>orking hard for the benefit of the team</w:t>
            </w:r>
          </w:p>
        </w:tc>
        <w:tc>
          <w:tcPr>
            <w:tcW w:w="0" w:type="auto"/>
          </w:tcPr>
          <w:p w14:paraId="1A2AB3F5" w14:textId="77777777" w:rsidR="005A2F31" w:rsidRPr="00FB0E71" w:rsidRDefault="005A2F31" w:rsidP="00A37695">
            <w:pPr>
              <w:pStyle w:val="NCEAtablebody"/>
              <w:snapToGrid w:val="0"/>
              <w:rPr>
                <w:rFonts w:cs="Arial"/>
                <w:b/>
                <w:sz w:val="18"/>
                <w:szCs w:val="18"/>
                <w:lang w:val="en-GB"/>
              </w:rPr>
            </w:pPr>
          </w:p>
        </w:tc>
        <w:tc>
          <w:tcPr>
            <w:tcW w:w="0" w:type="auto"/>
          </w:tcPr>
          <w:p w14:paraId="73466E7B" w14:textId="77777777" w:rsidR="005A2F31" w:rsidRPr="00FB0E71" w:rsidRDefault="005A2F31" w:rsidP="00A37695">
            <w:pPr>
              <w:pStyle w:val="NCEAtablebody"/>
              <w:snapToGrid w:val="0"/>
              <w:rPr>
                <w:rFonts w:cs="Arial"/>
                <w:b/>
                <w:sz w:val="18"/>
                <w:szCs w:val="18"/>
                <w:lang w:val="en-GB"/>
              </w:rPr>
            </w:pPr>
          </w:p>
        </w:tc>
        <w:tc>
          <w:tcPr>
            <w:tcW w:w="0" w:type="auto"/>
          </w:tcPr>
          <w:p w14:paraId="70095E07" w14:textId="77777777" w:rsidR="005A2F31" w:rsidRPr="00FB0E71" w:rsidRDefault="005A2F31" w:rsidP="00A37695">
            <w:pPr>
              <w:pStyle w:val="NCEAtablebody"/>
              <w:snapToGrid w:val="0"/>
              <w:rPr>
                <w:rFonts w:cs="Arial"/>
                <w:b/>
                <w:sz w:val="18"/>
                <w:szCs w:val="18"/>
              </w:rPr>
            </w:pPr>
          </w:p>
        </w:tc>
        <w:tc>
          <w:tcPr>
            <w:tcW w:w="0" w:type="auto"/>
          </w:tcPr>
          <w:p w14:paraId="32692602" w14:textId="77777777" w:rsidR="005A2F31" w:rsidRPr="00FB0E71" w:rsidRDefault="005A2F31" w:rsidP="00A37695">
            <w:pPr>
              <w:pStyle w:val="NCEAtablebody"/>
              <w:snapToGrid w:val="0"/>
              <w:rPr>
                <w:rFonts w:cs="Arial"/>
                <w:b/>
                <w:sz w:val="18"/>
                <w:szCs w:val="18"/>
              </w:rPr>
            </w:pPr>
          </w:p>
        </w:tc>
        <w:tc>
          <w:tcPr>
            <w:tcW w:w="0" w:type="auto"/>
          </w:tcPr>
          <w:p w14:paraId="06E3F11F" w14:textId="77777777" w:rsidR="005A2F31" w:rsidRPr="00FB0E71" w:rsidRDefault="005A2F31" w:rsidP="00A37695">
            <w:pPr>
              <w:pStyle w:val="NCEAtablebody"/>
              <w:snapToGrid w:val="0"/>
              <w:rPr>
                <w:rFonts w:cs="Arial"/>
                <w:b/>
                <w:sz w:val="18"/>
                <w:szCs w:val="18"/>
              </w:rPr>
            </w:pPr>
          </w:p>
        </w:tc>
        <w:tc>
          <w:tcPr>
            <w:tcW w:w="0" w:type="auto"/>
          </w:tcPr>
          <w:p w14:paraId="71A5F64B" w14:textId="77777777" w:rsidR="005A2F31" w:rsidRPr="00013DEC"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013DEC">
              <w:rPr>
                <w:rFonts w:ascii="Arial" w:hAnsi="Arial" w:cs="Arial"/>
                <w:sz w:val="18"/>
                <w:szCs w:val="18"/>
              </w:rPr>
              <w:t>eading the game</w:t>
            </w:r>
            <w:r>
              <w:rPr>
                <w:rFonts w:ascii="Arial" w:hAnsi="Arial" w:cs="Arial"/>
                <w:sz w:val="18"/>
                <w:szCs w:val="18"/>
              </w:rPr>
              <w:t xml:space="preserve"> </w:t>
            </w:r>
          </w:p>
          <w:p w14:paraId="06E698C1" w14:textId="77777777" w:rsidR="005A2F31" w:rsidRPr="00013DEC"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13DEC">
              <w:rPr>
                <w:rFonts w:ascii="Arial" w:hAnsi="Arial" w:cs="Arial"/>
                <w:sz w:val="18"/>
                <w:szCs w:val="18"/>
              </w:rPr>
              <w:t>ommunicating positively</w:t>
            </w:r>
          </w:p>
          <w:p w14:paraId="577EE12E" w14:textId="77777777" w:rsidR="005A2F31" w:rsidRPr="00013DEC"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13DEC">
              <w:rPr>
                <w:rFonts w:ascii="Arial" w:hAnsi="Arial" w:cs="Arial"/>
                <w:sz w:val="18"/>
                <w:szCs w:val="18"/>
              </w:rPr>
              <w:t xml:space="preserve">upporting players by directing play and always assisting when required </w:t>
            </w:r>
          </w:p>
          <w:p w14:paraId="39917CF9" w14:textId="77777777" w:rsidR="005A2F31" w:rsidRPr="00013DEC"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013DEC">
              <w:rPr>
                <w:rFonts w:ascii="Arial" w:hAnsi="Arial" w:cs="Arial"/>
                <w:sz w:val="18"/>
                <w:szCs w:val="18"/>
              </w:rPr>
              <w:t>ctively involved in planning team strategies</w:t>
            </w:r>
          </w:p>
          <w:p w14:paraId="1D743F71" w14:textId="77777777" w:rsidR="005A2F31" w:rsidRPr="00013DEC" w:rsidRDefault="005A2F31" w:rsidP="005A2F3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013DEC">
              <w:rPr>
                <w:rFonts w:ascii="Arial" w:hAnsi="Arial" w:cs="Arial"/>
                <w:sz w:val="18"/>
                <w:szCs w:val="18"/>
              </w:rPr>
              <w:t>orking hard for the benefit of the team</w:t>
            </w:r>
            <w:r>
              <w:rPr>
                <w:rFonts w:ascii="Arial" w:hAnsi="Arial" w:cs="Arial"/>
                <w:sz w:val="18"/>
                <w:szCs w:val="18"/>
              </w:rPr>
              <w:t>’</w:t>
            </w:r>
            <w:r w:rsidRPr="00013DEC">
              <w:rPr>
                <w:rFonts w:ascii="Arial" w:hAnsi="Arial" w:cs="Arial"/>
                <w:sz w:val="18"/>
                <w:szCs w:val="18"/>
              </w:rPr>
              <w:t>s success</w:t>
            </w:r>
          </w:p>
        </w:tc>
        <w:tc>
          <w:tcPr>
            <w:tcW w:w="0" w:type="auto"/>
          </w:tcPr>
          <w:p w14:paraId="0FB28382" w14:textId="77777777" w:rsidR="005A2F31" w:rsidRPr="00FB0E71" w:rsidRDefault="005A2F31" w:rsidP="00A37695">
            <w:pPr>
              <w:pStyle w:val="NCEAtablebody"/>
              <w:snapToGrid w:val="0"/>
              <w:rPr>
                <w:rFonts w:cs="Arial"/>
                <w:b/>
                <w:sz w:val="18"/>
                <w:szCs w:val="18"/>
                <w:lang w:val="en-GB"/>
              </w:rPr>
            </w:pPr>
          </w:p>
        </w:tc>
        <w:tc>
          <w:tcPr>
            <w:tcW w:w="0" w:type="auto"/>
          </w:tcPr>
          <w:p w14:paraId="4E6BC135" w14:textId="77777777" w:rsidR="005A2F31" w:rsidRPr="00FB0E71" w:rsidRDefault="005A2F31" w:rsidP="00A37695">
            <w:pPr>
              <w:pStyle w:val="NCEAtablebody"/>
              <w:snapToGrid w:val="0"/>
              <w:rPr>
                <w:rFonts w:cs="Arial"/>
                <w:b/>
                <w:sz w:val="18"/>
                <w:szCs w:val="18"/>
                <w:lang w:val="en-GB"/>
              </w:rPr>
            </w:pPr>
          </w:p>
        </w:tc>
        <w:tc>
          <w:tcPr>
            <w:tcW w:w="0" w:type="auto"/>
          </w:tcPr>
          <w:p w14:paraId="16DFE3D3" w14:textId="77777777" w:rsidR="005A2F31" w:rsidRPr="00FB0E71" w:rsidRDefault="005A2F31" w:rsidP="00A37695">
            <w:pPr>
              <w:pStyle w:val="NCEAtablebody"/>
              <w:snapToGrid w:val="0"/>
              <w:rPr>
                <w:rFonts w:cs="Arial"/>
                <w:b/>
                <w:bCs/>
                <w:sz w:val="18"/>
                <w:szCs w:val="18"/>
              </w:rPr>
            </w:pPr>
          </w:p>
        </w:tc>
        <w:tc>
          <w:tcPr>
            <w:tcW w:w="0" w:type="auto"/>
          </w:tcPr>
          <w:p w14:paraId="2633D9C4" w14:textId="77777777" w:rsidR="005A2F31" w:rsidRPr="00FB0E71" w:rsidRDefault="005A2F31" w:rsidP="00A37695">
            <w:pPr>
              <w:pStyle w:val="NCEAtablebody"/>
              <w:snapToGrid w:val="0"/>
              <w:rPr>
                <w:rFonts w:cs="Arial"/>
                <w:b/>
                <w:bCs/>
                <w:sz w:val="18"/>
                <w:szCs w:val="18"/>
              </w:rPr>
            </w:pPr>
          </w:p>
        </w:tc>
        <w:tc>
          <w:tcPr>
            <w:tcW w:w="0" w:type="auto"/>
          </w:tcPr>
          <w:p w14:paraId="2E35EBF4" w14:textId="77777777" w:rsidR="005A2F31" w:rsidRPr="00FB0E71" w:rsidRDefault="005A2F31" w:rsidP="00A37695">
            <w:pPr>
              <w:pStyle w:val="NCEAtablebody"/>
              <w:snapToGrid w:val="0"/>
              <w:rPr>
                <w:rFonts w:cs="Arial"/>
                <w:b/>
                <w:bCs/>
                <w:sz w:val="18"/>
                <w:szCs w:val="18"/>
              </w:rPr>
            </w:pPr>
          </w:p>
        </w:tc>
      </w:tr>
    </w:tbl>
    <w:p w14:paraId="38B27E42" w14:textId="77777777" w:rsidR="005A2F31" w:rsidRDefault="005A2F31" w:rsidP="0064796F">
      <w:pPr>
        <w:rPr>
          <w:rFonts w:ascii="Arial" w:hAnsi="Arial" w:cs="Arial"/>
          <w:sz w:val="22"/>
          <w:szCs w:val="22"/>
          <w:lang w:val="en-GB"/>
        </w:rPr>
        <w:sectPr w:rsidR="005A2F31" w:rsidSect="008F3CA4">
          <w:pgSz w:w="16838" w:h="11899" w:orient="landscape" w:code="9"/>
          <w:pgMar w:top="720" w:right="720" w:bottom="720" w:left="720" w:header="720" w:footer="720" w:gutter="0"/>
          <w:paperSrc w:first="11" w:other="11"/>
          <w:cols w:space="720"/>
          <w:docGrid w:linePitch="326"/>
        </w:sectPr>
      </w:pPr>
    </w:p>
    <w:p w14:paraId="32A28D8F" w14:textId="77777777" w:rsidR="00C257C5" w:rsidRPr="00FB2C9E" w:rsidRDefault="005B2374" w:rsidP="00FB2C9E">
      <w:pPr>
        <w:pStyle w:val="NCEAL2heading"/>
        <w:jc w:val="both"/>
        <w:rPr>
          <w:rStyle w:val="Hyperlink"/>
          <w:color w:val="auto"/>
          <w:sz w:val="22"/>
          <w:szCs w:val="22"/>
          <w:u w:val="none"/>
          <w:lang w:val="en-GB"/>
        </w:rPr>
      </w:pPr>
      <w:bookmarkStart w:id="29" w:name="Oe_Vaka"/>
      <w:r>
        <w:rPr>
          <w:sz w:val="22"/>
          <w:szCs w:val="22"/>
          <w:lang w:val="en-GB"/>
        </w:rPr>
        <w:lastRenderedPageBreak/>
        <w:t>Oe Vaka/</w:t>
      </w:r>
      <w:r w:rsidR="00C257C5" w:rsidRPr="00BD3F69">
        <w:rPr>
          <w:sz w:val="22"/>
          <w:szCs w:val="22"/>
          <w:lang w:val="en-GB"/>
        </w:rPr>
        <w:t>Waka Ama</w:t>
      </w:r>
      <w:bookmarkEnd w:id="29"/>
      <w:r w:rsidR="00E67B2A">
        <w:rPr>
          <w:sz w:val="22"/>
          <w:szCs w:val="22"/>
          <w:lang w:val="en-GB"/>
        </w:rPr>
        <w:t xml:space="preserve"> </w:t>
      </w:r>
      <w:r w:rsidR="00FB2C9E">
        <w:rPr>
          <w:b w:val="0"/>
          <w:sz w:val="22"/>
          <w:szCs w:val="22"/>
          <w:lang w:val="en-GB"/>
        </w:rPr>
        <w:t xml:space="preserve">– this activity requires students to demonstrate performance in competitive races of </w:t>
      </w:r>
      <w:r w:rsidR="00FB2C9E" w:rsidRPr="00EE57B6">
        <w:rPr>
          <w:bCs/>
          <w:sz w:val="22"/>
          <w:szCs w:val="22"/>
          <w:lang w:val="en-GB"/>
        </w:rPr>
        <w:t xml:space="preserve">500 sprint or W1 </w:t>
      </w:r>
      <w:r w:rsidR="00FB2C9E">
        <w:rPr>
          <w:b w:val="0"/>
          <w:sz w:val="22"/>
          <w:szCs w:val="22"/>
          <w:lang w:val="en-GB"/>
        </w:rPr>
        <w:t>event for Waka Ama</w:t>
      </w:r>
    </w:p>
    <w:p w14:paraId="211D69CA" w14:textId="1B32471F" w:rsidR="00C257C5" w:rsidRDefault="00C257C5" w:rsidP="00C257C5">
      <w:pPr>
        <w:rPr>
          <w:rStyle w:val="Hyperlink"/>
          <w:rFonts w:ascii="Arial" w:hAnsi="Arial" w:cs="Arial"/>
          <w:color w:val="000000"/>
          <w:sz w:val="22"/>
          <w:szCs w:val="22"/>
          <w:u w:val="none"/>
        </w:rPr>
      </w:pPr>
      <w:r w:rsidRPr="00C257C5">
        <w:rPr>
          <w:rStyle w:val="Hyperlink"/>
          <w:rFonts w:ascii="Arial" w:hAnsi="Arial" w:cs="Arial"/>
          <w:color w:val="000000"/>
          <w:sz w:val="22"/>
          <w:szCs w:val="22"/>
          <w:u w:val="none"/>
        </w:rPr>
        <w:t xml:space="preserve">A single person waka </w:t>
      </w:r>
      <w:r w:rsidR="00EE57B6">
        <w:rPr>
          <w:rStyle w:val="Hyperlink"/>
          <w:rFonts w:ascii="Arial" w:hAnsi="Arial" w:cs="Arial"/>
          <w:b/>
          <w:bCs/>
          <w:color w:val="000000"/>
          <w:sz w:val="22"/>
          <w:szCs w:val="22"/>
          <w:u w:val="none"/>
        </w:rPr>
        <w:t>must</w:t>
      </w:r>
      <w:r w:rsidRPr="00C257C5">
        <w:rPr>
          <w:rStyle w:val="Hyperlink"/>
          <w:rFonts w:ascii="Arial" w:hAnsi="Arial" w:cs="Arial"/>
          <w:color w:val="000000"/>
          <w:sz w:val="22"/>
          <w:szCs w:val="22"/>
          <w:u w:val="none"/>
        </w:rPr>
        <w:t xml:space="preserve"> be used to complete the assessment.</w:t>
      </w:r>
    </w:p>
    <w:p w14:paraId="00701EC3" w14:textId="77777777" w:rsidR="00C257C5" w:rsidRDefault="00C257C5" w:rsidP="00C257C5">
      <w:pPr>
        <w:rPr>
          <w:rStyle w:val="Hyperlink"/>
          <w:rFonts w:ascii="Arial" w:hAnsi="Arial" w:cs="Arial"/>
          <w:color w:val="000000"/>
          <w:sz w:val="22"/>
          <w:szCs w:val="22"/>
          <w:u w:val="none"/>
        </w:rPr>
      </w:pPr>
    </w:p>
    <w:tbl>
      <w:tblPr>
        <w:tblStyle w:val="TableGrid"/>
        <w:tblW w:w="0" w:type="dxa"/>
        <w:tblLook w:val="04A0" w:firstRow="1" w:lastRow="0" w:firstColumn="1" w:lastColumn="0" w:noHBand="0" w:noVBand="1"/>
      </w:tblPr>
      <w:tblGrid>
        <w:gridCol w:w="1951"/>
        <w:gridCol w:w="3969"/>
        <w:gridCol w:w="3969"/>
      </w:tblGrid>
      <w:tr w:rsidR="00C257C5" w14:paraId="32A217F3" w14:textId="77777777" w:rsidTr="00C257C5">
        <w:tc>
          <w:tcPr>
            <w:tcW w:w="1951" w:type="dxa"/>
          </w:tcPr>
          <w:p w14:paraId="6858D10A" w14:textId="77777777" w:rsidR="00C257C5" w:rsidRDefault="00C257C5" w:rsidP="00C257C5">
            <w:pPr>
              <w:rPr>
                <w:rStyle w:val="Hyperlink"/>
                <w:rFonts w:ascii="Arial" w:hAnsi="Arial" w:cs="Arial"/>
                <w:color w:val="000000"/>
                <w:sz w:val="22"/>
                <w:szCs w:val="22"/>
                <w:u w:val="none"/>
              </w:rPr>
            </w:pPr>
          </w:p>
        </w:tc>
        <w:tc>
          <w:tcPr>
            <w:tcW w:w="3969" w:type="dxa"/>
          </w:tcPr>
          <w:p w14:paraId="3258614C"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Female</w:t>
            </w:r>
          </w:p>
        </w:tc>
        <w:tc>
          <w:tcPr>
            <w:tcW w:w="3969" w:type="dxa"/>
          </w:tcPr>
          <w:p w14:paraId="03997ECC"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Male</w:t>
            </w:r>
          </w:p>
        </w:tc>
      </w:tr>
      <w:tr w:rsidR="00C257C5" w14:paraId="3CB3EE0B" w14:textId="77777777" w:rsidTr="00C257C5">
        <w:tc>
          <w:tcPr>
            <w:tcW w:w="1951" w:type="dxa"/>
          </w:tcPr>
          <w:p w14:paraId="0F7D95D4"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Achieved</w:t>
            </w:r>
          </w:p>
        </w:tc>
        <w:tc>
          <w:tcPr>
            <w:tcW w:w="3969" w:type="dxa"/>
          </w:tcPr>
          <w:p w14:paraId="5FE9A39B" w14:textId="77777777" w:rsidR="00C257C5" w:rsidRPr="00591228" w:rsidRDefault="00C257C5" w:rsidP="00C257C5">
            <w:pPr>
              <w:pStyle w:val="BodyText"/>
              <w:snapToGrid w:val="0"/>
              <w:rPr>
                <w:rFonts w:ascii="Arial" w:hAnsi="Arial" w:cs="Arial"/>
                <w:szCs w:val="24"/>
              </w:rPr>
            </w:pPr>
            <w:r>
              <w:rPr>
                <w:rFonts w:ascii="Arial" w:hAnsi="Arial" w:cs="Arial"/>
              </w:rPr>
              <w:t>3min 15sec ≤ time &lt; 3min 40sec</w:t>
            </w:r>
          </w:p>
        </w:tc>
        <w:tc>
          <w:tcPr>
            <w:tcW w:w="3969" w:type="dxa"/>
          </w:tcPr>
          <w:p w14:paraId="213656FD" w14:textId="77777777" w:rsidR="00C257C5" w:rsidRPr="00591228" w:rsidRDefault="00C257C5" w:rsidP="00C257C5">
            <w:pPr>
              <w:pStyle w:val="BodyText"/>
              <w:snapToGrid w:val="0"/>
              <w:rPr>
                <w:rFonts w:ascii="Arial" w:hAnsi="Arial" w:cs="Arial"/>
                <w:szCs w:val="24"/>
              </w:rPr>
            </w:pPr>
            <w:r>
              <w:rPr>
                <w:rFonts w:ascii="Arial" w:hAnsi="Arial" w:cs="Arial"/>
              </w:rPr>
              <w:t>3min 10sec ≤ time &lt; 3min 30sec</w:t>
            </w:r>
          </w:p>
        </w:tc>
      </w:tr>
      <w:tr w:rsidR="00C257C5" w14:paraId="64C0BA66" w14:textId="77777777" w:rsidTr="00C257C5">
        <w:tc>
          <w:tcPr>
            <w:tcW w:w="1951" w:type="dxa"/>
          </w:tcPr>
          <w:p w14:paraId="5DBFF66F"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Merit</w:t>
            </w:r>
          </w:p>
        </w:tc>
        <w:tc>
          <w:tcPr>
            <w:tcW w:w="3969" w:type="dxa"/>
          </w:tcPr>
          <w:p w14:paraId="285DE362" w14:textId="77777777" w:rsidR="00C257C5" w:rsidRPr="00591228" w:rsidRDefault="00C257C5" w:rsidP="00C257C5">
            <w:pPr>
              <w:pStyle w:val="BodyText"/>
              <w:snapToGrid w:val="0"/>
              <w:rPr>
                <w:rFonts w:ascii="Arial" w:hAnsi="Arial" w:cs="Arial"/>
                <w:szCs w:val="24"/>
              </w:rPr>
            </w:pPr>
            <w:r>
              <w:rPr>
                <w:rFonts w:ascii="Arial" w:hAnsi="Arial" w:cs="Arial"/>
              </w:rPr>
              <w:t>3min ≤ time &lt; 3min 15sec</w:t>
            </w:r>
          </w:p>
        </w:tc>
        <w:tc>
          <w:tcPr>
            <w:tcW w:w="3969" w:type="dxa"/>
          </w:tcPr>
          <w:p w14:paraId="34E8DF06" w14:textId="77777777" w:rsidR="00C257C5" w:rsidRPr="00591228" w:rsidRDefault="00C257C5" w:rsidP="00C257C5">
            <w:pPr>
              <w:pStyle w:val="BodyText"/>
              <w:snapToGrid w:val="0"/>
              <w:rPr>
                <w:rFonts w:ascii="Arial" w:hAnsi="Arial" w:cs="Arial"/>
                <w:szCs w:val="24"/>
              </w:rPr>
            </w:pPr>
            <w:r>
              <w:rPr>
                <w:rFonts w:ascii="Arial" w:hAnsi="Arial" w:cs="Arial"/>
              </w:rPr>
              <w:t>2min 50sec ≤ time &lt; 3min 10sec</w:t>
            </w:r>
          </w:p>
        </w:tc>
      </w:tr>
      <w:tr w:rsidR="00C257C5" w14:paraId="5109C958" w14:textId="77777777" w:rsidTr="00C257C5">
        <w:tc>
          <w:tcPr>
            <w:tcW w:w="1951" w:type="dxa"/>
          </w:tcPr>
          <w:p w14:paraId="50BBD75C"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Excellence</w:t>
            </w:r>
          </w:p>
        </w:tc>
        <w:tc>
          <w:tcPr>
            <w:tcW w:w="3969" w:type="dxa"/>
          </w:tcPr>
          <w:p w14:paraId="5141CB5F" w14:textId="77777777" w:rsidR="00C257C5" w:rsidRPr="00591228" w:rsidRDefault="00C257C5" w:rsidP="00C257C5">
            <w:pPr>
              <w:pStyle w:val="BodyText"/>
              <w:snapToGrid w:val="0"/>
              <w:rPr>
                <w:rFonts w:ascii="Arial" w:hAnsi="Arial" w:cs="Arial"/>
                <w:szCs w:val="24"/>
              </w:rPr>
            </w:pPr>
            <w:r>
              <w:rPr>
                <w:rFonts w:ascii="Arial" w:hAnsi="Arial" w:cs="Arial"/>
              </w:rPr>
              <w:t xml:space="preserve">time &lt; 3min </w:t>
            </w:r>
          </w:p>
        </w:tc>
        <w:tc>
          <w:tcPr>
            <w:tcW w:w="3969" w:type="dxa"/>
          </w:tcPr>
          <w:p w14:paraId="6423EB61" w14:textId="77777777" w:rsidR="00C257C5" w:rsidRPr="00591228" w:rsidRDefault="00C257C5" w:rsidP="00C257C5">
            <w:pPr>
              <w:pStyle w:val="BodyText"/>
              <w:snapToGrid w:val="0"/>
              <w:rPr>
                <w:rFonts w:ascii="Arial" w:hAnsi="Arial" w:cs="Arial"/>
                <w:szCs w:val="24"/>
              </w:rPr>
            </w:pPr>
            <w:r>
              <w:rPr>
                <w:rFonts w:ascii="Arial" w:hAnsi="Arial" w:cs="Arial"/>
              </w:rPr>
              <w:t>time &lt; 2min 50sec</w:t>
            </w:r>
          </w:p>
        </w:tc>
      </w:tr>
    </w:tbl>
    <w:p w14:paraId="7F7E1E64" w14:textId="77777777" w:rsidR="00C257C5" w:rsidRPr="00C257C5" w:rsidRDefault="00C257C5" w:rsidP="00C257C5">
      <w:pPr>
        <w:rPr>
          <w:rStyle w:val="Hyperlink"/>
          <w:rFonts w:ascii="Arial" w:hAnsi="Arial" w:cs="Arial"/>
          <w:color w:val="000000"/>
          <w:sz w:val="22"/>
          <w:szCs w:val="22"/>
          <w:u w:val="none"/>
        </w:rPr>
      </w:pPr>
    </w:p>
    <w:p w14:paraId="2460D1F9" w14:textId="77777777" w:rsidR="00F32AD4" w:rsidRDefault="00F32AD4" w:rsidP="0064796F">
      <w:pPr>
        <w:rPr>
          <w:rFonts w:ascii="Arial" w:hAnsi="Arial" w:cs="Arial"/>
          <w:sz w:val="22"/>
          <w:szCs w:val="22"/>
          <w:lang w:val="en-GB"/>
        </w:rPr>
      </w:pPr>
    </w:p>
    <w:p w14:paraId="316409CF" w14:textId="77777777" w:rsidR="00C257C5" w:rsidRDefault="00C257C5" w:rsidP="0064796F">
      <w:pPr>
        <w:rPr>
          <w:rFonts w:ascii="Arial" w:hAnsi="Arial" w:cs="Arial"/>
          <w:sz w:val="22"/>
          <w:szCs w:val="22"/>
          <w:lang w:val="en-GB"/>
        </w:rPr>
      </w:pPr>
    </w:p>
    <w:p w14:paraId="65D9278F" w14:textId="77777777" w:rsidR="00C257C5" w:rsidRDefault="00C257C5" w:rsidP="0064796F">
      <w:pPr>
        <w:rPr>
          <w:rFonts w:ascii="Arial" w:hAnsi="Arial" w:cs="Arial"/>
          <w:sz w:val="22"/>
          <w:szCs w:val="22"/>
          <w:lang w:val="en-GB"/>
        </w:rPr>
      </w:pPr>
    </w:p>
    <w:p w14:paraId="56CF7F3A" w14:textId="77777777" w:rsidR="00F32AD4" w:rsidRDefault="00F32AD4" w:rsidP="0064796F">
      <w:pPr>
        <w:rPr>
          <w:rFonts w:ascii="Arial" w:hAnsi="Arial" w:cs="Arial"/>
          <w:sz w:val="22"/>
          <w:szCs w:val="22"/>
          <w:lang w:val="en-GB"/>
        </w:rPr>
      </w:pPr>
    </w:p>
    <w:p w14:paraId="7150AB95" w14:textId="77777777" w:rsidR="00DA0EEF" w:rsidRDefault="00DA0EEF" w:rsidP="0064796F">
      <w:pPr>
        <w:rPr>
          <w:rFonts w:ascii="Arial" w:hAnsi="Arial" w:cs="Arial"/>
          <w:sz w:val="22"/>
          <w:szCs w:val="22"/>
          <w:lang w:val="en-GB"/>
        </w:rPr>
        <w:sectPr w:rsidR="00DA0EEF" w:rsidSect="008F3CA4">
          <w:pgSz w:w="11899" w:h="16838" w:code="9"/>
          <w:pgMar w:top="720" w:right="720" w:bottom="720" w:left="720" w:header="720" w:footer="720" w:gutter="0"/>
          <w:paperSrc w:first="11" w:other="11"/>
          <w:cols w:space="720"/>
          <w:docGrid w:linePitch="326"/>
        </w:sectPr>
      </w:pPr>
    </w:p>
    <w:p w14:paraId="3ED37953" w14:textId="77777777" w:rsidR="00F32AD4" w:rsidRPr="00DA0EEF" w:rsidRDefault="00DA0EEF" w:rsidP="0064796F">
      <w:pPr>
        <w:rPr>
          <w:rFonts w:ascii="Arial" w:hAnsi="Arial" w:cs="Arial"/>
          <w:b/>
          <w:sz w:val="22"/>
          <w:szCs w:val="22"/>
          <w:lang w:val="en-GB"/>
        </w:rPr>
      </w:pPr>
      <w:bookmarkStart w:id="30" w:name="Road_Cycling"/>
      <w:r w:rsidRPr="00DA0EEF">
        <w:rPr>
          <w:rFonts w:ascii="Arial" w:hAnsi="Arial" w:cs="Arial"/>
          <w:b/>
          <w:sz w:val="22"/>
          <w:szCs w:val="22"/>
          <w:lang w:val="en-GB"/>
        </w:rPr>
        <w:lastRenderedPageBreak/>
        <w:t>Road Cycling</w:t>
      </w:r>
    </w:p>
    <w:bookmarkEnd w:id="30"/>
    <w:p w14:paraId="51E24B47" w14:textId="77777777" w:rsidR="00DA0EEF" w:rsidRDefault="00DA0EEF" w:rsidP="0064796F">
      <w:pPr>
        <w:rPr>
          <w:rFonts w:ascii="Arial" w:hAnsi="Arial" w:cs="Arial"/>
          <w:sz w:val="22"/>
          <w:szCs w:val="22"/>
          <w:lang w:val="en-GB"/>
        </w:rPr>
      </w:pPr>
    </w:p>
    <w:p w14:paraId="716ED2BC" w14:textId="77777777" w:rsidR="00DA0EEF" w:rsidRDefault="00DA0EEF" w:rsidP="00DA0EEF">
      <w:pPr>
        <w:pStyle w:val="NCEAbodytext"/>
        <w:spacing w:before="0" w:after="0"/>
        <w:rPr>
          <w:szCs w:val="22"/>
        </w:rPr>
      </w:pPr>
      <w:r>
        <w:rPr>
          <w:szCs w:val="22"/>
          <w:lang w:val="en-GB"/>
        </w:rPr>
        <w:t>This rubric is for any road cycling event/race ranging from 16 km to 50 km.</w:t>
      </w:r>
    </w:p>
    <w:p w14:paraId="43975E5F" w14:textId="77777777" w:rsidR="00DA0EEF" w:rsidRDefault="00DA0EEF" w:rsidP="00DA0EEF">
      <w:pPr>
        <w:pStyle w:val="NCEAbodytext"/>
        <w:spacing w:before="0" w:after="0"/>
        <w:rPr>
          <w:szCs w:val="22"/>
        </w:rPr>
      </w:pPr>
    </w:p>
    <w:p w14:paraId="210C47E4" w14:textId="77777777" w:rsidR="00DA0EEF" w:rsidRDefault="00DA0EEF" w:rsidP="00DA0EEF">
      <w:pPr>
        <w:pStyle w:val="NCEAbodytext"/>
        <w:spacing w:before="0" w:after="0"/>
        <w:rPr>
          <w:szCs w:val="22"/>
        </w:rPr>
      </w:pPr>
      <w:r>
        <w:rPr>
          <w:szCs w:val="22"/>
        </w:rPr>
        <w:t>There are two separate rates</w:t>
      </w:r>
      <w:r w:rsidR="00172D71">
        <w:rPr>
          <w:szCs w:val="22"/>
        </w:rPr>
        <w:t xml:space="preserve"> depending</w:t>
      </w:r>
      <w:r>
        <w:rPr>
          <w:szCs w:val="22"/>
        </w:rPr>
        <w:t xml:space="preserve"> on the course difficulty. </w:t>
      </w:r>
    </w:p>
    <w:p w14:paraId="6F2EC673" w14:textId="77777777" w:rsidR="00DA0EEF" w:rsidRDefault="00DA0EEF" w:rsidP="00DA0EEF">
      <w:pPr>
        <w:pStyle w:val="NCEAbodytext"/>
        <w:spacing w:before="0" w:after="0"/>
        <w:rPr>
          <w:szCs w:val="22"/>
        </w:rPr>
      </w:pPr>
    </w:p>
    <w:p w14:paraId="708014B3" w14:textId="77777777" w:rsidR="00DA0EEF" w:rsidRDefault="00DA0EEF" w:rsidP="00DA0EEF">
      <w:pPr>
        <w:pStyle w:val="NCEAbodytext"/>
        <w:spacing w:before="0" w:after="0"/>
        <w:rPr>
          <w:szCs w:val="22"/>
        </w:rPr>
      </w:pPr>
      <w:r>
        <w:rPr>
          <w:szCs w:val="22"/>
        </w:rPr>
        <w:t xml:space="preserve">Difficult courses are those defined as being </w:t>
      </w:r>
      <w:r>
        <w:rPr>
          <w:b/>
          <w:bCs/>
          <w:szCs w:val="22"/>
        </w:rPr>
        <w:t>very</w:t>
      </w:r>
      <w:r w:rsidR="00172D71">
        <w:rPr>
          <w:szCs w:val="22"/>
        </w:rPr>
        <w:t xml:space="preserve"> steep or </w:t>
      </w:r>
      <w:r>
        <w:rPr>
          <w:szCs w:val="22"/>
        </w:rPr>
        <w:t>hilly with a number of sharp corners or a course</w:t>
      </w:r>
      <w:r w:rsidR="00172D71">
        <w:rPr>
          <w:szCs w:val="22"/>
        </w:rPr>
        <w:t>,</w:t>
      </w:r>
      <w:r>
        <w:rPr>
          <w:szCs w:val="22"/>
        </w:rPr>
        <w:t xml:space="preserve"> which is being assessed in challenging weather conditions.  </w:t>
      </w:r>
    </w:p>
    <w:p w14:paraId="7CA6F8A8" w14:textId="77777777" w:rsidR="00DA0EEF" w:rsidRDefault="00DA0EEF" w:rsidP="00DA0EEF">
      <w:pPr>
        <w:pStyle w:val="NCEAbodytext"/>
        <w:spacing w:before="0" w:after="0"/>
        <w:rPr>
          <w:szCs w:val="22"/>
        </w:rPr>
      </w:pPr>
    </w:p>
    <w:p w14:paraId="2C9E38F2" w14:textId="77777777" w:rsidR="00DA0EEF" w:rsidRDefault="00DA0EEF" w:rsidP="00DA0EEF">
      <w:pPr>
        <w:pStyle w:val="NCEAbodytext"/>
        <w:spacing w:before="0" w:after="0"/>
        <w:rPr>
          <w:szCs w:val="22"/>
        </w:rPr>
      </w:pPr>
      <w:r>
        <w:rPr>
          <w:szCs w:val="22"/>
        </w:rPr>
        <w:t xml:space="preserve">Professional judgement should be used when deciding which course to use.    </w:t>
      </w:r>
    </w:p>
    <w:p w14:paraId="4CFB75C1" w14:textId="77777777" w:rsidR="00DA0EEF" w:rsidRDefault="00DA0EEF" w:rsidP="0064796F">
      <w:pPr>
        <w:rPr>
          <w:rFonts w:ascii="Arial" w:hAnsi="Arial" w:cs="Arial"/>
          <w:sz w:val="22"/>
          <w:szCs w:val="22"/>
          <w:lang w:val="en-GB"/>
        </w:rPr>
      </w:pPr>
    </w:p>
    <w:p w14:paraId="65E13EC8" w14:textId="77777777" w:rsidR="003228CD" w:rsidRDefault="003228CD" w:rsidP="0064796F">
      <w:pPr>
        <w:rPr>
          <w:rFonts w:ascii="Arial" w:hAnsi="Arial" w:cs="Arial"/>
          <w:sz w:val="22"/>
          <w:szCs w:val="22"/>
          <w:lang w:val="en-GB"/>
        </w:rPr>
      </w:pPr>
      <w:r>
        <w:rPr>
          <w:rFonts w:ascii="Arial" w:hAnsi="Arial" w:cs="Arial"/>
          <w:sz w:val="22"/>
          <w:szCs w:val="22"/>
          <w:lang w:val="en-GB"/>
        </w:rPr>
        <w:t>Calculating times:</w:t>
      </w:r>
    </w:p>
    <w:p w14:paraId="0D327E6A" w14:textId="77777777" w:rsidR="003228CD" w:rsidRDefault="003228CD" w:rsidP="0064796F">
      <w:pPr>
        <w:rPr>
          <w:rFonts w:ascii="Arial" w:hAnsi="Arial" w:cs="Arial"/>
          <w:sz w:val="22"/>
          <w:szCs w:val="22"/>
          <w:lang w:val="en-GB"/>
        </w:rPr>
      </w:pPr>
      <w:proofErr w:type="spellStart"/>
      <w:r>
        <w:rPr>
          <w:rFonts w:ascii="Arial" w:hAnsi="Arial" w:cs="Arial"/>
          <w:sz w:val="22"/>
          <w:szCs w:val="22"/>
          <w:lang w:val="en-GB"/>
        </w:rPr>
        <w:t>eg</w:t>
      </w:r>
      <w:proofErr w:type="spellEnd"/>
      <w:r>
        <w:rPr>
          <w:rFonts w:ascii="Arial" w:hAnsi="Arial" w:cs="Arial"/>
          <w:sz w:val="22"/>
          <w:szCs w:val="22"/>
          <w:lang w:val="en-GB"/>
        </w:rPr>
        <w:t xml:space="preserve"> </w:t>
      </w:r>
      <w:r w:rsidR="0066749F">
        <w:rPr>
          <w:rFonts w:ascii="Arial" w:hAnsi="Arial" w:cs="Arial"/>
          <w:sz w:val="22"/>
          <w:szCs w:val="22"/>
          <w:lang w:val="en-GB"/>
        </w:rPr>
        <w:t>f</w:t>
      </w:r>
      <w:r>
        <w:rPr>
          <w:rFonts w:ascii="Arial" w:hAnsi="Arial" w:cs="Arial"/>
          <w:sz w:val="22"/>
          <w:szCs w:val="22"/>
          <w:lang w:val="en-GB"/>
        </w:rPr>
        <w:t xml:space="preserve">or a 25km standard course the Male Excellence time </w:t>
      </w:r>
    </w:p>
    <w:p w14:paraId="6528505E"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110 x 25 = 2750secs</w:t>
      </w:r>
    </w:p>
    <w:p w14:paraId="56A01843"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2750/60 = 45.83333mins</w:t>
      </w:r>
    </w:p>
    <w:p w14:paraId="56CFB4AE"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0.83333 x 60 = 50secs</w:t>
      </w:r>
    </w:p>
    <w:p w14:paraId="79535817"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Time is 45mins 50secs</w:t>
      </w:r>
    </w:p>
    <w:p w14:paraId="0D67653E" w14:textId="77777777" w:rsidR="003228CD" w:rsidRDefault="003228CD" w:rsidP="003228CD">
      <w:pPr>
        <w:ind w:firstLine="720"/>
        <w:rPr>
          <w:rFonts w:ascii="Arial" w:hAnsi="Arial" w:cs="Arial"/>
          <w:sz w:val="22"/>
          <w:szCs w:val="22"/>
          <w:lang w:val="en-GB"/>
        </w:rPr>
      </w:pPr>
    </w:p>
    <w:p w14:paraId="52A3AACD" w14:textId="77777777" w:rsidR="00DA0EEF" w:rsidRDefault="00DA0EEF" w:rsidP="0064796F">
      <w:pPr>
        <w:rPr>
          <w:rFonts w:ascii="Arial" w:hAnsi="Arial" w:cs="Arial"/>
          <w:sz w:val="22"/>
          <w:szCs w:val="22"/>
          <w:lang w:val="en-GB"/>
        </w:rPr>
      </w:pPr>
    </w:p>
    <w:p w14:paraId="6BDC6BE9" w14:textId="77777777" w:rsidR="00DA0EEF" w:rsidRPr="00DA0EEF" w:rsidRDefault="00DA0EEF" w:rsidP="0064796F">
      <w:pPr>
        <w:rPr>
          <w:rFonts w:ascii="Arial" w:hAnsi="Arial" w:cs="Arial"/>
          <w:b/>
          <w:sz w:val="22"/>
          <w:szCs w:val="22"/>
          <w:lang w:val="en-GB"/>
        </w:rPr>
      </w:pPr>
      <w:r w:rsidRPr="00DA0EEF">
        <w:rPr>
          <w:rFonts w:ascii="Arial" w:hAnsi="Arial" w:cs="Arial"/>
          <w:b/>
          <w:sz w:val="22"/>
          <w:szCs w:val="22"/>
          <w:lang w:val="en-GB"/>
        </w:rPr>
        <w:t>Female rates</w:t>
      </w:r>
    </w:p>
    <w:p w14:paraId="0224CA00" w14:textId="77777777" w:rsidR="00DA0EEF" w:rsidRDefault="00DA0EEF" w:rsidP="0064796F">
      <w:pPr>
        <w:rPr>
          <w:rFonts w:ascii="Arial" w:hAnsi="Arial" w:cs="Arial"/>
          <w:sz w:val="22"/>
          <w:szCs w:val="22"/>
          <w:lang w:val="en-GB"/>
        </w:rPr>
      </w:pPr>
    </w:p>
    <w:tbl>
      <w:tblPr>
        <w:tblStyle w:val="TableGrid"/>
        <w:tblW w:w="0" w:type="auto"/>
        <w:tblInd w:w="392" w:type="dxa"/>
        <w:tblLook w:val="04A0" w:firstRow="1" w:lastRow="0" w:firstColumn="1" w:lastColumn="0" w:noHBand="0" w:noVBand="1"/>
      </w:tblPr>
      <w:tblGrid>
        <w:gridCol w:w="2835"/>
        <w:gridCol w:w="2835"/>
        <w:gridCol w:w="2835"/>
      </w:tblGrid>
      <w:tr w:rsidR="00DA0EEF" w14:paraId="4133DF19" w14:textId="77777777" w:rsidTr="00AD6C8E">
        <w:tc>
          <w:tcPr>
            <w:tcW w:w="2835" w:type="dxa"/>
          </w:tcPr>
          <w:p w14:paraId="58661B52" w14:textId="77777777" w:rsidR="00DA0EEF" w:rsidRDefault="00DA0EEF" w:rsidP="0064796F">
            <w:pPr>
              <w:rPr>
                <w:rFonts w:ascii="Arial" w:hAnsi="Arial" w:cs="Arial"/>
                <w:sz w:val="22"/>
                <w:szCs w:val="22"/>
                <w:lang w:val="en-GB"/>
              </w:rPr>
            </w:pPr>
          </w:p>
        </w:tc>
        <w:tc>
          <w:tcPr>
            <w:tcW w:w="2835" w:type="dxa"/>
          </w:tcPr>
          <w:p w14:paraId="6032F0E8"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1D50D624"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Difficult course</w:t>
            </w:r>
          </w:p>
        </w:tc>
      </w:tr>
      <w:tr w:rsidR="00DA0EEF" w14:paraId="135C6291" w14:textId="77777777" w:rsidTr="00AD6C8E">
        <w:tc>
          <w:tcPr>
            <w:tcW w:w="2835" w:type="dxa"/>
          </w:tcPr>
          <w:p w14:paraId="7E028883" w14:textId="77777777" w:rsidR="00DA0EEF" w:rsidRDefault="00DA0EEF" w:rsidP="0064796F">
            <w:pPr>
              <w:rPr>
                <w:rFonts w:ascii="Arial" w:hAnsi="Arial" w:cs="Arial"/>
                <w:sz w:val="22"/>
                <w:szCs w:val="22"/>
                <w:lang w:val="en-GB"/>
              </w:rPr>
            </w:pPr>
            <w:r>
              <w:rPr>
                <w:rFonts w:ascii="Arial" w:hAnsi="Arial" w:cs="Arial"/>
                <w:sz w:val="22"/>
                <w:szCs w:val="22"/>
                <w:lang w:val="en-GB"/>
              </w:rPr>
              <w:t>Excellence</w:t>
            </w:r>
          </w:p>
        </w:tc>
        <w:tc>
          <w:tcPr>
            <w:tcW w:w="2835" w:type="dxa"/>
          </w:tcPr>
          <w:p w14:paraId="423BFFE7"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121 sec/km</w:t>
            </w:r>
          </w:p>
        </w:tc>
        <w:tc>
          <w:tcPr>
            <w:tcW w:w="2835" w:type="dxa"/>
          </w:tcPr>
          <w:p w14:paraId="12D51391"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133 sec/km</w:t>
            </w:r>
          </w:p>
        </w:tc>
      </w:tr>
      <w:tr w:rsidR="00DA0EEF" w14:paraId="17CF1B97" w14:textId="77777777" w:rsidTr="00AD6C8E">
        <w:tc>
          <w:tcPr>
            <w:tcW w:w="2835" w:type="dxa"/>
          </w:tcPr>
          <w:p w14:paraId="5A3E13B0" w14:textId="77777777" w:rsidR="00DA0EEF" w:rsidRDefault="00DA0EEF" w:rsidP="0064796F">
            <w:pPr>
              <w:rPr>
                <w:rFonts w:ascii="Arial" w:hAnsi="Arial" w:cs="Arial"/>
                <w:sz w:val="22"/>
                <w:szCs w:val="22"/>
                <w:lang w:val="en-GB"/>
              </w:rPr>
            </w:pPr>
            <w:r>
              <w:rPr>
                <w:rFonts w:ascii="Arial" w:hAnsi="Arial" w:cs="Arial"/>
                <w:sz w:val="22"/>
                <w:szCs w:val="22"/>
                <w:lang w:val="en-GB"/>
              </w:rPr>
              <w:t>Merit</w:t>
            </w:r>
          </w:p>
        </w:tc>
        <w:tc>
          <w:tcPr>
            <w:tcW w:w="2835" w:type="dxa"/>
          </w:tcPr>
          <w:p w14:paraId="1A863DED"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139 sec/km</w:t>
            </w:r>
          </w:p>
        </w:tc>
        <w:tc>
          <w:tcPr>
            <w:tcW w:w="2835" w:type="dxa"/>
          </w:tcPr>
          <w:p w14:paraId="2B0271A9"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153 sec/km</w:t>
            </w:r>
          </w:p>
        </w:tc>
      </w:tr>
      <w:tr w:rsidR="00DA0EEF" w14:paraId="5F78E7D6" w14:textId="77777777" w:rsidTr="00AD6C8E">
        <w:tc>
          <w:tcPr>
            <w:tcW w:w="2835" w:type="dxa"/>
          </w:tcPr>
          <w:p w14:paraId="7F62365C" w14:textId="77777777" w:rsidR="00DA0EEF" w:rsidRDefault="00DA0EEF" w:rsidP="0064796F">
            <w:pPr>
              <w:rPr>
                <w:rFonts w:ascii="Arial" w:hAnsi="Arial" w:cs="Arial"/>
                <w:sz w:val="22"/>
                <w:szCs w:val="22"/>
                <w:lang w:val="en-GB"/>
              </w:rPr>
            </w:pPr>
            <w:r>
              <w:rPr>
                <w:rFonts w:ascii="Arial" w:hAnsi="Arial" w:cs="Arial"/>
                <w:sz w:val="22"/>
                <w:szCs w:val="22"/>
                <w:lang w:val="en-GB"/>
              </w:rPr>
              <w:t>Achieved</w:t>
            </w:r>
          </w:p>
        </w:tc>
        <w:tc>
          <w:tcPr>
            <w:tcW w:w="2835" w:type="dxa"/>
          </w:tcPr>
          <w:p w14:paraId="75CC64B3"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181 sec/km</w:t>
            </w:r>
          </w:p>
        </w:tc>
        <w:tc>
          <w:tcPr>
            <w:tcW w:w="2835" w:type="dxa"/>
          </w:tcPr>
          <w:p w14:paraId="3D401BD7"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199 sec/km</w:t>
            </w:r>
          </w:p>
        </w:tc>
      </w:tr>
    </w:tbl>
    <w:p w14:paraId="3C62E9B0" w14:textId="77777777" w:rsidR="00DA0EEF" w:rsidRDefault="00DA0EEF" w:rsidP="0064796F">
      <w:pPr>
        <w:rPr>
          <w:rFonts w:ascii="Arial" w:hAnsi="Arial" w:cs="Arial"/>
          <w:sz w:val="22"/>
          <w:szCs w:val="22"/>
          <w:lang w:val="en-GB"/>
        </w:rPr>
      </w:pPr>
    </w:p>
    <w:p w14:paraId="39ABE2D3" w14:textId="77777777" w:rsidR="00DA0EEF" w:rsidRDefault="00DA0EEF" w:rsidP="0064796F">
      <w:pPr>
        <w:rPr>
          <w:rFonts w:ascii="Arial" w:hAnsi="Arial" w:cs="Arial"/>
          <w:sz w:val="22"/>
          <w:szCs w:val="22"/>
          <w:lang w:val="en-GB"/>
        </w:rPr>
      </w:pPr>
    </w:p>
    <w:p w14:paraId="122982FC" w14:textId="77777777" w:rsidR="00DA0EEF" w:rsidRPr="00DA0EEF" w:rsidRDefault="00DA0EEF" w:rsidP="0064796F">
      <w:pPr>
        <w:rPr>
          <w:rFonts w:ascii="Arial" w:hAnsi="Arial" w:cs="Arial"/>
          <w:b/>
          <w:sz w:val="22"/>
          <w:szCs w:val="22"/>
          <w:lang w:val="en-GB"/>
        </w:rPr>
      </w:pPr>
      <w:r w:rsidRPr="00DA0EEF">
        <w:rPr>
          <w:rFonts w:ascii="Arial" w:hAnsi="Arial" w:cs="Arial"/>
          <w:b/>
          <w:sz w:val="22"/>
          <w:szCs w:val="22"/>
          <w:lang w:val="en-GB"/>
        </w:rPr>
        <w:t>Male rates</w:t>
      </w:r>
    </w:p>
    <w:p w14:paraId="5D92B837" w14:textId="77777777" w:rsidR="00DA0EEF" w:rsidRDefault="00DA0EEF" w:rsidP="0064796F">
      <w:pPr>
        <w:rPr>
          <w:rFonts w:ascii="Arial" w:hAnsi="Arial" w:cs="Arial"/>
          <w:sz w:val="22"/>
          <w:szCs w:val="22"/>
          <w:lang w:val="en-GB"/>
        </w:rPr>
      </w:pPr>
    </w:p>
    <w:tbl>
      <w:tblPr>
        <w:tblStyle w:val="TableGrid"/>
        <w:tblW w:w="0" w:type="auto"/>
        <w:tblInd w:w="392" w:type="dxa"/>
        <w:tblLook w:val="04A0" w:firstRow="1" w:lastRow="0" w:firstColumn="1" w:lastColumn="0" w:noHBand="0" w:noVBand="1"/>
      </w:tblPr>
      <w:tblGrid>
        <w:gridCol w:w="2835"/>
        <w:gridCol w:w="2835"/>
        <w:gridCol w:w="2835"/>
      </w:tblGrid>
      <w:tr w:rsidR="00DA0EEF" w14:paraId="3A610205" w14:textId="77777777" w:rsidTr="00AD6C8E">
        <w:tc>
          <w:tcPr>
            <w:tcW w:w="2835" w:type="dxa"/>
          </w:tcPr>
          <w:p w14:paraId="60B1F86F" w14:textId="77777777" w:rsidR="00DA0EEF" w:rsidRDefault="00DA0EEF" w:rsidP="0064796F">
            <w:pPr>
              <w:rPr>
                <w:rFonts w:ascii="Arial" w:hAnsi="Arial" w:cs="Arial"/>
                <w:sz w:val="22"/>
                <w:szCs w:val="22"/>
                <w:lang w:val="en-GB"/>
              </w:rPr>
            </w:pPr>
          </w:p>
        </w:tc>
        <w:tc>
          <w:tcPr>
            <w:tcW w:w="2835" w:type="dxa"/>
          </w:tcPr>
          <w:p w14:paraId="2694AE17"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30E7742F"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Difficult course</w:t>
            </w:r>
          </w:p>
        </w:tc>
      </w:tr>
      <w:tr w:rsidR="00DA0EEF" w14:paraId="749555C9" w14:textId="77777777" w:rsidTr="00AD6C8E">
        <w:tc>
          <w:tcPr>
            <w:tcW w:w="2835" w:type="dxa"/>
          </w:tcPr>
          <w:p w14:paraId="36975694" w14:textId="77777777" w:rsidR="00DA0EEF" w:rsidRDefault="00DA0EEF" w:rsidP="0064796F">
            <w:pPr>
              <w:rPr>
                <w:rFonts w:ascii="Arial" w:hAnsi="Arial" w:cs="Arial"/>
                <w:sz w:val="22"/>
                <w:szCs w:val="22"/>
                <w:lang w:val="en-GB"/>
              </w:rPr>
            </w:pPr>
            <w:r>
              <w:rPr>
                <w:rFonts w:ascii="Arial" w:hAnsi="Arial" w:cs="Arial"/>
                <w:sz w:val="22"/>
                <w:szCs w:val="22"/>
                <w:lang w:val="en-GB"/>
              </w:rPr>
              <w:t>Excellence</w:t>
            </w:r>
          </w:p>
        </w:tc>
        <w:tc>
          <w:tcPr>
            <w:tcW w:w="2835" w:type="dxa"/>
          </w:tcPr>
          <w:p w14:paraId="66E140A8"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110 sec/km</w:t>
            </w:r>
          </w:p>
        </w:tc>
        <w:tc>
          <w:tcPr>
            <w:tcW w:w="2835" w:type="dxa"/>
          </w:tcPr>
          <w:p w14:paraId="6A7A6584"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121 sec/km</w:t>
            </w:r>
          </w:p>
        </w:tc>
      </w:tr>
      <w:tr w:rsidR="00DA0EEF" w14:paraId="0F1B0DF9" w14:textId="77777777" w:rsidTr="00AD6C8E">
        <w:tc>
          <w:tcPr>
            <w:tcW w:w="2835" w:type="dxa"/>
          </w:tcPr>
          <w:p w14:paraId="2009023F" w14:textId="77777777" w:rsidR="00DA0EEF" w:rsidRDefault="00DA0EEF" w:rsidP="0064796F">
            <w:pPr>
              <w:rPr>
                <w:rFonts w:ascii="Arial" w:hAnsi="Arial" w:cs="Arial"/>
                <w:sz w:val="22"/>
                <w:szCs w:val="22"/>
                <w:lang w:val="en-GB"/>
              </w:rPr>
            </w:pPr>
            <w:r>
              <w:rPr>
                <w:rFonts w:ascii="Arial" w:hAnsi="Arial" w:cs="Arial"/>
                <w:sz w:val="22"/>
                <w:szCs w:val="22"/>
                <w:lang w:val="en-GB"/>
              </w:rPr>
              <w:t>Merit</w:t>
            </w:r>
          </w:p>
        </w:tc>
        <w:tc>
          <w:tcPr>
            <w:tcW w:w="2835" w:type="dxa"/>
          </w:tcPr>
          <w:p w14:paraId="14A7F90A"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127 sec/km</w:t>
            </w:r>
          </w:p>
        </w:tc>
        <w:tc>
          <w:tcPr>
            <w:tcW w:w="2835" w:type="dxa"/>
          </w:tcPr>
          <w:p w14:paraId="0B09B96C"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140 sec/km</w:t>
            </w:r>
          </w:p>
        </w:tc>
      </w:tr>
      <w:tr w:rsidR="00DA0EEF" w14:paraId="600F8676" w14:textId="77777777" w:rsidTr="00AD6C8E">
        <w:tc>
          <w:tcPr>
            <w:tcW w:w="2835" w:type="dxa"/>
          </w:tcPr>
          <w:p w14:paraId="1BF3C39B" w14:textId="77777777" w:rsidR="00DA0EEF" w:rsidRDefault="00DA0EEF" w:rsidP="0064796F">
            <w:pPr>
              <w:rPr>
                <w:rFonts w:ascii="Arial" w:hAnsi="Arial" w:cs="Arial"/>
                <w:sz w:val="22"/>
                <w:szCs w:val="22"/>
                <w:lang w:val="en-GB"/>
              </w:rPr>
            </w:pPr>
            <w:r>
              <w:rPr>
                <w:rFonts w:ascii="Arial" w:hAnsi="Arial" w:cs="Arial"/>
                <w:sz w:val="22"/>
                <w:szCs w:val="22"/>
                <w:lang w:val="en-GB"/>
              </w:rPr>
              <w:t>Achieved</w:t>
            </w:r>
          </w:p>
        </w:tc>
        <w:tc>
          <w:tcPr>
            <w:tcW w:w="2835" w:type="dxa"/>
          </w:tcPr>
          <w:p w14:paraId="71A3C2FC"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165 sec/km</w:t>
            </w:r>
          </w:p>
        </w:tc>
        <w:tc>
          <w:tcPr>
            <w:tcW w:w="2835" w:type="dxa"/>
          </w:tcPr>
          <w:p w14:paraId="327C27CC"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182 sec/km</w:t>
            </w:r>
          </w:p>
        </w:tc>
      </w:tr>
    </w:tbl>
    <w:p w14:paraId="4EA65666" w14:textId="77777777" w:rsidR="00DA0EEF" w:rsidRDefault="00DA0EEF" w:rsidP="0064796F">
      <w:pPr>
        <w:rPr>
          <w:rFonts w:ascii="Arial" w:hAnsi="Arial" w:cs="Arial"/>
          <w:sz w:val="22"/>
          <w:szCs w:val="22"/>
          <w:lang w:val="en-GB"/>
        </w:rPr>
      </w:pPr>
    </w:p>
    <w:p w14:paraId="5E4D78B8" w14:textId="77777777" w:rsidR="00DA0EEF" w:rsidRDefault="00DA0EEF" w:rsidP="0064796F">
      <w:pPr>
        <w:rPr>
          <w:rFonts w:ascii="Arial" w:hAnsi="Arial" w:cs="Arial"/>
          <w:sz w:val="22"/>
          <w:szCs w:val="22"/>
          <w:lang w:val="en-GB"/>
        </w:rPr>
      </w:pPr>
    </w:p>
    <w:p w14:paraId="5D1D19BC" w14:textId="77777777" w:rsidR="00DA0EEF" w:rsidRDefault="00DA0EEF" w:rsidP="0064796F">
      <w:pPr>
        <w:rPr>
          <w:rFonts w:ascii="Arial" w:hAnsi="Arial" w:cs="Arial"/>
          <w:sz w:val="22"/>
          <w:szCs w:val="22"/>
          <w:lang w:val="en-GB"/>
        </w:rPr>
      </w:pPr>
    </w:p>
    <w:p w14:paraId="40713AE8" w14:textId="77777777" w:rsidR="001F41CD" w:rsidRDefault="001F41CD" w:rsidP="0064796F">
      <w:pPr>
        <w:rPr>
          <w:rFonts w:ascii="Arial" w:hAnsi="Arial" w:cs="Arial"/>
          <w:sz w:val="22"/>
          <w:szCs w:val="22"/>
          <w:lang w:val="en-GB"/>
        </w:rPr>
        <w:sectPr w:rsidR="001F41CD" w:rsidSect="008F3CA4">
          <w:pgSz w:w="11899" w:h="16838" w:code="9"/>
          <w:pgMar w:top="720" w:right="720" w:bottom="720" w:left="720" w:header="720" w:footer="720" w:gutter="0"/>
          <w:paperSrc w:first="11" w:other="11"/>
          <w:cols w:space="720"/>
          <w:docGrid w:linePitch="326"/>
        </w:sectPr>
      </w:pPr>
    </w:p>
    <w:p w14:paraId="52EDA88D" w14:textId="77777777" w:rsidR="00E67B2A" w:rsidRDefault="001F41CD" w:rsidP="00E67B2A">
      <w:pPr>
        <w:pStyle w:val="NCEAbodytext"/>
        <w:spacing w:before="0" w:after="0"/>
        <w:rPr>
          <w:szCs w:val="22"/>
        </w:rPr>
      </w:pPr>
      <w:bookmarkStart w:id="31" w:name="Rock_Climbing"/>
      <w:r w:rsidRPr="00E67B2A">
        <w:rPr>
          <w:b/>
          <w:szCs w:val="22"/>
          <w:lang w:val="en-GB"/>
        </w:rPr>
        <w:lastRenderedPageBreak/>
        <w:t xml:space="preserve">Rock Climbing </w:t>
      </w:r>
      <w:bookmarkEnd w:id="31"/>
      <w:r w:rsidRPr="00E67B2A">
        <w:rPr>
          <w:b/>
          <w:szCs w:val="22"/>
          <w:lang w:val="en-GB"/>
        </w:rPr>
        <w:t xml:space="preserve">(Includes: Bouldering, Indoor </w:t>
      </w:r>
      <w:r w:rsidR="005A2F31">
        <w:rPr>
          <w:b/>
          <w:szCs w:val="22"/>
          <w:lang w:val="en-GB"/>
        </w:rPr>
        <w:t>and</w:t>
      </w:r>
      <w:r w:rsidRPr="00E67B2A">
        <w:rPr>
          <w:b/>
          <w:szCs w:val="22"/>
          <w:lang w:val="en-GB"/>
        </w:rPr>
        <w:t xml:space="preserve"> Outdoor)</w:t>
      </w:r>
      <w:r w:rsidR="00E67B2A">
        <w:rPr>
          <w:szCs w:val="22"/>
          <w:lang w:val="en-GB"/>
        </w:rPr>
        <w:t xml:space="preserve"> - </w:t>
      </w:r>
      <w:r w:rsidR="00E67B2A" w:rsidRPr="00B67F57">
        <w:rPr>
          <w:szCs w:val="22"/>
        </w:rPr>
        <w:t>t</w:t>
      </w:r>
      <w:r w:rsidR="00E67B2A" w:rsidRPr="00B67F57">
        <w:rPr>
          <w:szCs w:val="22"/>
          <w:lang w:val="en-GB"/>
        </w:rPr>
        <w:t>his act</w:t>
      </w:r>
      <w:r w:rsidR="00E67B2A">
        <w:rPr>
          <w:szCs w:val="22"/>
          <w:lang w:val="en-GB"/>
        </w:rPr>
        <w:t xml:space="preserve">ivity requires students </w:t>
      </w:r>
      <w:r w:rsidR="00E67B2A">
        <w:rPr>
          <w:szCs w:val="22"/>
        </w:rPr>
        <w:t xml:space="preserve">to demonstrate </w:t>
      </w:r>
      <w:r w:rsidR="00B929A3">
        <w:rPr>
          <w:szCs w:val="22"/>
        </w:rPr>
        <w:t xml:space="preserve">performance </w:t>
      </w:r>
      <w:r w:rsidR="00E67B2A">
        <w:rPr>
          <w:szCs w:val="22"/>
        </w:rPr>
        <w:t xml:space="preserve">in </w:t>
      </w:r>
      <w:r w:rsidR="00E67B2A">
        <w:rPr>
          <w:b/>
          <w:bCs/>
          <w:szCs w:val="22"/>
        </w:rPr>
        <w:t>one</w:t>
      </w:r>
      <w:r w:rsidR="00E67B2A">
        <w:rPr>
          <w:szCs w:val="22"/>
        </w:rPr>
        <w:t xml:space="preserve"> of the following rock climbing contexts. </w:t>
      </w:r>
    </w:p>
    <w:p w14:paraId="02681400" w14:textId="77777777" w:rsidR="001F41CD" w:rsidRDefault="001F41CD" w:rsidP="001F41CD">
      <w:pPr>
        <w:pStyle w:val="NCEAL2heading"/>
        <w:spacing w:before="0" w:after="0"/>
        <w:jc w:val="both"/>
        <w:rPr>
          <w:b w:val="0"/>
          <w:sz w:val="22"/>
          <w:szCs w:val="22"/>
          <w:lang w:val="en-GB"/>
        </w:rPr>
      </w:pPr>
    </w:p>
    <w:p w14:paraId="6DD3F141" w14:textId="77777777" w:rsidR="001F41CD" w:rsidRDefault="001F41CD" w:rsidP="001F41CD">
      <w:pPr>
        <w:pStyle w:val="NCEAbodytext"/>
        <w:spacing w:before="0" w:after="0"/>
        <w:rPr>
          <w:szCs w:val="22"/>
        </w:rPr>
      </w:pPr>
      <w:r>
        <w:rPr>
          <w:szCs w:val="22"/>
        </w:rPr>
        <w:t>Teachers will need to be familiar with the rock climbing grading system in order to use this rubric.</w:t>
      </w:r>
    </w:p>
    <w:p w14:paraId="76DB3FBA" w14:textId="77777777" w:rsidR="001F41CD" w:rsidRDefault="001F41CD" w:rsidP="001F41CD">
      <w:pPr>
        <w:pStyle w:val="NCEAbodytext"/>
        <w:spacing w:before="0" w:after="0"/>
        <w:rPr>
          <w:szCs w:val="22"/>
        </w:rPr>
      </w:pPr>
    </w:p>
    <w:p w14:paraId="5428AFBD" w14:textId="77777777" w:rsidR="001F41CD" w:rsidRPr="001F41CD" w:rsidRDefault="001F41CD" w:rsidP="001F41CD">
      <w:pPr>
        <w:pStyle w:val="NCEAbodytext"/>
        <w:spacing w:before="0" w:after="0"/>
        <w:rPr>
          <w:b/>
          <w:szCs w:val="22"/>
        </w:rPr>
      </w:pPr>
      <w:r w:rsidRPr="001F41CD">
        <w:rPr>
          <w:b/>
          <w:szCs w:val="22"/>
        </w:rPr>
        <w:t>Bouldering</w:t>
      </w:r>
    </w:p>
    <w:p w14:paraId="37EAD887"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398"/>
        <w:gridCol w:w="2913"/>
        <w:gridCol w:w="254"/>
        <w:gridCol w:w="254"/>
        <w:gridCol w:w="254"/>
        <w:gridCol w:w="254"/>
        <w:gridCol w:w="254"/>
        <w:gridCol w:w="3199"/>
        <w:gridCol w:w="254"/>
        <w:gridCol w:w="254"/>
        <w:gridCol w:w="254"/>
        <w:gridCol w:w="254"/>
        <w:gridCol w:w="254"/>
        <w:gridCol w:w="4068"/>
        <w:gridCol w:w="254"/>
        <w:gridCol w:w="254"/>
        <w:gridCol w:w="254"/>
        <w:gridCol w:w="254"/>
        <w:gridCol w:w="254"/>
      </w:tblGrid>
      <w:tr w:rsidR="00781DCF" w:rsidRPr="00FB0E71" w14:paraId="240DDD54" w14:textId="77777777" w:rsidTr="00781DCF">
        <w:tc>
          <w:tcPr>
            <w:tcW w:w="0" w:type="auto"/>
          </w:tcPr>
          <w:p w14:paraId="478177FA"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CE48FDB"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76F9CD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FE0237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24BC8955"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2160" behindDoc="0" locked="0" layoutInCell="1" allowOverlap="1" wp14:anchorId="590DF5D4" wp14:editId="079C9EA9">
                      <wp:simplePos x="0" y="0"/>
                      <wp:positionH relativeFrom="column">
                        <wp:posOffset>336550</wp:posOffset>
                      </wp:positionH>
                      <wp:positionV relativeFrom="paragraph">
                        <wp:posOffset>64135</wp:posOffset>
                      </wp:positionV>
                      <wp:extent cx="123825" cy="0"/>
                      <wp:effectExtent l="0" t="76200" r="28575" b="114300"/>
                      <wp:wrapNone/>
                      <wp:docPr id="67" name="Straight Arrow Connector 6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9198F05">
                    <v:shape id="Straight Arrow Connector 67" style="position:absolute;margin-left:26.5pt;margin-top:5.05pt;width:9.75pt;height:0;z-index:2516121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6F4A2EF">
                      <v:stroke endarrow="open"/>
                    </v:shape>
                  </w:pict>
                </mc:Fallback>
              </mc:AlternateContent>
            </w:r>
            <w:r w:rsidRPr="004D0851">
              <w:rPr>
                <w:rFonts w:ascii="Arial" w:hAnsi="Arial" w:cs="Arial"/>
                <w:sz w:val="16"/>
                <w:szCs w:val="16"/>
                <w:lang w:eastAsia="en-NZ"/>
              </w:rPr>
              <w:t>dates</w:t>
            </w:r>
          </w:p>
          <w:p w14:paraId="6FED4F34" w14:textId="77777777" w:rsidR="00781DCF" w:rsidRPr="00FB0E71" w:rsidRDefault="00781DCF" w:rsidP="00781DCF">
            <w:pPr>
              <w:pStyle w:val="NCEAbodytext"/>
              <w:spacing w:before="0" w:after="0"/>
              <w:jc w:val="center"/>
              <w:rPr>
                <w:b/>
                <w:sz w:val="18"/>
                <w:szCs w:val="18"/>
              </w:rPr>
            </w:pPr>
          </w:p>
        </w:tc>
        <w:tc>
          <w:tcPr>
            <w:tcW w:w="0" w:type="auto"/>
          </w:tcPr>
          <w:p w14:paraId="7E04691C"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A4154AE"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75A5448"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2F60030F"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6256" behindDoc="0" locked="0" layoutInCell="1" allowOverlap="1" wp14:anchorId="1E7F684D" wp14:editId="18D12093">
                      <wp:simplePos x="0" y="0"/>
                      <wp:positionH relativeFrom="column">
                        <wp:posOffset>336550</wp:posOffset>
                      </wp:positionH>
                      <wp:positionV relativeFrom="paragraph">
                        <wp:posOffset>64135</wp:posOffset>
                      </wp:positionV>
                      <wp:extent cx="123825" cy="0"/>
                      <wp:effectExtent l="0" t="76200" r="28575" b="114300"/>
                      <wp:wrapNone/>
                      <wp:docPr id="68" name="Straight Arrow Connector 6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C0A1A70">
                    <v:shape id="Straight Arrow Connector 68" style="position:absolute;margin-left:26.5pt;margin-top:5.05pt;width:9.75pt;height:0;z-index:2516162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8B4DE5B">
                      <v:stroke endarrow="open"/>
                    </v:shape>
                  </w:pict>
                </mc:Fallback>
              </mc:AlternateContent>
            </w:r>
            <w:r w:rsidRPr="004D0851">
              <w:rPr>
                <w:rFonts w:ascii="Arial" w:hAnsi="Arial" w:cs="Arial"/>
                <w:sz w:val="16"/>
                <w:szCs w:val="16"/>
                <w:lang w:eastAsia="en-NZ"/>
              </w:rPr>
              <w:t>dates</w:t>
            </w:r>
          </w:p>
          <w:p w14:paraId="11621312" w14:textId="77777777" w:rsidR="00781DCF" w:rsidRPr="00FB0E71" w:rsidRDefault="00781DCF" w:rsidP="00781DCF">
            <w:pPr>
              <w:pStyle w:val="NCEAbodytext"/>
              <w:spacing w:before="0" w:after="0"/>
              <w:jc w:val="center"/>
              <w:rPr>
                <w:b/>
                <w:sz w:val="18"/>
                <w:szCs w:val="18"/>
              </w:rPr>
            </w:pPr>
          </w:p>
        </w:tc>
        <w:tc>
          <w:tcPr>
            <w:tcW w:w="0" w:type="auto"/>
          </w:tcPr>
          <w:p w14:paraId="7A824AFD"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383C79D"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18DCE0B"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8264726"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1376" behindDoc="0" locked="0" layoutInCell="1" allowOverlap="1" wp14:anchorId="29DB6FA3" wp14:editId="62567796">
                      <wp:simplePos x="0" y="0"/>
                      <wp:positionH relativeFrom="column">
                        <wp:posOffset>336550</wp:posOffset>
                      </wp:positionH>
                      <wp:positionV relativeFrom="paragraph">
                        <wp:posOffset>64135</wp:posOffset>
                      </wp:positionV>
                      <wp:extent cx="1238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E6F2BA6">
                    <v:shape id="Straight Arrow Connector 69" style="position:absolute;margin-left:26.5pt;margin-top:5.05pt;width:9.75pt;height:0;z-index:2516213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BC1E977">
                      <v:stroke endarrow="open"/>
                    </v:shape>
                  </w:pict>
                </mc:Fallback>
              </mc:AlternateContent>
            </w:r>
            <w:r w:rsidRPr="004D0851">
              <w:rPr>
                <w:rFonts w:ascii="Arial" w:hAnsi="Arial" w:cs="Arial"/>
                <w:sz w:val="16"/>
                <w:szCs w:val="16"/>
                <w:lang w:eastAsia="en-NZ"/>
              </w:rPr>
              <w:t>dates</w:t>
            </w:r>
          </w:p>
          <w:p w14:paraId="4F845DC3" w14:textId="77777777" w:rsidR="00781DCF" w:rsidRPr="00FB0E71" w:rsidRDefault="00781DCF" w:rsidP="00781DCF">
            <w:pPr>
              <w:pStyle w:val="NCEAbodytext"/>
              <w:spacing w:before="0" w:after="0"/>
              <w:jc w:val="center"/>
              <w:rPr>
                <w:b/>
                <w:sz w:val="18"/>
                <w:szCs w:val="18"/>
              </w:rPr>
            </w:pPr>
          </w:p>
        </w:tc>
      </w:tr>
      <w:tr w:rsidR="00781DCF" w:rsidRPr="00FB0E71" w14:paraId="6FB4CB20" w14:textId="77777777" w:rsidTr="00781DCF">
        <w:tc>
          <w:tcPr>
            <w:tcW w:w="0" w:type="auto"/>
          </w:tcPr>
          <w:p w14:paraId="42F0B10A" w14:textId="77777777" w:rsidR="00781DCF" w:rsidRPr="00474C9A" w:rsidRDefault="00781DCF" w:rsidP="00781DCF">
            <w:pPr>
              <w:pStyle w:val="NCEAbodytext"/>
              <w:jc w:val="both"/>
              <w:rPr>
                <w:sz w:val="18"/>
                <w:szCs w:val="18"/>
                <w:lang w:eastAsia="en-US"/>
              </w:rPr>
            </w:pPr>
            <w:r w:rsidRPr="00474C9A">
              <w:rPr>
                <w:sz w:val="18"/>
                <w:szCs w:val="18"/>
              </w:rPr>
              <w:t>Technique</w:t>
            </w:r>
          </w:p>
        </w:tc>
        <w:tc>
          <w:tcPr>
            <w:tcW w:w="0" w:type="auto"/>
          </w:tcPr>
          <w:p w14:paraId="26C49816" w14:textId="77777777" w:rsidR="00781DCF" w:rsidRPr="00474C9A" w:rsidRDefault="00781DCF" w:rsidP="00781DCF">
            <w:pPr>
              <w:rPr>
                <w:rFonts w:ascii="Arial" w:hAnsi="Arial" w:cs="Arial"/>
                <w:sz w:val="18"/>
                <w:szCs w:val="18"/>
              </w:rPr>
            </w:pPr>
            <w:r w:rsidRPr="00474C9A">
              <w:rPr>
                <w:rFonts w:ascii="Arial" w:hAnsi="Arial" w:cs="Arial"/>
                <w:sz w:val="18"/>
                <w:szCs w:val="18"/>
              </w:rPr>
              <w:t>A range of climbing skills including some of the following:</w:t>
            </w:r>
          </w:p>
          <w:p w14:paraId="5F0B5A75"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three points of contact</w:t>
            </w:r>
          </w:p>
          <w:p w14:paraId="519A2BDF"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traverse</w:t>
            </w:r>
          </w:p>
          <w:p w14:paraId="2291DD09"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crossovers</w:t>
            </w:r>
          </w:p>
          <w:p w14:paraId="50D95FA3"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edging</w:t>
            </w:r>
          </w:p>
          <w:p w14:paraId="3E36C0FD"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smearing</w:t>
            </w:r>
          </w:p>
          <w:p w14:paraId="55967C68" w14:textId="77777777" w:rsidR="00781DCF" w:rsidRPr="004F2E40" w:rsidRDefault="00781DCF" w:rsidP="00781DCF">
            <w:pPr>
              <w:pStyle w:val="ListParagraph"/>
              <w:numPr>
                <w:ilvl w:val="0"/>
                <w:numId w:val="14"/>
              </w:numPr>
              <w:spacing w:after="0"/>
              <w:ind w:left="256" w:hanging="256"/>
              <w:rPr>
                <w:rFonts w:ascii="Arial" w:hAnsi="Arial" w:cs="Arial"/>
                <w:sz w:val="18"/>
                <w:szCs w:val="18"/>
              </w:rPr>
            </w:pPr>
            <w:proofErr w:type="spellStart"/>
            <w:r w:rsidRPr="00474C9A">
              <w:rPr>
                <w:rFonts w:ascii="Arial" w:hAnsi="Arial" w:cs="Arial"/>
                <w:sz w:val="18"/>
                <w:szCs w:val="18"/>
              </w:rPr>
              <w:t>underclings</w:t>
            </w:r>
            <w:proofErr w:type="spellEnd"/>
          </w:p>
          <w:p w14:paraId="092F7B19" w14:textId="77777777" w:rsidR="00781DCF" w:rsidRPr="004F2E40" w:rsidRDefault="00781DCF" w:rsidP="00781DCF">
            <w:pPr>
              <w:pStyle w:val="ListParagraph"/>
              <w:numPr>
                <w:ilvl w:val="0"/>
                <w:numId w:val="14"/>
              </w:numPr>
              <w:spacing w:after="0"/>
              <w:ind w:left="256" w:hanging="256"/>
              <w:rPr>
                <w:rFonts w:ascii="Arial" w:hAnsi="Arial" w:cs="Arial"/>
                <w:sz w:val="18"/>
                <w:szCs w:val="18"/>
              </w:rPr>
            </w:pPr>
            <w:r>
              <w:rPr>
                <w:rFonts w:ascii="Arial" w:hAnsi="Arial" w:cs="Arial"/>
                <w:sz w:val="18"/>
                <w:szCs w:val="18"/>
              </w:rPr>
              <w:t>jug and finger holds/pinches</w:t>
            </w:r>
          </w:p>
        </w:tc>
        <w:tc>
          <w:tcPr>
            <w:tcW w:w="0" w:type="auto"/>
          </w:tcPr>
          <w:p w14:paraId="7D923556" w14:textId="77777777" w:rsidR="00781DCF" w:rsidRPr="0089164E" w:rsidRDefault="00781DCF" w:rsidP="00781DCF">
            <w:pPr>
              <w:pStyle w:val="NCEAtablebody"/>
              <w:snapToGrid w:val="0"/>
              <w:rPr>
                <w:rFonts w:cs="Arial"/>
                <w:bCs/>
                <w:sz w:val="18"/>
                <w:szCs w:val="18"/>
                <w:lang w:val="en-GB"/>
              </w:rPr>
            </w:pPr>
          </w:p>
        </w:tc>
        <w:tc>
          <w:tcPr>
            <w:tcW w:w="0" w:type="auto"/>
          </w:tcPr>
          <w:p w14:paraId="6D151A7A" w14:textId="77777777" w:rsidR="00781DCF" w:rsidRPr="0089164E" w:rsidRDefault="00781DCF" w:rsidP="00781DCF">
            <w:pPr>
              <w:pStyle w:val="NCEAtablebody"/>
              <w:snapToGrid w:val="0"/>
              <w:rPr>
                <w:rFonts w:cs="Arial"/>
                <w:bCs/>
                <w:sz w:val="18"/>
                <w:szCs w:val="18"/>
                <w:lang w:val="en-GB"/>
              </w:rPr>
            </w:pPr>
          </w:p>
        </w:tc>
        <w:tc>
          <w:tcPr>
            <w:tcW w:w="0" w:type="auto"/>
          </w:tcPr>
          <w:p w14:paraId="5DA5AC6F" w14:textId="77777777" w:rsidR="00781DCF" w:rsidRPr="0089164E" w:rsidRDefault="00781DCF" w:rsidP="00781DCF">
            <w:pPr>
              <w:pStyle w:val="NCEAtablebody"/>
              <w:snapToGrid w:val="0"/>
              <w:rPr>
                <w:rFonts w:cs="Arial"/>
                <w:sz w:val="18"/>
                <w:szCs w:val="18"/>
                <w:lang w:val="en-GB"/>
              </w:rPr>
            </w:pPr>
          </w:p>
        </w:tc>
        <w:tc>
          <w:tcPr>
            <w:tcW w:w="0" w:type="auto"/>
          </w:tcPr>
          <w:p w14:paraId="37D510BE" w14:textId="77777777" w:rsidR="00781DCF" w:rsidRPr="0089164E" w:rsidRDefault="00781DCF" w:rsidP="00781DCF">
            <w:pPr>
              <w:pStyle w:val="NCEAtablebody"/>
              <w:snapToGrid w:val="0"/>
              <w:rPr>
                <w:rFonts w:cs="Arial"/>
                <w:sz w:val="18"/>
                <w:szCs w:val="18"/>
                <w:lang w:val="en-GB"/>
              </w:rPr>
            </w:pPr>
          </w:p>
        </w:tc>
        <w:tc>
          <w:tcPr>
            <w:tcW w:w="0" w:type="auto"/>
          </w:tcPr>
          <w:p w14:paraId="03F00A84" w14:textId="77777777" w:rsidR="00781DCF" w:rsidRPr="0089164E" w:rsidRDefault="00781DCF" w:rsidP="00781DCF">
            <w:pPr>
              <w:pStyle w:val="NCEAtablebody"/>
              <w:snapToGrid w:val="0"/>
              <w:rPr>
                <w:rFonts w:cs="Arial"/>
                <w:sz w:val="18"/>
                <w:szCs w:val="18"/>
                <w:lang w:val="en-GB"/>
              </w:rPr>
            </w:pPr>
          </w:p>
        </w:tc>
        <w:tc>
          <w:tcPr>
            <w:tcW w:w="0" w:type="auto"/>
          </w:tcPr>
          <w:p w14:paraId="2AD013FD" w14:textId="77777777" w:rsidR="00781DCF" w:rsidRPr="00474C9A" w:rsidRDefault="00781DCF" w:rsidP="00781DCF">
            <w:pPr>
              <w:rPr>
                <w:rFonts w:ascii="Arial" w:hAnsi="Arial" w:cs="Arial"/>
                <w:sz w:val="18"/>
                <w:szCs w:val="18"/>
              </w:rPr>
            </w:pPr>
            <w:r w:rsidRPr="00474C9A">
              <w:rPr>
                <w:rFonts w:ascii="Arial" w:hAnsi="Arial" w:cs="Arial"/>
                <w:sz w:val="18"/>
                <w:szCs w:val="18"/>
              </w:rPr>
              <w:t>A wide range of climbing skills to a high level including the following:</w:t>
            </w:r>
          </w:p>
          <w:p w14:paraId="0B9BA6EE"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three points of contact</w:t>
            </w:r>
          </w:p>
          <w:p w14:paraId="6D5FC004"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traverse</w:t>
            </w:r>
          </w:p>
          <w:p w14:paraId="0D564534"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crossovers</w:t>
            </w:r>
          </w:p>
          <w:p w14:paraId="41A99729"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edging</w:t>
            </w:r>
          </w:p>
          <w:p w14:paraId="2218CD5F"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smearing</w:t>
            </w:r>
          </w:p>
          <w:p w14:paraId="2C8B884F"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proofErr w:type="spellStart"/>
            <w:r w:rsidRPr="00474C9A">
              <w:rPr>
                <w:rFonts w:ascii="Arial" w:hAnsi="Arial" w:cs="Arial"/>
                <w:sz w:val="18"/>
                <w:szCs w:val="18"/>
              </w:rPr>
              <w:t>underclings</w:t>
            </w:r>
            <w:proofErr w:type="spellEnd"/>
          </w:p>
          <w:p w14:paraId="7FF90D85"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Pr>
                <w:rFonts w:ascii="Arial" w:hAnsi="Arial" w:cs="Arial"/>
                <w:sz w:val="18"/>
                <w:szCs w:val="18"/>
              </w:rPr>
              <w:t>jug and finger holds/</w:t>
            </w:r>
            <w:r w:rsidRPr="00474C9A">
              <w:rPr>
                <w:rFonts w:ascii="Arial" w:hAnsi="Arial" w:cs="Arial"/>
                <w:sz w:val="18"/>
                <w:szCs w:val="18"/>
              </w:rPr>
              <w:t>pinches</w:t>
            </w:r>
            <w:r w:rsidRPr="00474C9A">
              <w:rPr>
                <w:sz w:val="18"/>
                <w:szCs w:val="18"/>
              </w:rPr>
              <w:t xml:space="preserve"> </w:t>
            </w:r>
          </w:p>
        </w:tc>
        <w:tc>
          <w:tcPr>
            <w:tcW w:w="0" w:type="auto"/>
          </w:tcPr>
          <w:p w14:paraId="1088AAD2" w14:textId="77777777" w:rsidR="00781DCF" w:rsidRPr="0089164E" w:rsidRDefault="00781DCF" w:rsidP="00781DCF">
            <w:pPr>
              <w:pStyle w:val="NCEAtablebody"/>
              <w:snapToGrid w:val="0"/>
              <w:rPr>
                <w:rFonts w:cs="Arial"/>
                <w:bCs/>
                <w:sz w:val="18"/>
                <w:szCs w:val="18"/>
                <w:lang w:val="en-GB"/>
              </w:rPr>
            </w:pPr>
          </w:p>
        </w:tc>
        <w:tc>
          <w:tcPr>
            <w:tcW w:w="0" w:type="auto"/>
          </w:tcPr>
          <w:p w14:paraId="660DE55F" w14:textId="77777777" w:rsidR="00781DCF" w:rsidRPr="0089164E" w:rsidRDefault="00781DCF" w:rsidP="00781DCF">
            <w:pPr>
              <w:pStyle w:val="NCEAtablebody"/>
              <w:snapToGrid w:val="0"/>
              <w:rPr>
                <w:rFonts w:cs="Arial"/>
                <w:bCs/>
                <w:sz w:val="18"/>
                <w:szCs w:val="18"/>
                <w:lang w:val="en-GB"/>
              </w:rPr>
            </w:pPr>
          </w:p>
        </w:tc>
        <w:tc>
          <w:tcPr>
            <w:tcW w:w="0" w:type="auto"/>
          </w:tcPr>
          <w:p w14:paraId="3E25585C" w14:textId="77777777" w:rsidR="00781DCF" w:rsidRPr="0089164E" w:rsidRDefault="00781DCF" w:rsidP="00781DCF">
            <w:pPr>
              <w:pStyle w:val="NCEAtablebody"/>
              <w:snapToGrid w:val="0"/>
              <w:rPr>
                <w:rFonts w:cs="Arial"/>
                <w:sz w:val="18"/>
                <w:szCs w:val="18"/>
                <w:lang w:val="en-GB"/>
              </w:rPr>
            </w:pPr>
          </w:p>
        </w:tc>
        <w:tc>
          <w:tcPr>
            <w:tcW w:w="0" w:type="auto"/>
          </w:tcPr>
          <w:p w14:paraId="39BB9C03" w14:textId="77777777" w:rsidR="00781DCF" w:rsidRPr="0089164E" w:rsidRDefault="00781DCF" w:rsidP="00781DCF">
            <w:pPr>
              <w:pStyle w:val="NCEAtablebody"/>
              <w:snapToGrid w:val="0"/>
              <w:rPr>
                <w:rFonts w:cs="Arial"/>
                <w:sz w:val="18"/>
                <w:szCs w:val="18"/>
                <w:lang w:val="en-GB"/>
              </w:rPr>
            </w:pPr>
          </w:p>
        </w:tc>
        <w:tc>
          <w:tcPr>
            <w:tcW w:w="0" w:type="auto"/>
          </w:tcPr>
          <w:p w14:paraId="6D5CE9B7" w14:textId="77777777" w:rsidR="00781DCF" w:rsidRPr="0089164E" w:rsidRDefault="00781DCF" w:rsidP="00781DCF">
            <w:pPr>
              <w:pStyle w:val="NCEAtablebody"/>
              <w:snapToGrid w:val="0"/>
              <w:rPr>
                <w:rFonts w:cs="Arial"/>
                <w:sz w:val="18"/>
                <w:szCs w:val="18"/>
                <w:lang w:val="en-GB"/>
              </w:rPr>
            </w:pPr>
          </w:p>
        </w:tc>
        <w:tc>
          <w:tcPr>
            <w:tcW w:w="0" w:type="auto"/>
          </w:tcPr>
          <w:p w14:paraId="207F0E63" w14:textId="77777777" w:rsidR="00781DCF" w:rsidRPr="00474C9A" w:rsidRDefault="00781DCF" w:rsidP="00781DCF">
            <w:pPr>
              <w:rPr>
                <w:rFonts w:ascii="Arial" w:hAnsi="Arial" w:cs="Arial"/>
                <w:sz w:val="18"/>
                <w:szCs w:val="18"/>
              </w:rPr>
            </w:pPr>
            <w:r>
              <w:rPr>
                <w:rFonts w:ascii="Arial" w:hAnsi="Arial" w:cs="Arial"/>
                <w:sz w:val="18"/>
                <w:szCs w:val="18"/>
              </w:rPr>
              <w:t>A</w:t>
            </w:r>
            <w:r w:rsidRPr="00474C9A">
              <w:rPr>
                <w:rFonts w:ascii="Arial" w:hAnsi="Arial" w:cs="Arial"/>
                <w:sz w:val="18"/>
                <w:szCs w:val="18"/>
              </w:rPr>
              <w:t xml:space="preserve"> wide range of outstanding climbing skills such as those used for Merit and </w:t>
            </w:r>
            <w:r w:rsidRPr="00474C9A">
              <w:rPr>
                <w:rFonts w:ascii="Arial" w:hAnsi="Arial" w:cs="Arial"/>
                <w:b/>
                <w:sz w:val="18"/>
                <w:szCs w:val="18"/>
              </w:rPr>
              <w:t>two</w:t>
            </w:r>
            <w:r w:rsidRPr="00474C9A">
              <w:rPr>
                <w:rFonts w:ascii="Arial" w:hAnsi="Arial" w:cs="Arial"/>
                <w:sz w:val="18"/>
                <w:szCs w:val="18"/>
              </w:rPr>
              <w:t xml:space="preserve"> of the following:</w:t>
            </w:r>
          </w:p>
          <w:p w14:paraId="4557BE03"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proofErr w:type="spellStart"/>
            <w:r w:rsidRPr="00474C9A">
              <w:rPr>
                <w:rFonts w:ascii="Arial" w:hAnsi="Arial" w:cs="Arial"/>
                <w:sz w:val="18"/>
                <w:szCs w:val="18"/>
              </w:rPr>
              <w:t>jammimg</w:t>
            </w:r>
            <w:proofErr w:type="spellEnd"/>
          </w:p>
          <w:p w14:paraId="52214EF5"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bridging</w:t>
            </w:r>
          </w:p>
          <w:p w14:paraId="62DEECFC"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friction climb</w:t>
            </w:r>
          </w:p>
          <w:p w14:paraId="1D36738A"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lay backing</w:t>
            </w:r>
          </w:p>
          <w:p w14:paraId="4CFB2F80"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overhangs</w:t>
            </w:r>
          </w:p>
          <w:p w14:paraId="5B5A2E72" w14:textId="77777777" w:rsidR="00781DCF" w:rsidRPr="004F2E40" w:rsidRDefault="00781DCF" w:rsidP="00781DCF">
            <w:pPr>
              <w:pStyle w:val="ListParagraph"/>
              <w:numPr>
                <w:ilvl w:val="0"/>
                <w:numId w:val="14"/>
              </w:numPr>
              <w:spacing w:after="0"/>
              <w:ind w:left="256" w:hanging="256"/>
              <w:rPr>
                <w:rFonts w:ascii="Arial" w:hAnsi="Arial" w:cs="Arial"/>
                <w:sz w:val="18"/>
                <w:szCs w:val="18"/>
              </w:rPr>
            </w:pPr>
            <w:r>
              <w:rPr>
                <w:rFonts w:ascii="Arial" w:hAnsi="Arial" w:cs="Arial"/>
                <w:sz w:val="18"/>
                <w:szCs w:val="18"/>
              </w:rPr>
              <w:t>chimneying/</w:t>
            </w:r>
            <w:r w:rsidRPr="00474C9A">
              <w:rPr>
                <w:rFonts w:ascii="Arial" w:hAnsi="Arial" w:cs="Arial"/>
                <w:sz w:val="18"/>
                <w:szCs w:val="18"/>
              </w:rPr>
              <w:t>bridging</w:t>
            </w:r>
          </w:p>
        </w:tc>
        <w:tc>
          <w:tcPr>
            <w:tcW w:w="0" w:type="auto"/>
          </w:tcPr>
          <w:p w14:paraId="2DB4A94D" w14:textId="77777777" w:rsidR="00781DCF" w:rsidRPr="0089164E" w:rsidRDefault="00781DCF" w:rsidP="00781DCF">
            <w:pPr>
              <w:pStyle w:val="NCEAtablebody"/>
              <w:snapToGrid w:val="0"/>
              <w:rPr>
                <w:rFonts w:cs="Arial"/>
                <w:bCs/>
                <w:sz w:val="18"/>
                <w:szCs w:val="18"/>
                <w:lang w:val="en-GB"/>
              </w:rPr>
            </w:pPr>
          </w:p>
        </w:tc>
        <w:tc>
          <w:tcPr>
            <w:tcW w:w="0" w:type="auto"/>
          </w:tcPr>
          <w:p w14:paraId="06CFB94E" w14:textId="77777777" w:rsidR="00781DCF" w:rsidRPr="0089164E" w:rsidRDefault="00781DCF" w:rsidP="00781DCF">
            <w:pPr>
              <w:pStyle w:val="NCEAtablebody"/>
              <w:snapToGrid w:val="0"/>
              <w:rPr>
                <w:rFonts w:cs="Arial"/>
                <w:bCs/>
                <w:sz w:val="18"/>
                <w:szCs w:val="18"/>
                <w:lang w:val="en-GB"/>
              </w:rPr>
            </w:pPr>
          </w:p>
        </w:tc>
        <w:tc>
          <w:tcPr>
            <w:tcW w:w="0" w:type="auto"/>
          </w:tcPr>
          <w:p w14:paraId="6A04A001" w14:textId="77777777" w:rsidR="00781DCF" w:rsidRPr="0089164E" w:rsidRDefault="00781DCF" w:rsidP="00781DCF">
            <w:pPr>
              <w:pStyle w:val="NCEAtablebody"/>
              <w:snapToGrid w:val="0"/>
              <w:rPr>
                <w:rFonts w:cs="Arial"/>
                <w:sz w:val="18"/>
                <w:szCs w:val="18"/>
              </w:rPr>
            </w:pPr>
          </w:p>
        </w:tc>
        <w:tc>
          <w:tcPr>
            <w:tcW w:w="0" w:type="auto"/>
          </w:tcPr>
          <w:p w14:paraId="4E7B28D2" w14:textId="77777777" w:rsidR="00781DCF" w:rsidRPr="0089164E" w:rsidRDefault="00781DCF" w:rsidP="00781DCF">
            <w:pPr>
              <w:pStyle w:val="NCEAtablebody"/>
              <w:snapToGrid w:val="0"/>
              <w:rPr>
                <w:rFonts w:cs="Arial"/>
                <w:sz w:val="18"/>
                <w:szCs w:val="18"/>
              </w:rPr>
            </w:pPr>
          </w:p>
        </w:tc>
        <w:tc>
          <w:tcPr>
            <w:tcW w:w="0" w:type="auto"/>
          </w:tcPr>
          <w:p w14:paraId="65D9CDB0" w14:textId="77777777" w:rsidR="00781DCF" w:rsidRPr="0089164E" w:rsidRDefault="00781DCF" w:rsidP="00781DCF">
            <w:pPr>
              <w:pStyle w:val="NCEAtablebody"/>
              <w:snapToGrid w:val="0"/>
              <w:rPr>
                <w:rFonts w:cs="Arial"/>
                <w:sz w:val="18"/>
                <w:szCs w:val="18"/>
              </w:rPr>
            </w:pPr>
          </w:p>
        </w:tc>
      </w:tr>
      <w:tr w:rsidR="00781DCF" w:rsidRPr="00FB0E71" w14:paraId="4229264F" w14:textId="77777777" w:rsidTr="00781DCF">
        <w:tc>
          <w:tcPr>
            <w:tcW w:w="0" w:type="auto"/>
          </w:tcPr>
          <w:p w14:paraId="05E183F0" w14:textId="77777777" w:rsidR="00781DCF" w:rsidRPr="00474C9A" w:rsidRDefault="00781DCF" w:rsidP="00781DCF">
            <w:pPr>
              <w:pStyle w:val="NCEAbodytext"/>
              <w:jc w:val="both"/>
              <w:rPr>
                <w:sz w:val="18"/>
                <w:szCs w:val="18"/>
                <w:lang w:eastAsia="en-US"/>
              </w:rPr>
            </w:pPr>
            <w:r w:rsidRPr="00474C9A">
              <w:rPr>
                <w:sz w:val="18"/>
                <w:szCs w:val="18"/>
              </w:rPr>
              <w:t>Movement</w:t>
            </w:r>
          </w:p>
        </w:tc>
        <w:tc>
          <w:tcPr>
            <w:tcW w:w="0" w:type="auto"/>
          </w:tcPr>
          <w:p w14:paraId="378F44A9" w14:textId="77777777" w:rsidR="00781DCF" w:rsidRPr="00474C9A" w:rsidRDefault="00781DCF" w:rsidP="00781DCF">
            <w:pPr>
              <w:rPr>
                <w:rFonts w:ascii="Arial" w:hAnsi="Arial" w:cs="Arial"/>
                <w:sz w:val="18"/>
                <w:szCs w:val="18"/>
              </w:rPr>
            </w:pPr>
            <w:r w:rsidRPr="00474C9A">
              <w:rPr>
                <w:rFonts w:ascii="Arial" w:hAnsi="Arial" w:cs="Arial"/>
                <w:sz w:val="18"/>
                <w:szCs w:val="18"/>
              </w:rPr>
              <w:t>Basic level of rhythm including:</w:t>
            </w:r>
          </w:p>
          <w:p w14:paraId="0E49E343" w14:textId="77777777" w:rsidR="00781DCF" w:rsidRPr="004F2E40" w:rsidRDefault="00781DCF" w:rsidP="00781DCF">
            <w:pPr>
              <w:pStyle w:val="ListParagraph"/>
              <w:numPr>
                <w:ilvl w:val="0"/>
                <w:numId w:val="14"/>
              </w:numPr>
              <w:spacing w:after="0"/>
              <w:ind w:left="256" w:hanging="256"/>
              <w:rPr>
                <w:sz w:val="18"/>
                <w:szCs w:val="18"/>
              </w:rPr>
            </w:pPr>
            <w:r w:rsidRPr="004F2E40">
              <w:rPr>
                <w:rFonts w:ascii="Arial" w:hAnsi="Arial" w:cs="Arial"/>
                <w:sz w:val="18"/>
                <w:szCs w:val="18"/>
              </w:rPr>
              <w:t>economic use of energy</w:t>
            </w:r>
          </w:p>
          <w:p w14:paraId="43A028FA"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22CC3">
              <w:rPr>
                <w:rFonts w:ascii="Arial" w:hAnsi="Arial" w:cs="Arial"/>
                <w:sz w:val="18"/>
                <w:szCs w:val="18"/>
              </w:rPr>
              <w:t>rests appropriately</w:t>
            </w:r>
          </w:p>
        </w:tc>
        <w:tc>
          <w:tcPr>
            <w:tcW w:w="0" w:type="auto"/>
          </w:tcPr>
          <w:p w14:paraId="7250DC07" w14:textId="77777777" w:rsidR="00781DCF" w:rsidRPr="00FB0E71" w:rsidRDefault="00781DCF" w:rsidP="00781DCF">
            <w:pPr>
              <w:pStyle w:val="NCEAtablebody"/>
              <w:snapToGrid w:val="0"/>
              <w:rPr>
                <w:rFonts w:cs="Arial"/>
                <w:b/>
                <w:sz w:val="18"/>
                <w:szCs w:val="18"/>
                <w:lang w:val="en-GB"/>
              </w:rPr>
            </w:pPr>
          </w:p>
        </w:tc>
        <w:tc>
          <w:tcPr>
            <w:tcW w:w="0" w:type="auto"/>
          </w:tcPr>
          <w:p w14:paraId="2315F740" w14:textId="77777777" w:rsidR="00781DCF" w:rsidRPr="00FB0E71" w:rsidRDefault="00781DCF" w:rsidP="00781DCF">
            <w:pPr>
              <w:pStyle w:val="NCEAtablebody"/>
              <w:snapToGrid w:val="0"/>
              <w:rPr>
                <w:rFonts w:cs="Arial"/>
                <w:b/>
                <w:sz w:val="18"/>
                <w:szCs w:val="18"/>
                <w:lang w:val="en-GB"/>
              </w:rPr>
            </w:pPr>
          </w:p>
        </w:tc>
        <w:tc>
          <w:tcPr>
            <w:tcW w:w="0" w:type="auto"/>
          </w:tcPr>
          <w:p w14:paraId="1CBB0BB9" w14:textId="77777777" w:rsidR="00781DCF" w:rsidRPr="00FB0E71" w:rsidRDefault="00781DCF" w:rsidP="00781DCF">
            <w:pPr>
              <w:pStyle w:val="NCEAtablebody"/>
              <w:snapToGrid w:val="0"/>
              <w:rPr>
                <w:rFonts w:cs="Arial"/>
                <w:b/>
                <w:sz w:val="18"/>
                <w:szCs w:val="18"/>
              </w:rPr>
            </w:pPr>
          </w:p>
        </w:tc>
        <w:tc>
          <w:tcPr>
            <w:tcW w:w="0" w:type="auto"/>
          </w:tcPr>
          <w:p w14:paraId="4EBD77E5" w14:textId="77777777" w:rsidR="00781DCF" w:rsidRPr="00FB0E71" w:rsidRDefault="00781DCF" w:rsidP="00781DCF">
            <w:pPr>
              <w:pStyle w:val="NCEAtablebody"/>
              <w:snapToGrid w:val="0"/>
              <w:rPr>
                <w:rFonts w:cs="Arial"/>
                <w:b/>
                <w:sz w:val="18"/>
                <w:szCs w:val="18"/>
              </w:rPr>
            </w:pPr>
          </w:p>
        </w:tc>
        <w:tc>
          <w:tcPr>
            <w:tcW w:w="0" w:type="auto"/>
          </w:tcPr>
          <w:p w14:paraId="55AD752A" w14:textId="77777777" w:rsidR="00781DCF" w:rsidRPr="00FB0E71" w:rsidRDefault="00781DCF" w:rsidP="00781DCF">
            <w:pPr>
              <w:pStyle w:val="NCEAtablebody"/>
              <w:snapToGrid w:val="0"/>
              <w:rPr>
                <w:rFonts w:cs="Arial"/>
                <w:b/>
                <w:sz w:val="18"/>
                <w:szCs w:val="18"/>
              </w:rPr>
            </w:pPr>
          </w:p>
        </w:tc>
        <w:tc>
          <w:tcPr>
            <w:tcW w:w="0" w:type="auto"/>
          </w:tcPr>
          <w:p w14:paraId="7A74B873" w14:textId="77777777" w:rsidR="00781DCF" w:rsidRPr="00474C9A" w:rsidRDefault="00781DCF" w:rsidP="00781DCF">
            <w:pPr>
              <w:widowControl w:val="0"/>
              <w:tabs>
                <w:tab w:val="left" w:pos="284"/>
              </w:tabs>
              <w:suppressAutoHyphens/>
              <w:rPr>
                <w:rFonts w:ascii="Arial" w:hAnsi="Arial" w:cs="Arial"/>
                <w:sz w:val="18"/>
                <w:szCs w:val="18"/>
              </w:rPr>
            </w:pPr>
            <w:r w:rsidRPr="00474C9A">
              <w:rPr>
                <w:rFonts w:ascii="Arial" w:hAnsi="Arial" w:cs="Arial"/>
                <w:sz w:val="18"/>
                <w:szCs w:val="18"/>
                <w:lang w:val="en-GB"/>
              </w:rPr>
              <w:t>High level of rhythm including:</w:t>
            </w:r>
          </w:p>
          <w:p w14:paraId="6AD51F11" w14:textId="77777777" w:rsidR="00781DCF" w:rsidRPr="004F2E40" w:rsidRDefault="00781DCF" w:rsidP="00781DCF">
            <w:pPr>
              <w:pStyle w:val="ListParagraph"/>
              <w:numPr>
                <w:ilvl w:val="0"/>
                <w:numId w:val="14"/>
              </w:numPr>
              <w:spacing w:after="0"/>
              <w:ind w:left="256" w:hanging="256"/>
              <w:rPr>
                <w:rFonts w:ascii="Arial" w:hAnsi="Arial" w:cs="Arial"/>
                <w:sz w:val="18"/>
                <w:szCs w:val="18"/>
              </w:rPr>
            </w:pPr>
            <w:r w:rsidRPr="004F2E40">
              <w:rPr>
                <w:rFonts w:ascii="Arial" w:hAnsi="Arial" w:cs="Arial"/>
                <w:sz w:val="18"/>
                <w:szCs w:val="18"/>
              </w:rPr>
              <w:t>fluid and graceful moves</w:t>
            </w:r>
          </w:p>
          <w:p w14:paraId="0D15C2CB" w14:textId="77777777" w:rsidR="00781DCF" w:rsidRPr="004F2E40" w:rsidRDefault="00781DCF" w:rsidP="00781DCF">
            <w:pPr>
              <w:pStyle w:val="ListParagraph"/>
              <w:numPr>
                <w:ilvl w:val="0"/>
                <w:numId w:val="14"/>
              </w:numPr>
              <w:spacing w:after="0"/>
              <w:ind w:left="256" w:hanging="256"/>
              <w:rPr>
                <w:sz w:val="18"/>
                <w:szCs w:val="18"/>
              </w:rPr>
            </w:pPr>
            <w:r w:rsidRPr="004F2E40">
              <w:rPr>
                <w:rFonts w:ascii="Arial" w:hAnsi="Arial" w:cs="Arial"/>
                <w:sz w:val="18"/>
                <w:szCs w:val="18"/>
              </w:rPr>
              <w:t>economic use of energy</w:t>
            </w:r>
          </w:p>
          <w:p w14:paraId="16DEA3B7"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22CC3">
              <w:rPr>
                <w:rFonts w:ascii="Arial" w:hAnsi="Arial" w:cs="Arial"/>
                <w:sz w:val="18"/>
                <w:szCs w:val="18"/>
              </w:rPr>
              <w:t>rests appropriately</w:t>
            </w:r>
          </w:p>
        </w:tc>
        <w:tc>
          <w:tcPr>
            <w:tcW w:w="0" w:type="auto"/>
          </w:tcPr>
          <w:p w14:paraId="763B5F45" w14:textId="77777777" w:rsidR="00781DCF" w:rsidRPr="00FB0E71" w:rsidRDefault="00781DCF" w:rsidP="00781DCF">
            <w:pPr>
              <w:pStyle w:val="NCEAtablebody"/>
              <w:snapToGrid w:val="0"/>
              <w:rPr>
                <w:rFonts w:cs="Arial"/>
                <w:b/>
                <w:sz w:val="18"/>
                <w:szCs w:val="18"/>
                <w:lang w:val="en-GB"/>
              </w:rPr>
            </w:pPr>
          </w:p>
        </w:tc>
        <w:tc>
          <w:tcPr>
            <w:tcW w:w="0" w:type="auto"/>
          </w:tcPr>
          <w:p w14:paraId="5EC2D852" w14:textId="77777777" w:rsidR="00781DCF" w:rsidRPr="00FB0E71" w:rsidRDefault="00781DCF" w:rsidP="00781DCF">
            <w:pPr>
              <w:pStyle w:val="NCEAtablebody"/>
              <w:snapToGrid w:val="0"/>
              <w:rPr>
                <w:rFonts w:cs="Arial"/>
                <w:b/>
                <w:sz w:val="18"/>
                <w:szCs w:val="18"/>
                <w:lang w:val="en-GB"/>
              </w:rPr>
            </w:pPr>
          </w:p>
        </w:tc>
        <w:tc>
          <w:tcPr>
            <w:tcW w:w="0" w:type="auto"/>
          </w:tcPr>
          <w:p w14:paraId="73F19E2C" w14:textId="77777777" w:rsidR="00781DCF" w:rsidRPr="00FB0E71" w:rsidRDefault="00781DCF" w:rsidP="00781DCF">
            <w:pPr>
              <w:pStyle w:val="NCEAtablebody"/>
              <w:snapToGrid w:val="0"/>
              <w:rPr>
                <w:rFonts w:cs="Arial"/>
                <w:b/>
                <w:sz w:val="18"/>
                <w:szCs w:val="18"/>
                <w:lang w:val="en-GB"/>
              </w:rPr>
            </w:pPr>
          </w:p>
        </w:tc>
        <w:tc>
          <w:tcPr>
            <w:tcW w:w="0" w:type="auto"/>
          </w:tcPr>
          <w:p w14:paraId="174DFCC4" w14:textId="77777777" w:rsidR="00781DCF" w:rsidRPr="00FB0E71" w:rsidRDefault="00781DCF" w:rsidP="00781DCF">
            <w:pPr>
              <w:pStyle w:val="NCEAtablebody"/>
              <w:snapToGrid w:val="0"/>
              <w:rPr>
                <w:rFonts w:cs="Arial"/>
                <w:b/>
                <w:sz w:val="18"/>
                <w:szCs w:val="18"/>
                <w:lang w:val="en-GB"/>
              </w:rPr>
            </w:pPr>
          </w:p>
        </w:tc>
        <w:tc>
          <w:tcPr>
            <w:tcW w:w="0" w:type="auto"/>
          </w:tcPr>
          <w:p w14:paraId="25E6AB92" w14:textId="77777777" w:rsidR="00781DCF" w:rsidRPr="00FB0E71" w:rsidRDefault="00781DCF" w:rsidP="00781DCF">
            <w:pPr>
              <w:pStyle w:val="NCEAtablebody"/>
              <w:snapToGrid w:val="0"/>
              <w:rPr>
                <w:rFonts w:cs="Arial"/>
                <w:b/>
                <w:sz w:val="18"/>
                <w:szCs w:val="18"/>
                <w:lang w:val="en-GB"/>
              </w:rPr>
            </w:pPr>
          </w:p>
        </w:tc>
        <w:tc>
          <w:tcPr>
            <w:tcW w:w="0" w:type="auto"/>
          </w:tcPr>
          <w:p w14:paraId="1D50B4A4" w14:textId="77777777" w:rsidR="00781DCF" w:rsidRPr="00474C9A" w:rsidRDefault="00781DCF" w:rsidP="00781DCF">
            <w:pPr>
              <w:widowControl w:val="0"/>
              <w:tabs>
                <w:tab w:val="left" w:pos="284"/>
              </w:tabs>
              <w:suppressAutoHyphens/>
              <w:rPr>
                <w:rFonts w:ascii="Arial" w:hAnsi="Arial" w:cs="Arial"/>
                <w:sz w:val="18"/>
                <w:szCs w:val="18"/>
              </w:rPr>
            </w:pPr>
            <w:r w:rsidRPr="00474C9A">
              <w:rPr>
                <w:rFonts w:ascii="Arial" w:hAnsi="Arial" w:cs="Arial"/>
                <w:sz w:val="18"/>
                <w:szCs w:val="18"/>
              </w:rPr>
              <w:t xml:space="preserve">Accomplished level of rhythm including: </w:t>
            </w:r>
          </w:p>
          <w:p w14:paraId="3C2EBEB0"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fluid and graceful moves</w:t>
            </w:r>
          </w:p>
          <w:p w14:paraId="685627DF"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makes movement look effortless</w:t>
            </w:r>
          </w:p>
          <w:p w14:paraId="4C449038"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economic use of energy</w:t>
            </w:r>
          </w:p>
          <w:p w14:paraId="7D5D97FF"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74C9A">
              <w:rPr>
                <w:rFonts w:ascii="Arial" w:hAnsi="Arial" w:cs="Arial"/>
                <w:sz w:val="18"/>
                <w:szCs w:val="18"/>
              </w:rPr>
              <w:t>rests appropriately</w:t>
            </w:r>
          </w:p>
        </w:tc>
        <w:tc>
          <w:tcPr>
            <w:tcW w:w="0" w:type="auto"/>
          </w:tcPr>
          <w:p w14:paraId="0A9D01CF" w14:textId="77777777" w:rsidR="00781DCF" w:rsidRPr="00FB0E71" w:rsidRDefault="00781DCF" w:rsidP="00781DCF">
            <w:pPr>
              <w:pStyle w:val="NCEAtablebody"/>
              <w:snapToGrid w:val="0"/>
              <w:rPr>
                <w:rFonts w:cs="Arial"/>
                <w:b/>
                <w:sz w:val="18"/>
                <w:szCs w:val="18"/>
                <w:lang w:val="en-GB"/>
              </w:rPr>
            </w:pPr>
          </w:p>
        </w:tc>
        <w:tc>
          <w:tcPr>
            <w:tcW w:w="0" w:type="auto"/>
          </w:tcPr>
          <w:p w14:paraId="445B1287" w14:textId="77777777" w:rsidR="00781DCF" w:rsidRPr="00FB0E71" w:rsidRDefault="00781DCF" w:rsidP="00781DCF">
            <w:pPr>
              <w:pStyle w:val="NCEAtablebody"/>
              <w:snapToGrid w:val="0"/>
              <w:rPr>
                <w:rFonts w:cs="Arial"/>
                <w:b/>
                <w:sz w:val="18"/>
                <w:szCs w:val="18"/>
                <w:lang w:val="en-GB"/>
              </w:rPr>
            </w:pPr>
          </w:p>
        </w:tc>
        <w:tc>
          <w:tcPr>
            <w:tcW w:w="0" w:type="auto"/>
          </w:tcPr>
          <w:p w14:paraId="74E2A4F3" w14:textId="77777777" w:rsidR="00781DCF" w:rsidRPr="00FB0E71" w:rsidRDefault="00781DCF" w:rsidP="00781DCF">
            <w:pPr>
              <w:pStyle w:val="NCEAtablebody"/>
              <w:snapToGrid w:val="0"/>
              <w:rPr>
                <w:rFonts w:cs="Arial"/>
                <w:b/>
                <w:bCs/>
                <w:sz w:val="18"/>
                <w:szCs w:val="18"/>
              </w:rPr>
            </w:pPr>
          </w:p>
        </w:tc>
        <w:tc>
          <w:tcPr>
            <w:tcW w:w="0" w:type="auto"/>
          </w:tcPr>
          <w:p w14:paraId="35DEEB4D" w14:textId="77777777" w:rsidR="00781DCF" w:rsidRPr="00FB0E71" w:rsidRDefault="00781DCF" w:rsidP="00781DCF">
            <w:pPr>
              <w:pStyle w:val="NCEAtablebody"/>
              <w:snapToGrid w:val="0"/>
              <w:rPr>
                <w:rFonts w:cs="Arial"/>
                <w:b/>
                <w:bCs/>
                <w:sz w:val="18"/>
                <w:szCs w:val="18"/>
              </w:rPr>
            </w:pPr>
          </w:p>
        </w:tc>
        <w:tc>
          <w:tcPr>
            <w:tcW w:w="0" w:type="auto"/>
          </w:tcPr>
          <w:p w14:paraId="43F5A78A" w14:textId="77777777" w:rsidR="00781DCF" w:rsidRPr="00FB0E71" w:rsidRDefault="00781DCF" w:rsidP="00781DCF">
            <w:pPr>
              <w:pStyle w:val="NCEAtablebody"/>
              <w:snapToGrid w:val="0"/>
              <w:rPr>
                <w:rFonts w:cs="Arial"/>
                <w:b/>
                <w:bCs/>
                <w:sz w:val="18"/>
                <w:szCs w:val="18"/>
              </w:rPr>
            </w:pPr>
          </w:p>
        </w:tc>
      </w:tr>
      <w:tr w:rsidR="00781DCF" w:rsidRPr="00FB0E71" w14:paraId="6B2E1CA1" w14:textId="77777777" w:rsidTr="00781DCF">
        <w:tc>
          <w:tcPr>
            <w:tcW w:w="0" w:type="auto"/>
          </w:tcPr>
          <w:p w14:paraId="3FAF81FC" w14:textId="77777777" w:rsidR="00781DCF" w:rsidRPr="00474C9A" w:rsidRDefault="00781DCF" w:rsidP="00781DCF">
            <w:pPr>
              <w:pStyle w:val="NCEAbodytext"/>
              <w:jc w:val="both"/>
              <w:rPr>
                <w:sz w:val="18"/>
                <w:szCs w:val="18"/>
                <w:lang w:eastAsia="en-US"/>
              </w:rPr>
            </w:pPr>
            <w:r w:rsidRPr="00474C9A">
              <w:rPr>
                <w:sz w:val="18"/>
                <w:szCs w:val="18"/>
              </w:rPr>
              <w:t>Safety</w:t>
            </w:r>
          </w:p>
        </w:tc>
        <w:tc>
          <w:tcPr>
            <w:tcW w:w="0" w:type="auto"/>
          </w:tcPr>
          <w:p w14:paraId="4B1A7FDB" w14:textId="77777777" w:rsidR="00781DCF" w:rsidRPr="00474C9A" w:rsidRDefault="00781DCF" w:rsidP="00781DCF">
            <w:pPr>
              <w:pStyle w:val="NCEAbodytext"/>
              <w:spacing w:before="0" w:after="0"/>
              <w:rPr>
                <w:sz w:val="18"/>
                <w:szCs w:val="18"/>
              </w:rPr>
            </w:pPr>
            <w:r>
              <w:rPr>
                <w:sz w:val="18"/>
                <w:szCs w:val="18"/>
              </w:rPr>
              <w:t>S</w:t>
            </w:r>
            <w:r w:rsidRPr="00474C9A">
              <w:rPr>
                <w:sz w:val="18"/>
                <w:szCs w:val="18"/>
              </w:rPr>
              <w:t>afe spotting techniques with effective and consistent success:</w:t>
            </w:r>
          </w:p>
          <w:p w14:paraId="52A7D032" w14:textId="77777777" w:rsidR="00781DCF" w:rsidRPr="004F2E40" w:rsidRDefault="00781DCF" w:rsidP="00781DCF">
            <w:pPr>
              <w:pStyle w:val="ListParagraph"/>
              <w:numPr>
                <w:ilvl w:val="0"/>
                <w:numId w:val="14"/>
              </w:numPr>
              <w:spacing w:after="0"/>
              <w:ind w:left="256" w:hanging="256"/>
              <w:rPr>
                <w:rFonts w:ascii="Arial" w:hAnsi="Arial" w:cs="Arial"/>
                <w:sz w:val="18"/>
                <w:szCs w:val="18"/>
              </w:rPr>
            </w:pPr>
            <w:r w:rsidRPr="004F2E40">
              <w:rPr>
                <w:rFonts w:ascii="Arial" w:hAnsi="Arial" w:cs="Arial"/>
                <w:sz w:val="18"/>
                <w:szCs w:val="18"/>
              </w:rPr>
              <w:t>clothing holds as appropriate</w:t>
            </w:r>
          </w:p>
          <w:p w14:paraId="0AEAEDA0" w14:textId="77777777" w:rsidR="00781DCF" w:rsidRPr="00422CC3" w:rsidRDefault="00781DCF" w:rsidP="00781DCF">
            <w:pPr>
              <w:pStyle w:val="ListParagraph"/>
              <w:numPr>
                <w:ilvl w:val="0"/>
                <w:numId w:val="14"/>
              </w:numPr>
              <w:spacing w:after="0"/>
              <w:ind w:left="256" w:hanging="256"/>
              <w:rPr>
                <w:rFonts w:ascii="Arial" w:hAnsi="Arial" w:cs="Arial"/>
                <w:sz w:val="18"/>
                <w:szCs w:val="18"/>
              </w:rPr>
            </w:pPr>
            <w:r w:rsidRPr="004F2E40">
              <w:rPr>
                <w:rFonts w:ascii="Arial" w:hAnsi="Arial" w:cs="Arial"/>
                <w:sz w:val="18"/>
                <w:szCs w:val="18"/>
              </w:rPr>
              <w:t>shifting position to match fall line</w:t>
            </w:r>
          </w:p>
          <w:p w14:paraId="71AAD655"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22CC3">
              <w:rPr>
                <w:rFonts w:ascii="Arial" w:hAnsi="Arial" w:cs="Arial"/>
                <w:sz w:val="18"/>
                <w:szCs w:val="18"/>
              </w:rPr>
              <w:t>remaining focused and responsive to climber</w:t>
            </w:r>
          </w:p>
        </w:tc>
        <w:tc>
          <w:tcPr>
            <w:tcW w:w="0" w:type="auto"/>
          </w:tcPr>
          <w:p w14:paraId="41ED7875" w14:textId="77777777" w:rsidR="00781DCF" w:rsidRPr="00FB0E71" w:rsidRDefault="00781DCF" w:rsidP="00781DCF">
            <w:pPr>
              <w:pStyle w:val="NCEAtablebody"/>
              <w:snapToGrid w:val="0"/>
              <w:rPr>
                <w:rFonts w:cs="Arial"/>
                <w:b/>
                <w:sz w:val="18"/>
                <w:szCs w:val="18"/>
                <w:lang w:val="en-GB"/>
              </w:rPr>
            </w:pPr>
          </w:p>
        </w:tc>
        <w:tc>
          <w:tcPr>
            <w:tcW w:w="0" w:type="auto"/>
          </w:tcPr>
          <w:p w14:paraId="4E330AD4" w14:textId="77777777" w:rsidR="00781DCF" w:rsidRPr="00FB0E71" w:rsidRDefault="00781DCF" w:rsidP="00781DCF">
            <w:pPr>
              <w:pStyle w:val="NCEAtablebody"/>
              <w:snapToGrid w:val="0"/>
              <w:rPr>
                <w:rFonts w:cs="Arial"/>
                <w:b/>
                <w:sz w:val="18"/>
                <w:szCs w:val="18"/>
                <w:lang w:val="en-GB"/>
              </w:rPr>
            </w:pPr>
          </w:p>
        </w:tc>
        <w:tc>
          <w:tcPr>
            <w:tcW w:w="0" w:type="auto"/>
          </w:tcPr>
          <w:p w14:paraId="17333731" w14:textId="77777777" w:rsidR="00781DCF" w:rsidRPr="00FB0E71" w:rsidRDefault="00781DCF" w:rsidP="00781DCF">
            <w:pPr>
              <w:pStyle w:val="NCEAtablebody"/>
              <w:snapToGrid w:val="0"/>
              <w:rPr>
                <w:rFonts w:cs="Arial"/>
                <w:b/>
                <w:sz w:val="18"/>
                <w:szCs w:val="18"/>
              </w:rPr>
            </w:pPr>
          </w:p>
        </w:tc>
        <w:tc>
          <w:tcPr>
            <w:tcW w:w="0" w:type="auto"/>
          </w:tcPr>
          <w:p w14:paraId="22D913EA" w14:textId="77777777" w:rsidR="00781DCF" w:rsidRPr="00FB0E71" w:rsidRDefault="00781DCF" w:rsidP="00781DCF">
            <w:pPr>
              <w:pStyle w:val="NCEAtablebody"/>
              <w:snapToGrid w:val="0"/>
              <w:rPr>
                <w:rFonts w:cs="Arial"/>
                <w:b/>
                <w:sz w:val="18"/>
                <w:szCs w:val="18"/>
              </w:rPr>
            </w:pPr>
          </w:p>
        </w:tc>
        <w:tc>
          <w:tcPr>
            <w:tcW w:w="0" w:type="auto"/>
          </w:tcPr>
          <w:p w14:paraId="7CDDCBED" w14:textId="77777777" w:rsidR="00781DCF" w:rsidRPr="00FB0E71" w:rsidRDefault="00781DCF" w:rsidP="00781DCF">
            <w:pPr>
              <w:pStyle w:val="NCEAtablebody"/>
              <w:snapToGrid w:val="0"/>
              <w:rPr>
                <w:rFonts w:cs="Arial"/>
                <w:b/>
                <w:sz w:val="18"/>
                <w:szCs w:val="18"/>
              </w:rPr>
            </w:pPr>
          </w:p>
        </w:tc>
        <w:tc>
          <w:tcPr>
            <w:tcW w:w="0" w:type="auto"/>
          </w:tcPr>
          <w:p w14:paraId="63E52DB8" w14:textId="77777777" w:rsidR="00781DCF" w:rsidRPr="00474C9A" w:rsidRDefault="00781DCF" w:rsidP="00781DCF">
            <w:pPr>
              <w:pStyle w:val="NCEAbodytext"/>
              <w:spacing w:before="0" w:after="0"/>
              <w:rPr>
                <w:sz w:val="18"/>
                <w:szCs w:val="18"/>
              </w:rPr>
            </w:pPr>
            <w:r>
              <w:rPr>
                <w:sz w:val="18"/>
                <w:szCs w:val="18"/>
              </w:rPr>
              <w:t>S</w:t>
            </w:r>
            <w:r w:rsidRPr="00474C9A">
              <w:rPr>
                <w:sz w:val="18"/>
                <w:szCs w:val="18"/>
              </w:rPr>
              <w:t>afe spotting techniques with effective and consistent success:</w:t>
            </w:r>
          </w:p>
          <w:p w14:paraId="6A17D7F7" w14:textId="77777777" w:rsidR="00781DCF" w:rsidRPr="004F2E40" w:rsidRDefault="00781DCF" w:rsidP="00781DCF">
            <w:pPr>
              <w:pStyle w:val="ListParagraph"/>
              <w:numPr>
                <w:ilvl w:val="0"/>
                <w:numId w:val="14"/>
              </w:numPr>
              <w:spacing w:after="0"/>
              <w:ind w:left="256" w:hanging="256"/>
              <w:rPr>
                <w:rFonts w:ascii="Arial" w:hAnsi="Arial" w:cs="Arial"/>
                <w:sz w:val="18"/>
                <w:szCs w:val="18"/>
              </w:rPr>
            </w:pPr>
            <w:r w:rsidRPr="004F2E40">
              <w:rPr>
                <w:rFonts w:ascii="Arial" w:hAnsi="Arial" w:cs="Arial"/>
                <w:sz w:val="18"/>
                <w:szCs w:val="18"/>
              </w:rPr>
              <w:t>clothing holds as appropriate</w:t>
            </w:r>
          </w:p>
          <w:p w14:paraId="2FC4FCB1" w14:textId="77777777" w:rsidR="00781DCF" w:rsidRPr="004F2E40" w:rsidRDefault="00781DCF" w:rsidP="00781DCF">
            <w:pPr>
              <w:pStyle w:val="ListParagraph"/>
              <w:numPr>
                <w:ilvl w:val="0"/>
                <w:numId w:val="14"/>
              </w:numPr>
              <w:spacing w:after="0"/>
              <w:ind w:left="256" w:hanging="256"/>
              <w:rPr>
                <w:sz w:val="18"/>
                <w:szCs w:val="18"/>
              </w:rPr>
            </w:pPr>
            <w:r w:rsidRPr="004F2E40">
              <w:rPr>
                <w:rFonts w:ascii="Arial" w:hAnsi="Arial" w:cs="Arial"/>
                <w:sz w:val="18"/>
                <w:szCs w:val="18"/>
              </w:rPr>
              <w:t>shifting position to match fall line</w:t>
            </w:r>
          </w:p>
          <w:p w14:paraId="331EE399"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22CC3">
              <w:rPr>
                <w:rFonts w:ascii="Arial" w:hAnsi="Arial" w:cs="Arial"/>
                <w:sz w:val="18"/>
                <w:szCs w:val="18"/>
              </w:rPr>
              <w:t>remaining focused and responsive to climber</w:t>
            </w:r>
          </w:p>
        </w:tc>
        <w:tc>
          <w:tcPr>
            <w:tcW w:w="0" w:type="auto"/>
          </w:tcPr>
          <w:p w14:paraId="430E417E" w14:textId="77777777" w:rsidR="00781DCF" w:rsidRPr="00FB0E71" w:rsidRDefault="00781DCF" w:rsidP="00781DCF">
            <w:pPr>
              <w:pStyle w:val="NCEAtablebody"/>
              <w:snapToGrid w:val="0"/>
              <w:rPr>
                <w:rFonts w:cs="Arial"/>
                <w:b/>
                <w:sz w:val="18"/>
                <w:szCs w:val="18"/>
                <w:lang w:val="en-GB"/>
              </w:rPr>
            </w:pPr>
          </w:p>
        </w:tc>
        <w:tc>
          <w:tcPr>
            <w:tcW w:w="0" w:type="auto"/>
          </w:tcPr>
          <w:p w14:paraId="14F3619B" w14:textId="77777777" w:rsidR="00781DCF" w:rsidRPr="00FB0E71" w:rsidRDefault="00781DCF" w:rsidP="00781DCF">
            <w:pPr>
              <w:pStyle w:val="NCEAtablebody"/>
              <w:snapToGrid w:val="0"/>
              <w:rPr>
                <w:rFonts w:cs="Arial"/>
                <w:b/>
                <w:sz w:val="18"/>
                <w:szCs w:val="18"/>
                <w:lang w:val="en-GB"/>
              </w:rPr>
            </w:pPr>
          </w:p>
        </w:tc>
        <w:tc>
          <w:tcPr>
            <w:tcW w:w="0" w:type="auto"/>
          </w:tcPr>
          <w:p w14:paraId="57F44130" w14:textId="77777777" w:rsidR="00781DCF" w:rsidRPr="00FB0E71" w:rsidRDefault="00781DCF" w:rsidP="00781DCF">
            <w:pPr>
              <w:pStyle w:val="NCEAtablebody"/>
              <w:snapToGrid w:val="0"/>
              <w:rPr>
                <w:rFonts w:cs="Arial"/>
                <w:b/>
                <w:sz w:val="18"/>
                <w:szCs w:val="18"/>
              </w:rPr>
            </w:pPr>
          </w:p>
        </w:tc>
        <w:tc>
          <w:tcPr>
            <w:tcW w:w="0" w:type="auto"/>
          </w:tcPr>
          <w:p w14:paraId="5075AC06" w14:textId="77777777" w:rsidR="00781DCF" w:rsidRPr="00FB0E71" w:rsidRDefault="00781DCF" w:rsidP="00781DCF">
            <w:pPr>
              <w:pStyle w:val="NCEAtablebody"/>
              <w:snapToGrid w:val="0"/>
              <w:rPr>
                <w:rFonts w:cs="Arial"/>
                <w:b/>
                <w:sz w:val="18"/>
                <w:szCs w:val="18"/>
              </w:rPr>
            </w:pPr>
          </w:p>
        </w:tc>
        <w:tc>
          <w:tcPr>
            <w:tcW w:w="0" w:type="auto"/>
          </w:tcPr>
          <w:p w14:paraId="4D5536FF" w14:textId="77777777" w:rsidR="00781DCF" w:rsidRPr="00FB0E71" w:rsidRDefault="00781DCF" w:rsidP="00781DCF">
            <w:pPr>
              <w:pStyle w:val="NCEAtablebody"/>
              <w:snapToGrid w:val="0"/>
              <w:rPr>
                <w:rFonts w:cs="Arial"/>
                <w:b/>
                <w:sz w:val="18"/>
                <w:szCs w:val="18"/>
              </w:rPr>
            </w:pPr>
          </w:p>
        </w:tc>
        <w:tc>
          <w:tcPr>
            <w:tcW w:w="0" w:type="auto"/>
          </w:tcPr>
          <w:p w14:paraId="592BC627" w14:textId="77777777" w:rsidR="00781DCF" w:rsidRPr="00474C9A" w:rsidRDefault="00781DCF" w:rsidP="00781DCF">
            <w:pPr>
              <w:pStyle w:val="NCEAbodytext"/>
              <w:spacing w:before="0" w:after="0"/>
              <w:rPr>
                <w:sz w:val="18"/>
                <w:szCs w:val="18"/>
              </w:rPr>
            </w:pPr>
            <w:r>
              <w:rPr>
                <w:sz w:val="18"/>
                <w:szCs w:val="18"/>
              </w:rPr>
              <w:t>S</w:t>
            </w:r>
            <w:r w:rsidRPr="00474C9A">
              <w:rPr>
                <w:sz w:val="18"/>
                <w:szCs w:val="18"/>
              </w:rPr>
              <w:t>afe spotting techniques with effective and consistent success:</w:t>
            </w:r>
          </w:p>
          <w:p w14:paraId="7F5DA71F" w14:textId="77777777" w:rsidR="00781DCF" w:rsidRPr="004F2E40" w:rsidRDefault="00781DCF" w:rsidP="00781DCF">
            <w:pPr>
              <w:pStyle w:val="ListParagraph"/>
              <w:numPr>
                <w:ilvl w:val="0"/>
                <w:numId w:val="14"/>
              </w:numPr>
              <w:spacing w:after="0"/>
              <w:ind w:left="256" w:hanging="256"/>
              <w:rPr>
                <w:rFonts w:ascii="Arial" w:hAnsi="Arial" w:cs="Arial"/>
                <w:sz w:val="18"/>
                <w:szCs w:val="18"/>
              </w:rPr>
            </w:pPr>
            <w:r w:rsidRPr="004F2E40">
              <w:rPr>
                <w:rFonts w:ascii="Arial" w:hAnsi="Arial" w:cs="Arial"/>
                <w:sz w:val="18"/>
                <w:szCs w:val="18"/>
              </w:rPr>
              <w:t>clothing holds as appropriate</w:t>
            </w:r>
          </w:p>
          <w:p w14:paraId="46E1521D" w14:textId="77777777" w:rsidR="00781DCF" w:rsidRPr="004F2E40" w:rsidRDefault="00781DCF" w:rsidP="00781DCF">
            <w:pPr>
              <w:pStyle w:val="ListParagraph"/>
              <w:numPr>
                <w:ilvl w:val="0"/>
                <w:numId w:val="14"/>
              </w:numPr>
              <w:spacing w:after="0"/>
              <w:ind w:left="256" w:hanging="256"/>
              <w:rPr>
                <w:sz w:val="18"/>
                <w:szCs w:val="18"/>
              </w:rPr>
            </w:pPr>
            <w:r w:rsidRPr="004F2E40">
              <w:rPr>
                <w:rFonts w:ascii="Arial" w:hAnsi="Arial" w:cs="Arial"/>
                <w:sz w:val="18"/>
                <w:szCs w:val="18"/>
              </w:rPr>
              <w:t>shifting position to match fall line</w:t>
            </w:r>
          </w:p>
          <w:p w14:paraId="4D17F422" w14:textId="77777777" w:rsidR="00781DCF" w:rsidRPr="00474C9A" w:rsidRDefault="00781DCF" w:rsidP="00781DCF">
            <w:pPr>
              <w:pStyle w:val="ListParagraph"/>
              <w:numPr>
                <w:ilvl w:val="0"/>
                <w:numId w:val="14"/>
              </w:numPr>
              <w:spacing w:after="0"/>
              <w:ind w:left="256" w:hanging="256"/>
              <w:rPr>
                <w:rFonts w:ascii="Arial" w:hAnsi="Arial" w:cs="Arial"/>
                <w:sz w:val="18"/>
                <w:szCs w:val="18"/>
              </w:rPr>
            </w:pPr>
            <w:r w:rsidRPr="00422CC3">
              <w:rPr>
                <w:rFonts w:ascii="Arial" w:hAnsi="Arial" w:cs="Arial"/>
                <w:sz w:val="18"/>
                <w:szCs w:val="18"/>
              </w:rPr>
              <w:t>remaining focused and responsive to climber</w:t>
            </w:r>
          </w:p>
        </w:tc>
        <w:tc>
          <w:tcPr>
            <w:tcW w:w="0" w:type="auto"/>
          </w:tcPr>
          <w:p w14:paraId="2AFD8EC6" w14:textId="77777777" w:rsidR="00781DCF" w:rsidRPr="00FB0E71" w:rsidRDefault="00781DCF" w:rsidP="00781DCF">
            <w:pPr>
              <w:pStyle w:val="NCEAtablebody"/>
              <w:snapToGrid w:val="0"/>
              <w:rPr>
                <w:rFonts w:cs="Arial"/>
                <w:b/>
                <w:sz w:val="18"/>
                <w:szCs w:val="18"/>
                <w:lang w:val="en-GB"/>
              </w:rPr>
            </w:pPr>
          </w:p>
        </w:tc>
        <w:tc>
          <w:tcPr>
            <w:tcW w:w="0" w:type="auto"/>
          </w:tcPr>
          <w:p w14:paraId="5C5B1446" w14:textId="77777777" w:rsidR="00781DCF" w:rsidRPr="00FB0E71" w:rsidRDefault="00781DCF" w:rsidP="00781DCF">
            <w:pPr>
              <w:pStyle w:val="NCEAtablebody"/>
              <w:snapToGrid w:val="0"/>
              <w:rPr>
                <w:rFonts w:cs="Arial"/>
                <w:b/>
                <w:sz w:val="18"/>
                <w:szCs w:val="18"/>
                <w:lang w:val="en-GB"/>
              </w:rPr>
            </w:pPr>
          </w:p>
        </w:tc>
        <w:tc>
          <w:tcPr>
            <w:tcW w:w="0" w:type="auto"/>
          </w:tcPr>
          <w:p w14:paraId="2D25B32C" w14:textId="77777777" w:rsidR="00781DCF" w:rsidRPr="00FB0E71" w:rsidRDefault="00781DCF" w:rsidP="00781DCF">
            <w:pPr>
              <w:pStyle w:val="NCEAtablebody"/>
              <w:snapToGrid w:val="0"/>
              <w:rPr>
                <w:rFonts w:cs="Arial"/>
                <w:b/>
                <w:bCs/>
                <w:sz w:val="18"/>
                <w:szCs w:val="18"/>
              </w:rPr>
            </w:pPr>
          </w:p>
        </w:tc>
        <w:tc>
          <w:tcPr>
            <w:tcW w:w="0" w:type="auto"/>
          </w:tcPr>
          <w:p w14:paraId="1A576E7C" w14:textId="77777777" w:rsidR="00781DCF" w:rsidRPr="00FB0E71" w:rsidRDefault="00781DCF" w:rsidP="00781DCF">
            <w:pPr>
              <w:pStyle w:val="NCEAtablebody"/>
              <w:snapToGrid w:val="0"/>
              <w:rPr>
                <w:rFonts w:cs="Arial"/>
                <w:b/>
                <w:bCs/>
                <w:sz w:val="18"/>
                <w:szCs w:val="18"/>
              </w:rPr>
            </w:pPr>
          </w:p>
        </w:tc>
        <w:tc>
          <w:tcPr>
            <w:tcW w:w="0" w:type="auto"/>
          </w:tcPr>
          <w:p w14:paraId="27365A2C" w14:textId="77777777" w:rsidR="00781DCF" w:rsidRPr="00FB0E71" w:rsidRDefault="00781DCF" w:rsidP="00781DCF">
            <w:pPr>
              <w:pStyle w:val="NCEAtablebody"/>
              <w:snapToGrid w:val="0"/>
              <w:rPr>
                <w:rFonts w:cs="Arial"/>
                <w:b/>
                <w:bCs/>
                <w:sz w:val="18"/>
                <w:szCs w:val="18"/>
              </w:rPr>
            </w:pPr>
          </w:p>
        </w:tc>
      </w:tr>
    </w:tbl>
    <w:p w14:paraId="630D33BD" w14:textId="77777777" w:rsidR="00A42FF0" w:rsidRDefault="00A42FF0" w:rsidP="001F41CD">
      <w:pPr>
        <w:pStyle w:val="NCEAbodytext"/>
        <w:spacing w:before="0" w:after="0"/>
        <w:rPr>
          <w:szCs w:val="22"/>
        </w:rPr>
      </w:pPr>
    </w:p>
    <w:p w14:paraId="0C86BF31" w14:textId="77777777" w:rsidR="001F41CD" w:rsidRPr="001F41CD" w:rsidRDefault="001F41CD" w:rsidP="001F41CD">
      <w:pPr>
        <w:pStyle w:val="NCEAbodytext"/>
        <w:spacing w:before="0" w:after="0"/>
        <w:rPr>
          <w:rStyle w:val="Hyperlink"/>
          <w:color w:val="auto"/>
          <w:szCs w:val="22"/>
          <w:u w:val="none"/>
        </w:rPr>
      </w:pPr>
    </w:p>
    <w:p w14:paraId="28617300" w14:textId="77777777" w:rsidR="001F41CD" w:rsidRPr="001F41CD" w:rsidRDefault="001F41CD" w:rsidP="001F41CD">
      <w:pPr>
        <w:pStyle w:val="NCEAL2heading"/>
        <w:spacing w:before="0" w:after="0"/>
        <w:jc w:val="both"/>
        <w:rPr>
          <w:b w:val="0"/>
          <w:sz w:val="22"/>
          <w:szCs w:val="22"/>
          <w:lang w:val="en-GB"/>
        </w:rPr>
      </w:pPr>
    </w:p>
    <w:p w14:paraId="3D858351" w14:textId="77777777" w:rsidR="00DA0EEF" w:rsidRDefault="00DA0EEF" w:rsidP="0064796F">
      <w:pPr>
        <w:rPr>
          <w:rFonts w:ascii="Arial" w:hAnsi="Arial" w:cs="Arial"/>
          <w:sz w:val="22"/>
          <w:szCs w:val="22"/>
          <w:lang w:val="en-GB"/>
        </w:rPr>
      </w:pPr>
    </w:p>
    <w:p w14:paraId="460B9CBB" w14:textId="77777777" w:rsidR="00A42FF0" w:rsidRDefault="00A42FF0" w:rsidP="0064796F">
      <w:pPr>
        <w:rPr>
          <w:rFonts w:ascii="Arial" w:hAnsi="Arial" w:cs="Arial"/>
          <w:sz w:val="22"/>
          <w:szCs w:val="22"/>
          <w:lang w:val="en-GB"/>
        </w:rPr>
        <w:sectPr w:rsidR="00A42FF0" w:rsidSect="008F3CA4">
          <w:pgSz w:w="16838" w:h="11899" w:orient="landscape" w:code="9"/>
          <w:pgMar w:top="720" w:right="720" w:bottom="720" w:left="720" w:header="720" w:footer="720" w:gutter="0"/>
          <w:paperSrc w:first="11" w:other="11"/>
          <w:cols w:space="720"/>
          <w:docGrid w:linePitch="326"/>
        </w:sectPr>
      </w:pPr>
    </w:p>
    <w:p w14:paraId="468897C3" w14:textId="77777777" w:rsidR="00A42FF0" w:rsidRPr="00415C74" w:rsidRDefault="00A42FF0" w:rsidP="0064796F">
      <w:pPr>
        <w:rPr>
          <w:rFonts w:ascii="Arial" w:hAnsi="Arial" w:cs="Arial"/>
          <w:b/>
          <w:sz w:val="22"/>
          <w:szCs w:val="22"/>
          <w:lang w:val="en-GB"/>
        </w:rPr>
      </w:pPr>
      <w:r w:rsidRPr="00415C74">
        <w:rPr>
          <w:rFonts w:ascii="Arial" w:hAnsi="Arial" w:cs="Arial"/>
          <w:b/>
          <w:sz w:val="22"/>
          <w:szCs w:val="22"/>
          <w:lang w:val="en-GB"/>
        </w:rPr>
        <w:lastRenderedPageBreak/>
        <w:t>Indoor Climbing (Sports Climbing)</w:t>
      </w:r>
    </w:p>
    <w:p w14:paraId="0132E7EA"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p w14:paraId="18F7A7D8" w14:textId="77777777" w:rsidR="00A42FF0" w:rsidRDefault="00A42FF0" w:rsidP="0064796F">
      <w:pPr>
        <w:rPr>
          <w:rFonts w:ascii="Arial" w:hAnsi="Arial" w:cs="Arial"/>
          <w:sz w:val="22"/>
          <w:szCs w:val="22"/>
          <w:lang w:val="en-GB"/>
        </w:rPr>
      </w:pPr>
    </w:p>
    <w:tbl>
      <w:tblPr>
        <w:tblStyle w:val="TableGrid"/>
        <w:tblW w:w="0" w:type="auto"/>
        <w:tblLook w:val="0000" w:firstRow="0" w:lastRow="0" w:firstColumn="0" w:lastColumn="0" w:noHBand="0" w:noVBand="0"/>
      </w:tblPr>
      <w:tblGrid>
        <w:gridCol w:w="1398"/>
        <w:gridCol w:w="2999"/>
        <w:gridCol w:w="258"/>
        <w:gridCol w:w="257"/>
        <w:gridCol w:w="257"/>
        <w:gridCol w:w="257"/>
        <w:gridCol w:w="257"/>
        <w:gridCol w:w="3312"/>
        <w:gridCol w:w="257"/>
        <w:gridCol w:w="257"/>
        <w:gridCol w:w="257"/>
        <w:gridCol w:w="257"/>
        <w:gridCol w:w="257"/>
        <w:gridCol w:w="3823"/>
        <w:gridCol w:w="257"/>
        <w:gridCol w:w="257"/>
        <w:gridCol w:w="257"/>
        <w:gridCol w:w="257"/>
        <w:gridCol w:w="257"/>
      </w:tblGrid>
      <w:tr w:rsidR="00781DCF" w:rsidRPr="00FB0E71" w14:paraId="5CFC5ABA" w14:textId="77777777" w:rsidTr="00781DCF">
        <w:tc>
          <w:tcPr>
            <w:tcW w:w="0" w:type="auto"/>
          </w:tcPr>
          <w:p w14:paraId="6FEEC6E9"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651BBE3"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8A1D099"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2CC7551"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28BD8875"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6496" behindDoc="0" locked="0" layoutInCell="1" allowOverlap="1" wp14:anchorId="2A369840" wp14:editId="0B7B922A">
                      <wp:simplePos x="0" y="0"/>
                      <wp:positionH relativeFrom="column">
                        <wp:posOffset>336550</wp:posOffset>
                      </wp:positionH>
                      <wp:positionV relativeFrom="paragraph">
                        <wp:posOffset>64135</wp:posOffset>
                      </wp:positionV>
                      <wp:extent cx="12382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85A9170">
                    <v:shape id="Straight Arrow Connector 70" style="position:absolute;margin-left:26.5pt;margin-top:5.05pt;width:9.75pt;height:0;z-index:2516264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6AA1C5B">
                      <v:stroke endarrow="open"/>
                    </v:shape>
                  </w:pict>
                </mc:Fallback>
              </mc:AlternateContent>
            </w:r>
            <w:r w:rsidRPr="004D0851">
              <w:rPr>
                <w:rFonts w:ascii="Arial" w:hAnsi="Arial" w:cs="Arial"/>
                <w:sz w:val="16"/>
                <w:szCs w:val="16"/>
                <w:lang w:eastAsia="en-NZ"/>
              </w:rPr>
              <w:t>dates</w:t>
            </w:r>
          </w:p>
          <w:p w14:paraId="0A28B6DD" w14:textId="77777777" w:rsidR="00781DCF" w:rsidRPr="00FB0E71" w:rsidRDefault="00781DCF" w:rsidP="00781DCF">
            <w:pPr>
              <w:pStyle w:val="NCEAbodytext"/>
              <w:spacing w:before="0" w:after="0"/>
              <w:jc w:val="center"/>
              <w:rPr>
                <w:b/>
                <w:sz w:val="18"/>
                <w:szCs w:val="18"/>
              </w:rPr>
            </w:pPr>
          </w:p>
        </w:tc>
        <w:tc>
          <w:tcPr>
            <w:tcW w:w="0" w:type="auto"/>
          </w:tcPr>
          <w:p w14:paraId="56FC0544"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D62D866"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4147A99"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0B02C9A"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8544" behindDoc="0" locked="0" layoutInCell="1" allowOverlap="1" wp14:anchorId="1EA3109A" wp14:editId="70C0B863">
                      <wp:simplePos x="0" y="0"/>
                      <wp:positionH relativeFrom="column">
                        <wp:posOffset>336550</wp:posOffset>
                      </wp:positionH>
                      <wp:positionV relativeFrom="paragraph">
                        <wp:posOffset>64135</wp:posOffset>
                      </wp:positionV>
                      <wp:extent cx="123825" cy="0"/>
                      <wp:effectExtent l="0" t="76200" r="28575" b="114300"/>
                      <wp:wrapNone/>
                      <wp:docPr id="71" name="Straight Arrow Connector 7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0B4D5E6">
                    <v:shape id="Straight Arrow Connector 71" style="position:absolute;margin-left:26.5pt;margin-top:5.05pt;width:9.75pt;height:0;z-index:2516285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9C09900">
                      <v:stroke endarrow="open"/>
                    </v:shape>
                  </w:pict>
                </mc:Fallback>
              </mc:AlternateContent>
            </w:r>
            <w:r w:rsidRPr="004D0851">
              <w:rPr>
                <w:rFonts w:ascii="Arial" w:hAnsi="Arial" w:cs="Arial"/>
                <w:sz w:val="16"/>
                <w:szCs w:val="16"/>
                <w:lang w:eastAsia="en-NZ"/>
              </w:rPr>
              <w:t>dates</w:t>
            </w:r>
          </w:p>
          <w:p w14:paraId="11ABF4E0" w14:textId="77777777" w:rsidR="00781DCF" w:rsidRPr="00FB0E71" w:rsidRDefault="00781DCF" w:rsidP="00781DCF">
            <w:pPr>
              <w:pStyle w:val="NCEAbodytext"/>
              <w:spacing w:before="0" w:after="0"/>
              <w:jc w:val="center"/>
              <w:rPr>
                <w:b/>
                <w:sz w:val="18"/>
                <w:szCs w:val="18"/>
              </w:rPr>
            </w:pPr>
          </w:p>
        </w:tc>
        <w:tc>
          <w:tcPr>
            <w:tcW w:w="0" w:type="auto"/>
          </w:tcPr>
          <w:p w14:paraId="0CDE028E"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C14B88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1F7328A"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035A8D69"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9568" behindDoc="0" locked="0" layoutInCell="1" allowOverlap="1" wp14:anchorId="2C6EA301" wp14:editId="2B702CB7">
                      <wp:simplePos x="0" y="0"/>
                      <wp:positionH relativeFrom="column">
                        <wp:posOffset>336550</wp:posOffset>
                      </wp:positionH>
                      <wp:positionV relativeFrom="paragraph">
                        <wp:posOffset>64135</wp:posOffset>
                      </wp:positionV>
                      <wp:extent cx="123825" cy="0"/>
                      <wp:effectExtent l="0" t="76200" r="28575" b="114300"/>
                      <wp:wrapNone/>
                      <wp:docPr id="72" name="Straight Arrow Connector 7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45ED6E4">
                    <v:shape id="Straight Arrow Connector 72" style="position:absolute;margin-left:26.5pt;margin-top:5.05pt;width:9.75pt;height:0;z-index:2516295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CA668B3">
                      <v:stroke endarrow="open"/>
                    </v:shape>
                  </w:pict>
                </mc:Fallback>
              </mc:AlternateContent>
            </w:r>
            <w:r w:rsidRPr="004D0851">
              <w:rPr>
                <w:rFonts w:ascii="Arial" w:hAnsi="Arial" w:cs="Arial"/>
                <w:sz w:val="16"/>
                <w:szCs w:val="16"/>
                <w:lang w:eastAsia="en-NZ"/>
              </w:rPr>
              <w:t>dates</w:t>
            </w:r>
          </w:p>
          <w:p w14:paraId="43EFAE3E" w14:textId="77777777" w:rsidR="00781DCF" w:rsidRPr="00FB0E71" w:rsidRDefault="00781DCF" w:rsidP="00781DCF">
            <w:pPr>
              <w:pStyle w:val="NCEAbodytext"/>
              <w:spacing w:before="0" w:after="0"/>
              <w:jc w:val="center"/>
              <w:rPr>
                <w:b/>
                <w:sz w:val="18"/>
                <w:szCs w:val="18"/>
              </w:rPr>
            </w:pPr>
          </w:p>
        </w:tc>
      </w:tr>
      <w:tr w:rsidR="00781DCF" w:rsidRPr="00FB0E71" w14:paraId="4F3F51CC" w14:textId="77777777" w:rsidTr="00781DCF">
        <w:tc>
          <w:tcPr>
            <w:tcW w:w="0" w:type="auto"/>
          </w:tcPr>
          <w:p w14:paraId="583176CC" w14:textId="77777777" w:rsidR="00781DCF" w:rsidRPr="00D82619" w:rsidRDefault="00781DCF" w:rsidP="00781DCF">
            <w:pPr>
              <w:tabs>
                <w:tab w:val="left" w:pos="397"/>
                <w:tab w:val="left" w:pos="794"/>
                <w:tab w:val="left" w:pos="1191"/>
              </w:tabs>
              <w:rPr>
                <w:rFonts w:ascii="Arial" w:hAnsi="Arial" w:cs="Arial"/>
                <w:sz w:val="18"/>
                <w:szCs w:val="18"/>
              </w:rPr>
            </w:pPr>
            <w:r w:rsidRPr="00D82619">
              <w:rPr>
                <w:rFonts w:ascii="Arial" w:hAnsi="Arial" w:cs="Arial"/>
                <w:bCs/>
                <w:sz w:val="18"/>
                <w:szCs w:val="18"/>
                <w:lang w:val="en-GB" w:eastAsia="en-NZ"/>
              </w:rPr>
              <w:t xml:space="preserve">Technique </w:t>
            </w:r>
          </w:p>
        </w:tc>
        <w:tc>
          <w:tcPr>
            <w:tcW w:w="0" w:type="auto"/>
          </w:tcPr>
          <w:p w14:paraId="7CA75928"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 xml:space="preserve">Completion of traverse using prescribed body position:  </w:t>
            </w:r>
          </w:p>
          <w:p w14:paraId="3B1446B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attentive mostly to hand holds</w:t>
            </w:r>
          </w:p>
          <w:p w14:paraId="13E8FB8D" w14:textId="77777777" w:rsidR="00781DCF" w:rsidRPr="00D82619" w:rsidRDefault="00781DCF" w:rsidP="00781DCF">
            <w:pPr>
              <w:numPr>
                <w:ilvl w:val="0"/>
                <w:numId w:val="14"/>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efficiency gained mostly through pace</w:t>
            </w:r>
          </w:p>
          <w:p w14:paraId="6C06FE60" w14:textId="77777777" w:rsidR="00781DCF" w:rsidRPr="00D82619" w:rsidRDefault="00781DCF" w:rsidP="00781DCF">
            <w:pPr>
              <w:numPr>
                <w:ilvl w:val="0"/>
                <w:numId w:val="14"/>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completes a “simple” climb without external aid or falling (grade 14 or 15)</w:t>
            </w:r>
          </w:p>
          <w:p w14:paraId="6359A4E1" w14:textId="77777777" w:rsidR="00781DCF" w:rsidRPr="00D82619" w:rsidRDefault="00781DCF" w:rsidP="00781DCF">
            <w:pPr>
              <w:tabs>
                <w:tab w:val="left" w:pos="397"/>
                <w:tab w:val="left" w:pos="794"/>
                <w:tab w:val="left" w:pos="1191"/>
              </w:tabs>
              <w:spacing w:before="120"/>
              <w:rPr>
                <w:rFonts w:ascii="Arial" w:hAnsi="Arial" w:cs="Arial"/>
                <w:sz w:val="18"/>
                <w:szCs w:val="18"/>
              </w:rPr>
            </w:pPr>
          </w:p>
        </w:tc>
        <w:tc>
          <w:tcPr>
            <w:tcW w:w="0" w:type="auto"/>
          </w:tcPr>
          <w:p w14:paraId="01173D42" w14:textId="77777777" w:rsidR="00781DCF" w:rsidRPr="0089164E" w:rsidRDefault="00781DCF" w:rsidP="00781DCF">
            <w:pPr>
              <w:pStyle w:val="NCEAtablebody"/>
              <w:snapToGrid w:val="0"/>
              <w:rPr>
                <w:rFonts w:cs="Arial"/>
                <w:bCs/>
                <w:sz w:val="18"/>
                <w:szCs w:val="18"/>
                <w:lang w:val="en-GB"/>
              </w:rPr>
            </w:pPr>
          </w:p>
        </w:tc>
        <w:tc>
          <w:tcPr>
            <w:tcW w:w="0" w:type="auto"/>
          </w:tcPr>
          <w:p w14:paraId="7395C791" w14:textId="77777777" w:rsidR="00781DCF" w:rsidRPr="0089164E" w:rsidRDefault="00781DCF" w:rsidP="00781DCF">
            <w:pPr>
              <w:pStyle w:val="NCEAtablebody"/>
              <w:snapToGrid w:val="0"/>
              <w:rPr>
                <w:rFonts w:cs="Arial"/>
                <w:bCs/>
                <w:sz w:val="18"/>
                <w:szCs w:val="18"/>
                <w:lang w:val="en-GB"/>
              </w:rPr>
            </w:pPr>
          </w:p>
        </w:tc>
        <w:tc>
          <w:tcPr>
            <w:tcW w:w="0" w:type="auto"/>
          </w:tcPr>
          <w:p w14:paraId="54160787" w14:textId="77777777" w:rsidR="00781DCF" w:rsidRPr="0089164E" w:rsidRDefault="00781DCF" w:rsidP="00781DCF">
            <w:pPr>
              <w:pStyle w:val="NCEAtablebody"/>
              <w:snapToGrid w:val="0"/>
              <w:rPr>
                <w:rFonts w:cs="Arial"/>
                <w:sz w:val="18"/>
                <w:szCs w:val="18"/>
                <w:lang w:val="en-GB"/>
              </w:rPr>
            </w:pPr>
          </w:p>
        </w:tc>
        <w:tc>
          <w:tcPr>
            <w:tcW w:w="0" w:type="auto"/>
          </w:tcPr>
          <w:p w14:paraId="6C2BA32D" w14:textId="77777777" w:rsidR="00781DCF" w:rsidRPr="0089164E" w:rsidRDefault="00781DCF" w:rsidP="00781DCF">
            <w:pPr>
              <w:pStyle w:val="NCEAtablebody"/>
              <w:snapToGrid w:val="0"/>
              <w:rPr>
                <w:rFonts w:cs="Arial"/>
                <w:sz w:val="18"/>
                <w:szCs w:val="18"/>
                <w:lang w:val="en-GB"/>
              </w:rPr>
            </w:pPr>
          </w:p>
        </w:tc>
        <w:tc>
          <w:tcPr>
            <w:tcW w:w="0" w:type="auto"/>
          </w:tcPr>
          <w:p w14:paraId="611FED15" w14:textId="77777777" w:rsidR="00781DCF" w:rsidRPr="0089164E" w:rsidRDefault="00781DCF" w:rsidP="00781DCF">
            <w:pPr>
              <w:pStyle w:val="NCEAtablebody"/>
              <w:snapToGrid w:val="0"/>
              <w:rPr>
                <w:rFonts w:cs="Arial"/>
                <w:sz w:val="18"/>
                <w:szCs w:val="18"/>
                <w:lang w:val="en-GB"/>
              </w:rPr>
            </w:pPr>
          </w:p>
        </w:tc>
        <w:tc>
          <w:tcPr>
            <w:tcW w:w="0" w:type="auto"/>
          </w:tcPr>
          <w:p w14:paraId="20D722A9"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Organised movement patterns are evident in traverse and technique is at a high level including:</w:t>
            </w:r>
          </w:p>
          <w:p w14:paraId="785973A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good awareness advantages of key techniques</w:t>
            </w:r>
          </w:p>
          <w:p w14:paraId="1AB79C3A" w14:textId="77777777" w:rsidR="00781DCF" w:rsidRPr="00D82619" w:rsidRDefault="00781DCF" w:rsidP="00781DCF">
            <w:pPr>
              <w:numPr>
                <w:ilvl w:val="0"/>
                <w:numId w:val="14"/>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of techniques</w:t>
            </w:r>
          </w:p>
          <w:p w14:paraId="10F11199" w14:textId="77777777" w:rsidR="00781DCF" w:rsidRPr="00D82619" w:rsidRDefault="00781DCF" w:rsidP="00781DCF">
            <w:pPr>
              <w:numPr>
                <w:ilvl w:val="0"/>
                <w:numId w:val="14"/>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can correct errors on wall</w:t>
            </w:r>
          </w:p>
          <w:p w14:paraId="0B3CDAB9" w14:textId="77777777" w:rsidR="00781DCF" w:rsidRPr="00D82619" w:rsidRDefault="00781DCF" w:rsidP="00781DCF">
            <w:pPr>
              <w:numPr>
                <w:ilvl w:val="0"/>
                <w:numId w:val="14"/>
              </w:numPr>
              <w:spacing w:before="120"/>
              <w:ind w:left="256" w:hanging="256"/>
              <w:contextualSpacing/>
              <w:rPr>
                <w:rFonts w:ascii="Arial" w:hAnsi="Arial" w:cs="Arial"/>
                <w:sz w:val="18"/>
                <w:szCs w:val="18"/>
                <w:lang w:val="en-GB"/>
              </w:rPr>
            </w:pPr>
            <w:r w:rsidRPr="00D82619">
              <w:rPr>
                <w:rFonts w:ascii="Arial" w:hAnsi="Arial" w:cs="Arial"/>
                <w:sz w:val="18"/>
                <w:szCs w:val="18"/>
                <w:lang w:val="en-US"/>
              </w:rPr>
              <w:t>completes an “average” climb without external aid or falling (grade 16 or 17)</w:t>
            </w:r>
          </w:p>
        </w:tc>
        <w:tc>
          <w:tcPr>
            <w:tcW w:w="0" w:type="auto"/>
          </w:tcPr>
          <w:p w14:paraId="389FB144" w14:textId="77777777" w:rsidR="00781DCF" w:rsidRPr="0089164E" w:rsidRDefault="00781DCF" w:rsidP="00781DCF">
            <w:pPr>
              <w:pStyle w:val="NCEAtablebody"/>
              <w:snapToGrid w:val="0"/>
              <w:rPr>
                <w:rFonts w:cs="Arial"/>
                <w:bCs/>
                <w:sz w:val="18"/>
                <w:szCs w:val="18"/>
                <w:lang w:val="en-GB"/>
              </w:rPr>
            </w:pPr>
          </w:p>
        </w:tc>
        <w:tc>
          <w:tcPr>
            <w:tcW w:w="0" w:type="auto"/>
          </w:tcPr>
          <w:p w14:paraId="6160512C" w14:textId="77777777" w:rsidR="00781DCF" w:rsidRPr="0089164E" w:rsidRDefault="00781DCF" w:rsidP="00781DCF">
            <w:pPr>
              <w:pStyle w:val="NCEAtablebody"/>
              <w:snapToGrid w:val="0"/>
              <w:rPr>
                <w:rFonts w:cs="Arial"/>
                <w:bCs/>
                <w:sz w:val="18"/>
                <w:szCs w:val="18"/>
                <w:lang w:val="en-GB"/>
              </w:rPr>
            </w:pPr>
          </w:p>
        </w:tc>
        <w:tc>
          <w:tcPr>
            <w:tcW w:w="0" w:type="auto"/>
          </w:tcPr>
          <w:p w14:paraId="4716EC29" w14:textId="77777777" w:rsidR="00781DCF" w:rsidRPr="0089164E" w:rsidRDefault="00781DCF" w:rsidP="00781DCF">
            <w:pPr>
              <w:pStyle w:val="NCEAtablebody"/>
              <w:snapToGrid w:val="0"/>
              <w:rPr>
                <w:rFonts w:cs="Arial"/>
                <w:sz w:val="18"/>
                <w:szCs w:val="18"/>
                <w:lang w:val="en-GB"/>
              </w:rPr>
            </w:pPr>
          </w:p>
        </w:tc>
        <w:tc>
          <w:tcPr>
            <w:tcW w:w="0" w:type="auto"/>
          </w:tcPr>
          <w:p w14:paraId="556EBF4E" w14:textId="77777777" w:rsidR="00781DCF" w:rsidRPr="0089164E" w:rsidRDefault="00781DCF" w:rsidP="00781DCF">
            <w:pPr>
              <w:pStyle w:val="NCEAtablebody"/>
              <w:snapToGrid w:val="0"/>
              <w:rPr>
                <w:rFonts w:cs="Arial"/>
                <w:sz w:val="18"/>
                <w:szCs w:val="18"/>
                <w:lang w:val="en-GB"/>
              </w:rPr>
            </w:pPr>
          </w:p>
        </w:tc>
        <w:tc>
          <w:tcPr>
            <w:tcW w:w="0" w:type="auto"/>
          </w:tcPr>
          <w:p w14:paraId="14ADE815" w14:textId="77777777" w:rsidR="00781DCF" w:rsidRPr="0089164E" w:rsidRDefault="00781DCF" w:rsidP="00781DCF">
            <w:pPr>
              <w:pStyle w:val="NCEAtablebody"/>
              <w:snapToGrid w:val="0"/>
              <w:rPr>
                <w:rFonts w:cs="Arial"/>
                <w:sz w:val="18"/>
                <w:szCs w:val="18"/>
                <w:lang w:val="en-GB"/>
              </w:rPr>
            </w:pPr>
          </w:p>
        </w:tc>
        <w:tc>
          <w:tcPr>
            <w:tcW w:w="0" w:type="auto"/>
          </w:tcPr>
          <w:p w14:paraId="6EAD31D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Traverse is conducted efficiently, and technique is at an outstanding level including:</w:t>
            </w:r>
          </w:p>
          <w:p w14:paraId="055CDDA5"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excellent awareness of balance, and can coordinate movements with precision and flair</w:t>
            </w:r>
          </w:p>
          <w:p w14:paraId="56AFB7C4" w14:textId="77777777" w:rsidR="00781DCF" w:rsidRPr="00D82619" w:rsidRDefault="00781DCF" w:rsidP="00781DCF">
            <w:pPr>
              <w:numPr>
                <w:ilvl w:val="0"/>
                <w:numId w:val="14"/>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techniques</w:t>
            </w:r>
          </w:p>
          <w:p w14:paraId="2E29B637" w14:textId="77777777" w:rsidR="00781DCF" w:rsidRPr="00D82619" w:rsidRDefault="00781DCF" w:rsidP="00781DCF">
            <w:pPr>
              <w:numPr>
                <w:ilvl w:val="0"/>
                <w:numId w:val="14"/>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 xml:space="preserve">completing a  “difficult” climb without external aid or falling (grade 18 or above) </w:t>
            </w:r>
          </w:p>
        </w:tc>
        <w:tc>
          <w:tcPr>
            <w:tcW w:w="0" w:type="auto"/>
          </w:tcPr>
          <w:p w14:paraId="114037EC" w14:textId="77777777" w:rsidR="00781DCF" w:rsidRPr="0089164E" w:rsidRDefault="00781DCF" w:rsidP="00781DCF">
            <w:pPr>
              <w:pStyle w:val="NCEAtablebody"/>
              <w:snapToGrid w:val="0"/>
              <w:rPr>
                <w:rFonts w:cs="Arial"/>
                <w:bCs/>
                <w:sz w:val="18"/>
                <w:szCs w:val="18"/>
                <w:lang w:val="en-GB"/>
              </w:rPr>
            </w:pPr>
          </w:p>
        </w:tc>
        <w:tc>
          <w:tcPr>
            <w:tcW w:w="0" w:type="auto"/>
          </w:tcPr>
          <w:p w14:paraId="67AE0756" w14:textId="77777777" w:rsidR="00781DCF" w:rsidRPr="0089164E" w:rsidRDefault="00781DCF" w:rsidP="00781DCF">
            <w:pPr>
              <w:pStyle w:val="NCEAtablebody"/>
              <w:snapToGrid w:val="0"/>
              <w:rPr>
                <w:rFonts w:cs="Arial"/>
                <w:bCs/>
                <w:sz w:val="18"/>
                <w:szCs w:val="18"/>
                <w:lang w:val="en-GB"/>
              </w:rPr>
            </w:pPr>
          </w:p>
        </w:tc>
        <w:tc>
          <w:tcPr>
            <w:tcW w:w="0" w:type="auto"/>
          </w:tcPr>
          <w:p w14:paraId="1A5C6DB3" w14:textId="77777777" w:rsidR="00781DCF" w:rsidRPr="0089164E" w:rsidRDefault="00781DCF" w:rsidP="00781DCF">
            <w:pPr>
              <w:pStyle w:val="NCEAtablebody"/>
              <w:snapToGrid w:val="0"/>
              <w:rPr>
                <w:rFonts w:cs="Arial"/>
                <w:sz w:val="18"/>
                <w:szCs w:val="18"/>
              </w:rPr>
            </w:pPr>
          </w:p>
        </w:tc>
        <w:tc>
          <w:tcPr>
            <w:tcW w:w="0" w:type="auto"/>
          </w:tcPr>
          <w:p w14:paraId="66E91E61" w14:textId="77777777" w:rsidR="00781DCF" w:rsidRPr="0089164E" w:rsidRDefault="00781DCF" w:rsidP="00781DCF">
            <w:pPr>
              <w:pStyle w:val="NCEAtablebody"/>
              <w:snapToGrid w:val="0"/>
              <w:rPr>
                <w:rFonts w:cs="Arial"/>
                <w:sz w:val="18"/>
                <w:szCs w:val="18"/>
              </w:rPr>
            </w:pPr>
          </w:p>
        </w:tc>
        <w:tc>
          <w:tcPr>
            <w:tcW w:w="0" w:type="auto"/>
          </w:tcPr>
          <w:p w14:paraId="183F4B7A" w14:textId="77777777" w:rsidR="00781DCF" w:rsidRPr="0089164E" w:rsidRDefault="00781DCF" w:rsidP="00781DCF">
            <w:pPr>
              <w:pStyle w:val="NCEAtablebody"/>
              <w:snapToGrid w:val="0"/>
              <w:rPr>
                <w:rFonts w:cs="Arial"/>
                <w:sz w:val="18"/>
                <w:szCs w:val="18"/>
              </w:rPr>
            </w:pPr>
          </w:p>
        </w:tc>
      </w:tr>
      <w:tr w:rsidR="00781DCF" w:rsidRPr="00FB0E71" w14:paraId="1D2C6027" w14:textId="77777777" w:rsidTr="00781DCF">
        <w:tc>
          <w:tcPr>
            <w:tcW w:w="0" w:type="auto"/>
          </w:tcPr>
          <w:p w14:paraId="4B31EE14"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bCs/>
                <w:sz w:val="18"/>
                <w:szCs w:val="18"/>
                <w:lang w:val="en-GB" w:eastAsia="en-NZ"/>
              </w:rPr>
              <w:t>Movement</w:t>
            </w:r>
          </w:p>
          <w:p w14:paraId="55874F7A" w14:textId="77777777" w:rsidR="00781DCF" w:rsidRPr="00D82619" w:rsidRDefault="00781DCF" w:rsidP="00781DCF">
            <w:pPr>
              <w:widowControl w:val="0"/>
              <w:tabs>
                <w:tab w:val="left" w:pos="284"/>
              </w:tabs>
              <w:suppressAutoHyphens/>
              <w:snapToGrid w:val="0"/>
              <w:ind w:left="720"/>
              <w:rPr>
                <w:rFonts w:ascii="Arial" w:hAnsi="Arial" w:cs="Arial"/>
                <w:bCs/>
                <w:sz w:val="18"/>
                <w:szCs w:val="18"/>
                <w:lang w:val="en-GB"/>
              </w:rPr>
            </w:pPr>
          </w:p>
        </w:tc>
        <w:tc>
          <w:tcPr>
            <w:tcW w:w="0" w:type="auto"/>
          </w:tcPr>
          <w:p w14:paraId="4300EFD5" w14:textId="77777777" w:rsidR="00781DCF" w:rsidRPr="00D82619" w:rsidRDefault="00781DCF" w:rsidP="00781DCF">
            <w:pPr>
              <w:rPr>
                <w:rFonts w:ascii="Arial" w:hAnsi="Arial" w:cs="Arial"/>
                <w:sz w:val="18"/>
                <w:szCs w:val="18"/>
              </w:rPr>
            </w:pPr>
            <w:r w:rsidRPr="00D82619">
              <w:rPr>
                <w:rFonts w:ascii="Arial" w:hAnsi="Arial" w:cs="Arial"/>
                <w:sz w:val="18"/>
                <w:szCs w:val="18"/>
              </w:rPr>
              <w:t>Basic level of rhythm including:</w:t>
            </w:r>
          </w:p>
          <w:p w14:paraId="15FDA987" w14:textId="77777777" w:rsidR="00781DCF" w:rsidRPr="00D82619" w:rsidRDefault="00781DCF" w:rsidP="00781DCF">
            <w:pPr>
              <w:numPr>
                <w:ilvl w:val="0"/>
                <w:numId w:val="14"/>
              </w:numPr>
              <w:ind w:left="256" w:hanging="256"/>
              <w:contextualSpacing/>
              <w:rPr>
                <w:rFonts w:ascii="Cambria" w:hAnsi="Cambria"/>
                <w:sz w:val="18"/>
                <w:szCs w:val="18"/>
                <w:lang w:val="en-US"/>
              </w:rPr>
            </w:pPr>
            <w:r w:rsidRPr="00D82619">
              <w:rPr>
                <w:rFonts w:ascii="Arial" w:hAnsi="Arial" w:cs="Arial"/>
                <w:sz w:val="18"/>
                <w:szCs w:val="18"/>
                <w:lang w:val="en-US"/>
              </w:rPr>
              <w:t>economic use of energy</w:t>
            </w:r>
          </w:p>
          <w:p w14:paraId="3F5D702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rests appropriately</w:t>
            </w:r>
          </w:p>
          <w:p w14:paraId="7EA3F595" w14:textId="77777777" w:rsidR="00781DCF" w:rsidRPr="00D82619" w:rsidRDefault="00781DCF" w:rsidP="00781DCF">
            <w:pPr>
              <w:widowControl w:val="0"/>
              <w:tabs>
                <w:tab w:val="left" w:pos="284"/>
              </w:tabs>
              <w:suppressAutoHyphens/>
              <w:snapToGrid w:val="0"/>
              <w:rPr>
                <w:rFonts w:ascii="Arial" w:hAnsi="Arial" w:cs="Arial"/>
                <w:b/>
                <w:bCs/>
                <w:sz w:val="18"/>
                <w:szCs w:val="18"/>
                <w:lang w:val="en-GB"/>
              </w:rPr>
            </w:pPr>
          </w:p>
        </w:tc>
        <w:tc>
          <w:tcPr>
            <w:tcW w:w="0" w:type="auto"/>
          </w:tcPr>
          <w:p w14:paraId="73115388" w14:textId="77777777" w:rsidR="00781DCF" w:rsidRPr="00FB0E71" w:rsidRDefault="00781DCF" w:rsidP="00781DCF">
            <w:pPr>
              <w:pStyle w:val="NCEAtablebody"/>
              <w:snapToGrid w:val="0"/>
              <w:rPr>
                <w:rFonts w:cs="Arial"/>
                <w:b/>
                <w:sz w:val="18"/>
                <w:szCs w:val="18"/>
                <w:lang w:val="en-GB"/>
              </w:rPr>
            </w:pPr>
          </w:p>
        </w:tc>
        <w:tc>
          <w:tcPr>
            <w:tcW w:w="0" w:type="auto"/>
          </w:tcPr>
          <w:p w14:paraId="7ABE72BA" w14:textId="77777777" w:rsidR="00781DCF" w:rsidRPr="00FB0E71" w:rsidRDefault="00781DCF" w:rsidP="00781DCF">
            <w:pPr>
              <w:pStyle w:val="NCEAtablebody"/>
              <w:snapToGrid w:val="0"/>
              <w:rPr>
                <w:rFonts w:cs="Arial"/>
                <w:b/>
                <w:sz w:val="18"/>
                <w:szCs w:val="18"/>
                <w:lang w:val="en-GB"/>
              </w:rPr>
            </w:pPr>
          </w:p>
        </w:tc>
        <w:tc>
          <w:tcPr>
            <w:tcW w:w="0" w:type="auto"/>
          </w:tcPr>
          <w:p w14:paraId="7744402E" w14:textId="77777777" w:rsidR="00781DCF" w:rsidRPr="00FB0E71" w:rsidRDefault="00781DCF" w:rsidP="00781DCF">
            <w:pPr>
              <w:pStyle w:val="NCEAtablebody"/>
              <w:snapToGrid w:val="0"/>
              <w:rPr>
                <w:rFonts w:cs="Arial"/>
                <w:b/>
                <w:sz w:val="18"/>
                <w:szCs w:val="18"/>
              </w:rPr>
            </w:pPr>
          </w:p>
        </w:tc>
        <w:tc>
          <w:tcPr>
            <w:tcW w:w="0" w:type="auto"/>
          </w:tcPr>
          <w:p w14:paraId="105F133C" w14:textId="77777777" w:rsidR="00781DCF" w:rsidRPr="00FB0E71" w:rsidRDefault="00781DCF" w:rsidP="00781DCF">
            <w:pPr>
              <w:pStyle w:val="NCEAtablebody"/>
              <w:snapToGrid w:val="0"/>
              <w:rPr>
                <w:rFonts w:cs="Arial"/>
                <w:b/>
                <w:sz w:val="18"/>
                <w:szCs w:val="18"/>
              </w:rPr>
            </w:pPr>
          </w:p>
        </w:tc>
        <w:tc>
          <w:tcPr>
            <w:tcW w:w="0" w:type="auto"/>
          </w:tcPr>
          <w:p w14:paraId="2A719547" w14:textId="77777777" w:rsidR="00781DCF" w:rsidRPr="00FB0E71" w:rsidRDefault="00781DCF" w:rsidP="00781DCF">
            <w:pPr>
              <w:pStyle w:val="NCEAtablebody"/>
              <w:snapToGrid w:val="0"/>
              <w:rPr>
                <w:rFonts w:cs="Arial"/>
                <w:b/>
                <w:sz w:val="18"/>
                <w:szCs w:val="18"/>
              </w:rPr>
            </w:pPr>
          </w:p>
        </w:tc>
        <w:tc>
          <w:tcPr>
            <w:tcW w:w="0" w:type="auto"/>
          </w:tcPr>
          <w:p w14:paraId="62788C46"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val="en-GB" w:eastAsia="en-NZ"/>
              </w:rPr>
              <w:t>High level of rhythm including:</w:t>
            </w:r>
          </w:p>
          <w:p w14:paraId="45AA3E35"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2F215CD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2DF42316" w14:textId="77777777" w:rsidR="00781DCF" w:rsidRPr="00D82619" w:rsidRDefault="00781DCF" w:rsidP="00781DCF">
            <w:pPr>
              <w:numPr>
                <w:ilvl w:val="0"/>
                <w:numId w:val="14"/>
              </w:numPr>
              <w:ind w:left="256" w:hanging="256"/>
              <w:contextualSpacing/>
              <w:rPr>
                <w:rFonts w:ascii="Arial" w:hAnsi="Arial" w:cs="Arial"/>
                <w:b/>
                <w:bCs/>
                <w:sz w:val="18"/>
                <w:szCs w:val="18"/>
                <w:lang w:val="en-GB"/>
              </w:rPr>
            </w:pPr>
            <w:r w:rsidRPr="00D82619">
              <w:rPr>
                <w:rFonts w:ascii="Arial" w:hAnsi="Arial" w:cs="Arial"/>
                <w:sz w:val="18"/>
                <w:szCs w:val="18"/>
                <w:lang w:val="en-US"/>
              </w:rPr>
              <w:t>rests appropriately</w:t>
            </w:r>
          </w:p>
        </w:tc>
        <w:tc>
          <w:tcPr>
            <w:tcW w:w="0" w:type="auto"/>
          </w:tcPr>
          <w:p w14:paraId="09F2E18E" w14:textId="77777777" w:rsidR="00781DCF" w:rsidRPr="00FB0E71" w:rsidRDefault="00781DCF" w:rsidP="00781DCF">
            <w:pPr>
              <w:pStyle w:val="NCEAtablebody"/>
              <w:snapToGrid w:val="0"/>
              <w:rPr>
                <w:rFonts w:cs="Arial"/>
                <w:b/>
                <w:sz w:val="18"/>
                <w:szCs w:val="18"/>
                <w:lang w:val="en-GB"/>
              </w:rPr>
            </w:pPr>
          </w:p>
        </w:tc>
        <w:tc>
          <w:tcPr>
            <w:tcW w:w="0" w:type="auto"/>
          </w:tcPr>
          <w:p w14:paraId="45C3C0E7" w14:textId="77777777" w:rsidR="00781DCF" w:rsidRPr="00FB0E71" w:rsidRDefault="00781DCF" w:rsidP="00781DCF">
            <w:pPr>
              <w:pStyle w:val="NCEAtablebody"/>
              <w:snapToGrid w:val="0"/>
              <w:rPr>
                <w:rFonts w:cs="Arial"/>
                <w:b/>
                <w:sz w:val="18"/>
                <w:szCs w:val="18"/>
                <w:lang w:val="en-GB"/>
              </w:rPr>
            </w:pPr>
          </w:p>
        </w:tc>
        <w:tc>
          <w:tcPr>
            <w:tcW w:w="0" w:type="auto"/>
          </w:tcPr>
          <w:p w14:paraId="01CC403A" w14:textId="77777777" w:rsidR="00781DCF" w:rsidRPr="00FB0E71" w:rsidRDefault="00781DCF" w:rsidP="00781DCF">
            <w:pPr>
              <w:pStyle w:val="NCEAtablebody"/>
              <w:snapToGrid w:val="0"/>
              <w:rPr>
                <w:rFonts w:cs="Arial"/>
                <w:b/>
                <w:sz w:val="18"/>
                <w:szCs w:val="18"/>
                <w:lang w:val="en-GB"/>
              </w:rPr>
            </w:pPr>
          </w:p>
        </w:tc>
        <w:tc>
          <w:tcPr>
            <w:tcW w:w="0" w:type="auto"/>
          </w:tcPr>
          <w:p w14:paraId="13C8B08A" w14:textId="77777777" w:rsidR="00781DCF" w:rsidRPr="00FB0E71" w:rsidRDefault="00781DCF" w:rsidP="00781DCF">
            <w:pPr>
              <w:pStyle w:val="NCEAtablebody"/>
              <w:snapToGrid w:val="0"/>
              <w:rPr>
                <w:rFonts w:cs="Arial"/>
                <w:b/>
                <w:sz w:val="18"/>
                <w:szCs w:val="18"/>
                <w:lang w:val="en-GB"/>
              </w:rPr>
            </w:pPr>
          </w:p>
        </w:tc>
        <w:tc>
          <w:tcPr>
            <w:tcW w:w="0" w:type="auto"/>
          </w:tcPr>
          <w:p w14:paraId="15294BD8" w14:textId="77777777" w:rsidR="00781DCF" w:rsidRPr="00FB0E71" w:rsidRDefault="00781DCF" w:rsidP="00781DCF">
            <w:pPr>
              <w:pStyle w:val="NCEAtablebody"/>
              <w:snapToGrid w:val="0"/>
              <w:rPr>
                <w:rFonts w:cs="Arial"/>
                <w:b/>
                <w:sz w:val="18"/>
                <w:szCs w:val="18"/>
                <w:lang w:val="en-GB"/>
              </w:rPr>
            </w:pPr>
          </w:p>
        </w:tc>
        <w:tc>
          <w:tcPr>
            <w:tcW w:w="0" w:type="auto"/>
          </w:tcPr>
          <w:p w14:paraId="6C4F604D"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Accomplished level of rhythm including:</w:t>
            </w:r>
          </w:p>
          <w:p w14:paraId="3C2E6B13"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5BCE908B"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makes movement look effortless</w:t>
            </w:r>
          </w:p>
          <w:p w14:paraId="1E8BF9C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7AF9A2C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rests appropriately</w:t>
            </w:r>
          </w:p>
        </w:tc>
        <w:tc>
          <w:tcPr>
            <w:tcW w:w="0" w:type="auto"/>
          </w:tcPr>
          <w:p w14:paraId="55E78111" w14:textId="77777777" w:rsidR="00781DCF" w:rsidRPr="00FB0E71" w:rsidRDefault="00781DCF" w:rsidP="00781DCF">
            <w:pPr>
              <w:pStyle w:val="NCEAtablebody"/>
              <w:snapToGrid w:val="0"/>
              <w:rPr>
                <w:rFonts w:cs="Arial"/>
                <w:b/>
                <w:sz w:val="18"/>
                <w:szCs w:val="18"/>
                <w:lang w:val="en-GB"/>
              </w:rPr>
            </w:pPr>
          </w:p>
        </w:tc>
        <w:tc>
          <w:tcPr>
            <w:tcW w:w="0" w:type="auto"/>
          </w:tcPr>
          <w:p w14:paraId="2D4F46EA" w14:textId="77777777" w:rsidR="00781DCF" w:rsidRPr="00FB0E71" w:rsidRDefault="00781DCF" w:rsidP="00781DCF">
            <w:pPr>
              <w:pStyle w:val="NCEAtablebody"/>
              <w:snapToGrid w:val="0"/>
              <w:rPr>
                <w:rFonts w:cs="Arial"/>
                <w:b/>
                <w:sz w:val="18"/>
                <w:szCs w:val="18"/>
                <w:lang w:val="en-GB"/>
              </w:rPr>
            </w:pPr>
          </w:p>
        </w:tc>
        <w:tc>
          <w:tcPr>
            <w:tcW w:w="0" w:type="auto"/>
          </w:tcPr>
          <w:p w14:paraId="55603B66" w14:textId="77777777" w:rsidR="00781DCF" w:rsidRPr="00FB0E71" w:rsidRDefault="00781DCF" w:rsidP="00781DCF">
            <w:pPr>
              <w:pStyle w:val="NCEAtablebody"/>
              <w:snapToGrid w:val="0"/>
              <w:rPr>
                <w:rFonts w:cs="Arial"/>
                <w:b/>
                <w:bCs/>
                <w:sz w:val="18"/>
                <w:szCs w:val="18"/>
              </w:rPr>
            </w:pPr>
          </w:p>
        </w:tc>
        <w:tc>
          <w:tcPr>
            <w:tcW w:w="0" w:type="auto"/>
          </w:tcPr>
          <w:p w14:paraId="67D3A154" w14:textId="77777777" w:rsidR="00781DCF" w:rsidRPr="00FB0E71" w:rsidRDefault="00781DCF" w:rsidP="00781DCF">
            <w:pPr>
              <w:pStyle w:val="NCEAtablebody"/>
              <w:snapToGrid w:val="0"/>
              <w:rPr>
                <w:rFonts w:cs="Arial"/>
                <w:b/>
                <w:bCs/>
                <w:sz w:val="18"/>
                <w:szCs w:val="18"/>
              </w:rPr>
            </w:pPr>
          </w:p>
        </w:tc>
        <w:tc>
          <w:tcPr>
            <w:tcW w:w="0" w:type="auto"/>
          </w:tcPr>
          <w:p w14:paraId="3CE0F539" w14:textId="77777777" w:rsidR="00781DCF" w:rsidRPr="00FB0E71" w:rsidRDefault="00781DCF" w:rsidP="00781DCF">
            <w:pPr>
              <w:pStyle w:val="NCEAtablebody"/>
              <w:snapToGrid w:val="0"/>
              <w:rPr>
                <w:rFonts w:cs="Arial"/>
                <w:b/>
                <w:bCs/>
                <w:sz w:val="18"/>
                <w:szCs w:val="18"/>
              </w:rPr>
            </w:pPr>
          </w:p>
        </w:tc>
      </w:tr>
      <w:tr w:rsidR="00781DCF" w:rsidRPr="00FB0E71" w14:paraId="60068C65" w14:textId="77777777" w:rsidTr="00781DCF">
        <w:tc>
          <w:tcPr>
            <w:tcW w:w="0" w:type="auto"/>
          </w:tcPr>
          <w:p w14:paraId="4A7186D8" w14:textId="77777777" w:rsidR="00781DCF" w:rsidRPr="00D82619" w:rsidRDefault="00781DCF" w:rsidP="00781DCF">
            <w:pPr>
              <w:tabs>
                <w:tab w:val="left" w:pos="397"/>
                <w:tab w:val="left" w:pos="794"/>
                <w:tab w:val="left" w:pos="1191"/>
              </w:tabs>
              <w:rPr>
                <w:rFonts w:ascii="Arial" w:hAnsi="Arial" w:cs="Arial"/>
                <w:bCs/>
                <w:sz w:val="18"/>
                <w:szCs w:val="18"/>
                <w:lang w:val="en-GB"/>
              </w:rPr>
            </w:pPr>
            <w:r w:rsidRPr="00D82619">
              <w:rPr>
                <w:rFonts w:ascii="Arial" w:hAnsi="Arial" w:cs="Arial"/>
                <w:bCs/>
                <w:sz w:val="18"/>
                <w:szCs w:val="18"/>
                <w:lang w:val="en-GB" w:eastAsia="en-NZ"/>
              </w:rPr>
              <w:t>Safety</w:t>
            </w:r>
          </w:p>
        </w:tc>
        <w:tc>
          <w:tcPr>
            <w:tcW w:w="0" w:type="auto"/>
          </w:tcPr>
          <w:p w14:paraId="004EDBAC"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6C4E08B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08B1F76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2E6E04D0"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4DBB6ED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2A97E854" w14:textId="77777777" w:rsidR="00781DCF" w:rsidRPr="00D82619" w:rsidRDefault="00781DCF" w:rsidP="00781DCF">
            <w:pPr>
              <w:numPr>
                <w:ilvl w:val="0"/>
                <w:numId w:val="14"/>
              </w:numPr>
              <w:ind w:left="256" w:hanging="256"/>
              <w:contextualSpacing/>
              <w:rPr>
                <w:rFonts w:ascii="Cambria" w:hAnsi="Cambria"/>
                <w:sz w:val="18"/>
                <w:szCs w:val="18"/>
                <w:lang w:val="en-US"/>
              </w:rPr>
            </w:pPr>
            <w:r w:rsidRPr="00D82619">
              <w:rPr>
                <w:rFonts w:ascii="Arial" w:hAnsi="Arial" w:cs="Arial"/>
                <w:sz w:val="18"/>
                <w:szCs w:val="18"/>
                <w:lang w:val="en-US"/>
              </w:rPr>
              <w:t>holding the climber in a fall or a rest</w:t>
            </w:r>
          </w:p>
          <w:p w14:paraId="20B8972A" w14:textId="77777777" w:rsidR="00781DCF" w:rsidRPr="00D82619" w:rsidRDefault="00781DCF" w:rsidP="00781DCF">
            <w:pPr>
              <w:numPr>
                <w:ilvl w:val="0"/>
                <w:numId w:val="14"/>
              </w:numPr>
              <w:ind w:left="256" w:hanging="256"/>
              <w:contextualSpacing/>
              <w:rPr>
                <w:rFonts w:ascii="Arial" w:hAnsi="Arial" w:cs="Arial"/>
                <w:bCs/>
                <w:sz w:val="18"/>
                <w:szCs w:val="18"/>
                <w:lang w:val="en-US"/>
              </w:rPr>
            </w:pPr>
            <w:r w:rsidRPr="00D82619">
              <w:rPr>
                <w:rFonts w:ascii="Arial" w:hAnsi="Arial" w:cs="Arial"/>
                <w:sz w:val="18"/>
                <w:szCs w:val="18"/>
                <w:lang w:val="en-US"/>
              </w:rPr>
              <w:t>remaining focused and responsive to climber</w:t>
            </w:r>
          </w:p>
        </w:tc>
        <w:tc>
          <w:tcPr>
            <w:tcW w:w="0" w:type="auto"/>
          </w:tcPr>
          <w:p w14:paraId="648BE605" w14:textId="77777777" w:rsidR="00781DCF" w:rsidRPr="00FB0E71" w:rsidRDefault="00781DCF" w:rsidP="00781DCF">
            <w:pPr>
              <w:pStyle w:val="NCEAtablebody"/>
              <w:snapToGrid w:val="0"/>
              <w:rPr>
                <w:rFonts w:cs="Arial"/>
                <w:b/>
                <w:sz w:val="18"/>
                <w:szCs w:val="18"/>
                <w:lang w:val="en-GB"/>
              </w:rPr>
            </w:pPr>
          </w:p>
        </w:tc>
        <w:tc>
          <w:tcPr>
            <w:tcW w:w="0" w:type="auto"/>
          </w:tcPr>
          <w:p w14:paraId="66043DC2" w14:textId="77777777" w:rsidR="00781DCF" w:rsidRPr="00FB0E71" w:rsidRDefault="00781DCF" w:rsidP="00781DCF">
            <w:pPr>
              <w:pStyle w:val="NCEAtablebody"/>
              <w:snapToGrid w:val="0"/>
              <w:rPr>
                <w:rFonts w:cs="Arial"/>
                <w:b/>
                <w:sz w:val="18"/>
                <w:szCs w:val="18"/>
                <w:lang w:val="en-GB"/>
              </w:rPr>
            </w:pPr>
          </w:p>
        </w:tc>
        <w:tc>
          <w:tcPr>
            <w:tcW w:w="0" w:type="auto"/>
          </w:tcPr>
          <w:p w14:paraId="4BC2238D" w14:textId="77777777" w:rsidR="00781DCF" w:rsidRPr="00FB0E71" w:rsidRDefault="00781DCF" w:rsidP="00781DCF">
            <w:pPr>
              <w:pStyle w:val="NCEAtablebody"/>
              <w:snapToGrid w:val="0"/>
              <w:rPr>
                <w:rFonts w:cs="Arial"/>
                <w:b/>
                <w:sz w:val="18"/>
                <w:szCs w:val="18"/>
              </w:rPr>
            </w:pPr>
          </w:p>
        </w:tc>
        <w:tc>
          <w:tcPr>
            <w:tcW w:w="0" w:type="auto"/>
          </w:tcPr>
          <w:p w14:paraId="71DABD86" w14:textId="77777777" w:rsidR="00781DCF" w:rsidRPr="00FB0E71" w:rsidRDefault="00781DCF" w:rsidP="00781DCF">
            <w:pPr>
              <w:pStyle w:val="NCEAtablebody"/>
              <w:snapToGrid w:val="0"/>
              <w:rPr>
                <w:rFonts w:cs="Arial"/>
                <w:b/>
                <w:sz w:val="18"/>
                <w:szCs w:val="18"/>
              </w:rPr>
            </w:pPr>
          </w:p>
        </w:tc>
        <w:tc>
          <w:tcPr>
            <w:tcW w:w="0" w:type="auto"/>
          </w:tcPr>
          <w:p w14:paraId="6FA5ADB2" w14:textId="77777777" w:rsidR="00781DCF" w:rsidRPr="00FB0E71" w:rsidRDefault="00781DCF" w:rsidP="00781DCF">
            <w:pPr>
              <w:pStyle w:val="NCEAtablebody"/>
              <w:snapToGrid w:val="0"/>
              <w:rPr>
                <w:rFonts w:cs="Arial"/>
                <w:b/>
                <w:sz w:val="18"/>
                <w:szCs w:val="18"/>
              </w:rPr>
            </w:pPr>
          </w:p>
        </w:tc>
        <w:tc>
          <w:tcPr>
            <w:tcW w:w="0" w:type="auto"/>
          </w:tcPr>
          <w:p w14:paraId="420574C8"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665E04E1"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3FEE1EF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2D274499"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567F6B03"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71392C3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39629A9E" w14:textId="77777777" w:rsidR="00781DCF" w:rsidRPr="00D82619" w:rsidRDefault="00781DCF" w:rsidP="00781DCF">
            <w:pPr>
              <w:numPr>
                <w:ilvl w:val="0"/>
                <w:numId w:val="14"/>
              </w:numPr>
              <w:ind w:left="256" w:hanging="256"/>
              <w:contextualSpacing/>
              <w:rPr>
                <w:rFonts w:ascii="Arial" w:hAnsi="Arial" w:cs="Arial"/>
                <w:sz w:val="18"/>
                <w:szCs w:val="18"/>
                <w:lang w:val="en-GB"/>
              </w:rPr>
            </w:pPr>
            <w:r w:rsidRPr="00D82619">
              <w:rPr>
                <w:rFonts w:ascii="Arial" w:hAnsi="Arial" w:cs="Arial"/>
                <w:sz w:val="18"/>
                <w:szCs w:val="18"/>
                <w:lang w:val="en-US"/>
              </w:rPr>
              <w:t>remaining focused and responsive to climber</w:t>
            </w:r>
          </w:p>
        </w:tc>
        <w:tc>
          <w:tcPr>
            <w:tcW w:w="0" w:type="auto"/>
          </w:tcPr>
          <w:p w14:paraId="16D26875" w14:textId="77777777" w:rsidR="00781DCF" w:rsidRPr="00FB0E71" w:rsidRDefault="00781DCF" w:rsidP="00781DCF">
            <w:pPr>
              <w:pStyle w:val="NCEAtablebody"/>
              <w:snapToGrid w:val="0"/>
              <w:rPr>
                <w:rFonts w:cs="Arial"/>
                <w:b/>
                <w:sz w:val="18"/>
                <w:szCs w:val="18"/>
                <w:lang w:val="en-GB"/>
              </w:rPr>
            </w:pPr>
          </w:p>
        </w:tc>
        <w:tc>
          <w:tcPr>
            <w:tcW w:w="0" w:type="auto"/>
          </w:tcPr>
          <w:p w14:paraId="20FE07CE" w14:textId="77777777" w:rsidR="00781DCF" w:rsidRPr="00FB0E71" w:rsidRDefault="00781DCF" w:rsidP="00781DCF">
            <w:pPr>
              <w:pStyle w:val="NCEAtablebody"/>
              <w:snapToGrid w:val="0"/>
              <w:rPr>
                <w:rFonts w:cs="Arial"/>
                <w:b/>
                <w:sz w:val="18"/>
                <w:szCs w:val="18"/>
                <w:lang w:val="en-GB"/>
              </w:rPr>
            </w:pPr>
          </w:p>
        </w:tc>
        <w:tc>
          <w:tcPr>
            <w:tcW w:w="0" w:type="auto"/>
          </w:tcPr>
          <w:p w14:paraId="4C7E1F42" w14:textId="77777777" w:rsidR="00781DCF" w:rsidRPr="00FB0E71" w:rsidRDefault="00781DCF" w:rsidP="00781DCF">
            <w:pPr>
              <w:pStyle w:val="NCEAtablebody"/>
              <w:snapToGrid w:val="0"/>
              <w:rPr>
                <w:rFonts w:cs="Arial"/>
                <w:b/>
                <w:sz w:val="18"/>
                <w:szCs w:val="18"/>
              </w:rPr>
            </w:pPr>
          </w:p>
        </w:tc>
        <w:tc>
          <w:tcPr>
            <w:tcW w:w="0" w:type="auto"/>
          </w:tcPr>
          <w:p w14:paraId="1D821460" w14:textId="77777777" w:rsidR="00781DCF" w:rsidRPr="00FB0E71" w:rsidRDefault="00781DCF" w:rsidP="00781DCF">
            <w:pPr>
              <w:pStyle w:val="NCEAtablebody"/>
              <w:snapToGrid w:val="0"/>
              <w:rPr>
                <w:rFonts w:cs="Arial"/>
                <w:b/>
                <w:sz w:val="18"/>
                <w:szCs w:val="18"/>
              </w:rPr>
            </w:pPr>
          </w:p>
        </w:tc>
        <w:tc>
          <w:tcPr>
            <w:tcW w:w="0" w:type="auto"/>
          </w:tcPr>
          <w:p w14:paraId="225461D9" w14:textId="77777777" w:rsidR="00781DCF" w:rsidRPr="00FB0E71" w:rsidRDefault="00781DCF" w:rsidP="00781DCF">
            <w:pPr>
              <w:pStyle w:val="NCEAtablebody"/>
              <w:snapToGrid w:val="0"/>
              <w:rPr>
                <w:rFonts w:cs="Arial"/>
                <w:b/>
                <w:sz w:val="18"/>
                <w:szCs w:val="18"/>
              </w:rPr>
            </w:pPr>
          </w:p>
        </w:tc>
        <w:tc>
          <w:tcPr>
            <w:tcW w:w="0" w:type="auto"/>
          </w:tcPr>
          <w:p w14:paraId="1A3A737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4F6B4C9B"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6266A3A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16A0691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22EBD4F9"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4C560A7B"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1BDCE91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remaining focused and responsive to climber</w:t>
            </w:r>
          </w:p>
        </w:tc>
        <w:tc>
          <w:tcPr>
            <w:tcW w:w="0" w:type="auto"/>
          </w:tcPr>
          <w:p w14:paraId="04E74AD0" w14:textId="77777777" w:rsidR="00781DCF" w:rsidRPr="00FB0E71" w:rsidRDefault="00781DCF" w:rsidP="00781DCF">
            <w:pPr>
              <w:pStyle w:val="NCEAtablebody"/>
              <w:snapToGrid w:val="0"/>
              <w:rPr>
                <w:rFonts w:cs="Arial"/>
                <w:b/>
                <w:sz w:val="18"/>
                <w:szCs w:val="18"/>
                <w:lang w:val="en-GB"/>
              </w:rPr>
            </w:pPr>
          </w:p>
        </w:tc>
        <w:tc>
          <w:tcPr>
            <w:tcW w:w="0" w:type="auto"/>
          </w:tcPr>
          <w:p w14:paraId="382DC22A" w14:textId="77777777" w:rsidR="00781DCF" w:rsidRPr="00FB0E71" w:rsidRDefault="00781DCF" w:rsidP="00781DCF">
            <w:pPr>
              <w:pStyle w:val="NCEAtablebody"/>
              <w:snapToGrid w:val="0"/>
              <w:rPr>
                <w:rFonts w:cs="Arial"/>
                <w:b/>
                <w:sz w:val="18"/>
                <w:szCs w:val="18"/>
                <w:lang w:val="en-GB"/>
              </w:rPr>
            </w:pPr>
          </w:p>
        </w:tc>
        <w:tc>
          <w:tcPr>
            <w:tcW w:w="0" w:type="auto"/>
          </w:tcPr>
          <w:p w14:paraId="4E7E8C5D" w14:textId="77777777" w:rsidR="00781DCF" w:rsidRPr="00FB0E71" w:rsidRDefault="00781DCF" w:rsidP="00781DCF">
            <w:pPr>
              <w:pStyle w:val="NCEAtablebody"/>
              <w:snapToGrid w:val="0"/>
              <w:rPr>
                <w:rFonts w:cs="Arial"/>
                <w:b/>
                <w:bCs/>
                <w:sz w:val="18"/>
                <w:szCs w:val="18"/>
              </w:rPr>
            </w:pPr>
          </w:p>
        </w:tc>
        <w:tc>
          <w:tcPr>
            <w:tcW w:w="0" w:type="auto"/>
          </w:tcPr>
          <w:p w14:paraId="67DBB415" w14:textId="77777777" w:rsidR="00781DCF" w:rsidRPr="00FB0E71" w:rsidRDefault="00781DCF" w:rsidP="00781DCF">
            <w:pPr>
              <w:pStyle w:val="NCEAtablebody"/>
              <w:snapToGrid w:val="0"/>
              <w:rPr>
                <w:rFonts w:cs="Arial"/>
                <w:b/>
                <w:bCs/>
                <w:sz w:val="18"/>
                <w:szCs w:val="18"/>
              </w:rPr>
            </w:pPr>
          </w:p>
        </w:tc>
        <w:tc>
          <w:tcPr>
            <w:tcW w:w="0" w:type="auto"/>
          </w:tcPr>
          <w:p w14:paraId="729883D6" w14:textId="77777777" w:rsidR="00781DCF" w:rsidRPr="00FB0E71" w:rsidRDefault="00781DCF" w:rsidP="00781DCF">
            <w:pPr>
              <w:pStyle w:val="NCEAtablebody"/>
              <w:snapToGrid w:val="0"/>
              <w:rPr>
                <w:rFonts w:cs="Arial"/>
                <w:b/>
                <w:bCs/>
                <w:sz w:val="18"/>
                <w:szCs w:val="18"/>
              </w:rPr>
            </w:pPr>
          </w:p>
        </w:tc>
      </w:tr>
    </w:tbl>
    <w:p w14:paraId="7644EF02" w14:textId="77777777" w:rsidR="00415C74" w:rsidRDefault="00415C74" w:rsidP="0064796F">
      <w:pPr>
        <w:rPr>
          <w:rFonts w:ascii="Arial" w:hAnsi="Arial" w:cs="Arial"/>
          <w:sz w:val="22"/>
          <w:szCs w:val="22"/>
          <w:lang w:val="en-GB"/>
        </w:rPr>
        <w:sectPr w:rsidR="00415C74" w:rsidSect="008F3CA4">
          <w:pgSz w:w="16838" w:h="11899" w:orient="landscape" w:code="9"/>
          <w:pgMar w:top="720" w:right="720" w:bottom="720" w:left="720" w:header="720" w:footer="720" w:gutter="0"/>
          <w:paperSrc w:first="11" w:other="11"/>
          <w:cols w:space="720"/>
          <w:docGrid w:linePitch="326"/>
        </w:sectPr>
      </w:pPr>
    </w:p>
    <w:p w14:paraId="4D920448" w14:textId="77777777" w:rsidR="00A42FF0" w:rsidRDefault="00415C74" w:rsidP="0064796F">
      <w:pPr>
        <w:rPr>
          <w:rFonts w:ascii="Arial" w:hAnsi="Arial" w:cs="Arial"/>
          <w:sz w:val="22"/>
          <w:szCs w:val="22"/>
        </w:rPr>
      </w:pPr>
      <w:r w:rsidRPr="00415C74">
        <w:rPr>
          <w:rFonts w:ascii="Arial" w:hAnsi="Arial" w:cs="Arial"/>
          <w:b/>
          <w:sz w:val="22"/>
          <w:szCs w:val="22"/>
        </w:rPr>
        <w:lastRenderedPageBreak/>
        <w:t>Outdoor Rock Climbing (Rock Face</w:t>
      </w:r>
      <w:r>
        <w:rPr>
          <w:rFonts w:ascii="Arial" w:hAnsi="Arial" w:cs="Arial"/>
          <w:sz w:val="22"/>
          <w:szCs w:val="22"/>
        </w:rPr>
        <w:t>)</w:t>
      </w:r>
    </w:p>
    <w:p w14:paraId="75BB0F00"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p w14:paraId="243B72D4" w14:textId="77777777" w:rsidR="00415C74" w:rsidRDefault="00415C74" w:rsidP="0064796F">
      <w:pPr>
        <w:rPr>
          <w:rFonts w:ascii="Arial" w:hAnsi="Arial" w:cs="Arial"/>
          <w:sz w:val="22"/>
          <w:szCs w:val="22"/>
        </w:rPr>
      </w:pPr>
    </w:p>
    <w:tbl>
      <w:tblPr>
        <w:tblStyle w:val="TableGrid"/>
        <w:tblW w:w="0" w:type="auto"/>
        <w:tblLook w:val="0000" w:firstRow="0" w:lastRow="0" w:firstColumn="0" w:lastColumn="0" w:noHBand="0" w:noVBand="0"/>
      </w:tblPr>
      <w:tblGrid>
        <w:gridCol w:w="1398"/>
        <w:gridCol w:w="2999"/>
        <w:gridCol w:w="258"/>
        <w:gridCol w:w="257"/>
        <w:gridCol w:w="257"/>
        <w:gridCol w:w="257"/>
        <w:gridCol w:w="257"/>
        <w:gridCol w:w="3312"/>
        <w:gridCol w:w="257"/>
        <w:gridCol w:w="257"/>
        <w:gridCol w:w="257"/>
        <w:gridCol w:w="257"/>
        <w:gridCol w:w="257"/>
        <w:gridCol w:w="3823"/>
        <w:gridCol w:w="257"/>
        <w:gridCol w:w="257"/>
        <w:gridCol w:w="257"/>
        <w:gridCol w:w="257"/>
        <w:gridCol w:w="257"/>
      </w:tblGrid>
      <w:tr w:rsidR="00781DCF" w:rsidRPr="00FB0E71" w14:paraId="03AFE83F" w14:textId="77777777" w:rsidTr="00781DCF">
        <w:tc>
          <w:tcPr>
            <w:tcW w:w="0" w:type="auto"/>
          </w:tcPr>
          <w:p w14:paraId="17B1045D"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D0112FD"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D425E6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62BB3C9"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359D0C39"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1616" behindDoc="0" locked="0" layoutInCell="1" allowOverlap="1" wp14:anchorId="097029AC" wp14:editId="2EFB6003">
                      <wp:simplePos x="0" y="0"/>
                      <wp:positionH relativeFrom="column">
                        <wp:posOffset>336550</wp:posOffset>
                      </wp:positionH>
                      <wp:positionV relativeFrom="paragraph">
                        <wp:posOffset>64135</wp:posOffset>
                      </wp:positionV>
                      <wp:extent cx="123825" cy="0"/>
                      <wp:effectExtent l="0" t="76200" r="28575" b="114300"/>
                      <wp:wrapNone/>
                      <wp:docPr id="73" name="Straight Arrow Connector 7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203DD8F">
                    <v:shape id="Straight Arrow Connector 73" style="position:absolute;margin-left:26.5pt;margin-top:5.05pt;width:9.75pt;height:0;z-index:2516316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DBCDA29">
                      <v:stroke endarrow="open"/>
                    </v:shape>
                  </w:pict>
                </mc:Fallback>
              </mc:AlternateContent>
            </w:r>
            <w:r w:rsidRPr="004D0851">
              <w:rPr>
                <w:rFonts w:ascii="Arial" w:hAnsi="Arial" w:cs="Arial"/>
                <w:sz w:val="16"/>
                <w:szCs w:val="16"/>
                <w:lang w:eastAsia="en-NZ"/>
              </w:rPr>
              <w:t>dates</w:t>
            </w:r>
          </w:p>
          <w:p w14:paraId="64EAB741" w14:textId="77777777" w:rsidR="00781DCF" w:rsidRPr="00FB0E71" w:rsidRDefault="00781DCF" w:rsidP="00781DCF">
            <w:pPr>
              <w:pStyle w:val="NCEAbodytext"/>
              <w:spacing w:before="0" w:after="0"/>
              <w:jc w:val="center"/>
              <w:rPr>
                <w:b/>
                <w:sz w:val="18"/>
                <w:szCs w:val="18"/>
              </w:rPr>
            </w:pPr>
          </w:p>
        </w:tc>
        <w:tc>
          <w:tcPr>
            <w:tcW w:w="0" w:type="auto"/>
          </w:tcPr>
          <w:p w14:paraId="1B851C92"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CA5CC5A"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F9D8531"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390B833D"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2640" behindDoc="0" locked="0" layoutInCell="1" allowOverlap="1" wp14:anchorId="7C9F133A" wp14:editId="7DB1847D">
                      <wp:simplePos x="0" y="0"/>
                      <wp:positionH relativeFrom="column">
                        <wp:posOffset>336550</wp:posOffset>
                      </wp:positionH>
                      <wp:positionV relativeFrom="paragraph">
                        <wp:posOffset>64135</wp:posOffset>
                      </wp:positionV>
                      <wp:extent cx="123825" cy="0"/>
                      <wp:effectExtent l="0" t="76200" r="28575" b="114300"/>
                      <wp:wrapNone/>
                      <wp:docPr id="74" name="Straight Arrow Connector 7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2CF2007">
                    <v:shape id="Straight Arrow Connector 74" style="position:absolute;margin-left:26.5pt;margin-top:5.05pt;width:9.75pt;height:0;z-index:251632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CD0D54A">
                      <v:stroke endarrow="open"/>
                    </v:shape>
                  </w:pict>
                </mc:Fallback>
              </mc:AlternateContent>
            </w:r>
            <w:r w:rsidRPr="004D0851">
              <w:rPr>
                <w:rFonts w:ascii="Arial" w:hAnsi="Arial" w:cs="Arial"/>
                <w:sz w:val="16"/>
                <w:szCs w:val="16"/>
                <w:lang w:eastAsia="en-NZ"/>
              </w:rPr>
              <w:t>dates</w:t>
            </w:r>
          </w:p>
          <w:p w14:paraId="09B69E38" w14:textId="77777777" w:rsidR="00781DCF" w:rsidRPr="00FB0E71" w:rsidRDefault="00781DCF" w:rsidP="00781DCF">
            <w:pPr>
              <w:pStyle w:val="NCEAbodytext"/>
              <w:spacing w:before="0" w:after="0"/>
              <w:jc w:val="center"/>
              <w:rPr>
                <w:b/>
                <w:sz w:val="18"/>
                <w:szCs w:val="18"/>
              </w:rPr>
            </w:pPr>
          </w:p>
        </w:tc>
        <w:tc>
          <w:tcPr>
            <w:tcW w:w="0" w:type="auto"/>
          </w:tcPr>
          <w:p w14:paraId="3DE082C4"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69056A6C"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FD0AD8B"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39E6E15"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7760" behindDoc="0" locked="0" layoutInCell="1" allowOverlap="1" wp14:anchorId="1E34A952" wp14:editId="655076A5">
                      <wp:simplePos x="0" y="0"/>
                      <wp:positionH relativeFrom="column">
                        <wp:posOffset>336550</wp:posOffset>
                      </wp:positionH>
                      <wp:positionV relativeFrom="paragraph">
                        <wp:posOffset>64135</wp:posOffset>
                      </wp:positionV>
                      <wp:extent cx="123825" cy="0"/>
                      <wp:effectExtent l="0" t="76200" r="28575" b="114300"/>
                      <wp:wrapNone/>
                      <wp:docPr id="75" name="Straight Arrow Connector 7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7CCCDD2">
                    <v:shape id="Straight Arrow Connector 75" style="position:absolute;margin-left:26.5pt;margin-top:5.05pt;width:9.75pt;height:0;z-index:2516377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86196BC">
                      <v:stroke endarrow="open"/>
                    </v:shape>
                  </w:pict>
                </mc:Fallback>
              </mc:AlternateContent>
            </w:r>
            <w:r w:rsidRPr="004D0851">
              <w:rPr>
                <w:rFonts w:ascii="Arial" w:hAnsi="Arial" w:cs="Arial"/>
                <w:sz w:val="16"/>
                <w:szCs w:val="16"/>
                <w:lang w:eastAsia="en-NZ"/>
              </w:rPr>
              <w:t>dates</w:t>
            </w:r>
          </w:p>
          <w:p w14:paraId="7FF20B7E" w14:textId="77777777" w:rsidR="00781DCF" w:rsidRPr="00FB0E71" w:rsidRDefault="00781DCF" w:rsidP="00781DCF">
            <w:pPr>
              <w:pStyle w:val="NCEAbodytext"/>
              <w:spacing w:before="0" w:after="0"/>
              <w:jc w:val="center"/>
              <w:rPr>
                <w:b/>
                <w:sz w:val="18"/>
                <w:szCs w:val="18"/>
              </w:rPr>
            </w:pPr>
          </w:p>
        </w:tc>
      </w:tr>
      <w:tr w:rsidR="00781DCF" w:rsidRPr="00FB0E71" w14:paraId="0F86923E" w14:textId="77777777" w:rsidTr="00781DCF">
        <w:tc>
          <w:tcPr>
            <w:tcW w:w="0" w:type="auto"/>
          </w:tcPr>
          <w:p w14:paraId="0E6D7BF3" w14:textId="77777777" w:rsidR="00781DCF" w:rsidRPr="00D82619" w:rsidRDefault="00781DCF" w:rsidP="00781DCF">
            <w:pPr>
              <w:tabs>
                <w:tab w:val="left" w:pos="397"/>
                <w:tab w:val="left" w:pos="794"/>
                <w:tab w:val="left" w:pos="1191"/>
              </w:tabs>
              <w:rPr>
                <w:rFonts w:ascii="Arial" w:hAnsi="Arial" w:cs="Arial"/>
                <w:bCs/>
                <w:sz w:val="18"/>
                <w:szCs w:val="18"/>
                <w:lang w:val="en-GB"/>
              </w:rPr>
            </w:pPr>
            <w:r w:rsidRPr="00D82619">
              <w:rPr>
                <w:rFonts w:ascii="Arial" w:hAnsi="Arial" w:cs="Arial"/>
                <w:bCs/>
                <w:sz w:val="18"/>
                <w:szCs w:val="18"/>
                <w:lang w:val="en-GB" w:eastAsia="en-NZ"/>
              </w:rPr>
              <w:t xml:space="preserve">Technique </w:t>
            </w:r>
          </w:p>
        </w:tc>
        <w:tc>
          <w:tcPr>
            <w:tcW w:w="0" w:type="auto"/>
          </w:tcPr>
          <w:p w14:paraId="1938E28F"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bCs/>
                <w:sz w:val="18"/>
                <w:szCs w:val="18"/>
                <w:lang w:val="en-GB" w:eastAsia="en-NZ"/>
              </w:rPr>
              <w:t xml:space="preserve"> </w:t>
            </w:r>
            <w:r w:rsidRPr="00D82619">
              <w:rPr>
                <w:rFonts w:ascii="Arial" w:hAnsi="Arial" w:cs="Arial"/>
                <w:sz w:val="18"/>
                <w:szCs w:val="18"/>
                <w:lang w:eastAsia="en-NZ"/>
              </w:rPr>
              <w:t xml:space="preserve">Completion of traverse using prescribed body position: </w:t>
            </w:r>
          </w:p>
          <w:p w14:paraId="36585427"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attentive mostly to hand holds</w:t>
            </w:r>
          </w:p>
          <w:p w14:paraId="75A12B97"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efficiency gained mostly through pace</w:t>
            </w:r>
          </w:p>
          <w:p w14:paraId="43122E60"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Completes a “simple” climb without external aid or falling (grade 12 or 13)</w:t>
            </w:r>
          </w:p>
          <w:p w14:paraId="2B89EFB8" w14:textId="77777777" w:rsidR="00781DCF" w:rsidRPr="00D82619" w:rsidRDefault="00781DCF" w:rsidP="00781DCF">
            <w:pPr>
              <w:tabs>
                <w:tab w:val="left" w:pos="397"/>
                <w:tab w:val="left" w:pos="794"/>
                <w:tab w:val="left" w:pos="1191"/>
              </w:tabs>
              <w:spacing w:before="120" w:after="120"/>
              <w:rPr>
                <w:rFonts w:ascii="Arial" w:hAnsi="Arial" w:cs="Arial"/>
                <w:bCs/>
                <w:sz w:val="18"/>
                <w:szCs w:val="18"/>
                <w:lang w:val="en-GB"/>
              </w:rPr>
            </w:pPr>
          </w:p>
        </w:tc>
        <w:tc>
          <w:tcPr>
            <w:tcW w:w="0" w:type="auto"/>
          </w:tcPr>
          <w:p w14:paraId="65BE2D53" w14:textId="77777777" w:rsidR="00781DCF" w:rsidRPr="0089164E" w:rsidRDefault="00781DCF" w:rsidP="00781DCF">
            <w:pPr>
              <w:pStyle w:val="NCEAtablebody"/>
              <w:snapToGrid w:val="0"/>
              <w:rPr>
                <w:rFonts w:cs="Arial"/>
                <w:bCs/>
                <w:sz w:val="18"/>
                <w:szCs w:val="18"/>
                <w:lang w:val="en-GB"/>
              </w:rPr>
            </w:pPr>
          </w:p>
        </w:tc>
        <w:tc>
          <w:tcPr>
            <w:tcW w:w="0" w:type="auto"/>
          </w:tcPr>
          <w:p w14:paraId="4BDDADEE" w14:textId="77777777" w:rsidR="00781DCF" w:rsidRPr="0089164E" w:rsidRDefault="00781DCF" w:rsidP="00781DCF">
            <w:pPr>
              <w:pStyle w:val="NCEAtablebody"/>
              <w:snapToGrid w:val="0"/>
              <w:rPr>
                <w:rFonts w:cs="Arial"/>
                <w:bCs/>
                <w:sz w:val="18"/>
                <w:szCs w:val="18"/>
                <w:lang w:val="en-GB"/>
              </w:rPr>
            </w:pPr>
          </w:p>
        </w:tc>
        <w:tc>
          <w:tcPr>
            <w:tcW w:w="0" w:type="auto"/>
          </w:tcPr>
          <w:p w14:paraId="12666911" w14:textId="77777777" w:rsidR="00781DCF" w:rsidRPr="0089164E" w:rsidRDefault="00781DCF" w:rsidP="00781DCF">
            <w:pPr>
              <w:pStyle w:val="NCEAtablebody"/>
              <w:snapToGrid w:val="0"/>
              <w:rPr>
                <w:rFonts w:cs="Arial"/>
                <w:sz w:val="18"/>
                <w:szCs w:val="18"/>
                <w:lang w:val="en-GB"/>
              </w:rPr>
            </w:pPr>
          </w:p>
        </w:tc>
        <w:tc>
          <w:tcPr>
            <w:tcW w:w="0" w:type="auto"/>
          </w:tcPr>
          <w:p w14:paraId="7DD97056" w14:textId="77777777" w:rsidR="00781DCF" w:rsidRPr="0089164E" w:rsidRDefault="00781DCF" w:rsidP="00781DCF">
            <w:pPr>
              <w:pStyle w:val="NCEAtablebody"/>
              <w:snapToGrid w:val="0"/>
              <w:rPr>
                <w:rFonts w:cs="Arial"/>
                <w:sz w:val="18"/>
                <w:szCs w:val="18"/>
                <w:lang w:val="en-GB"/>
              </w:rPr>
            </w:pPr>
          </w:p>
        </w:tc>
        <w:tc>
          <w:tcPr>
            <w:tcW w:w="0" w:type="auto"/>
          </w:tcPr>
          <w:p w14:paraId="19B7982B" w14:textId="77777777" w:rsidR="00781DCF" w:rsidRPr="0089164E" w:rsidRDefault="00781DCF" w:rsidP="00781DCF">
            <w:pPr>
              <w:pStyle w:val="NCEAtablebody"/>
              <w:snapToGrid w:val="0"/>
              <w:rPr>
                <w:rFonts w:cs="Arial"/>
                <w:sz w:val="18"/>
                <w:szCs w:val="18"/>
                <w:lang w:val="en-GB"/>
              </w:rPr>
            </w:pPr>
          </w:p>
        </w:tc>
        <w:tc>
          <w:tcPr>
            <w:tcW w:w="0" w:type="auto"/>
          </w:tcPr>
          <w:p w14:paraId="33556617"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Organised movement patterns are evident in traverse and technique is at a high level including:</w:t>
            </w:r>
          </w:p>
          <w:p w14:paraId="6E3A4A3B"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Good awareness advantages of key techniques</w:t>
            </w:r>
          </w:p>
          <w:p w14:paraId="4D3EBD6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of techniques</w:t>
            </w:r>
          </w:p>
          <w:p w14:paraId="7AF42D7E"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Can correct errors on wall</w:t>
            </w:r>
          </w:p>
          <w:p w14:paraId="04823343" w14:textId="77777777" w:rsidR="00781DCF" w:rsidRPr="00D82619" w:rsidRDefault="00781DCF" w:rsidP="00781DCF">
            <w:pPr>
              <w:numPr>
                <w:ilvl w:val="0"/>
                <w:numId w:val="14"/>
              </w:numPr>
              <w:ind w:left="256" w:hanging="256"/>
              <w:contextualSpacing/>
              <w:rPr>
                <w:rFonts w:ascii="Arial" w:hAnsi="Arial" w:cs="Arial"/>
                <w:sz w:val="18"/>
                <w:szCs w:val="18"/>
                <w:lang w:val="en-GB" w:eastAsia="en-NZ"/>
              </w:rPr>
            </w:pPr>
            <w:r w:rsidRPr="00D82619">
              <w:rPr>
                <w:rFonts w:ascii="Arial" w:hAnsi="Arial" w:cs="Arial"/>
                <w:sz w:val="18"/>
                <w:szCs w:val="18"/>
                <w:lang w:val="en-US"/>
              </w:rPr>
              <w:t>Completes an “average” climb without external aid or falling (grade 14 or 15)</w:t>
            </w:r>
          </w:p>
        </w:tc>
        <w:tc>
          <w:tcPr>
            <w:tcW w:w="0" w:type="auto"/>
          </w:tcPr>
          <w:p w14:paraId="11F547D1" w14:textId="77777777" w:rsidR="00781DCF" w:rsidRPr="0089164E" w:rsidRDefault="00781DCF" w:rsidP="00781DCF">
            <w:pPr>
              <w:pStyle w:val="NCEAtablebody"/>
              <w:snapToGrid w:val="0"/>
              <w:rPr>
                <w:rFonts w:cs="Arial"/>
                <w:bCs/>
                <w:sz w:val="18"/>
                <w:szCs w:val="18"/>
                <w:lang w:val="en-GB"/>
              </w:rPr>
            </w:pPr>
          </w:p>
        </w:tc>
        <w:tc>
          <w:tcPr>
            <w:tcW w:w="0" w:type="auto"/>
          </w:tcPr>
          <w:p w14:paraId="09D0D26E" w14:textId="77777777" w:rsidR="00781DCF" w:rsidRPr="0089164E" w:rsidRDefault="00781DCF" w:rsidP="00781DCF">
            <w:pPr>
              <w:pStyle w:val="NCEAtablebody"/>
              <w:snapToGrid w:val="0"/>
              <w:rPr>
                <w:rFonts w:cs="Arial"/>
                <w:bCs/>
                <w:sz w:val="18"/>
                <w:szCs w:val="18"/>
                <w:lang w:val="en-GB"/>
              </w:rPr>
            </w:pPr>
          </w:p>
        </w:tc>
        <w:tc>
          <w:tcPr>
            <w:tcW w:w="0" w:type="auto"/>
          </w:tcPr>
          <w:p w14:paraId="2B256D99" w14:textId="77777777" w:rsidR="00781DCF" w:rsidRPr="0089164E" w:rsidRDefault="00781DCF" w:rsidP="00781DCF">
            <w:pPr>
              <w:pStyle w:val="NCEAtablebody"/>
              <w:snapToGrid w:val="0"/>
              <w:rPr>
                <w:rFonts w:cs="Arial"/>
                <w:sz w:val="18"/>
                <w:szCs w:val="18"/>
                <w:lang w:val="en-GB"/>
              </w:rPr>
            </w:pPr>
          </w:p>
        </w:tc>
        <w:tc>
          <w:tcPr>
            <w:tcW w:w="0" w:type="auto"/>
          </w:tcPr>
          <w:p w14:paraId="55EA63CB" w14:textId="77777777" w:rsidR="00781DCF" w:rsidRPr="0089164E" w:rsidRDefault="00781DCF" w:rsidP="00781DCF">
            <w:pPr>
              <w:pStyle w:val="NCEAtablebody"/>
              <w:snapToGrid w:val="0"/>
              <w:rPr>
                <w:rFonts w:cs="Arial"/>
                <w:sz w:val="18"/>
                <w:szCs w:val="18"/>
                <w:lang w:val="en-GB"/>
              </w:rPr>
            </w:pPr>
          </w:p>
        </w:tc>
        <w:tc>
          <w:tcPr>
            <w:tcW w:w="0" w:type="auto"/>
          </w:tcPr>
          <w:p w14:paraId="1C033B17" w14:textId="77777777" w:rsidR="00781DCF" w:rsidRPr="0089164E" w:rsidRDefault="00781DCF" w:rsidP="00781DCF">
            <w:pPr>
              <w:pStyle w:val="NCEAtablebody"/>
              <w:snapToGrid w:val="0"/>
              <w:rPr>
                <w:rFonts w:cs="Arial"/>
                <w:sz w:val="18"/>
                <w:szCs w:val="18"/>
                <w:lang w:val="en-GB"/>
              </w:rPr>
            </w:pPr>
          </w:p>
        </w:tc>
        <w:tc>
          <w:tcPr>
            <w:tcW w:w="0" w:type="auto"/>
          </w:tcPr>
          <w:p w14:paraId="42FE9AC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Traverse is conducted efficiently, and technique is at an outstanding level including:</w:t>
            </w:r>
          </w:p>
          <w:p w14:paraId="3C8396D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Excellent awareness of balance, and can coordinate movements with precision and flair</w:t>
            </w:r>
          </w:p>
          <w:p w14:paraId="1F3E567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techniques</w:t>
            </w:r>
          </w:p>
          <w:p w14:paraId="35884BC8" w14:textId="77777777" w:rsidR="00781DCF" w:rsidRPr="00D82619" w:rsidRDefault="00781DCF" w:rsidP="00781DCF">
            <w:pPr>
              <w:numPr>
                <w:ilvl w:val="0"/>
                <w:numId w:val="14"/>
              </w:numPr>
              <w:ind w:left="256" w:hanging="256"/>
              <w:contextualSpacing/>
              <w:rPr>
                <w:rFonts w:ascii="Arial" w:hAnsi="Arial" w:cs="Arial"/>
                <w:sz w:val="18"/>
                <w:szCs w:val="18"/>
                <w:lang w:val="en-US" w:eastAsia="en-NZ"/>
              </w:rPr>
            </w:pPr>
            <w:r w:rsidRPr="00D82619">
              <w:rPr>
                <w:rFonts w:ascii="Arial" w:hAnsi="Arial" w:cs="Arial"/>
                <w:sz w:val="18"/>
                <w:szCs w:val="18"/>
                <w:lang w:val="en-US"/>
              </w:rPr>
              <w:t>Completing a  “difficult” climb without external aid or falling (greater than grade 16)</w:t>
            </w:r>
          </w:p>
        </w:tc>
        <w:tc>
          <w:tcPr>
            <w:tcW w:w="0" w:type="auto"/>
          </w:tcPr>
          <w:p w14:paraId="48CFF9BE" w14:textId="77777777" w:rsidR="00781DCF" w:rsidRPr="0089164E" w:rsidRDefault="00781DCF" w:rsidP="00781DCF">
            <w:pPr>
              <w:pStyle w:val="NCEAtablebody"/>
              <w:snapToGrid w:val="0"/>
              <w:rPr>
                <w:rFonts w:cs="Arial"/>
                <w:bCs/>
                <w:sz w:val="18"/>
                <w:szCs w:val="18"/>
                <w:lang w:val="en-GB"/>
              </w:rPr>
            </w:pPr>
          </w:p>
        </w:tc>
        <w:tc>
          <w:tcPr>
            <w:tcW w:w="0" w:type="auto"/>
          </w:tcPr>
          <w:p w14:paraId="6DACCFCD" w14:textId="77777777" w:rsidR="00781DCF" w:rsidRPr="0089164E" w:rsidRDefault="00781DCF" w:rsidP="00781DCF">
            <w:pPr>
              <w:pStyle w:val="NCEAtablebody"/>
              <w:snapToGrid w:val="0"/>
              <w:rPr>
                <w:rFonts w:cs="Arial"/>
                <w:bCs/>
                <w:sz w:val="18"/>
                <w:szCs w:val="18"/>
                <w:lang w:val="en-GB"/>
              </w:rPr>
            </w:pPr>
          </w:p>
        </w:tc>
        <w:tc>
          <w:tcPr>
            <w:tcW w:w="0" w:type="auto"/>
          </w:tcPr>
          <w:p w14:paraId="19ACED40" w14:textId="77777777" w:rsidR="00781DCF" w:rsidRPr="0089164E" w:rsidRDefault="00781DCF" w:rsidP="00781DCF">
            <w:pPr>
              <w:pStyle w:val="NCEAtablebody"/>
              <w:snapToGrid w:val="0"/>
              <w:rPr>
                <w:rFonts w:cs="Arial"/>
                <w:sz w:val="18"/>
                <w:szCs w:val="18"/>
              </w:rPr>
            </w:pPr>
          </w:p>
        </w:tc>
        <w:tc>
          <w:tcPr>
            <w:tcW w:w="0" w:type="auto"/>
          </w:tcPr>
          <w:p w14:paraId="1A167ACE" w14:textId="77777777" w:rsidR="00781DCF" w:rsidRPr="0089164E" w:rsidRDefault="00781DCF" w:rsidP="00781DCF">
            <w:pPr>
              <w:pStyle w:val="NCEAtablebody"/>
              <w:snapToGrid w:val="0"/>
              <w:rPr>
                <w:rFonts w:cs="Arial"/>
                <w:sz w:val="18"/>
                <w:szCs w:val="18"/>
              </w:rPr>
            </w:pPr>
          </w:p>
        </w:tc>
        <w:tc>
          <w:tcPr>
            <w:tcW w:w="0" w:type="auto"/>
          </w:tcPr>
          <w:p w14:paraId="6B720068" w14:textId="77777777" w:rsidR="00781DCF" w:rsidRPr="0089164E" w:rsidRDefault="00781DCF" w:rsidP="00781DCF">
            <w:pPr>
              <w:pStyle w:val="NCEAtablebody"/>
              <w:snapToGrid w:val="0"/>
              <w:rPr>
                <w:rFonts w:cs="Arial"/>
                <w:sz w:val="18"/>
                <w:szCs w:val="18"/>
              </w:rPr>
            </w:pPr>
          </w:p>
        </w:tc>
      </w:tr>
      <w:tr w:rsidR="00781DCF" w:rsidRPr="00FB0E71" w14:paraId="039DC533" w14:textId="77777777" w:rsidTr="00781DCF">
        <w:tc>
          <w:tcPr>
            <w:tcW w:w="0" w:type="auto"/>
          </w:tcPr>
          <w:p w14:paraId="38A4FCC3" w14:textId="77777777" w:rsidR="00781DCF" w:rsidRPr="00D82619" w:rsidRDefault="00781DCF" w:rsidP="00781DCF">
            <w:pPr>
              <w:rPr>
                <w:rFonts w:ascii="Arial" w:hAnsi="Arial" w:cs="Arial"/>
                <w:sz w:val="18"/>
                <w:szCs w:val="18"/>
              </w:rPr>
            </w:pPr>
            <w:r w:rsidRPr="00D82619">
              <w:rPr>
                <w:rFonts w:ascii="Arial" w:hAnsi="Arial" w:cs="Arial"/>
                <w:sz w:val="18"/>
                <w:szCs w:val="18"/>
              </w:rPr>
              <w:t>Movement</w:t>
            </w:r>
          </w:p>
          <w:p w14:paraId="2C818D12" w14:textId="77777777" w:rsidR="00781DCF" w:rsidRPr="00D82619" w:rsidRDefault="00781DCF" w:rsidP="00781DCF">
            <w:pPr>
              <w:rPr>
                <w:rFonts w:ascii="Arial" w:hAnsi="Arial" w:cs="Arial"/>
                <w:bCs/>
                <w:sz w:val="18"/>
                <w:szCs w:val="18"/>
                <w:lang w:val="en-GB"/>
              </w:rPr>
            </w:pPr>
          </w:p>
        </w:tc>
        <w:tc>
          <w:tcPr>
            <w:tcW w:w="0" w:type="auto"/>
          </w:tcPr>
          <w:p w14:paraId="010DC947" w14:textId="77777777" w:rsidR="00781DCF" w:rsidRPr="00D82619" w:rsidRDefault="00781DCF" w:rsidP="00781DCF">
            <w:pPr>
              <w:rPr>
                <w:rFonts w:ascii="Arial" w:hAnsi="Arial" w:cs="Arial"/>
                <w:sz w:val="18"/>
                <w:szCs w:val="18"/>
              </w:rPr>
            </w:pPr>
            <w:r w:rsidRPr="00D82619">
              <w:rPr>
                <w:rFonts w:ascii="Arial" w:hAnsi="Arial" w:cs="Arial"/>
                <w:sz w:val="18"/>
                <w:szCs w:val="18"/>
              </w:rPr>
              <w:t>Basic level of rhythm performed including:</w:t>
            </w:r>
          </w:p>
          <w:p w14:paraId="08EF6530" w14:textId="77777777" w:rsidR="00781DCF" w:rsidRPr="00D82619" w:rsidRDefault="00781DCF" w:rsidP="00781DCF">
            <w:pPr>
              <w:numPr>
                <w:ilvl w:val="0"/>
                <w:numId w:val="14"/>
              </w:numPr>
              <w:ind w:left="256" w:hanging="256"/>
              <w:contextualSpacing/>
              <w:rPr>
                <w:rFonts w:ascii="Arial" w:hAnsi="Arial" w:cs="Arial"/>
                <w:bCs/>
                <w:sz w:val="18"/>
                <w:szCs w:val="18"/>
              </w:rPr>
            </w:pPr>
            <w:r w:rsidRPr="00D82619">
              <w:rPr>
                <w:rFonts w:ascii="Arial" w:hAnsi="Arial" w:cs="Arial"/>
                <w:sz w:val="18"/>
                <w:szCs w:val="18"/>
                <w:lang w:val="en-US"/>
              </w:rPr>
              <w:t xml:space="preserve">economic use of energy </w:t>
            </w:r>
          </w:p>
          <w:p w14:paraId="6309A559" w14:textId="77777777" w:rsidR="00781DCF" w:rsidRPr="00D82619" w:rsidRDefault="00781DCF" w:rsidP="00781DCF">
            <w:pPr>
              <w:numPr>
                <w:ilvl w:val="0"/>
                <w:numId w:val="14"/>
              </w:numPr>
              <w:ind w:left="256" w:hanging="256"/>
              <w:contextualSpacing/>
              <w:rPr>
                <w:rFonts w:ascii="Arial" w:hAnsi="Arial" w:cs="Arial"/>
                <w:bCs/>
                <w:sz w:val="18"/>
                <w:szCs w:val="18"/>
              </w:rPr>
            </w:pPr>
            <w:r w:rsidRPr="00D82619">
              <w:rPr>
                <w:rFonts w:ascii="Arial" w:hAnsi="Arial" w:cs="Arial"/>
                <w:sz w:val="18"/>
                <w:szCs w:val="18"/>
                <w:lang w:val="en-US"/>
              </w:rPr>
              <w:t>rests appropriately</w:t>
            </w:r>
          </w:p>
        </w:tc>
        <w:tc>
          <w:tcPr>
            <w:tcW w:w="0" w:type="auto"/>
          </w:tcPr>
          <w:p w14:paraId="0419348B" w14:textId="77777777" w:rsidR="00781DCF" w:rsidRPr="00FB0E71" w:rsidRDefault="00781DCF" w:rsidP="00781DCF">
            <w:pPr>
              <w:pStyle w:val="NCEAtablebody"/>
              <w:snapToGrid w:val="0"/>
              <w:rPr>
                <w:rFonts w:cs="Arial"/>
                <w:b/>
                <w:sz w:val="18"/>
                <w:szCs w:val="18"/>
                <w:lang w:val="en-GB"/>
              </w:rPr>
            </w:pPr>
          </w:p>
        </w:tc>
        <w:tc>
          <w:tcPr>
            <w:tcW w:w="0" w:type="auto"/>
          </w:tcPr>
          <w:p w14:paraId="56017530" w14:textId="77777777" w:rsidR="00781DCF" w:rsidRPr="00FB0E71" w:rsidRDefault="00781DCF" w:rsidP="00781DCF">
            <w:pPr>
              <w:pStyle w:val="NCEAtablebody"/>
              <w:snapToGrid w:val="0"/>
              <w:rPr>
                <w:rFonts w:cs="Arial"/>
                <w:b/>
                <w:sz w:val="18"/>
                <w:szCs w:val="18"/>
                <w:lang w:val="en-GB"/>
              </w:rPr>
            </w:pPr>
          </w:p>
        </w:tc>
        <w:tc>
          <w:tcPr>
            <w:tcW w:w="0" w:type="auto"/>
          </w:tcPr>
          <w:p w14:paraId="10F9913A" w14:textId="77777777" w:rsidR="00781DCF" w:rsidRPr="00FB0E71" w:rsidRDefault="00781DCF" w:rsidP="00781DCF">
            <w:pPr>
              <w:pStyle w:val="NCEAtablebody"/>
              <w:snapToGrid w:val="0"/>
              <w:rPr>
                <w:rFonts w:cs="Arial"/>
                <w:b/>
                <w:sz w:val="18"/>
                <w:szCs w:val="18"/>
              </w:rPr>
            </w:pPr>
          </w:p>
        </w:tc>
        <w:tc>
          <w:tcPr>
            <w:tcW w:w="0" w:type="auto"/>
          </w:tcPr>
          <w:p w14:paraId="514508EE" w14:textId="77777777" w:rsidR="00781DCF" w:rsidRPr="00FB0E71" w:rsidRDefault="00781DCF" w:rsidP="00781DCF">
            <w:pPr>
              <w:pStyle w:val="NCEAtablebody"/>
              <w:snapToGrid w:val="0"/>
              <w:rPr>
                <w:rFonts w:cs="Arial"/>
                <w:b/>
                <w:sz w:val="18"/>
                <w:szCs w:val="18"/>
              </w:rPr>
            </w:pPr>
          </w:p>
        </w:tc>
        <w:tc>
          <w:tcPr>
            <w:tcW w:w="0" w:type="auto"/>
          </w:tcPr>
          <w:p w14:paraId="60746867" w14:textId="77777777" w:rsidR="00781DCF" w:rsidRPr="00FB0E71" w:rsidRDefault="00781DCF" w:rsidP="00781DCF">
            <w:pPr>
              <w:pStyle w:val="NCEAtablebody"/>
              <w:snapToGrid w:val="0"/>
              <w:rPr>
                <w:rFonts w:cs="Arial"/>
                <w:b/>
                <w:sz w:val="18"/>
                <w:szCs w:val="18"/>
              </w:rPr>
            </w:pPr>
          </w:p>
        </w:tc>
        <w:tc>
          <w:tcPr>
            <w:tcW w:w="0" w:type="auto"/>
          </w:tcPr>
          <w:p w14:paraId="6CD61E5E"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val="en-GB" w:eastAsia="en-NZ"/>
              </w:rPr>
              <w:t>High level of rhythm performed to an outstanding level including:</w:t>
            </w:r>
          </w:p>
          <w:p w14:paraId="6D57EC0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610636A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466AD552" w14:textId="77777777" w:rsidR="00781DCF" w:rsidRPr="00D82619" w:rsidRDefault="00781DCF" w:rsidP="00781DCF">
            <w:pPr>
              <w:numPr>
                <w:ilvl w:val="0"/>
                <w:numId w:val="14"/>
              </w:numPr>
              <w:ind w:left="256" w:hanging="256"/>
              <w:contextualSpacing/>
              <w:rPr>
                <w:rFonts w:ascii="Arial" w:hAnsi="Arial" w:cs="Arial"/>
                <w:bCs/>
                <w:sz w:val="18"/>
                <w:szCs w:val="18"/>
              </w:rPr>
            </w:pPr>
            <w:r w:rsidRPr="00D82619">
              <w:rPr>
                <w:rFonts w:ascii="Arial" w:hAnsi="Arial" w:cs="Arial"/>
                <w:sz w:val="18"/>
                <w:szCs w:val="18"/>
                <w:lang w:val="en-US"/>
              </w:rPr>
              <w:t>rests appropriately</w:t>
            </w:r>
          </w:p>
        </w:tc>
        <w:tc>
          <w:tcPr>
            <w:tcW w:w="0" w:type="auto"/>
          </w:tcPr>
          <w:p w14:paraId="0B8676EB" w14:textId="77777777" w:rsidR="00781DCF" w:rsidRPr="00FB0E71" w:rsidRDefault="00781DCF" w:rsidP="00781DCF">
            <w:pPr>
              <w:pStyle w:val="NCEAtablebody"/>
              <w:snapToGrid w:val="0"/>
              <w:rPr>
                <w:rFonts w:cs="Arial"/>
                <w:b/>
                <w:sz w:val="18"/>
                <w:szCs w:val="18"/>
                <w:lang w:val="en-GB"/>
              </w:rPr>
            </w:pPr>
          </w:p>
        </w:tc>
        <w:tc>
          <w:tcPr>
            <w:tcW w:w="0" w:type="auto"/>
          </w:tcPr>
          <w:p w14:paraId="408CDDD4" w14:textId="77777777" w:rsidR="00781DCF" w:rsidRPr="00FB0E71" w:rsidRDefault="00781DCF" w:rsidP="00781DCF">
            <w:pPr>
              <w:pStyle w:val="NCEAtablebody"/>
              <w:snapToGrid w:val="0"/>
              <w:rPr>
                <w:rFonts w:cs="Arial"/>
                <w:b/>
                <w:sz w:val="18"/>
                <w:szCs w:val="18"/>
                <w:lang w:val="en-GB"/>
              </w:rPr>
            </w:pPr>
          </w:p>
        </w:tc>
        <w:tc>
          <w:tcPr>
            <w:tcW w:w="0" w:type="auto"/>
          </w:tcPr>
          <w:p w14:paraId="7726DA4A" w14:textId="77777777" w:rsidR="00781DCF" w:rsidRPr="00FB0E71" w:rsidRDefault="00781DCF" w:rsidP="00781DCF">
            <w:pPr>
              <w:pStyle w:val="NCEAtablebody"/>
              <w:snapToGrid w:val="0"/>
              <w:rPr>
                <w:rFonts w:cs="Arial"/>
                <w:b/>
                <w:sz w:val="18"/>
                <w:szCs w:val="18"/>
                <w:lang w:val="en-GB"/>
              </w:rPr>
            </w:pPr>
          </w:p>
        </w:tc>
        <w:tc>
          <w:tcPr>
            <w:tcW w:w="0" w:type="auto"/>
          </w:tcPr>
          <w:p w14:paraId="289145A4" w14:textId="77777777" w:rsidR="00781DCF" w:rsidRPr="00FB0E71" w:rsidRDefault="00781DCF" w:rsidP="00781DCF">
            <w:pPr>
              <w:pStyle w:val="NCEAtablebody"/>
              <w:snapToGrid w:val="0"/>
              <w:rPr>
                <w:rFonts w:cs="Arial"/>
                <w:b/>
                <w:sz w:val="18"/>
                <w:szCs w:val="18"/>
                <w:lang w:val="en-GB"/>
              </w:rPr>
            </w:pPr>
          </w:p>
        </w:tc>
        <w:tc>
          <w:tcPr>
            <w:tcW w:w="0" w:type="auto"/>
          </w:tcPr>
          <w:p w14:paraId="682968B0" w14:textId="77777777" w:rsidR="00781DCF" w:rsidRPr="00FB0E71" w:rsidRDefault="00781DCF" w:rsidP="00781DCF">
            <w:pPr>
              <w:pStyle w:val="NCEAtablebody"/>
              <w:snapToGrid w:val="0"/>
              <w:rPr>
                <w:rFonts w:cs="Arial"/>
                <w:b/>
                <w:sz w:val="18"/>
                <w:szCs w:val="18"/>
                <w:lang w:val="en-GB"/>
              </w:rPr>
            </w:pPr>
          </w:p>
        </w:tc>
        <w:tc>
          <w:tcPr>
            <w:tcW w:w="0" w:type="auto"/>
          </w:tcPr>
          <w:p w14:paraId="17A2060D" w14:textId="77777777" w:rsidR="00781DCF" w:rsidRPr="00D82619" w:rsidRDefault="00781DCF" w:rsidP="00781DCF">
            <w:pPr>
              <w:widowControl w:val="0"/>
              <w:tabs>
                <w:tab w:val="left" w:pos="284"/>
              </w:tabs>
              <w:suppressAutoHyphens/>
              <w:rPr>
                <w:rFonts w:ascii="Arial" w:hAnsi="Arial" w:cs="Arial"/>
                <w:sz w:val="18"/>
                <w:szCs w:val="18"/>
              </w:rPr>
            </w:pPr>
            <w:r w:rsidRPr="00D82619">
              <w:rPr>
                <w:rFonts w:ascii="Arial" w:hAnsi="Arial" w:cs="Arial"/>
                <w:sz w:val="18"/>
                <w:szCs w:val="18"/>
              </w:rPr>
              <w:t>Accomplished level of rhythm performed</w:t>
            </w:r>
          </w:p>
          <w:p w14:paraId="3DCED998" w14:textId="77777777" w:rsidR="00781DCF" w:rsidRPr="00D82619" w:rsidRDefault="00781DCF" w:rsidP="00781DCF">
            <w:pPr>
              <w:widowControl w:val="0"/>
              <w:tabs>
                <w:tab w:val="left" w:pos="284"/>
              </w:tabs>
              <w:suppressAutoHyphens/>
              <w:rPr>
                <w:rFonts w:ascii="Arial" w:hAnsi="Arial" w:cs="Arial"/>
                <w:sz w:val="18"/>
                <w:szCs w:val="18"/>
              </w:rPr>
            </w:pPr>
            <w:r w:rsidRPr="00D82619">
              <w:rPr>
                <w:rFonts w:ascii="Arial" w:hAnsi="Arial" w:cs="Arial"/>
                <w:sz w:val="18"/>
                <w:szCs w:val="18"/>
              </w:rPr>
              <w:t>to an outstanding level including:</w:t>
            </w:r>
          </w:p>
          <w:p w14:paraId="437E70E3"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64BD980B"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makes movement look effortless</w:t>
            </w:r>
          </w:p>
          <w:p w14:paraId="587EC73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12ACA3E8"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rests appropriately</w:t>
            </w:r>
          </w:p>
        </w:tc>
        <w:tc>
          <w:tcPr>
            <w:tcW w:w="0" w:type="auto"/>
          </w:tcPr>
          <w:p w14:paraId="0418AD7D" w14:textId="77777777" w:rsidR="00781DCF" w:rsidRPr="00FB0E71" w:rsidRDefault="00781DCF" w:rsidP="00781DCF">
            <w:pPr>
              <w:pStyle w:val="NCEAtablebody"/>
              <w:snapToGrid w:val="0"/>
              <w:rPr>
                <w:rFonts w:cs="Arial"/>
                <w:b/>
                <w:sz w:val="18"/>
                <w:szCs w:val="18"/>
                <w:lang w:val="en-GB"/>
              </w:rPr>
            </w:pPr>
          </w:p>
        </w:tc>
        <w:tc>
          <w:tcPr>
            <w:tcW w:w="0" w:type="auto"/>
          </w:tcPr>
          <w:p w14:paraId="41C43C59" w14:textId="77777777" w:rsidR="00781DCF" w:rsidRPr="00FB0E71" w:rsidRDefault="00781DCF" w:rsidP="00781DCF">
            <w:pPr>
              <w:pStyle w:val="NCEAtablebody"/>
              <w:snapToGrid w:val="0"/>
              <w:rPr>
                <w:rFonts w:cs="Arial"/>
                <w:b/>
                <w:sz w:val="18"/>
                <w:szCs w:val="18"/>
                <w:lang w:val="en-GB"/>
              </w:rPr>
            </w:pPr>
          </w:p>
        </w:tc>
        <w:tc>
          <w:tcPr>
            <w:tcW w:w="0" w:type="auto"/>
          </w:tcPr>
          <w:p w14:paraId="204BF50E" w14:textId="77777777" w:rsidR="00781DCF" w:rsidRPr="00FB0E71" w:rsidRDefault="00781DCF" w:rsidP="00781DCF">
            <w:pPr>
              <w:pStyle w:val="NCEAtablebody"/>
              <w:snapToGrid w:val="0"/>
              <w:rPr>
                <w:rFonts w:cs="Arial"/>
                <w:b/>
                <w:bCs/>
                <w:sz w:val="18"/>
                <w:szCs w:val="18"/>
              </w:rPr>
            </w:pPr>
          </w:p>
        </w:tc>
        <w:tc>
          <w:tcPr>
            <w:tcW w:w="0" w:type="auto"/>
          </w:tcPr>
          <w:p w14:paraId="1D04E1F2" w14:textId="77777777" w:rsidR="00781DCF" w:rsidRPr="00FB0E71" w:rsidRDefault="00781DCF" w:rsidP="00781DCF">
            <w:pPr>
              <w:pStyle w:val="NCEAtablebody"/>
              <w:snapToGrid w:val="0"/>
              <w:rPr>
                <w:rFonts w:cs="Arial"/>
                <w:b/>
                <w:bCs/>
                <w:sz w:val="18"/>
                <w:szCs w:val="18"/>
              </w:rPr>
            </w:pPr>
          </w:p>
        </w:tc>
        <w:tc>
          <w:tcPr>
            <w:tcW w:w="0" w:type="auto"/>
          </w:tcPr>
          <w:p w14:paraId="5F5CBBCE" w14:textId="77777777" w:rsidR="00781DCF" w:rsidRPr="00FB0E71" w:rsidRDefault="00781DCF" w:rsidP="00781DCF">
            <w:pPr>
              <w:pStyle w:val="NCEAtablebody"/>
              <w:snapToGrid w:val="0"/>
              <w:rPr>
                <w:rFonts w:cs="Arial"/>
                <w:b/>
                <w:bCs/>
                <w:sz w:val="18"/>
                <w:szCs w:val="18"/>
              </w:rPr>
            </w:pPr>
          </w:p>
        </w:tc>
      </w:tr>
      <w:tr w:rsidR="00781DCF" w:rsidRPr="00FB0E71" w14:paraId="2FEA19F4" w14:textId="77777777" w:rsidTr="00781DCF">
        <w:tc>
          <w:tcPr>
            <w:tcW w:w="0" w:type="auto"/>
          </w:tcPr>
          <w:p w14:paraId="56A2F690" w14:textId="77777777" w:rsidR="00781DCF" w:rsidRPr="00D82619" w:rsidRDefault="00781DCF" w:rsidP="00781DCF">
            <w:pPr>
              <w:tabs>
                <w:tab w:val="left" w:pos="397"/>
                <w:tab w:val="left" w:pos="794"/>
                <w:tab w:val="left" w:pos="1191"/>
              </w:tabs>
              <w:rPr>
                <w:rFonts w:ascii="Arial" w:hAnsi="Arial" w:cs="Arial"/>
                <w:bCs/>
                <w:sz w:val="18"/>
                <w:szCs w:val="18"/>
                <w:lang w:val="en-GB"/>
              </w:rPr>
            </w:pPr>
            <w:r w:rsidRPr="00D82619">
              <w:rPr>
                <w:rFonts w:ascii="Arial" w:hAnsi="Arial" w:cs="Arial"/>
                <w:bCs/>
                <w:sz w:val="18"/>
                <w:szCs w:val="18"/>
                <w:lang w:eastAsia="en-NZ"/>
              </w:rPr>
              <w:t>Safety</w:t>
            </w:r>
          </w:p>
        </w:tc>
        <w:tc>
          <w:tcPr>
            <w:tcW w:w="0" w:type="auto"/>
          </w:tcPr>
          <w:p w14:paraId="44D9E5A1"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764B19DE"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3A2C455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can tie the re-threaded fig 8 knot successfully</w:t>
            </w:r>
          </w:p>
          <w:p w14:paraId="4F6C3560"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054894D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4C83DF31"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7A162CC5"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3FC076D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remaining </w:t>
            </w:r>
            <w:proofErr w:type="spellStart"/>
            <w:r w:rsidRPr="00D82619">
              <w:rPr>
                <w:rFonts w:ascii="Arial" w:hAnsi="Arial" w:cs="Arial"/>
                <w:sz w:val="18"/>
                <w:szCs w:val="18"/>
                <w:lang w:val="en-US"/>
              </w:rPr>
              <w:t>focussed</w:t>
            </w:r>
            <w:proofErr w:type="spellEnd"/>
            <w:r w:rsidRPr="00D82619">
              <w:rPr>
                <w:rFonts w:ascii="Arial" w:hAnsi="Arial" w:cs="Arial"/>
                <w:sz w:val="18"/>
                <w:szCs w:val="18"/>
                <w:lang w:val="en-US"/>
              </w:rPr>
              <w:t xml:space="preserve"> and responsive to climber</w:t>
            </w:r>
          </w:p>
        </w:tc>
        <w:tc>
          <w:tcPr>
            <w:tcW w:w="0" w:type="auto"/>
          </w:tcPr>
          <w:p w14:paraId="559B8732" w14:textId="77777777" w:rsidR="00781DCF" w:rsidRPr="00FB0E71" w:rsidRDefault="00781DCF" w:rsidP="00781DCF">
            <w:pPr>
              <w:pStyle w:val="NCEAtablebody"/>
              <w:snapToGrid w:val="0"/>
              <w:rPr>
                <w:rFonts w:cs="Arial"/>
                <w:b/>
                <w:sz w:val="18"/>
                <w:szCs w:val="18"/>
                <w:lang w:val="en-GB"/>
              </w:rPr>
            </w:pPr>
          </w:p>
        </w:tc>
        <w:tc>
          <w:tcPr>
            <w:tcW w:w="0" w:type="auto"/>
          </w:tcPr>
          <w:p w14:paraId="4A9E5D62" w14:textId="77777777" w:rsidR="00781DCF" w:rsidRPr="00FB0E71" w:rsidRDefault="00781DCF" w:rsidP="00781DCF">
            <w:pPr>
              <w:pStyle w:val="NCEAtablebody"/>
              <w:snapToGrid w:val="0"/>
              <w:rPr>
                <w:rFonts w:cs="Arial"/>
                <w:b/>
                <w:sz w:val="18"/>
                <w:szCs w:val="18"/>
                <w:lang w:val="en-GB"/>
              </w:rPr>
            </w:pPr>
          </w:p>
        </w:tc>
        <w:tc>
          <w:tcPr>
            <w:tcW w:w="0" w:type="auto"/>
          </w:tcPr>
          <w:p w14:paraId="387158BC" w14:textId="77777777" w:rsidR="00781DCF" w:rsidRPr="00FB0E71" w:rsidRDefault="00781DCF" w:rsidP="00781DCF">
            <w:pPr>
              <w:pStyle w:val="NCEAtablebody"/>
              <w:snapToGrid w:val="0"/>
              <w:rPr>
                <w:rFonts w:cs="Arial"/>
                <w:b/>
                <w:sz w:val="18"/>
                <w:szCs w:val="18"/>
              </w:rPr>
            </w:pPr>
          </w:p>
        </w:tc>
        <w:tc>
          <w:tcPr>
            <w:tcW w:w="0" w:type="auto"/>
          </w:tcPr>
          <w:p w14:paraId="6F65FFDB" w14:textId="77777777" w:rsidR="00781DCF" w:rsidRPr="00FB0E71" w:rsidRDefault="00781DCF" w:rsidP="00781DCF">
            <w:pPr>
              <w:pStyle w:val="NCEAtablebody"/>
              <w:snapToGrid w:val="0"/>
              <w:rPr>
                <w:rFonts w:cs="Arial"/>
                <w:b/>
                <w:sz w:val="18"/>
                <w:szCs w:val="18"/>
              </w:rPr>
            </w:pPr>
          </w:p>
        </w:tc>
        <w:tc>
          <w:tcPr>
            <w:tcW w:w="0" w:type="auto"/>
          </w:tcPr>
          <w:p w14:paraId="3715736A" w14:textId="77777777" w:rsidR="00781DCF" w:rsidRPr="00FB0E71" w:rsidRDefault="00781DCF" w:rsidP="00781DCF">
            <w:pPr>
              <w:pStyle w:val="NCEAtablebody"/>
              <w:snapToGrid w:val="0"/>
              <w:rPr>
                <w:rFonts w:cs="Arial"/>
                <w:b/>
                <w:sz w:val="18"/>
                <w:szCs w:val="18"/>
              </w:rPr>
            </w:pPr>
          </w:p>
        </w:tc>
        <w:tc>
          <w:tcPr>
            <w:tcW w:w="0" w:type="auto"/>
          </w:tcPr>
          <w:p w14:paraId="4CF970EA"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186D9ED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4072A1A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can tie the re-threaded fig 8 knot successfully</w:t>
            </w:r>
          </w:p>
          <w:p w14:paraId="08B0427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6CF26495"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2A099F6B"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4E3585F1"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76603F9F" w14:textId="77777777" w:rsidR="00781DCF" w:rsidRPr="00D82619" w:rsidRDefault="00781DCF" w:rsidP="00781DCF">
            <w:pPr>
              <w:numPr>
                <w:ilvl w:val="0"/>
                <w:numId w:val="14"/>
              </w:numPr>
              <w:ind w:left="256" w:hanging="256"/>
              <w:contextualSpacing/>
              <w:rPr>
                <w:rFonts w:ascii="Arial" w:hAnsi="Arial" w:cs="Arial"/>
                <w:bCs/>
                <w:sz w:val="18"/>
                <w:szCs w:val="18"/>
                <w:lang w:val="en-US"/>
              </w:rPr>
            </w:pPr>
            <w:r w:rsidRPr="00D82619">
              <w:rPr>
                <w:rFonts w:ascii="Arial" w:hAnsi="Arial" w:cs="Arial"/>
                <w:sz w:val="18"/>
                <w:szCs w:val="18"/>
                <w:lang w:val="en-US"/>
              </w:rPr>
              <w:t xml:space="preserve">remaining </w:t>
            </w:r>
            <w:proofErr w:type="spellStart"/>
            <w:r w:rsidRPr="00D82619">
              <w:rPr>
                <w:rFonts w:ascii="Arial" w:hAnsi="Arial" w:cs="Arial"/>
                <w:sz w:val="18"/>
                <w:szCs w:val="18"/>
                <w:lang w:val="en-US"/>
              </w:rPr>
              <w:t>focussed</w:t>
            </w:r>
            <w:proofErr w:type="spellEnd"/>
            <w:r w:rsidRPr="00D82619">
              <w:rPr>
                <w:rFonts w:ascii="Arial" w:hAnsi="Arial" w:cs="Arial"/>
                <w:sz w:val="18"/>
                <w:szCs w:val="18"/>
                <w:lang w:val="en-US"/>
              </w:rPr>
              <w:t xml:space="preserve"> and responsive to climber</w:t>
            </w:r>
          </w:p>
        </w:tc>
        <w:tc>
          <w:tcPr>
            <w:tcW w:w="0" w:type="auto"/>
          </w:tcPr>
          <w:p w14:paraId="6575A521" w14:textId="77777777" w:rsidR="00781DCF" w:rsidRPr="00FB0E71" w:rsidRDefault="00781DCF" w:rsidP="00781DCF">
            <w:pPr>
              <w:pStyle w:val="NCEAtablebody"/>
              <w:snapToGrid w:val="0"/>
              <w:rPr>
                <w:rFonts w:cs="Arial"/>
                <w:b/>
                <w:sz w:val="18"/>
                <w:szCs w:val="18"/>
                <w:lang w:val="en-GB"/>
              </w:rPr>
            </w:pPr>
          </w:p>
        </w:tc>
        <w:tc>
          <w:tcPr>
            <w:tcW w:w="0" w:type="auto"/>
          </w:tcPr>
          <w:p w14:paraId="6D4CD241" w14:textId="77777777" w:rsidR="00781DCF" w:rsidRPr="00FB0E71" w:rsidRDefault="00781DCF" w:rsidP="00781DCF">
            <w:pPr>
              <w:pStyle w:val="NCEAtablebody"/>
              <w:snapToGrid w:val="0"/>
              <w:rPr>
                <w:rFonts w:cs="Arial"/>
                <w:b/>
                <w:sz w:val="18"/>
                <w:szCs w:val="18"/>
                <w:lang w:val="en-GB"/>
              </w:rPr>
            </w:pPr>
          </w:p>
        </w:tc>
        <w:tc>
          <w:tcPr>
            <w:tcW w:w="0" w:type="auto"/>
          </w:tcPr>
          <w:p w14:paraId="372AFDB3" w14:textId="77777777" w:rsidR="00781DCF" w:rsidRPr="00FB0E71" w:rsidRDefault="00781DCF" w:rsidP="00781DCF">
            <w:pPr>
              <w:pStyle w:val="NCEAtablebody"/>
              <w:snapToGrid w:val="0"/>
              <w:rPr>
                <w:rFonts w:cs="Arial"/>
                <w:b/>
                <w:sz w:val="18"/>
                <w:szCs w:val="18"/>
              </w:rPr>
            </w:pPr>
          </w:p>
        </w:tc>
        <w:tc>
          <w:tcPr>
            <w:tcW w:w="0" w:type="auto"/>
          </w:tcPr>
          <w:p w14:paraId="0753A00F" w14:textId="77777777" w:rsidR="00781DCF" w:rsidRPr="00FB0E71" w:rsidRDefault="00781DCF" w:rsidP="00781DCF">
            <w:pPr>
              <w:pStyle w:val="NCEAtablebody"/>
              <w:snapToGrid w:val="0"/>
              <w:rPr>
                <w:rFonts w:cs="Arial"/>
                <w:b/>
                <w:sz w:val="18"/>
                <w:szCs w:val="18"/>
              </w:rPr>
            </w:pPr>
          </w:p>
        </w:tc>
        <w:tc>
          <w:tcPr>
            <w:tcW w:w="0" w:type="auto"/>
          </w:tcPr>
          <w:p w14:paraId="2E3025BC" w14:textId="77777777" w:rsidR="00781DCF" w:rsidRPr="00FB0E71" w:rsidRDefault="00781DCF" w:rsidP="00781DCF">
            <w:pPr>
              <w:pStyle w:val="NCEAtablebody"/>
              <w:snapToGrid w:val="0"/>
              <w:rPr>
                <w:rFonts w:cs="Arial"/>
                <w:b/>
                <w:sz w:val="18"/>
                <w:szCs w:val="18"/>
              </w:rPr>
            </w:pPr>
          </w:p>
        </w:tc>
        <w:tc>
          <w:tcPr>
            <w:tcW w:w="0" w:type="auto"/>
          </w:tcPr>
          <w:p w14:paraId="08245F5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7669348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3D106520"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can tie the re-threaded fig 8 knot successfully</w:t>
            </w:r>
          </w:p>
          <w:p w14:paraId="390446E1"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741FFFC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0AA5420E"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00E3B9D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3B5CA9F8" w14:textId="77777777" w:rsidR="00781DCF" w:rsidRPr="00D82619" w:rsidRDefault="00781DCF" w:rsidP="00781DCF">
            <w:pPr>
              <w:numPr>
                <w:ilvl w:val="0"/>
                <w:numId w:val="14"/>
              </w:numPr>
              <w:ind w:left="256" w:hanging="256"/>
              <w:contextualSpacing/>
              <w:rPr>
                <w:rFonts w:ascii="Arial" w:hAnsi="Arial" w:cs="Arial"/>
                <w:sz w:val="18"/>
                <w:szCs w:val="18"/>
                <w:lang w:val="en-US" w:eastAsia="en-NZ"/>
              </w:rPr>
            </w:pPr>
            <w:r w:rsidRPr="00D82619">
              <w:rPr>
                <w:rFonts w:ascii="Arial" w:hAnsi="Arial" w:cs="Arial"/>
                <w:sz w:val="18"/>
                <w:szCs w:val="18"/>
                <w:lang w:val="en-US"/>
              </w:rPr>
              <w:t xml:space="preserve">remaining </w:t>
            </w:r>
            <w:proofErr w:type="spellStart"/>
            <w:r w:rsidRPr="00D82619">
              <w:rPr>
                <w:rFonts w:ascii="Arial" w:hAnsi="Arial" w:cs="Arial"/>
                <w:sz w:val="18"/>
                <w:szCs w:val="18"/>
                <w:lang w:val="en-US"/>
              </w:rPr>
              <w:t>focussed</w:t>
            </w:r>
            <w:proofErr w:type="spellEnd"/>
            <w:r w:rsidRPr="00D82619">
              <w:rPr>
                <w:rFonts w:ascii="Arial" w:hAnsi="Arial" w:cs="Arial"/>
                <w:sz w:val="18"/>
                <w:szCs w:val="18"/>
                <w:lang w:val="en-US"/>
              </w:rPr>
              <w:t xml:space="preserve"> and responsive to climber</w:t>
            </w:r>
          </w:p>
        </w:tc>
        <w:tc>
          <w:tcPr>
            <w:tcW w:w="0" w:type="auto"/>
          </w:tcPr>
          <w:p w14:paraId="6CF17286" w14:textId="77777777" w:rsidR="00781DCF" w:rsidRPr="00FB0E71" w:rsidRDefault="00781DCF" w:rsidP="00781DCF">
            <w:pPr>
              <w:pStyle w:val="NCEAtablebody"/>
              <w:snapToGrid w:val="0"/>
              <w:rPr>
                <w:rFonts w:cs="Arial"/>
                <w:b/>
                <w:sz w:val="18"/>
                <w:szCs w:val="18"/>
                <w:lang w:val="en-GB"/>
              </w:rPr>
            </w:pPr>
          </w:p>
        </w:tc>
        <w:tc>
          <w:tcPr>
            <w:tcW w:w="0" w:type="auto"/>
          </w:tcPr>
          <w:p w14:paraId="05C36569" w14:textId="77777777" w:rsidR="00781DCF" w:rsidRPr="00FB0E71" w:rsidRDefault="00781DCF" w:rsidP="00781DCF">
            <w:pPr>
              <w:pStyle w:val="NCEAtablebody"/>
              <w:snapToGrid w:val="0"/>
              <w:rPr>
                <w:rFonts w:cs="Arial"/>
                <w:b/>
                <w:sz w:val="18"/>
                <w:szCs w:val="18"/>
                <w:lang w:val="en-GB"/>
              </w:rPr>
            </w:pPr>
          </w:p>
        </w:tc>
        <w:tc>
          <w:tcPr>
            <w:tcW w:w="0" w:type="auto"/>
          </w:tcPr>
          <w:p w14:paraId="341621D2" w14:textId="77777777" w:rsidR="00781DCF" w:rsidRPr="00FB0E71" w:rsidRDefault="00781DCF" w:rsidP="00781DCF">
            <w:pPr>
              <w:pStyle w:val="NCEAtablebody"/>
              <w:snapToGrid w:val="0"/>
              <w:rPr>
                <w:rFonts w:cs="Arial"/>
                <w:b/>
                <w:bCs/>
                <w:sz w:val="18"/>
                <w:szCs w:val="18"/>
              </w:rPr>
            </w:pPr>
          </w:p>
        </w:tc>
        <w:tc>
          <w:tcPr>
            <w:tcW w:w="0" w:type="auto"/>
          </w:tcPr>
          <w:p w14:paraId="501C435D" w14:textId="77777777" w:rsidR="00781DCF" w:rsidRPr="00FB0E71" w:rsidRDefault="00781DCF" w:rsidP="00781DCF">
            <w:pPr>
              <w:pStyle w:val="NCEAtablebody"/>
              <w:snapToGrid w:val="0"/>
              <w:rPr>
                <w:rFonts w:cs="Arial"/>
                <w:b/>
                <w:bCs/>
                <w:sz w:val="18"/>
                <w:szCs w:val="18"/>
              </w:rPr>
            </w:pPr>
          </w:p>
        </w:tc>
        <w:tc>
          <w:tcPr>
            <w:tcW w:w="0" w:type="auto"/>
          </w:tcPr>
          <w:p w14:paraId="67512AF6" w14:textId="77777777" w:rsidR="00781DCF" w:rsidRPr="00FB0E71" w:rsidRDefault="00781DCF" w:rsidP="00781DCF">
            <w:pPr>
              <w:pStyle w:val="NCEAtablebody"/>
              <w:snapToGrid w:val="0"/>
              <w:rPr>
                <w:rFonts w:cs="Arial"/>
                <w:b/>
                <w:bCs/>
                <w:sz w:val="18"/>
                <w:szCs w:val="18"/>
              </w:rPr>
            </w:pPr>
          </w:p>
        </w:tc>
      </w:tr>
    </w:tbl>
    <w:p w14:paraId="42F25F69" w14:textId="77777777" w:rsidR="00415C74" w:rsidRDefault="00415C74" w:rsidP="0064796F">
      <w:pPr>
        <w:rPr>
          <w:rFonts w:ascii="Arial" w:hAnsi="Arial" w:cs="Arial"/>
          <w:sz w:val="22"/>
          <w:szCs w:val="22"/>
          <w:lang w:val="en-GB"/>
        </w:rPr>
      </w:pPr>
    </w:p>
    <w:p w14:paraId="67431AB4" w14:textId="77777777" w:rsidR="00415C74" w:rsidRDefault="00415C74" w:rsidP="0064796F">
      <w:pPr>
        <w:rPr>
          <w:rFonts w:ascii="Arial" w:hAnsi="Arial" w:cs="Arial"/>
          <w:sz w:val="22"/>
          <w:szCs w:val="22"/>
          <w:lang w:val="en-GB"/>
        </w:rPr>
      </w:pPr>
    </w:p>
    <w:p w14:paraId="14646A3F" w14:textId="77777777" w:rsidR="00415C74" w:rsidRDefault="00415C74" w:rsidP="0064796F">
      <w:pPr>
        <w:rPr>
          <w:rFonts w:ascii="Arial" w:hAnsi="Arial" w:cs="Arial"/>
          <w:sz w:val="22"/>
          <w:szCs w:val="22"/>
          <w:lang w:val="en-GB"/>
        </w:rPr>
        <w:sectPr w:rsidR="00415C74" w:rsidSect="008F3CA4">
          <w:pgSz w:w="16838" w:h="11899" w:orient="landscape" w:code="9"/>
          <w:pgMar w:top="720" w:right="720" w:bottom="720" w:left="720" w:header="720" w:footer="720" w:gutter="0"/>
          <w:paperSrc w:first="11" w:other="11"/>
          <w:cols w:space="720"/>
          <w:docGrid w:linePitch="326"/>
        </w:sectPr>
      </w:pPr>
    </w:p>
    <w:p w14:paraId="6B4CBA37" w14:textId="77777777" w:rsidR="006162EE" w:rsidRPr="00BA334B" w:rsidRDefault="002A4B3B" w:rsidP="0064796F">
      <w:pPr>
        <w:rPr>
          <w:rFonts w:ascii="Arial" w:hAnsi="Arial" w:cs="Arial"/>
          <w:sz w:val="22"/>
          <w:szCs w:val="22"/>
          <w:lang w:val="en-GB"/>
        </w:rPr>
      </w:pPr>
      <w:bookmarkStart w:id="32" w:name="Rugby"/>
      <w:r w:rsidRPr="00BA334B">
        <w:rPr>
          <w:rFonts w:ascii="Arial" w:hAnsi="Arial" w:cs="Arial"/>
          <w:b/>
          <w:sz w:val="22"/>
          <w:szCs w:val="22"/>
          <w:lang w:val="en-GB"/>
        </w:rPr>
        <w:lastRenderedPageBreak/>
        <w:t>Rugby</w:t>
      </w:r>
      <w:r w:rsidR="004838F1" w:rsidRPr="00BA334B">
        <w:rPr>
          <w:rFonts w:ascii="Arial" w:hAnsi="Arial" w:cs="Arial"/>
          <w:b/>
          <w:sz w:val="22"/>
          <w:szCs w:val="22"/>
          <w:lang w:val="en-GB"/>
        </w:rPr>
        <w:t xml:space="preserve"> </w:t>
      </w:r>
      <w:r w:rsidR="004838F1" w:rsidRPr="00BA334B">
        <w:rPr>
          <w:rFonts w:ascii="Arial" w:hAnsi="Arial" w:cs="Arial"/>
          <w:sz w:val="22"/>
          <w:szCs w:val="22"/>
        </w:rPr>
        <w:t>- t</w:t>
      </w:r>
      <w:r w:rsidR="004838F1" w:rsidRPr="00BA334B">
        <w:rPr>
          <w:rFonts w:ascii="Arial" w:hAnsi="Arial" w:cs="Arial"/>
          <w:sz w:val="22"/>
          <w:szCs w:val="22"/>
          <w:lang w:val="en-GB"/>
        </w:rPr>
        <w:t xml:space="preserve">his activity requires students </w:t>
      </w:r>
      <w:r w:rsidR="00B929A3">
        <w:rPr>
          <w:rFonts w:ascii="Arial" w:hAnsi="Arial" w:cs="Arial"/>
          <w:sz w:val="22"/>
          <w:szCs w:val="22"/>
          <w:lang w:val="en-GB"/>
        </w:rPr>
        <w:t>to demonstrate performance in full-field</w:t>
      </w:r>
      <w:r w:rsidR="004B013B" w:rsidRPr="00BA334B">
        <w:rPr>
          <w:rFonts w:ascii="Arial" w:hAnsi="Arial" w:cs="Arial"/>
          <w:sz w:val="22"/>
          <w:szCs w:val="22"/>
          <w:lang w:val="en-GB"/>
        </w:rPr>
        <w:t xml:space="preserve"> games of competitive rugby, officiated by a skilled referee</w:t>
      </w:r>
      <w:bookmarkEnd w:id="32"/>
    </w:p>
    <w:p w14:paraId="7990CD2F" w14:textId="77777777" w:rsidR="0046080A" w:rsidRPr="00BA334B" w:rsidRDefault="0046080A" w:rsidP="0064796F">
      <w:pPr>
        <w:rPr>
          <w:rFonts w:ascii="Arial" w:hAnsi="Arial" w:cs="Arial"/>
          <w:sz w:val="22"/>
          <w:szCs w:val="22"/>
        </w:rPr>
      </w:pPr>
      <w:r w:rsidRPr="00BA334B">
        <w:rPr>
          <w:rFonts w:ascii="Arial" w:hAnsi="Arial" w:cs="Arial"/>
          <w:b/>
          <w:sz w:val="22"/>
          <w:szCs w:val="22"/>
        </w:rPr>
        <w:t>Teacher observation sheet</w:t>
      </w:r>
    </w:p>
    <w:tbl>
      <w:tblPr>
        <w:tblStyle w:val="TableGrid"/>
        <w:tblW w:w="15669" w:type="dxa"/>
        <w:tblLook w:val="0000" w:firstRow="0" w:lastRow="0" w:firstColumn="0" w:lastColumn="0" w:noHBand="0" w:noVBand="0"/>
      </w:tblPr>
      <w:tblGrid>
        <w:gridCol w:w="1808"/>
        <w:gridCol w:w="3201"/>
        <w:gridCol w:w="253"/>
        <w:gridCol w:w="253"/>
        <w:gridCol w:w="252"/>
        <w:gridCol w:w="252"/>
        <w:gridCol w:w="252"/>
        <w:gridCol w:w="3244"/>
        <w:gridCol w:w="252"/>
        <w:gridCol w:w="252"/>
        <w:gridCol w:w="252"/>
        <w:gridCol w:w="252"/>
        <w:gridCol w:w="252"/>
        <w:gridCol w:w="3680"/>
        <w:gridCol w:w="322"/>
        <w:gridCol w:w="223"/>
        <w:gridCol w:w="223"/>
        <w:gridCol w:w="223"/>
        <w:gridCol w:w="223"/>
      </w:tblGrid>
      <w:tr w:rsidR="00781DCF" w:rsidRPr="00FB0E71" w14:paraId="62250CAE" w14:textId="77777777" w:rsidTr="00BA334B">
        <w:tc>
          <w:tcPr>
            <w:tcW w:w="1807" w:type="dxa"/>
          </w:tcPr>
          <w:p w14:paraId="431C71FF"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00" w:type="dxa"/>
          </w:tcPr>
          <w:p w14:paraId="354E0919"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DBFC62C"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1224168"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6A33E7D4"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9808" behindDoc="0" locked="0" layoutInCell="1" allowOverlap="1" wp14:anchorId="5AE47932" wp14:editId="0A0A6A87">
                      <wp:simplePos x="0" y="0"/>
                      <wp:positionH relativeFrom="column">
                        <wp:posOffset>336550</wp:posOffset>
                      </wp:positionH>
                      <wp:positionV relativeFrom="paragraph">
                        <wp:posOffset>64135</wp:posOffset>
                      </wp:positionV>
                      <wp:extent cx="12382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EEC6D27">
                    <v:shape id="Straight Arrow Connector 76" style="position:absolute;margin-left:26.5pt;margin-top:5.05pt;width:9.75pt;height:0;z-index:2516398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36E6534">
                      <v:stroke endarrow="open"/>
                    </v:shape>
                  </w:pict>
                </mc:Fallback>
              </mc:AlternateContent>
            </w:r>
            <w:r w:rsidRPr="004D0851">
              <w:rPr>
                <w:rFonts w:ascii="Arial" w:hAnsi="Arial" w:cs="Arial"/>
                <w:sz w:val="16"/>
                <w:szCs w:val="16"/>
                <w:lang w:eastAsia="en-NZ"/>
              </w:rPr>
              <w:t>dates</w:t>
            </w:r>
          </w:p>
          <w:p w14:paraId="6451A0EE" w14:textId="77777777" w:rsidR="00781DCF" w:rsidRPr="00FB0E71" w:rsidRDefault="00781DCF" w:rsidP="00781DCF">
            <w:pPr>
              <w:pStyle w:val="NCEAbodytext"/>
              <w:spacing w:before="0" w:after="0"/>
              <w:jc w:val="center"/>
              <w:rPr>
                <w:b/>
                <w:sz w:val="18"/>
                <w:szCs w:val="18"/>
              </w:rPr>
            </w:pPr>
          </w:p>
        </w:tc>
        <w:tc>
          <w:tcPr>
            <w:tcW w:w="0" w:type="auto"/>
          </w:tcPr>
          <w:p w14:paraId="2A97C066"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ABCDF26"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AC98354"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7FC01523"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0832" behindDoc="0" locked="0" layoutInCell="1" allowOverlap="1" wp14:anchorId="4CA57E15" wp14:editId="03E2B896">
                      <wp:simplePos x="0" y="0"/>
                      <wp:positionH relativeFrom="column">
                        <wp:posOffset>336550</wp:posOffset>
                      </wp:positionH>
                      <wp:positionV relativeFrom="paragraph">
                        <wp:posOffset>64135</wp:posOffset>
                      </wp:positionV>
                      <wp:extent cx="1238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DCE819E">
                    <v:shape id="Straight Arrow Connector 77" style="position:absolute;margin-left:26.5pt;margin-top:5.05pt;width:9.75pt;height:0;z-index:2516408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B6D2392">
                      <v:stroke endarrow="open"/>
                    </v:shape>
                  </w:pict>
                </mc:Fallback>
              </mc:AlternateContent>
            </w:r>
            <w:r w:rsidRPr="004D0851">
              <w:rPr>
                <w:rFonts w:ascii="Arial" w:hAnsi="Arial" w:cs="Arial"/>
                <w:sz w:val="16"/>
                <w:szCs w:val="16"/>
                <w:lang w:eastAsia="en-NZ"/>
              </w:rPr>
              <w:t>dates</w:t>
            </w:r>
          </w:p>
          <w:p w14:paraId="06F7E7F0" w14:textId="77777777" w:rsidR="00781DCF" w:rsidRPr="00FB0E71" w:rsidRDefault="00781DCF" w:rsidP="00781DCF">
            <w:pPr>
              <w:pStyle w:val="NCEAbodytext"/>
              <w:spacing w:before="0" w:after="0"/>
              <w:jc w:val="center"/>
              <w:rPr>
                <w:b/>
                <w:sz w:val="18"/>
                <w:szCs w:val="18"/>
              </w:rPr>
            </w:pPr>
          </w:p>
        </w:tc>
        <w:tc>
          <w:tcPr>
            <w:tcW w:w="3680" w:type="dxa"/>
          </w:tcPr>
          <w:p w14:paraId="6F899E5A"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38" w:type="dxa"/>
            <w:gridSpan w:val="5"/>
          </w:tcPr>
          <w:p w14:paraId="0D8CDD6E"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0178CD1"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2820F2F"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3904" behindDoc="0" locked="0" layoutInCell="1" allowOverlap="1" wp14:anchorId="2BCFF483" wp14:editId="63E40AE6">
                      <wp:simplePos x="0" y="0"/>
                      <wp:positionH relativeFrom="column">
                        <wp:posOffset>336550</wp:posOffset>
                      </wp:positionH>
                      <wp:positionV relativeFrom="paragraph">
                        <wp:posOffset>64135</wp:posOffset>
                      </wp:positionV>
                      <wp:extent cx="12382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4BF6C7E">
                    <v:shape id="Straight Arrow Connector 78" style="position:absolute;margin-left:26.5pt;margin-top:5.05pt;width:9.75pt;height:0;z-index:2516439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01FB2C0">
                      <v:stroke endarrow="open"/>
                    </v:shape>
                  </w:pict>
                </mc:Fallback>
              </mc:AlternateContent>
            </w:r>
            <w:r w:rsidRPr="004D0851">
              <w:rPr>
                <w:rFonts w:ascii="Arial" w:hAnsi="Arial" w:cs="Arial"/>
                <w:sz w:val="16"/>
                <w:szCs w:val="16"/>
                <w:lang w:eastAsia="en-NZ"/>
              </w:rPr>
              <w:t>dates</w:t>
            </w:r>
          </w:p>
          <w:p w14:paraId="628D4F38" w14:textId="77777777" w:rsidR="00781DCF" w:rsidRPr="00FB0E71" w:rsidRDefault="00781DCF" w:rsidP="00781DCF">
            <w:pPr>
              <w:pStyle w:val="NCEAbodytext"/>
              <w:spacing w:before="0" w:after="0"/>
              <w:jc w:val="center"/>
              <w:rPr>
                <w:b/>
                <w:sz w:val="18"/>
                <w:szCs w:val="18"/>
              </w:rPr>
            </w:pPr>
          </w:p>
        </w:tc>
      </w:tr>
      <w:tr w:rsidR="00781DCF" w:rsidRPr="00FB0E71" w14:paraId="0EB3C468" w14:textId="77777777" w:rsidTr="00BA334B">
        <w:tc>
          <w:tcPr>
            <w:tcW w:w="1807" w:type="dxa"/>
          </w:tcPr>
          <w:p w14:paraId="42645A49" w14:textId="77777777" w:rsidR="00781DCF" w:rsidRPr="00D82619" w:rsidRDefault="00781DCF" w:rsidP="00781DCF">
            <w:pPr>
              <w:tabs>
                <w:tab w:val="left" w:pos="397"/>
                <w:tab w:val="left" w:pos="794"/>
                <w:tab w:val="left" w:pos="1191"/>
              </w:tabs>
              <w:rPr>
                <w:rFonts w:ascii="Arial" w:hAnsi="Arial" w:cs="Arial"/>
                <w:sz w:val="18"/>
                <w:szCs w:val="18"/>
                <w:lang w:val="en-GB" w:eastAsia="en-NZ"/>
              </w:rPr>
            </w:pPr>
            <w:r w:rsidRPr="00D82619">
              <w:rPr>
                <w:rFonts w:ascii="Arial" w:hAnsi="Arial" w:cs="Arial"/>
                <w:bCs/>
                <w:sz w:val="18"/>
                <w:szCs w:val="18"/>
                <w:lang w:val="en-GB" w:eastAsia="en-NZ"/>
              </w:rPr>
              <w:t>Offensive/defensive movement of the ball</w:t>
            </w:r>
          </w:p>
          <w:p w14:paraId="1EE86BA7" w14:textId="77777777" w:rsidR="00781DCF" w:rsidRPr="00D82619" w:rsidRDefault="00781DCF" w:rsidP="00781DCF">
            <w:pPr>
              <w:snapToGrid w:val="0"/>
              <w:spacing w:before="60" w:after="60"/>
              <w:rPr>
                <w:rFonts w:ascii="Arial" w:hAnsi="Arial" w:cs="Arial"/>
                <w:sz w:val="18"/>
                <w:szCs w:val="18"/>
                <w:lang w:val="en-GB"/>
              </w:rPr>
            </w:pPr>
          </w:p>
        </w:tc>
        <w:tc>
          <w:tcPr>
            <w:tcW w:w="3200" w:type="dxa"/>
          </w:tcPr>
          <w:p w14:paraId="5576A3E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getting into appropriate position to defend an attacker with the ball </w:t>
            </w:r>
          </w:p>
          <w:p w14:paraId="437BDF7E"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attacking the ball as a runner</w:t>
            </w:r>
          </w:p>
          <w:p w14:paraId="0239AC2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getting into position ready for the next attack</w:t>
            </w:r>
          </w:p>
          <w:p w14:paraId="798F3E85" w14:textId="77777777" w:rsidR="00781DCF" w:rsidRPr="00D82619" w:rsidRDefault="00781DCF" w:rsidP="00781DCF">
            <w:pPr>
              <w:snapToGrid w:val="0"/>
              <w:rPr>
                <w:rFonts w:ascii="Arial" w:hAnsi="Arial" w:cs="Arial"/>
                <w:bCs/>
                <w:sz w:val="18"/>
                <w:szCs w:val="18"/>
                <w:lang w:val="en-GB"/>
              </w:rPr>
            </w:pPr>
          </w:p>
        </w:tc>
        <w:tc>
          <w:tcPr>
            <w:tcW w:w="0" w:type="auto"/>
          </w:tcPr>
          <w:p w14:paraId="075E5E0C" w14:textId="77777777" w:rsidR="00781DCF" w:rsidRPr="0089164E" w:rsidRDefault="00781DCF" w:rsidP="00781DCF">
            <w:pPr>
              <w:pStyle w:val="NCEAtablebody"/>
              <w:snapToGrid w:val="0"/>
              <w:rPr>
                <w:rFonts w:cs="Arial"/>
                <w:bCs/>
                <w:sz w:val="18"/>
                <w:szCs w:val="18"/>
                <w:lang w:val="en-GB"/>
              </w:rPr>
            </w:pPr>
          </w:p>
        </w:tc>
        <w:tc>
          <w:tcPr>
            <w:tcW w:w="0" w:type="auto"/>
          </w:tcPr>
          <w:p w14:paraId="4A4AA1CA" w14:textId="77777777" w:rsidR="00781DCF" w:rsidRPr="0089164E" w:rsidRDefault="00781DCF" w:rsidP="00781DCF">
            <w:pPr>
              <w:pStyle w:val="NCEAtablebody"/>
              <w:snapToGrid w:val="0"/>
              <w:rPr>
                <w:rFonts w:cs="Arial"/>
                <w:bCs/>
                <w:sz w:val="18"/>
                <w:szCs w:val="18"/>
                <w:lang w:val="en-GB"/>
              </w:rPr>
            </w:pPr>
          </w:p>
        </w:tc>
        <w:tc>
          <w:tcPr>
            <w:tcW w:w="0" w:type="auto"/>
          </w:tcPr>
          <w:p w14:paraId="2C2D9B66" w14:textId="77777777" w:rsidR="00781DCF" w:rsidRPr="0089164E" w:rsidRDefault="00781DCF" w:rsidP="00781DCF">
            <w:pPr>
              <w:pStyle w:val="NCEAtablebody"/>
              <w:snapToGrid w:val="0"/>
              <w:rPr>
                <w:rFonts w:cs="Arial"/>
                <w:sz w:val="18"/>
                <w:szCs w:val="18"/>
                <w:lang w:val="en-GB"/>
              </w:rPr>
            </w:pPr>
          </w:p>
        </w:tc>
        <w:tc>
          <w:tcPr>
            <w:tcW w:w="0" w:type="auto"/>
          </w:tcPr>
          <w:p w14:paraId="6CAF69CD" w14:textId="77777777" w:rsidR="00781DCF" w:rsidRPr="0089164E" w:rsidRDefault="00781DCF" w:rsidP="00781DCF">
            <w:pPr>
              <w:pStyle w:val="NCEAtablebody"/>
              <w:snapToGrid w:val="0"/>
              <w:rPr>
                <w:rFonts w:cs="Arial"/>
                <w:sz w:val="18"/>
                <w:szCs w:val="18"/>
                <w:lang w:val="en-GB"/>
              </w:rPr>
            </w:pPr>
          </w:p>
        </w:tc>
        <w:tc>
          <w:tcPr>
            <w:tcW w:w="0" w:type="auto"/>
          </w:tcPr>
          <w:p w14:paraId="207ABDD5" w14:textId="77777777" w:rsidR="00781DCF" w:rsidRPr="0089164E" w:rsidRDefault="00781DCF" w:rsidP="00781DCF">
            <w:pPr>
              <w:pStyle w:val="NCEAtablebody"/>
              <w:snapToGrid w:val="0"/>
              <w:rPr>
                <w:rFonts w:cs="Arial"/>
                <w:sz w:val="18"/>
                <w:szCs w:val="18"/>
                <w:lang w:val="en-GB"/>
              </w:rPr>
            </w:pPr>
          </w:p>
        </w:tc>
        <w:tc>
          <w:tcPr>
            <w:tcW w:w="0" w:type="auto"/>
          </w:tcPr>
          <w:p w14:paraId="1FD15EA3"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getting into appropriate position to defend an attacker with enough speed to cut down attacking options</w:t>
            </w:r>
          </w:p>
          <w:p w14:paraId="3E2846E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attacking the ball as a runner</w:t>
            </w:r>
          </w:p>
          <w:p w14:paraId="2A35659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supporting the ball carrier</w:t>
            </w:r>
          </w:p>
          <w:p w14:paraId="5D86F88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setting up for attacking moves</w:t>
            </w:r>
          </w:p>
          <w:p w14:paraId="1DF8D5AB"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getting into position ready for the next attack</w:t>
            </w:r>
          </w:p>
          <w:p w14:paraId="6E29C24E" w14:textId="77777777" w:rsidR="00781DCF" w:rsidRPr="00D82619" w:rsidRDefault="00781DCF" w:rsidP="00781DCF">
            <w:pPr>
              <w:snapToGrid w:val="0"/>
              <w:rPr>
                <w:rFonts w:ascii="Arial" w:hAnsi="Arial" w:cs="Arial"/>
                <w:bCs/>
                <w:sz w:val="18"/>
                <w:szCs w:val="18"/>
                <w:lang w:val="en-GB"/>
              </w:rPr>
            </w:pPr>
          </w:p>
        </w:tc>
        <w:tc>
          <w:tcPr>
            <w:tcW w:w="0" w:type="auto"/>
          </w:tcPr>
          <w:p w14:paraId="53102B96" w14:textId="77777777" w:rsidR="00781DCF" w:rsidRPr="0089164E" w:rsidRDefault="00781DCF" w:rsidP="00781DCF">
            <w:pPr>
              <w:pStyle w:val="NCEAtablebody"/>
              <w:snapToGrid w:val="0"/>
              <w:rPr>
                <w:rFonts w:cs="Arial"/>
                <w:bCs/>
                <w:sz w:val="18"/>
                <w:szCs w:val="18"/>
                <w:lang w:val="en-GB"/>
              </w:rPr>
            </w:pPr>
          </w:p>
        </w:tc>
        <w:tc>
          <w:tcPr>
            <w:tcW w:w="0" w:type="auto"/>
          </w:tcPr>
          <w:p w14:paraId="2E650012" w14:textId="77777777" w:rsidR="00781DCF" w:rsidRPr="0089164E" w:rsidRDefault="00781DCF" w:rsidP="00781DCF">
            <w:pPr>
              <w:pStyle w:val="NCEAtablebody"/>
              <w:snapToGrid w:val="0"/>
              <w:rPr>
                <w:rFonts w:cs="Arial"/>
                <w:bCs/>
                <w:sz w:val="18"/>
                <w:szCs w:val="18"/>
                <w:lang w:val="en-GB"/>
              </w:rPr>
            </w:pPr>
          </w:p>
        </w:tc>
        <w:tc>
          <w:tcPr>
            <w:tcW w:w="0" w:type="auto"/>
          </w:tcPr>
          <w:p w14:paraId="73C07F90" w14:textId="77777777" w:rsidR="00781DCF" w:rsidRPr="0089164E" w:rsidRDefault="00781DCF" w:rsidP="00781DCF">
            <w:pPr>
              <w:pStyle w:val="NCEAtablebody"/>
              <w:snapToGrid w:val="0"/>
              <w:rPr>
                <w:rFonts w:cs="Arial"/>
                <w:sz w:val="18"/>
                <w:szCs w:val="18"/>
                <w:lang w:val="en-GB"/>
              </w:rPr>
            </w:pPr>
          </w:p>
        </w:tc>
        <w:tc>
          <w:tcPr>
            <w:tcW w:w="0" w:type="auto"/>
          </w:tcPr>
          <w:p w14:paraId="3AEAAD07" w14:textId="77777777" w:rsidR="00781DCF" w:rsidRPr="0089164E" w:rsidRDefault="00781DCF" w:rsidP="00781DCF">
            <w:pPr>
              <w:pStyle w:val="NCEAtablebody"/>
              <w:snapToGrid w:val="0"/>
              <w:rPr>
                <w:rFonts w:cs="Arial"/>
                <w:sz w:val="18"/>
                <w:szCs w:val="18"/>
                <w:lang w:val="en-GB"/>
              </w:rPr>
            </w:pPr>
          </w:p>
        </w:tc>
        <w:tc>
          <w:tcPr>
            <w:tcW w:w="0" w:type="auto"/>
          </w:tcPr>
          <w:p w14:paraId="57FCA6CE" w14:textId="77777777" w:rsidR="00781DCF" w:rsidRPr="0089164E" w:rsidRDefault="00781DCF" w:rsidP="00781DCF">
            <w:pPr>
              <w:pStyle w:val="NCEAtablebody"/>
              <w:snapToGrid w:val="0"/>
              <w:rPr>
                <w:rFonts w:cs="Arial"/>
                <w:sz w:val="18"/>
                <w:szCs w:val="18"/>
                <w:lang w:val="en-GB"/>
              </w:rPr>
            </w:pPr>
          </w:p>
        </w:tc>
        <w:tc>
          <w:tcPr>
            <w:tcW w:w="3680" w:type="dxa"/>
          </w:tcPr>
          <w:p w14:paraId="12980EB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getting into appropriate position to defend an attacker with enough speed to cut down attacking options</w:t>
            </w:r>
          </w:p>
          <w:p w14:paraId="6E787EAE"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attacking the ball as a runner</w:t>
            </w:r>
          </w:p>
          <w:p w14:paraId="1FA0C60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supporting the ball carrier</w:t>
            </w:r>
          </w:p>
          <w:p w14:paraId="75D90AA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setting up for attacking moves</w:t>
            </w:r>
          </w:p>
          <w:p w14:paraId="227B616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moving to pick up opposition runners/drives/ attacking moves (for example, intercepts)</w:t>
            </w:r>
          </w:p>
          <w:p w14:paraId="7255264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getting into a position ready for the next attack</w:t>
            </w:r>
          </w:p>
          <w:p w14:paraId="47AB4F69" w14:textId="77777777" w:rsidR="00781DCF" w:rsidRPr="00D82619" w:rsidRDefault="00781DCF" w:rsidP="00781DCF">
            <w:pPr>
              <w:numPr>
                <w:ilvl w:val="0"/>
                <w:numId w:val="14"/>
              </w:numPr>
              <w:ind w:left="256" w:hanging="256"/>
              <w:contextualSpacing/>
              <w:rPr>
                <w:rFonts w:ascii="Cambria" w:hAnsi="Cambria"/>
                <w:bCs/>
                <w:sz w:val="18"/>
                <w:szCs w:val="18"/>
                <w:lang w:val="en-GB"/>
              </w:rPr>
            </w:pPr>
            <w:r w:rsidRPr="00D82619">
              <w:rPr>
                <w:rFonts w:ascii="Arial" w:hAnsi="Arial" w:cs="Arial"/>
                <w:sz w:val="18"/>
                <w:szCs w:val="18"/>
                <w:lang w:val="en-US"/>
              </w:rPr>
              <w:t>moving quickly to attack when a turnover is achieved.</w:t>
            </w:r>
          </w:p>
          <w:p w14:paraId="1212374E" w14:textId="77777777" w:rsidR="00781DCF" w:rsidRPr="00D82619" w:rsidRDefault="00781DCF" w:rsidP="00781DCF">
            <w:pPr>
              <w:ind w:left="256"/>
              <w:contextualSpacing/>
              <w:rPr>
                <w:rFonts w:ascii="Cambria" w:hAnsi="Cambria"/>
                <w:bCs/>
                <w:sz w:val="18"/>
                <w:szCs w:val="18"/>
                <w:lang w:val="en-GB"/>
              </w:rPr>
            </w:pPr>
          </w:p>
        </w:tc>
        <w:tc>
          <w:tcPr>
            <w:tcW w:w="311" w:type="dxa"/>
          </w:tcPr>
          <w:p w14:paraId="5FE05BBD" w14:textId="77777777" w:rsidR="00781DCF" w:rsidRPr="0089164E" w:rsidRDefault="00781DCF" w:rsidP="00781DCF">
            <w:pPr>
              <w:pStyle w:val="NCEAtablebody"/>
              <w:snapToGrid w:val="0"/>
              <w:rPr>
                <w:rFonts w:cs="Arial"/>
                <w:bCs/>
                <w:sz w:val="18"/>
                <w:szCs w:val="18"/>
                <w:lang w:val="en-GB"/>
              </w:rPr>
            </w:pPr>
          </w:p>
        </w:tc>
        <w:tc>
          <w:tcPr>
            <w:tcW w:w="0" w:type="auto"/>
          </w:tcPr>
          <w:p w14:paraId="3D2C488A" w14:textId="77777777" w:rsidR="00781DCF" w:rsidRPr="0089164E" w:rsidRDefault="00781DCF" w:rsidP="00781DCF">
            <w:pPr>
              <w:pStyle w:val="NCEAtablebody"/>
              <w:snapToGrid w:val="0"/>
              <w:rPr>
                <w:rFonts w:cs="Arial"/>
                <w:bCs/>
                <w:sz w:val="18"/>
                <w:szCs w:val="18"/>
                <w:lang w:val="en-GB"/>
              </w:rPr>
            </w:pPr>
          </w:p>
        </w:tc>
        <w:tc>
          <w:tcPr>
            <w:tcW w:w="0" w:type="auto"/>
          </w:tcPr>
          <w:p w14:paraId="66E798AB" w14:textId="77777777" w:rsidR="00781DCF" w:rsidRPr="0089164E" w:rsidRDefault="00781DCF" w:rsidP="00781DCF">
            <w:pPr>
              <w:pStyle w:val="NCEAtablebody"/>
              <w:snapToGrid w:val="0"/>
              <w:rPr>
                <w:rFonts w:cs="Arial"/>
                <w:sz w:val="18"/>
                <w:szCs w:val="18"/>
              </w:rPr>
            </w:pPr>
          </w:p>
        </w:tc>
        <w:tc>
          <w:tcPr>
            <w:tcW w:w="0" w:type="auto"/>
          </w:tcPr>
          <w:p w14:paraId="5DD8BD59" w14:textId="77777777" w:rsidR="00781DCF" w:rsidRPr="0089164E" w:rsidRDefault="00781DCF" w:rsidP="00781DCF">
            <w:pPr>
              <w:pStyle w:val="NCEAtablebody"/>
              <w:snapToGrid w:val="0"/>
              <w:rPr>
                <w:rFonts w:cs="Arial"/>
                <w:sz w:val="18"/>
                <w:szCs w:val="18"/>
              </w:rPr>
            </w:pPr>
          </w:p>
        </w:tc>
        <w:tc>
          <w:tcPr>
            <w:tcW w:w="0" w:type="auto"/>
          </w:tcPr>
          <w:p w14:paraId="5EE4E861" w14:textId="77777777" w:rsidR="00781DCF" w:rsidRPr="0089164E" w:rsidRDefault="00781DCF" w:rsidP="00781DCF">
            <w:pPr>
              <w:pStyle w:val="NCEAtablebody"/>
              <w:snapToGrid w:val="0"/>
              <w:rPr>
                <w:rFonts w:cs="Arial"/>
                <w:sz w:val="18"/>
                <w:szCs w:val="18"/>
              </w:rPr>
            </w:pPr>
          </w:p>
        </w:tc>
      </w:tr>
      <w:tr w:rsidR="00781DCF" w:rsidRPr="00FB0E71" w14:paraId="3EEF7F14" w14:textId="77777777" w:rsidTr="00BA334B">
        <w:tc>
          <w:tcPr>
            <w:tcW w:w="1807" w:type="dxa"/>
          </w:tcPr>
          <w:p w14:paraId="2182843A" w14:textId="77777777" w:rsidR="00781DCF" w:rsidRPr="00D82619" w:rsidRDefault="00781DCF" w:rsidP="00781DCF">
            <w:pPr>
              <w:tabs>
                <w:tab w:val="left" w:pos="397"/>
                <w:tab w:val="left" w:pos="794"/>
                <w:tab w:val="left" w:pos="1191"/>
              </w:tabs>
              <w:rPr>
                <w:rFonts w:ascii="Arial" w:hAnsi="Arial" w:cs="Arial"/>
                <w:sz w:val="18"/>
                <w:szCs w:val="18"/>
                <w:lang w:val="en-GB" w:eastAsia="en-NZ"/>
              </w:rPr>
            </w:pPr>
            <w:r w:rsidRPr="00D82619">
              <w:rPr>
                <w:rFonts w:ascii="Arial" w:hAnsi="Arial" w:cs="Arial"/>
                <w:bCs/>
                <w:sz w:val="18"/>
                <w:szCs w:val="18"/>
                <w:lang w:val="en-GB" w:eastAsia="en-NZ"/>
              </w:rPr>
              <w:t>Offensive skills</w:t>
            </w:r>
          </w:p>
          <w:p w14:paraId="2717729F" w14:textId="77777777" w:rsidR="00781DCF" w:rsidRPr="00D82619" w:rsidRDefault="00781DCF" w:rsidP="00781DCF">
            <w:pPr>
              <w:snapToGrid w:val="0"/>
              <w:spacing w:before="60" w:after="60"/>
              <w:rPr>
                <w:rFonts w:ascii="Arial" w:hAnsi="Arial" w:cs="Arial"/>
                <w:sz w:val="18"/>
                <w:szCs w:val="18"/>
                <w:lang w:val="en-GB"/>
              </w:rPr>
            </w:pPr>
          </w:p>
        </w:tc>
        <w:tc>
          <w:tcPr>
            <w:tcW w:w="3200" w:type="dxa"/>
          </w:tcPr>
          <w:p w14:paraId="49951787"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giving and receiving passes in a variety of directions</w:t>
            </w:r>
          </w:p>
          <w:p w14:paraId="77B460BE"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driving forward with the ball on attack.</w:t>
            </w:r>
          </w:p>
          <w:p w14:paraId="5DF05CE5"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Getting to a supporting position on attack</w:t>
            </w:r>
          </w:p>
          <w:p w14:paraId="6928B167"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offensive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clearing kicks, hit ups </w:t>
            </w:r>
            <w:proofErr w:type="spellStart"/>
            <w:r w:rsidRPr="00D82619">
              <w:rPr>
                <w:rFonts w:ascii="Arial" w:hAnsi="Arial" w:cs="Arial"/>
                <w:sz w:val="18"/>
                <w:szCs w:val="18"/>
                <w:lang w:val="en-US"/>
              </w:rPr>
              <w:t>etc</w:t>
            </w:r>
            <w:proofErr w:type="spellEnd"/>
          </w:p>
        </w:tc>
        <w:tc>
          <w:tcPr>
            <w:tcW w:w="0" w:type="auto"/>
          </w:tcPr>
          <w:p w14:paraId="592AB20E" w14:textId="77777777" w:rsidR="00781DCF" w:rsidRPr="00FB0E71" w:rsidRDefault="00781DCF" w:rsidP="00781DCF">
            <w:pPr>
              <w:pStyle w:val="NCEAtablebody"/>
              <w:snapToGrid w:val="0"/>
              <w:rPr>
                <w:rFonts w:cs="Arial"/>
                <w:b/>
                <w:sz w:val="18"/>
                <w:szCs w:val="18"/>
                <w:lang w:val="en-GB"/>
              </w:rPr>
            </w:pPr>
          </w:p>
        </w:tc>
        <w:tc>
          <w:tcPr>
            <w:tcW w:w="0" w:type="auto"/>
          </w:tcPr>
          <w:p w14:paraId="55FDA3AB" w14:textId="77777777" w:rsidR="00781DCF" w:rsidRPr="00FB0E71" w:rsidRDefault="00781DCF" w:rsidP="00781DCF">
            <w:pPr>
              <w:pStyle w:val="NCEAtablebody"/>
              <w:snapToGrid w:val="0"/>
              <w:rPr>
                <w:rFonts w:cs="Arial"/>
                <w:b/>
                <w:sz w:val="18"/>
                <w:szCs w:val="18"/>
                <w:lang w:val="en-GB"/>
              </w:rPr>
            </w:pPr>
          </w:p>
        </w:tc>
        <w:tc>
          <w:tcPr>
            <w:tcW w:w="0" w:type="auto"/>
          </w:tcPr>
          <w:p w14:paraId="7E7CB620" w14:textId="77777777" w:rsidR="00781DCF" w:rsidRPr="00FB0E71" w:rsidRDefault="00781DCF" w:rsidP="00781DCF">
            <w:pPr>
              <w:pStyle w:val="NCEAtablebody"/>
              <w:snapToGrid w:val="0"/>
              <w:rPr>
                <w:rFonts w:cs="Arial"/>
                <w:b/>
                <w:sz w:val="18"/>
                <w:szCs w:val="18"/>
              </w:rPr>
            </w:pPr>
          </w:p>
        </w:tc>
        <w:tc>
          <w:tcPr>
            <w:tcW w:w="0" w:type="auto"/>
          </w:tcPr>
          <w:p w14:paraId="1163F61E" w14:textId="77777777" w:rsidR="00781DCF" w:rsidRPr="00FB0E71" w:rsidRDefault="00781DCF" w:rsidP="00781DCF">
            <w:pPr>
              <w:pStyle w:val="NCEAtablebody"/>
              <w:snapToGrid w:val="0"/>
              <w:rPr>
                <w:rFonts w:cs="Arial"/>
                <w:b/>
                <w:sz w:val="18"/>
                <w:szCs w:val="18"/>
              </w:rPr>
            </w:pPr>
          </w:p>
        </w:tc>
        <w:tc>
          <w:tcPr>
            <w:tcW w:w="0" w:type="auto"/>
          </w:tcPr>
          <w:p w14:paraId="42E5A68E" w14:textId="77777777" w:rsidR="00781DCF" w:rsidRPr="00FB0E71" w:rsidRDefault="00781DCF" w:rsidP="00781DCF">
            <w:pPr>
              <w:pStyle w:val="NCEAtablebody"/>
              <w:snapToGrid w:val="0"/>
              <w:rPr>
                <w:rFonts w:cs="Arial"/>
                <w:b/>
                <w:sz w:val="18"/>
                <w:szCs w:val="18"/>
              </w:rPr>
            </w:pPr>
          </w:p>
        </w:tc>
        <w:tc>
          <w:tcPr>
            <w:tcW w:w="0" w:type="auto"/>
          </w:tcPr>
          <w:p w14:paraId="7F335E43"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giving and receiving a variety of passes in either direction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skip, dummy, cuts, flick-</w:t>
            </w:r>
            <w:proofErr w:type="spellStart"/>
            <w:r w:rsidRPr="00D82619">
              <w:rPr>
                <w:rFonts w:ascii="Arial" w:hAnsi="Arial" w:cs="Arial"/>
                <w:sz w:val="18"/>
                <w:szCs w:val="18"/>
                <w:lang w:val="en-US"/>
              </w:rPr>
              <w:t>ons</w:t>
            </w:r>
            <w:proofErr w:type="spellEnd"/>
            <w:r w:rsidRPr="00D82619">
              <w:rPr>
                <w:rFonts w:ascii="Arial" w:hAnsi="Arial" w:cs="Arial"/>
                <w:sz w:val="18"/>
                <w:szCs w:val="18"/>
                <w:lang w:val="en-US"/>
              </w:rPr>
              <w:t>, spin, push, long and pop passes)</w:t>
            </w:r>
          </w:p>
          <w:p w14:paraId="70B437E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receives the ball, draws in defenders</w:t>
            </w:r>
          </w:p>
          <w:p w14:paraId="4CD0C99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supporting the ball carrier</w:t>
            </w:r>
          </w:p>
          <w:p w14:paraId="00D1B23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getting to a supporting position on attack</w:t>
            </w:r>
          </w:p>
          <w:p w14:paraId="07AFC3F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driving forward with the ball displaying some evasive skill (for example, side-stepping)</w:t>
            </w:r>
          </w:p>
          <w:p w14:paraId="7CFD096E"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running at holes</w:t>
            </w:r>
          </w:p>
          <w:p w14:paraId="125FC999"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offensive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clearing kicks, hit ups </w:t>
            </w:r>
            <w:proofErr w:type="spellStart"/>
            <w:r w:rsidRPr="00D82619">
              <w:rPr>
                <w:rFonts w:ascii="Arial" w:hAnsi="Arial" w:cs="Arial"/>
                <w:sz w:val="18"/>
                <w:szCs w:val="18"/>
                <w:lang w:val="en-US"/>
              </w:rPr>
              <w:t>etc</w:t>
            </w:r>
            <w:proofErr w:type="spellEnd"/>
          </w:p>
        </w:tc>
        <w:tc>
          <w:tcPr>
            <w:tcW w:w="0" w:type="auto"/>
          </w:tcPr>
          <w:p w14:paraId="7FC59B6A" w14:textId="77777777" w:rsidR="00781DCF" w:rsidRPr="00FB0E71" w:rsidRDefault="00781DCF" w:rsidP="00781DCF">
            <w:pPr>
              <w:pStyle w:val="NCEAtablebody"/>
              <w:snapToGrid w:val="0"/>
              <w:rPr>
                <w:rFonts w:cs="Arial"/>
                <w:b/>
                <w:sz w:val="18"/>
                <w:szCs w:val="18"/>
                <w:lang w:val="en-GB"/>
              </w:rPr>
            </w:pPr>
          </w:p>
        </w:tc>
        <w:tc>
          <w:tcPr>
            <w:tcW w:w="0" w:type="auto"/>
          </w:tcPr>
          <w:p w14:paraId="5AE8317C" w14:textId="77777777" w:rsidR="00781DCF" w:rsidRPr="00FB0E71" w:rsidRDefault="00781DCF" w:rsidP="00781DCF">
            <w:pPr>
              <w:pStyle w:val="NCEAtablebody"/>
              <w:snapToGrid w:val="0"/>
              <w:rPr>
                <w:rFonts w:cs="Arial"/>
                <w:b/>
                <w:sz w:val="18"/>
                <w:szCs w:val="18"/>
                <w:lang w:val="en-GB"/>
              </w:rPr>
            </w:pPr>
          </w:p>
        </w:tc>
        <w:tc>
          <w:tcPr>
            <w:tcW w:w="0" w:type="auto"/>
          </w:tcPr>
          <w:p w14:paraId="18BF452E" w14:textId="77777777" w:rsidR="00781DCF" w:rsidRPr="00FB0E71" w:rsidRDefault="00781DCF" w:rsidP="00781DCF">
            <w:pPr>
              <w:pStyle w:val="NCEAtablebody"/>
              <w:snapToGrid w:val="0"/>
              <w:rPr>
                <w:rFonts w:cs="Arial"/>
                <w:b/>
                <w:sz w:val="18"/>
                <w:szCs w:val="18"/>
                <w:lang w:val="en-GB"/>
              </w:rPr>
            </w:pPr>
          </w:p>
        </w:tc>
        <w:tc>
          <w:tcPr>
            <w:tcW w:w="0" w:type="auto"/>
          </w:tcPr>
          <w:p w14:paraId="7CCDB519" w14:textId="77777777" w:rsidR="00781DCF" w:rsidRPr="00FB0E71" w:rsidRDefault="00781DCF" w:rsidP="00781DCF">
            <w:pPr>
              <w:pStyle w:val="NCEAtablebody"/>
              <w:snapToGrid w:val="0"/>
              <w:rPr>
                <w:rFonts w:cs="Arial"/>
                <w:b/>
                <w:sz w:val="18"/>
                <w:szCs w:val="18"/>
                <w:lang w:val="en-GB"/>
              </w:rPr>
            </w:pPr>
          </w:p>
        </w:tc>
        <w:tc>
          <w:tcPr>
            <w:tcW w:w="0" w:type="auto"/>
          </w:tcPr>
          <w:p w14:paraId="7AA9738B" w14:textId="77777777" w:rsidR="00781DCF" w:rsidRPr="00FB0E71" w:rsidRDefault="00781DCF" w:rsidP="00781DCF">
            <w:pPr>
              <w:pStyle w:val="NCEAtablebody"/>
              <w:snapToGrid w:val="0"/>
              <w:rPr>
                <w:rFonts w:cs="Arial"/>
                <w:b/>
                <w:sz w:val="18"/>
                <w:szCs w:val="18"/>
                <w:lang w:val="en-GB"/>
              </w:rPr>
            </w:pPr>
          </w:p>
        </w:tc>
        <w:tc>
          <w:tcPr>
            <w:tcW w:w="3680" w:type="dxa"/>
          </w:tcPr>
          <w:p w14:paraId="51C29840"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giving and receiving a variety of passes to create scoring opportunities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skip, dummy, cuts, flick-</w:t>
            </w:r>
            <w:proofErr w:type="spellStart"/>
            <w:r w:rsidRPr="00D82619">
              <w:rPr>
                <w:rFonts w:ascii="Arial" w:hAnsi="Arial" w:cs="Arial"/>
                <w:sz w:val="18"/>
                <w:szCs w:val="18"/>
                <w:lang w:val="en-US"/>
              </w:rPr>
              <w:t>ons</w:t>
            </w:r>
            <w:proofErr w:type="spellEnd"/>
            <w:r w:rsidRPr="00D82619">
              <w:rPr>
                <w:rFonts w:ascii="Arial" w:hAnsi="Arial" w:cs="Arial"/>
                <w:sz w:val="18"/>
                <w:szCs w:val="18"/>
                <w:lang w:val="en-US"/>
              </w:rPr>
              <w:t>, spin, push, long and pop passes)</w:t>
            </w:r>
          </w:p>
          <w:p w14:paraId="3157B9B9"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receives the ball, draws in defenders and creates space for an open pass</w:t>
            </w:r>
          </w:p>
          <w:p w14:paraId="0D7CCC52"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quickly getting to a supporting position on attack</w:t>
            </w:r>
          </w:p>
          <w:p w14:paraId="07B71EA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driving forward with the ball displaying some evasive skill (for example, side-stepping)</w:t>
            </w:r>
          </w:p>
          <w:p w14:paraId="17200E11"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putting team mates into space</w:t>
            </w:r>
          </w:p>
          <w:p w14:paraId="43C85F64"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running to draw a defender and creating holes or hitting up</w:t>
            </w:r>
          </w:p>
          <w:p w14:paraId="7900688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working quickly to “open” an active zone</w:t>
            </w:r>
          </w:p>
          <w:p w14:paraId="1FB6DDC9" w14:textId="77777777" w:rsidR="00781DCF" w:rsidRPr="00BA334B" w:rsidRDefault="00781DCF" w:rsidP="00BA334B">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accomplished offensive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clearing kicks, hit ups </w:t>
            </w:r>
            <w:proofErr w:type="spellStart"/>
            <w:r w:rsidRPr="00D82619">
              <w:rPr>
                <w:rFonts w:ascii="Arial" w:hAnsi="Arial" w:cs="Arial"/>
                <w:sz w:val="18"/>
                <w:szCs w:val="18"/>
                <w:lang w:val="en-US"/>
              </w:rPr>
              <w:t>etc</w:t>
            </w:r>
            <w:proofErr w:type="spellEnd"/>
          </w:p>
        </w:tc>
        <w:tc>
          <w:tcPr>
            <w:tcW w:w="311" w:type="dxa"/>
          </w:tcPr>
          <w:p w14:paraId="45671A4C" w14:textId="77777777" w:rsidR="00781DCF" w:rsidRPr="00FB0E71" w:rsidRDefault="00781DCF" w:rsidP="00781DCF">
            <w:pPr>
              <w:pStyle w:val="NCEAtablebody"/>
              <w:snapToGrid w:val="0"/>
              <w:rPr>
                <w:rFonts w:cs="Arial"/>
                <w:b/>
                <w:sz w:val="18"/>
                <w:szCs w:val="18"/>
                <w:lang w:val="en-GB"/>
              </w:rPr>
            </w:pPr>
          </w:p>
        </w:tc>
        <w:tc>
          <w:tcPr>
            <w:tcW w:w="0" w:type="auto"/>
          </w:tcPr>
          <w:p w14:paraId="1F68AAE1" w14:textId="77777777" w:rsidR="00781DCF" w:rsidRPr="00FB0E71" w:rsidRDefault="00781DCF" w:rsidP="00781DCF">
            <w:pPr>
              <w:pStyle w:val="NCEAtablebody"/>
              <w:snapToGrid w:val="0"/>
              <w:rPr>
                <w:rFonts w:cs="Arial"/>
                <w:b/>
                <w:sz w:val="18"/>
                <w:szCs w:val="18"/>
                <w:lang w:val="en-GB"/>
              </w:rPr>
            </w:pPr>
          </w:p>
        </w:tc>
        <w:tc>
          <w:tcPr>
            <w:tcW w:w="0" w:type="auto"/>
          </w:tcPr>
          <w:p w14:paraId="0D704857" w14:textId="77777777" w:rsidR="00781DCF" w:rsidRPr="00FB0E71" w:rsidRDefault="00781DCF" w:rsidP="00781DCF">
            <w:pPr>
              <w:pStyle w:val="NCEAtablebody"/>
              <w:snapToGrid w:val="0"/>
              <w:rPr>
                <w:rFonts w:cs="Arial"/>
                <w:b/>
                <w:bCs/>
                <w:sz w:val="18"/>
                <w:szCs w:val="18"/>
              </w:rPr>
            </w:pPr>
          </w:p>
        </w:tc>
        <w:tc>
          <w:tcPr>
            <w:tcW w:w="0" w:type="auto"/>
          </w:tcPr>
          <w:p w14:paraId="2793F9D7" w14:textId="77777777" w:rsidR="00781DCF" w:rsidRPr="00FB0E71" w:rsidRDefault="00781DCF" w:rsidP="00781DCF">
            <w:pPr>
              <w:pStyle w:val="NCEAtablebody"/>
              <w:snapToGrid w:val="0"/>
              <w:rPr>
                <w:rFonts w:cs="Arial"/>
                <w:b/>
                <w:bCs/>
                <w:sz w:val="18"/>
                <w:szCs w:val="18"/>
              </w:rPr>
            </w:pPr>
          </w:p>
        </w:tc>
        <w:tc>
          <w:tcPr>
            <w:tcW w:w="0" w:type="auto"/>
          </w:tcPr>
          <w:p w14:paraId="72E4647A" w14:textId="77777777" w:rsidR="00781DCF" w:rsidRPr="00FB0E71" w:rsidRDefault="00781DCF" w:rsidP="00781DCF">
            <w:pPr>
              <w:pStyle w:val="NCEAtablebody"/>
              <w:snapToGrid w:val="0"/>
              <w:rPr>
                <w:rFonts w:cs="Arial"/>
                <w:b/>
                <w:bCs/>
                <w:sz w:val="18"/>
                <w:szCs w:val="18"/>
              </w:rPr>
            </w:pPr>
          </w:p>
        </w:tc>
      </w:tr>
      <w:tr w:rsidR="00781DCF" w:rsidRPr="00FB0E71" w14:paraId="45135222" w14:textId="77777777" w:rsidTr="00BA334B">
        <w:tc>
          <w:tcPr>
            <w:tcW w:w="1807" w:type="dxa"/>
          </w:tcPr>
          <w:p w14:paraId="04EAE555" w14:textId="77777777" w:rsidR="00781DCF" w:rsidRPr="00D82619" w:rsidRDefault="00781DCF" w:rsidP="00781DCF">
            <w:pPr>
              <w:snapToGrid w:val="0"/>
              <w:rPr>
                <w:rFonts w:ascii="Arial" w:hAnsi="Arial" w:cs="Arial"/>
                <w:sz w:val="18"/>
                <w:szCs w:val="18"/>
                <w:lang w:val="en-GB"/>
              </w:rPr>
            </w:pPr>
            <w:r w:rsidRPr="00D82619">
              <w:rPr>
                <w:rFonts w:ascii="Arial" w:hAnsi="Arial" w:cs="Arial"/>
                <w:bCs/>
                <w:sz w:val="18"/>
                <w:szCs w:val="18"/>
                <w:lang w:val="en-GB" w:eastAsia="en-NZ"/>
              </w:rPr>
              <w:t>Defensive skills</w:t>
            </w:r>
          </w:p>
        </w:tc>
        <w:tc>
          <w:tcPr>
            <w:tcW w:w="3200" w:type="dxa"/>
          </w:tcPr>
          <w:p w14:paraId="426C90C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makes tackles using correct technique</w:t>
            </w:r>
          </w:p>
          <w:p w14:paraId="59FBAE4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defensive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charge downs, line out jumps </w:t>
            </w:r>
            <w:proofErr w:type="spellStart"/>
            <w:r w:rsidRPr="00D82619">
              <w:rPr>
                <w:rFonts w:ascii="Arial" w:hAnsi="Arial" w:cs="Arial"/>
                <w:sz w:val="18"/>
                <w:szCs w:val="18"/>
                <w:lang w:val="en-US"/>
              </w:rPr>
              <w:t>etc</w:t>
            </w:r>
            <w:proofErr w:type="spellEnd"/>
          </w:p>
        </w:tc>
        <w:tc>
          <w:tcPr>
            <w:tcW w:w="0" w:type="auto"/>
          </w:tcPr>
          <w:p w14:paraId="275B027D" w14:textId="77777777" w:rsidR="00781DCF" w:rsidRPr="00FB0E71" w:rsidRDefault="00781DCF" w:rsidP="00781DCF">
            <w:pPr>
              <w:pStyle w:val="NCEAtablebody"/>
              <w:snapToGrid w:val="0"/>
              <w:rPr>
                <w:rFonts w:cs="Arial"/>
                <w:b/>
                <w:sz w:val="18"/>
                <w:szCs w:val="18"/>
                <w:lang w:val="en-GB"/>
              </w:rPr>
            </w:pPr>
          </w:p>
        </w:tc>
        <w:tc>
          <w:tcPr>
            <w:tcW w:w="0" w:type="auto"/>
          </w:tcPr>
          <w:p w14:paraId="697B3D90" w14:textId="77777777" w:rsidR="00781DCF" w:rsidRPr="00FB0E71" w:rsidRDefault="00781DCF" w:rsidP="00781DCF">
            <w:pPr>
              <w:pStyle w:val="NCEAtablebody"/>
              <w:snapToGrid w:val="0"/>
              <w:rPr>
                <w:rFonts w:cs="Arial"/>
                <w:b/>
                <w:sz w:val="18"/>
                <w:szCs w:val="18"/>
                <w:lang w:val="en-GB"/>
              </w:rPr>
            </w:pPr>
          </w:p>
        </w:tc>
        <w:tc>
          <w:tcPr>
            <w:tcW w:w="0" w:type="auto"/>
          </w:tcPr>
          <w:p w14:paraId="37F5BA72" w14:textId="77777777" w:rsidR="00781DCF" w:rsidRPr="00FB0E71" w:rsidRDefault="00781DCF" w:rsidP="00781DCF">
            <w:pPr>
              <w:pStyle w:val="NCEAtablebody"/>
              <w:snapToGrid w:val="0"/>
              <w:rPr>
                <w:rFonts w:cs="Arial"/>
                <w:b/>
                <w:sz w:val="18"/>
                <w:szCs w:val="18"/>
              </w:rPr>
            </w:pPr>
          </w:p>
        </w:tc>
        <w:tc>
          <w:tcPr>
            <w:tcW w:w="0" w:type="auto"/>
          </w:tcPr>
          <w:p w14:paraId="68FE67ED" w14:textId="77777777" w:rsidR="00781DCF" w:rsidRPr="00FB0E71" w:rsidRDefault="00781DCF" w:rsidP="00781DCF">
            <w:pPr>
              <w:pStyle w:val="NCEAtablebody"/>
              <w:snapToGrid w:val="0"/>
              <w:rPr>
                <w:rFonts w:cs="Arial"/>
                <w:b/>
                <w:sz w:val="18"/>
                <w:szCs w:val="18"/>
              </w:rPr>
            </w:pPr>
          </w:p>
        </w:tc>
        <w:tc>
          <w:tcPr>
            <w:tcW w:w="0" w:type="auto"/>
          </w:tcPr>
          <w:p w14:paraId="02E5D800" w14:textId="77777777" w:rsidR="00781DCF" w:rsidRPr="00FB0E71" w:rsidRDefault="00781DCF" w:rsidP="00781DCF">
            <w:pPr>
              <w:pStyle w:val="NCEAtablebody"/>
              <w:snapToGrid w:val="0"/>
              <w:rPr>
                <w:rFonts w:cs="Arial"/>
                <w:b/>
                <w:sz w:val="18"/>
                <w:szCs w:val="18"/>
              </w:rPr>
            </w:pPr>
          </w:p>
        </w:tc>
        <w:tc>
          <w:tcPr>
            <w:tcW w:w="0" w:type="auto"/>
          </w:tcPr>
          <w:p w14:paraId="469C36D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makes tackles using good technique with high level of success</w:t>
            </w:r>
          </w:p>
          <w:p w14:paraId="71F1A55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drives opponent back in the tackle</w:t>
            </w:r>
          </w:p>
          <w:p w14:paraId="5E60B80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defensive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charge downs, line out jumps </w:t>
            </w:r>
            <w:proofErr w:type="spellStart"/>
            <w:r w:rsidRPr="00D82619">
              <w:rPr>
                <w:rFonts w:ascii="Arial" w:hAnsi="Arial" w:cs="Arial"/>
                <w:sz w:val="18"/>
                <w:szCs w:val="18"/>
                <w:lang w:val="en-US"/>
              </w:rPr>
              <w:t>etc</w:t>
            </w:r>
            <w:proofErr w:type="spellEnd"/>
          </w:p>
        </w:tc>
        <w:tc>
          <w:tcPr>
            <w:tcW w:w="0" w:type="auto"/>
          </w:tcPr>
          <w:p w14:paraId="3F817C1A" w14:textId="77777777" w:rsidR="00781DCF" w:rsidRPr="00FB0E71" w:rsidRDefault="00781DCF" w:rsidP="00781DCF">
            <w:pPr>
              <w:pStyle w:val="NCEAtablebody"/>
              <w:snapToGrid w:val="0"/>
              <w:rPr>
                <w:rFonts w:cs="Arial"/>
                <w:b/>
                <w:sz w:val="18"/>
                <w:szCs w:val="18"/>
                <w:lang w:val="en-GB"/>
              </w:rPr>
            </w:pPr>
          </w:p>
        </w:tc>
        <w:tc>
          <w:tcPr>
            <w:tcW w:w="0" w:type="auto"/>
          </w:tcPr>
          <w:p w14:paraId="6582BFD1" w14:textId="77777777" w:rsidR="00781DCF" w:rsidRPr="00FB0E71" w:rsidRDefault="00781DCF" w:rsidP="00781DCF">
            <w:pPr>
              <w:pStyle w:val="NCEAtablebody"/>
              <w:snapToGrid w:val="0"/>
              <w:rPr>
                <w:rFonts w:cs="Arial"/>
                <w:b/>
                <w:sz w:val="18"/>
                <w:szCs w:val="18"/>
                <w:lang w:val="en-GB"/>
              </w:rPr>
            </w:pPr>
          </w:p>
        </w:tc>
        <w:tc>
          <w:tcPr>
            <w:tcW w:w="0" w:type="auto"/>
          </w:tcPr>
          <w:p w14:paraId="6405B4FA" w14:textId="77777777" w:rsidR="00781DCF" w:rsidRPr="00FB0E71" w:rsidRDefault="00781DCF" w:rsidP="00781DCF">
            <w:pPr>
              <w:pStyle w:val="NCEAtablebody"/>
              <w:snapToGrid w:val="0"/>
              <w:rPr>
                <w:rFonts w:cs="Arial"/>
                <w:b/>
                <w:sz w:val="18"/>
                <w:szCs w:val="18"/>
              </w:rPr>
            </w:pPr>
          </w:p>
        </w:tc>
        <w:tc>
          <w:tcPr>
            <w:tcW w:w="0" w:type="auto"/>
          </w:tcPr>
          <w:p w14:paraId="49FCC4EB" w14:textId="77777777" w:rsidR="00781DCF" w:rsidRPr="00FB0E71" w:rsidRDefault="00781DCF" w:rsidP="00781DCF">
            <w:pPr>
              <w:pStyle w:val="NCEAtablebody"/>
              <w:snapToGrid w:val="0"/>
              <w:rPr>
                <w:rFonts w:cs="Arial"/>
                <w:b/>
                <w:sz w:val="18"/>
                <w:szCs w:val="18"/>
              </w:rPr>
            </w:pPr>
          </w:p>
        </w:tc>
        <w:tc>
          <w:tcPr>
            <w:tcW w:w="0" w:type="auto"/>
          </w:tcPr>
          <w:p w14:paraId="011B4D02" w14:textId="77777777" w:rsidR="00781DCF" w:rsidRPr="00FB0E71" w:rsidRDefault="00781DCF" w:rsidP="00781DCF">
            <w:pPr>
              <w:pStyle w:val="NCEAtablebody"/>
              <w:snapToGrid w:val="0"/>
              <w:rPr>
                <w:rFonts w:cs="Arial"/>
                <w:b/>
                <w:sz w:val="18"/>
                <w:szCs w:val="18"/>
              </w:rPr>
            </w:pPr>
          </w:p>
        </w:tc>
        <w:tc>
          <w:tcPr>
            <w:tcW w:w="3680" w:type="dxa"/>
          </w:tcPr>
          <w:p w14:paraId="0F65ECD8"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makes powerful tackles with outstanding technique, occasionally leading to a turnover</w:t>
            </w:r>
          </w:p>
          <w:p w14:paraId="543BC6E7" w14:textId="77777777" w:rsidR="00781DCF" w:rsidRPr="00D82619" w:rsidRDefault="00781DCF" w:rsidP="00781DCF">
            <w:pPr>
              <w:numPr>
                <w:ilvl w:val="0"/>
                <w:numId w:val="14"/>
              </w:numPr>
              <w:ind w:left="256" w:hanging="256"/>
              <w:contextualSpacing/>
              <w:rPr>
                <w:rFonts w:ascii="Cambria" w:hAnsi="Cambria"/>
                <w:sz w:val="18"/>
                <w:szCs w:val="18"/>
                <w:lang w:val="en-US"/>
              </w:rPr>
            </w:pPr>
            <w:r w:rsidRPr="00D82619">
              <w:rPr>
                <w:rFonts w:ascii="Arial" w:hAnsi="Arial" w:cs="Arial"/>
                <w:sz w:val="18"/>
                <w:szCs w:val="18"/>
                <w:lang w:val="en-US"/>
              </w:rPr>
              <w:t xml:space="preserve">drives opponent back in the tackle </w:t>
            </w:r>
          </w:p>
          <w:p w14:paraId="144A663F" w14:textId="77777777" w:rsidR="00781DCF" w:rsidRPr="00D82619" w:rsidRDefault="00781DCF" w:rsidP="00781DCF">
            <w:pPr>
              <w:numPr>
                <w:ilvl w:val="0"/>
                <w:numId w:val="14"/>
              </w:numPr>
              <w:ind w:left="256" w:hanging="256"/>
              <w:contextualSpacing/>
              <w:rPr>
                <w:rFonts w:ascii="Cambria" w:hAnsi="Cambria"/>
                <w:sz w:val="18"/>
                <w:szCs w:val="18"/>
                <w:lang w:val="en-US"/>
              </w:rPr>
            </w:pPr>
            <w:r w:rsidRPr="00D82619">
              <w:rPr>
                <w:rFonts w:ascii="Cambria" w:hAnsi="Cambria"/>
                <w:sz w:val="18"/>
                <w:szCs w:val="18"/>
                <w:lang w:val="en-US"/>
              </w:rPr>
              <w:t>secures the ball</w:t>
            </w:r>
          </w:p>
          <w:p w14:paraId="0541444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defensive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charge downs, line out jumps </w:t>
            </w:r>
            <w:proofErr w:type="spellStart"/>
            <w:r w:rsidRPr="00D82619">
              <w:rPr>
                <w:rFonts w:ascii="Arial" w:hAnsi="Arial" w:cs="Arial"/>
                <w:sz w:val="18"/>
                <w:szCs w:val="18"/>
                <w:lang w:val="en-US"/>
              </w:rPr>
              <w:t>etc</w:t>
            </w:r>
            <w:proofErr w:type="spellEnd"/>
          </w:p>
        </w:tc>
        <w:tc>
          <w:tcPr>
            <w:tcW w:w="311" w:type="dxa"/>
          </w:tcPr>
          <w:p w14:paraId="33E4EC8D" w14:textId="77777777" w:rsidR="00781DCF" w:rsidRPr="00FB0E71" w:rsidRDefault="00781DCF" w:rsidP="00781DCF">
            <w:pPr>
              <w:pStyle w:val="NCEAtablebody"/>
              <w:snapToGrid w:val="0"/>
              <w:rPr>
                <w:rFonts w:cs="Arial"/>
                <w:b/>
                <w:sz w:val="18"/>
                <w:szCs w:val="18"/>
                <w:lang w:val="en-GB"/>
              </w:rPr>
            </w:pPr>
          </w:p>
        </w:tc>
        <w:tc>
          <w:tcPr>
            <w:tcW w:w="0" w:type="auto"/>
          </w:tcPr>
          <w:p w14:paraId="70539CC2" w14:textId="77777777" w:rsidR="00781DCF" w:rsidRPr="00FB0E71" w:rsidRDefault="00781DCF" w:rsidP="00781DCF">
            <w:pPr>
              <w:pStyle w:val="NCEAtablebody"/>
              <w:snapToGrid w:val="0"/>
              <w:rPr>
                <w:rFonts w:cs="Arial"/>
                <w:b/>
                <w:sz w:val="18"/>
                <w:szCs w:val="18"/>
                <w:lang w:val="en-GB"/>
              </w:rPr>
            </w:pPr>
          </w:p>
        </w:tc>
        <w:tc>
          <w:tcPr>
            <w:tcW w:w="0" w:type="auto"/>
          </w:tcPr>
          <w:p w14:paraId="52B1BFE0" w14:textId="77777777" w:rsidR="00781DCF" w:rsidRPr="00FB0E71" w:rsidRDefault="00781DCF" w:rsidP="00781DCF">
            <w:pPr>
              <w:pStyle w:val="NCEAtablebody"/>
              <w:snapToGrid w:val="0"/>
              <w:rPr>
                <w:rFonts w:cs="Arial"/>
                <w:b/>
                <w:bCs/>
                <w:sz w:val="18"/>
                <w:szCs w:val="18"/>
              </w:rPr>
            </w:pPr>
          </w:p>
        </w:tc>
        <w:tc>
          <w:tcPr>
            <w:tcW w:w="0" w:type="auto"/>
          </w:tcPr>
          <w:p w14:paraId="081AE8E4" w14:textId="77777777" w:rsidR="00781DCF" w:rsidRPr="00FB0E71" w:rsidRDefault="00781DCF" w:rsidP="00781DCF">
            <w:pPr>
              <w:pStyle w:val="NCEAtablebody"/>
              <w:snapToGrid w:val="0"/>
              <w:rPr>
                <w:rFonts w:cs="Arial"/>
                <w:b/>
                <w:bCs/>
                <w:sz w:val="18"/>
                <w:szCs w:val="18"/>
              </w:rPr>
            </w:pPr>
          </w:p>
        </w:tc>
        <w:tc>
          <w:tcPr>
            <w:tcW w:w="0" w:type="auto"/>
          </w:tcPr>
          <w:p w14:paraId="0B65379E" w14:textId="77777777" w:rsidR="00781DCF" w:rsidRPr="00FB0E71" w:rsidRDefault="00781DCF" w:rsidP="00781DCF">
            <w:pPr>
              <w:pStyle w:val="NCEAtablebody"/>
              <w:snapToGrid w:val="0"/>
              <w:rPr>
                <w:rFonts w:cs="Arial"/>
                <w:b/>
                <w:bCs/>
                <w:sz w:val="18"/>
                <w:szCs w:val="18"/>
              </w:rPr>
            </w:pPr>
          </w:p>
        </w:tc>
      </w:tr>
      <w:tr w:rsidR="00781DCF" w:rsidRPr="00FB0E71" w14:paraId="2EFAD295" w14:textId="77777777" w:rsidTr="00BA334B">
        <w:tc>
          <w:tcPr>
            <w:tcW w:w="1807" w:type="dxa"/>
          </w:tcPr>
          <w:p w14:paraId="1142C2DD" w14:textId="77777777" w:rsidR="00781DCF" w:rsidRPr="00D82619" w:rsidRDefault="00781DCF" w:rsidP="00781DCF">
            <w:pPr>
              <w:snapToGrid w:val="0"/>
              <w:rPr>
                <w:rFonts w:ascii="Arial" w:hAnsi="Arial" w:cs="Arial"/>
                <w:sz w:val="18"/>
                <w:szCs w:val="18"/>
                <w:lang w:val="en-GB"/>
              </w:rPr>
            </w:pPr>
            <w:r w:rsidRPr="00D82619">
              <w:rPr>
                <w:rFonts w:ascii="Arial" w:hAnsi="Arial" w:cs="Arial"/>
                <w:bCs/>
                <w:sz w:val="18"/>
                <w:szCs w:val="18"/>
                <w:lang w:val="en-GB" w:eastAsia="en-NZ"/>
              </w:rPr>
              <w:lastRenderedPageBreak/>
              <w:t>Team play</w:t>
            </w:r>
          </w:p>
        </w:tc>
        <w:tc>
          <w:tcPr>
            <w:tcW w:w="3200" w:type="dxa"/>
          </w:tcPr>
          <w:p w14:paraId="493A49F6"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reading the game</w:t>
            </w:r>
          </w:p>
          <w:p w14:paraId="5C344C9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communicating positively</w:t>
            </w:r>
          </w:p>
          <w:p w14:paraId="5D6C129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supporting players by assisting when required </w:t>
            </w:r>
          </w:p>
          <w:p w14:paraId="1612898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working hard for the benefit of the team</w:t>
            </w:r>
          </w:p>
        </w:tc>
        <w:tc>
          <w:tcPr>
            <w:tcW w:w="0" w:type="auto"/>
          </w:tcPr>
          <w:p w14:paraId="60336D0A"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2FEB06C7"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666FDA94"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6C215B3F"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56B666E9"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2E96EF8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reading the game</w:t>
            </w:r>
          </w:p>
          <w:p w14:paraId="6F70FE8A"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communicating positively</w:t>
            </w:r>
          </w:p>
          <w:p w14:paraId="5CE1D9CF"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supporting players by assisting when required</w:t>
            </w:r>
          </w:p>
          <w:p w14:paraId="5F6DC6C5"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working hard for the benefit of the team</w:t>
            </w:r>
          </w:p>
        </w:tc>
        <w:tc>
          <w:tcPr>
            <w:tcW w:w="0" w:type="auto"/>
          </w:tcPr>
          <w:p w14:paraId="116F54FA"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771BB363"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7CBDE27C"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1BA6A343"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62D210B0" w14:textId="77777777" w:rsidR="00781DCF" w:rsidRPr="00FB0E71" w:rsidRDefault="00781DCF" w:rsidP="00781DCF">
            <w:pPr>
              <w:pStyle w:val="NCEAtablebody"/>
              <w:snapToGrid w:val="0"/>
              <w:spacing w:before="0" w:after="0"/>
              <w:rPr>
                <w:rFonts w:cs="Arial"/>
                <w:sz w:val="18"/>
                <w:szCs w:val="18"/>
                <w:lang w:val="en-GB"/>
              </w:rPr>
            </w:pPr>
          </w:p>
        </w:tc>
        <w:tc>
          <w:tcPr>
            <w:tcW w:w="3680" w:type="dxa"/>
          </w:tcPr>
          <w:p w14:paraId="2FD7177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reading the game</w:t>
            </w:r>
          </w:p>
          <w:p w14:paraId="69ACF14C"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communicating positively</w:t>
            </w:r>
          </w:p>
          <w:p w14:paraId="2AB1D71D"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supporting players by directing play and always assisting when required </w:t>
            </w:r>
          </w:p>
          <w:p w14:paraId="03963999"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actively involved in planning team strategies</w:t>
            </w:r>
          </w:p>
          <w:p w14:paraId="352C4FB1" w14:textId="77777777" w:rsidR="00781DCF" w:rsidRPr="00D82619" w:rsidRDefault="00781DCF" w:rsidP="00781DCF">
            <w:pPr>
              <w:numPr>
                <w:ilvl w:val="0"/>
                <w:numId w:val="14"/>
              </w:numPr>
              <w:ind w:left="256" w:hanging="256"/>
              <w:contextualSpacing/>
              <w:rPr>
                <w:rFonts w:ascii="Arial" w:hAnsi="Arial" w:cs="Arial"/>
                <w:sz w:val="18"/>
                <w:szCs w:val="18"/>
                <w:lang w:val="en-US"/>
              </w:rPr>
            </w:pPr>
            <w:r w:rsidRPr="00D82619">
              <w:rPr>
                <w:rFonts w:ascii="Arial" w:hAnsi="Arial" w:cs="Arial"/>
                <w:sz w:val="18"/>
                <w:szCs w:val="18"/>
                <w:lang w:val="en-US"/>
              </w:rPr>
              <w:t xml:space="preserve">working hard for the benefit of the team’s success </w:t>
            </w:r>
          </w:p>
        </w:tc>
        <w:tc>
          <w:tcPr>
            <w:tcW w:w="311" w:type="dxa"/>
          </w:tcPr>
          <w:p w14:paraId="7FF9FA1C" w14:textId="77777777" w:rsidR="00781DCF" w:rsidRPr="00FB0E71" w:rsidRDefault="00781DCF" w:rsidP="00781DCF">
            <w:pPr>
              <w:pStyle w:val="NCEAtablebody"/>
              <w:snapToGrid w:val="0"/>
              <w:rPr>
                <w:rFonts w:cs="Arial"/>
                <w:sz w:val="18"/>
                <w:szCs w:val="18"/>
                <w:lang w:val="en-GB"/>
              </w:rPr>
            </w:pPr>
          </w:p>
        </w:tc>
        <w:tc>
          <w:tcPr>
            <w:tcW w:w="0" w:type="auto"/>
          </w:tcPr>
          <w:p w14:paraId="33FD08F2" w14:textId="77777777" w:rsidR="00781DCF" w:rsidRPr="00FB0E71" w:rsidRDefault="00781DCF" w:rsidP="00781DCF">
            <w:pPr>
              <w:pStyle w:val="NCEAtablebody"/>
              <w:snapToGrid w:val="0"/>
              <w:rPr>
                <w:rFonts w:cs="Arial"/>
                <w:sz w:val="18"/>
                <w:szCs w:val="18"/>
                <w:lang w:val="en-GB"/>
              </w:rPr>
            </w:pPr>
          </w:p>
        </w:tc>
        <w:tc>
          <w:tcPr>
            <w:tcW w:w="0" w:type="auto"/>
          </w:tcPr>
          <w:p w14:paraId="0D4D00A9" w14:textId="77777777" w:rsidR="00781DCF" w:rsidRPr="00FB0E71" w:rsidRDefault="00781DCF" w:rsidP="00781DCF">
            <w:pPr>
              <w:pStyle w:val="NCEAtablebody"/>
              <w:snapToGrid w:val="0"/>
              <w:rPr>
                <w:rFonts w:cs="Arial"/>
                <w:sz w:val="18"/>
                <w:szCs w:val="18"/>
                <w:lang w:val="en-GB"/>
              </w:rPr>
            </w:pPr>
          </w:p>
        </w:tc>
        <w:tc>
          <w:tcPr>
            <w:tcW w:w="0" w:type="auto"/>
          </w:tcPr>
          <w:p w14:paraId="5E1F1794" w14:textId="77777777" w:rsidR="00781DCF" w:rsidRPr="00FB0E71" w:rsidRDefault="00781DCF" w:rsidP="00781DCF">
            <w:pPr>
              <w:pStyle w:val="NCEAtablebody"/>
              <w:snapToGrid w:val="0"/>
              <w:rPr>
                <w:rFonts w:cs="Arial"/>
                <w:sz w:val="18"/>
                <w:szCs w:val="18"/>
                <w:lang w:val="en-GB"/>
              </w:rPr>
            </w:pPr>
          </w:p>
        </w:tc>
        <w:tc>
          <w:tcPr>
            <w:tcW w:w="0" w:type="auto"/>
          </w:tcPr>
          <w:p w14:paraId="69D86DD7" w14:textId="77777777" w:rsidR="00781DCF" w:rsidRPr="00FB0E71" w:rsidRDefault="00781DCF" w:rsidP="00781DCF">
            <w:pPr>
              <w:pStyle w:val="NCEAtablebody"/>
              <w:snapToGrid w:val="0"/>
              <w:rPr>
                <w:rFonts w:cs="Arial"/>
                <w:sz w:val="18"/>
                <w:szCs w:val="18"/>
                <w:lang w:val="en-GB"/>
              </w:rPr>
            </w:pPr>
          </w:p>
        </w:tc>
      </w:tr>
    </w:tbl>
    <w:p w14:paraId="676D732C" w14:textId="77777777" w:rsidR="002A4B3B" w:rsidRDefault="002A4B3B" w:rsidP="0064796F">
      <w:pPr>
        <w:rPr>
          <w:rFonts w:ascii="Arial" w:hAnsi="Arial" w:cs="Arial"/>
          <w:sz w:val="22"/>
          <w:szCs w:val="22"/>
          <w:lang w:val="en-GB"/>
        </w:rPr>
      </w:pPr>
    </w:p>
    <w:p w14:paraId="6CE83F0A" w14:textId="77777777" w:rsidR="002A4B3B" w:rsidRDefault="002A4B3B" w:rsidP="0064796F">
      <w:pPr>
        <w:rPr>
          <w:rFonts w:ascii="Arial" w:hAnsi="Arial" w:cs="Arial"/>
          <w:sz w:val="22"/>
          <w:szCs w:val="22"/>
          <w:lang w:val="en-GB"/>
        </w:rPr>
      </w:pPr>
    </w:p>
    <w:p w14:paraId="24C75D98" w14:textId="77777777" w:rsidR="002A4B3B" w:rsidRDefault="002A4B3B" w:rsidP="0064796F">
      <w:pPr>
        <w:rPr>
          <w:rFonts w:ascii="Arial" w:hAnsi="Arial" w:cs="Arial"/>
          <w:sz w:val="22"/>
          <w:szCs w:val="22"/>
          <w:lang w:val="en-GB"/>
        </w:rPr>
        <w:sectPr w:rsidR="002A4B3B" w:rsidSect="008F3CA4">
          <w:pgSz w:w="16838" w:h="11899" w:orient="landscape" w:code="9"/>
          <w:pgMar w:top="720" w:right="720" w:bottom="720" w:left="720" w:header="720" w:footer="720" w:gutter="0"/>
          <w:paperSrc w:first="11" w:other="11"/>
          <w:cols w:space="720"/>
          <w:docGrid w:linePitch="326"/>
        </w:sectPr>
      </w:pPr>
    </w:p>
    <w:p w14:paraId="0F5E468C" w14:textId="77777777" w:rsidR="00391A53" w:rsidRPr="005F6D8A" w:rsidRDefault="00391A53" w:rsidP="0064796F">
      <w:pPr>
        <w:rPr>
          <w:rFonts w:ascii="Arial" w:hAnsi="Arial" w:cs="Arial"/>
          <w:sz w:val="22"/>
          <w:szCs w:val="22"/>
          <w:lang w:val="en-GB"/>
        </w:rPr>
      </w:pPr>
      <w:bookmarkStart w:id="33" w:name="Sailing"/>
      <w:r>
        <w:rPr>
          <w:rFonts w:ascii="Arial" w:hAnsi="Arial" w:cs="Arial"/>
          <w:b/>
          <w:sz w:val="22"/>
          <w:szCs w:val="22"/>
          <w:lang w:val="en-GB"/>
        </w:rPr>
        <w:lastRenderedPageBreak/>
        <w:t>Sailing</w:t>
      </w:r>
      <w:bookmarkEnd w:id="33"/>
      <w:r>
        <w:rPr>
          <w:rFonts w:ascii="Arial" w:hAnsi="Arial" w:cs="Arial"/>
          <w:b/>
          <w:sz w:val="22"/>
          <w:szCs w:val="22"/>
          <w:lang w:val="en-GB"/>
        </w:rPr>
        <w:t xml:space="preserve"> (centreboard)</w:t>
      </w:r>
      <w:r w:rsidR="00B929A3">
        <w:rPr>
          <w:rFonts w:ascii="Arial" w:hAnsi="Arial" w:cs="Arial"/>
          <w:b/>
          <w:sz w:val="22"/>
          <w:szCs w:val="22"/>
          <w:lang w:val="en-GB"/>
        </w:rPr>
        <w:t xml:space="preserve"> </w:t>
      </w:r>
      <w:r w:rsidR="005F6D8A" w:rsidRPr="005F6D8A">
        <w:rPr>
          <w:rFonts w:ascii="Arial" w:hAnsi="Arial" w:cs="Arial"/>
          <w:sz w:val="22"/>
          <w:szCs w:val="22"/>
          <w:lang w:val="en-GB"/>
        </w:rPr>
        <w:t>-</w:t>
      </w:r>
      <w:r w:rsidR="005F6D8A">
        <w:rPr>
          <w:rFonts w:ascii="Arial" w:hAnsi="Arial" w:cs="Arial"/>
          <w:b/>
          <w:sz w:val="22"/>
          <w:szCs w:val="22"/>
          <w:lang w:val="en-GB"/>
        </w:rPr>
        <w:t xml:space="preserve"> </w:t>
      </w:r>
      <w:r w:rsidR="00A66D88">
        <w:rPr>
          <w:rFonts w:ascii="Arial" w:hAnsi="Arial" w:cs="Arial"/>
          <w:sz w:val="22"/>
          <w:szCs w:val="22"/>
          <w:lang w:val="en-GB"/>
        </w:rPr>
        <w:t xml:space="preserve">this activity requires </w:t>
      </w:r>
      <w:r w:rsidR="005F6D8A" w:rsidRPr="005F6D8A">
        <w:rPr>
          <w:rFonts w:ascii="Arial" w:hAnsi="Arial" w:cs="Arial"/>
          <w:sz w:val="22"/>
          <w:szCs w:val="22"/>
          <w:lang w:val="en-GB"/>
        </w:rPr>
        <w:t xml:space="preserve">students to </w:t>
      </w:r>
      <w:r w:rsidR="00E67B2A">
        <w:rPr>
          <w:rFonts w:ascii="Arial" w:hAnsi="Arial" w:cs="Arial"/>
          <w:sz w:val="22"/>
          <w:szCs w:val="22"/>
          <w:lang w:val="en-GB"/>
        </w:rPr>
        <w:t xml:space="preserve">demonstrate performance </w:t>
      </w:r>
      <w:r w:rsidR="005F6D8A" w:rsidRPr="005F6D8A">
        <w:rPr>
          <w:rFonts w:ascii="Arial" w:hAnsi="Arial" w:cs="Arial"/>
          <w:sz w:val="22"/>
          <w:szCs w:val="22"/>
          <w:lang w:val="en-GB"/>
        </w:rPr>
        <w:t>in a</w:t>
      </w:r>
      <w:r w:rsidR="005F6D8A">
        <w:rPr>
          <w:rFonts w:ascii="Arial" w:hAnsi="Arial" w:cs="Arial"/>
          <w:sz w:val="22"/>
          <w:szCs w:val="22"/>
          <w:lang w:val="en-GB"/>
        </w:rPr>
        <w:t xml:space="preserve"> series of races (</w:t>
      </w:r>
      <w:r w:rsidR="005F6D8A" w:rsidRPr="005F6D8A">
        <w:rPr>
          <w:rFonts w:ascii="Arial" w:hAnsi="Arial" w:cs="Arial"/>
          <w:sz w:val="22"/>
          <w:szCs w:val="22"/>
          <w:lang w:val="en-GB"/>
        </w:rPr>
        <w:t>regatta</w:t>
      </w:r>
      <w:r w:rsidR="005F6D8A">
        <w:rPr>
          <w:rFonts w:ascii="Arial" w:hAnsi="Arial" w:cs="Arial"/>
          <w:sz w:val="22"/>
          <w:szCs w:val="22"/>
          <w:lang w:val="en-GB"/>
        </w:rPr>
        <w:t>)</w:t>
      </w:r>
    </w:p>
    <w:p w14:paraId="2EC5106C" w14:textId="77777777" w:rsidR="00391A53" w:rsidRDefault="00391A53" w:rsidP="0064796F">
      <w:pPr>
        <w:rPr>
          <w:rFonts w:ascii="Arial" w:hAnsi="Arial" w:cs="Arial"/>
          <w:b/>
          <w:sz w:val="22"/>
          <w:szCs w:val="22"/>
          <w:lang w:val="en-GB"/>
        </w:rPr>
      </w:pPr>
      <w:r>
        <w:rPr>
          <w:rFonts w:ascii="Arial" w:hAnsi="Arial" w:cs="Arial"/>
          <w:b/>
          <w:sz w:val="22"/>
          <w:szCs w:val="22"/>
          <w:lang w:val="en-GB"/>
        </w:rPr>
        <w:t>Teacher observation sheet</w:t>
      </w:r>
    </w:p>
    <w:tbl>
      <w:tblPr>
        <w:tblStyle w:val="TableGrid"/>
        <w:tblW w:w="15669" w:type="dxa"/>
        <w:tblLook w:val="0000" w:firstRow="0" w:lastRow="0" w:firstColumn="0" w:lastColumn="0" w:noHBand="0" w:noVBand="0"/>
      </w:tblPr>
      <w:tblGrid>
        <w:gridCol w:w="1812"/>
        <w:gridCol w:w="3204"/>
        <w:gridCol w:w="263"/>
        <w:gridCol w:w="263"/>
        <w:gridCol w:w="263"/>
        <w:gridCol w:w="263"/>
        <w:gridCol w:w="263"/>
        <w:gridCol w:w="3120"/>
        <w:gridCol w:w="263"/>
        <w:gridCol w:w="263"/>
        <w:gridCol w:w="263"/>
        <w:gridCol w:w="263"/>
        <w:gridCol w:w="263"/>
        <w:gridCol w:w="3680"/>
        <w:gridCol w:w="335"/>
        <w:gridCol w:w="222"/>
        <w:gridCol w:w="222"/>
        <w:gridCol w:w="222"/>
        <w:gridCol w:w="222"/>
      </w:tblGrid>
      <w:tr w:rsidR="008A2934" w:rsidRPr="008A2934" w14:paraId="62089FB2" w14:textId="77777777" w:rsidTr="008A2934">
        <w:tc>
          <w:tcPr>
            <w:tcW w:w="1810" w:type="dxa"/>
          </w:tcPr>
          <w:p w14:paraId="5913D57A" w14:textId="77777777" w:rsidR="00391A53" w:rsidRPr="008A2934" w:rsidRDefault="00391A53" w:rsidP="00A66D88">
            <w:pPr>
              <w:pStyle w:val="NCEAbodytext"/>
              <w:spacing w:before="0" w:after="0"/>
              <w:rPr>
                <w:b/>
                <w:sz w:val="18"/>
                <w:szCs w:val="18"/>
                <w:lang w:val="en-GB"/>
              </w:rPr>
            </w:pPr>
            <w:r w:rsidRPr="008A2934">
              <w:rPr>
                <w:b/>
                <w:sz w:val="18"/>
                <w:szCs w:val="18"/>
                <w:lang w:val="en-GB"/>
              </w:rPr>
              <w:t>Element/Skill:</w:t>
            </w:r>
          </w:p>
        </w:tc>
        <w:tc>
          <w:tcPr>
            <w:tcW w:w="3202" w:type="dxa"/>
          </w:tcPr>
          <w:p w14:paraId="68F185C8" w14:textId="77777777" w:rsidR="00391A53" w:rsidRPr="008A2934" w:rsidRDefault="00391A53" w:rsidP="00A66D88">
            <w:pPr>
              <w:pStyle w:val="NCEAbodytext"/>
              <w:spacing w:before="0" w:after="0"/>
              <w:rPr>
                <w:b/>
                <w:sz w:val="18"/>
                <w:szCs w:val="18"/>
                <w:lang w:val="en-GB"/>
              </w:rPr>
            </w:pPr>
            <w:r w:rsidRPr="008A2934">
              <w:rPr>
                <w:b/>
                <w:sz w:val="18"/>
                <w:szCs w:val="18"/>
                <w:lang w:val="en-GB"/>
              </w:rPr>
              <w:t>The student effectively demonstrates the following elements and skills to enable full participation:</w:t>
            </w:r>
          </w:p>
        </w:tc>
        <w:tc>
          <w:tcPr>
            <w:tcW w:w="0" w:type="auto"/>
            <w:gridSpan w:val="5"/>
          </w:tcPr>
          <w:p w14:paraId="14A6290B"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r w:rsidRPr="008A2934">
              <w:rPr>
                <w:rFonts w:ascii="Arial" w:hAnsi="Arial" w:cs="Arial"/>
                <w:sz w:val="18"/>
                <w:szCs w:val="18"/>
                <w:lang w:eastAsia="en-NZ"/>
              </w:rPr>
              <w:t>Tick each time observed</w:t>
            </w:r>
          </w:p>
          <w:p w14:paraId="4581473D"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p>
          <w:p w14:paraId="0B96CA80" w14:textId="77777777" w:rsidR="00391A53" w:rsidRPr="008A2934" w:rsidRDefault="00391A53" w:rsidP="00A66D88">
            <w:pPr>
              <w:tabs>
                <w:tab w:val="left" w:pos="397"/>
                <w:tab w:val="left" w:pos="794"/>
                <w:tab w:val="left" w:pos="1191"/>
              </w:tabs>
              <w:rPr>
                <w:rFonts w:ascii="Arial" w:hAnsi="Arial" w:cs="Arial"/>
                <w:sz w:val="18"/>
                <w:szCs w:val="18"/>
                <w:lang w:eastAsia="en-NZ"/>
              </w:rPr>
            </w:pPr>
            <w:r w:rsidRPr="008A2934">
              <w:rPr>
                <w:rFonts w:ascii="Arial" w:hAnsi="Arial" w:cs="Arial"/>
                <w:noProof/>
                <w:sz w:val="18"/>
                <w:szCs w:val="18"/>
                <w:lang w:eastAsia="en-NZ"/>
              </w:rPr>
              <mc:AlternateContent>
                <mc:Choice Requires="wps">
                  <w:drawing>
                    <wp:anchor distT="0" distB="0" distL="114300" distR="114300" simplePos="0" relativeHeight="251584512" behindDoc="0" locked="0" layoutInCell="1" allowOverlap="1" wp14:anchorId="3E82F412" wp14:editId="40DA1A33">
                      <wp:simplePos x="0" y="0"/>
                      <wp:positionH relativeFrom="column">
                        <wp:posOffset>336550</wp:posOffset>
                      </wp:positionH>
                      <wp:positionV relativeFrom="paragraph">
                        <wp:posOffset>64135</wp:posOffset>
                      </wp:positionV>
                      <wp:extent cx="1238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D477EC">
                    <v:shape id="Straight Arrow Connector 16" style="position:absolute;margin-left:26.5pt;margin-top:5.05pt;width:9.75pt;height:0;z-index:251584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5040AFB">
                      <v:stroke endarrow="open"/>
                    </v:shape>
                  </w:pict>
                </mc:Fallback>
              </mc:AlternateContent>
            </w:r>
            <w:r w:rsidRPr="008A2934">
              <w:rPr>
                <w:rFonts w:ascii="Arial" w:hAnsi="Arial" w:cs="Arial"/>
                <w:sz w:val="18"/>
                <w:szCs w:val="18"/>
                <w:lang w:eastAsia="en-NZ"/>
              </w:rPr>
              <w:t>dates</w:t>
            </w:r>
          </w:p>
          <w:p w14:paraId="32E35416" w14:textId="77777777" w:rsidR="00391A53" w:rsidRPr="008A2934" w:rsidRDefault="00391A53" w:rsidP="00A66D88">
            <w:pPr>
              <w:pStyle w:val="NCEAbodytext"/>
              <w:spacing w:before="0" w:after="0"/>
              <w:jc w:val="center"/>
              <w:rPr>
                <w:b/>
                <w:sz w:val="18"/>
                <w:szCs w:val="18"/>
              </w:rPr>
            </w:pPr>
          </w:p>
        </w:tc>
        <w:tc>
          <w:tcPr>
            <w:tcW w:w="0" w:type="auto"/>
          </w:tcPr>
          <w:p w14:paraId="561DA3B0" w14:textId="77777777" w:rsidR="00391A53" w:rsidRPr="008A2934" w:rsidRDefault="00391A53" w:rsidP="00A66D88">
            <w:pPr>
              <w:pStyle w:val="NCEAbodytext"/>
              <w:spacing w:before="0" w:after="0"/>
              <w:ind w:left="31"/>
              <w:rPr>
                <w:b/>
                <w:sz w:val="18"/>
                <w:szCs w:val="18"/>
              </w:rPr>
            </w:pPr>
            <w:r w:rsidRPr="008A2934">
              <w:rPr>
                <w:b/>
                <w:sz w:val="18"/>
                <w:szCs w:val="18"/>
                <w:lang w:val="en-GB"/>
              </w:rPr>
              <w:t>The student consistently and effectively demonstrates the following elements and skills to enable full participation:</w:t>
            </w:r>
          </w:p>
        </w:tc>
        <w:tc>
          <w:tcPr>
            <w:tcW w:w="0" w:type="auto"/>
            <w:gridSpan w:val="5"/>
          </w:tcPr>
          <w:p w14:paraId="4A1D6CA8"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r w:rsidRPr="008A2934">
              <w:rPr>
                <w:rFonts w:ascii="Arial" w:hAnsi="Arial" w:cs="Arial"/>
                <w:sz w:val="18"/>
                <w:szCs w:val="18"/>
                <w:lang w:eastAsia="en-NZ"/>
              </w:rPr>
              <w:t>Tick each time observed</w:t>
            </w:r>
          </w:p>
          <w:p w14:paraId="65DE3B13"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p>
          <w:p w14:paraId="198D4423" w14:textId="77777777" w:rsidR="00391A53" w:rsidRPr="008A2934" w:rsidRDefault="00391A53" w:rsidP="00A66D88">
            <w:pPr>
              <w:tabs>
                <w:tab w:val="left" w:pos="397"/>
                <w:tab w:val="left" w:pos="794"/>
                <w:tab w:val="left" w:pos="1191"/>
              </w:tabs>
              <w:rPr>
                <w:rFonts w:ascii="Arial" w:hAnsi="Arial" w:cs="Arial"/>
                <w:sz w:val="18"/>
                <w:szCs w:val="18"/>
                <w:lang w:eastAsia="en-NZ"/>
              </w:rPr>
            </w:pPr>
            <w:r w:rsidRPr="008A2934">
              <w:rPr>
                <w:rFonts w:ascii="Arial" w:hAnsi="Arial" w:cs="Arial"/>
                <w:noProof/>
                <w:sz w:val="18"/>
                <w:szCs w:val="18"/>
                <w:lang w:eastAsia="en-NZ"/>
              </w:rPr>
              <mc:AlternateContent>
                <mc:Choice Requires="wps">
                  <w:drawing>
                    <wp:anchor distT="0" distB="0" distL="114300" distR="114300" simplePos="0" relativeHeight="251586560" behindDoc="0" locked="0" layoutInCell="1" allowOverlap="1" wp14:anchorId="0A2BF132" wp14:editId="52D0B666">
                      <wp:simplePos x="0" y="0"/>
                      <wp:positionH relativeFrom="column">
                        <wp:posOffset>336550</wp:posOffset>
                      </wp:positionH>
                      <wp:positionV relativeFrom="paragraph">
                        <wp:posOffset>64135</wp:posOffset>
                      </wp:positionV>
                      <wp:extent cx="12382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8B21E83">
                    <v:shape id="Straight Arrow Connector 17" style="position:absolute;margin-left:26.5pt;margin-top:5.05pt;width:9.75pt;height:0;z-index:251586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519C477">
                      <v:stroke endarrow="open"/>
                    </v:shape>
                  </w:pict>
                </mc:Fallback>
              </mc:AlternateContent>
            </w:r>
            <w:r w:rsidRPr="008A2934">
              <w:rPr>
                <w:rFonts w:ascii="Arial" w:hAnsi="Arial" w:cs="Arial"/>
                <w:sz w:val="18"/>
                <w:szCs w:val="18"/>
                <w:lang w:eastAsia="en-NZ"/>
              </w:rPr>
              <w:t>dates</w:t>
            </w:r>
          </w:p>
          <w:p w14:paraId="5B7BAC55" w14:textId="77777777" w:rsidR="00391A53" w:rsidRPr="008A2934" w:rsidRDefault="00391A53" w:rsidP="00A66D88">
            <w:pPr>
              <w:pStyle w:val="NCEAbodytext"/>
              <w:spacing w:before="0" w:after="0"/>
              <w:jc w:val="center"/>
              <w:rPr>
                <w:b/>
                <w:sz w:val="18"/>
                <w:szCs w:val="18"/>
              </w:rPr>
            </w:pPr>
          </w:p>
        </w:tc>
        <w:tc>
          <w:tcPr>
            <w:tcW w:w="3680" w:type="dxa"/>
          </w:tcPr>
          <w:p w14:paraId="328F2CDE" w14:textId="77777777" w:rsidR="00391A53" w:rsidRPr="008A2934" w:rsidRDefault="00391A53" w:rsidP="00A66D88">
            <w:pPr>
              <w:pStyle w:val="NCEAbodytext"/>
              <w:spacing w:before="0" w:after="0"/>
              <w:rPr>
                <w:b/>
                <w:sz w:val="18"/>
                <w:szCs w:val="18"/>
              </w:rPr>
            </w:pPr>
            <w:r w:rsidRPr="008A2934">
              <w:rPr>
                <w:b/>
                <w:sz w:val="18"/>
                <w:szCs w:val="18"/>
                <w:lang w:val="en-GB"/>
              </w:rPr>
              <w:t>The student consistently, effectively and in an accomplished manner demonstrates the following elements and skills to enable full participation:</w:t>
            </w:r>
          </w:p>
        </w:tc>
        <w:tc>
          <w:tcPr>
            <w:tcW w:w="1223" w:type="dxa"/>
            <w:gridSpan w:val="5"/>
          </w:tcPr>
          <w:p w14:paraId="39B92162"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r w:rsidRPr="008A2934">
              <w:rPr>
                <w:rFonts w:ascii="Arial" w:hAnsi="Arial" w:cs="Arial"/>
                <w:sz w:val="18"/>
                <w:szCs w:val="18"/>
                <w:lang w:eastAsia="en-NZ"/>
              </w:rPr>
              <w:t>Tick each time observed</w:t>
            </w:r>
          </w:p>
          <w:p w14:paraId="0E427330"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p>
          <w:p w14:paraId="2649AFF6" w14:textId="77777777" w:rsidR="00391A53" w:rsidRPr="008A2934" w:rsidRDefault="00391A53" w:rsidP="00A66D88">
            <w:pPr>
              <w:tabs>
                <w:tab w:val="left" w:pos="397"/>
                <w:tab w:val="left" w:pos="794"/>
                <w:tab w:val="left" w:pos="1191"/>
              </w:tabs>
              <w:rPr>
                <w:rFonts w:ascii="Arial" w:hAnsi="Arial" w:cs="Arial"/>
                <w:sz w:val="18"/>
                <w:szCs w:val="18"/>
                <w:lang w:eastAsia="en-NZ"/>
              </w:rPr>
            </w:pPr>
            <w:r w:rsidRPr="008A2934">
              <w:rPr>
                <w:rFonts w:ascii="Arial" w:hAnsi="Arial" w:cs="Arial"/>
                <w:noProof/>
                <w:sz w:val="18"/>
                <w:szCs w:val="18"/>
                <w:lang w:eastAsia="en-NZ"/>
              </w:rPr>
              <mc:AlternateContent>
                <mc:Choice Requires="wps">
                  <w:drawing>
                    <wp:anchor distT="0" distB="0" distL="114300" distR="114300" simplePos="0" relativeHeight="251587584" behindDoc="0" locked="0" layoutInCell="1" allowOverlap="1" wp14:anchorId="2BF2397A" wp14:editId="0693CFAC">
                      <wp:simplePos x="0" y="0"/>
                      <wp:positionH relativeFrom="column">
                        <wp:posOffset>336550</wp:posOffset>
                      </wp:positionH>
                      <wp:positionV relativeFrom="paragraph">
                        <wp:posOffset>64135</wp:posOffset>
                      </wp:positionV>
                      <wp:extent cx="1238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A4E184B">
                    <v:shape id="Straight Arrow Connector 18" style="position:absolute;margin-left:26.5pt;margin-top:5.05pt;width:9.75pt;height:0;z-index:251587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9F01841">
                      <v:stroke endarrow="open"/>
                    </v:shape>
                  </w:pict>
                </mc:Fallback>
              </mc:AlternateContent>
            </w:r>
            <w:r w:rsidRPr="008A2934">
              <w:rPr>
                <w:rFonts w:ascii="Arial" w:hAnsi="Arial" w:cs="Arial"/>
                <w:sz w:val="18"/>
                <w:szCs w:val="18"/>
                <w:lang w:eastAsia="en-NZ"/>
              </w:rPr>
              <w:t>dates</w:t>
            </w:r>
          </w:p>
          <w:p w14:paraId="73F03AB1" w14:textId="77777777" w:rsidR="00391A53" w:rsidRPr="008A2934" w:rsidRDefault="00391A53" w:rsidP="00A66D88">
            <w:pPr>
              <w:pStyle w:val="NCEAbodytext"/>
              <w:spacing w:before="0" w:after="0"/>
              <w:jc w:val="center"/>
              <w:rPr>
                <w:b/>
                <w:sz w:val="18"/>
                <w:szCs w:val="18"/>
              </w:rPr>
            </w:pPr>
          </w:p>
        </w:tc>
      </w:tr>
      <w:tr w:rsidR="008A2934" w:rsidRPr="008A2934" w14:paraId="206F6EC8" w14:textId="77777777" w:rsidTr="008A2934">
        <w:trPr>
          <w:trHeight w:val="834"/>
        </w:trPr>
        <w:tc>
          <w:tcPr>
            <w:tcW w:w="1810" w:type="dxa"/>
          </w:tcPr>
          <w:p w14:paraId="7FE35231" w14:textId="77777777" w:rsidR="008A2934" w:rsidRPr="008A2934" w:rsidRDefault="008A2934" w:rsidP="008A2934">
            <w:pPr>
              <w:spacing w:before="60" w:after="60"/>
              <w:rPr>
                <w:rFonts w:ascii="Arial" w:hAnsi="Arial" w:cs="Arial"/>
                <w:sz w:val="18"/>
                <w:szCs w:val="18"/>
                <w:lang w:eastAsia="en-NZ"/>
              </w:rPr>
            </w:pPr>
            <w:r w:rsidRPr="008A2934">
              <w:rPr>
                <w:rFonts w:ascii="Arial" w:hAnsi="Arial" w:cs="Arial"/>
                <w:sz w:val="18"/>
                <w:szCs w:val="18"/>
                <w:lang w:eastAsia="en-NZ"/>
              </w:rPr>
              <w:t xml:space="preserve">The </w:t>
            </w:r>
            <w:r>
              <w:rPr>
                <w:rFonts w:ascii="Arial" w:hAnsi="Arial" w:cs="Arial"/>
                <w:sz w:val="18"/>
                <w:szCs w:val="18"/>
                <w:lang w:eastAsia="en-NZ"/>
              </w:rPr>
              <w:t>s</w:t>
            </w:r>
            <w:r w:rsidRPr="008A2934">
              <w:rPr>
                <w:rFonts w:ascii="Arial" w:hAnsi="Arial" w:cs="Arial"/>
                <w:sz w:val="18"/>
                <w:szCs w:val="18"/>
                <w:lang w:eastAsia="en-NZ"/>
              </w:rPr>
              <w:t>tart</w:t>
            </w:r>
          </w:p>
        </w:tc>
        <w:tc>
          <w:tcPr>
            <w:tcW w:w="3202" w:type="dxa"/>
          </w:tcPr>
          <w:p w14:paraId="4ED51C88"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close proximity to and accelerating towards the line</w:t>
            </w:r>
          </w:p>
        </w:tc>
        <w:tc>
          <w:tcPr>
            <w:tcW w:w="0" w:type="auto"/>
          </w:tcPr>
          <w:p w14:paraId="60B47BA0" w14:textId="77777777" w:rsidR="008A2934" w:rsidRPr="008A2934" w:rsidRDefault="008A2934" w:rsidP="008A2934">
            <w:pPr>
              <w:pStyle w:val="NCEAtablebody"/>
              <w:snapToGrid w:val="0"/>
              <w:rPr>
                <w:rFonts w:cs="Arial"/>
                <w:bCs/>
                <w:sz w:val="18"/>
                <w:szCs w:val="18"/>
                <w:lang w:val="en-GB"/>
              </w:rPr>
            </w:pPr>
          </w:p>
        </w:tc>
        <w:tc>
          <w:tcPr>
            <w:tcW w:w="0" w:type="auto"/>
          </w:tcPr>
          <w:p w14:paraId="06F78A63" w14:textId="77777777" w:rsidR="008A2934" w:rsidRPr="008A2934" w:rsidRDefault="008A2934" w:rsidP="008A2934">
            <w:pPr>
              <w:pStyle w:val="NCEAtablebody"/>
              <w:snapToGrid w:val="0"/>
              <w:rPr>
                <w:rFonts w:cs="Arial"/>
                <w:bCs/>
                <w:sz w:val="18"/>
                <w:szCs w:val="18"/>
                <w:lang w:val="en-GB"/>
              </w:rPr>
            </w:pPr>
          </w:p>
        </w:tc>
        <w:tc>
          <w:tcPr>
            <w:tcW w:w="0" w:type="auto"/>
          </w:tcPr>
          <w:p w14:paraId="6184A299" w14:textId="77777777" w:rsidR="008A2934" w:rsidRPr="008A2934" w:rsidRDefault="008A2934" w:rsidP="008A2934">
            <w:pPr>
              <w:pStyle w:val="NCEAtablebody"/>
              <w:snapToGrid w:val="0"/>
              <w:rPr>
                <w:rFonts w:cs="Arial"/>
                <w:sz w:val="18"/>
                <w:szCs w:val="18"/>
                <w:lang w:val="en-GB"/>
              </w:rPr>
            </w:pPr>
          </w:p>
        </w:tc>
        <w:tc>
          <w:tcPr>
            <w:tcW w:w="0" w:type="auto"/>
          </w:tcPr>
          <w:p w14:paraId="385EAEFC" w14:textId="77777777" w:rsidR="008A2934" w:rsidRPr="008A2934" w:rsidRDefault="008A2934" w:rsidP="008A2934">
            <w:pPr>
              <w:pStyle w:val="NCEAtablebody"/>
              <w:snapToGrid w:val="0"/>
              <w:rPr>
                <w:rFonts w:cs="Arial"/>
                <w:sz w:val="18"/>
                <w:szCs w:val="18"/>
                <w:lang w:val="en-GB"/>
              </w:rPr>
            </w:pPr>
          </w:p>
        </w:tc>
        <w:tc>
          <w:tcPr>
            <w:tcW w:w="0" w:type="auto"/>
          </w:tcPr>
          <w:p w14:paraId="236BC680" w14:textId="77777777" w:rsidR="008A2934" w:rsidRPr="008A2934" w:rsidRDefault="008A2934" w:rsidP="008A2934">
            <w:pPr>
              <w:pStyle w:val="NCEAtablebody"/>
              <w:snapToGrid w:val="0"/>
              <w:rPr>
                <w:rFonts w:cs="Arial"/>
                <w:sz w:val="18"/>
                <w:szCs w:val="18"/>
                <w:lang w:val="en-GB"/>
              </w:rPr>
            </w:pPr>
          </w:p>
        </w:tc>
        <w:tc>
          <w:tcPr>
            <w:tcW w:w="0" w:type="auto"/>
          </w:tcPr>
          <w:p w14:paraId="78AAE4E1"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 close proximity to and accelerating towards the line</w:t>
            </w:r>
          </w:p>
        </w:tc>
        <w:tc>
          <w:tcPr>
            <w:tcW w:w="0" w:type="auto"/>
          </w:tcPr>
          <w:p w14:paraId="4F1B7769" w14:textId="77777777" w:rsidR="008A2934" w:rsidRPr="008A2934" w:rsidRDefault="008A2934" w:rsidP="008A2934">
            <w:pPr>
              <w:pStyle w:val="NCEAtablebody"/>
              <w:snapToGrid w:val="0"/>
              <w:rPr>
                <w:rFonts w:cs="Arial"/>
                <w:bCs/>
                <w:sz w:val="18"/>
                <w:szCs w:val="18"/>
                <w:lang w:val="en-GB"/>
              </w:rPr>
            </w:pPr>
          </w:p>
        </w:tc>
        <w:tc>
          <w:tcPr>
            <w:tcW w:w="0" w:type="auto"/>
          </w:tcPr>
          <w:p w14:paraId="6BC0D1BB" w14:textId="77777777" w:rsidR="008A2934" w:rsidRPr="008A2934" w:rsidRDefault="008A2934" w:rsidP="008A2934">
            <w:pPr>
              <w:pStyle w:val="NCEAtablebody"/>
              <w:snapToGrid w:val="0"/>
              <w:rPr>
                <w:rFonts w:cs="Arial"/>
                <w:bCs/>
                <w:sz w:val="18"/>
                <w:szCs w:val="18"/>
                <w:lang w:val="en-GB"/>
              </w:rPr>
            </w:pPr>
          </w:p>
        </w:tc>
        <w:tc>
          <w:tcPr>
            <w:tcW w:w="0" w:type="auto"/>
          </w:tcPr>
          <w:p w14:paraId="5F3AE3ED" w14:textId="77777777" w:rsidR="008A2934" w:rsidRPr="008A2934" w:rsidRDefault="008A2934" w:rsidP="008A2934">
            <w:pPr>
              <w:pStyle w:val="NCEAtablebody"/>
              <w:snapToGrid w:val="0"/>
              <w:rPr>
                <w:rFonts w:cs="Arial"/>
                <w:sz w:val="18"/>
                <w:szCs w:val="18"/>
                <w:lang w:val="en-GB"/>
              </w:rPr>
            </w:pPr>
          </w:p>
        </w:tc>
        <w:tc>
          <w:tcPr>
            <w:tcW w:w="0" w:type="auto"/>
          </w:tcPr>
          <w:p w14:paraId="7146D1A3" w14:textId="77777777" w:rsidR="008A2934" w:rsidRPr="008A2934" w:rsidRDefault="008A2934" w:rsidP="008A2934">
            <w:pPr>
              <w:pStyle w:val="NCEAtablebody"/>
              <w:snapToGrid w:val="0"/>
              <w:rPr>
                <w:rFonts w:cs="Arial"/>
                <w:sz w:val="18"/>
                <w:szCs w:val="18"/>
                <w:lang w:val="en-GB"/>
              </w:rPr>
            </w:pPr>
          </w:p>
        </w:tc>
        <w:tc>
          <w:tcPr>
            <w:tcW w:w="0" w:type="auto"/>
          </w:tcPr>
          <w:p w14:paraId="44E5528D" w14:textId="77777777" w:rsidR="008A2934" w:rsidRPr="008A2934" w:rsidRDefault="008A2934" w:rsidP="008A2934">
            <w:pPr>
              <w:pStyle w:val="NCEAtablebody"/>
              <w:snapToGrid w:val="0"/>
              <w:rPr>
                <w:rFonts w:cs="Arial"/>
                <w:sz w:val="18"/>
                <w:szCs w:val="18"/>
                <w:lang w:val="en-GB"/>
              </w:rPr>
            </w:pPr>
          </w:p>
        </w:tc>
        <w:tc>
          <w:tcPr>
            <w:tcW w:w="3680" w:type="dxa"/>
          </w:tcPr>
          <w:p w14:paraId="2C9CBA46"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close proximity to the line</w:t>
            </w:r>
          </w:p>
          <w:p w14:paraId="13A2DB1C"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speed at the line</w:t>
            </w:r>
          </w:p>
          <w:p w14:paraId="69BC862E"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clear air at the line</w:t>
            </w:r>
          </w:p>
        </w:tc>
        <w:tc>
          <w:tcPr>
            <w:tcW w:w="335" w:type="dxa"/>
          </w:tcPr>
          <w:p w14:paraId="007477B8" w14:textId="77777777" w:rsidR="008A2934" w:rsidRPr="008A2934" w:rsidRDefault="008A2934" w:rsidP="008A2934">
            <w:pPr>
              <w:pStyle w:val="NCEAtablebody"/>
              <w:snapToGrid w:val="0"/>
              <w:rPr>
                <w:rFonts w:cs="Arial"/>
                <w:bCs/>
                <w:sz w:val="18"/>
                <w:szCs w:val="18"/>
                <w:lang w:val="en-GB"/>
              </w:rPr>
            </w:pPr>
          </w:p>
        </w:tc>
        <w:tc>
          <w:tcPr>
            <w:tcW w:w="0" w:type="auto"/>
          </w:tcPr>
          <w:p w14:paraId="0F217BA1" w14:textId="77777777" w:rsidR="008A2934" w:rsidRPr="008A2934" w:rsidRDefault="008A2934" w:rsidP="008A2934">
            <w:pPr>
              <w:pStyle w:val="NCEAtablebody"/>
              <w:snapToGrid w:val="0"/>
              <w:rPr>
                <w:rFonts w:cs="Arial"/>
                <w:bCs/>
                <w:sz w:val="18"/>
                <w:szCs w:val="18"/>
                <w:lang w:val="en-GB"/>
              </w:rPr>
            </w:pPr>
          </w:p>
        </w:tc>
        <w:tc>
          <w:tcPr>
            <w:tcW w:w="0" w:type="auto"/>
          </w:tcPr>
          <w:p w14:paraId="1290824B" w14:textId="77777777" w:rsidR="008A2934" w:rsidRPr="008A2934" w:rsidRDefault="008A2934" w:rsidP="008A2934">
            <w:pPr>
              <w:pStyle w:val="NCEAtablebody"/>
              <w:snapToGrid w:val="0"/>
              <w:rPr>
                <w:rFonts w:cs="Arial"/>
                <w:sz w:val="18"/>
                <w:szCs w:val="18"/>
              </w:rPr>
            </w:pPr>
          </w:p>
        </w:tc>
        <w:tc>
          <w:tcPr>
            <w:tcW w:w="0" w:type="auto"/>
          </w:tcPr>
          <w:p w14:paraId="4CE33C11" w14:textId="77777777" w:rsidR="008A2934" w:rsidRPr="008A2934" w:rsidRDefault="008A2934" w:rsidP="008A2934">
            <w:pPr>
              <w:pStyle w:val="NCEAtablebody"/>
              <w:snapToGrid w:val="0"/>
              <w:rPr>
                <w:rFonts w:cs="Arial"/>
                <w:sz w:val="18"/>
                <w:szCs w:val="18"/>
              </w:rPr>
            </w:pPr>
          </w:p>
        </w:tc>
        <w:tc>
          <w:tcPr>
            <w:tcW w:w="0" w:type="auto"/>
          </w:tcPr>
          <w:p w14:paraId="44843EF1" w14:textId="77777777" w:rsidR="008A2934" w:rsidRPr="008A2934" w:rsidRDefault="008A2934" w:rsidP="008A2934">
            <w:pPr>
              <w:pStyle w:val="NCEAtablebody"/>
              <w:snapToGrid w:val="0"/>
              <w:rPr>
                <w:rFonts w:cs="Arial"/>
                <w:sz w:val="18"/>
                <w:szCs w:val="18"/>
              </w:rPr>
            </w:pPr>
          </w:p>
        </w:tc>
      </w:tr>
      <w:tr w:rsidR="008A2934" w:rsidRPr="008A2934" w14:paraId="49AFD5A5" w14:textId="77777777" w:rsidTr="008A2934">
        <w:tc>
          <w:tcPr>
            <w:tcW w:w="1810" w:type="dxa"/>
          </w:tcPr>
          <w:p w14:paraId="6DF9B037" w14:textId="77777777" w:rsidR="008A2934" w:rsidRPr="008A2934" w:rsidRDefault="008A2934" w:rsidP="008A2934">
            <w:pPr>
              <w:spacing w:before="60" w:after="60"/>
              <w:rPr>
                <w:rFonts w:ascii="Arial" w:hAnsi="Arial" w:cs="Arial"/>
                <w:sz w:val="18"/>
                <w:szCs w:val="18"/>
                <w:lang w:eastAsia="en-NZ"/>
              </w:rPr>
            </w:pPr>
            <w:r w:rsidRPr="008A2934">
              <w:rPr>
                <w:rFonts w:ascii="Arial" w:hAnsi="Arial" w:cs="Arial"/>
                <w:sz w:val="18"/>
                <w:szCs w:val="18"/>
                <w:lang w:eastAsia="en-NZ"/>
              </w:rPr>
              <w:t>Upwind</w:t>
            </w:r>
          </w:p>
        </w:tc>
        <w:tc>
          <w:tcPr>
            <w:tcW w:w="3202" w:type="dxa"/>
          </w:tcPr>
          <w:p w14:paraId="1EEA2BB6"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tack proficiently to windward</w:t>
            </w:r>
          </w:p>
          <w:p w14:paraId="189BB72B"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28CE9C21" w14:textId="77777777" w:rsidR="008A2934" w:rsidRPr="008A2934" w:rsidRDefault="008A2934" w:rsidP="008A2934">
            <w:pPr>
              <w:pStyle w:val="NCEAtablebody"/>
              <w:snapToGrid w:val="0"/>
              <w:rPr>
                <w:rFonts w:cs="Arial"/>
                <w:b/>
                <w:sz w:val="18"/>
                <w:szCs w:val="18"/>
                <w:lang w:val="en-GB"/>
              </w:rPr>
            </w:pPr>
          </w:p>
        </w:tc>
        <w:tc>
          <w:tcPr>
            <w:tcW w:w="0" w:type="auto"/>
          </w:tcPr>
          <w:p w14:paraId="1948579C" w14:textId="77777777" w:rsidR="008A2934" w:rsidRPr="008A2934" w:rsidRDefault="008A2934" w:rsidP="008A2934">
            <w:pPr>
              <w:pStyle w:val="NCEAtablebody"/>
              <w:snapToGrid w:val="0"/>
              <w:rPr>
                <w:rFonts w:cs="Arial"/>
                <w:b/>
                <w:sz w:val="18"/>
                <w:szCs w:val="18"/>
                <w:lang w:val="en-GB"/>
              </w:rPr>
            </w:pPr>
          </w:p>
        </w:tc>
        <w:tc>
          <w:tcPr>
            <w:tcW w:w="0" w:type="auto"/>
          </w:tcPr>
          <w:p w14:paraId="0755C94D" w14:textId="77777777" w:rsidR="008A2934" w:rsidRPr="008A2934" w:rsidRDefault="008A2934" w:rsidP="008A2934">
            <w:pPr>
              <w:pStyle w:val="NCEAtablebody"/>
              <w:snapToGrid w:val="0"/>
              <w:rPr>
                <w:rFonts w:cs="Arial"/>
                <w:b/>
                <w:sz w:val="18"/>
                <w:szCs w:val="18"/>
              </w:rPr>
            </w:pPr>
          </w:p>
        </w:tc>
        <w:tc>
          <w:tcPr>
            <w:tcW w:w="0" w:type="auto"/>
          </w:tcPr>
          <w:p w14:paraId="01184959" w14:textId="77777777" w:rsidR="008A2934" w:rsidRPr="008A2934" w:rsidRDefault="008A2934" w:rsidP="008A2934">
            <w:pPr>
              <w:pStyle w:val="NCEAtablebody"/>
              <w:snapToGrid w:val="0"/>
              <w:rPr>
                <w:rFonts w:cs="Arial"/>
                <w:b/>
                <w:sz w:val="18"/>
                <w:szCs w:val="18"/>
              </w:rPr>
            </w:pPr>
          </w:p>
        </w:tc>
        <w:tc>
          <w:tcPr>
            <w:tcW w:w="0" w:type="auto"/>
          </w:tcPr>
          <w:p w14:paraId="1BC27B8E" w14:textId="77777777" w:rsidR="008A2934" w:rsidRPr="008A2934" w:rsidRDefault="008A2934" w:rsidP="008A2934">
            <w:pPr>
              <w:pStyle w:val="NCEAtablebody"/>
              <w:snapToGrid w:val="0"/>
              <w:rPr>
                <w:rFonts w:cs="Arial"/>
                <w:b/>
                <w:sz w:val="18"/>
                <w:szCs w:val="18"/>
              </w:rPr>
            </w:pPr>
          </w:p>
        </w:tc>
        <w:tc>
          <w:tcPr>
            <w:tcW w:w="0" w:type="auto"/>
          </w:tcPr>
          <w:p w14:paraId="0F0AAE1D"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tack proficiently to windward</w:t>
            </w:r>
          </w:p>
          <w:p w14:paraId="27C63E01"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7B4575AD" w14:textId="77777777" w:rsidR="008A2934" w:rsidRPr="008A2934" w:rsidRDefault="008A2934" w:rsidP="008A2934">
            <w:pPr>
              <w:pStyle w:val="NCEAtablebody"/>
              <w:snapToGrid w:val="0"/>
              <w:rPr>
                <w:rFonts w:cs="Arial"/>
                <w:b/>
                <w:sz w:val="18"/>
                <w:szCs w:val="18"/>
                <w:lang w:val="en-GB"/>
              </w:rPr>
            </w:pPr>
          </w:p>
        </w:tc>
        <w:tc>
          <w:tcPr>
            <w:tcW w:w="0" w:type="auto"/>
          </w:tcPr>
          <w:p w14:paraId="32C07714" w14:textId="77777777" w:rsidR="008A2934" w:rsidRPr="008A2934" w:rsidRDefault="008A2934" w:rsidP="008A2934">
            <w:pPr>
              <w:pStyle w:val="NCEAtablebody"/>
              <w:snapToGrid w:val="0"/>
              <w:rPr>
                <w:rFonts w:cs="Arial"/>
                <w:b/>
                <w:sz w:val="18"/>
                <w:szCs w:val="18"/>
                <w:lang w:val="en-GB"/>
              </w:rPr>
            </w:pPr>
          </w:p>
        </w:tc>
        <w:tc>
          <w:tcPr>
            <w:tcW w:w="0" w:type="auto"/>
          </w:tcPr>
          <w:p w14:paraId="1CA51ADA" w14:textId="77777777" w:rsidR="008A2934" w:rsidRPr="008A2934" w:rsidRDefault="008A2934" w:rsidP="008A2934">
            <w:pPr>
              <w:pStyle w:val="NCEAtablebody"/>
              <w:snapToGrid w:val="0"/>
              <w:rPr>
                <w:rFonts w:cs="Arial"/>
                <w:b/>
                <w:sz w:val="18"/>
                <w:szCs w:val="18"/>
                <w:lang w:val="en-GB"/>
              </w:rPr>
            </w:pPr>
          </w:p>
        </w:tc>
        <w:tc>
          <w:tcPr>
            <w:tcW w:w="0" w:type="auto"/>
          </w:tcPr>
          <w:p w14:paraId="0503D5D8" w14:textId="77777777" w:rsidR="008A2934" w:rsidRPr="008A2934" w:rsidRDefault="008A2934" w:rsidP="008A2934">
            <w:pPr>
              <w:pStyle w:val="NCEAtablebody"/>
              <w:snapToGrid w:val="0"/>
              <w:rPr>
                <w:rFonts w:cs="Arial"/>
                <w:b/>
                <w:sz w:val="18"/>
                <w:szCs w:val="18"/>
                <w:lang w:val="en-GB"/>
              </w:rPr>
            </w:pPr>
          </w:p>
        </w:tc>
        <w:tc>
          <w:tcPr>
            <w:tcW w:w="0" w:type="auto"/>
          </w:tcPr>
          <w:p w14:paraId="7F2F7F3B" w14:textId="77777777" w:rsidR="008A2934" w:rsidRPr="008A2934" w:rsidRDefault="008A2934" w:rsidP="008A2934">
            <w:pPr>
              <w:pStyle w:val="NCEAtablebody"/>
              <w:snapToGrid w:val="0"/>
              <w:rPr>
                <w:rFonts w:cs="Arial"/>
                <w:b/>
                <w:sz w:val="18"/>
                <w:szCs w:val="18"/>
                <w:lang w:val="en-GB"/>
              </w:rPr>
            </w:pPr>
          </w:p>
        </w:tc>
        <w:tc>
          <w:tcPr>
            <w:tcW w:w="3680" w:type="dxa"/>
          </w:tcPr>
          <w:p w14:paraId="5C30EA60"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tack close to wind as can (45 degrees) </w:t>
            </w:r>
          </w:p>
          <w:p w14:paraId="5B9C4D19"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clear air ( around other boats)</w:t>
            </w:r>
          </w:p>
        </w:tc>
        <w:tc>
          <w:tcPr>
            <w:tcW w:w="335" w:type="dxa"/>
          </w:tcPr>
          <w:p w14:paraId="1646AB53" w14:textId="77777777" w:rsidR="008A2934" w:rsidRPr="008A2934" w:rsidRDefault="008A2934" w:rsidP="008A2934">
            <w:pPr>
              <w:pStyle w:val="NCEAtablebody"/>
              <w:snapToGrid w:val="0"/>
              <w:rPr>
                <w:rFonts w:cs="Arial"/>
                <w:b/>
                <w:sz w:val="18"/>
                <w:szCs w:val="18"/>
                <w:lang w:val="en-GB"/>
              </w:rPr>
            </w:pPr>
          </w:p>
        </w:tc>
        <w:tc>
          <w:tcPr>
            <w:tcW w:w="0" w:type="auto"/>
          </w:tcPr>
          <w:p w14:paraId="30275091" w14:textId="77777777" w:rsidR="008A2934" w:rsidRPr="008A2934" w:rsidRDefault="008A2934" w:rsidP="008A2934">
            <w:pPr>
              <w:pStyle w:val="NCEAtablebody"/>
              <w:snapToGrid w:val="0"/>
              <w:rPr>
                <w:rFonts w:cs="Arial"/>
                <w:b/>
                <w:sz w:val="18"/>
                <w:szCs w:val="18"/>
                <w:lang w:val="en-GB"/>
              </w:rPr>
            </w:pPr>
          </w:p>
        </w:tc>
        <w:tc>
          <w:tcPr>
            <w:tcW w:w="0" w:type="auto"/>
          </w:tcPr>
          <w:p w14:paraId="6F4A941A" w14:textId="77777777" w:rsidR="008A2934" w:rsidRPr="008A2934" w:rsidRDefault="008A2934" w:rsidP="008A2934">
            <w:pPr>
              <w:pStyle w:val="NCEAtablebody"/>
              <w:snapToGrid w:val="0"/>
              <w:rPr>
                <w:rFonts w:cs="Arial"/>
                <w:b/>
                <w:bCs/>
                <w:sz w:val="18"/>
                <w:szCs w:val="18"/>
              </w:rPr>
            </w:pPr>
          </w:p>
        </w:tc>
        <w:tc>
          <w:tcPr>
            <w:tcW w:w="0" w:type="auto"/>
          </w:tcPr>
          <w:p w14:paraId="1B20A9F3" w14:textId="77777777" w:rsidR="008A2934" w:rsidRPr="008A2934" w:rsidRDefault="008A2934" w:rsidP="008A2934">
            <w:pPr>
              <w:pStyle w:val="NCEAtablebody"/>
              <w:snapToGrid w:val="0"/>
              <w:rPr>
                <w:rFonts w:cs="Arial"/>
                <w:b/>
                <w:bCs/>
                <w:sz w:val="18"/>
                <w:szCs w:val="18"/>
              </w:rPr>
            </w:pPr>
          </w:p>
        </w:tc>
        <w:tc>
          <w:tcPr>
            <w:tcW w:w="0" w:type="auto"/>
          </w:tcPr>
          <w:p w14:paraId="4F249689" w14:textId="77777777" w:rsidR="008A2934" w:rsidRPr="008A2934" w:rsidRDefault="008A2934" w:rsidP="008A2934">
            <w:pPr>
              <w:pStyle w:val="NCEAtablebody"/>
              <w:snapToGrid w:val="0"/>
              <w:rPr>
                <w:rFonts w:cs="Arial"/>
                <w:b/>
                <w:bCs/>
                <w:sz w:val="18"/>
                <w:szCs w:val="18"/>
              </w:rPr>
            </w:pPr>
          </w:p>
        </w:tc>
      </w:tr>
      <w:tr w:rsidR="008A2934" w:rsidRPr="008A2934" w14:paraId="47D3E4AD" w14:textId="77777777" w:rsidTr="008A2934">
        <w:tc>
          <w:tcPr>
            <w:tcW w:w="1810" w:type="dxa"/>
          </w:tcPr>
          <w:p w14:paraId="79A3E68A"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Downwind</w:t>
            </w:r>
          </w:p>
        </w:tc>
        <w:tc>
          <w:tcPr>
            <w:tcW w:w="3202" w:type="dxa"/>
          </w:tcPr>
          <w:p w14:paraId="1FD046E7"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143CCEAF"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boat balance  and correct sail trim</w:t>
            </w:r>
          </w:p>
          <w:p w14:paraId="7BD1BCFA"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384BC5DF" w14:textId="77777777" w:rsidR="008A2934" w:rsidRPr="008A2934" w:rsidRDefault="008A2934" w:rsidP="008A2934">
            <w:pPr>
              <w:pStyle w:val="NCEAtablebody"/>
              <w:snapToGrid w:val="0"/>
              <w:rPr>
                <w:rFonts w:cs="Arial"/>
                <w:b/>
                <w:sz w:val="18"/>
                <w:szCs w:val="18"/>
                <w:lang w:val="en-GB"/>
              </w:rPr>
            </w:pPr>
          </w:p>
        </w:tc>
        <w:tc>
          <w:tcPr>
            <w:tcW w:w="0" w:type="auto"/>
          </w:tcPr>
          <w:p w14:paraId="4DF2CA03" w14:textId="77777777" w:rsidR="008A2934" w:rsidRPr="008A2934" w:rsidRDefault="008A2934" w:rsidP="008A2934">
            <w:pPr>
              <w:pStyle w:val="NCEAtablebody"/>
              <w:snapToGrid w:val="0"/>
              <w:rPr>
                <w:rFonts w:cs="Arial"/>
                <w:b/>
                <w:sz w:val="18"/>
                <w:szCs w:val="18"/>
                <w:lang w:val="en-GB"/>
              </w:rPr>
            </w:pPr>
          </w:p>
        </w:tc>
        <w:tc>
          <w:tcPr>
            <w:tcW w:w="0" w:type="auto"/>
          </w:tcPr>
          <w:p w14:paraId="763CB24C" w14:textId="77777777" w:rsidR="008A2934" w:rsidRPr="008A2934" w:rsidRDefault="008A2934" w:rsidP="008A2934">
            <w:pPr>
              <w:pStyle w:val="NCEAtablebody"/>
              <w:snapToGrid w:val="0"/>
              <w:rPr>
                <w:rFonts w:cs="Arial"/>
                <w:b/>
                <w:sz w:val="18"/>
                <w:szCs w:val="18"/>
              </w:rPr>
            </w:pPr>
          </w:p>
        </w:tc>
        <w:tc>
          <w:tcPr>
            <w:tcW w:w="0" w:type="auto"/>
          </w:tcPr>
          <w:p w14:paraId="11910C51" w14:textId="77777777" w:rsidR="008A2934" w:rsidRPr="008A2934" w:rsidRDefault="008A2934" w:rsidP="008A2934">
            <w:pPr>
              <w:pStyle w:val="NCEAtablebody"/>
              <w:snapToGrid w:val="0"/>
              <w:rPr>
                <w:rFonts w:cs="Arial"/>
                <w:b/>
                <w:sz w:val="18"/>
                <w:szCs w:val="18"/>
              </w:rPr>
            </w:pPr>
          </w:p>
        </w:tc>
        <w:tc>
          <w:tcPr>
            <w:tcW w:w="0" w:type="auto"/>
          </w:tcPr>
          <w:p w14:paraId="049238E6" w14:textId="77777777" w:rsidR="008A2934" w:rsidRPr="008A2934" w:rsidRDefault="008A2934" w:rsidP="008A2934">
            <w:pPr>
              <w:pStyle w:val="NCEAtablebody"/>
              <w:snapToGrid w:val="0"/>
              <w:rPr>
                <w:rFonts w:cs="Arial"/>
                <w:b/>
                <w:sz w:val="18"/>
                <w:szCs w:val="18"/>
              </w:rPr>
            </w:pPr>
          </w:p>
        </w:tc>
        <w:tc>
          <w:tcPr>
            <w:tcW w:w="0" w:type="auto"/>
          </w:tcPr>
          <w:p w14:paraId="789D8F3E"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4F8D267F"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boat balance and correct sail trim</w:t>
            </w:r>
          </w:p>
          <w:p w14:paraId="750AC268"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38D0FBAE" w14:textId="77777777" w:rsidR="008A2934" w:rsidRPr="008A2934" w:rsidRDefault="008A2934" w:rsidP="008A2934">
            <w:pPr>
              <w:pStyle w:val="NCEAtablebody"/>
              <w:snapToGrid w:val="0"/>
              <w:rPr>
                <w:rFonts w:cs="Arial"/>
                <w:b/>
                <w:sz w:val="18"/>
                <w:szCs w:val="18"/>
                <w:lang w:val="en-GB"/>
              </w:rPr>
            </w:pPr>
          </w:p>
        </w:tc>
        <w:tc>
          <w:tcPr>
            <w:tcW w:w="0" w:type="auto"/>
          </w:tcPr>
          <w:p w14:paraId="44540B44" w14:textId="77777777" w:rsidR="008A2934" w:rsidRPr="008A2934" w:rsidRDefault="008A2934" w:rsidP="008A2934">
            <w:pPr>
              <w:pStyle w:val="NCEAtablebody"/>
              <w:snapToGrid w:val="0"/>
              <w:rPr>
                <w:rFonts w:cs="Arial"/>
                <w:b/>
                <w:sz w:val="18"/>
                <w:szCs w:val="18"/>
                <w:lang w:val="en-GB"/>
              </w:rPr>
            </w:pPr>
          </w:p>
        </w:tc>
        <w:tc>
          <w:tcPr>
            <w:tcW w:w="0" w:type="auto"/>
          </w:tcPr>
          <w:p w14:paraId="67410D5D" w14:textId="77777777" w:rsidR="008A2934" w:rsidRPr="008A2934" w:rsidRDefault="008A2934" w:rsidP="008A2934">
            <w:pPr>
              <w:pStyle w:val="NCEAtablebody"/>
              <w:snapToGrid w:val="0"/>
              <w:rPr>
                <w:rFonts w:cs="Arial"/>
                <w:b/>
                <w:sz w:val="18"/>
                <w:szCs w:val="18"/>
              </w:rPr>
            </w:pPr>
          </w:p>
        </w:tc>
        <w:tc>
          <w:tcPr>
            <w:tcW w:w="0" w:type="auto"/>
          </w:tcPr>
          <w:p w14:paraId="45AA8493" w14:textId="77777777" w:rsidR="008A2934" w:rsidRPr="008A2934" w:rsidRDefault="008A2934" w:rsidP="008A2934">
            <w:pPr>
              <w:pStyle w:val="NCEAtablebody"/>
              <w:snapToGrid w:val="0"/>
              <w:rPr>
                <w:rFonts w:cs="Arial"/>
                <w:b/>
                <w:sz w:val="18"/>
                <w:szCs w:val="18"/>
              </w:rPr>
            </w:pPr>
          </w:p>
        </w:tc>
        <w:tc>
          <w:tcPr>
            <w:tcW w:w="0" w:type="auto"/>
          </w:tcPr>
          <w:p w14:paraId="39ACC26F" w14:textId="77777777" w:rsidR="008A2934" w:rsidRPr="008A2934" w:rsidRDefault="008A2934" w:rsidP="008A2934">
            <w:pPr>
              <w:pStyle w:val="NCEAtablebody"/>
              <w:snapToGrid w:val="0"/>
              <w:rPr>
                <w:rFonts w:cs="Arial"/>
                <w:b/>
                <w:sz w:val="18"/>
                <w:szCs w:val="18"/>
              </w:rPr>
            </w:pPr>
          </w:p>
        </w:tc>
        <w:tc>
          <w:tcPr>
            <w:tcW w:w="3680" w:type="dxa"/>
          </w:tcPr>
          <w:p w14:paraId="33ABFDA8"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682EEDFF"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gybe using shallow angles</w:t>
            </w:r>
          </w:p>
          <w:p w14:paraId="6B6D32EA"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lean boat to windward</w:t>
            </w:r>
          </w:p>
          <w:p w14:paraId="57472EB2" w14:textId="77777777" w:rsidR="008A2934" w:rsidRPr="005D7BE8"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pump the boat when appropriate </w:t>
            </w:r>
            <w:r w:rsidRPr="005D7BE8">
              <w:rPr>
                <w:rFonts w:ascii="Arial" w:hAnsi="Arial" w:cs="Arial"/>
                <w:sz w:val="18"/>
                <w:szCs w:val="18"/>
                <w:lang w:val="en-NZ" w:eastAsia="en-NZ"/>
              </w:rPr>
              <w:t>conditions</w:t>
            </w:r>
          </w:p>
          <w:p w14:paraId="60D74DE3"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clear air</w:t>
            </w:r>
          </w:p>
        </w:tc>
        <w:tc>
          <w:tcPr>
            <w:tcW w:w="335" w:type="dxa"/>
          </w:tcPr>
          <w:p w14:paraId="3ED3D488" w14:textId="77777777" w:rsidR="008A2934" w:rsidRPr="008A2934" w:rsidRDefault="008A2934" w:rsidP="008A2934">
            <w:pPr>
              <w:pStyle w:val="NCEAtablebody"/>
              <w:snapToGrid w:val="0"/>
              <w:rPr>
                <w:rFonts w:cs="Arial"/>
                <w:b/>
                <w:sz w:val="18"/>
                <w:szCs w:val="18"/>
                <w:lang w:val="en-GB"/>
              </w:rPr>
            </w:pPr>
          </w:p>
        </w:tc>
        <w:tc>
          <w:tcPr>
            <w:tcW w:w="0" w:type="auto"/>
          </w:tcPr>
          <w:p w14:paraId="5F8D41CB" w14:textId="77777777" w:rsidR="008A2934" w:rsidRPr="008A2934" w:rsidRDefault="008A2934" w:rsidP="008A2934">
            <w:pPr>
              <w:pStyle w:val="NCEAtablebody"/>
              <w:snapToGrid w:val="0"/>
              <w:rPr>
                <w:rFonts w:cs="Arial"/>
                <w:b/>
                <w:sz w:val="18"/>
                <w:szCs w:val="18"/>
                <w:lang w:val="en-GB"/>
              </w:rPr>
            </w:pPr>
          </w:p>
        </w:tc>
        <w:tc>
          <w:tcPr>
            <w:tcW w:w="0" w:type="auto"/>
          </w:tcPr>
          <w:p w14:paraId="4921E129" w14:textId="77777777" w:rsidR="008A2934" w:rsidRPr="008A2934" w:rsidRDefault="008A2934" w:rsidP="008A2934">
            <w:pPr>
              <w:pStyle w:val="NCEAtablebody"/>
              <w:snapToGrid w:val="0"/>
              <w:rPr>
                <w:rFonts w:cs="Arial"/>
                <w:b/>
                <w:bCs/>
                <w:sz w:val="18"/>
                <w:szCs w:val="18"/>
              </w:rPr>
            </w:pPr>
          </w:p>
        </w:tc>
        <w:tc>
          <w:tcPr>
            <w:tcW w:w="0" w:type="auto"/>
          </w:tcPr>
          <w:p w14:paraId="33C7C89F" w14:textId="77777777" w:rsidR="008A2934" w:rsidRPr="008A2934" w:rsidRDefault="008A2934" w:rsidP="008A2934">
            <w:pPr>
              <w:pStyle w:val="NCEAtablebody"/>
              <w:snapToGrid w:val="0"/>
              <w:rPr>
                <w:rFonts w:cs="Arial"/>
                <w:b/>
                <w:bCs/>
                <w:sz w:val="18"/>
                <w:szCs w:val="18"/>
              </w:rPr>
            </w:pPr>
          </w:p>
        </w:tc>
        <w:tc>
          <w:tcPr>
            <w:tcW w:w="0" w:type="auto"/>
          </w:tcPr>
          <w:p w14:paraId="126856BA" w14:textId="77777777" w:rsidR="008A2934" w:rsidRPr="008A2934" w:rsidRDefault="008A2934" w:rsidP="008A2934">
            <w:pPr>
              <w:pStyle w:val="NCEAtablebody"/>
              <w:snapToGrid w:val="0"/>
              <w:rPr>
                <w:rFonts w:cs="Arial"/>
                <w:b/>
                <w:bCs/>
                <w:sz w:val="18"/>
                <w:szCs w:val="18"/>
              </w:rPr>
            </w:pPr>
          </w:p>
        </w:tc>
      </w:tr>
      <w:tr w:rsidR="008A2934" w:rsidRPr="008A2934" w14:paraId="40F5982F" w14:textId="77777777" w:rsidTr="008A2934">
        <w:tc>
          <w:tcPr>
            <w:tcW w:w="1810" w:type="dxa"/>
          </w:tcPr>
          <w:p w14:paraId="26F8A926"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 xml:space="preserve">Reaching </w:t>
            </w:r>
          </w:p>
          <w:p w14:paraId="2C7DEAA7"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(if applicable)</w:t>
            </w:r>
          </w:p>
        </w:tc>
        <w:tc>
          <w:tcPr>
            <w:tcW w:w="3202" w:type="dxa"/>
          </w:tcPr>
          <w:p w14:paraId="759FC5F5"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0D7A382D"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boat balance  and correct the trim</w:t>
            </w:r>
          </w:p>
          <w:p w14:paraId="24C9C6AE"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6BD7BAC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E246B22"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62EDC47"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EC58355"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A4C312A"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806F792"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0E545151"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boat balance  and correct the trim</w:t>
            </w:r>
          </w:p>
          <w:p w14:paraId="53C04985"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12D15CE5"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4E56E0C"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70BB865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51CC7F6"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1C300FFF" w14:textId="77777777" w:rsidR="008A2934" w:rsidRPr="008A2934" w:rsidRDefault="008A2934" w:rsidP="008A2934">
            <w:pPr>
              <w:pStyle w:val="NCEAtablebody"/>
              <w:snapToGrid w:val="0"/>
              <w:spacing w:before="0" w:after="0"/>
              <w:rPr>
                <w:rFonts w:cs="Arial"/>
                <w:sz w:val="18"/>
                <w:szCs w:val="18"/>
                <w:lang w:val="en-GB"/>
              </w:rPr>
            </w:pPr>
          </w:p>
        </w:tc>
        <w:tc>
          <w:tcPr>
            <w:tcW w:w="3680" w:type="dxa"/>
          </w:tcPr>
          <w:p w14:paraId="7AE26520"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5A4E855E"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pump sails</w:t>
            </w:r>
          </w:p>
          <w:p w14:paraId="115F5406"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clear air</w:t>
            </w:r>
          </w:p>
        </w:tc>
        <w:tc>
          <w:tcPr>
            <w:tcW w:w="335" w:type="dxa"/>
          </w:tcPr>
          <w:p w14:paraId="11271ABD" w14:textId="77777777" w:rsidR="008A2934" w:rsidRPr="008A2934" w:rsidRDefault="008A2934" w:rsidP="008A2934">
            <w:pPr>
              <w:pStyle w:val="NCEAtablebody"/>
              <w:snapToGrid w:val="0"/>
              <w:rPr>
                <w:rFonts w:cs="Arial"/>
                <w:sz w:val="18"/>
                <w:szCs w:val="18"/>
                <w:lang w:val="en-GB"/>
              </w:rPr>
            </w:pPr>
          </w:p>
        </w:tc>
        <w:tc>
          <w:tcPr>
            <w:tcW w:w="0" w:type="auto"/>
          </w:tcPr>
          <w:p w14:paraId="24396CC0" w14:textId="77777777" w:rsidR="008A2934" w:rsidRPr="008A2934" w:rsidRDefault="008A2934" w:rsidP="008A2934">
            <w:pPr>
              <w:pStyle w:val="NCEAtablebody"/>
              <w:snapToGrid w:val="0"/>
              <w:rPr>
                <w:rFonts w:cs="Arial"/>
                <w:sz w:val="18"/>
                <w:szCs w:val="18"/>
                <w:lang w:val="en-GB"/>
              </w:rPr>
            </w:pPr>
          </w:p>
        </w:tc>
        <w:tc>
          <w:tcPr>
            <w:tcW w:w="0" w:type="auto"/>
          </w:tcPr>
          <w:p w14:paraId="4A0DBC0B" w14:textId="77777777" w:rsidR="008A2934" w:rsidRPr="008A2934" w:rsidRDefault="008A2934" w:rsidP="008A2934">
            <w:pPr>
              <w:pStyle w:val="NCEAtablebody"/>
              <w:snapToGrid w:val="0"/>
              <w:rPr>
                <w:rFonts w:cs="Arial"/>
                <w:sz w:val="18"/>
                <w:szCs w:val="18"/>
                <w:lang w:val="en-GB"/>
              </w:rPr>
            </w:pPr>
          </w:p>
        </w:tc>
        <w:tc>
          <w:tcPr>
            <w:tcW w:w="0" w:type="auto"/>
          </w:tcPr>
          <w:p w14:paraId="0BF3D7FA" w14:textId="77777777" w:rsidR="008A2934" w:rsidRPr="008A2934" w:rsidRDefault="008A2934" w:rsidP="008A2934">
            <w:pPr>
              <w:pStyle w:val="NCEAtablebody"/>
              <w:snapToGrid w:val="0"/>
              <w:rPr>
                <w:rFonts w:cs="Arial"/>
                <w:sz w:val="18"/>
                <w:szCs w:val="18"/>
                <w:lang w:val="en-GB"/>
              </w:rPr>
            </w:pPr>
          </w:p>
        </w:tc>
        <w:tc>
          <w:tcPr>
            <w:tcW w:w="0" w:type="auto"/>
          </w:tcPr>
          <w:p w14:paraId="24B14D77" w14:textId="77777777" w:rsidR="008A2934" w:rsidRPr="008A2934" w:rsidRDefault="008A2934" w:rsidP="008A2934">
            <w:pPr>
              <w:pStyle w:val="NCEAtablebody"/>
              <w:snapToGrid w:val="0"/>
              <w:rPr>
                <w:rFonts w:cs="Arial"/>
                <w:sz w:val="18"/>
                <w:szCs w:val="18"/>
                <w:lang w:val="en-GB"/>
              </w:rPr>
            </w:pPr>
          </w:p>
        </w:tc>
      </w:tr>
      <w:tr w:rsidR="008A2934" w:rsidRPr="008A2934" w14:paraId="4F9A2AB2" w14:textId="77777777" w:rsidTr="008A2934">
        <w:tc>
          <w:tcPr>
            <w:tcW w:w="1810" w:type="dxa"/>
          </w:tcPr>
          <w:p w14:paraId="28DC27A1" w14:textId="77777777" w:rsidR="008A2934" w:rsidRPr="008A2934" w:rsidRDefault="008A2934" w:rsidP="008A2934">
            <w:pPr>
              <w:spacing w:before="60" w:after="60"/>
              <w:rPr>
                <w:rFonts w:ascii="Arial" w:hAnsi="Arial" w:cs="Arial"/>
                <w:bCs/>
                <w:sz w:val="18"/>
                <w:szCs w:val="18"/>
                <w:lang w:eastAsia="en-NZ"/>
              </w:rPr>
            </w:pPr>
            <w:r>
              <w:rPr>
                <w:rFonts w:ascii="Arial" w:hAnsi="Arial" w:cs="Arial"/>
                <w:bCs/>
                <w:sz w:val="18"/>
                <w:szCs w:val="18"/>
                <w:lang w:eastAsia="en-NZ"/>
              </w:rPr>
              <w:t xml:space="preserve">Mark </w:t>
            </w:r>
            <w:proofErr w:type="spellStart"/>
            <w:r>
              <w:rPr>
                <w:rFonts w:ascii="Arial" w:hAnsi="Arial" w:cs="Arial"/>
                <w:bCs/>
                <w:sz w:val="18"/>
                <w:szCs w:val="18"/>
                <w:lang w:eastAsia="en-NZ"/>
              </w:rPr>
              <w:t>r</w:t>
            </w:r>
            <w:r w:rsidRPr="008A2934">
              <w:rPr>
                <w:rFonts w:ascii="Arial" w:hAnsi="Arial" w:cs="Arial"/>
                <w:bCs/>
                <w:sz w:val="18"/>
                <w:szCs w:val="18"/>
                <w:lang w:eastAsia="en-NZ"/>
              </w:rPr>
              <w:t>oundings</w:t>
            </w:r>
            <w:proofErr w:type="spellEnd"/>
          </w:p>
        </w:tc>
        <w:tc>
          <w:tcPr>
            <w:tcW w:w="3202" w:type="dxa"/>
          </w:tcPr>
          <w:p w14:paraId="20E91C30" w14:textId="77777777" w:rsidR="008A2934" w:rsidRPr="008F17A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round mark within 3 boat lengths</w:t>
            </w:r>
          </w:p>
        </w:tc>
        <w:tc>
          <w:tcPr>
            <w:tcW w:w="0" w:type="auto"/>
          </w:tcPr>
          <w:p w14:paraId="29EB28F8"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D8F692B"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1C25D8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5889F142"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EF9512F"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7DAC5A9A" w14:textId="77777777" w:rsidR="008A2934" w:rsidRPr="008F17A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round mark within 2 boat lengths</w:t>
            </w:r>
          </w:p>
        </w:tc>
        <w:tc>
          <w:tcPr>
            <w:tcW w:w="0" w:type="auto"/>
          </w:tcPr>
          <w:p w14:paraId="581CC0AD"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2189B1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501BC6E"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EA6BF53"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E069431" w14:textId="77777777" w:rsidR="008A2934" w:rsidRPr="008A2934" w:rsidRDefault="008A2934" w:rsidP="008A2934">
            <w:pPr>
              <w:pStyle w:val="NCEAtablebody"/>
              <w:snapToGrid w:val="0"/>
              <w:spacing w:before="0" w:after="0"/>
              <w:rPr>
                <w:rFonts w:cs="Arial"/>
                <w:sz w:val="18"/>
                <w:szCs w:val="18"/>
                <w:lang w:val="en-GB"/>
              </w:rPr>
            </w:pPr>
          </w:p>
        </w:tc>
        <w:tc>
          <w:tcPr>
            <w:tcW w:w="3680" w:type="dxa"/>
          </w:tcPr>
          <w:p w14:paraId="4D6FE8C0" w14:textId="77777777" w:rsidR="008A2934" w:rsidRPr="008A2934" w:rsidRDefault="008A2934" w:rsidP="000E5286">
            <w:pPr>
              <w:numPr>
                <w:ilvl w:val="0"/>
                <w:numId w:val="35"/>
              </w:numPr>
              <w:tabs>
                <w:tab w:val="left" w:pos="0"/>
              </w:tabs>
              <w:spacing w:after="80"/>
              <w:ind w:left="204" w:hanging="204"/>
              <w:contextualSpacing/>
              <w:rPr>
                <w:rFonts w:ascii="Arial" w:hAnsi="Arial" w:cs="Arial"/>
                <w:sz w:val="18"/>
                <w:szCs w:val="18"/>
                <w:lang w:eastAsia="en-NZ"/>
              </w:rPr>
            </w:pPr>
            <w:r w:rsidRPr="008A2934">
              <w:rPr>
                <w:rFonts w:ascii="Arial" w:hAnsi="Arial" w:cs="Arial"/>
                <w:sz w:val="18"/>
                <w:szCs w:val="18"/>
                <w:lang w:eastAsia="en-NZ"/>
              </w:rPr>
              <w:t xml:space="preserve">ability to perform </w:t>
            </w:r>
            <w:r w:rsidR="00DE61F3">
              <w:rPr>
                <w:rFonts w:ascii="Arial" w:hAnsi="Arial" w:cs="Arial"/>
                <w:sz w:val="18"/>
                <w:szCs w:val="18"/>
                <w:lang w:eastAsia="en-NZ"/>
              </w:rPr>
              <w:t xml:space="preserve">mark </w:t>
            </w:r>
            <w:proofErr w:type="spellStart"/>
            <w:r w:rsidR="00DE61F3">
              <w:rPr>
                <w:rFonts w:ascii="Arial" w:hAnsi="Arial" w:cs="Arial"/>
                <w:sz w:val="18"/>
                <w:szCs w:val="18"/>
                <w:lang w:eastAsia="en-NZ"/>
              </w:rPr>
              <w:t>roundings</w:t>
            </w:r>
            <w:proofErr w:type="spellEnd"/>
            <w:r w:rsidR="00B953F5">
              <w:rPr>
                <w:rFonts w:ascii="Arial" w:hAnsi="Arial" w:cs="Arial"/>
                <w:sz w:val="18"/>
                <w:szCs w:val="18"/>
                <w:lang w:eastAsia="en-NZ"/>
              </w:rPr>
              <w:t xml:space="preserve">  </w:t>
            </w:r>
            <w:proofErr w:type="spellStart"/>
            <w:r w:rsidR="00B953F5">
              <w:rPr>
                <w:rFonts w:ascii="Arial" w:hAnsi="Arial" w:cs="Arial"/>
                <w:sz w:val="18"/>
                <w:szCs w:val="18"/>
                <w:lang w:eastAsia="en-NZ"/>
              </w:rPr>
              <w:t>eg</w:t>
            </w:r>
            <w:proofErr w:type="spellEnd"/>
            <w:r w:rsidR="00B953F5">
              <w:rPr>
                <w:rFonts w:ascii="Arial" w:hAnsi="Arial" w:cs="Arial"/>
                <w:sz w:val="18"/>
                <w:szCs w:val="18"/>
                <w:lang w:eastAsia="en-NZ"/>
              </w:rPr>
              <w:t xml:space="preserve"> come in loose</w:t>
            </w:r>
            <w:r w:rsidRPr="008A2934">
              <w:rPr>
                <w:rFonts w:ascii="Arial" w:hAnsi="Arial" w:cs="Arial"/>
                <w:sz w:val="18"/>
                <w:szCs w:val="18"/>
                <w:lang w:eastAsia="en-NZ"/>
              </w:rPr>
              <w:t xml:space="preserve"> and come out tight </w:t>
            </w:r>
          </w:p>
        </w:tc>
        <w:tc>
          <w:tcPr>
            <w:tcW w:w="335" w:type="dxa"/>
          </w:tcPr>
          <w:p w14:paraId="5940FC7E" w14:textId="77777777" w:rsidR="008A2934" w:rsidRPr="008A2934" w:rsidRDefault="008A2934" w:rsidP="008A2934">
            <w:pPr>
              <w:pStyle w:val="NCEAtablebody"/>
              <w:snapToGrid w:val="0"/>
              <w:rPr>
                <w:rFonts w:cs="Arial"/>
                <w:sz w:val="18"/>
                <w:szCs w:val="18"/>
                <w:lang w:val="en-GB"/>
              </w:rPr>
            </w:pPr>
          </w:p>
        </w:tc>
        <w:tc>
          <w:tcPr>
            <w:tcW w:w="0" w:type="auto"/>
          </w:tcPr>
          <w:p w14:paraId="2D235972" w14:textId="77777777" w:rsidR="008A2934" w:rsidRPr="008A2934" w:rsidRDefault="008A2934" w:rsidP="008A2934">
            <w:pPr>
              <w:pStyle w:val="NCEAtablebody"/>
              <w:snapToGrid w:val="0"/>
              <w:rPr>
                <w:rFonts w:cs="Arial"/>
                <w:sz w:val="18"/>
                <w:szCs w:val="18"/>
                <w:lang w:val="en-GB"/>
              </w:rPr>
            </w:pPr>
          </w:p>
        </w:tc>
        <w:tc>
          <w:tcPr>
            <w:tcW w:w="0" w:type="auto"/>
          </w:tcPr>
          <w:p w14:paraId="402B44EE" w14:textId="77777777" w:rsidR="008A2934" w:rsidRPr="008A2934" w:rsidRDefault="008A2934" w:rsidP="008A2934">
            <w:pPr>
              <w:pStyle w:val="NCEAtablebody"/>
              <w:snapToGrid w:val="0"/>
              <w:rPr>
                <w:rFonts w:cs="Arial"/>
                <w:sz w:val="18"/>
                <w:szCs w:val="18"/>
                <w:lang w:val="en-GB"/>
              </w:rPr>
            </w:pPr>
          </w:p>
        </w:tc>
        <w:tc>
          <w:tcPr>
            <w:tcW w:w="0" w:type="auto"/>
          </w:tcPr>
          <w:p w14:paraId="5700221F" w14:textId="77777777" w:rsidR="008A2934" w:rsidRPr="008A2934" w:rsidRDefault="008A2934" w:rsidP="008A2934">
            <w:pPr>
              <w:pStyle w:val="NCEAtablebody"/>
              <w:snapToGrid w:val="0"/>
              <w:rPr>
                <w:rFonts w:cs="Arial"/>
                <w:sz w:val="18"/>
                <w:szCs w:val="18"/>
                <w:lang w:val="en-GB"/>
              </w:rPr>
            </w:pPr>
          </w:p>
        </w:tc>
        <w:tc>
          <w:tcPr>
            <w:tcW w:w="0" w:type="auto"/>
          </w:tcPr>
          <w:p w14:paraId="3B29D9ED" w14:textId="77777777" w:rsidR="008A2934" w:rsidRPr="008A2934" w:rsidRDefault="008A2934" w:rsidP="008A2934">
            <w:pPr>
              <w:pStyle w:val="NCEAtablebody"/>
              <w:snapToGrid w:val="0"/>
              <w:rPr>
                <w:rFonts w:cs="Arial"/>
                <w:sz w:val="18"/>
                <w:szCs w:val="18"/>
                <w:lang w:val="en-GB"/>
              </w:rPr>
            </w:pPr>
          </w:p>
        </w:tc>
      </w:tr>
      <w:tr w:rsidR="008A2934" w:rsidRPr="008A2934" w14:paraId="79F2B4C2" w14:textId="77777777" w:rsidTr="008A2934">
        <w:tc>
          <w:tcPr>
            <w:tcW w:w="1811" w:type="dxa"/>
          </w:tcPr>
          <w:p w14:paraId="6864C115"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The finish</w:t>
            </w:r>
          </w:p>
        </w:tc>
        <w:tc>
          <w:tcPr>
            <w:tcW w:w="3203" w:type="dxa"/>
          </w:tcPr>
          <w:p w14:paraId="7C503B56"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cross the finish line.</w:t>
            </w:r>
          </w:p>
        </w:tc>
        <w:tc>
          <w:tcPr>
            <w:tcW w:w="0" w:type="auto"/>
          </w:tcPr>
          <w:p w14:paraId="2D0143FC"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499EA33"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FBA5D3A"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B974479"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52ABDF6"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73C63E56" w14:textId="77777777" w:rsidR="008A2934" w:rsidRPr="008A2934"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cross the finish line.</w:t>
            </w:r>
          </w:p>
        </w:tc>
        <w:tc>
          <w:tcPr>
            <w:tcW w:w="0" w:type="auto"/>
          </w:tcPr>
          <w:p w14:paraId="17525D62"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DD5410F"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92DA8BB"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7AEBDF7"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5BA70C4" w14:textId="77777777" w:rsidR="008A2934" w:rsidRPr="008A2934" w:rsidRDefault="008A2934" w:rsidP="008A2934">
            <w:pPr>
              <w:pStyle w:val="NCEAtablebody"/>
              <w:snapToGrid w:val="0"/>
              <w:spacing w:before="0" w:after="0"/>
              <w:rPr>
                <w:rFonts w:cs="Arial"/>
                <w:sz w:val="18"/>
                <w:szCs w:val="18"/>
                <w:lang w:val="en-GB"/>
              </w:rPr>
            </w:pPr>
          </w:p>
        </w:tc>
        <w:tc>
          <w:tcPr>
            <w:tcW w:w="3680" w:type="dxa"/>
          </w:tcPr>
          <w:p w14:paraId="1C84E659" w14:textId="77777777" w:rsidR="008A2934" w:rsidRPr="008A2934" w:rsidRDefault="008A2934" w:rsidP="000E5286">
            <w:pPr>
              <w:numPr>
                <w:ilvl w:val="0"/>
                <w:numId w:val="35"/>
              </w:numPr>
              <w:tabs>
                <w:tab w:val="left" w:pos="0"/>
              </w:tabs>
              <w:spacing w:after="80"/>
              <w:ind w:left="204" w:hanging="204"/>
              <w:contextualSpacing/>
              <w:rPr>
                <w:rFonts w:ascii="Arial" w:hAnsi="Arial" w:cs="Arial"/>
                <w:sz w:val="18"/>
                <w:szCs w:val="18"/>
                <w:lang w:eastAsia="en-NZ"/>
              </w:rPr>
            </w:pPr>
            <w:r w:rsidRPr="008A2934">
              <w:rPr>
                <w:rFonts w:ascii="Arial" w:hAnsi="Arial" w:cs="Arial"/>
                <w:sz w:val="18"/>
                <w:szCs w:val="18"/>
                <w:lang w:eastAsia="en-NZ"/>
              </w:rPr>
              <w:t>ability to cross the finish line at favoured end</w:t>
            </w:r>
          </w:p>
        </w:tc>
        <w:tc>
          <w:tcPr>
            <w:tcW w:w="335" w:type="dxa"/>
          </w:tcPr>
          <w:p w14:paraId="3185A153" w14:textId="77777777" w:rsidR="008A2934" w:rsidRPr="008A2934" w:rsidRDefault="008A2934" w:rsidP="008A2934">
            <w:pPr>
              <w:pStyle w:val="NCEAtablebody"/>
              <w:snapToGrid w:val="0"/>
              <w:rPr>
                <w:rFonts w:cs="Arial"/>
                <w:sz w:val="18"/>
                <w:szCs w:val="18"/>
                <w:lang w:val="en-GB"/>
              </w:rPr>
            </w:pPr>
          </w:p>
        </w:tc>
        <w:tc>
          <w:tcPr>
            <w:tcW w:w="0" w:type="auto"/>
          </w:tcPr>
          <w:p w14:paraId="6E8AC172" w14:textId="77777777" w:rsidR="008A2934" w:rsidRPr="008A2934" w:rsidRDefault="008A2934" w:rsidP="008A2934">
            <w:pPr>
              <w:pStyle w:val="NCEAtablebody"/>
              <w:snapToGrid w:val="0"/>
              <w:rPr>
                <w:rFonts w:cs="Arial"/>
                <w:sz w:val="18"/>
                <w:szCs w:val="18"/>
                <w:lang w:val="en-GB"/>
              </w:rPr>
            </w:pPr>
          </w:p>
        </w:tc>
        <w:tc>
          <w:tcPr>
            <w:tcW w:w="0" w:type="auto"/>
          </w:tcPr>
          <w:p w14:paraId="5C2C1984" w14:textId="77777777" w:rsidR="008A2934" w:rsidRPr="008A2934" w:rsidRDefault="008A2934" w:rsidP="008A2934">
            <w:pPr>
              <w:pStyle w:val="NCEAtablebody"/>
              <w:snapToGrid w:val="0"/>
              <w:rPr>
                <w:rFonts w:cs="Arial"/>
                <w:sz w:val="18"/>
                <w:szCs w:val="18"/>
                <w:lang w:val="en-GB"/>
              </w:rPr>
            </w:pPr>
          </w:p>
        </w:tc>
        <w:tc>
          <w:tcPr>
            <w:tcW w:w="0" w:type="auto"/>
          </w:tcPr>
          <w:p w14:paraId="22DBB466" w14:textId="77777777" w:rsidR="008A2934" w:rsidRPr="008A2934" w:rsidRDefault="008A2934" w:rsidP="008A2934">
            <w:pPr>
              <w:pStyle w:val="NCEAtablebody"/>
              <w:snapToGrid w:val="0"/>
              <w:rPr>
                <w:rFonts w:cs="Arial"/>
                <w:sz w:val="18"/>
                <w:szCs w:val="18"/>
                <w:lang w:val="en-GB"/>
              </w:rPr>
            </w:pPr>
          </w:p>
        </w:tc>
        <w:tc>
          <w:tcPr>
            <w:tcW w:w="0" w:type="auto"/>
          </w:tcPr>
          <w:p w14:paraId="61A45F8E" w14:textId="77777777" w:rsidR="008A2934" w:rsidRPr="008A2934" w:rsidRDefault="008A2934" w:rsidP="008A2934">
            <w:pPr>
              <w:pStyle w:val="NCEAtablebody"/>
              <w:snapToGrid w:val="0"/>
              <w:rPr>
                <w:rFonts w:cs="Arial"/>
                <w:sz w:val="18"/>
                <w:szCs w:val="18"/>
                <w:lang w:val="en-GB"/>
              </w:rPr>
            </w:pPr>
          </w:p>
        </w:tc>
      </w:tr>
    </w:tbl>
    <w:p w14:paraId="6F0D5F13" w14:textId="77777777" w:rsidR="008A2934" w:rsidRPr="00956125" w:rsidRDefault="008A2934" w:rsidP="008A2934">
      <w:pPr>
        <w:widowControl w:val="0"/>
        <w:suppressAutoHyphens/>
        <w:rPr>
          <w:rFonts w:ascii="Arial" w:hAnsi="Arial" w:cs="Arial"/>
          <w:b/>
          <w:sz w:val="22"/>
          <w:szCs w:val="22"/>
          <w:lang w:val="en-GB"/>
        </w:rPr>
      </w:pPr>
      <w:r w:rsidRPr="00956125">
        <w:rPr>
          <w:rFonts w:ascii="Arial" w:hAnsi="Arial" w:cs="Arial"/>
          <w:b/>
          <w:sz w:val="22"/>
          <w:szCs w:val="22"/>
          <w:lang w:val="en-GB"/>
        </w:rPr>
        <w:t>Conditions:</w:t>
      </w:r>
    </w:p>
    <w:p w14:paraId="6F054B9E"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 xml:space="preserve">Up to 12 knots of wind and up to 1m swell    </w:t>
      </w:r>
    </w:p>
    <w:p w14:paraId="3932E602"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Courses: Windward leeward or trapezoid</w:t>
      </w:r>
    </w:p>
    <w:p w14:paraId="70AEAD12"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YNZ Racing Rules of Sailing and Safety Regulations of Sailing will apply</w:t>
      </w:r>
    </w:p>
    <w:p w14:paraId="78327D47"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Note: For 2 handed boats the rubric could include the element of crewing and sail handling. This could be checked through other professionals. For example national/regional sports bodies etc. Refer to the guidelines for assessing against standard 91330.</w:t>
      </w:r>
    </w:p>
    <w:p w14:paraId="43FD02CE" w14:textId="77777777" w:rsidR="008A2934" w:rsidRPr="00956125" w:rsidRDefault="008A2934" w:rsidP="008A2934">
      <w:pPr>
        <w:tabs>
          <w:tab w:val="left" w:pos="237"/>
        </w:tabs>
        <w:spacing w:after="80"/>
        <w:rPr>
          <w:rFonts w:ascii="Arial" w:hAnsi="Arial" w:cs="Arial"/>
          <w:sz w:val="22"/>
          <w:szCs w:val="22"/>
          <w:lang w:eastAsia="en-NZ"/>
        </w:rPr>
      </w:pPr>
    </w:p>
    <w:p w14:paraId="5C6175F8" w14:textId="77777777" w:rsidR="005F6D8A" w:rsidRDefault="005F6D8A" w:rsidP="008A2934">
      <w:pPr>
        <w:widowControl w:val="0"/>
        <w:suppressAutoHyphens/>
        <w:rPr>
          <w:rFonts w:ascii="Arial" w:hAnsi="Arial" w:cs="Arial"/>
          <w:b/>
          <w:sz w:val="22"/>
          <w:szCs w:val="22"/>
          <w:lang w:val="en-GB"/>
        </w:rPr>
      </w:pPr>
    </w:p>
    <w:p w14:paraId="21F7A2D5" w14:textId="77777777" w:rsidR="005F6D8A" w:rsidRDefault="005F6D8A" w:rsidP="008A2934">
      <w:pPr>
        <w:widowControl w:val="0"/>
        <w:suppressAutoHyphens/>
        <w:rPr>
          <w:rFonts w:ascii="Arial" w:hAnsi="Arial" w:cs="Arial"/>
          <w:b/>
          <w:sz w:val="22"/>
          <w:szCs w:val="22"/>
          <w:lang w:val="en-GB"/>
        </w:rPr>
      </w:pPr>
    </w:p>
    <w:p w14:paraId="342E82E5" w14:textId="77777777" w:rsidR="00956125" w:rsidRDefault="00956125" w:rsidP="008A2934">
      <w:pPr>
        <w:widowControl w:val="0"/>
        <w:suppressAutoHyphens/>
        <w:rPr>
          <w:rFonts w:ascii="Arial" w:hAnsi="Arial" w:cs="Arial"/>
          <w:b/>
          <w:sz w:val="22"/>
          <w:szCs w:val="22"/>
          <w:lang w:val="en-GB"/>
        </w:rPr>
      </w:pPr>
    </w:p>
    <w:p w14:paraId="776069E6" w14:textId="77777777" w:rsidR="00956125" w:rsidRDefault="00956125" w:rsidP="008A2934">
      <w:pPr>
        <w:widowControl w:val="0"/>
        <w:suppressAutoHyphens/>
        <w:rPr>
          <w:rFonts w:ascii="Arial" w:hAnsi="Arial" w:cs="Arial"/>
          <w:b/>
          <w:sz w:val="22"/>
          <w:szCs w:val="22"/>
          <w:lang w:val="en-GB"/>
        </w:rPr>
      </w:pPr>
    </w:p>
    <w:p w14:paraId="48CB8D2C" w14:textId="77777777" w:rsidR="00C54180" w:rsidRDefault="00C54180" w:rsidP="00C54180">
      <w:pPr>
        <w:widowControl w:val="0"/>
        <w:suppressAutoHyphens/>
        <w:rPr>
          <w:rFonts w:ascii="Arial" w:hAnsi="Arial" w:cs="Arial"/>
          <w:b/>
          <w:sz w:val="22"/>
          <w:szCs w:val="22"/>
          <w:lang w:val="en-GB"/>
        </w:rPr>
      </w:pPr>
    </w:p>
    <w:p w14:paraId="43F3AB20" w14:textId="77777777" w:rsidR="00C54180" w:rsidRPr="008A2934" w:rsidRDefault="00C54180" w:rsidP="00C54180">
      <w:pPr>
        <w:widowControl w:val="0"/>
        <w:suppressAutoHyphens/>
        <w:rPr>
          <w:rFonts w:ascii="Arial" w:hAnsi="Arial" w:cs="Arial"/>
          <w:sz w:val="18"/>
          <w:szCs w:val="18"/>
          <w:lang w:val="en-GB"/>
        </w:rPr>
      </w:pPr>
      <w:bookmarkStart w:id="34" w:name="Scuba"/>
      <w:bookmarkEnd w:id="34"/>
      <w:r w:rsidRPr="00BA334B">
        <w:rPr>
          <w:rFonts w:ascii="Arial" w:hAnsi="Arial" w:cs="Arial"/>
          <w:b/>
          <w:sz w:val="22"/>
          <w:szCs w:val="22"/>
          <w:lang w:val="en-GB"/>
        </w:rPr>
        <w:lastRenderedPageBreak/>
        <w:t>Scuba</w:t>
      </w:r>
      <w:r w:rsidRPr="00BA334B">
        <w:rPr>
          <w:rFonts w:ascii="Arial" w:hAnsi="Arial"/>
          <w:sz w:val="22"/>
          <w:szCs w:val="22"/>
        </w:rPr>
        <w:t xml:space="preserve"> - </w:t>
      </w:r>
      <w:r w:rsidRPr="00BA334B">
        <w:rPr>
          <w:rFonts w:ascii="Arial" w:hAnsi="Arial" w:cs="Arial"/>
          <w:sz w:val="22"/>
          <w:szCs w:val="22"/>
        </w:rPr>
        <w:t>t</w:t>
      </w:r>
      <w:r w:rsidRPr="00BA334B">
        <w:rPr>
          <w:rFonts w:ascii="Arial" w:hAnsi="Arial" w:cs="Arial"/>
          <w:sz w:val="22"/>
          <w:szCs w:val="22"/>
          <w:lang w:val="en-GB"/>
        </w:rPr>
        <w:t>h</w:t>
      </w:r>
      <w:r>
        <w:rPr>
          <w:rFonts w:ascii="Arial" w:hAnsi="Arial" w:cs="Arial"/>
          <w:sz w:val="22"/>
          <w:szCs w:val="22"/>
          <w:lang w:val="en-GB"/>
        </w:rPr>
        <w:t xml:space="preserve">is activity requires students </w:t>
      </w:r>
      <w:r w:rsidRPr="00BA334B">
        <w:rPr>
          <w:rFonts w:ascii="Arial" w:hAnsi="Arial"/>
          <w:sz w:val="22"/>
          <w:szCs w:val="22"/>
        </w:rPr>
        <w:t xml:space="preserve">to demonstrate performance in </w:t>
      </w:r>
      <w:r w:rsidR="00DD3C00">
        <w:rPr>
          <w:rFonts w:ascii="Arial" w:hAnsi="Arial"/>
          <w:b/>
          <w:sz w:val="22"/>
          <w:szCs w:val="22"/>
        </w:rPr>
        <w:t>scuba diving</w:t>
      </w:r>
      <w:r w:rsidRPr="00BA334B">
        <w:rPr>
          <w:rFonts w:ascii="Arial" w:hAnsi="Arial"/>
          <w:sz w:val="22"/>
          <w:szCs w:val="22"/>
        </w:rPr>
        <w:t xml:space="preserve"> through participation in open water dives</w:t>
      </w:r>
      <w:r>
        <w:rPr>
          <w:rFonts w:ascii="Arial" w:hAnsi="Arial"/>
          <w:sz w:val="22"/>
          <w:szCs w:val="22"/>
        </w:rPr>
        <w:t xml:space="preserve">. </w:t>
      </w:r>
    </w:p>
    <w:p w14:paraId="75F8B1CE" w14:textId="77777777" w:rsidR="00C54180" w:rsidRPr="00C72211" w:rsidRDefault="00C54180" w:rsidP="00C54180">
      <w:pPr>
        <w:rPr>
          <w:rFonts w:ascii="Arial" w:hAnsi="Arial" w:cs="Arial"/>
          <w:sz w:val="22"/>
          <w:szCs w:val="22"/>
          <w:lang w:val="en-GB"/>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668"/>
        <w:gridCol w:w="3038"/>
        <w:gridCol w:w="258"/>
        <w:gridCol w:w="258"/>
        <w:gridCol w:w="258"/>
        <w:gridCol w:w="258"/>
        <w:gridCol w:w="258"/>
        <w:gridCol w:w="3293"/>
        <w:gridCol w:w="258"/>
        <w:gridCol w:w="258"/>
        <w:gridCol w:w="258"/>
        <w:gridCol w:w="258"/>
        <w:gridCol w:w="258"/>
        <w:gridCol w:w="3844"/>
        <w:gridCol w:w="258"/>
        <w:gridCol w:w="258"/>
        <w:gridCol w:w="258"/>
        <w:gridCol w:w="258"/>
        <w:gridCol w:w="258"/>
      </w:tblGrid>
      <w:tr w:rsidR="00C54180" w:rsidRPr="00FB0E71" w14:paraId="5F9F5531" w14:textId="77777777" w:rsidTr="00DD3C00">
        <w:tc>
          <w:tcPr>
            <w:tcW w:w="1667" w:type="dxa"/>
          </w:tcPr>
          <w:p w14:paraId="60CA1B1A" w14:textId="77777777" w:rsidR="00C54180" w:rsidRPr="00FB0E71" w:rsidRDefault="00C54180" w:rsidP="00AD704A">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037" w:type="dxa"/>
          </w:tcPr>
          <w:p w14:paraId="447EAA9B" w14:textId="77777777" w:rsidR="00C54180" w:rsidRPr="00FB0E71" w:rsidRDefault="00C54180" w:rsidP="00AD704A">
            <w:pPr>
              <w:pStyle w:val="NCEAbodytext"/>
              <w:spacing w:before="0" w:after="0"/>
              <w:rPr>
                <w:b/>
                <w:sz w:val="18"/>
                <w:szCs w:val="18"/>
                <w:lang w:val="en-GB"/>
              </w:rPr>
            </w:pPr>
            <w:r w:rsidRPr="00FB0E71">
              <w:rPr>
                <w:b/>
                <w:sz w:val="18"/>
                <w:szCs w:val="18"/>
                <w:lang w:val="en-GB"/>
              </w:rPr>
              <w:t xml:space="preserve">The student </w:t>
            </w:r>
            <w:r w:rsidRPr="00681D7C">
              <w:rPr>
                <w:b/>
                <w:sz w:val="18"/>
                <w:szCs w:val="18"/>
                <w:u w:val="single"/>
                <w:lang w:val="en-GB"/>
              </w:rPr>
              <w:t>effectively demonstrates</w:t>
            </w:r>
            <w:r>
              <w:rPr>
                <w:b/>
                <w:sz w:val="18"/>
                <w:szCs w:val="18"/>
                <w:lang w:val="en-GB"/>
              </w:rPr>
              <w:t xml:space="preserve"> the following elements and skills to enable full participation:</w:t>
            </w:r>
          </w:p>
        </w:tc>
        <w:tc>
          <w:tcPr>
            <w:tcW w:w="0" w:type="auto"/>
            <w:gridSpan w:val="5"/>
          </w:tcPr>
          <w:p w14:paraId="4A63E74E" w14:textId="77777777" w:rsidR="00C54180" w:rsidRPr="004D0851" w:rsidRDefault="00C54180" w:rsidP="00AD704A">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75AD83DC" w14:textId="77777777" w:rsidR="00C54180" w:rsidRPr="004D0851" w:rsidRDefault="00C54180" w:rsidP="00AD704A">
            <w:pPr>
              <w:tabs>
                <w:tab w:val="left" w:pos="397"/>
                <w:tab w:val="left" w:pos="794"/>
                <w:tab w:val="left" w:pos="1191"/>
              </w:tabs>
              <w:jc w:val="center"/>
              <w:rPr>
                <w:rFonts w:ascii="Arial" w:hAnsi="Arial" w:cs="Arial"/>
                <w:sz w:val="16"/>
                <w:szCs w:val="16"/>
              </w:rPr>
            </w:pPr>
          </w:p>
          <w:p w14:paraId="1CA877AD" w14:textId="77777777" w:rsidR="00C54180" w:rsidRPr="004D0851" w:rsidRDefault="00C54180" w:rsidP="00AD704A">
            <w:pPr>
              <w:tabs>
                <w:tab w:val="left" w:pos="397"/>
                <w:tab w:val="left" w:pos="794"/>
                <w:tab w:val="left" w:pos="1191"/>
              </w:tabs>
              <w:rPr>
                <w:rFonts w:ascii="Arial" w:hAnsi="Arial" w:cs="Arial"/>
                <w:sz w:val="16"/>
                <w:szCs w:val="16"/>
              </w:rPr>
            </w:pPr>
            <w:r>
              <w:rPr>
                <w:rFonts w:ascii="Arial" w:hAnsi="Arial" w:cs="Arial"/>
                <w:noProof/>
                <w:sz w:val="16"/>
                <w:szCs w:val="16"/>
                <w:lang w:eastAsia="en-NZ"/>
              </w:rPr>
              <mc:AlternateContent>
                <mc:Choice Requires="wps">
                  <w:drawing>
                    <wp:anchor distT="4294967295" distB="4294967295" distL="114300" distR="114300" simplePos="0" relativeHeight="251653120" behindDoc="0" locked="0" layoutInCell="1" allowOverlap="1" wp14:anchorId="6F929E7F" wp14:editId="66D763FF">
                      <wp:simplePos x="0" y="0"/>
                      <wp:positionH relativeFrom="column">
                        <wp:posOffset>336550</wp:posOffset>
                      </wp:positionH>
                      <wp:positionV relativeFrom="paragraph">
                        <wp:posOffset>64134</wp:posOffset>
                      </wp:positionV>
                      <wp:extent cx="123825" cy="0"/>
                      <wp:effectExtent l="0" t="76200" r="28575" b="1143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6C8CA0C">
                    <v:shape id="Straight Arrow Connector 132" style="position:absolute;margin-left:26.5pt;margin-top:5.05pt;width:9.7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1125BA25">
                      <v:stroke endarrow="open"/>
                      <o:lock v:ext="edit" shapetype="f"/>
                    </v:shape>
                  </w:pict>
                </mc:Fallback>
              </mc:AlternateContent>
            </w:r>
            <w:r w:rsidRPr="004D0851">
              <w:rPr>
                <w:rFonts w:ascii="Arial" w:hAnsi="Arial" w:cs="Arial"/>
                <w:sz w:val="16"/>
                <w:szCs w:val="16"/>
              </w:rPr>
              <w:t>dates</w:t>
            </w:r>
          </w:p>
          <w:p w14:paraId="0603D8EE" w14:textId="77777777" w:rsidR="00C54180" w:rsidRPr="00FB0E71" w:rsidRDefault="00C54180" w:rsidP="00AD704A">
            <w:pPr>
              <w:pStyle w:val="NCEAbodytext"/>
              <w:spacing w:before="0" w:after="0"/>
              <w:jc w:val="center"/>
              <w:rPr>
                <w:b/>
                <w:sz w:val="18"/>
                <w:szCs w:val="18"/>
              </w:rPr>
            </w:pPr>
          </w:p>
        </w:tc>
        <w:tc>
          <w:tcPr>
            <w:tcW w:w="0" w:type="auto"/>
          </w:tcPr>
          <w:p w14:paraId="5CA5D4F6" w14:textId="77777777" w:rsidR="00C54180" w:rsidRPr="00FB0E71" w:rsidRDefault="00C54180" w:rsidP="00AD704A">
            <w:pPr>
              <w:pStyle w:val="NCEAbodytext"/>
              <w:spacing w:before="0" w:after="0"/>
              <w:ind w:left="31"/>
              <w:rPr>
                <w:b/>
                <w:sz w:val="18"/>
                <w:szCs w:val="18"/>
              </w:rPr>
            </w:pPr>
            <w:r w:rsidRPr="00FB0E71">
              <w:rPr>
                <w:b/>
                <w:sz w:val="18"/>
                <w:szCs w:val="18"/>
                <w:lang w:val="en-GB"/>
              </w:rPr>
              <w:t xml:space="preserve">The student </w:t>
            </w:r>
            <w:r w:rsidRPr="00681D7C">
              <w:rPr>
                <w:b/>
                <w:sz w:val="18"/>
                <w:szCs w:val="18"/>
                <w:u w:val="single"/>
                <w:lang w:val="en-GB"/>
              </w:rPr>
              <w:t>consistently and effectively demonstrates</w:t>
            </w:r>
            <w:r>
              <w:rPr>
                <w:b/>
                <w:sz w:val="18"/>
                <w:szCs w:val="18"/>
                <w:lang w:val="en-GB"/>
              </w:rPr>
              <w:t xml:space="preserve"> the following elements and skills to enable full participation:</w:t>
            </w:r>
          </w:p>
        </w:tc>
        <w:tc>
          <w:tcPr>
            <w:tcW w:w="0" w:type="auto"/>
            <w:gridSpan w:val="5"/>
          </w:tcPr>
          <w:p w14:paraId="60E7CB8A" w14:textId="77777777" w:rsidR="00C54180" w:rsidRPr="004D0851" w:rsidRDefault="00C54180" w:rsidP="00AD704A">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377855BC" w14:textId="77777777" w:rsidR="00C54180" w:rsidRPr="004D0851" w:rsidRDefault="00C54180" w:rsidP="00AD704A">
            <w:pPr>
              <w:tabs>
                <w:tab w:val="left" w:pos="397"/>
                <w:tab w:val="left" w:pos="794"/>
                <w:tab w:val="left" w:pos="1191"/>
              </w:tabs>
              <w:jc w:val="center"/>
              <w:rPr>
                <w:rFonts w:ascii="Arial" w:hAnsi="Arial" w:cs="Arial"/>
                <w:sz w:val="16"/>
                <w:szCs w:val="16"/>
              </w:rPr>
            </w:pPr>
          </w:p>
          <w:p w14:paraId="1E7DD6A7" w14:textId="77777777" w:rsidR="00C54180" w:rsidRPr="004D0851" w:rsidRDefault="00C54180" w:rsidP="00AD704A">
            <w:pPr>
              <w:tabs>
                <w:tab w:val="left" w:pos="397"/>
                <w:tab w:val="left" w:pos="794"/>
                <w:tab w:val="left" w:pos="1191"/>
              </w:tabs>
              <w:rPr>
                <w:rFonts w:ascii="Arial" w:hAnsi="Arial" w:cs="Arial"/>
                <w:sz w:val="16"/>
                <w:szCs w:val="16"/>
              </w:rPr>
            </w:pPr>
            <w:r>
              <w:rPr>
                <w:rFonts w:ascii="Arial" w:hAnsi="Arial" w:cs="Arial"/>
                <w:noProof/>
                <w:sz w:val="16"/>
                <w:szCs w:val="16"/>
                <w:lang w:eastAsia="en-NZ"/>
              </w:rPr>
              <mc:AlternateContent>
                <mc:Choice Requires="wps">
                  <w:drawing>
                    <wp:anchor distT="4294967295" distB="4294967295" distL="114300" distR="114300" simplePos="0" relativeHeight="251672576" behindDoc="0" locked="0" layoutInCell="1" allowOverlap="1" wp14:anchorId="70242332" wp14:editId="35673524">
                      <wp:simplePos x="0" y="0"/>
                      <wp:positionH relativeFrom="column">
                        <wp:posOffset>336550</wp:posOffset>
                      </wp:positionH>
                      <wp:positionV relativeFrom="paragraph">
                        <wp:posOffset>64134</wp:posOffset>
                      </wp:positionV>
                      <wp:extent cx="123825" cy="0"/>
                      <wp:effectExtent l="0" t="76200" r="28575" b="11430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78E626">
                    <v:shape id="Straight Arrow Connector 131" style="position:absolute;margin-left:26.5pt;margin-top:5.05pt;width:9.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5CADFBFC">
                      <v:stroke endarrow="open"/>
                      <o:lock v:ext="edit" shapetype="f"/>
                    </v:shape>
                  </w:pict>
                </mc:Fallback>
              </mc:AlternateContent>
            </w:r>
            <w:r w:rsidRPr="004D0851">
              <w:rPr>
                <w:rFonts w:ascii="Arial" w:hAnsi="Arial" w:cs="Arial"/>
                <w:sz w:val="16"/>
                <w:szCs w:val="16"/>
              </w:rPr>
              <w:t>dates</w:t>
            </w:r>
          </w:p>
          <w:p w14:paraId="5CA097D6" w14:textId="77777777" w:rsidR="00C54180" w:rsidRPr="00FB0E71" w:rsidRDefault="00C54180" w:rsidP="00AD704A">
            <w:pPr>
              <w:pStyle w:val="NCEAbodytext"/>
              <w:spacing w:before="0" w:after="0"/>
              <w:jc w:val="center"/>
              <w:rPr>
                <w:b/>
                <w:sz w:val="18"/>
                <w:szCs w:val="18"/>
              </w:rPr>
            </w:pPr>
          </w:p>
        </w:tc>
        <w:tc>
          <w:tcPr>
            <w:tcW w:w="0" w:type="auto"/>
          </w:tcPr>
          <w:p w14:paraId="17EDDE69" w14:textId="77777777" w:rsidR="00C54180" w:rsidRPr="00FB0E71" w:rsidRDefault="00C54180" w:rsidP="00AD704A">
            <w:pPr>
              <w:pStyle w:val="NCEAbodytext"/>
              <w:spacing w:before="0" w:after="0"/>
              <w:rPr>
                <w:b/>
                <w:sz w:val="18"/>
                <w:szCs w:val="18"/>
              </w:rPr>
            </w:pPr>
            <w:r w:rsidRPr="00FB0E71">
              <w:rPr>
                <w:b/>
                <w:sz w:val="18"/>
                <w:szCs w:val="18"/>
                <w:lang w:val="en-GB"/>
              </w:rPr>
              <w:t xml:space="preserve">The student </w:t>
            </w:r>
            <w:r w:rsidRPr="00681D7C">
              <w:rPr>
                <w:b/>
                <w:sz w:val="18"/>
                <w:szCs w:val="18"/>
                <w:u w:val="single"/>
                <w:lang w:val="en-GB"/>
              </w:rPr>
              <w:t>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1B7A2AAD" w14:textId="77777777" w:rsidR="00C54180" w:rsidRPr="004D0851" w:rsidRDefault="00C54180" w:rsidP="00AD704A">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38C40218" w14:textId="77777777" w:rsidR="00C54180" w:rsidRPr="004D0851" w:rsidRDefault="00C54180" w:rsidP="00AD704A">
            <w:pPr>
              <w:tabs>
                <w:tab w:val="left" w:pos="397"/>
                <w:tab w:val="left" w:pos="794"/>
                <w:tab w:val="left" w:pos="1191"/>
              </w:tabs>
              <w:jc w:val="center"/>
              <w:rPr>
                <w:rFonts w:ascii="Arial" w:hAnsi="Arial" w:cs="Arial"/>
                <w:sz w:val="16"/>
                <w:szCs w:val="16"/>
              </w:rPr>
            </w:pPr>
          </w:p>
          <w:p w14:paraId="529124FD" w14:textId="77777777" w:rsidR="00C54180" w:rsidRPr="004D0851" w:rsidRDefault="00C54180" w:rsidP="00AD704A">
            <w:pPr>
              <w:tabs>
                <w:tab w:val="left" w:pos="397"/>
                <w:tab w:val="left" w:pos="794"/>
                <w:tab w:val="left" w:pos="1191"/>
              </w:tabs>
              <w:rPr>
                <w:rFonts w:ascii="Arial" w:hAnsi="Arial" w:cs="Arial"/>
                <w:sz w:val="16"/>
                <w:szCs w:val="16"/>
              </w:rPr>
            </w:pPr>
            <w:r>
              <w:rPr>
                <w:rFonts w:ascii="Arial" w:hAnsi="Arial" w:cs="Arial"/>
                <w:noProof/>
                <w:sz w:val="16"/>
                <w:szCs w:val="16"/>
                <w:lang w:eastAsia="en-NZ"/>
              </w:rPr>
              <mc:AlternateContent>
                <mc:Choice Requires="wps">
                  <w:drawing>
                    <wp:anchor distT="4294967295" distB="4294967295" distL="114300" distR="114300" simplePos="0" relativeHeight="251683840" behindDoc="0" locked="0" layoutInCell="1" allowOverlap="1" wp14:anchorId="536E8935" wp14:editId="52929C01">
                      <wp:simplePos x="0" y="0"/>
                      <wp:positionH relativeFrom="column">
                        <wp:posOffset>336550</wp:posOffset>
                      </wp:positionH>
                      <wp:positionV relativeFrom="paragraph">
                        <wp:posOffset>64134</wp:posOffset>
                      </wp:positionV>
                      <wp:extent cx="123825" cy="0"/>
                      <wp:effectExtent l="0" t="76200" r="28575" b="11430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8B9E08">
                    <v:shape id="Straight Arrow Connector 130" style="position:absolute;margin-left:26.5pt;margin-top:5.05pt;width:9.7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6C9BDC30">
                      <v:stroke endarrow="open"/>
                      <o:lock v:ext="edit" shapetype="f"/>
                    </v:shape>
                  </w:pict>
                </mc:Fallback>
              </mc:AlternateContent>
            </w:r>
            <w:r w:rsidRPr="004D0851">
              <w:rPr>
                <w:rFonts w:ascii="Arial" w:hAnsi="Arial" w:cs="Arial"/>
                <w:sz w:val="16"/>
                <w:szCs w:val="16"/>
              </w:rPr>
              <w:t>dates</w:t>
            </w:r>
          </w:p>
          <w:p w14:paraId="2544E8AF" w14:textId="77777777" w:rsidR="00C54180" w:rsidRPr="00FB0E71" w:rsidRDefault="00C54180" w:rsidP="00AD704A">
            <w:pPr>
              <w:pStyle w:val="NCEAbodytext"/>
              <w:spacing w:before="0" w:after="0"/>
              <w:jc w:val="center"/>
              <w:rPr>
                <w:b/>
                <w:sz w:val="18"/>
                <w:szCs w:val="18"/>
              </w:rPr>
            </w:pPr>
          </w:p>
        </w:tc>
      </w:tr>
      <w:tr w:rsidR="00C54180" w:rsidRPr="00FB0E71" w14:paraId="5A08B332" w14:textId="77777777" w:rsidTr="00DD3C00">
        <w:tc>
          <w:tcPr>
            <w:tcW w:w="1667" w:type="dxa"/>
          </w:tcPr>
          <w:p w14:paraId="7E942DE9" w14:textId="77777777" w:rsidR="00C54180" w:rsidRPr="009D33A8" w:rsidRDefault="00C54180" w:rsidP="00AD704A">
            <w:pPr>
              <w:tabs>
                <w:tab w:val="left" w:pos="397"/>
                <w:tab w:val="left" w:pos="794"/>
                <w:tab w:val="left" w:pos="1191"/>
              </w:tabs>
              <w:rPr>
                <w:rFonts w:ascii="Arial" w:hAnsi="Arial" w:cs="Arial"/>
                <w:sz w:val="18"/>
                <w:szCs w:val="18"/>
                <w:lang w:val="en-GB"/>
              </w:rPr>
            </w:pPr>
            <w:r w:rsidRPr="009D33A8">
              <w:rPr>
                <w:rFonts w:ascii="Arial" w:hAnsi="Arial" w:cs="Arial"/>
                <w:bCs/>
                <w:sz w:val="18"/>
                <w:szCs w:val="18"/>
              </w:rPr>
              <w:t xml:space="preserve">Scuba </w:t>
            </w:r>
            <w:r>
              <w:rPr>
                <w:rFonts w:ascii="Arial" w:hAnsi="Arial" w:cs="Arial"/>
                <w:bCs/>
                <w:sz w:val="18"/>
                <w:szCs w:val="18"/>
              </w:rPr>
              <w:t>skills</w:t>
            </w:r>
            <w:r w:rsidRPr="009D33A8">
              <w:rPr>
                <w:rFonts w:ascii="Arial" w:hAnsi="Arial" w:cs="Arial"/>
                <w:bCs/>
                <w:sz w:val="18"/>
                <w:szCs w:val="18"/>
              </w:rPr>
              <w:t xml:space="preserve"> </w:t>
            </w:r>
          </w:p>
          <w:p w14:paraId="15B2402E" w14:textId="77777777" w:rsidR="00C54180" w:rsidRPr="009D33A8" w:rsidRDefault="00C54180" w:rsidP="00AD704A">
            <w:pPr>
              <w:tabs>
                <w:tab w:val="left" w:pos="397"/>
                <w:tab w:val="left" w:pos="794"/>
                <w:tab w:val="left" w:pos="1191"/>
              </w:tabs>
              <w:rPr>
                <w:rFonts w:ascii="Arial" w:hAnsi="Arial" w:cs="Arial"/>
                <w:sz w:val="18"/>
                <w:szCs w:val="18"/>
              </w:rPr>
            </w:pPr>
          </w:p>
        </w:tc>
        <w:tc>
          <w:tcPr>
            <w:tcW w:w="3037" w:type="dxa"/>
          </w:tcPr>
          <w:p w14:paraId="7254D3FD"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 xml:space="preserve">Sweep regulator recovery </w:t>
            </w:r>
          </w:p>
          <w:p w14:paraId="3B55825A" w14:textId="77777777" w:rsidR="00A7541E" w:rsidRDefault="00A7541E" w:rsidP="00A7541E">
            <w:pPr>
              <w:ind w:left="256"/>
              <w:contextualSpacing/>
              <w:rPr>
                <w:rFonts w:ascii="Arial" w:hAnsi="Arial" w:cs="Arial"/>
                <w:sz w:val="18"/>
                <w:szCs w:val="18"/>
                <w:lang w:val="en-US"/>
              </w:rPr>
            </w:pPr>
          </w:p>
          <w:p w14:paraId="5A7690D5"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Full flood mask clearing underwater</w:t>
            </w:r>
          </w:p>
          <w:p w14:paraId="119F28ED" w14:textId="77777777" w:rsidR="00A7541E" w:rsidRDefault="00A7541E" w:rsidP="00A7541E">
            <w:pPr>
              <w:ind w:left="256"/>
              <w:contextualSpacing/>
              <w:rPr>
                <w:rFonts w:ascii="Arial" w:hAnsi="Arial" w:cs="Arial"/>
                <w:sz w:val="18"/>
                <w:szCs w:val="18"/>
                <w:lang w:val="en-US"/>
              </w:rPr>
            </w:pPr>
          </w:p>
          <w:p w14:paraId="21F1D501"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remove and replace scuba unit on surface</w:t>
            </w:r>
          </w:p>
          <w:p w14:paraId="55855716" w14:textId="77777777" w:rsidR="00A7541E" w:rsidRDefault="00A7541E" w:rsidP="00A7541E">
            <w:pPr>
              <w:ind w:left="256"/>
              <w:contextualSpacing/>
              <w:rPr>
                <w:rFonts w:ascii="Arial" w:hAnsi="Arial" w:cs="Arial"/>
                <w:sz w:val="18"/>
                <w:szCs w:val="18"/>
                <w:lang w:val="en-US"/>
              </w:rPr>
            </w:pPr>
          </w:p>
          <w:p w14:paraId="776ACB05"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Fin pivot</w:t>
            </w:r>
          </w:p>
          <w:p w14:paraId="56FB6B76" w14:textId="77777777" w:rsidR="00A7541E" w:rsidRDefault="00A7541E" w:rsidP="00A7541E">
            <w:pPr>
              <w:ind w:left="256"/>
              <w:contextualSpacing/>
              <w:rPr>
                <w:rFonts w:ascii="Arial" w:hAnsi="Arial" w:cs="Arial"/>
                <w:sz w:val="18"/>
                <w:szCs w:val="18"/>
                <w:lang w:val="en-US"/>
              </w:rPr>
            </w:pPr>
          </w:p>
          <w:p w14:paraId="06567665" w14:textId="77777777" w:rsidR="00C54180" w:rsidRPr="009D33A8"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Ascent &amp; Descent</w:t>
            </w:r>
          </w:p>
        </w:tc>
        <w:tc>
          <w:tcPr>
            <w:tcW w:w="0" w:type="auto"/>
          </w:tcPr>
          <w:p w14:paraId="3E08C314" w14:textId="77777777" w:rsidR="00C54180" w:rsidRPr="00FB0E71" w:rsidRDefault="00C54180" w:rsidP="00AD704A">
            <w:pPr>
              <w:pStyle w:val="NCEAtablebody"/>
              <w:snapToGrid w:val="0"/>
              <w:rPr>
                <w:rFonts w:cs="Arial"/>
                <w:b/>
                <w:sz w:val="18"/>
                <w:szCs w:val="18"/>
                <w:lang w:val="en-GB"/>
              </w:rPr>
            </w:pPr>
          </w:p>
        </w:tc>
        <w:tc>
          <w:tcPr>
            <w:tcW w:w="0" w:type="auto"/>
          </w:tcPr>
          <w:p w14:paraId="7130AD8E" w14:textId="77777777" w:rsidR="00C54180" w:rsidRPr="00FB0E71" w:rsidRDefault="00C54180" w:rsidP="00AD704A">
            <w:pPr>
              <w:pStyle w:val="NCEAtablebody"/>
              <w:snapToGrid w:val="0"/>
              <w:rPr>
                <w:rFonts w:cs="Arial"/>
                <w:b/>
                <w:sz w:val="18"/>
                <w:szCs w:val="18"/>
                <w:lang w:val="en-GB"/>
              </w:rPr>
            </w:pPr>
          </w:p>
        </w:tc>
        <w:tc>
          <w:tcPr>
            <w:tcW w:w="0" w:type="auto"/>
          </w:tcPr>
          <w:p w14:paraId="737F11E0" w14:textId="77777777" w:rsidR="00C54180" w:rsidRPr="00FB0E71" w:rsidRDefault="00C54180" w:rsidP="00AD704A">
            <w:pPr>
              <w:pStyle w:val="NCEAtablebody"/>
              <w:snapToGrid w:val="0"/>
              <w:rPr>
                <w:rFonts w:cs="Arial"/>
                <w:b/>
                <w:sz w:val="18"/>
                <w:szCs w:val="18"/>
              </w:rPr>
            </w:pPr>
          </w:p>
        </w:tc>
        <w:tc>
          <w:tcPr>
            <w:tcW w:w="0" w:type="auto"/>
          </w:tcPr>
          <w:p w14:paraId="6CDDB0CA" w14:textId="77777777" w:rsidR="00C54180" w:rsidRPr="00FB0E71" w:rsidRDefault="00C54180" w:rsidP="00AD704A">
            <w:pPr>
              <w:pStyle w:val="NCEAtablebody"/>
              <w:snapToGrid w:val="0"/>
              <w:rPr>
                <w:rFonts w:cs="Arial"/>
                <w:b/>
                <w:sz w:val="18"/>
                <w:szCs w:val="18"/>
              </w:rPr>
            </w:pPr>
          </w:p>
        </w:tc>
        <w:tc>
          <w:tcPr>
            <w:tcW w:w="0" w:type="auto"/>
          </w:tcPr>
          <w:p w14:paraId="0FD41D50" w14:textId="77777777" w:rsidR="00C54180" w:rsidRPr="00FB0E71" w:rsidRDefault="00C54180" w:rsidP="00AD704A">
            <w:pPr>
              <w:pStyle w:val="NCEAtablebody"/>
              <w:snapToGrid w:val="0"/>
              <w:rPr>
                <w:rFonts w:cs="Arial"/>
                <w:b/>
                <w:sz w:val="18"/>
                <w:szCs w:val="18"/>
              </w:rPr>
            </w:pPr>
          </w:p>
        </w:tc>
        <w:tc>
          <w:tcPr>
            <w:tcW w:w="0" w:type="auto"/>
          </w:tcPr>
          <w:p w14:paraId="57753724"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 xml:space="preserve">Sweep regulator recovery </w:t>
            </w:r>
          </w:p>
          <w:p w14:paraId="46D138F1" w14:textId="77777777" w:rsidR="00A7541E" w:rsidRDefault="00A7541E" w:rsidP="00A7541E">
            <w:pPr>
              <w:ind w:left="256"/>
              <w:contextualSpacing/>
              <w:rPr>
                <w:rFonts w:ascii="Arial" w:hAnsi="Arial" w:cs="Arial"/>
                <w:sz w:val="18"/>
                <w:szCs w:val="18"/>
                <w:lang w:val="en-US"/>
              </w:rPr>
            </w:pPr>
          </w:p>
          <w:p w14:paraId="63825FB9"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Full flood mask clearing underwater</w:t>
            </w:r>
          </w:p>
          <w:p w14:paraId="1B9F24CF" w14:textId="77777777" w:rsidR="00A7541E" w:rsidRDefault="00A7541E" w:rsidP="00A7541E">
            <w:pPr>
              <w:ind w:left="256"/>
              <w:contextualSpacing/>
              <w:rPr>
                <w:rFonts w:ascii="Arial" w:hAnsi="Arial" w:cs="Arial"/>
                <w:sz w:val="18"/>
                <w:szCs w:val="18"/>
                <w:lang w:val="en-US"/>
              </w:rPr>
            </w:pPr>
          </w:p>
          <w:p w14:paraId="4353E28E"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remove and replace scuba unit on surface</w:t>
            </w:r>
          </w:p>
          <w:p w14:paraId="042734C3" w14:textId="77777777" w:rsidR="00A7541E" w:rsidRDefault="00A7541E" w:rsidP="00A7541E">
            <w:pPr>
              <w:ind w:left="256"/>
              <w:contextualSpacing/>
              <w:rPr>
                <w:rFonts w:ascii="Arial" w:hAnsi="Arial" w:cs="Arial"/>
                <w:sz w:val="18"/>
                <w:szCs w:val="18"/>
                <w:lang w:val="en-US"/>
              </w:rPr>
            </w:pPr>
          </w:p>
          <w:p w14:paraId="6F1FC1C7" w14:textId="77777777" w:rsidR="00A7541E" w:rsidRDefault="00A7541E" w:rsidP="00A7541E">
            <w:pPr>
              <w:ind w:left="256"/>
              <w:contextualSpacing/>
              <w:rPr>
                <w:rFonts w:ascii="Arial" w:hAnsi="Arial" w:cs="Arial"/>
                <w:sz w:val="18"/>
                <w:szCs w:val="18"/>
                <w:lang w:val="en-US"/>
              </w:rPr>
            </w:pPr>
          </w:p>
          <w:p w14:paraId="3059DE30"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Fin pivot</w:t>
            </w:r>
          </w:p>
          <w:p w14:paraId="02ADAAB0" w14:textId="77777777" w:rsidR="00A7541E" w:rsidRDefault="00A7541E" w:rsidP="00A7541E">
            <w:pPr>
              <w:rPr>
                <w:rFonts w:ascii="Arial" w:hAnsi="Arial" w:cs="Arial"/>
                <w:sz w:val="18"/>
                <w:szCs w:val="18"/>
                <w:lang w:val="en-US"/>
              </w:rPr>
            </w:pPr>
          </w:p>
          <w:p w14:paraId="5B79CDD8" w14:textId="77777777" w:rsidR="00C54180" w:rsidRPr="009D33A8"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Ascent &amp; Descent</w:t>
            </w:r>
          </w:p>
        </w:tc>
        <w:tc>
          <w:tcPr>
            <w:tcW w:w="0" w:type="auto"/>
          </w:tcPr>
          <w:p w14:paraId="6ADAC23E" w14:textId="77777777" w:rsidR="00C54180" w:rsidRPr="00FB0E71" w:rsidRDefault="00C54180" w:rsidP="00AD704A">
            <w:pPr>
              <w:pStyle w:val="NCEAtablebody"/>
              <w:snapToGrid w:val="0"/>
              <w:rPr>
                <w:rFonts w:cs="Arial"/>
                <w:b/>
                <w:sz w:val="18"/>
                <w:szCs w:val="18"/>
                <w:lang w:val="en-GB"/>
              </w:rPr>
            </w:pPr>
          </w:p>
        </w:tc>
        <w:tc>
          <w:tcPr>
            <w:tcW w:w="0" w:type="auto"/>
          </w:tcPr>
          <w:p w14:paraId="655AAF25" w14:textId="77777777" w:rsidR="00C54180" w:rsidRPr="00FB0E71" w:rsidRDefault="00C54180" w:rsidP="00AD704A">
            <w:pPr>
              <w:pStyle w:val="NCEAtablebody"/>
              <w:snapToGrid w:val="0"/>
              <w:rPr>
                <w:rFonts w:cs="Arial"/>
                <w:b/>
                <w:sz w:val="18"/>
                <w:szCs w:val="18"/>
                <w:lang w:val="en-GB"/>
              </w:rPr>
            </w:pPr>
          </w:p>
        </w:tc>
        <w:tc>
          <w:tcPr>
            <w:tcW w:w="0" w:type="auto"/>
          </w:tcPr>
          <w:p w14:paraId="62FE0A90" w14:textId="77777777" w:rsidR="00C54180" w:rsidRPr="00FB0E71" w:rsidRDefault="00C54180" w:rsidP="00AD704A">
            <w:pPr>
              <w:pStyle w:val="NCEAtablebody"/>
              <w:snapToGrid w:val="0"/>
              <w:rPr>
                <w:rFonts w:cs="Arial"/>
                <w:b/>
                <w:sz w:val="18"/>
                <w:szCs w:val="18"/>
                <w:lang w:val="en-GB"/>
              </w:rPr>
            </w:pPr>
          </w:p>
        </w:tc>
        <w:tc>
          <w:tcPr>
            <w:tcW w:w="0" w:type="auto"/>
          </w:tcPr>
          <w:p w14:paraId="46E81446" w14:textId="77777777" w:rsidR="00C54180" w:rsidRPr="00FB0E71" w:rsidRDefault="00C54180" w:rsidP="00AD704A">
            <w:pPr>
              <w:pStyle w:val="NCEAtablebody"/>
              <w:snapToGrid w:val="0"/>
              <w:rPr>
                <w:rFonts w:cs="Arial"/>
                <w:b/>
                <w:sz w:val="18"/>
                <w:szCs w:val="18"/>
                <w:lang w:val="en-GB"/>
              </w:rPr>
            </w:pPr>
          </w:p>
        </w:tc>
        <w:tc>
          <w:tcPr>
            <w:tcW w:w="0" w:type="auto"/>
          </w:tcPr>
          <w:p w14:paraId="505E92BA" w14:textId="77777777" w:rsidR="00C54180" w:rsidRPr="00FB0E71" w:rsidRDefault="00C54180" w:rsidP="00AD704A">
            <w:pPr>
              <w:pStyle w:val="NCEAtablebody"/>
              <w:snapToGrid w:val="0"/>
              <w:rPr>
                <w:rFonts w:cs="Arial"/>
                <w:b/>
                <w:sz w:val="18"/>
                <w:szCs w:val="18"/>
                <w:lang w:val="en-GB"/>
              </w:rPr>
            </w:pPr>
          </w:p>
        </w:tc>
        <w:tc>
          <w:tcPr>
            <w:tcW w:w="0" w:type="auto"/>
          </w:tcPr>
          <w:p w14:paraId="572FC67B"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 xml:space="preserve">Sweep regulator recovery </w:t>
            </w:r>
          </w:p>
          <w:p w14:paraId="5EDE3F83" w14:textId="77777777" w:rsidR="00A7541E" w:rsidRDefault="00A7541E" w:rsidP="00A7541E">
            <w:pPr>
              <w:ind w:left="256"/>
              <w:contextualSpacing/>
              <w:rPr>
                <w:rFonts w:ascii="Arial" w:hAnsi="Arial" w:cs="Arial"/>
                <w:sz w:val="18"/>
                <w:szCs w:val="18"/>
                <w:lang w:val="en-US"/>
              </w:rPr>
            </w:pPr>
          </w:p>
          <w:p w14:paraId="0F3774D6"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mask removal, replacement and clear fully underwater</w:t>
            </w:r>
          </w:p>
          <w:p w14:paraId="5D89ECF6" w14:textId="77777777" w:rsidR="00A7541E" w:rsidRDefault="00A7541E" w:rsidP="00A7541E">
            <w:pPr>
              <w:ind w:left="256"/>
              <w:contextualSpacing/>
              <w:rPr>
                <w:rFonts w:ascii="Arial" w:hAnsi="Arial" w:cs="Arial"/>
                <w:sz w:val="18"/>
                <w:szCs w:val="18"/>
                <w:lang w:val="en-US"/>
              </w:rPr>
            </w:pPr>
          </w:p>
          <w:p w14:paraId="0F54948D"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remove and replace scuba unit on surface</w:t>
            </w:r>
          </w:p>
          <w:p w14:paraId="3AD3B060" w14:textId="77777777" w:rsidR="00A7541E" w:rsidRDefault="00A7541E" w:rsidP="00A7541E">
            <w:pPr>
              <w:ind w:left="256"/>
              <w:contextualSpacing/>
              <w:rPr>
                <w:rFonts w:ascii="Arial" w:hAnsi="Arial" w:cs="Arial"/>
                <w:sz w:val="18"/>
                <w:szCs w:val="18"/>
                <w:lang w:val="en-US"/>
              </w:rPr>
            </w:pPr>
          </w:p>
          <w:p w14:paraId="662233D5" w14:textId="77777777" w:rsidR="00A7541E" w:rsidRDefault="00A7541E" w:rsidP="00A7541E">
            <w:pPr>
              <w:ind w:left="256"/>
              <w:contextualSpacing/>
              <w:rPr>
                <w:rFonts w:ascii="Arial" w:hAnsi="Arial" w:cs="Arial"/>
                <w:sz w:val="18"/>
                <w:szCs w:val="18"/>
                <w:lang w:val="en-US"/>
              </w:rPr>
            </w:pPr>
          </w:p>
          <w:p w14:paraId="492B4DDE"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hover</w:t>
            </w:r>
          </w:p>
          <w:p w14:paraId="1D570F2C" w14:textId="77777777" w:rsidR="00A7541E" w:rsidRDefault="00A7541E" w:rsidP="00A7541E">
            <w:pPr>
              <w:ind w:left="256"/>
              <w:contextualSpacing/>
              <w:rPr>
                <w:rFonts w:ascii="Arial" w:hAnsi="Arial" w:cs="Arial"/>
                <w:sz w:val="18"/>
                <w:szCs w:val="18"/>
                <w:lang w:val="en-US"/>
              </w:rPr>
            </w:pPr>
          </w:p>
          <w:p w14:paraId="2FEDD670" w14:textId="77777777" w:rsidR="00C54180" w:rsidRPr="009D33A8"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Ascent &amp; Descent</w:t>
            </w:r>
          </w:p>
        </w:tc>
        <w:tc>
          <w:tcPr>
            <w:tcW w:w="0" w:type="auto"/>
          </w:tcPr>
          <w:p w14:paraId="52485D27" w14:textId="77777777" w:rsidR="00C54180" w:rsidRPr="00FB0E71" w:rsidRDefault="00C54180" w:rsidP="00AD704A">
            <w:pPr>
              <w:pStyle w:val="NCEAtablebody"/>
              <w:snapToGrid w:val="0"/>
              <w:rPr>
                <w:rFonts w:cs="Arial"/>
                <w:b/>
                <w:sz w:val="18"/>
                <w:szCs w:val="18"/>
                <w:lang w:val="en-GB"/>
              </w:rPr>
            </w:pPr>
          </w:p>
        </w:tc>
        <w:tc>
          <w:tcPr>
            <w:tcW w:w="0" w:type="auto"/>
          </w:tcPr>
          <w:p w14:paraId="3D2A9289" w14:textId="77777777" w:rsidR="00C54180" w:rsidRPr="00FB0E71" w:rsidRDefault="00C54180" w:rsidP="00AD704A">
            <w:pPr>
              <w:pStyle w:val="NCEAtablebody"/>
              <w:snapToGrid w:val="0"/>
              <w:rPr>
                <w:rFonts w:cs="Arial"/>
                <w:b/>
                <w:sz w:val="18"/>
                <w:szCs w:val="18"/>
                <w:lang w:val="en-GB"/>
              </w:rPr>
            </w:pPr>
          </w:p>
        </w:tc>
        <w:tc>
          <w:tcPr>
            <w:tcW w:w="0" w:type="auto"/>
          </w:tcPr>
          <w:p w14:paraId="254464CB" w14:textId="77777777" w:rsidR="00C54180" w:rsidRPr="00FB0E71" w:rsidRDefault="00C54180" w:rsidP="00AD704A">
            <w:pPr>
              <w:pStyle w:val="NCEAtablebody"/>
              <w:snapToGrid w:val="0"/>
              <w:rPr>
                <w:rFonts w:cs="Arial"/>
                <w:b/>
                <w:bCs/>
                <w:sz w:val="18"/>
                <w:szCs w:val="18"/>
              </w:rPr>
            </w:pPr>
          </w:p>
        </w:tc>
        <w:tc>
          <w:tcPr>
            <w:tcW w:w="0" w:type="auto"/>
          </w:tcPr>
          <w:p w14:paraId="4BDB7D1D" w14:textId="77777777" w:rsidR="00C54180" w:rsidRPr="00FB0E71" w:rsidRDefault="00C54180" w:rsidP="00AD704A">
            <w:pPr>
              <w:pStyle w:val="NCEAtablebody"/>
              <w:snapToGrid w:val="0"/>
              <w:rPr>
                <w:rFonts w:cs="Arial"/>
                <w:b/>
                <w:bCs/>
                <w:sz w:val="18"/>
                <w:szCs w:val="18"/>
              </w:rPr>
            </w:pPr>
          </w:p>
        </w:tc>
        <w:tc>
          <w:tcPr>
            <w:tcW w:w="0" w:type="auto"/>
          </w:tcPr>
          <w:p w14:paraId="3E5B924F" w14:textId="77777777" w:rsidR="00C54180" w:rsidRPr="00FB0E71" w:rsidRDefault="00C54180" w:rsidP="00AD704A">
            <w:pPr>
              <w:pStyle w:val="NCEAtablebody"/>
              <w:snapToGrid w:val="0"/>
              <w:rPr>
                <w:rFonts w:cs="Arial"/>
                <w:b/>
                <w:bCs/>
                <w:sz w:val="18"/>
                <w:szCs w:val="18"/>
              </w:rPr>
            </w:pPr>
          </w:p>
        </w:tc>
      </w:tr>
      <w:tr w:rsidR="00C54180" w:rsidRPr="00FB0E71" w14:paraId="1348AA8E" w14:textId="77777777" w:rsidTr="00DD3C00">
        <w:tc>
          <w:tcPr>
            <w:tcW w:w="1667" w:type="dxa"/>
          </w:tcPr>
          <w:p w14:paraId="1ACF5E7B" w14:textId="77777777" w:rsidR="00C54180" w:rsidRPr="009D33A8" w:rsidRDefault="00C54180" w:rsidP="00AD704A">
            <w:pPr>
              <w:tabs>
                <w:tab w:val="left" w:pos="397"/>
                <w:tab w:val="left" w:pos="794"/>
                <w:tab w:val="left" w:pos="1191"/>
              </w:tabs>
              <w:rPr>
                <w:rFonts w:ascii="Arial" w:hAnsi="Arial" w:cs="Arial"/>
                <w:sz w:val="18"/>
                <w:szCs w:val="18"/>
                <w:lang w:val="en-GB"/>
              </w:rPr>
            </w:pPr>
            <w:r w:rsidRPr="009D33A8">
              <w:rPr>
                <w:rFonts w:ascii="Arial" w:hAnsi="Arial" w:cs="Arial"/>
                <w:bCs/>
                <w:sz w:val="18"/>
                <w:szCs w:val="18"/>
                <w:lang w:val="en-GB"/>
              </w:rPr>
              <w:t>Scuba safety procedures and rescue techniques</w:t>
            </w:r>
          </w:p>
          <w:p w14:paraId="20685BF1" w14:textId="77777777" w:rsidR="00C54180" w:rsidRPr="009D33A8" w:rsidRDefault="00C54180" w:rsidP="00AD704A">
            <w:pPr>
              <w:tabs>
                <w:tab w:val="left" w:pos="397"/>
                <w:tab w:val="left" w:pos="794"/>
                <w:tab w:val="left" w:pos="1191"/>
              </w:tabs>
              <w:rPr>
                <w:rFonts w:ascii="Arial" w:hAnsi="Arial" w:cs="Arial"/>
                <w:sz w:val="18"/>
                <w:szCs w:val="18"/>
              </w:rPr>
            </w:pPr>
          </w:p>
        </w:tc>
        <w:tc>
          <w:tcPr>
            <w:tcW w:w="3037" w:type="dxa"/>
          </w:tcPr>
          <w:p w14:paraId="5E9BFC6C"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Buddy accent as donor and receiver</w:t>
            </w:r>
          </w:p>
          <w:p w14:paraId="212FAD34" w14:textId="77777777" w:rsidR="00A7541E" w:rsidRDefault="00A7541E" w:rsidP="00A7541E">
            <w:pPr>
              <w:ind w:left="256"/>
              <w:contextualSpacing/>
              <w:rPr>
                <w:rFonts w:ascii="Arial" w:hAnsi="Arial" w:cs="Arial"/>
                <w:sz w:val="18"/>
                <w:szCs w:val="18"/>
                <w:lang w:val="en-US"/>
              </w:rPr>
            </w:pPr>
          </w:p>
          <w:p w14:paraId="3D1461EF" w14:textId="77777777" w:rsidR="00C54180" w:rsidRPr="009D33A8"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Loosen and re-tighten buddies cylinder band underwater</w:t>
            </w:r>
          </w:p>
        </w:tc>
        <w:tc>
          <w:tcPr>
            <w:tcW w:w="0" w:type="auto"/>
          </w:tcPr>
          <w:p w14:paraId="51FDD096" w14:textId="77777777" w:rsidR="00C54180" w:rsidRPr="00FB0E71" w:rsidRDefault="00C54180" w:rsidP="00AD704A">
            <w:pPr>
              <w:pStyle w:val="NCEAtablebody"/>
              <w:snapToGrid w:val="0"/>
              <w:rPr>
                <w:rFonts w:cs="Arial"/>
                <w:b/>
                <w:sz w:val="18"/>
                <w:szCs w:val="18"/>
                <w:lang w:val="en-GB"/>
              </w:rPr>
            </w:pPr>
          </w:p>
        </w:tc>
        <w:tc>
          <w:tcPr>
            <w:tcW w:w="0" w:type="auto"/>
          </w:tcPr>
          <w:p w14:paraId="1137DE44" w14:textId="77777777" w:rsidR="00C54180" w:rsidRPr="00FB0E71" w:rsidRDefault="00C54180" w:rsidP="00AD704A">
            <w:pPr>
              <w:pStyle w:val="NCEAtablebody"/>
              <w:snapToGrid w:val="0"/>
              <w:rPr>
                <w:rFonts w:cs="Arial"/>
                <w:b/>
                <w:sz w:val="18"/>
                <w:szCs w:val="18"/>
                <w:lang w:val="en-GB"/>
              </w:rPr>
            </w:pPr>
          </w:p>
        </w:tc>
        <w:tc>
          <w:tcPr>
            <w:tcW w:w="0" w:type="auto"/>
          </w:tcPr>
          <w:p w14:paraId="27568D07" w14:textId="77777777" w:rsidR="00C54180" w:rsidRPr="00FB0E71" w:rsidRDefault="00C54180" w:rsidP="00AD704A">
            <w:pPr>
              <w:pStyle w:val="NCEAtablebody"/>
              <w:snapToGrid w:val="0"/>
              <w:rPr>
                <w:rFonts w:cs="Arial"/>
                <w:b/>
                <w:sz w:val="18"/>
                <w:szCs w:val="18"/>
              </w:rPr>
            </w:pPr>
          </w:p>
        </w:tc>
        <w:tc>
          <w:tcPr>
            <w:tcW w:w="0" w:type="auto"/>
          </w:tcPr>
          <w:p w14:paraId="3E6D1378" w14:textId="77777777" w:rsidR="00C54180" w:rsidRPr="00FB0E71" w:rsidRDefault="00C54180" w:rsidP="00AD704A">
            <w:pPr>
              <w:pStyle w:val="NCEAtablebody"/>
              <w:snapToGrid w:val="0"/>
              <w:rPr>
                <w:rFonts w:cs="Arial"/>
                <w:b/>
                <w:sz w:val="18"/>
                <w:szCs w:val="18"/>
              </w:rPr>
            </w:pPr>
          </w:p>
        </w:tc>
        <w:tc>
          <w:tcPr>
            <w:tcW w:w="0" w:type="auto"/>
          </w:tcPr>
          <w:p w14:paraId="7990B8D5" w14:textId="77777777" w:rsidR="00C54180" w:rsidRPr="00FB0E71" w:rsidRDefault="00C54180" w:rsidP="00AD704A">
            <w:pPr>
              <w:pStyle w:val="NCEAtablebody"/>
              <w:snapToGrid w:val="0"/>
              <w:rPr>
                <w:rFonts w:cs="Arial"/>
                <w:b/>
                <w:sz w:val="18"/>
                <w:szCs w:val="18"/>
              </w:rPr>
            </w:pPr>
          </w:p>
        </w:tc>
        <w:tc>
          <w:tcPr>
            <w:tcW w:w="0" w:type="auto"/>
          </w:tcPr>
          <w:p w14:paraId="400FC634"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Buddy accent as donor and receiver</w:t>
            </w:r>
          </w:p>
          <w:p w14:paraId="3833986D" w14:textId="77777777" w:rsidR="00A7541E" w:rsidRDefault="00A7541E" w:rsidP="00A7541E">
            <w:pPr>
              <w:ind w:left="256"/>
              <w:contextualSpacing/>
              <w:rPr>
                <w:rFonts w:ascii="Arial" w:hAnsi="Arial" w:cs="Arial"/>
                <w:sz w:val="18"/>
                <w:szCs w:val="18"/>
                <w:lang w:val="en-US"/>
              </w:rPr>
            </w:pPr>
          </w:p>
          <w:p w14:paraId="2E6B57C7" w14:textId="77777777" w:rsidR="00C54180" w:rsidRPr="00DD3C00"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Loosen and re-tighten buddies cylinder band underwater</w:t>
            </w:r>
          </w:p>
        </w:tc>
        <w:tc>
          <w:tcPr>
            <w:tcW w:w="0" w:type="auto"/>
          </w:tcPr>
          <w:p w14:paraId="67134063" w14:textId="77777777" w:rsidR="00C54180" w:rsidRPr="00FB0E71" w:rsidRDefault="00C54180" w:rsidP="00AD704A">
            <w:pPr>
              <w:pStyle w:val="NCEAtablebody"/>
              <w:snapToGrid w:val="0"/>
              <w:rPr>
                <w:rFonts w:cs="Arial"/>
                <w:b/>
                <w:sz w:val="18"/>
                <w:szCs w:val="18"/>
                <w:lang w:val="en-GB"/>
              </w:rPr>
            </w:pPr>
          </w:p>
        </w:tc>
        <w:tc>
          <w:tcPr>
            <w:tcW w:w="0" w:type="auto"/>
          </w:tcPr>
          <w:p w14:paraId="689A00A9" w14:textId="77777777" w:rsidR="00C54180" w:rsidRPr="00FB0E71" w:rsidRDefault="00C54180" w:rsidP="00AD704A">
            <w:pPr>
              <w:pStyle w:val="NCEAtablebody"/>
              <w:snapToGrid w:val="0"/>
              <w:rPr>
                <w:rFonts w:cs="Arial"/>
                <w:b/>
                <w:sz w:val="18"/>
                <w:szCs w:val="18"/>
                <w:lang w:val="en-GB"/>
              </w:rPr>
            </w:pPr>
          </w:p>
        </w:tc>
        <w:tc>
          <w:tcPr>
            <w:tcW w:w="0" w:type="auto"/>
          </w:tcPr>
          <w:p w14:paraId="77184668" w14:textId="77777777" w:rsidR="00C54180" w:rsidRPr="00FB0E71" w:rsidRDefault="00C54180" w:rsidP="00AD704A">
            <w:pPr>
              <w:pStyle w:val="NCEAtablebody"/>
              <w:snapToGrid w:val="0"/>
              <w:rPr>
                <w:rFonts w:cs="Arial"/>
                <w:b/>
                <w:sz w:val="18"/>
                <w:szCs w:val="18"/>
              </w:rPr>
            </w:pPr>
          </w:p>
        </w:tc>
        <w:tc>
          <w:tcPr>
            <w:tcW w:w="0" w:type="auto"/>
          </w:tcPr>
          <w:p w14:paraId="7951FD03" w14:textId="77777777" w:rsidR="00C54180" w:rsidRPr="00FB0E71" w:rsidRDefault="00C54180" w:rsidP="00AD704A">
            <w:pPr>
              <w:pStyle w:val="NCEAtablebody"/>
              <w:snapToGrid w:val="0"/>
              <w:rPr>
                <w:rFonts w:cs="Arial"/>
                <w:b/>
                <w:sz w:val="18"/>
                <w:szCs w:val="18"/>
              </w:rPr>
            </w:pPr>
          </w:p>
        </w:tc>
        <w:tc>
          <w:tcPr>
            <w:tcW w:w="0" w:type="auto"/>
          </w:tcPr>
          <w:p w14:paraId="59645865" w14:textId="77777777" w:rsidR="00C54180" w:rsidRPr="00FB0E71" w:rsidRDefault="00C54180" w:rsidP="00AD704A">
            <w:pPr>
              <w:pStyle w:val="NCEAtablebody"/>
              <w:snapToGrid w:val="0"/>
              <w:rPr>
                <w:rFonts w:cs="Arial"/>
                <w:b/>
                <w:sz w:val="18"/>
                <w:szCs w:val="18"/>
              </w:rPr>
            </w:pPr>
          </w:p>
        </w:tc>
        <w:tc>
          <w:tcPr>
            <w:tcW w:w="0" w:type="auto"/>
          </w:tcPr>
          <w:p w14:paraId="79A001B7" w14:textId="77777777" w:rsidR="00A7541E"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Buddy accent as donor and receiver</w:t>
            </w:r>
          </w:p>
          <w:p w14:paraId="0A6EC052" w14:textId="77777777" w:rsidR="00A7541E" w:rsidRDefault="00A7541E" w:rsidP="00A7541E">
            <w:pPr>
              <w:ind w:left="256"/>
              <w:contextualSpacing/>
              <w:rPr>
                <w:rFonts w:ascii="Arial" w:hAnsi="Arial" w:cs="Arial"/>
                <w:sz w:val="18"/>
                <w:szCs w:val="18"/>
                <w:lang w:val="en-US"/>
              </w:rPr>
            </w:pPr>
          </w:p>
          <w:p w14:paraId="55D4C090" w14:textId="77777777" w:rsidR="00C54180" w:rsidRPr="009D33A8" w:rsidRDefault="00A7541E" w:rsidP="00A7541E">
            <w:pPr>
              <w:numPr>
                <w:ilvl w:val="0"/>
                <w:numId w:val="14"/>
              </w:numPr>
              <w:ind w:left="256" w:hanging="256"/>
              <w:contextualSpacing/>
              <w:rPr>
                <w:rFonts w:ascii="Arial" w:hAnsi="Arial" w:cs="Arial"/>
                <w:sz w:val="18"/>
                <w:szCs w:val="18"/>
                <w:lang w:val="en-US"/>
              </w:rPr>
            </w:pPr>
            <w:r>
              <w:rPr>
                <w:rFonts w:ascii="Arial" w:hAnsi="Arial" w:cs="Arial"/>
                <w:sz w:val="18"/>
                <w:szCs w:val="18"/>
                <w:lang w:val="en-US"/>
              </w:rPr>
              <w:t>Loosen and re-tighten buddies cylinder band underwater</w:t>
            </w:r>
          </w:p>
        </w:tc>
        <w:tc>
          <w:tcPr>
            <w:tcW w:w="0" w:type="auto"/>
          </w:tcPr>
          <w:p w14:paraId="5DEC25AF" w14:textId="77777777" w:rsidR="00C54180" w:rsidRPr="00FB0E71" w:rsidRDefault="00C54180" w:rsidP="00AD704A">
            <w:pPr>
              <w:pStyle w:val="NCEAtablebody"/>
              <w:snapToGrid w:val="0"/>
              <w:rPr>
                <w:rFonts w:cs="Arial"/>
                <w:b/>
                <w:sz w:val="18"/>
                <w:szCs w:val="18"/>
                <w:lang w:val="en-GB"/>
              </w:rPr>
            </w:pPr>
          </w:p>
        </w:tc>
        <w:tc>
          <w:tcPr>
            <w:tcW w:w="0" w:type="auto"/>
          </w:tcPr>
          <w:p w14:paraId="476E8E74" w14:textId="77777777" w:rsidR="00C54180" w:rsidRPr="00FB0E71" w:rsidRDefault="00C54180" w:rsidP="00AD704A">
            <w:pPr>
              <w:pStyle w:val="NCEAtablebody"/>
              <w:snapToGrid w:val="0"/>
              <w:rPr>
                <w:rFonts w:cs="Arial"/>
                <w:b/>
                <w:sz w:val="18"/>
                <w:szCs w:val="18"/>
                <w:lang w:val="en-GB"/>
              </w:rPr>
            </w:pPr>
          </w:p>
        </w:tc>
        <w:tc>
          <w:tcPr>
            <w:tcW w:w="0" w:type="auto"/>
          </w:tcPr>
          <w:p w14:paraId="775BD6D9" w14:textId="77777777" w:rsidR="00C54180" w:rsidRPr="00FB0E71" w:rsidRDefault="00C54180" w:rsidP="00AD704A">
            <w:pPr>
              <w:pStyle w:val="NCEAtablebody"/>
              <w:snapToGrid w:val="0"/>
              <w:rPr>
                <w:rFonts w:cs="Arial"/>
                <w:b/>
                <w:bCs/>
                <w:sz w:val="18"/>
                <w:szCs w:val="18"/>
              </w:rPr>
            </w:pPr>
          </w:p>
        </w:tc>
        <w:tc>
          <w:tcPr>
            <w:tcW w:w="0" w:type="auto"/>
          </w:tcPr>
          <w:p w14:paraId="194E3374" w14:textId="77777777" w:rsidR="00C54180" w:rsidRPr="00FB0E71" w:rsidRDefault="00C54180" w:rsidP="00AD704A">
            <w:pPr>
              <w:pStyle w:val="NCEAtablebody"/>
              <w:snapToGrid w:val="0"/>
              <w:rPr>
                <w:rFonts w:cs="Arial"/>
                <w:b/>
                <w:bCs/>
                <w:sz w:val="18"/>
                <w:szCs w:val="18"/>
              </w:rPr>
            </w:pPr>
          </w:p>
        </w:tc>
        <w:tc>
          <w:tcPr>
            <w:tcW w:w="0" w:type="auto"/>
          </w:tcPr>
          <w:p w14:paraId="68189CEA" w14:textId="77777777" w:rsidR="00C54180" w:rsidRPr="00FB0E71" w:rsidRDefault="00C54180" w:rsidP="00AD704A">
            <w:pPr>
              <w:pStyle w:val="NCEAtablebody"/>
              <w:snapToGrid w:val="0"/>
              <w:rPr>
                <w:rFonts w:cs="Arial"/>
                <w:b/>
                <w:bCs/>
                <w:sz w:val="18"/>
                <w:szCs w:val="18"/>
              </w:rPr>
            </w:pPr>
          </w:p>
        </w:tc>
      </w:tr>
    </w:tbl>
    <w:p w14:paraId="65C3D27D" w14:textId="77777777" w:rsidR="00C54180" w:rsidRDefault="00C54180" w:rsidP="00C54180">
      <w:pPr>
        <w:rPr>
          <w:rFonts w:ascii="Arial" w:hAnsi="Arial" w:cs="Arial"/>
          <w:sz w:val="22"/>
          <w:szCs w:val="22"/>
          <w:lang w:val="en-GB"/>
        </w:rPr>
      </w:pPr>
    </w:p>
    <w:p w14:paraId="246EFB80" w14:textId="77777777" w:rsidR="00C54180" w:rsidRDefault="00C54180" w:rsidP="00C54180">
      <w:pPr>
        <w:tabs>
          <w:tab w:val="left" w:pos="1125"/>
        </w:tabs>
        <w:rPr>
          <w:rFonts w:ascii="Arial" w:hAnsi="Arial"/>
          <w:szCs w:val="24"/>
        </w:rPr>
      </w:pPr>
      <w:r w:rsidRPr="00FB20F7">
        <w:rPr>
          <w:rFonts w:ascii="Arial" w:hAnsi="Arial"/>
          <w:sz w:val="22"/>
          <w:szCs w:val="22"/>
        </w:rPr>
        <w:t>Note - All skills must be performed first by students in pool like conditions for their safety before being assessed in open water</w:t>
      </w:r>
    </w:p>
    <w:p w14:paraId="50B31B2A" w14:textId="77777777" w:rsidR="00C54180" w:rsidRDefault="00C54180" w:rsidP="00C54180">
      <w:pPr>
        <w:pStyle w:val="NCEACPbodytext2bold"/>
        <w:jc w:val="left"/>
        <w:rPr>
          <w:rFonts w:ascii="Arial" w:hAnsi="Arial" w:cs="Arial"/>
          <w:b w:val="0"/>
          <w:sz w:val="22"/>
          <w:szCs w:val="22"/>
          <w:lang w:val="en-GB"/>
        </w:rPr>
      </w:pPr>
      <w:r w:rsidRPr="0085781C">
        <w:rPr>
          <w:rFonts w:ascii="Arial" w:hAnsi="Arial" w:cs="Arial"/>
          <w:b w:val="0"/>
          <w:sz w:val="22"/>
          <w:szCs w:val="22"/>
          <w:lang w:val="en-GB"/>
        </w:rPr>
        <w:t>The following is mandatory to meet New Zealand regulatory requirements.</w:t>
      </w:r>
    </w:p>
    <w:p w14:paraId="022606E8" w14:textId="77777777" w:rsidR="00C54180" w:rsidRPr="00DD3C00" w:rsidRDefault="00C54180" w:rsidP="008702EE">
      <w:pPr>
        <w:pStyle w:val="NCEACPbodytext2bold"/>
        <w:numPr>
          <w:ilvl w:val="0"/>
          <w:numId w:val="40"/>
        </w:numPr>
        <w:jc w:val="left"/>
        <w:rPr>
          <w:rFonts w:ascii="Arial" w:hAnsi="Arial" w:cs="Arial"/>
          <w:b w:val="0"/>
          <w:sz w:val="18"/>
          <w:szCs w:val="18"/>
          <w:lang w:val="en-GB"/>
        </w:rPr>
      </w:pPr>
      <w:r w:rsidRPr="00DD3C00">
        <w:rPr>
          <w:rFonts w:ascii="Arial" w:hAnsi="Arial" w:cs="Arial"/>
          <w:b w:val="0"/>
          <w:sz w:val="18"/>
          <w:szCs w:val="18"/>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07E3B44C" w14:textId="77777777" w:rsidR="00C54180" w:rsidRPr="00DD3C00" w:rsidRDefault="00C54180" w:rsidP="008702EE">
      <w:pPr>
        <w:pStyle w:val="NCEACPbodytext2bold"/>
        <w:numPr>
          <w:ilvl w:val="0"/>
          <w:numId w:val="40"/>
        </w:numPr>
        <w:jc w:val="left"/>
        <w:rPr>
          <w:rFonts w:ascii="Arial" w:hAnsi="Arial" w:cs="Arial"/>
          <w:b w:val="0"/>
          <w:sz w:val="18"/>
          <w:szCs w:val="18"/>
          <w:lang w:val="en-GB"/>
        </w:rPr>
        <w:sectPr w:rsidR="00C54180" w:rsidRPr="00DD3C00" w:rsidSect="008F3CA4">
          <w:pgSz w:w="16840" w:h="11900" w:orient="landscape" w:code="9"/>
          <w:pgMar w:top="567" w:right="397" w:bottom="567" w:left="720" w:header="720" w:footer="720" w:gutter="0"/>
          <w:cols w:space="720"/>
          <w:docGrid w:linePitch="360"/>
        </w:sectPr>
      </w:pPr>
      <w:r w:rsidRPr="00DD3C00">
        <w:rPr>
          <w:rFonts w:ascii="Arial" w:hAnsi="Arial" w:cs="Arial"/>
          <w:b w:val="0"/>
          <w:sz w:val="18"/>
          <w:szCs w:val="18"/>
          <w:lang w:val="en-GB"/>
        </w:rPr>
        <w:t>All dive operations must comply with the requirements of the Health and Safety in Employment Act 1992, the Health and Safety in Employment Regulations 1995, Accident Rehabilitation and Compensation Insurance Act 1992, the joint Australian and New Zealand Standard AS/NZS 2299 Part 3 and the WorkSafe Guidelines for Occupational Diving 2004.</w:t>
      </w:r>
    </w:p>
    <w:p w14:paraId="45887C10" w14:textId="77777777" w:rsidR="00C54180" w:rsidRPr="004A48C0" w:rsidRDefault="00C54180" w:rsidP="00C54180">
      <w:pPr>
        <w:rPr>
          <w:rFonts w:ascii="Arial" w:hAnsi="Arial" w:cs="Arial"/>
          <w:b/>
          <w:sz w:val="22"/>
          <w:szCs w:val="22"/>
        </w:rPr>
      </w:pPr>
      <w:bookmarkStart w:id="35" w:name="Sea_kayaking"/>
      <w:bookmarkStart w:id="36" w:name="Skiing"/>
      <w:bookmarkEnd w:id="35"/>
      <w:r w:rsidRPr="004A48C0">
        <w:rPr>
          <w:rFonts w:ascii="Arial" w:hAnsi="Arial" w:cs="Arial"/>
          <w:b/>
          <w:sz w:val="22"/>
          <w:szCs w:val="22"/>
        </w:rPr>
        <w:lastRenderedPageBreak/>
        <w:t xml:space="preserve">Sea Kayaking (3km minimum) distance in open water </w:t>
      </w:r>
    </w:p>
    <w:p w14:paraId="200C41FB" w14:textId="77777777" w:rsidR="004A48C0" w:rsidRDefault="004A48C0" w:rsidP="00C54180">
      <w:pPr>
        <w:rPr>
          <w:rFonts w:ascii="Arial" w:hAnsi="Arial" w:cs="Arial"/>
          <w:sz w:val="22"/>
          <w:szCs w:val="22"/>
        </w:rPr>
      </w:pPr>
    </w:p>
    <w:p w14:paraId="114BEC04" w14:textId="77777777" w:rsidR="00C54180" w:rsidRPr="004A48C0" w:rsidRDefault="00C54180" w:rsidP="00C54180">
      <w:pPr>
        <w:rPr>
          <w:rFonts w:ascii="Arial" w:hAnsi="Arial" w:cs="Arial"/>
          <w:sz w:val="22"/>
          <w:szCs w:val="22"/>
        </w:rPr>
      </w:pPr>
      <w:r w:rsidRPr="004A48C0">
        <w:rPr>
          <w:rFonts w:ascii="Arial" w:hAnsi="Arial" w:cs="Arial"/>
          <w:sz w:val="22"/>
          <w:szCs w:val="22"/>
        </w:rPr>
        <w:t>Teachers should use their professional judgement when applying the difficult conditions formula. Difficult conditions could include wind, choppy sea, tide etc.</w:t>
      </w:r>
    </w:p>
    <w:p w14:paraId="28AA00EA" w14:textId="77777777" w:rsidR="00C54180" w:rsidRPr="004A48C0" w:rsidRDefault="00C54180" w:rsidP="00C54180">
      <w:pPr>
        <w:rPr>
          <w:rFonts w:ascii="Arial" w:hAnsi="Arial" w:cs="Arial"/>
          <w:sz w:val="22"/>
          <w:szCs w:val="22"/>
        </w:rPr>
      </w:pPr>
      <w:r w:rsidRPr="004A48C0">
        <w:rPr>
          <w:rFonts w:ascii="Arial" w:hAnsi="Arial" w:cs="Arial"/>
          <w:sz w:val="22"/>
          <w:szCs w:val="22"/>
        </w:rPr>
        <w:t>Note- the assessment should not take place in dangerous conditions.</w:t>
      </w:r>
    </w:p>
    <w:p w14:paraId="1CF1D1F9" w14:textId="77777777" w:rsidR="00C54180" w:rsidRPr="004A48C0" w:rsidRDefault="00C54180" w:rsidP="00C54180">
      <w:pPr>
        <w:rPr>
          <w:rFonts w:ascii="Arial" w:hAnsi="Arial" w:cs="Arial"/>
          <w:sz w:val="22"/>
          <w:szCs w:val="22"/>
        </w:rPr>
      </w:pPr>
    </w:p>
    <w:p w14:paraId="04110372" w14:textId="77777777" w:rsidR="00C54180" w:rsidRDefault="00C54180" w:rsidP="00C54180">
      <w:pPr>
        <w:rPr>
          <w:rFonts w:ascii="Arial" w:hAnsi="Arial" w:cs="Arial"/>
          <w:sz w:val="22"/>
          <w:szCs w:val="22"/>
        </w:rPr>
      </w:pPr>
      <w:r w:rsidRPr="004A48C0">
        <w:rPr>
          <w:rFonts w:ascii="Arial" w:hAnsi="Arial" w:cs="Arial"/>
          <w:sz w:val="22"/>
          <w:szCs w:val="22"/>
        </w:rPr>
        <w:t>Calculating the times:</w:t>
      </w:r>
    </w:p>
    <w:p w14:paraId="1BBDD28E" w14:textId="77777777" w:rsidR="00E31DA1" w:rsidRPr="004A48C0" w:rsidRDefault="00E31DA1" w:rsidP="00C54180">
      <w:pPr>
        <w:rPr>
          <w:rFonts w:ascii="Arial" w:hAnsi="Arial" w:cs="Arial"/>
          <w:sz w:val="22"/>
          <w:szCs w:val="22"/>
        </w:rPr>
      </w:pPr>
    </w:p>
    <w:p w14:paraId="5C435685" w14:textId="77777777" w:rsidR="00C54180" w:rsidRPr="004A48C0" w:rsidRDefault="00C54180" w:rsidP="00C54180">
      <w:pPr>
        <w:rPr>
          <w:rFonts w:ascii="Arial" w:hAnsi="Arial" w:cs="Arial"/>
          <w:sz w:val="22"/>
          <w:szCs w:val="22"/>
        </w:rPr>
      </w:pPr>
      <w:r w:rsidRPr="004A48C0">
        <w:rPr>
          <w:rFonts w:ascii="Arial" w:hAnsi="Arial" w:cs="Arial"/>
          <w:sz w:val="22"/>
          <w:szCs w:val="22"/>
        </w:rPr>
        <w:t xml:space="preserve">For example for a </w:t>
      </w:r>
      <w:r w:rsidR="00136B36">
        <w:rPr>
          <w:rFonts w:ascii="Arial" w:hAnsi="Arial" w:cs="Arial"/>
          <w:sz w:val="22"/>
          <w:szCs w:val="22"/>
        </w:rPr>
        <w:t>6</w:t>
      </w:r>
      <w:r w:rsidRPr="004A48C0">
        <w:rPr>
          <w:rFonts w:ascii="Arial" w:hAnsi="Arial" w:cs="Arial"/>
          <w:sz w:val="22"/>
          <w:szCs w:val="22"/>
        </w:rPr>
        <w:t xml:space="preserve">km difficult course, then female Excellence time is </w:t>
      </w:r>
    </w:p>
    <w:p w14:paraId="1E5B0A5B" w14:textId="77777777" w:rsidR="00C54180" w:rsidRPr="004A48C0" w:rsidRDefault="00C54180" w:rsidP="00C54180">
      <w:pPr>
        <w:rPr>
          <w:rFonts w:ascii="Arial" w:hAnsi="Arial" w:cs="Arial"/>
          <w:sz w:val="22"/>
          <w:szCs w:val="22"/>
        </w:rPr>
      </w:pPr>
      <w:r w:rsidRPr="004A48C0">
        <w:rPr>
          <w:rFonts w:ascii="Arial" w:hAnsi="Arial" w:cs="Arial"/>
          <w:sz w:val="22"/>
          <w:szCs w:val="22"/>
        </w:rPr>
        <w:t>467 x 6 = 2802 secs</w:t>
      </w:r>
    </w:p>
    <w:p w14:paraId="25A8F6F6" w14:textId="77777777" w:rsidR="00C54180" w:rsidRPr="004A48C0" w:rsidRDefault="00C54180" w:rsidP="00C54180">
      <w:pPr>
        <w:rPr>
          <w:rFonts w:ascii="Arial" w:hAnsi="Arial" w:cs="Arial"/>
          <w:sz w:val="22"/>
          <w:szCs w:val="22"/>
        </w:rPr>
      </w:pPr>
      <w:r w:rsidRPr="004A48C0">
        <w:rPr>
          <w:rFonts w:ascii="Arial" w:hAnsi="Arial" w:cs="Arial"/>
          <w:sz w:val="22"/>
          <w:szCs w:val="22"/>
        </w:rPr>
        <w:t>2802/ 60 = 46.7 mins</w:t>
      </w:r>
    </w:p>
    <w:p w14:paraId="5E171428" w14:textId="77777777" w:rsidR="00C54180" w:rsidRPr="004A48C0" w:rsidRDefault="00C54180" w:rsidP="00C54180">
      <w:pPr>
        <w:rPr>
          <w:rFonts w:ascii="Arial" w:hAnsi="Arial" w:cs="Arial"/>
          <w:sz w:val="22"/>
          <w:szCs w:val="22"/>
        </w:rPr>
      </w:pPr>
      <w:r w:rsidRPr="004A48C0">
        <w:rPr>
          <w:rFonts w:ascii="Arial" w:hAnsi="Arial" w:cs="Arial"/>
          <w:sz w:val="22"/>
          <w:szCs w:val="22"/>
        </w:rPr>
        <w:t>0.7 min x 60 = 42 secs</w:t>
      </w:r>
    </w:p>
    <w:p w14:paraId="366D25BD" w14:textId="77777777" w:rsidR="00C54180" w:rsidRPr="004A48C0" w:rsidRDefault="00C54180" w:rsidP="00C54180">
      <w:pPr>
        <w:rPr>
          <w:rFonts w:ascii="Arial" w:hAnsi="Arial" w:cs="Arial"/>
          <w:sz w:val="22"/>
          <w:szCs w:val="22"/>
        </w:rPr>
      </w:pPr>
      <w:r w:rsidRPr="004A48C0">
        <w:rPr>
          <w:rFonts w:ascii="Arial" w:hAnsi="Arial" w:cs="Arial"/>
          <w:sz w:val="22"/>
          <w:szCs w:val="22"/>
        </w:rPr>
        <w:t>Time = 46mins 42secs</w:t>
      </w:r>
    </w:p>
    <w:p w14:paraId="144D8A05" w14:textId="77777777" w:rsidR="00C54180" w:rsidRPr="004A48C0" w:rsidRDefault="00C54180" w:rsidP="00C54180">
      <w:pPr>
        <w:rPr>
          <w:rFonts w:ascii="Arial" w:hAnsi="Arial" w:cs="Arial"/>
          <w:b/>
          <w:sz w:val="22"/>
          <w:szCs w:val="22"/>
        </w:rPr>
      </w:pPr>
    </w:p>
    <w:p w14:paraId="7DB4AACB" w14:textId="77777777" w:rsidR="00C54180" w:rsidRPr="004A48C0" w:rsidRDefault="00E31DA1" w:rsidP="00C54180">
      <w:pPr>
        <w:rPr>
          <w:rFonts w:ascii="Arial" w:hAnsi="Arial" w:cs="Arial"/>
          <w:b/>
          <w:sz w:val="22"/>
          <w:szCs w:val="22"/>
        </w:rPr>
      </w:pPr>
      <w:r>
        <w:rPr>
          <w:rFonts w:ascii="Arial" w:hAnsi="Arial" w:cs="Arial"/>
          <w:b/>
          <w:sz w:val="22"/>
          <w:szCs w:val="22"/>
        </w:rPr>
        <w:t>Female Sea K</w:t>
      </w:r>
      <w:r w:rsidR="00C54180" w:rsidRPr="004A48C0">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C54180" w:rsidRPr="004A48C0" w14:paraId="1C4B3AB9" w14:textId="77777777" w:rsidTr="00AD704A">
        <w:trPr>
          <w:trHeight w:val="559"/>
        </w:trPr>
        <w:tc>
          <w:tcPr>
            <w:tcW w:w="2803" w:type="dxa"/>
          </w:tcPr>
          <w:p w14:paraId="17092ACE" w14:textId="77777777" w:rsidR="00C54180" w:rsidRPr="004A48C0" w:rsidRDefault="00C54180" w:rsidP="00AD704A">
            <w:pPr>
              <w:rPr>
                <w:rFonts w:ascii="Arial" w:hAnsi="Arial" w:cs="Arial"/>
                <w:sz w:val="22"/>
                <w:szCs w:val="22"/>
              </w:rPr>
            </w:pPr>
          </w:p>
        </w:tc>
        <w:tc>
          <w:tcPr>
            <w:tcW w:w="2803" w:type="dxa"/>
          </w:tcPr>
          <w:p w14:paraId="55BBDA74"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Kayak </w:t>
            </w:r>
          </w:p>
        </w:tc>
        <w:tc>
          <w:tcPr>
            <w:tcW w:w="2803" w:type="dxa"/>
          </w:tcPr>
          <w:p w14:paraId="22B88822" w14:textId="77777777" w:rsidR="00C54180" w:rsidRPr="004A48C0" w:rsidRDefault="00C54180" w:rsidP="00AD704A">
            <w:pPr>
              <w:rPr>
                <w:rFonts w:ascii="Arial" w:hAnsi="Arial" w:cs="Arial"/>
                <w:b/>
                <w:sz w:val="22"/>
                <w:szCs w:val="22"/>
              </w:rPr>
            </w:pPr>
            <w:r w:rsidRPr="004A48C0">
              <w:rPr>
                <w:rFonts w:ascii="Arial" w:hAnsi="Arial" w:cs="Arial"/>
                <w:b/>
                <w:sz w:val="22"/>
                <w:szCs w:val="22"/>
              </w:rPr>
              <w:t>Kayak – difficult course</w:t>
            </w:r>
          </w:p>
        </w:tc>
      </w:tr>
      <w:tr w:rsidR="00C54180" w:rsidRPr="004A48C0" w14:paraId="2552DE75" w14:textId="77777777" w:rsidTr="00AD704A">
        <w:trPr>
          <w:trHeight w:val="287"/>
        </w:trPr>
        <w:tc>
          <w:tcPr>
            <w:tcW w:w="2803" w:type="dxa"/>
          </w:tcPr>
          <w:p w14:paraId="0D1891CB"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Excellence </w:t>
            </w:r>
          </w:p>
        </w:tc>
        <w:tc>
          <w:tcPr>
            <w:tcW w:w="2803" w:type="dxa"/>
          </w:tcPr>
          <w:p w14:paraId="029DD046" w14:textId="77777777" w:rsidR="00C54180" w:rsidRPr="004A48C0" w:rsidRDefault="00C54180" w:rsidP="00AD704A">
            <w:pPr>
              <w:rPr>
                <w:rFonts w:ascii="Arial" w:hAnsi="Arial" w:cs="Arial"/>
                <w:sz w:val="22"/>
                <w:szCs w:val="22"/>
              </w:rPr>
            </w:pPr>
            <w:r w:rsidRPr="004A48C0">
              <w:rPr>
                <w:rFonts w:ascii="Arial" w:hAnsi="Arial" w:cs="Arial"/>
                <w:sz w:val="22"/>
                <w:szCs w:val="22"/>
              </w:rPr>
              <w:t>420sec/km</w:t>
            </w:r>
          </w:p>
          <w:p w14:paraId="7B4BB164" w14:textId="77777777" w:rsidR="00C54180" w:rsidRPr="004A48C0" w:rsidRDefault="00C54180" w:rsidP="00AD704A">
            <w:pPr>
              <w:rPr>
                <w:rFonts w:ascii="Arial" w:hAnsi="Arial" w:cs="Arial"/>
                <w:sz w:val="22"/>
                <w:szCs w:val="22"/>
              </w:rPr>
            </w:pPr>
          </w:p>
        </w:tc>
        <w:tc>
          <w:tcPr>
            <w:tcW w:w="2803" w:type="dxa"/>
          </w:tcPr>
          <w:p w14:paraId="21E150BA" w14:textId="77777777" w:rsidR="00C54180" w:rsidRPr="004A48C0" w:rsidRDefault="00C54180" w:rsidP="00AD704A">
            <w:pPr>
              <w:rPr>
                <w:rFonts w:ascii="Arial" w:hAnsi="Arial" w:cs="Arial"/>
                <w:sz w:val="22"/>
                <w:szCs w:val="22"/>
              </w:rPr>
            </w:pPr>
            <w:r w:rsidRPr="004A48C0">
              <w:rPr>
                <w:rFonts w:ascii="Arial" w:hAnsi="Arial" w:cs="Arial"/>
                <w:sz w:val="22"/>
                <w:szCs w:val="22"/>
              </w:rPr>
              <w:t>467 sec/km</w:t>
            </w:r>
          </w:p>
          <w:p w14:paraId="5BE2C2AA" w14:textId="77777777" w:rsidR="00C54180" w:rsidRPr="004A48C0" w:rsidRDefault="00C54180" w:rsidP="00AD704A">
            <w:pPr>
              <w:rPr>
                <w:rFonts w:ascii="Arial" w:hAnsi="Arial" w:cs="Arial"/>
                <w:sz w:val="22"/>
                <w:szCs w:val="22"/>
              </w:rPr>
            </w:pPr>
          </w:p>
        </w:tc>
      </w:tr>
      <w:tr w:rsidR="00C54180" w:rsidRPr="004A48C0" w14:paraId="0847EF59" w14:textId="77777777" w:rsidTr="00AD704A">
        <w:trPr>
          <w:trHeight w:val="287"/>
        </w:trPr>
        <w:tc>
          <w:tcPr>
            <w:tcW w:w="2803" w:type="dxa"/>
          </w:tcPr>
          <w:p w14:paraId="772CFB27" w14:textId="77777777" w:rsidR="00C54180" w:rsidRPr="004A48C0" w:rsidRDefault="00C54180" w:rsidP="00AD704A">
            <w:pPr>
              <w:rPr>
                <w:rFonts w:ascii="Arial" w:hAnsi="Arial" w:cs="Arial"/>
                <w:b/>
                <w:sz w:val="22"/>
                <w:szCs w:val="22"/>
              </w:rPr>
            </w:pPr>
            <w:r w:rsidRPr="004A48C0">
              <w:rPr>
                <w:rFonts w:ascii="Arial" w:hAnsi="Arial" w:cs="Arial"/>
                <w:b/>
                <w:sz w:val="22"/>
                <w:szCs w:val="22"/>
              </w:rPr>
              <w:t>Merit</w:t>
            </w:r>
          </w:p>
        </w:tc>
        <w:tc>
          <w:tcPr>
            <w:tcW w:w="2803" w:type="dxa"/>
          </w:tcPr>
          <w:p w14:paraId="13AC0068" w14:textId="77777777" w:rsidR="00C54180" w:rsidRPr="004A48C0" w:rsidRDefault="00C54180" w:rsidP="00AD704A">
            <w:pPr>
              <w:rPr>
                <w:rFonts w:ascii="Arial" w:hAnsi="Arial" w:cs="Arial"/>
                <w:sz w:val="22"/>
                <w:szCs w:val="22"/>
              </w:rPr>
            </w:pPr>
            <w:r w:rsidRPr="004A48C0">
              <w:rPr>
                <w:rFonts w:ascii="Arial" w:hAnsi="Arial" w:cs="Arial"/>
                <w:sz w:val="22"/>
                <w:szCs w:val="22"/>
              </w:rPr>
              <w:t>488sec/km</w:t>
            </w:r>
          </w:p>
          <w:p w14:paraId="4898455C" w14:textId="77777777" w:rsidR="00C54180" w:rsidRPr="004A48C0" w:rsidRDefault="00C54180" w:rsidP="00AD704A">
            <w:pPr>
              <w:rPr>
                <w:rFonts w:ascii="Arial" w:hAnsi="Arial" w:cs="Arial"/>
                <w:sz w:val="22"/>
                <w:szCs w:val="22"/>
              </w:rPr>
            </w:pPr>
          </w:p>
        </w:tc>
        <w:tc>
          <w:tcPr>
            <w:tcW w:w="2803" w:type="dxa"/>
          </w:tcPr>
          <w:p w14:paraId="14A9C160" w14:textId="77777777" w:rsidR="00C54180" w:rsidRPr="004A48C0" w:rsidRDefault="00C54180" w:rsidP="00AD704A">
            <w:pPr>
              <w:rPr>
                <w:rFonts w:ascii="Arial" w:hAnsi="Arial" w:cs="Arial"/>
                <w:sz w:val="22"/>
                <w:szCs w:val="22"/>
              </w:rPr>
            </w:pPr>
            <w:r w:rsidRPr="004A48C0">
              <w:rPr>
                <w:rFonts w:ascii="Arial" w:hAnsi="Arial" w:cs="Arial"/>
                <w:sz w:val="22"/>
                <w:szCs w:val="22"/>
              </w:rPr>
              <w:t>541sec/km</w:t>
            </w:r>
          </w:p>
          <w:p w14:paraId="4F6C4961" w14:textId="77777777" w:rsidR="00C54180" w:rsidRPr="004A48C0" w:rsidRDefault="00C54180" w:rsidP="00AD704A">
            <w:pPr>
              <w:rPr>
                <w:rFonts w:ascii="Arial" w:hAnsi="Arial" w:cs="Arial"/>
                <w:sz w:val="22"/>
                <w:szCs w:val="22"/>
              </w:rPr>
            </w:pPr>
          </w:p>
        </w:tc>
      </w:tr>
      <w:tr w:rsidR="00C54180" w:rsidRPr="004A48C0" w14:paraId="16B3D973" w14:textId="77777777" w:rsidTr="00AD704A">
        <w:trPr>
          <w:trHeight w:val="271"/>
        </w:trPr>
        <w:tc>
          <w:tcPr>
            <w:tcW w:w="2803" w:type="dxa"/>
          </w:tcPr>
          <w:p w14:paraId="4AB5EC64" w14:textId="77777777" w:rsidR="00C54180" w:rsidRPr="004A48C0" w:rsidRDefault="00C54180" w:rsidP="00AD704A">
            <w:pPr>
              <w:rPr>
                <w:rFonts w:ascii="Arial" w:hAnsi="Arial" w:cs="Arial"/>
                <w:b/>
                <w:sz w:val="22"/>
                <w:szCs w:val="22"/>
              </w:rPr>
            </w:pPr>
            <w:r w:rsidRPr="004A48C0">
              <w:rPr>
                <w:rFonts w:ascii="Arial" w:hAnsi="Arial" w:cs="Arial"/>
                <w:b/>
                <w:sz w:val="22"/>
                <w:szCs w:val="22"/>
              </w:rPr>
              <w:t>Achieved</w:t>
            </w:r>
          </w:p>
        </w:tc>
        <w:tc>
          <w:tcPr>
            <w:tcW w:w="2803" w:type="dxa"/>
          </w:tcPr>
          <w:p w14:paraId="403AA7F9" w14:textId="77777777" w:rsidR="00C54180" w:rsidRPr="004A48C0" w:rsidRDefault="00C54180" w:rsidP="00AD704A">
            <w:pPr>
              <w:rPr>
                <w:rFonts w:ascii="Arial" w:hAnsi="Arial" w:cs="Arial"/>
                <w:sz w:val="22"/>
                <w:szCs w:val="22"/>
              </w:rPr>
            </w:pPr>
            <w:r w:rsidRPr="004A48C0">
              <w:rPr>
                <w:rFonts w:ascii="Arial" w:hAnsi="Arial" w:cs="Arial"/>
                <w:sz w:val="22"/>
                <w:szCs w:val="22"/>
              </w:rPr>
              <w:t>551sec/km</w:t>
            </w:r>
          </w:p>
          <w:p w14:paraId="254AC7A9" w14:textId="77777777" w:rsidR="00C54180" w:rsidRPr="004A48C0" w:rsidRDefault="00C54180" w:rsidP="00AD704A">
            <w:pPr>
              <w:rPr>
                <w:rFonts w:ascii="Arial" w:hAnsi="Arial" w:cs="Arial"/>
                <w:sz w:val="22"/>
                <w:szCs w:val="22"/>
              </w:rPr>
            </w:pPr>
          </w:p>
        </w:tc>
        <w:tc>
          <w:tcPr>
            <w:tcW w:w="2803" w:type="dxa"/>
          </w:tcPr>
          <w:p w14:paraId="40DA6DD2" w14:textId="77777777" w:rsidR="00C54180" w:rsidRPr="004A48C0" w:rsidRDefault="00C54180" w:rsidP="00AD704A">
            <w:pPr>
              <w:rPr>
                <w:rFonts w:ascii="Arial" w:hAnsi="Arial" w:cs="Arial"/>
                <w:sz w:val="22"/>
                <w:szCs w:val="22"/>
              </w:rPr>
            </w:pPr>
            <w:r w:rsidRPr="004A48C0">
              <w:rPr>
                <w:rFonts w:ascii="Arial" w:hAnsi="Arial" w:cs="Arial"/>
                <w:sz w:val="22"/>
                <w:szCs w:val="22"/>
              </w:rPr>
              <w:t>609sec/km</w:t>
            </w:r>
          </w:p>
        </w:tc>
      </w:tr>
    </w:tbl>
    <w:p w14:paraId="0CA9C12F" w14:textId="77777777" w:rsidR="00C54180" w:rsidRPr="004A48C0" w:rsidRDefault="00C54180" w:rsidP="00C54180">
      <w:pPr>
        <w:rPr>
          <w:rFonts w:ascii="Arial" w:hAnsi="Arial" w:cs="Arial"/>
          <w:sz w:val="22"/>
          <w:szCs w:val="22"/>
        </w:rPr>
      </w:pPr>
    </w:p>
    <w:p w14:paraId="6764E896" w14:textId="77777777" w:rsidR="00C54180" w:rsidRPr="004A48C0" w:rsidRDefault="00C54180" w:rsidP="00C54180">
      <w:pPr>
        <w:rPr>
          <w:rFonts w:ascii="Arial" w:hAnsi="Arial" w:cs="Arial"/>
          <w:b/>
          <w:sz w:val="22"/>
          <w:szCs w:val="22"/>
        </w:rPr>
      </w:pPr>
    </w:p>
    <w:p w14:paraId="253BAB65" w14:textId="77777777" w:rsidR="00C54180" w:rsidRPr="004A48C0" w:rsidRDefault="00E31DA1" w:rsidP="00C54180">
      <w:pPr>
        <w:rPr>
          <w:rFonts w:ascii="Arial" w:hAnsi="Arial" w:cs="Arial"/>
          <w:b/>
          <w:sz w:val="22"/>
          <w:szCs w:val="22"/>
        </w:rPr>
      </w:pPr>
      <w:r>
        <w:rPr>
          <w:rFonts w:ascii="Arial" w:hAnsi="Arial" w:cs="Arial"/>
          <w:b/>
          <w:sz w:val="22"/>
          <w:szCs w:val="22"/>
        </w:rPr>
        <w:t>Male Sea K</w:t>
      </w:r>
      <w:r w:rsidR="00C54180" w:rsidRPr="004A48C0">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C54180" w:rsidRPr="004A48C0" w14:paraId="6353FC13" w14:textId="77777777" w:rsidTr="00AD704A">
        <w:trPr>
          <w:trHeight w:val="559"/>
        </w:trPr>
        <w:tc>
          <w:tcPr>
            <w:tcW w:w="2803" w:type="dxa"/>
          </w:tcPr>
          <w:p w14:paraId="7D2B008E" w14:textId="77777777" w:rsidR="00C54180" w:rsidRPr="004A48C0" w:rsidRDefault="00C54180" w:rsidP="00AD704A">
            <w:pPr>
              <w:rPr>
                <w:rFonts w:ascii="Arial" w:hAnsi="Arial" w:cs="Arial"/>
                <w:sz w:val="22"/>
                <w:szCs w:val="22"/>
              </w:rPr>
            </w:pPr>
          </w:p>
        </w:tc>
        <w:tc>
          <w:tcPr>
            <w:tcW w:w="2803" w:type="dxa"/>
          </w:tcPr>
          <w:p w14:paraId="75C130A2"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Kayak </w:t>
            </w:r>
          </w:p>
        </w:tc>
        <w:tc>
          <w:tcPr>
            <w:tcW w:w="2803" w:type="dxa"/>
          </w:tcPr>
          <w:p w14:paraId="0F73AA2B" w14:textId="77777777" w:rsidR="00C54180" w:rsidRPr="004A48C0" w:rsidRDefault="00C54180" w:rsidP="00AD704A">
            <w:pPr>
              <w:rPr>
                <w:rFonts w:ascii="Arial" w:hAnsi="Arial" w:cs="Arial"/>
                <w:b/>
                <w:sz w:val="22"/>
                <w:szCs w:val="22"/>
              </w:rPr>
            </w:pPr>
            <w:r w:rsidRPr="004A48C0">
              <w:rPr>
                <w:rFonts w:ascii="Arial" w:hAnsi="Arial" w:cs="Arial"/>
                <w:b/>
                <w:sz w:val="22"/>
                <w:szCs w:val="22"/>
              </w:rPr>
              <w:t>Kayak – difficult course</w:t>
            </w:r>
          </w:p>
        </w:tc>
      </w:tr>
      <w:tr w:rsidR="00C54180" w:rsidRPr="004A48C0" w14:paraId="257814F0" w14:textId="77777777" w:rsidTr="00AD704A">
        <w:trPr>
          <w:trHeight w:val="287"/>
        </w:trPr>
        <w:tc>
          <w:tcPr>
            <w:tcW w:w="2803" w:type="dxa"/>
          </w:tcPr>
          <w:p w14:paraId="27FA578B"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Excellence </w:t>
            </w:r>
          </w:p>
        </w:tc>
        <w:tc>
          <w:tcPr>
            <w:tcW w:w="2803" w:type="dxa"/>
          </w:tcPr>
          <w:p w14:paraId="49FD45E3" w14:textId="77777777" w:rsidR="00C54180" w:rsidRPr="004A48C0" w:rsidRDefault="00C54180" w:rsidP="00AD704A">
            <w:pPr>
              <w:rPr>
                <w:sz w:val="22"/>
                <w:szCs w:val="22"/>
              </w:rPr>
            </w:pPr>
            <w:r w:rsidRPr="004A48C0">
              <w:rPr>
                <w:sz w:val="22"/>
                <w:szCs w:val="22"/>
              </w:rPr>
              <w:t>357sec/km</w:t>
            </w:r>
          </w:p>
          <w:p w14:paraId="146EFFDE" w14:textId="77777777" w:rsidR="00C54180" w:rsidRPr="004A48C0" w:rsidRDefault="00C54180" w:rsidP="00AD704A">
            <w:pPr>
              <w:rPr>
                <w:rFonts w:ascii="Arial" w:hAnsi="Arial" w:cs="Arial"/>
                <w:sz w:val="22"/>
                <w:szCs w:val="22"/>
              </w:rPr>
            </w:pPr>
          </w:p>
        </w:tc>
        <w:tc>
          <w:tcPr>
            <w:tcW w:w="2803" w:type="dxa"/>
          </w:tcPr>
          <w:p w14:paraId="015A986E" w14:textId="77777777" w:rsidR="00C54180" w:rsidRPr="004A48C0" w:rsidRDefault="00C54180" w:rsidP="00AD704A">
            <w:pPr>
              <w:rPr>
                <w:sz w:val="22"/>
                <w:szCs w:val="22"/>
              </w:rPr>
            </w:pPr>
            <w:r w:rsidRPr="004A48C0">
              <w:rPr>
                <w:sz w:val="22"/>
                <w:szCs w:val="22"/>
              </w:rPr>
              <w:t>399sec/km</w:t>
            </w:r>
          </w:p>
          <w:p w14:paraId="0B9670F5" w14:textId="77777777" w:rsidR="00C54180" w:rsidRPr="004A48C0" w:rsidRDefault="00C54180" w:rsidP="00AD704A">
            <w:pPr>
              <w:rPr>
                <w:rFonts w:ascii="Arial" w:hAnsi="Arial" w:cs="Arial"/>
                <w:sz w:val="22"/>
                <w:szCs w:val="22"/>
              </w:rPr>
            </w:pPr>
          </w:p>
        </w:tc>
      </w:tr>
      <w:tr w:rsidR="00C54180" w:rsidRPr="004A48C0" w14:paraId="4E26EC18" w14:textId="77777777" w:rsidTr="00AD704A">
        <w:trPr>
          <w:trHeight w:val="287"/>
        </w:trPr>
        <w:tc>
          <w:tcPr>
            <w:tcW w:w="2803" w:type="dxa"/>
          </w:tcPr>
          <w:p w14:paraId="0AC8076E" w14:textId="77777777" w:rsidR="00C54180" w:rsidRPr="004A48C0" w:rsidRDefault="00C54180" w:rsidP="00AD704A">
            <w:pPr>
              <w:rPr>
                <w:rFonts w:ascii="Arial" w:hAnsi="Arial" w:cs="Arial"/>
                <w:b/>
                <w:sz w:val="22"/>
                <w:szCs w:val="22"/>
              </w:rPr>
            </w:pPr>
            <w:r w:rsidRPr="004A48C0">
              <w:rPr>
                <w:rFonts w:ascii="Arial" w:hAnsi="Arial" w:cs="Arial"/>
                <w:b/>
                <w:sz w:val="22"/>
                <w:szCs w:val="22"/>
              </w:rPr>
              <w:t>Merit</w:t>
            </w:r>
          </w:p>
        </w:tc>
        <w:tc>
          <w:tcPr>
            <w:tcW w:w="2803" w:type="dxa"/>
          </w:tcPr>
          <w:p w14:paraId="36D1C6B0" w14:textId="77777777" w:rsidR="00C54180" w:rsidRPr="004A48C0" w:rsidRDefault="00C54180" w:rsidP="00AD704A">
            <w:pPr>
              <w:rPr>
                <w:sz w:val="22"/>
                <w:szCs w:val="22"/>
              </w:rPr>
            </w:pPr>
            <w:r w:rsidRPr="004A48C0">
              <w:rPr>
                <w:sz w:val="22"/>
                <w:szCs w:val="22"/>
              </w:rPr>
              <w:t>415sec/km</w:t>
            </w:r>
          </w:p>
          <w:p w14:paraId="28C02737" w14:textId="77777777" w:rsidR="00C54180" w:rsidRPr="004A48C0" w:rsidRDefault="00C54180" w:rsidP="00AD704A">
            <w:pPr>
              <w:rPr>
                <w:rFonts w:ascii="Arial" w:hAnsi="Arial" w:cs="Arial"/>
                <w:sz w:val="22"/>
                <w:szCs w:val="22"/>
              </w:rPr>
            </w:pPr>
          </w:p>
        </w:tc>
        <w:tc>
          <w:tcPr>
            <w:tcW w:w="2803" w:type="dxa"/>
          </w:tcPr>
          <w:p w14:paraId="6EAD3FE5" w14:textId="77777777" w:rsidR="00C54180" w:rsidRPr="004A48C0" w:rsidRDefault="00C54180" w:rsidP="00AD704A">
            <w:pPr>
              <w:rPr>
                <w:sz w:val="22"/>
                <w:szCs w:val="22"/>
              </w:rPr>
            </w:pPr>
            <w:r w:rsidRPr="004A48C0">
              <w:rPr>
                <w:sz w:val="22"/>
                <w:szCs w:val="22"/>
              </w:rPr>
              <w:t>467sec/km</w:t>
            </w:r>
          </w:p>
          <w:p w14:paraId="07792902" w14:textId="77777777" w:rsidR="00C54180" w:rsidRPr="004A48C0" w:rsidRDefault="00C54180" w:rsidP="00AD704A">
            <w:pPr>
              <w:rPr>
                <w:rFonts w:ascii="Arial" w:hAnsi="Arial" w:cs="Arial"/>
                <w:sz w:val="22"/>
                <w:szCs w:val="22"/>
              </w:rPr>
            </w:pPr>
          </w:p>
        </w:tc>
      </w:tr>
      <w:tr w:rsidR="00C54180" w:rsidRPr="004A48C0" w14:paraId="49C8618A" w14:textId="77777777" w:rsidTr="00AD704A">
        <w:trPr>
          <w:trHeight w:val="271"/>
        </w:trPr>
        <w:tc>
          <w:tcPr>
            <w:tcW w:w="2803" w:type="dxa"/>
          </w:tcPr>
          <w:p w14:paraId="463C41AA" w14:textId="77777777" w:rsidR="00C54180" w:rsidRPr="004A48C0" w:rsidRDefault="00C54180" w:rsidP="00AD704A">
            <w:pPr>
              <w:rPr>
                <w:rFonts w:ascii="Arial" w:hAnsi="Arial" w:cs="Arial"/>
                <w:b/>
                <w:sz w:val="22"/>
                <w:szCs w:val="22"/>
              </w:rPr>
            </w:pPr>
            <w:r w:rsidRPr="004A48C0">
              <w:rPr>
                <w:rFonts w:ascii="Arial" w:hAnsi="Arial" w:cs="Arial"/>
                <w:b/>
                <w:sz w:val="22"/>
                <w:szCs w:val="22"/>
              </w:rPr>
              <w:t>Achieved</w:t>
            </w:r>
          </w:p>
        </w:tc>
        <w:tc>
          <w:tcPr>
            <w:tcW w:w="2803" w:type="dxa"/>
          </w:tcPr>
          <w:p w14:paraId="10AFF4A5" w14:textId="77777777" w:rsidR="00C54180" w:rsidRPr="004A48C0" w:rsidRDefault="00C54180" w:rsidP="00AD704A">
            <w:pPr>
              <w:rPr>
                <w:sz w:val="22"/>
                <w:szCs w:val="22"/>
              </w:rPr>
            </w:pPr>
            <w:r w:rsidRPr="004A48C0">
              <w:rPr>
                <w:sz w:val="22"/>
                <w:szCs w:val="22"/>
              </w:rPr>
              <w:t>467sec/km</w:t>
            </w:r>
          </w:p>
          <w:p w14:paraId="49492845" w14:textId="77777777" w:rsidR="00C54180" w:rsidRPr="004A48C0" w:rsidRDefault="00C54180" w:rsidP="00AD704A">
            <w:pPr>
              <w:rPr>
                <w:rFonts w:ascii="Arial" w:hAnsi="Arial" w:cs="Arial"/>
                <w:sz w:val="22"/>
                <w:szCs w:val="22"/>
              </w:rPr>
            </w:pPr>
          </w:p>
        </w:tc>
        <w:tc>
          <w:tcPr>
            <w:tcW w:w="2803" w:type="dxa"/>
          </w:tcPr>
          <w:p w14:paraId="169AC01A" w14:textId="77777777" w:rsidR="00C54180" w:rsidRPr="004A48C0" w:rsidRDefault="00C54180" w:rsidP="00AD704A">
            <w:pPr>
              <w:rPr>
                <w:rFonts w:ascii="Arial" w:hAnsi="Arial" w:cs="Arial"/>
                <w:sz w:val="22"/>
                <w:szCs w:val="22"/>
              </w:rPr>
            </w:pPr>
            <w:r w:rsidRPr="004A48C0">
              <w:rPr>
                <w:sz w:val="22"/>
                <w:szCs w:val="22"/>
              </w:rPr>
              <w:t>520sec/km</w:t>
            </w:r>
          </w:p>
        </w:tc>
      </w:tr>
    </w:tbl>
    <w:p w14:paraId="2752B889" w14:textId="77777777" w:rsidR="00C54180" w:rsidRPr="009331BC" w:rsidRDefault="00C54180" w:rsidP="00C54180">
      <w:pPr>
        <w:rPr>
          <w:rFonts w:ascii="Arial" w:hAnsi="Arial" w:cs="Arial"/>
        </w:rPr>
      </w:pPr>
    </w:p>
    <w:p w14:paraId="2B7E2B99" w14:textId="77777777" w:rsidR="00C54180" w:rsidRPr="009331BC" w:rsidRDefault="00C54180" w:rsidP="00C54180">
      <w:pPr>
        <w:rPr>
          <w:rFonts w:ascii="Arial" w:hAnsi="Arial" w:cs="Arial"/>
        </w:rPr>
      </w:pPr>
    </w:p>
    <w:p w14:paraId="225B5F88" w14:textId="77777777" w:rsidR="00C54180" w:rsidRDefault="00C54180" w:rsidP="007E04B7">
      <w:pPr>
        <w:rPr>
          <w:rFonts w:ascii="Arial" w:hAnsi="Arial" w:cs="Arial"/>
          <w:b/>
          <w:sz w:val="22"/>
          <w:szCs w:val="22"/>
          <w:lang w:val="en-GB"/>
        </w:rPr>
      </w:pPr>
    </w:p>
    <w:p w14:paraId="266C9ACE" w14:textId="77777777" w:rsidR="00E11FCA" w:rsidRDefault="00E11FCA" w:rsidP="007E04B7">
      <w:pPr>
        <w:rPr>
          <w:rFonts w:ascii="Arial" w:hAnsi="Arial" w:cs="Arial"/>
          <w:b/>
          <w:sz w:val="22"/>
          <w:szCs w:val="22"/>
          <w:lang w:val="en-GB"/>
        </w:rPr>
      </w:pPr>
    </w:p>
    <w:p w14:paraId="2F7BA5BB" w14:textId="77777777" w:rsidR="00E11FCA" w:rsidRDefault="00E11FCA" w:rsidP="007E04B7">
      <w:pPr>
        <w:rPr>
          <w:rFonts w:ascii="Arial" w:hAnsi="Arial" w:cs="Arial"/>
          <w:b/>
          <w:sz w:val="22"/>
          <w:szCs w:val="22"/>
          <w:lang w:val="en-GB"/>
        </w:rPr>
      </w:pPr>
    </w:p>
    <w:p w14:paraId="3591C90E" w14:textId="77777777" w:rsidR="005A2F31" w:rsidRDefault="005A2F31" w:rsidP="007E04B7">
      <w:pPr>
        <w:rPr>
          <w:rFonts w:ascii="Arial" w:hAnsi="Arial" w:cs="Arial"/>
          <w:b/>
          <w:sz w:val="22"/>
          <w:szCs w:val="22"/>
          <w:lang w:val="en-GB"/>
        </w:rPr>
      </w:pPr>
    </w:p>
    <w:p w14:paraId="33E49B07" w14:textId="3F71FD6B" w:rsidR="00C615E2" w:rsidRDefault="00C615E2">
      <w:pPr>
        <w:rPr>
          <w:rFonts w:ascii="Arial" w:hAnsi="Arial" w:cs="Arial"/>
          <w:b/>
          <w:sz w:val="22"/>
          <w:szCs w:val="22"/>
          <w:lang w:val="en-GB"/>
        </w:rPr>
      </w:pPr>
    </w:p>
    <w:p w14:paraId="34DAFAEC" w14:textId="1CEFBAF9" w:rsidR="007E04B7" w:rsidRPr="005F1A1C" w:rsidRDefault="007E04B7" w:rsidP="007E04B7">
      <w:pPr>
        <w:rPr>
          <w:rFonts w:ascii="Arial" w:hAnsi="Arial" w:cs="Arial"/>
          <w:b/>
          <w:sz w:val="22"/>
          <w:szCs w:val="22"/>
          <w:lang w:val="en-GB"/>
        </w:rPr>
      </w:pPr>
      <w:r w:rsidRPr="005F1A1C">
        <w:rPr>
          <w:rFonts w:ascii="Arial" w:hAnsi="Arial" w:cs="Arial"/>
          <w:b/>
          <w:sz w:val="22"/>
          <w:szCs w:val="22"/>
          <w:lang w:val="en-GB"/>
        </w:rPr>
        <w:t>Skiing</w:t>
      </w:r>
      <w:r w:rsidR="00A66D88">
        <w:rPr>
          <w:rFonts w:ascii="Arial" w:hAnsi="Arial" w:cs="Arial"/>
          <w:b/>
          <w:sz w:val="22"/>
          <w:szCs w:val="22"/>
          <w:lang w:val="en-GB"/>
        </w:rPr>
        <w:t>-</w:t>
      </w:r>
      <w:r w:rsidR="00A66D88" w:rsidRPr="00A66D88">
        <w:rPr>
          <w:rFonts w:ascii="Arial" w:hAnsi="Arial" w:cs="Arial"/>
          <w:sz w:val="22"/>
          <w:szCs w:val="22"/>
        </w:rPr>
        <w:t xml:space="preserve"> </w:t>
      </w:r>
      <w:r w:rsidR="00A66D88" w:rsidRPr="00BA334B">
        <w:rPr>
          <w:rFonts w:ascii="Arial" w:hAnsi="Arial" w:cs="Arial"/>
          <w:sz w:val="22"/>
          <w:szCs w:val="22"/>
        </w:rPr>
        <w:t>t</w:t>
      </w:r>
      <w:r w:rsidR="00A66D88" w:rsidRPr="00BA334B">
        <w:rPr>
          <w:rFonts w:ascii="Arial" w:hAnsi="Arial" w:cs="Arial"/>
          <w:sz w:val="22"/>
          <w:szCs w:val="22"/>
          <w:lang w:val="en-GB"/>
        </w:rPr>
        <w:t>his activity requires students to</w:t>
      </w:r>
      <w:r w:rsidR="00A66D88">
        <w:rPr>
          <w:rFonts w:ascii="Arial" w:hAnsi="Arial" w:cs="Arial"/>
          <w:sz w:val="22"/>
          <w:szCs w:val="22"/>
          <w:lang w:val="en-GB"/>
        </w:rPr>
        <w:t xml:space="preserve"> demonstrate performance in the appropriate course conditions </w:t>
      </w:r>
      <w:r w:rsidR="00B929A3">
        <w:rPr>
          <w:rFonts w:ascii="Arial" w:hAnsi="Arial" w:cs="Arial"/>
          <w:sz w:val="22"/>
          <w:szCs w:val="22"/>
          <w:lang w:val="en-GB"/>
        </w:rPr>
        <w:t>(green slope/blue slope/black slope)</w:t>
      </w:r>
    </w:p>
    <w:bookmarkEnd w:id="36"/>
    <w:p w14:paraId="4FD90B99" w14:textId="77777777" w:rsidR="007E04B7" w:rsidRPr="00BA334B" w:rsidRDefault="0046080A" w:rsidP="007E04B7">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00"/>
        <w:gridCol w:w="2971"/>
        <w:gridCol w:w="257"/>
        <w:gridCol w:w="257"/>
        <w:gridCol w:w="257"/>
        <w:gridCol w:w="257"/>
        <w:gridCol w:w="258"/>
        <w:gridCol w:w="3278"/>
        <w:gridCol w:w="258"/>
        <w:gridCol w:w="258"/>
        <w:gridCol w:w="258"/>
        <w:gridCol w:w="258"/>
        <w:gridCol w:w="258"/>
        <w:gridCol w:w="3773"/>
        <w:gridCol w:w="258"/>
        <w:gridCol w:w="258"/>
        <w:gridCol w:w="258"/>
        <w:gridCol w:w="258"/>
        <w:gridCol w:w="258"/>
      </w:tblGrid>
      <w:tr w:rsidR="00C72211" w:rsidRPr="00FB0E71" w14:paraId="3F0E63C8" w14:textId="77777777" w:rsidTr="00975B71">
        <w:tc>
          <w:tcPr>
            <w:tcW w:w="0" w:type="auto"/>
          </w:tcPr>
          <w:p w14:paraId="549EBA95"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6868C356"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161AB8F3"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A35FBAD"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404D492"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0416" behindDoc="0" locked="0" layoutInCell="1" allowOverlap="1" wp14:anchorId="5D77C5D4" wp14:editId="56ED2C55">
                      <wp:simplePos x="0" y="0"/>
                      <wp:positionH relativeFrom="column">
                        <wp:posOffset>336550</wp:posOffset>
                      </wp:positionH>
                      <wp:positionV relativeFrom="paragraph">
                        <wp:posOffset>64135</wp:posOffset>
                      </wp:positionV>
                      <wp:extent cx="123825" cy="0"/>
                      <wp:effectExtent l="0" t="76200" r="28575" b="114300"/>
                      <wp:wrapNone/>
                      <wp:docPr id="82" name="Straight Arrow Connector 8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80D9109">
                    <v:shape id="Straight Arrow Connector 82" style="position:absolute;margin-left:26.5pt;margin-top:5.05pt;width:9.75pt;height:0;z-index:2515804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77D4EA1">
                      <v:stroke endarrow="open"/>
                    </v:shape>
                  </w:pict>
                </mc:Fallback>
              </mc:AlternateContent>
            </w:r>
            <w:r w:rsidRPr="004D0851">
              <w:rPr>
                <w:rFonts w:ascii="Arial" w:hAnsi="Arial" w:cs="Arial"/>
                <w:sz w:val="16"/>
                <w:szCs w:val="16"/>
                <w:lang w:eastAsia="en-NZ"/>
              </w:rPr>
              <w:t>dates</w:t>
            </w:r>
          </w:p>
          <w:p w14:paraId="685BABC5" w14:textId="77777777" w:rsidR="00C72211" w:rsidRPr="00FB0E71" w:rsidRDefault="00C72211" w:rsidP="00975B71">
            <w:pPr>
              <w:pStyle w:val="NCEAbodytext"/>
              <w:spacing w:before="0" w:after="0"/>
              <w:jc w:val="center"/>
              <w:rPr>
                <w:b/>
                <w:sz w:val="18"/>
                <w:szCs w:val="18"/>
              </w:rPr>
            </w:pPr>
          </w:p>
        </w:tc>
        <w:tc>
          <w:tcPr>
            <w:tcW w:w="0" w:type="auto"/>
          </w:tcPr>
          <w:p w14:paraId="1FD99064"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8850E69"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386DA4B"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07712460"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1440" behindDoc="0" locked="0" layoutInCell="1" allowOverlap="1" wp14:anchorId="63CA9C4F" wp14:editId="6EDB5DF6">
                      <wp:simplePos x="0" y="0"/>
                      <wp:positionH relativeFrom="column">
                        <wp:posOffset>336550</wp:posOffset>
                      </wp:positionH>
                      <wp:positionV relativeFrom="paragraph">
                        <wp:posOffset>64135</wp:posOffset>
                      </wp:positionV>
                      <wp:extent cx="123825" cy="0"/>
                      <wp:effectExtent l="0" t="76200" r="28575" b="114300"/>
                      <wp:wrapNone/>
                      <wp:docPr id="83" name="Straight Arrow Connector 8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2FB86B5">
                    <v:shape id="Straight Arrow Connector 83" style="position:absolute;margin-left:26.5pt;margin-top:5.05pt;width:9.75pt;height:0;z-index:2515814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A2D3B8C">
                      <v:stroke endarrow="open"/>
                    </v:shape>
                  </w:pict>
                </mc:Fallback>
              </mc:AlternateContent>
            </w:r>
            <w:r w:rsidRPr="004D0851">
              <w:rPr>
                <w:rFonts w:ascii="Arial" w:hAnsi="Arial" w:cs="Arial"/>
                <w:sz w:val="16"/>
                <w:szCs w:val="16"/>
                <w:lang w:eastAsia="en-NZ"/>
              </w:rPr>
              <w:t>dates</w:t>
            </w:r>
          </w:p>
          <w:p w14:paraId="1A8D2209" w14:textId="77777777" w:rsidR="00C72211" w:rsidRPr="00FB0E71" w:rsidRDefault="00C72211" w:rsidP="00975B71">
            <w:pPr>
              <w:pStyle w:val="NCEAbodytext"/>
              <w:spacing w:before="0" w:after="0"/>
              <w:jc w:val="center"/>
              <w:rPr>
                <w:b/>
                <w:sz w:val="18"/>
                <w:szCs w:val="18"/>
              </w:rPr>
            </w:pPr>
          </w:p>
        </w:tc>
        <w:tc>
          <w:tcPr>
            <w:tcW w:w="0" w:type="auto"/>
          </w:tcPr>
          <w:p w14:paraId="335F7EB9"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18D55AC"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61C98DA"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220B64B"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3488" behindDoc="0" locked="0" layoutInCell="1" allowOverlap="1" wp14:anchorId="70B08958" wp14:editId="3F91F339">
                      <wp:simplePos x="0" y="0"/>
                      <wp:positionH relativeFrom="column">
                        <wp:posOffset>336550</wp:posOffset>
                      </wp:positionH>
                      <wp:positionV relativeFrom="paragraph">
                        <wp:posOffset>64135</wp:posOffset>
                      </wp:positionV>
                      <wp:extent cx="123825" cy="0"/>
                      <wp:effectExtent l="0" t="76200" r="28575" b="114300"/>
                      <wp:wrapNone/>
                      <wp:docPr id="84" name="Straight Arrow Connector 8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EAE84F">
                    <v:shape id="Straight Arrow Connector 84" style="position:absolute;margin-left:26.5pt;margin-top:5.05pt;width:9.75pt;height:0;z-index:2515834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187F270">
                      <v:stroke endarrow="open"/>
                    </v:shape>
                  </w:pict>
                </mc:Fallback>
              </mc:AlternateContent>
            </w:r>
            <w:r w:rsidRPr="004D0851">
              <w:rPr>
                <w:rFonts w:ascii="Arial" w:hAnsi="Arial" w:cs="Arial"/>
                <w:sz w:val="16"/>
                <w:szCs w:val="16"/>
                <w:lang w:eastAsia="en-NZ"/>
              </w:rPr>
              <w:t>dates</w:t>
            </w:r>
          </w:p>
          <w:p w14:paraId="5BFE1F94" w14:textId="77777777" w:rsidR="00C72211" w:rsidRPr="00FB0E71" w:rsidRDefault="00C72211" w:rsidP="00975B71">
            <w:pPr>
              <w:pStyle w:val="NCEAbodytext"/>
              <w:spacing w:before="0" w:after="0"/>
              <w:jc w:val="center"/>
              <w:rPr>
                <w:b/>
                <w:sz w:val="18"/>
                <w:szCs w:val="18"/>
              </w:rPr>
            </w:pPr>
          </w:p>
        </w:tc>
      </w:tr>
      <w:tr w:rsidR="00C72211" w:rsidRPr="00FB0E71" w14:paraId="1D341AF5" w14:textId="77777777" w:rsidTr="00975B71">
        <w:tc>
          <w:tcPr>
            <w:tcW w:w="0" w:type="auto"/>
          </w:tcPr>
          <w:p w14:paraId="2616C287" w14:textId="77777777" w:rsidR="00C72211" w:rsidRPr="00010897" w:rsidRDefault="00C72211" w:rsidP="00975B71">
            <w:pPr>
              <w:pStyle w:val="NCEAtablehead"/>
              <w:spacing w:before="0"/>
              <w:jc w:val="left"/>
              <w:rPr>
                <w:b w:val="0"/>
                <w:sz w:val="18"/>
                <w:szCs w:val="18"/>
                <w:lang w:eastAsia="en-US"/>
              </w:rPr>
            </w:pPr>
            <w:r w:rsidRPr="00010897">
              <w:rPr>
                <w:b w:val="0"/>
                <w:bCs/>
                <w:sz w:val="18"/>
                <w:szCs w:val="18"/>
              </w:rPr>
              <w:t>Performance of skills</w:t>
            </w:r>
          </w:p>
        </w:tc>
        <w:tc>
          <w:tcPr>
            <w:tcW w:w="0" w:type="auto"/>
          </w:tcPr>
          <w:p w14:paraId="52318AD6"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ontrols speed and remains in control through maintaining a rounded t</w:t>
            </w:r>
            <w:r>
              <w:rPr>
                <w:rFonts w:ascii="Arial" w:hAnsi="Arial" w:cs="Arial"/>
                <w:sz w:val="18"/>
                <w:szCs w:val="18"/>
              </w:rPr>
              <w:t>urn shape supported by a wedge</w:t>
            </w:r>
          </w:p>
          <w:p w14:paraId="51A80CC2"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010897">
              <w:rPr>
                <w:rFonts w:ascii="Arial" w:hAnsi="Arial" w:cs="Arial"/>
                <w:sz w:val="18"/>
                <w:szCs w:val="18"/>
              </w:rPr>
              <w:t>aintains a wedge for the entire turn</w:t>
            </w:r>
          </w:p>
          <w:p w14:paraId="36FE4039"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010897">
              <w:rPr>
                <w:rFonts w:ascii="Arial" w:hAnsi="Arial" w:cs="Arial"/>
                <w:sz w:val="18"/>
                <w:szCs w:val="18"/>
              </w:rPr>
              <w:t xml:space="preserve">ttempts for all steering movement to come from legs </w:t>
            </w:r>
          </w:p>
          <w:p w14:paraId="52F2AB10"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 xml:space="preserve">urns are linked </w:t>
            </w:r>
          </w:p>
          <w:p w14:paraId="42997548"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 xml:space="preserve">urn size remains the same for </w:t>
            </w:r>
            <w:r>
              <w:rPr>
                <w:rFonts w:ascii="Arial" w:hAnsi="Arial" w:cs="Arial"/>
                <w:sz w:val="18"/>
                <w:szCs w:val="18"/>
              </w:rPr>
              <w:t>the run</w:t>
            </w:r>
          </w:p>
          <w:p w14:paraId="14351749" w14:textId="77777777" w:rsidR="00C72211" w:rsidRPr="002C1489"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an stop when needed</w:t>
            </w:r>
          </w:p>
        </w:tc>
        <w:tc>
          <w:tcPr>
            <w:tcW w:w="0" w:type="auto"/>
          </w:tcPr>
          <w:p w14:paraId="53CB13F9" w14:textId="77777777" w:rsidR="00C72211" w:rsidRPr="0089164E" w:rsidRDefault="00C72211" w:rsidP="00975B71">
            <w:pPr>
              <w:pStyle w:val="NCEAtablebody"/>
              <w:snapToGrid w:val="0"/>
              <w:rPr>
                <w:rFonts w:cs="Arial"/>
                <w:bCs/>
                <w:sz w:val="18"/>
                <w:szCs w:val="18"/>
                <w:lang w:val="en-GB"/>
              </w:rPr>
            </w:pPr>
          </w:p>
        </w:tc>
        <w:tc>
          <w:tcPr>
            <w:tcW w:w="0" w:type="auto"/>
          </w:tcPr>
          <w:p w14:paraId="30CA2A19" w14:textId="77777777" w:rsidR="00C72211" w:rsidRPr="0089164E" w:rsidRDefault="00C72211" w:rsidP="00975B71">
            <w:pPr>
              <w:pStyle w:val="NCEAtablebody"/>
              <w:snapToGrid w:val="0"/>
              <w:rPr>
                <w:rFonts w:cs="Arial"/>
                <w:bCs/>
                <w:sz w:val="18"/>
                <w:szCs w:val="18"/>
                <w:lang w:val="en-GB"/>
              </w:rPr>
            </w:pPr>
          </w:p>
        </w:tc>
        <w:tc>
          <w:tcPr>
            <w:tcW w:w="0" w:type="auto"/>
          </w:tcPr>
          <w:p w14:paraId="56BDD779" w14:textId="77777777" w:rsidR="00C72211" w:rsidRPr="0089164E" w:rsidRDefault="00C72211" w:rsidP="00975B71">
            <w:pPr>
              <w:pStyle w:val="NCEAtablebody"/>
              <w:snapToGrid w:val="0"/>
              <w:rPr>
                <w:rFonts w:cs="Arial"/>
                <w:sz w:val="18"/>
                <w:szCs w:val="18"/>
                <w:lang w:val="en-GB"/>
              </w:rPr>
            </w:pPr>
          </w:p>
        </w:tc>
        <w:tc>
          <w:tcPr>
            <w:tcW w:w="0" w:type="auto"/>
          </w:tcPr>
          <w:p w14:paraId="4C00275B" w14:textId="77777777" w:rsidR="00C72211" w:rsidRPr="0089164E" w:rsidRDefault="00C72211" w:rsidP="00975B71">
            <w:pPr>
              <w:pStyle w:val="NCEAtablebody"/>
              <w:snapToGrid w:val="0"/>
              <w:rPr>
                <w:rFonts w:cs="Arial"/>
                <w:sz w:val="18"/>
                <w:szCs w:val="18"/>
                <w:lang w:val="en-GB"/>
              </w:rPr>
            </w:pPr>
          </w:p>
        </w:tc>
        <w:tc>
          <w:tcPr>
            <w:tcW w:w="0" w:type="auto"/>
          </w:tcPr>
          <w:p w14:paraId="3CF2A533" w14:textId="77777777" w:rsidR="00C72211" w:rsidRPr="0089164E" w:rsidRDefault="00C72211" w:rsidP="00975B71">
            <w:pPr>
              <w:pStyle w:val="NCEAtablebody"/>
              <w:snapToGrid w:val="0"/>
              <w:rPr>
                <w:rFonts w:cs="Arial"/>
                <w:sz w:val="18"/>
                <w:szCs w:val="18"/>
                <w:lang w:val="en-GB"/>
              </w:rPr>
            </w:pPr>
          </w:p>
        </w:tc>
        <w:tc>
          <w:tcPr>
            <w:tcW w:w="0" w:type="auto"/>
          </w:tcPr>
          <w:p w14:paraId="43B878E2"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ontrols speed and remain</w:t>
            </w:r>
            <w:r>
              <w:rPr>
                <w:rFonts w:ascii="Arial" w:hAnsi="Arial" w:cs="Arial"/>
                <w:sz w:val="18"/>
                <w:szCs w:val="18"/>
              </w:rPr>
              <w:t>s in control through turn shape</w:t>
            </w:r>
            <w:r w:rsidRPr="00010897">
              <w:rPr>
                <w:rFonts w:ascii="Arial" w:hAnsi="Arial" w:cs="Arial"/>
                <w:sz w:val="18"/>
                <w:szCs w:val="18"/>
              </w:rPr>
              <w:t xml:space="preserve"> </w:t>
            </w:r>
            <w:r>
              <w:rPr>
                <w:rFonts w:ascii="Arial" w:hAnsi="Arial" w:cs="Arial"/>
                <w:sz w:val="18"/>
                <w:szCs w:val="18"/>
              </w:rPr>
              <w:t>(t</w:t>
            </w:r>
            <w:r w:rsidRPr="00010897">
              <w:rPr>
                <w:rFonts w:ascii="Arial" w:hAnsi="Arial" w:cs="Arial"/>
                <w:sz w:val="18"/>
                <w:szCs w:val="18"/>
              </w:rPr>
              <w:t xml:space="preserve">he wedge movement </w:t>
            </w:r>
            <w:r>
              <w:rPr>
                <w:rFonts w:ascii="Arial" w:hAnsi="Arial" w:cs="Arial"/>
                <w:sz w:val="18"/>
                <w:szCs w:val="18"/>
              </w:rPr>
              <w:t>is used to support when needed)</w:t>
            </w:r>
          </w:p>
          <w:p w14:paraId="17024A66"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ompletes the turns using a wedge</w:t>
            </w:r>
            <w:r>
              <w:rPr>
                <w:rFonts w:ascii="Arial" w:hAnsi="Arial" w:cs="Arial"/>
                <w:sz w:val="18"/>
                <w:szCs w:val="18"/>
              </w:rPr>
              <w:t xml:space="preserve"> </w:t>
            </w:r>
            <w:r w:rsidRPr="00010897">
              <w:rPr>
                <w:rFonts w:ascii="Arial" w:hAnsi="Arial" w:cs="Arial"/>
                <w:sz w:val="18"/>
                <w:szCs w:val="18"/>
              </w:rPr>
              <w:t>christie (starts in a wedge turn and skies are matched to parallel at th</w:t>
            </w:r>
            <w:r>
              <w:rPr>
                <w:rFonts w:ascii="Arial" w:hAnsi="Arial" w:cs="Arial"/>
                <w:sz w:val="18"/>
                <w:szCs w:val="18"/>
              </w:rPr>
              <w:t>e end of the turn)</w:t>
            </w:r>
          </w:p>
          <w:p w14:paraId="4DECEBCB"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10897">
              <w:rPr>
                <w:rFonts w:ascii="Arial" w:hAnsi="Arial" w:cs="Arial"/>
                <w:sz w:val="18"/>
                <w:szCs w:val="18"/>
              </w:rPr>
              <w:t xml:space="preserve">teering primarily from the legs </w:t>
            </w:r>
          </w:p>
          <w:p w14:paraId="151EA231"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urns are linked</w:t>
            </w:r>
          </w:p>
          <w:p w14:paraId="5340E44D" w14:textId="77777777" w:rsidR="00C72211" w:rsidRPr="002C1489"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 xml:space="preserve">urn size varies </w:t>
            </w:r>
          </w:p>
          <w:p w14:paraId="7B834825" w14:textId="77777777" w:rsidR="00C72211" w:rsidRPr="002C1489"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2C1489">
              <w:rPr>
                <w:rFonts w:ascii="Arial" w:hAnsi="Arial" w:cs="Arial"/>
                <w:sz w:val="18"/>
                <w:szCs w:val="18"/>
              </w:rPr>
              <w:t xml:space="preserve">an stop </w:t>
            </w:r>
          </w:p>
        </w:tc>
        <w:tc>
          <w:tcPr>
            <w:tcW w:w="0" w:type="auto"/>
          </w:tcPr>
          <w:p w14:paraId="76739C0A" w14:textId="77777777" w:rsidR="00C72211" w:rsidRPr="0089164E" w:rsidRDefault="00C72211" w:rsidP="00975B71">
            <w:pPr>
              <w:pStyle w:val="NCEAtablebody"/>
              <w:snapToGrid w:val="0"/>
              <w:rPr>
                <w:rFonts w:cs="Arial"/>
                <w:bCs/>
                <w:sz w:val="18"/>
                <w:szCs w:val="18"/>
                <w:lang w:val="en-GB"/>
              </w:rPr>
            </w:pPr>
          </w:p>
        </w:tc>
        <w:tc>
          <w:tcPr>
            <w:tcW w:w="0" w:type="auto"/>
          </w:tcPr>
          <w:p w14:paraId="4C361B5A" w14:textId="77777777" w:rsidR="00C72211" w:rsidRPr="0089164E" w:rsidRDefault="00C72211" w:rsidP="00975B71">
            <w:pPr>
              <w:pStyle w:val="NCEAtablebody"/>
              <w:snapToGrid w:val="0"/>
              <w:rPr>
                <w:rFonts w:cs="Arial"/>
                <w:bCs/>
                <w:sz w:val="18"/>
                <w:szCs w:val="18"/>
                <w:lang w:val="en-GB"/>
              </w:rPr>
            </w:pPr>
          </w:p>
        </w:tc>
        <w:tc>
          <w:tcPr>
            <w:tcW w:w="0" w:type="auto"/>
          </w:tcPr>
          <w:p w14:paraId="52C41EF1" w14:textId="77777777" w:rsidR="00C72211" w:rsidRPr="0089164E" w:rsidRDefault="00C72211" w:rsidP="00975B71">
            <w:pPr>
              <w:pStyle w:val="NCEAtablebody"/>
              <w:snapToGrid w:val="0"/>
              <w:rPr>
                <w:rFonts w:cs="Arial"/>
                <w:sz w:val="18"/>
                <w:szCs w:val="18"/>
                <w:lang w:val="en-GB"/>
              </w:rPr>
            </w:pPr>
          </w:p>
        </w:tc>
        <w:tc>
          <w:tcPr>
            <w:tcW w:w="0" w:type="auto"/>
          </w:tcPr>
          <w:p w14:paraId="48E3D5D2" w14:textId="77777777" w:rsidR="00C72211" w:rsidRPr="0089164E" w:rsidRDefault="00C72211" w:rsidP="00975B71">
            <w:pPr>
              <w:pStyle w:val="NCEAtablebody"/>
              <w:snapToGrid w:val="0"/>
              <w:rPr>
                <w:rFonts w:cs="Arial"/>
                <w:sz w:val="18"/>
                <w:szCs w:val="18"/>
                <w:lang w:val="en-GB"/>
              </w:rPr>
            </w:pPr>
          </w:p>
        </w:tc>
        <w:tc>
          <w:tcPr>
            <w:tcW w:w="0" w:type="auto"/>
          </w:tcPr>
          <w:p w14:paraId="678EC40F" w14:textId="77777777" w:rsidR="00C72211" w:rsidRPr="0089164E" w:rsidRDefault="00C72211" w:rsidP="00975B71">
            <w:pPr>
              <w:pStyle w:val="NCEAtablebody"/>
              <w:snapToGrid w:val="0"/>
              <w:rPr>
                <w:rFonts w:cs="Arial"/>
                <w:sz w:val="18"/>
                <w:szCs w:val="18"/>
                <w:lang w:val="en-GB"/>
              </w:rPr>
            </w:pPr>
          </w:p>
        </w:tc>
        <w:tc>
          <w:tcPr>
            <w:tcW w:w="0" w:type="auto"/>
          </w:tcPr>
          <w:p w14:paraId="6B046D6E"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10897">
              <w:rPr>
                <w:rFonts w:ascii="Arial" w:hAnsi="Arial" w:cs="Arial"/>
                <w:sz w:val="18"/>
                <w:szCs w:val="18"/>
              </w:rPr>
              <w:t>pe</w:t>
            </w:r>
            <w:r>
              <w:rPr>
                <w:rFonts w:ascii="Arial" w:hAnsi="Arial" w:cs="Arial"/>
                <w:sz w:val="18"/>
                <w:szCs w:val="18"/>
              </w:rPr>
              <w:t>ed control through a turn shape (c</w:t>
            </w:r>
            <w:r w:rsidRPr="00010897">
              <w:rPr>
                <w:rFonts w:ascii="Arial" w:hAnsi="Arial" w:cs="Arial"/>
                <w:sz w:val="18"/>
                <w:szCs w:val="18"/>
              </w:rPr>
              <w:t>h</w:t>
            </w:r>
            <w:r>
              <w:rPr>
                <w:rFonts w:ascii="Arial" w:hAnsi="Arial" w:cs="Arial"/>
                <w:sz w:val="18"/>
                <w:szCs w:val="18"/>
              </w:rPr>
              <w:t>anges speed to suit the terrain)</w:t>
            </w:r>
          </w:p>
          <w:p w14:paraId="23E70A13"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ompletes parallel turns (skis are consistently parallel through the entire t</w:t>
            </w:r>
            <w:r>
              <w:rPr>
                <w:rFonts w:ascii="Arial" w:hAnsi="Arial" w:cs="Arial"/>
                <w:sz w:val="18"/>
                <w:szCs w:val="18"/>
              </w:rPr>
              <w:t>urn)</w:t>
            </w:r>
          </w:p>
          <w:p w14:paraId="717A5124"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10897">
              <w:rPr>
                <w:rFonts w:ascii="Arial" w:hAnsi="Arial" w:cs="Arial"/>
                <w:sz w:val="18"/>
                <w:szCs w:val="18"/>
              </w:rPr>
              <w:t>teering c</w:t>
            </w:r>
            <w:r>
              <w:rPr>
                <w:rFonts w:ascii="Arial" w:hAnsi="Arial" w:cs="Arial"/>
                <w:sz w:val="18"/>
                <w:szCs w:val="18"/>
              </w:rPr>
              <w:t>onsistently comes from the legs (the upper body is stable)</w:t>
            </w:r>
          </w:p>
          <w:p w14:paraId="7C87D4E6" w14:textId="77777777" w:rsidR="00C72211" w:rsidRPr="002C1489"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urns are linked</w:t>
            </w:r>
          </w:p>
          <w:p w14:paraId="01FF8175" w14:textId="77777777" w:rsidR="00C72211" w:rsidRPr="00010897"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2C1489">
              <w:rPr>
                <w:rFonts w:ascii="Arial" w:hAnsi="Arial" w:cs="Arial"/>
                <w:sz w:val="18"/>
                <w:szCs w:val="18"/>
              </w:rPr>
              <w:t xml:space="preserve"> variety of turn shape</w:t>
            </w:r>
          </w:p>
        </w:tc>
        <w:tc>
          <w:tcPr>
            <w:tcW w:w="0" w:type="auto"/>
          </w:tcPr>
          <w:p w14:paraId="42160965" w14:textId="77777777" w:rsidR="00C72211" w:rsidRPr="0089164E" w:rsidRDefault="00C72211" w:rsidP="00975B71">
            <w:pPr>
              <w:pStyle w:val="NCEAtablebody"/>
              <w:snapToGrid w:val="0"/>
              <w:rPr>
                <w:rFonts w:cs="Arial"/>
                <w:bCs/>
                <w:sz w:val="18"/>
                <w:szCs w:val="18"/>
                <w:lang w:val="en-GB"/>
              </w:rPr>
            </w:pPr>
          </w:p>
        </w:tc>
        <w:tc>
          <w:tcPr>
            <w:tcW w:w="0" w:type="auto"/>
          </w:tcPr>
          <w:p w14:paraId="627341C1" w14:textId="77777777" w:rsidR="00C72211" w:rsidRPr="0089164E" w:rsidRDefault="00C72211" w:rsidP="00975B71">
            <w:pPr>
              <w:pStyle w:val="NCEAtablebody"/>
              <w:snapToGrid w:val="0"/>
              <w:rPr>
                <w:rFonts w:cs="Arial"/>
                <w:bCs/>
                <w:sz w:val="18"/>
                <w:szCs w:val="18"/>
                <w:lang w:val="en-GB"/>
              </w:rPr>
            </w:pPr>
          </w:p>
        </w:tc>
        <w:tc>
          <w:tcPr>
            <w:tcW w:w="0" w:type="auto"/>
          </w:tcPr>
          <w:p w14:paraId="7AAE86B1" w14:textId="77777777" w:rsidR="00C72211" w:rsidRPr="0089164E" w:rsidRDefault="00C72211" w:rsidP="00975B71">
            <w:pPr>
              <w:pStyle w:val="NCEAtablebody"/>
              <w:snapToGrid w:val="0"/>
              <w:rPr>
                <w:rFonts w:cs="Arial"/>
                <w:sz w:val="18"/>
                <w:szCs w:val="18"/>
              </w:rPr>
            </w:pPr>
          </w:p>
        </w:tc>
        <w:tc>
          <w:tcPr>
            <w:tcW w:w="0" w:type="auto"/>
          </w:tcPr>
          <w:p w14:paraId="14721EA1" w14:textId="77777777" w:rsidR="00C72211" w:rsidRPr="0089164E" w:rsidRDefault="00C72211" w:rsidP="00975B71">
            <w:pPr>
              <w:pStyle w:val="NCEAtablebody"/>
              <w:snapToGrid w:val="0"/>
              <w:rPr>
                <w:rFonts w:cs="Arial"/>
                <w:sz w:val="18"/>
                <w:szCs w:val="18"/>
              </w:rPr>
            </w:pPr>
          </w:p>
        </w:tc>
        <w:tc>
          <w:tcPr>
            <w:tcW w:w="0" w:type="auto"/>
          </w:tcPr>
          <w:p w14:paraId="790DB05F" w14:textId="77777777" w:rsidR="00C72211" w:rsidRPr="0089164E" w:rsidRDefault="00C72211" w:rsidP="00975B71">
            <w:pPr>
              <w:pStyle w:val="NCEAtablebody"/>
              <w:snapToGrid w:val="0"/>
              <w:rPr>
                <w:rFonts w:cs="Arial"/>
                <w:sz w:val="18"/>
                <w:szCs w:val="18"/>
              </w:rPr>
            </w:pPr>
          </w:p>
        </w:tc>
      </w:tr>
      <w:tr w:rsidR="00C72211" w:rsidRPr="00FB0E71" w14:paraId="43D80E19" w14:textId="77777777" w:rsidTr="00975B71">
        <w:tc>
          <w:tcPr>
            <w:tcW w:w="0" w:type="auto"/>
          </w:tcPr>
          <w:p w14:paraId="72FAF8F3" w14:textId="77777777" w:rsidR="00C72211" w:rsidRPr="00010897" w:rsidRDefault="00C72211" w:rsidP="00975B71">
            <w:pPr>
              <w:pStyle w:val="NCEAtablehead"/>
              <w:spacing w:before="0"/>
              <w:jc w:val="left"/>
              <w:rPr>
                <w:b w:val="0"/>
                <w:sz w:val="18"/>
                <w:szCs w:val="18"/>
                <w:lang w:val="en-US" w:eastAsia="en-US"/>
              </w:rPr>
            </w:pPr>
            <w:r w:rsidRPr="00010897">
              <w:rPr>
                <w:b w:val="0"/>
                <w:bCs/>
                <w:sz w:val="18"/>
                <w:szCs w:val="18"/>
              </w:rPr>
              <w:t>Course</w:t>
            </w:r>
          </w:p>
        </w:tc>
        <w:tc>
          <w:tcPr>
            <w:tcW w:w="0" w:type="auto"/>
          </w:tcPr>
          <w:p w14:paraId="212D7B37" w14:textId="77777777" w:rsidR="00C72211" w:rsidRPr="002C1489" w:rsidRDefault="00C72211" w:rsidP="00C72211">
            <w:pPr>
              <w:pStyle w:val="ListParagraph"/>
              <w:numPr>
                <w:ilvl w:val="0"/>
                <w:numId w:val="14"/>
              </w:numPr>
              <w:spacing w:after="0"/>
              <w:ind w:left="256" w:hanging="256"/>
              <w:rPr>
                <w:rFonts w:ascii="Arial" w:hAnsi="Arial" w:cs="Arial"/>
                <w:sz w:val="18"/>
                <w:szCs w:val="18"/>
              </w:rPr>
            </w:pPr>
            <w:r w:rsidRPr="00010897">
              <w:rPr>
                <w:rFonts w:ascii="Arial" w:hAnsi="Arial" w:cs="Arial"/>
                <w:sz w:val="18"/>
                <w:szCs w:val="18"/>
              </w:rPr>
              <w:t>skiing techniques and movement to reach a consistent level of success on a groomed track</w:t>
            </w:r>
            <w:r>
              <w:rPr>
                <w:rFonts w:ascii="Arial" w:hAnsi="Arial" w:cs="Arial"/>
                <w:sz w:val="18"/>
                <w:szCs w:val="18"/>
              </w:rPr>
              <w:t xml:space="preserve"> </w:t>
            </w:r>
            <w:r w:rsidRPr="002C1489">
              <w:rPr>
                <w:rFonts w:ascii="Arial" w:hAnsi="Arial" w:cs="Arial"/>
                <w:sz w:val="18"/>
                <w:szCs w:val="18"/>
              </w:rPr>
              <w:t>(green slope)</w:t>
            </w:r>
          </w:p>
        </w:tc>
        <w:tc>
          <w:tcPr>
            <w:tcW w:w="0" w:type="auto"/>
          </w:tcPr>
          <w:p w14:paraId="68DCA70C" w14:textId="77777777" w:rsidR="00C72211" w:rsidRPr="00FB0E71" w:rsidRDefault="00C72211" w:rsidP="00975B71">
            <w:pPr>
              <w:pStyle w:val="NCEAtablebody"/>
              <w:snapToGrid w:val="0"/>
              <w:rPr>
                <w:rFonts w:cs="Arial"/>
                <w:b/>
                <w:sz w:val="18"/>
                <w:szCs w:val="18"/>
                <w:lang w:val="en-GB"/>
              </w:rPr>
            </w:pPr>
          </w:p>
        </w:tc>
        <w:tc>
          <w:tcPr>
            <w:tcW w:w="0" w:type="auto"/>
          </w:tcPr>
          <w:p w14:paraId="74016ECB" w14:textId="77777777" w:rsidR="00C72211" w:rsidRPr="00FB0E71" w:rsidRDefault="00C72211" w:rsidP="00975B71">
            <w:pPr>
              <w:pStyle w:val="NCEAtablebody"/>
              <w:snapToGrid w:val="0"/>
              <w:rPr>
                <w:rFonts w:cs="Arial"/>
                <w:b/>
                <w:sz w:val="18"/>
                <w:szCs w:val="18"/>
                <w:lang w:val="en-GB"/>
              </w:rPr>
            </w:pPr>
          </w:p>
        </w:tc>
        <w:tc>
          <w:tcPr>
            <w:tcW w:w="0" w:type="auto"/>
          </w:tcPr>
          <w:p w14:paraId="7604501D" w14:textId="77777777" w:rsidR="00C72211" w:rsidRPr="00FB0E71" w:rsidRDefault="00C72211" w:rsidP="00975B71">
            <w:pPr>
              <w:pStyle w:val="NCEAtablebody"/>
              <w:snapToGrid w:val="0"/>
              <w:rPr>
                <w:rFonts w:cs="Arial"/>
                <w:b/>
                <w:sz w:val="18"/>
                <w:szCs w:val="18"/>
              </w:rPr>
            </w:pPr>
          </w:p>
        </w:tc>
        <w:tc>
          <w:tcPr>
            <w:tcW w:w="0" w:type="auto"/>
          </w:tcPr>
          <w:p w14:paraId="1E8257CE" w14:textId="77777777" w:rsidR="00C72211" w:rsidRPr="00FB0E71" w:rsidRDefault="00C72211" w:rsidP="00975B71">
            <w:pPr>
              <w:pStyle w:val="NCEAtablebody"/>
              <w:snapToGrid w:val="0"/>
              <w:rPr>
                <w:rFonts w:cs="Arial"/>
                <w:b/>
                <w:sz w:val="18"/>
                <w:szCs w:val="18"/>
              </w:rPr>
            </w:pPr>
          </w:p>
        </w:tc>
        <w:tc>
          <w:tcPr>
            <w:tcW w:w="0" w:type="auto"/>
          </w:tcPr>
          <w:p w14:paraId="096F49A3" w14:textId="77777777" w:rsidR="00C72211" w:rsidRPr="00FB0E71" w:rsidRDefault="00C72211" w:rsidP="00975B71">
            <w:pPr>
              <w:pStyle w:val="NCEAtablebody"/>
              <w:snapToGrid w:val="0"/>
              <w:rPr>
                <w:rFonts w:cs="Arial"/>
                <w:b/>
                <w:sz w:val="18"/>
                <w:szCs w:val="18"/>
              </w:rPr>
            </w:pPr>
          </w:p>
        </w:tc>
        <w:tc>
          <w:tcPr>
            <w:tcW w:w="0" w:type="auto"/>
          </w:tcPr>
          <w:p w14:paraId="0D68B6DA" w14:textId="77777777" w:rsidR="00C72211" w:rsidRPr="002C1489" w:rsidRDefault="00C72211" w:rsidP="00C72211">
            <w:pPr>
              <w:pStyle w:val="ListParagraph"/>
              <w:numPr>
                <w:ilvl w:val="0"/>
                <w:numId w:val="14"/>
              </w:numPr>
              <w:spacing w:after="0"/>
              <w:ind w:left="256" w:hanging="256"/>
              <w:rPr>
                <w:rFonts w:ascii="Arial" w:hAnsi="Arial" w:cs="Arial"/>
                <w:sz w:val="18"/>
                <w:szCs w:val="18"/>
              </w:rPr>
            </w:pPr>
            <w:r w:rsidRPr="00010897">
              <w:rPr>
                <w:rFonts w:ascii="Arial" w:hAnsi="Arial" w:cs="Arial"/>
                <w:sz w:val="18"/>
                <w:szCs w:val="18"/>
              </w:rPr>
              <w:t xml:space="preserve">skiing techniques and movement to reach a consistent level of success </w:t>
            </w:r>
            <w:r>
              <w:rPr>
                <w:rFonts w:ascii="Arial" w:hAnsi="Arial" w:cs="Arial"/>
                <w:sz w:val="18"/>
                <w:szCs w:val="18"/>
              </w:rPr>
              <w:t>in</w:t>
            </w:r>
            <w:r w:rsidRPr="00010897">
              <w:rPr>
                <w:rFonts w:ascii="Arial" w:hAnsi="Arial" w:cs="Arial"/>
                <w:sz w:val="18"/>
                <w:szCs w:val="18"/>
              </w:rPr>
              <w:t xml:space="preserve"> a short race on a groomed track</w:t>
            </w:r>
            <w:r>
              <w:rPr>
                <w:rFonts w:ascii="Arial" w:hAnsi="Arial" w:cs="Arial"/>
                <w:sz w:val="18"/>
                <w:szCs w:val="18"/>
              </w:rPr>
              <w:t xml:space="preserve"> </w:t>
            </w:r>
            <w:r w:rsidRPr="002C1489">
              <w:rPr>
                <w:rFonts w:ascii="Arial" w:hAnsi="Arial" w:cs="Arial"/>
                <w:sz w:val="18"/>
                <w:szCs w:val="18"/>
              </w:rPr>
              <w:t>(blue slope)</w:t>
            </w:r>
          </w:p>
        </w:tc>
        <w:tc>
          <w:tcPr>
            <w:tcW w:w="0" w:type="auto"/>
          </w:tcPr>
          <w:p w14:paraId="053B8B5C" w14:textId="77777777" w:rsidR="00C72211" w:rsidRPr="00FB0E71" w:rsidRDefault="00C72211" w:rsidP="00975B71">
            <w:pPr>
              <w:pStyle w:val="NCEAtablebody"/>
              <w:snapToGrid w:val="0"/>
              <w:rPr>
                <w:rFonts w:cs="Arial"/>
                <w:b/>
                <w:sz w:val="18"/>
                <w:szCs w:val="18"/>
                <w:lang w:val="en-GB"/>
              </w:rPr>
            </w:pPr>
          </w:p>
        </w:tc>
        <w:tc>
          <w:tcPr>
            <w:tcW w:w="0" w:type="auto"/>
          </w:tcPr>
          <w:p w14:paraId="585E0ACF" w14:textId="77777777" w:rsidR="00C72211" w:rsidRPr="00FB0E71" w:rsidRDefault="00C72211" w:rsidP="00975B71">
            <w:pPr>
              <w:pStyle w:val="NCEAtablebody"/>
              <w:snapToGrid w:val="0"/>
              <w:rPr>
                <w:rFonts w:cs="Arial"/>
                <w:b/>
                <w:sz w:val="18"/>
                <w:szCs w:val="18"/>
                <w:lang w:val="en-GB"/>
              </w:rPr>
            </w:pPr>
          </w:p>
        </w:tc>
        <w:tc>
          <w:tcPr>
            <w:tcW w:w="0" w:type="auto"/>
          </w:tcPr>
          <w:p w14:paraId="2AD17E7E" w14:textId="77777777" w:rsidR="00C72211" w:rsidRPr="00FB0E71" w:rsidRDefault="00C72211" w:rsidP="00975B71">
            <w:pPr>
              <w:pStyle w:val="NCEAtablebody"/>
              <w:snapToGrid w:val="0"/>
              <w:rPr>
                <w:rFonts w:cs="Arial"/>
                <w:b/>
                <w:sz w:val="18"/>
                <w:szCs w:val="18"/>
                <w:lang w:val="en-GB"/>
              </w:rPr>
            </w:pPr>
          </w:p>
        </w:tc>
        <w:tc>
          <w:tcPr>
            <w:tcW w:w="0" w:type="auto"/>
          </w:tcPr>
          <w:p w14:paraId="41EE72B4" w14:textId="77777777" w:rsidR="00C72211" w:rsidRPr="00FB0E71" w:rsidRDefault="00C72211" w:rsidP="00975B71">
            <w:pPr>
              <w:pStyle w:val="NCEAtablebody"/>
              <w:snapToGrid w:val="0"/>
              <w:rPr>
                <w:rFonts w:cs="Arial"/>
                <w:b/>
                <w:sz w:val="18"/>
                <w:szCs w:val="18"/>
                <w:lang w:val="en-GB"/>
              </w:rPr>
            </w:pPr>
          </w:p>
        </w:tc>
        <w:tc>
          <w:tcPr>
            <w:tcW w:w="0" w:type="auto"/>
          </w:tcPr>
          <w:p w14:paraId="73B32F71" w14:textId="77777777" w:rsidR="00C72211" w:rsidRPr="00FB0E71" w:rsidRDefault="00C72211" w:rsidP="00975B71">
            <w:pPr>
              <w:pStyle w:val="NCEAtablebody"/>
              <w:snapToGrid w:val="0"/>
              <w:rPr>
                <w:rFonts w:cs="Arial"/>
                <w:b/>
                <w:sz w:val="18"/>
                <w:szCs w:val="18"/>
                <w:lang w:val="en-GB"/>
              </w:rPr>
            </w:pPr>
          </w:p>
        </w:tc>
        <w:tc>
          <w:tcPr>
            <w:tcW w:w="0" w:type="auto"/>
          </w:tcPr>
          <w:p w14:paraId="3C2FE9E7" w14:textId="77777777" w:rsidR="00C72211" w:rsidRPr="002C1489" w:rsidRDefault="00C72211" w:rsidP="00C72211">
            <w:pPr>
              <w:pStyle w:val="ListParagraph"/>
              <w:numPr>
                <w:ilvl w:val="0"/>
                <w:numId w:val="14"/>
              </w:numPr>
              <w:spacing w:after="0"/>
              <w:ind w:left="256" w:hanging="256"/>
              <w:rPr>
                <w:rFonts w:ascii="Arial" w:hAnsi="Arial" w:cs="Arial"/>
                <w:sz w:val="18"/>
                <w:szCs w:val="18"/>
              </w:rPr>
            </w:pPr>
            <w:r w:rsidRPr="00010897">
              <w:rPr>
                <w:rFonts w:ascii="Arial" w:hAnsi="Arial" w:cs="Arial"/>
                <w:sz w:val="18"/>
                <w:szCs w:val="18"/>
              </w:rPr>
              <w:t xml:space="preserve">skiing techniques and movement to reach a consistent level of success </w:t>
            </w:r>
            <w:r>
              <w:rPr>
                <w:rFonts w:ascii="Arial" w:hAnsi="Arial" w:cs="Arial"/>
                <w:sz w:val="18"/>
                <w:szCs w:val="18"/>
              </w:rPr>
              <w:t xml:space="preserve">in </w:t>
            </w:r>
            <w:r w:rsidRPr="00010897">
              <w:rPr>
                <w:rFonts w:ascii="Arial" w:hAnsi="Arial" w:cs="Arial"/>
                <w:sz w:val="18"/>
                <w:szCs w:val="18"/>
              </w:rPr>
              <w:t>a short race on a groomed track (blue/black slope)</w:t>
            </w:r>
          </w:p>
        </w:tc>
        <w:tc>
          <w:tcPr>
            <w:tcW w:w="0" w:type="auto"/>
          </w:tcPr>
          <w:p w14:paraId="152D1378" w14:textId="77777777" w:rsidR="00C72211" w:rsidRPr="00FB0E71" w:rsidRDefault="00C72211" w:rsidP="00975B71">
            <w:pPr>
              <w:pStyle w:val="NCEAtablebody"/>
              <w:snapToGrid w:val="0"/>
              <w:rPr>
                <w:rFonts w:cs="Arial"/>
                <w:b/>
                <w:sz w:val="18"/>
                <w:szCs w:val="18"/>
                <w:lang w:val="en-GB"/>
              </w:rPr>
            </w:pPr>
          </w:p>
        </w:tc>
        <w:tc>
          <w:tcPr>
            <w:tcW w:w="0" w:type="auto"/>
          </w:tcPr>
          <w:p w14:paraId="7D50A02E" w14:textId="77777777" w:rsidR="00C72211" w:rsidRPr="00FB0E71" w:rsidRDefault="00C72211" w:rsidP="00975B71">
            <w:pPr>
              <w:pStyle w:val="NCEAtablebody"/>
              <w:snapToGrid w:val="0"/>
              <w:rPr>
                <w:rFonts w:cs="Arial"/>
                <w:b/>
                <w:sz w:val="18"/>
                <w:szCs w:val="18"/>
                <w:lang w:val="en-GB"/>
              </w:rPr>
            </w:pPr>
          </w:p>
        </w:tc>
        <w:tc>
          <w:tcPr>
            <w:tcW w:w="0" w:type="auto"/>
          </w:tcPr>
          <w:p w14:paraId="191E10C1" w14:textId="77777777" w:rsidR="00C72211" w:rsidRPr="00FB0E71" w:rsidRDefault="00C72211" w:rsidP="00975B71">
            <w:pPr>
              <w:pStyle w:val="NCEAtablebody"/>
              <w:snapToGrid w:val="0"/>
              <w:rPr>
                <w:rFonts w:cs="Arial"/>
                <w:b/>
                <w:bCs/>
                <w:sz w:val="18"/>
                <w:szCs w:val="18"/>
              </w:rPr>
            </w:pPr>
          </w:p>
        </w:tc>
        <w:tc>
          <w:tcPr>
            <w:tcW w:w="0" w:type="auto"/>
          </w:tcPr>
          <w:p w14:paraId="31758253" w14:textId="77777777" w:rsidR="00C72211" w:rsidRPr="00FB0E71" w:rsidRDefault="00C72211" w:rsidP="00975B71">
            <w:pPr>
              <w:pStyle w:val="NCEAtablebody"/>
              <w:snapToGrid w:val="0"/>
              <w:rPr>
                <w:rFonts w:cs="Arial"/>
                <w:b/>
                <w:bCs/>
                <w:sz w:val="18"/>
                <w:szCs w:val="18"/>
              </w:rPr>
            </w:pPr>
          </w:p>
        </w:tc>
        <w:tc>
          <w:tcPr>
            <w:tcW w:w="0" w:type="auto"/>
          </w:tcPr>
          <w:p w14:paraId="04156533" w14:textId="77777777" w:rsidR="00C72211" w:rsidRPr="00FB0E71" w:rsidRDefault="00C72211" w:rsidP="00975B71">
            <w:pPr>
              <w:pStyle w:val="NCEAtablebody"/>
              <w:snapToGrid w:val="0"/>
              <w:rPr>
                <w:rFonts w:cs="Arial"/>
                <w:b/>
                <w:bCs/>
                <w:sz w:val="18"/>
                <w:szCs w:val="18"/>
              </w:rPr>
            </w:pPr>
          </w:p>
        </w:tc>
      </w:tr>
    </w:tbl>
    <w:p w14:paraId="52A1B43D" w14:textId="62EAC45C" w:rsidR="007E04B7" w:rsidRDefault="007E04B7" w:rsidP="007E04B7">
      <w:pPr>
        <w:rPr>
          <w:rFonts w:ascii="Arial" w:hAnsi="Arial" w:cs="Arial"/>
          <w:sz w:val="22"/>
          <w:szCs w:val="22"/>
          <w:lang w:val="en-GB"/>
        </w:rPr>
        <w:sectPr w:rsidR="007E04B7" w:rsidSect="008F3CA4">
          <w:pgSz w:w="16838" w:h="11899" w:orient="landscape" w:code="9"/>
          <w:pgMar w:top="720" w:right="720" w:bottom="720" w:left="720" w:header="720" w:footer="720" w:gutter="0"/>
          <w:paperSrc w:first="7" w:other="7"/>
          <w:cols w:space="720"/>
          <w:docGrid w:linePitch="326"/>
        </w:sectPr>
      </w:pPr>
    </w:p>
    <w:p w14:paraId="208C7C3A" w14:textId="77777777" w:rsidR="007E04B7" w:rsidRPr="001D5B7A" w:rsidRDefault="007E04B7" w:rsidP="007E04B7">
      <w:pPr>
        <w:rPr>
          <w:rFonts w:ascii="Arial" w:hAnsi="Arial" w:cs="Arial"/>
          <w:b/>
          <w:sz w:val="22"/>
          <w:szCs w:val="22"/>
          <w:lang w:val="en-GB"/>
        </w:rPr>
      </w:pPr>
      <w:bookmarkStart w:id="37" w:name="Skiing_Cross_Country"/>
      <w:r w:rsidRPr="001D5B7A">
        <w:rPr>
          <w:rFonts w:ascii="Arial" w:hAnsi="Arial" w:cs="Arial"/>
          <w:b/>
          <w:sz w:val="22"/>
          <w:szCs w:val="22"/>
          <w:lang w:val="en-GB"/>
        </w:rPr>
        <w:lastRenderedPageBreak/>
        <w:t>Skiing</w:t>
      </w:r>
      <w:r w:rsidRPr="00E56A15">
        <w:rPr>
          <w:rFonts w:ascii="Arial" w:hAnsi="Arial" w:cs="Arial"/>
          <w:b/>
          <w:sz w:val="22"/>
          <w:szCs w:val="22"/>
          <w:lang w:val="en-GB"/>
        </w:rPr>
        <w:t xml:space="preserve"> </w:t>
      </w:r>
      <w:r>
        <w:rPr>
          <w:rFonts w:ascii="Arial" w:hAnsi="Arial" w:cs="Arial"/>
          <w:b/>
          <w:sz w:val="22"/>
          <w:szCs w:val="22"/>
          <w:lang w:val="en-GB"/>
        </w:rPr>
        <w:t xml:space="preserve">- </w:t>
      </w:r>
      <w:r w:rsidRPr="001D5B7A">
        <w:rPr>
          <w:rFonts w:ascii="Arial" w:hAnsi="Arial" w:cs="Arial"/>
          <w:b/>
          <w:sz w:val="22"/>
          <w:szCs w:val="22"/>
          <w:lang w:val="en-GB"/>
        </w:rPr>
        <w:t>Cross Country</w:t>
      </w:r>
      <w:r w:rsidR="00A66D88">
        <w:rPr>
          <w:rFonts w:ascii="Arial" w:hAnsi="Arial" w:cs="Arial"/>
          <w:b/>
          <w:sz w:val="22"/>
          <w:szCs w:val="22"/>
          <w:lang w:val="en-GB"/>
        </w:rPr>
        <w:t xml:space="preserve"> </w:t>
      </w:r>
      <w:r w:rsidR="00A66D88" w:rsidRPr="00BA334B">
        <w:rPr>
          <w:rFonts w:ascii="Arial" w:hAnsi="Arial" w:cs="Arial"/>
          <w:sz w:val="22"/>
          <w:szCs w:val="22"/>
        </w:rPr>
        <w:t>t</w:t>
      </w:r>
      <w:r w:rsidR="00A66D88" w:rsidRPr="00BA334B">
        <w:rPr>
          <w:rFonts w:ascii="Arial" w:hAnsi="Arial" w:cs="Arial"/>
          <w:sz w:val="22"/>
          <w:szCs w:val="22"/>
          <w:lang w:val="en-GB"/>
        </w:rPr>
        <w:t>his activity requires students to</w:t>
      </w:r>
      <w:r w:rsidR="00A66D88">
        <w:rPr>
          <w:rFonts w:ascii="Arial" w:hAnsi="Arial" w:cs="Arial"/>
          <w:sz w:val="22"/>
          <w:szCs w:val="22"/>
          <w:lang w:val="en-GB"/>
        </w:rPr>
        <w:t xml:space="preserve"> demonstrate performance in appropriate course conditions </w:t>
      </w:r>
    </w:p>
    <w:bookmarkEnd w:id="37"/>
    <w:p w14:paraId="48867E68" w14:textId="77777777" w:rsidR="009C5511" w:rsidRPr="00BA334B" w:rsidRDefault="0046080A" w:rsidP="0064796F">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67"/>
        <w:gridCol w:w="2968"/>
        <w:gridCol w:w="258"/>
        <w:gridCol w:w="258"/>
        <w:gridCol w:w="258"/>
        <w:gridCol w:w="258"/>
        <w:gridCol w:w="258"/>
        <w:gridCol w:w="3285"/>
        <w:gridCol w:w="258"/>
        <w:gridCol w:w="258"/>
        <w:gridCol w:w="258"/>
        <w:gridCol w:w="258"/>
        <w:gridCol w:w="258"/>
        <w:gridCol w:w="3798"/>
        <w:gridCol w:w="258"/>
        <w:gridCol w:w="258"/>
        <w:gridCol w:w="258"/>
        <w:gridCol w:w="258"/>
        <w:gridCol w:w="258"/>
      </w:tblGrid>
      <w:tr w:rsidR="00C72211" w:rsidRPr="00FB0E71" w14:paraId="6A11E01E" w14:textId="77777777" w:rsidTr="00975B71">
        <w:tc>
          <w:tcPr>
            <w:tcW w:w="0" w:type="auto"/>
          </w:tcPr>
          <w:p w14:paraId="6AAC449B"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6DD0CC91"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E44C3D8"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F1A2856"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198A304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4928" behindDoc="0" locked="0" layoutInCell="1" allowOverlap="1" wp14:anchorId="5D2CAE18" wp14:editId="161FA723">
                      <wp:simplePos x="0" y="0"/>
                      <wp:positionH relativeFrom="column">
                        <wp:posOffset>336550</wp:posOffset>
                      </wp:positionH>
                      <wp:positionV relativeFrom="paragraph">
                        <wp:posOffset>64135</wp:posOffset>
                      </wp:positionV>
                      <wp:extent cx="123825" cy="0"/>
                      <wp:effectExtent l="0" t="76200" r="28575" b="114300"/>
                      <wp:wrapNone/>
                      <wp:docPr id="85" name="Straight Arrow Connector 8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A20362C">
                    <v:shape id="Straight Arrow Connector 85" style="position:absolute;margin-left:26.5pt;margin-top:5.05pt;width:9.75pt;height:0;z-index:251644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523BE9D">
                      <v:stroke endarrow="open"/>
                    </v:shape>
                  </w:pict>
                </mc:Fallback>
              </mc:AlternateContent>
            </w:r>
            <w:r w:rsidRPr="004D0851">
              <w:rPr>
                <w:rFonts w:ascii="Arial" w:hAnsi="Arial" w:cs="Arial"/>
                <w:sz w:val="16"/>
                <w:szCs w:val="16"/>
                <w:lang w:eastAsia="en-NZ"/>
              </w:rPr>
              <w:t>dates</w:t>
            </w:r>
          </w:p>
          <w:p w14:paraId="6569EC40" w14:textId="77777777" w:rsidR="00C72211" w:rsidRPr="00FB0E71" w:rsidRDefault="00C72211" w:rsidP="00975B71">
            <w:pPr>
              <w:pStyle w:val="NCEAbodytext"/>
              <w:spacing w:before="0" w:after="0"/>
              <w:jc w:val="center"/>
              <w:rPr>
                <w:b/>
                <w:sz w:val="18"/>
                <w:szCs w:val="18"/>
              </w:rPr>
            </w:pPr>
          </w:p>
        </w:tc>
        <w:tc>
          <w:tcPr>
            <w:tcW w:w="0" w:type="auto"/>
          </w:tcPr>
          <w:p w14:paraId="2B994DC2"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3348E4A4"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E784744"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3752AD75"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8000" behindDoc="0" locked="0" layoutInCell="1" allowOverlap="1" wp14:anchorId="575BAA14" wp14:editId="72989C3A">
                      <wp:simplePos x="0" y="0"/>
                      <wp:positionH relativeFrom="column">
                        <wp:posOffset>336550</wp:posOffset>
                      </wp:positionH>
                      <wp:positionV relativeFrom="paragraph">
                        <wp:posOffset>64135</wp:posOffset>
                      </wp:positionV>
                      <wp:extent cx="123825" cy="0"/>
                      <wp:effectExtent l="0" t="76200" r="28575" b="114300"/>
                      <wp:wrapNone/>
                      <wp:docPr id="86" name="Straight Arrow Connector 8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6FBD4A9">
                    <v:shape id="Straight Arrow Connector 86" style="position:absolute;margin-left:26.5pt;margin-top:5.05pt;width:9.75pt;height:0;z-index:2516480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6B24D9A">
                      <v:stroke endarrow="open"/>
                    </v:shape>
                  </w:pict>
                </mc:Fallback>
              </mc:AlternateContent>
            </w:r>
            <w:r w:rsidRPr="004D0851">
              <w:rPr>
                <w:rFonts w:ascii="Arial" w:hAnsi="Arial" w:cs="Arial"/>
                <w:sz w:val="16"/>
                <w:szCs w:val="16"/>
                <w:lang w:eastAsia="en-NZ"/>
              </w:rPr>
              <w:t>dates</w:t>
            </w:r>
          </w:p>
          <w:p w14:paraId="79D52C5B" w14:textId="77777777" w:rsidR="00C72211" w:rsidRPr="00FB0E71" w:rsidRDefault="00C72211" w:rsidP="00975B71">
            <w:pPr>
              <w:pStyle w:val="NCEAbodytext"/>
              <w:spacing w:before="0" w:after="0"/>
              <w:jc w:val="center"/>
              <w:rPr>
                <w:b/>
                <w:sz w:val="18"/>
                <w:szCs w:val="18"/>
              </w:rPr>
            </w:pPr>
          </w:p>
        </w:tc>
        <w:tc>
          <w:tcPr>
            <w:tcW w:w="0" w:type="auto"/>
          </w:tcPr>
          <w:p w14:paraId="02138A83"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42B562FC"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3A33B82"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682ED286"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0048" behindDoc="0" locked="0" layoutInCell="1" allowOverlap="1" wp14:anchorId="63AE4A8A" wp14:editId="306E7882">
                      <wp:simplePos x="0" y="0"/>
                      <wp:positionH relativeFrom="column">
                        <wp:posOffset>336550</wp:posOffset>
                      </wp:positionH>
                      <wp:positionV relativeFrom="paragraph">
                        <wp:posOffset>64135</wp:posOffset>
                      </wp:positionV>
                      <wp:extent cx="123825" cy="0"/>
                      <wp:effectExtent l="0" t="76200" r="28575" b="114300"/>
                      <wp:wrapNone/>
                      <wp:docPr id="87" name="Straight Arrow Connector 8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7B3CC28">
                    <v:shape id="Straight Arrow Connector 87" style="position:absolute;margin-left:26.5pt;margin-top:5.05pt;width:9.75pt;height:0;z-index:2516500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042E111">
                      <v:stroke endarrow="open"/>
                    </v:shape>
                  </w:pict>
                </mc:Fallback>
              </mc:AlternateContent>
            </w:r>
            <w:r w:rsidRPr="004D0851">
              <w:rPr>
                <w:rFonts w:ascii="Arial" w:hAnsi="Arial" w:cs="Arial"/>
                <w:sz w:val="16"/>
                <w:szCs w:val="16"/>
                <w:lang w:eastAsia="en-NZ"/>
              </w:rPr>
              <w:t>dates</w:t>
            </w:r>
          </w:p>
          <w:p w14:paraId="674F58E3" w14:textId="77777777" w:rsidR="00C72211" w:rsidRPr="00FB0E71" w:rsidRDefault="00C72211" w:rsidP="00975B71">
            <w:pPr>
              <w:pStyle w:val="NCEAbodytext"/>
              <w:spacing w:before="0" w:after="0"/>
              <w:jc w:val="center"/>
              <w:rPr>
                <w:b/>
                <w:sz w:val="18"/>
                <w:szCs w:val="18"/>
              </w:rPr>
            </w:pPr>
          </w:p>
        </w:tc>
      </w:tr>
      <w:tr w:rsidR="00C72211" w:rsidRPr="00FB0E71" w14:paraId="10575311" w14:textId="77777777" w:rsidTr="00975B71">
        <w:tc>
          <w:tcPr>
            <w:tcW w:w="0" w:type="auto"/>
          </w:tcPr>
          <w:p w14:paraId="4ACFCF11"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Diagonal Stride</w:t>
            </w:r>
          </w:p>
        </w:tc>
        <w:tc>
          <w:tcPr>
            <w:tcW w:w="0" w:type="auto"/>
          </w:tcPr>
          <w:p w14:paraId="214795C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reasonable glide</w:t>
            </w:r>
          </w:p>
          <w:p w14:paraId="524A65AF"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weight shift ski to ski plus arm swing</w:t>
            </w:r>
          </w:p>
          <w:p w14:paraId="0B2BDBB8"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heel lift &amp; bent at knees/ ankles/ waist</w:t>
            </w:r>
          </w:p>
          <w:p w14:paraId="2C98DFF6" w14:textId="77777777" w:rsidR="00C72211" w:rsidRPr="009D33A8" w:rsidRDefault="00C72211" w:rsidP="00C72211">
            <w:pPr>
              <w:numPr>
                <w:ilvl w:val="0"/>
                <w:numId w:val="14"/>
              </w:numPr>
              <w:ind w:left="256" w:hanging="256"/>
              <w:contextualSpacing/>
              <w:rPr>
                <w:rFonts w:ascii="Arial" w:hAnsi="Arial" w:cs="Arial"/>
                <w:sz w:val="18"/>
                <w:szCs w:val="18"/>
                <w:lang w:val="en-US"/>
              </w:rPr>
            </w:pPr>
            <w:proofErr w:type="spellStart"/>
            <w:r w:rsidRPr="009D33A8">
              <w:rPr>
                <w:rFonts w:ascii="Arial" w:hAnsi="Arial" w:cs="Arial"/>
                <w:sz w:val="18"/>
                <w:szCs w:val="18"/>
                <w:lang w:val="en-US"/>
              </w:rPr>
              <w:t>abdo</w:t>
            </w:r>
            <w:proofErr w:type="spellEnd"/>
            <w:r w:rsidRPr="009D33A8">
              <w:rPr>
                <w:rFonts w:ascii="Arial" w:hAnsi="Arial" w:cs="Arial"/>
                <w:sz w:val="18"/>
                <w:szCs w:val="18"/>
                <w:lang w:val="en-US"/>
              </w:rPr>
              <w:t xml:space="preserve"> crunch with each move</w:t>
            </w:r>
          </w:p>
        </w:tc>
        <w:tc>
          <w:tcPr>
            <w:tcW w:w="0" w:type="auto"/>
          </w:tcPr>
          <w:p w14:paraId="7FD4AA18" w14:textId="77777777" w:rsidR="00C72211" w:rsidRPr="0089164E" w:rsidRDefault="00C72211" w:rsidP="00975B71">
            <w:pPr>
              <w:pStyle w:val="NCEAtablebody"/>
              <w:snapToGrid w:val="0"/>
              <w:rPr>
                <w:rFonts w:cs="Arial"/>
                <w:bCs/>
                <w:sz w:val="18"/>
                <w:szCs w:val="18"/>
                <w:lang w:val="en-GB"/>
              </w:rPr>
            </w:pPr>
          </w:p>
        </w:tc>
        <w:tc>
          <w:tcPr>
            <w:tcW w:w="0" w:type="auto"/>
          </w:tcPr>
          <w:p w14:paraId="1C8E50BC" w14:textId="77777777" w:rsidR="00C72211" w:rsidRPr="0089164E" w:rsidRDefault="00C72211" w:rsidP="00975B71">
            <w:pPr>
              <w:pStyle w:val="NCEAtablebody"/>
              <w:snapToGrid w:val="0"/>
              <w:rPr>
                <w:rFonts w:cs="Arial"/>
                <w:bCs/>
                <w:sz w:val="18"/>
                <w:szCs w:val="18"/>
                <w:lang w:val="en-GB"/>
              </w:rPr>
            </w:pPr>
          </w:p>
        </w:tc>
        <w:tc>
          <w:tcPr>
            <w:tcW w:w="0" w:type="auto"/>
          </w:tcPr>
          <w:p w14:paraId="1ABBF312" w14:textId="77777777" w:rsidR="00C72211" w:rsidRPr="0089164E" w:rsidRDefault="00C72211" w:rsidP="00975B71">
            <w:pPr>
              <w:pStyle w:val="NCEAtablebody"/>
              <w:snapToGrid w:val="0"/>
              <w:rPr>
                <w:rFonts w:cs="Arial"/>
                <w:sz w:val="18"/>
                <w:szCs w:val="18"/>
                <w:lang w:val="en-GB"/>
              </w:rPr>
            </w:pPr>
          </w:p>
        </w:tc>
        <w:tc>
          <w:tcPr>
            <w:tcW w:w="0" w:type="auto"/>
          </w:tcPr>
          <w:p w14:paraId="3768CAE9" w14:textId="77777777" w:rsidR="00C72211" w:rsidRPr="0089164E" w:rsidRDefault="00C72211" w:rsidP="00975B71">
            <w:pPr>
              <w:pStyle w:val="NCEAtablebody"/>
              <w:snapToGrid w:val="0"/>
              <w:rPr>
                <w:rFonts w:cs="Arial"/>
                <w:sz w:val="18"/>
                <w:szCs w:val="18"/>
                <w:lang w:val="en-GB"/>
              </w:rPr>
            </w:pPr>
          </w:p>
        </w:tc>
        <w:tc>
          <w:tcPr>
            <w:tcW w:w="0" w:type="auto"/>
          </w:tcPr>
          <w:p w14:paraId="4A3D3086" w14:textId="77777777" w:rsidR="00C72211" w:rsidRPr="0089164E" w:rsidRDefault="00C72211" w:rsidP="00975B71">
            <w:pPr>
              <w:pStyle w:val="NCEAtablebody"/>
              <w:snapToGrid w:val="0"/>
              <w:rPr>
                <w:rFonts w:cs="Arial"/>
                <w:sz w:val="18"/>
                <w:szCs w:val="18"/>
                <w:lang w:val="en-GB"/>
              </w:rPr>
            </w:pPr>
          </w:p>
        </w:tc>
        <w:tc>
          <w:tcPr>
            <w:tcW w:w="0" w:type="auto"/>
          </w:tcPr>
          <w:p w14:paraId="287B6364"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chin down/ shoulders rolled over/ “bear” stance</w:t>
            </w:r>
          </w:p>
          <w:p w14:paraId="20A0BD96"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soft C spine position</w:t>
            </w:r>
          </w:p>
        </w:tc>
        <w:tc>
          <w:tcPr>
            <w:tcW w:w="0" w:type="auto"/>
          </w:tcPr>
          <w:p w14:paraId="5195D731" w14:textId="77777777" w:rsidR="00C72211" w:rsidRPr="0089164E" w:rsidRDefault="00C72211" w:rsidP="00975B71">
            <w:pPr>
              <w:pStyle w:val="NCEAtablebody"/>
              <w:snapToGrid w:val="0"/>
              <w:rPr>
                <w:rFonts w:cs="Arial"/>
                <w:bCs/>
                <w:sz w:val="18"/>
                <w:szCs w:val="18"/>
                <w:lang w:val="en-GB"/>
              </w:rPr>
            </w:pPr>
          </w:p>
        </w:tc>
        <w:tc>
          <w:tcPr>
            <w:tcW w:w="0" w:type="auto"/>
          </w:tcPr>
          <w:p w14:paraId="7C6D5960" w14:textId="77777777" w:rsidR="00C72211" w:rsidRPr="0089164E" w:rsidRDefault="00C72211" w:rsidP="00975B71">
            <w:pPr>
              <w:pStyle w:val="NCEAtablebody"/>
              <w:snapToGrid w:val="0"/>
              <w:rPr>
                <w:rFonts w:cs="Arial"/>
                <w:bCs/>
                <w:sz w:val="18"/>
                <w:szCs w:val="18"/>
                <w:lang w:val="en-GB"/>
              </w:rPr>
            </w:pPr>
          </w:p>
        </w:tc>
        <w:tc>
          <w:tcPr>
            <w:tcW w:w="0" w:type="auto"/>
          </w:tcPr>
          <w:p w14:paraId="0A0AAB45" w14:textId="77777777" w:rsidR="00C72211" w:rsidRPr="0089164E" w:rsidRDefault="00C72211" w:rsidP="00975B71">
            <w:pPr>
              <w:pStyle w:val="NCEAtablebody"/>
              <w:snapToGrid w:val="0"/>
              <w:rPr>
                <w:rFonts w:cs="Arial"/>
                <w:sz w:val="18"/>
                <w:szCs w:val="18"/>
                <w:lang w:val="en-GB"/>
              </w:rPr>
            </w:pPr>
          </w:p>
        </w:tc>
        <w:tc>
          <w:tcPr>
            <w:tcW w:w="0" w:type="auto"/>
          </w:tcPr>
          <w:p w14:paraId="56591F0D" w14:textId="77777777" w:rsidR="00C72211" w:rsidRPr="0089164E" w:rsidRDefault="00C72211" w:rsidP="00975B71">
            <w:pPr>
              <w:pStyle w:val="NCEAtablebody"/>
              <w:snapToGrid w:val="0"/>
              <w:rPr>
                <w:rFonts w:cs="Arial"/>
                <w:sz w:val="18"/>
                <w:szCs w:val="18"/>
                <w:lang w:val="en-GB"/>
              </w:rPr>
            </w:pPr>
          </w:p>
        </w:tc>
        <w:tc>
          <w:tcPr>
            <w:tcW w:w="0" w:type="auto"/>
          </w:tcPr>
          <w:p w14:paraId="34091D46" w14:textId="77777777" w:rsidR="00C72211" w:rsidRPr="0089164E" w:rsidRDefault="00C72211" w:rsidP="00975B71">
            <w:pPr>
              <w:pStyle w:val="NCEAtablebody"/>
              <w:snapToGrid w:val="0"/>
              <w:rPr>
                <w:rFonts w:cs="Arial"/>
                <w:sz w:val="18"/>
                <w:szCs w:val="18"/>
                <w:lang w:val="en-GB"/>
              </w:rPr>
            </w:pPr>
          </w:p>
        </w:tc>
        <w:tc>
          <w:tcPr>
            <w:tcW w:w="0" w:type="auto"/>
          </w:tcPr>
          <w:p w14:paraId="5CB4E151"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heel driving through</w:t>
            </w:r>
          </w:p>
          <w:p w14:paraId="2234C6EE"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thigh and hips moving onto glide skis</w:t>
            </w:r>
          </w:p>
        </w:tc>
        <w:tc>
          <w:tcPr>
            <w:tcW w:w="0" w:type="auto"/>
          </w:tcPr>
          <w:p w14:paraId="5DC05E84" w14:textId="77777777" w:rsidR="00C72211" w:rsidRPr="0089164E" w:rsidRDefault="00C72211" w:rsidP="00975B71">
            <w:pPr>
              <w:pStyle w:val="NCEAtablebody"/>
              <w:snapToGrid w:val="0"/>
              <w:rPr>
                <w:rFonts w:cs="Arial"/>
                <w:bCs/>
                <w:sz w:val="18"/>
                <w:szCs w:val="18"/>
                <w:lang w:val="en-GB"/>
              </w:rPr>
            </w:pPr>
          </w:p>
        </w:tc>
        <w:tc>
          <w:tcPr>
            <w:tcW w:w="0" w:type="auto"/>
          </w:tcPr>
          <w:p w14:paraId="37F6E7CA" w14:textId="77777777" w:rsidR="00C72211" w:rsidRPr="0089164E" w:rsidRDefault="00C72211" w:rsidP="00975B71">
            <w:pPr>
              <w:pStyle w:val="NCEAtablebody"/>
              <w:snapToGrid w:val="0"/>
              <w:rPr>
                <w:rFonts w:cs="Arial"/>
                <w:bCs/>
                <w:sz w:val="18"/>
                <w:szCs w:val="18"/>
                <w:lang w:val="en-GB"/>
              </w:rPr>
            </w:pPr>
          </w:p>
        </w:tc>
        <w:tc>
          <w:tcPr>
            <w:tcW w:w="0" w:type="auto"/>
          </w:tcPr>
          <w:p w14:paraId="1626F133" w14:textId="77777777" w:rsidR="00C72211" w:rsidRPr="0089164E" w:rsidRDefault="00C72211" w:rsidP="00975B71">
            <w:pPr>
              <w:pStyle w:val="NCEAtablebody"/>
              <w:snapToGrid w:val="0"/>
              <w:rPr>
                <w:rFonts w:cs="Arial"/>
                <w:sz w:val="18"/>
                <w:szCs w:val="18"/>
              </w:rPr>
            </w:pPr>
          </w:p>
        </w:tc>
        <w:tc>
          <w:tcPr>
            <w:tcW w:w="0" w:type="auto"/>
          </w:tcPr>
          <w:p w14:paraId="6EFFE992" w14:textId="77777777" w:rsidR="00C72211" w:rsidRPr="0089164E" w:rsidRDefault="00C72211" w:rsidP="00975B71">
            <w:pPr>
              <w:pStyle w:val="NCEAtablebody"/>
              <w:snapToGrid w:val="0"/>
              <w:rPr>
                <w:rFonts w:cs="Arial"/>
                <w:sz w:val="18"/>
                <w:szCs w:val="18"/>
              </w:rPr>
            </w:pPr>
          </w:p>
        </w:tc>
        <w:tc>
          <w:tcPr>
            <w:tcW w:w="0" w:type="auto"/>
          </w:tcPr>
          <w:p w14:paraId="6AB08125" w14:textId="77777777" w:rsidR="00C72211" w:rsidRPr="0089164E" w:rsidRDefault="00C72211" w:rsidP="00975B71">
            <w:pPr>
              <w:pStyle w:val="NCEAtablebody"/>
              <w:snapToGrid w:val="0"/>
              <w:rPr>
                <w:rFonts w:cs="Arial"/>
                <w:sz w:val="18"/>
                <w:szCs w:val="18"/>
              </w:rPr>
            </w:pPr>
          </w:p>
        </w:tc>
      </w:tr>
      <w:tr w:rsidR="00C72211" w:rsidRPr="00FB0E71" w14:paraId="39936652" w14:textId="77777777" w:rsidTr="00975B71">
        <w:tc>
          <w:tcPr>
            <w:tcW w:w="0" w:type="auto"/>
          </w:tcPr>
          <w:p w14:paraId="011A78DD"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Double pole</w:t>
            </w:r>
          </w:p>
        </w:tc>
        <w:tc>
          <w:tcPr>
            <w:tcW w:w="0" w:type="auto"/>
          </w:tcPr>
          <w:p w14:paraId="6F9B66E9"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 xml:space="preserve">crunching </w:t>
            </w:r>
            <w:proofErr w:type="spellStart"/>
            <w:r w:rsidRPr="009D33A8">
              <w:rPr>
                <w:rFonts w:ascii="Arial" w:hAnsi="Arial" w:cs="Arial"/>
                <w:sz w:val="18"/>
                <w:szCs w:val="18"/>
                <w:lang w:val="en-US"/>
              </w:rPr>
              <w:t>abdo</w:t>
            </w:r>
            <w:proofErr w:type="spellEnd"/>
            <w:r w:rsidRPr="009D33A8">
              <w:rPr>
                <w:rFonts w:ascii="Arial" w:hAnsi="Arial" w:cs="Arial"/>
                <w:sz w:val="18"/>
                <w:szCs w:val="18"/>
                <w:lang w:val="en-US"/>
              </w:rPr>
              <w:t xml:space="preserve"> move</w:t>
            </w:r>
          </w:p>
          <w:p w14:paraId="37C7F46E"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“bear” stance with arms</w:t>
            </w:r>
          </w:p>
          <w:p w14:paraId="0CF8E1AD"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longer arm movement to back</w:t>
            </w:r>
          </w:p>
        </w:tc>
        <w:tc>
          <w:tcPr>
            <w:tcW w:w="0" w:type="auto"/>
          </w:tcPr>
          <w:p w14:paraId="42F668CA" w14:textId="77777777" w:rsidR="00C72211" w:rsidRPr="00FB0E71" w:rsidRDefault="00C72211" w:rsidP="00975B71">
            <w:pPr>
              <w:pStyle w:val="NCEAtablebody"/>
              <w:snapToGrid w:val="0"/>
              <w:rPr>
                <w:rFonts w:cs="Arial"/>
                <w:b/>
                <w:sz w:val="18"/>
                <w:szCs w:val="18"/>
                <w:lang w:val="en-GB"/>
              </w:rPr>
            </w:pPr>
          </w:p>
        </w:tc>
        <w:tc>
          <w:tcPr>
            <w:tcW w:w="0" w:type="auto"/>
          </w:tcPr>
          <w:p w14:paraId="021ED70B" w14:textId="77777777" w:rsidR="00C72211" w:rsidRPr="00FB0E71" w:rsidRDefault="00C72211" w:rsidP="00975B71">
            <w:pPr>
              <w:pStyle w:val="NCEAtablebody"/>
              <w:snapToGrid w:val="0"/>
              <w:rPr>
                <w:rFonts w:cs="Arial"/>
                <w:b/>
                <w:sz w:val="18"/>
                <w:szCs w:val="18"/>
                <w:lang w:val="en-GB"/>
              </w:rPr>
            </w:pPr>
          </w:p>
        </w:tc>
        <w:tc>
          <w:tcPr>
            <w:tcW w:w="0" w:type="auto"/>
          </w:tcPr>
          <w:p w14:paraId="742C634F" w14:textId="77777777" w:rsidR="00C72211" w:rsidRPr="00FB0E71" w:rsidRDefault="00C72211" w:rsidP="00975B71">
            <w:pPr>
              <w:pStyle w:val="NCEAtablebody"/>
              <w:snapToGrid w:val="0"/>
              <w:rPr>
                <w:rFonts w:cs="Arial"/>
                <w:b/>
                <w:sz w:val="18"/>
                <w:szCs w:val="18"/>
              </w:rPr>
            </w:pPr>
          </w:p>
        </w:tc>
        <w:tc>
          <w:tcPr>
            <w:tcW w:w="0" w:type="auto"/>
          </w:tcPr>
          <w:p w14:paraId="65EAD53F" w14:textId="77777777" w:rsidR="00C72211" w:rsidRPr="00FB0E71" w:rsidRDefault="00C72211" w:rsidP="00975B71">
            <w:pPr>
              <w:pStyle w:val="NCEAtablebody"/>
              <w:snapToGrid w:val="0"/>
              <w:rPr>
                <w:rFonts w:cs="Arial"/>
                <w:b/>
                <w:sz w:val="18"/>
                <w:szCs w:val="18"/>
              </w:rPr>
            </w:pPr>
          </w:p>
        </w:tc>
        <w:tc>
          <w:tcPr>
            <w:tcW w:w="0" w:type="auto"/>
          </w:tcPr>
          <w:p w14:paraId="7D03B2EA" w14:textId="77777777" w:rsidR="00C72211" w:rsidRPr="00FB0E71" w:rsidRDefault="00C72211" w:rsidP="00975B71">
            <w:pPr>
              <w:pStyle w:val="NCEAtablebody"/>
              <w:snapToGrid w:val="0"/>
              <w:rPr>
                <w:rFonts w:cs="Arial"/>
                <w:b/>
                <w:sz w:val="18"/>
                <w:szCs w:val="18"/>
              </w:rPr>
            </w:pPr>
          </w:p>
        </w:tc>
        <w:tc>
          <w:tcPr>
            <w:tcW w:w="0" w:type="auto"/>
          </w:tcPr>
          <w:p w14:paraId="11F3C3D4"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short high speed arm movement up gentle slopes</w:t>
            </w:r>
          </w:p>
        </w:tc>
        <w:tc>
          <w:tcPr>
            <w:tcW w:w="0" w:type="auto"/>
          </w:tcPr>
          <w:p w14:paraId="4FAC6991" w14:textId="77777777" w:rsidR="00C72211" w:rsidRPr="00FB0E71" w:rsidRDefault="00C72211" w:rsidP="00975B71">
            <w:pPr>
              <w:pStyle w:val="NCEAtablebody"/>
              <w:snapToGrid w:val="0"/>
              <w:rPr>
                <w:rFonts w:cs="Arial"/>
                <w:b/>
                <w:sz w:val="18"/>
                <w:szCs w:val="18"/>
                <w:lang w:val="en-GB"/>
              </w:rPr>
            </w:pPr>
          </w:p>
        </w:tc>
        <w:tc>
          <w:tcPr>
            <w:tcW w:w="0" w:type="auto"/>
          </w:tcPr>
          <w:p w14:paraId="245AB971" w14:textId="77777777" w:rsidR="00C72211" w:rsidRPr="00FB0E71" w:rsidRDefault="00C72211" w:rsidP="00975B71">
            <w:pPr>
              <w:pStyle w:val="NCEAtablebody"/>
              <w:snapToGrid w:val="0"/>
              <w:rPr>
                <w:rFonts w:cs="Arial"/>
                <w:b/>
                <w:sz w:val="18"/>
                <w:szCs w:val="18"/>
                <w:lang w:val="en-GB"/>
              </w:rPr>
            </w:pPr>
          </w:p>
        </w:tc>
        <w:tc>
          <w:tcPr>
            <w:tcW w:w="0" w:type="auto"/>
          </w:tcPr>
          <w:p w14:paraId="4788EEC1" w14:textId="77777777" w:rsidR="00C72211" w:rsidRPr="00FB0E71" w:rsidRDefault="00C72211" w:rsidP="00975B71">
            <w:pPr>
              <w:pStyle w:val="NCEAtablebody"/>
              <w:snapToGrid w:val="0"/>
              <w:rPr>
                <w:rFonts w:cs="Arial"/>
                <w:b/>
                <w:sz w:val="18"/>
                <w:szCs w:val="18"/>
                <w:lang w:val="en-GB"/>
              </w:rPr>
            </w:pPr>
          </w:p>
        </w:tc>
        <w:tc>
          <w:tcPr>
            <w:tcW w:w="0" w:type="auto"/>
          </w:tcPr>
          <w:p w14:paraId="6B3C3F9F" w14:textId="77777777" w:rsidR="00C72211" w:rsidRPr="00FB0E71" w:rsidRDefault="00C72211" w:rsidP="00975B71">
            <w:pPr>
              <w:pStyle w:val="NCEAtablebody"/>
              <w:snapToGrid w:val="0"/>
              <w:rPr>
                <w:rFonts w:cs="Arial"/>
                <w:b/>
                <w:sz w:val="18"/>
                <w:szCs w:val="18"/>
                <w:lang w:val="en-GB"/>
              </w:rPr>
            </w:pPr>
          </w:p>
        </w:tc>
        <w:tc>
          <w:tcPr>
            <w:tcW w:w="0" w:type="auto"/>
          </w:tcPr>
          <w:p w14:paraId="0161AAFB" w14:textId="77777777" w:rsidR="00C72211" w:rsidRPr="00FB0E71" w:rsidRDefault="00C72211" w:rsidP="00975B71">
            <w:pPr>
              <w:pStyle w:val="NCEAtablebody"/>
              <w:snapToGrid w:val="0"/>
              <w:rPr>
                <w:rFonts w:cs="Arial"/>
                <w:b/>
                <w:sz w:val="18"/>
                <w:szCs w:val="18"/>
                <w:lang w:val="en-GB"/>
              </w:rPr>
            </w:pPr>
          </w:p>
        </w:tc>
        <w:tc>
          <w:tcPr>
            <w:tcW w:w="0" w:type="auto"/>
          </w:tcPr>
          <w:p w14:paraId="1AE9082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moving on to toes with swing through</w:t>
            </w:r>
          </w:p>
          <w:p w14:paraId="78EB412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rhythmic</w:t>
            </w:r>
          </w:p>
        </w:tc>
        <w:tc>
          <w:tcPr>
            <w:tcW w:w="0" w:type="auto"/>
          </w:tcPr>
          <w:p w14:paraId="74301B5F" w14:textId="77777777" w:rsidR="00C72211" w:rsidRPr="00FB0E71" w:rsidRDefault="00C72211" w:rsidP="00975B71">
            <w:pPr>
              <w:pStyle w:val="NCEAtablebody"/>
              <w:snapToGrid w:val="0"/>
              <w:rPr>
                <w:rFonts w:cs="Arial"/>
                <w:b/>
                <w:sz w:val="18"/>
                <w:szCs w:val="18"/>
                <w:lang w:val="en-GB"/>
              </w:rPr>
            </w:pPr>
          </w:p>
        </w:tc>
        <w:tc>
          <w:tcPr>
            <w:tcW w:w="0" w:type="auto"/>
          </w:tcPr>
          <w:p w14:paraId="749700C6" w14:textId="77777777" w:rsidR="00C72211" w:rsidRPr="00FB0E71" w:rsidRDefault="00C72211" w:rsidP="00975B71">
            <w:pPr>
              <w:pStyle w:val="NCEAtablebody"/>
              <w:snapToGrid w:val="0"/>
              <w:rPr>
                <w:rFonts w:cs="Arial"/>
                <w:b/>
                <w:sz w:val="18"/>
                <w:szCs w:val="18"/>
                <w:lang w:val="en-GB"/>
              </w:rPr>
            </w:pPr>
          </w:p>
        </w:tc>
        <w:tc>
          <w:tcPr>
            <w:tcW w:w="0" w:type="auto"/>
          </w:tcPr>
          <w:p w14:paraId="6005901B" w14:textId="77777777" w:rsidR="00C72211" w:rsidRPr="00FB0E71" w:rsidRDefault="00C72211" w:rsidP="00975B71">
            <w:pPr>
              <w:pStyle w:val="NCEAtablebody"/>
              <w:snapToGrid w:val="0"/>
              <w:rPr>
                <w:rFonts w:cs="Arial"/>
                <w:b/>
                <w:bCs/>
                <w:sz w:val="18"/>
                <w:szCs w:val="18"/>
              </w:rPr>
            </w:pPr>
          </w:p>
        </w:tc>
        <w:tc>
          <w:tcPr>
            <w:tcW w:w="0" w:type="auto"/>
          </w:tcPr>
          <w:p w14:paraId="50765677" w14:textId="77777777" w:rsidR="00C72211" w:rsidRPr="00FB0E71" w:rsidRDefault="00C72211" w:rsidP="00975B71">
            <w:pPr>
              <w:pStyle w:val="NCEAtablebody"/>
              <w:snapToGrid w:val="0"/>
              <w:rPr>
                <w:rFonts w:cs="Arial"/>
                <w:b/>
                <w:bCs/>
                <w:sz w:val="18"/>
                <w:szCs w:val="18"/>
              </w:rPr>
            </w:pPr>
          </w:p>
        </w:tc>
        <w:tc>
          <w:tcPr>
            <w:tcW w:w="0" w:type="auto"/>
          </w:tcPr>
          <w:p w14:paraId="66DFFA54" w14:textId="77777777" w:rsidR="00C72211" w:rsidRPr="00FB0E71" w:rsidRDefault="00C72211" w:rsidP="00975B71">
            <w:pPr>
              <w:pStyle w:val="NCEAtablebody"/>
              <w:snapToGrid w:val="0"/>
              <w:rPr>
                <w:rFonts w:cs="Arial"/>
                <w:b/>
                <w:bCs/>
                <w:sz w:val="18"/>
                <w:szCs w:val="18"/>
              </w:rPr>
            </w:pPr>
          </w:p>
        </w:tc>
      </w:tr>
      <w:tr w:rsidR="00C72211" w:rsidRPr="00FB0E71" w14:paraId="5DA658E6" w14:textId="77777777" w:rsidTr="00975B71">
        <w:tc>
          <w:tcPr>
            <w:tcW w:w="0" w:type="auto"/>
          </w:tcPr>
          <w:p w14:paraId="66C930A7"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Uphill technique</w:t>
            </w:r>
          </w:p>
        </w:tc>
        <w:tc>
          <w:tcPr>
            <w:tcW w:w="0" w:type="auto"/>
          </w:tcPr>
          <w:p w14:paraId="4F5C60D7"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diagonal stride</w:t>
            </w:r>
          </w:p>
          <w:p w14:paraId="25FC00B5"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herringbone</w:t>
            </w:r>
          </w:p>
        </w:tc>
        <w:tc>
          <w:tcPr>
            <w:tcW w:w="0" w:type="auto"/>
          </w:tcPr>
          <w:p w14:paraId="4FB3E91C" w14:textId="77777777" w:rsidR="00C72211" w:rsidRPr="00FB0E71" w:rsidRDefault="00C72211" w:rsidP="00975B71">
            <w:pPr>
              <w:pStyle w:val="NCEAtablebody"/>
              <w:snapToGrid w:val="0"/>
              <w:rPr>
                <w:rFonts w:cs="Arial"/>
                <w:b/>
                <w:sz w:val="18"/>
                <w:szCs w:val="18"/>
                <w:lang w:val="en-GB"/>
              </w:rPr>
            </w:pPr>
          </w:p>
        </w:tc>
        <w:tc>
          <w:tcPr>
            <w:tcW w:w="0" w:type="auto"/>
          </w:tcPr>
          <w:p w14:paraId="4402AA58" w14:textId="77777777" w:rsidR="00C72211" w:rsidRPr="00FB0E71" w:rsidRDefault="00C72211" w:rsidP="00975B71">
            <w:pPr>
              <w:pStyle w:val="NCEAtablebody"/>
              <w:snapToGrid w:val="0"/>
              <w:rPr>
                <w:rFonts w:cs="Arial"/>
                <w:b/>
                <w:sz w:val="18"/>
                <w:szCs w:val="18"/>
                <w:lang w:val="en-GB"/>
              </w:rPr>
            </w:pPr>
          </w:p>
        </w:tc>
        <w:tc>
          <w:tcPr>
            <w:tcW w:w="0" w:type="auto"/>
          </w:tcPr>
          <w:p w14:paraId="354DBD46" w14:textId="77777777" w:rsidR="00C72211" w:rsidRPr="00FB0E71" w:rsidRDefault="00C72211" w:rsidP="00975B71">
            <w:pPr>
              <w:pStyle w:val="NCEAtablebody"/>
              <w:snapToGrid w:val="0"/>
              <w:rPr>
                <w:rFonts w:cs="Arial"/>
                <w:b/>
                <w:sz w:val="18"/>
                <w:szCs w:val="18"/>
              </w:rPr>
            </w:pPr>
          </w:p>
        </w:tc>
        <w:tc>
          <w:tcPr>
            <w:tcW w:w="0" w:type="auto"/>
          </w:tcPr>
          <w:p w14:paraId="0262EEF7" w14:textId="77777777" w:rsidR="00C72211" w:rsidRPr="00FB0E71" w:rsidRDefault="00C72211" w:rsidP="00975B71">
            <w:pPr>
              <w:pStyle w:val="NCEAtablebody"/>
              <w:snapToGrid w:val="0"/>
              <w:rPr>
                <w:rFonts w:cs="Arial"/>
                <w:b/>
                <w:sz w:val="18"/>
                <w:szCs w:val="18"/>
              </w:rPr>
            </w:pPr>
          </w:p>
        </w:tc>
        <w:tc>
          <w:tcPr>
            <w:tcW w:w="0" w:type="auto"/>
          </w:tcPr>
          <w:p w14:paraId="2876269D" w14:textId="77777777" w:rsidR="00C72211" w:rsidRPr="00FB0E71" w:rsidRDefault="00C72211" w:rsidP="00975B71">
            <w:pPr>
              <w:pStyle w:val="NCEAtablebody"/>
              <w:snapToGrid w:val="0"/>
              <w:rPr>
                <w:rFonts w:cs="Arial"/>
                <w:b/>
                <w:sz w:val="18"/>
                <w:szCs w:val="18"/>
              </w:rPr>
            </w:pPr>
          </w:p>
        </w:tc>
        <w:tc>
          <w:tcPr>
            <w:tcW w:w="0" w:type="auto"/>
          </w:tcPr>
          <w:p w14:paraId="57B4274F"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jogging diagonal stride on steeper sections</w:t>
            </w:r>
          </w:p>
        </w:tc>
        <w:tc>
          <w:tcPr>
            <w:tcW w:w="0" w:type="auto"/>
          </w:tcPr>
          <w:p w14:paraId="3554DD1D" w14:textId="77777777" w:rsidR="00C72211" w:rsidRPr="00FB0E71" w:rsidRDefault="00C72211" w:rsidP="00975B71">
            <w:pPr>
              <w:pStyle w:val="NCEAtablebody"/>
              <w:snapToGrid w:val="0"/>
              <w:rPr>
                <w:rFonts w:cs="Arial"/>
                <w:b/>
                <w:sz w:val="18"/>
                <w:szCs w:val="18"/>
                <w:lang w:val="en-GB"/>
              </w:rPr>
            </w:pPr>
          </w:p>
        </w:tc>
        <w:tc>
          <w:tcPr>
            <w:tcW w:w="0" w:type="auto"/>
          </w:tcPr>
          <w:p w14:paraId="13B36C18" w14:textId="77777777" w:rsidR="00C72211" w:rsidRPr="00FB0E71" w:rsidRDefault="00C72211" w:rsidP="00975B71">
            <w:pPr>
              <w:pStyle w:val="NCEAtablebody"/>
              <w:snapToGrid w:val="0"/>
              <w:rPr>
                <w:rFonts w:cs="Arial"/>
                <w:b/>
                <w:sz w:val="18"/>
                <w:szCs w:val="18"/>
                <w:lang w:val="en-GB"/>
              </w:rPr>
            </w:pPr>
          </w:p>
        </w:tc>
        <w:tc>
          <w:tcPr>
            <w:tcW w:w="0" w:type="auto"/>
          </w:tcPr>
          <w:p w14:paraId="65467DED" w14:textId="77777777" w:rsidR="00C72211" w:rsidRPr="00FB0E71" w:rsidRDefault="00C72211" w:rsidP="00975B71">
            <w:pPr>
              <w:pStyle w:val="NCEAtablebody"/>
              <w:snapToGrid w:val="0"/>
              <w:rPr>
                <w:rFonts w:cs="Arial"/>
                <w:b/>
                <w:sz w:val="18"/>
                <w:szCs w:val="18"/>
                <w:lang w:val="en-GB"/>
              </w:rPr>
            </w:pPr>
          </w:p>
        </w:tc>
        <w:tc>
          <w:tcPr>
            <w:tcW w:w="0" w:type="auto"/>
          </w:tcPr>
          <w:p w14:paraId="5C59E98D" w14:textId="77777777" w:rsidR="00C72211" w:rsidRPr="00FB0E71" w:rsidRDefault="00C72211" w:rsidP="00975B71">
            <w:pPr>
              <w:pStyle w:val="NCEAtablebody"/>
              <w:snapToGrid w:val="0"/>
              <w:rPr>
                <w:rFonts w:cs="Arial"/>
                <w:b/>
                <w:sz w:val="18"/>
                <w:szCs w:val="18"/>
                <w:lang w:val="en-GB"/>
              </w:rPr>
            </w:pPr>
          </w:p>
        </w:tc>
        <w:tc>
          <w:tcPr>
            <w:tcW w:w="0" w:type="auto"/>
          </w:tcPr>
          <w:p w14:paraId="0061BB1D" w14:textId="77777777" w:rsidR="00C72211" w:rsidRPr="00FB0E71" w:rsidRDefault="00C72211" w:rsidP="00975B71">
            <w:pPr>
              <w:pStyle w:val="NCEAtablebody"/>
              <w:snapToGrid w:val="0"/>
              <w:rPr>
                <w:rFonts w:cs="Arial"/>
                <w:b/>
                <w:sz w:val="18"/>
                <w:szCs w:val="18"/>
                <w:lang w:val="en-GB"/>
              </w:rPr>
            </w:pPr>
          </w:p>
        </w:tc>
        <w:tc>
          <w:tcPr>
            <w:tcW w:w="0" w:type="auto"/>
          </w:tcPr>
          <w:p w14:paraId="405408C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diagonal stride with glide on steeper sections</w:t>
            </w:r>
          </w:p>
        </w:tc>
        <w:tc>
          <w:tcPr>
            <w:tcW w:w="0" w:type="auto"/>
          </w:tcPr>
          <w:p w14:paraId="72E25BF7" w14:textId="77777777" w:rsidR="00C72211" w:rsidRPr="00FB0E71" w:rsidRDefault="00C72211" w:rsidP="00975B71">
            <w:pPr>
              <w:pStyle w:val="NCEAtablebody"/>
              <w:snapToGrid w:val="0"/>
              <w:rPr>
                <w:rFonts w:cs="Arial"/>
                <w:b/>
                <w:sz w:val="18"/>
                <w:szCs w:val="18"/>
                <w:lang w:val="en-GB"/>
              </w:rPr>
            </w:pPr>
          </w:p>
        </w:tc>
        <w:tc>
          <w:tcPr>
            <w:tcW w:w="0" w:type="auto"/>
          </w:tcPr>
          <w:p w14:paraId="70EF037F" w14:textId="77777777" w:rsidR="00C72211" w:rsidRPr="00FB0E71" w:rsidRDefault="00C72211" w:rsidP="00975B71">
            <w:pPr>
              <w:pStyle w:val="NCEAtablebody"/>
              <w:snapToGrid w:val="0"/>
              <w:rPr>
                <w:rFonts w:cs="Arial"/>
                <w:b/>
                <w:sz w:val="18"/>
                <w:szCs w:val="18"/>
                <w:lang w:val="en-GB"/>
              </w:rPr>
            </w:pPr>
          </w:p>
        </w:tc>
        <w:tc>
          <w:tcPr>
            <w:tcW w:w="0" w:type="auto"/>
          </w:tcPr>
          <w:p w14:paraId="1C660737" w14:textId="77777777" w:rsidR="00C72211" w:rsidRPr="00FB0E71" w:rsidRDefault="00C72211" w:rsidP="00975B71">
            <w:pPr>
              <w:pStyle w:val="NCEAtablebody"/>
              <w:snapToGrid w:val="0"/>
              <w:rPr>
                <w:rFonts w:cs="Arial"/>
                <w:b/>
                <w:bCs/>
                <w:sz w:val="18"/>
                <w:szCs w:val="18"/>
              </w:rPr>
            </w:pPr>
          </w:p>
        </w:tc>
        <w:tc>
          <w:tcPr>
            <w:tcW w:w="0" w:type="auto"/>
          </w:tcPr>
          <w:p w14:paraId="112F8800" w14:textId="77777777" w:rsidR="00C72211" w:rsidRPr="00FB0E71" w:rsidRDefault="00C72211" w:rsidP="00975B71">
            <w:pPr>
              <w:pStyle w:val="NCEAtablebody"/>
              <w:snapToGrid w:val="0"/>
              <w:rPr>
                <w:rFonts w:cs="Arial"/>
                <w:b/>
                <w:bCs/>
                <w:sz w:val="18"/>
                <w:szCs w:val="18"/>
              </w:rPr>
            </w:pPr>
          </w:p>
        </w:tc>
        <w:tc>
          <w:tcPr>
            <w:tcW w:w="0" w:type="auto"/>
          </w:tcPr>
          <w:p w14:paraId="67811242" w14:textId="77777777" w:rsidR="00C72211" w:rsidRPr="00FB0E71" w:rsidRDefault="00C72211" w:rsidP="00975B71">
            <w:pPr>
              <w:pStyle w:val="NCEAtablebody"/>
              <w:snapToGrid w:val="0"/>
              <w:rPr>
                <w:rFonts w:cs="Arial"/>
                <w:b/>
                <w:bCs/>
                <w:sz w:val="18"/>
                <w:szCs w:val="18"/>
              </w:rPr>
            </w:pPr>
          </w:p>
        </w:tc>
      </w:tr>
      <w:tr w:rsidR="00C72211" w:rsidRPr="00FB0E71" w14:paraId="49D2BDF3" w14:textId="77777777" w:rsidTr="00975B71">
        <w:tc>
          <w:tcPr>
            <w:tcW w:w="0" w:type="auto"/>
          </w:tcPr>
          <w:p w14:paraId="51AD511C"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Downhill technique</w:t>
            </w:r>
          </w:p>
        </w:tc>
        <w:tc>
          <w:tcPr>
            <w:tcW w:w="0" w:type="auto"/>
          </w:tcPr>
          <w:p w14:paraId="010D8C0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fast crouch</w:t>
            </w:r>
          </w:p>
          <w:p w14:paraId="7FC258E9"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slower crouch</w:t>
            </w:r>
          </w:p>
        </w:tc>
        <w:tc>
          <w:tcPr>
            <w:tcW w:w="0" w:type="auto"/>
          </w:tcPr>
          <w:p w14:paraId="5DD9D775" w14:textId="77777777" w:rsidR="00C72211" w:rsidRPr="00FB0E71" w:rsidRDefault="00C72211" w:rsidP="00975B71">
            <w:pPr>
              <w:pStyle w:val="NCEAtablebody"/>
              <w:snapToGrid w:val="0"/>
              <w:rPr>
                <w:rFonts w:cs="Arial"/>
                <w:b/>
                <w:sz w:val="18"/>
                <w:szCs w:val="18"/>
                <w:lang w:val="en-GB"/>
              </w:rPr>
            </w:pPr>
          </w:p>
        </w:tc>
        <w:tc>
          <w:tcPr>
            <w:tcW w:w="0" w:type="auto"/>
          </w:tcPr>
          <w:p w14:paraId="092B8FC7" w14:textId="77777777" w:rsidR="00C72211" w:rsidRPr="00FB0E71" w:rsidRDefault="00C72211" w:rsidP="00975B71">
            <w:pPr>
              <w:pStyle w:val="NCEAtablebody"/>
              <w:snapToGrid w:val="0"/>
              <w:rPr>
                <w:rFonts w:cs="Arial"/>
                <w:b/>
                <w:sz w:val="18"/>
                <w:szCs w:val="18"/>
                <w:lang w:val="en-GB"/>
              </w:rPr>
            </w:pPr>
          </w:p>
        </w:tc>
        <w:tc>
          <w:tcPr>
            <w:tcW w:w="0" w:type="auto"/>
          </w:tcPr>
          <w:p w14:paraId="67378AD3" w14:textId="77777777" w:rsidR="00C72211" w:rsidRPr="00FB0E71" w:rsidRDefault="00C72211" w:rsidP="00975B71">
            <w:pPr>
              <w:pStyle w:val="NCEAtablebody"/>
              <w:snapToGrid w:val="0"/>
              <w:rPr>
                <w:rFonts w:cs="Arial"/>
                <w:b/>
                <w:sz w:val="18"/>
                <w:szCs w:val="18"/>
              </w:rPr>
            </w:pPr>
          </w:p>
        </w:tc>
        <w:tc>
          <w:tcPr>
            <w:tcW w:w="0" w:type="auto"/>
          </w:tcPr>
          <w:p w14:paraId="58D5B012" w14:textId="77777777" w:rsidR="00C72211" w:rsidRPr="00FB0E71" w:rsidRDefault="00C72211" w:rsidP="00975B71">
            <w:pPr>
              <w:pStyle w:val="NCEAtablebody"/>
              <w:snapToGrid w:val="0"/>
              <w:rPr>
                <w:rFonts w:cs="Arial"/>
                <w:b/>
                <w:sz w:val="18"/>
                <w:szCs w:val="18"/>
              </w:rPr>
            </w:pPr>
          </w:p>
        </w:tc>
        <w:tc>
          <w:tcPr>
            <w:tcW w:w="0" w:type="auto"/>
          </w:tcPr>
          <w:p w14:paraId="18D08034" w14:textId="77777777" w:rsidR="00C72211" w:rsidRPr="00FB0E71" w:rsidRDefault="00C72211" w:rsidP="00975B71">
            <w:pPr>
              <w:pStyle w:val="NCEAtablebody"/>
              <w:snapToGrid w:val="0"/>
              <w:rPr>
                <w:rFonts w:cs="Arial"/>
                <w:b/>
                <w:sz w:val="18"/>
                <w:szCs w:val="18"/>
              </w:rPr>
            </w:pPr>
          </w:p>
        </w:tc>
        <w:tc>
          <w:tcPr>
            <w:tcW w:w="0" w:type="auto"/>
          </w:tcPr>
          <w:p w14:paraId="11D30051"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arm position consistent</w:t>
            </w:r>
          </w:p>
        </w:tc>
        <w:tc>
          <w:tcPr>
            <w:tcW w:w="0" w:type="auto"/>
          </w:tcPr>
          <w:p w14:paraId="66BFEA75" w14:textId="77777777" w:rsidR="00C72211" w:rsidRPr="00FB0E71" w:rsidRDefault="00C72211" w:rsidP="00975B71">
            <w:pPr>
              <w:pStyle w:val="NCEAtablebody"/>
              <w:snapToGrid w:val="0"/>
              <w:rPr>
                <w:rFonts w:cs="Arial"/>
                <w:b/>
                <w:sz w:val="18"/>
                <w:szCs w:val="18"/>
                <w:lang w:val="en-GB"/>
              </w:rPr>
            </w:pPr>
          </w:p>
        </w:tc>
        <w:tc>
          <w:tcPr>
            <w:tcW w:w="0" w:type="auto"/>
          </w:tcPr>
          <w:p w14:paraId="6B926BD5" w14:textId="77777777" w:rsidR="00C72211" w:rsidRPr="00FB0E71" w:rsidRDefault="00C72211" w:rsidP="00975B71">
            <w:pPr>
              <w:pStyle w:val="NCEAtablebody"/>
              <w:snapToGrid w:val="0"/>
              <w:rPr>
                <w:rFonts w:cs="Arial"/>
                <w:b/>
                <w:sz w:val="18"/>
                <w:szCs w:val="18"/>
                <w:lang w:val="en-GB"/>
              </w:rPr>
            </w:pPr>
          </w:p>
        </w:tc>
        <w:tc>
          <w:tcPr>
            <w:tcW w:w="0" w:type="auto"/>
          </w:tcPr>
          <w:p w14:paraId="6B3FC8B5" w14:textId="77777777" w:rsidR="00C72211" w:rsidRPr="00FB0E71" w:rsidRDefault="00C72211" w:rsidP="00975B71">
            <w:pPr>
              <w:pStyle w:val="NCEAtablebody"/>
              <w:snapToGrid w:val="0"/>
              <w:rPr>
                <w:rFonts w:cs="Arial"/>
                <w:b/>
                <w:sz w:val="18"/>
                <w:szCs w:val="18"/>
                <w:lang w:val="en-GB"/>
              </w:rPr>
            </w:pPr>
          </w:p>
        </w:tc>
        <w:tc>
          <w:tcPr>
            <w:tcW w:w="0" w:type="auto"/>
          </w:tcPr>
          <w:p w14:paraId="0903AB30" w14:textId="77777777" w:rsidR="00C72211" w:rsidRPr="00FB0E71" w:rsidRDefault="00C72211" w:rsidP="00975B71">
            <w:pPr>
              <w:pStyle w:val="NCEAtablebody"/>
              <w:snapToGrid w:val="0"/>
              <w:rPr>
                <w:rFonts w:cs="Arial"/>
                <w:b/>
                <w:sz w:val="18"/>
                <w:szCs w:val="18"/>
                <w:lang w:val="en-GB"/>
              </w:rPr>
            </w:pPr>
          </w:p>
        </w:tc>
        <w:tc>
          <w:tcPr>
            <w:tcW w:w="0" w:type="auto"/>
          </w:tcPr>
          <w:p w14:paraId="6CCB0569" w14:textId="77777777" w:rsidR="00C72211" w:rsidRPr="00FB0E71" w:rsidRDefault="00C72211" w:rsidP="00975B71">
            <w:pPr>
              <w:pStyle w:val="NCEAtablebody"/>
              <w:snapToGrid w:val="0"/>
              <w:rPr>
                <w:rFonts w:cs="Arial"/>
                <w:b/>
                <w:sz w:val="18"/>
                <w:szCs w:val="18"/>
                <w:lang w:val="en-GB"/>
              </w:rPr>
            </w:pPr>
          </w:p>
        </w:tc>
        <w:tc>
          <w:tcPr>
            <w:tcW w:w="0" w:type="auto"/>
          </w:tcPr>
          <w:p w14:paraId="439B7718"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ability to choose correct technique for terrain</w:t>
            </w:r>
          </w:p>
        </w:tc>
        <w:tc>
          <w:tcPr>
            <w:tcW w:w="0" w:type="auto"/>
          </w:tcPr>
          <w:p w14:paraId="3E34A790" w14:textId="77777777" w:rsidR="00C72211" w:rsidRPr="00FB0E71" w:rsidRDefault="00C72211" w:rsidP="00975B71">
            <w:pPr>
              <w:pStyle w:val="NCEAtablebody"/>
              <w:snapToGrid w:val="0"/>
              <w:rPr>
                <w:rFonts w:cs="Arial"/>
                <w:b/>
                <w:sz w:val="18"/>
                <w:szCs w:val="18"/>
                <w:lang w:val="en-GB"/>
              </w:rPr>
            </w:pPr>
          </w:p>
        </w:tc>
        <w:tc>
          <w:tcPr>
            <w:tcW w:w="0" w:type="auto"/>
          </w:tcPr>
          <w:p w14:paraId="050D22F9" w14:textId="77777777" w:rsidR="00C72211" w:rsidRPr="00FB0E71" w:rsidRDefault="00C72211" w:rsidP="00975B71">
            <w:pPr>
              <w:pStyle w:val="NCEAtablebody"/>
              <w:snapToGrid w:val="0"/>
              <w:rPr>
                <w:rFonts w:cs="Arial"/>
                <w:b/>
                <w:sz w:val="18"/>
                <w:szCs w:val="18"/>
                <w:lang w:val="en-GB"/>
              </w:rPr>
            </w:pPr>
          </w:p>
        </w:tc>
        <w:tc>
          <w:tcPr>
            <w:tcW w:w="0" w:type="auto"/>
          </w:tcPr>
          <w:p w14:paraId="64034DE5" w14:textId="77777777" w:rsidR="00C72211" w:rsidRPr="00FB0E71" w:rsidRDefault="00C72211" w:rsidP="00975B71">
            <w:pPr>
              <w:pStyle w:val="NCEAtablebody"/>
              <w:snapToGrid w:val="0"/>
              <w:rPr>
                <w:rFonts w:cs="Arial"/>
                <w:b/>
                <w:bCs/>
                <w:sz w:val="18"/>
                <w:szCs w:val="18"/>
              </w:rPr>
            </w:pPr>
          </w:p>
        </w:tc>
        <w:tc>
          <w:tcPr>
            <w:tcW w:w="0" w:type="auto"/>
          </w:tcPr>
          <w:p w14:paraId="6DD0472B" w14:textId="77777777" w:rsidR="00C72211" w:rsidRPr="00FB0E71" w:rsidRDefault="00C72211" w:rsidP="00975B71">
            <w:pPr>
              <w:pStyle w:val="NCEAtablebody"/>
              <w:snapToGrid w:val="0"/>
              <w:rPr>
                <w:rFonts w:cs="Arial"/>
                <w:b/>
                <w:bCs/>
                <w:sz w:val="18"/>
                <w:szCs w:val="18"/>
              </w:rPr>
            </w:pPr>
          </w:p>
        </w:tc>
        <w:tc>
          <w:tcPr>
            <w:tcW w:w="0" w:type="auto"/>
          </w:tcPr>
          <w:p w14:paraId="6A473BEC" w14:textId="77777777" w:rsidR="00C72211" w:rsidRPr="00FB0E71" w:rsidRDefault="00C72211" w:rsidP="00975B71">
            <w:pPr>
              <w:pStyle w:val="NCEAtablebody"/>
              <w:snapToGrid w:val="0"/>
              <w:rPr>
                <w:rFonts w:cs="Arial"/>
                <w:b/>
                <w:bCs/>
                <w:sz w:val="18"/>
                <w:szCs w:val="18"/>
              </w:rPr>
            </w:pPr>
          </w:p>
        </w:tc>
      </w:tr>
      <w:tr w:rsidR="00C72211" w:rsidRPr="00FB0E71" w14:paraId="741CA3A1" w14:textId="77777777" w:rsidTr="00975B71">
        <w:tc>
          <w:tcPr>
            <w:tcW w:w="0" w:type="auto"/>
          </w:tcPr>
          <w:p w14:paraId="34CDFEBA"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Speed control</w:t>
            </w:r>
          </w:p>
        </w:tc>
        <w:tc>
          <w:tcPr>
            <w:tcW w:w="0" w:type="auto"/>
          </w:tcPr>
          <w:p w14:paraId="5DB1EB2D"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going around corners at speed weight lean/ ski forward/ arms steering</w:t>
            </w:r>
          </w:p>
          <w:p w14:paraId="0D9813BD"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breaking with one ski in track/ one out</w:t>
            </w:r>
          </w:p>
        </w:tc>
        <w:tc>
          <w:tcPr>
            <w:tcW w:w="0" w:type="auto"/>
          </w:tcPr>
          <w:p w14:paraId="1E39ECD7" w14:textId="77777777" w:rsidR="00C72211" w:rsidRPr="00FB0E71" w:rsidRDefault="00C72211" w:rsidP="00975B71">
            <w:pPr>
              <w:pStyle w:val="NCEAtablebody"/>
              <w:snapToGrid w:val="0"/>
              <w:rPr>
                <w:rFonts w:cs="Arial"/>
                <w:b/>
                <w:sz w:val="18"/>
                <w:szCs w:val="18"/>
                <w:lang w:val="en-GB"/>
              </w:rPr>
            </w:pPr>
          </w:p>
        </w:tc>
        <w:tc>
          <w:tcPr>
            <w:tcW w:w="0" w:type="auto"/>
          </w:tcPr>
          <w:p w14:paraId="2F3FA9E8" w14:textId="77777777" w:rsidR="00C72211" w:rsidRPr="00FB0E71" w:rsidRDefault="00C72211" w:rsidP="00975B71">
            <w:pPr>
              <w:pStyle w:val="NCEAtablebody"/>
              <w:snapToGrid w:val="0"/>
              <w:rPr>
                <w:rFonts w:cs="Arial"/>
                <w:b/>
                <w:sz w:val="18"/>
                <w:szCs w:val="18"/>
                <w:lang w:val="en-GB"/>
              </w:rPr>
            </w:pPr>
          </w:p>
        </w:tc>
        <w:tc>
          <w:tcPr>
            <w:tcW w:w="0" w:type="auto"/>
          </w:tcPr>
          <w:p w14:paraId="3865ECCB" w14:textId="77777777" w:rsidR="00C72211" w:rsidRPr="00FB0E71" w:rsidRDefault="00C72211" w:rsidP="00975B71">
            <w:pPr>
              <w:pStyle w:val="NCEAtablebody"/>
              <w:snapToGrid w:val="0"/>
              <w:rPr>
                <w:rFonts w:cs="Arial"/>
                <w:b/>
                <w:sz w:val="18"/>
                <w:szCs w:val="18"/>
              </w:rPr>
            </w:pPr>
          </w:p>
        </w:tc>
        <w:tc>
          <w:tcPr>
            <w:tcW w:w="0" w:type="auto"/>
          </w:tcPr>
          <w:p w14:paraId="3939F479" w14:textId="77777777" w:rsidR="00C72211" w:rsidRPr="00FB0E71" w:rsidRDefault="00C72211" w:rsidP="00975B71">
            <w:pPr>
              <w:pStyle w:val="NCEAtablebody"/>
              <w:snapToGrid w:val="0"/>
              <w:rPr>
                <w:rFonts w:cs="Arial"/>
                <w:b/>
                <w:sz w:val="18"/>
                <w:szCs w:val="18"/>
              </w:rPr>
            </w:pPr>
          </w:p>
        </w:tc>
        <w:tc>
          <w:tcPr>
            <w:tcW w:w="0" w:type="auto"/>
          </w:tcPr>
          <w:p w14:paraId="7F649FCB" w14:textId="77777777" w:rsidR="00C72211" w:rsidRPr="00FB0E71" w:rsidRDefault="00C72211" w:rsidP="00975B71">
            <w:pPr>
              <w:pStyle w:val="NCEAtablebody"/>
              <w:snapToGrid w:val="0"/>
              <w:rPr>
                <w:rFonts w:cs="Arial"/>
                <w:b/>
                <w:sz w:val="18"/>
                <w:szCs w:val="18"/>
              </w:rPr>
            </w:pPr>
          </w:p>
        </w:tc>
        <w:tc>
          <w:tcPr>
            <w:tcW w:w="0" w:type="auto"/>
          </w:tcPr>
          <w:p w14:paraId="525326C8"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wedge stop out of track</w:t>
            </w:r>
          </w:p>
        </w:tc>
        <w:tc>
          <w:tcPr>
            <w:tcW w:w="0" w:type="auto"/>
          </w:tcPr>
          <w:p w14:paraId="5B03A032" w14:textId="77777777" w:rsidR="00C72211" w:rsidRPr="00FB0E71" w:rsidRDefault="00C72211" w:rsidP="00975B71">
            <w:pPr>
              <w:pStyle w:val="NCEAtablebody"/>
              <w:snapToGrid w:val="0"/>
              <w:rPr>
                <w:rFonts w:cs="Arial"/>
                <w:b/>
                <w:sz w:val="18"/>
                <w:szCs w:val="18"/>
                <w:lang w:val="en-GB"/>
              </w:rPr>
            </w:pPr>
          </w:p>
        </w:tc>
        <w:tc>
          <w:tcPr>
            <w:tcW w:w="0" w:type="auto"/>
          </w:tcPr>
          <w:p w14:paraId="35257A54" w14:textId="77777777" w:rsidR="00C72211" w:rsidRPr="00FB0E71" w:rsidRDefault="00C72211" w:rsidP="00975B71">
            <w:pPr>
              <w:pStyle w:val="NCEAtablebody"/>
              <w:snapToGrid w:val="0"/>
              <w:rPr>
                <w:rFonts w:cs="Arial"/>
                <w:b/>
                <w:sz w:val="18"/>
                <w:szCs w:val="18"/>
                <w:lang w:val="en-GB"/>
              </w:rPr>
            </w:pPr>
          </w:p>
        </w:tc>
        <w:tc>
          <w:tcPr>
            <w:tcW w:w="0" w:type="auto"/>
          </w:tcPr>
          <w:p w14:paraId="79D2AC06" w14:textId="77777777" w:rsidR="00C72211" w:rsidRPr="00FB0E71" w:rsidRDefault="00C72211" w:rsidP="00975B71">
            <w:pPr>
              <w:pStyle w:val="NCEAtablebody"/>
              <w:snapToGrid w:val="0"/>
              <w:rPr>
                <w:rFonts w:cs="Arial"/>
                <w:b/>
                <w:sz w:val="18"/>
                <w:szCs w:val="18"/>
                <w:lang w:val="en-GB"/>
              </w:rPr>
            </w:pPr>
          </w:p>
        </w:tc>
        <w:tc>
          <w:tcPr>
            <w:tcW w:w="0" w:type="auto"/>
          </w:tcPr>
          <w:p w14:paraId="221E5546" w14:textId="77777777" w:rsidR="00C72211" w:rsidRPr="00FB0E71" w:rsidRDefault="00C72211" w:rsidP="00975B71">
            <w:pPr>
              <w:pStyle w:val="NCEAtablebody"/>
              <w:snapToGrid w:val="0"/>
              <w:rPr>
                <w:rFonts w:cs="Arial"/>
                <w:b/>
                <w:sz w:val="18"/>
                <w:szCs w:val="18"/>
                <w:lang w:val="en-GB"/>
              </w:rPr>
            </w:pPr>
          </w:p>
        </w:tc>
        <w:tc>
          <w:tcPr>
            <w:tcW w:w="0" w:type="auto"/>
          </w:tcPr>
          <w:p w14:paraId="00BA11E9" w14:textId="77777777" w:rsidR="00C72211" w:rsidRPr="00FB0E71" w:rsidRDefault="00C72211" w:rsidP="00975B71">
            <w:pPr>
              <w:pStyle w:val="NCEAtablebody"/>
              <w:snapToGrid w:val="0"/>
              <w:rPr>
                <w:rFonts w:cs="Arial"/>
                <w:b/>
                <w:sz w:val="18"/>
                <w:szCs w:val="18"/>
                <w:lang w:val="en-GB"/>
              </w:rPr>
            </w:pPr>
          </w:p>
        </w:tc>
        <w:tc>
          <w:tcPr>
            <w:tcW w:w="0" w:type="auto"/>
          </w:tcPr>
          <w:p w14:paraId="7D4DC2F3"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ability to control speed on steeper ground</w:t>
            </w:r>
          </w:p>
        </w:tc>
        <w:tc>
          <w:tcPr>
            <w:tcW w:w="0" w:type="auto"/>
          </w:tcPr>
          <w:p w14:paraId="2B3CE408" w14:textId="77777777" w:rsidR="00C72211" w:rsidRPr="00FB0E71" w:rsidRDefault="00C72211" w:rsidP="00975B71">
            <w:pPr>
              <w:pStyle w:val="NCEAtablebody"/>
              <w:snapToGrid w:val="0"/>
              <w:rPr>
                <w:rFonts w:cs="Arial"/>
                <w:b/>
                <w:sz w:val="18"/>
                <w:szCs w:val="18"/>
                <w:lang w:val="en-GB"/>
              </w:rPr>
            </w:pPr>
          </w:p>
        </w:tc>
        <w:tc>
          <w:tcPr>
            <w:tcW w:w="0" w:type="auto"/>
          </w:tcPr>
          <w:p w14:paraId="5A04E0BE" w14:textId="77777777" w:rsidR="00C72211" w:rsidRPr="00FB0E71" w:rsidRDefault="00C72211" w:rsidP="00975B71">
            <w:pPr>
              <w:pStyle w:val="NCEAtablebody"/>
              <w:snapToGrid w:val="0"/>
              <w:rPr>
                <w:rFonts w:cs="Arial"/>
                <w:b/>
                <w:sz w:val="18"/>
                <w:szCs w:val="18"/>
                <w:lang w:val="en-GB"/>
              </w:rPr>
            </w:pPr>
          </w:p>
        </w:tc>
        <w:tc>
          <w:tcPr>
            <w:tcW w:w="0" w:type="auto"/>
          </w:tcPr>
          <w:p w14:paraId="082ED110" w14:textId="77777777" w:rsidR="00C72211" w:rsidRPr="00FB0E71" w:rsidRDefault="00C72211" w:rsidP="00975B71">
            <w:pPr>
              <w:pStyle w:val="NCEAtablebody"/>
              <w:snapToGrid w:val="0"/>
              <w:rPr>
                <w:rFonts w:cs="Arial"/>
                <w:b/>
                <w:bCs/>
                <w:sz w:val="18"/>
                <w:szCs w:val="18"/>
              </w:rPr>
            </w:pPr>
          </w:p>
        </w:tc>
        <w:tc>
          <w:tcPr>
            <w:tcW w:w="0" w:type="auto"/>
          </w:tcPr>
          <w:p w14:paraId="071705D8" w14:textId="77777777" w:rsidR="00C72211" w:rsidRPr="00FB0E71" w:rsidRDefault="00C72211" w:rsidP="00975B71">
            <w:pPr>
              <w:pStyle w:val="NCEAtablebody"/>
              <w:snapToGrid w:val="0"/>
              <w:rPr>
                <w:rFonts w:cs="Arial"/>
                <w:b/>
                <w:bCs/>
                <w:sz w:val="18"/>
                <w:szCs w:val="18"/>
              </w:rPr>
            </w:pPr>
          </w:p>
        </w:tc>
        <w:tc>
          <w:tcPr>
            <w:tcW w:w="0" w:type="auto"/>
          </w:tcPr>
          <w:p w14:paraId="1947D755" w14:textId="77777777" w:rsidR="00C72211" w:rsidRPr="00FB0E71" w:rsidRDefault="00C72211" w:rsidP="00975B71">
            <w:pPr>
              <w:pStyle w:val="NCEAtablebody"/>
              <w:snapToGrid w:val="0"/>
              <w:rPr>
                <w:rFonts w:cs="Arial"/>
                <w:b/>
                <w:bCs/>
                <w:sz w:val="18"/>
                <w:szCs w:val="18"/>
              </w:rPr>
            </w:pPr>
          </w:p>
        </w:tc>
      </w:tr>
      <w:tr w:rsidR="00C72211" w:rsidRPr="00FB0E71" w14:paraId="324B3D5F" w14:textId="77777777" w:rsidTr="00975B71">
        <w:tc>
          <w:tcPr>
            <w:tcW w:w="0" w:type="auto"/>
          </w:tcPr>
          <w:p w14:paraId="09BE49D5"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Turning</w:t>
            </w:r>
          </w:p>
        </w:tc>
        <w:tc>
          <w:tcPr>
            <w:tcW w:w="0" w:type="auto"/>
          </w:tcPr>
          <w:p w14:paraId="64232B0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wedge turn</w:t>
            </w:r>
          </w:p>
        </w:tc>
        <w:tc>
          <w:tcPr>
            <w:tcW w:w="0" w:type="auto"/>
          </w:tcPr>
          <w:p w14:paraId="34374DD1" w14:textId="77777777" w:rsidR="00C72211" w:rsidRPr="00FB0E71" w:rsidRDefault="00C72211" w:rsidP="00975B71">
            <w:pPr>
              <w:pStyle w:val="NCEAtablebody"/>
              <w:snapToGrid w:val="0"/>
              <w:rPr>
                <w:rFonts w:cs="Arial"/>
                <w:b/>
                <w:sz w:val="18"/>
                <w:szCs w:val="18"/>
                <w:lang w:val="en-GB"/>
              </w:rPr>
            </w:pPr>
          </w:p>
        </w:tc>
        <w:tc>
          <w:tcPr>
            <w:tcW w:w="0" w:type="auto"/>
          </w:tcPr>
          <w:p w14:paraId="48B11854" w14:textId="77777777" w:rsidR="00C72211" w:rsidRPr="00FB0E71" w:rsidRDefault="00C72211" w:rsidP="00975B71">
            <w:pPr>
              <w:pStyle w:val="NCEAtablebody"/>
              <w:snapToGrid w:val="0"/>
              <w:rPr>
                <w:rFonts w:cs="Arial"/>
                <w:b/>
                <w:sz w:val="18"/>
                <w:szCs w:val="18"/>
                <w:lang w:val="en-GB"/>
              </w:rPr>
            </w:pPr>
          </w:p>
        </w:tc>
        <w:tc>
          <w:tcPr>
            <w:tcW w:w="0" w:type="auto"/>
          </w:tcPr>
          <w:p w14:paraId="4CFF1A58" w14:textId="77777777" w:rsidR="00C72211" w:rsidRPr="00FB0E71" w:rsidRDefault="00C72211" w:rsidP="00975B71">
            <w:pPr>
              <w:pStyle w:val="NCEAtablebody"/>
              <w:snapToGrid w:val="0"/>
              <w:rPr>
                <w:rFonts w:cs="Arial"/>
                <w:b/>
                <w:sz w:val="18"/>
                <w:szCs w:val="18"/>
              </w:rPr>
            </w:pPr>
          </w:p>
        </w:tc>
        <w:tc>
          <w:tcPr>
            <w:tcW w:w="0" w:type="auto"/>
          </w:tcPr>
          <w:p w14:paraId="71A274E9" w14:textId="77777777" w:rsidR="00C72211" w:rsidRPr="00FB0E71" w:rsidRDefault="00C72211" w:rsidP="00975B71">
            <w:pPr>
              <w:pStyle w:val="NCEAtablebody"/>
              <w:snapToGrid w:val="0"/>
              <w:rPr>
                <w:rFonts w:cs="Arial"/>
                <w:b/>
                <w:sz w:val="18"/>
                <w:szCs w:val="18"/>
              </w:rPr>
            </w:pPr>
          </w:p>
        </w:tc>
        <w:tc>
          <w:tcPr>
            <w:tcW w:w="0" w:type="auto"/>
          </w:tcPr>
          <w:p w14:paraId="006C11C6" w14:textId="77777777" w:rsidR="00C72211" w:rsidRPr="00FB0E71" w:rsidRDefault="00C72211" w:rsidP="00975B71">
            <w:pPr>
              <w:pStyle w:val="NCEAtablebody"/>
              <w:snapToGrid w:val="0"/>
              <w:rPr>
                <w:rFonts w:cs="Arial"/>
                <w:b/>
                <w:sz w:val="18"/>
                <w:szCs w:val="18"/>
              </w:rPr>
            </w:pPr>
          </w:p>
        </w:tc>
        <w:tc>
          <w:tcPr>
            <w:tcW w:w="0" w:type="auto"/>
          </w:tcPr>
          <w:p w14:paraId="4CF2879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varies turn radius</w:t>
            </w:r>
          </w:p>
        </w:tc>
        <w:tc>
          <w:tcPr>
            <w:tcW w:w="0" w:type="auto"/>
          </w:tcPr>
          <w:p w14:paraId="0F494BBC" w14:textId="77777777" w:rsidR="00C72211" w:rsidRPr="00FB0E71" w:rsidRDefault="00C72211" w:rsidP="00975B71">
            <w:pPr>
              <w:pStyle w:val="NCEAtablebody"/>
              <w:snapToGrid w:val="0"/>
              <w:rPr>
                <w:rFonts w:cs="Arial"/>
                <w:b/>
                <w:sz w:val="18"/>
                <w:szCs w:val="18"/>
                <w:lang w:val="en-GB"/>
              </w:rPr>
            </w:pPr>
          </w:p>
        </w:tc>
        <w:tc>
          <w:tcPr>
            <w:tcW w:w="0" w:type="auto"/>
          </w:tcPr>
          <w:p w14:paraId="09EB24FF" w14:textId="77777777" w:rsidR="00C72211" w:rsidRPr="00FB0E71" w:rsidRDefault="00C72211" w:rsidP="00975B71">
            <w:pPr>
              <w:pStyle w:val="NCEAtablebody"/>
              <w:snapToGrid w:val="0"/>
              <w:rPr>
                <w:rFonts w:cs="Arial"/>
                <w:b/>
                <w:sz w:val="18"/>
                <w:szCs w:val="18"/>
                <w:lang w:val="en-GB"/>
              </w:rPr>
            </w:pPr>
          </w:p>
        </w:tc>
        <w:tc>
          <w:tcPr>
            <w:tcW w:w="0" w:type="auto"/>
          </w:tcPr>
          <w:p w14:paraId="1CF6F8DF" w14:textId="77777777" w:rsidR="00C72211" w:rsidRPr="00FB0E71" w:rsidRDefault="00C72211" w:rsidP="00975B71">
            <w:pPr>
              <w:pStyle w:val="NCEAtablebody"/>
              <w:snapToGrid w:val="0"/>
              <w:rPr>
                <w:rFonts w:cs="Arial"/>
                <w:b/>
                <w:sz w:val="18"/>
                <w:szCs w:val="18"/>
                <w:lang w:val="en-GB"/>
              </w:rPr>
            </w:pPr>
          </w:p>
        </w:tc>
        <w:tc>
          <w:tcPr>
            <w:tcW w:w="0" w:type="auto"/>
          </w:tcPr>
          <w:p w14:paraId="49B63942" w14:textId="77777777" w:rsidR="00C72211" w:rsidRPr="00FB0E71" w:rsidRDefault="00C72211" w:rsidP="00975B71">
            <w:pPr>
              <w:pStyle w:val="NCEAtablebody"/>
              <w:snapToGrid w:val="0"/>
              <w:rPr>
                <w:rFonts w:cs="Arial"/>
                <w:b/>
                <w:sz w:val="18"/>
                <w:szCs w:val="18"/>
                <w:lang w:val="en-GB"/>
              </w:rPr>
            </w:pPr>
          </w:p>
        </w:tc>
        <w:tc>
          <w:tcPr>
            <w:tcW w:w="0" w:type="auto"/>
          </w:tcPr>
          <w:p w14:paraId="6EBF864B" w14:textId="77777777" w:rsidR="00C72211" w:rsidRPr="00FB0E71" w:rsidRDefault="00C72211" w:rsidP="00975B71">
            <w:pPr>
              <w:pStyle w:val="NCEAtablebody"/>
              <w:snapToGrid w:val="0"/>
              <w:rPr>
                <w:rFonts w:cs="Arial"/>
                <w:b/>
                <w:sz w:val="18"/>
                <w:szCs w:val="18"/>
                <w:lang w:val="en-GB"/>
              </w:rPr>
            </w:pPr>
          </w:p>
        </w:tc>
        <w:tc>
          <w:tcPr>
            <w:tcW w:w="0" w:type="auto"/>
          </w:tcPr>
          <w:p w14:paraId="448FEBF9"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hockey stop turn</w:t>
            </w:r>
          </w:p>
        </w:tc>
        <w:tc>
          <w:tcPr>
            <w:tcW w:w="0" w:type="auto"/>
          </w:tcPr>
          <w:p w14:paraId="605C8BB1" w14:textId="77777777" w:rsidR="00C72211" w:rsidRPr="00FB0E71" w:rsidRDefault="00C72211" w:rsidP="00975B71">
            <w:pPr>
              <w:pStyle w:val="NCEAtablebody"/>
              <w:snapToGrid w:val="0"/>
              <w:rPr>
                <w:rFonts w:cs="Arial"/>
                <w:b/>
                <w:sz w:val="18"/>
                <w:szCs w:val="18"/>
                <w:lang w:val="en-GB"/>
              </w:rPr>
            </w:pPr>
          </w:p>
        </w:tc>
        <w:tc>
          <w:tcPr>
            <w:tcW w:w="0" w:type="auto"/>
          </w:tcPr>
          <w:p w14:paraId="5967F624" w14:textId="77777777" w:rsidR="00C72211" w:rsidRPr="00FB0E71" w:rsidRDefault="00C72211" w:rsidP="00975B71">
            <w:pPr>
              <w:pStyle w:val="NCEAtablebody"/>
              <w:snapToGrid w:val="0"/>
              <w:rPr>
                <w:rFonts w:cs="Arial"/>
                <w:b/>
                <w:sz w:val="18"/>
                <w:szCs w:val="18"/>
                <w:lang w:val="en-GB"/>
              </w:rPr>
            </w:pPr>
          </w:p>
        </w:tc>
        <w:tc>
          <w:tcPr>
            <w:tcW w:w="0" w:type="auto"/>
          </w:tcPr>
          <w:p w14:paraId="045AB20D" w14:textId="77777777" w:rsidR="00C72211" w:rsidRPr="00FB0E71" w:rsidRDefault="00C72211" w:rsidP="00975B71">
            <w:pPr>
              <w:pStyle w:val="NCEAtablebody"/>
              <w:snapToGrid w:val="0"/>
              <w:rPr>
                <w:rFonts w:cs="Arial"/>
                <w:b/>
                <w:bCs/>
                <w:sz w:val="18"/>
                <w:szCs w:val="18"/>
              </w:rPr>
            </w:pPr>
          </w:p>
        </w:tc>
        <w:tc>
          <w:tcPr>
            <w:tcW w:w="0" w:type="auto"/>
          </w:tcPr>
          <w:p w14:paraId="266D5093" w14:textId="77777777" w:rsidR="00C72211" w:rsidRPr="00FB0E71" w:rsidRDefault="00C72211" w:rsidP="00975B71">
            <w:pPr>
              <w:pStyle w:val="NCEAtablebody"/>
              <w:snapToGrid w:val="0"/>
              <w:rPr>
                <w:rFonts w:cs="Arial"/>
                <w:b/>
                <w:bCs/>
                <w:sz w:val="18"/>
                <w:szCs w:val="18"/>
              </w:rPr>
            </w:pPr>
          </w:p>
        </w:tc>
        <w:tc>
          <w:tcPr>
            <w:tcW w:w="0" w:type="auto"/>
          </w:tcPr>
          <w:p w14:paraId="4AB8E58D" w14:textId="77777777" w:rsidR="00C72211" w:rsidRPr="00FB0E71" w:rsidRDefault="00C72211" w:rsidP="00975B71">
            <w:pPr>
              <w:pStyle w:val="NCEAtablebody"/>
              <w:snapToGrid w:val="0"/>
              <w:rPr>
                <w:rFonts w:cs="Arial"/>
                <w:b/>
                <w:bCs/>
                <w:sz w:val="18"/>
                <w:szCs w:val="18"/>
              </w:rPr>
            </w:pPr>
          </w:p>
        </w:tc>
      </w:tr>
      <w:tr w:rsidR="00C72211" w:rsidRPr="00FB0E71" w14:paraId="0B294D8F" w14:textId="77777777" w:rsidTr="00975B71">
        <w:tc>
          <w:tcPr>
            <w:tcW w:w="0" w:type="auto"/>
          </w:tcPr>
          <w:p w14:paraId="0B7E359D" w14:textId="77777777" w:rsidR="00C72211" w:rsidRPr="009D33A8" w:rsidRDefault="00C72211" w:rsidP="00975B71">
            <w:pPr>
              <w:rPr>
                <w:rFonts w:ascii="Arial" w:hAnsi="Arial" w:cs="Arial"/>
                <w:b/>
                <w:bCs/>
                <w:sz w:val="18"/>
                <w:szCs w:val="18"/>
                <w:lang w:val="en-GB" w:eastAsia="en-NZ"/>
              </w:rPr>
            </w:pPr>
            <w:r w:rsidRPr="009D33A8">
              <w:rPr>
                <w:rFonts w:ascii="Arial" w:hAnsi="Arial" w:cs="Arial"/>
                <w:bCs/>
                <w:sz w:val="18"/>
                <w:szCs w:val="18"/>
                <w:lang w:val="en-GB" w:eastAsia="en-NZ"/>
              </w:rPr>
              <w:t>Transitions/</w:t>
            </w:r>
          </w:p>
          <w:p w14:paraId="03DB822F" w14:textId="77777777" w:rsidR="00C72211" w:rsidRPr="009D33A8" w:rsidRDefault="00C72211" w:rsidP="00975B71">
            <w:pPr>
              <w:rPr>
                <w:rFonts w:ascii="Arial" w:hAnsi="Arial" w:cs="Arial"/>
                <w:bCs/>
                <w:sz w:val="18"/>
                <w:szCs w:val="18"/>
                <w:lang w:val="en-GB" w:eastAsia="en-NZ"/>
              </w:rPr>
            </w:pPr>
            <w:r w:rsidRPr="009D33A8">
              <w:rPr>
                <w:rFonts w:ascii="Arial" w:hAnsi="Arial" w:cs="Arial"/>
                <w:bCs/>
                <w:sz w:val="18"/>
                <w:szCs w:val="18"/>
                <w:lang w:val="en-GB" w:eastAsia="en-NZ"/>
              </w:rPr>
              <w:t>Gear changes</w:t>
            </w:r>
          </w:p>
        </w:tc>
        <w:tc>
          <w:tcPr>
            <w:tcW w:w="0" w:type="auto"/>
          </w:tcPr>
          <w:p w14:paraId="171DF6C1"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uses appropriate flat terrain uphill and downhill techniques for the snow conditions of the day</w:t>
            </w:r>
          </w:p>
          <w:p w14:paraId="73900DFF"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completes course</w:t>
            </w:r>
          </w:p>
        </w:tc>
        <w:tc>
          <w:tcPr>
            <w:tcW w:w="0" w:type="auto"/>
          </w:tcPr>
          <w:p w14:paraId="7875DF34" w14:textId="77777777" w:rsidR="00C72211" w:rsidRPr="00FB0E71" w:rsidRDefault="00C72211" w:rsidP="00975B71">
            <w:pPr>
              <w:pStyle w:val="NCEAtablebody"/>
              <w:snapToGrid w:val="0"/>
              <w:rPr>
                <w:rFonts w:cs="Arial"/>
                <w:b/>
                <w:sz w:val="18"/>
                <w:szCs w:val="18"/>
                <w:lang w:val="en-GB"/>
              </w:rPr>
            </w:pPr>
          </w:p>
        </w:tc>
        <w:tc>
          <w:tcPr>
            <w:tcW w:w="0" w:type="auto"/>
          </w:tcPr>
          <w:p w14:paraId="5D00B990" w14:textId="77777777" w:rsidR="00C72211" w:rsidRPr="00FB0E71" w:rsidRDefault="00C72211" w:rsidP="00975B71">
            <w:pPr>
              <w:pStyle w:val="NCEAtablebody"/>
              <w:snapToGrid w:val="0"/>
              <w:rPr>
                <w:rFonts w:cs="Arial"/>
                <w:b/>
                <w:sz w:val="18"/>
                <w:szCs w:val="18"/>
                <w:lang w:val="en-GB"/>
              </w:rPr>
            </w:pPr>
          </w:p>
        </w:tc>
        <w:tc>
          <w:tcPr>
            <w:tcW w:w="0" w:type="auto"/>
          </w:tcPr>
          <w:p w14:paraId="7FDBA3E6" w14:textId="77777777" w:rsidR="00C72211" w:rsidRPr="00FB0E71" w:rsidRDefault="00C72211" w:rsidP="00975B71">
            <w:pPr>
              <w:pStyle w:val="NCEAtablebody"/>
              <w:snapToGrid w:val="0"/>
              <w:rPr>
                <w:rFonts w:cs="Arial"/>
                <w:b/>
                <w:sz w:val="18"/>
                <w:szCs w:val="18"/>
              </w:rPr>
            </w:pPr>
          </w:p>
        </w:tc>
        <w:tc>
          <w:tcPr>
            <w:tcW w:w="0" w:type="auto"/>
          </w:tcPr>
          <w:p w14:paraId="282B9F8C" w14:textId="77777777" w:rsidR="00C72211" w:rsidRPr="00FB0E71" w:rsidRDefault="00C72211" w:rsidP="00975B71">
            <w:pPr>
              <w:pStyle w:val="NCEAtablebody"/>
              <w:snapToGrid w:val="0"/>
              <w:rPr>
                <w:rFonts w:cs="Arial"/>
                <w:b/>
                <w:sz w:val="18"/>
                <w:szCs w:val="18"/>
              </w:rPr>
            </w:pPr>
          </w:p>
        </w:tc>
        <w:tc>
          <w:tcPr>
            <w:tcW w:w="0" w:type="auto"/>
          </w:tcPr>
          <w:p w14:paraId="2C949467" w14:textId="77777777" w:rsidR="00C72211" w:rsidRPr="00FB0E71" w:rsidRDefault="00C72211" w:rsidP="00975B71">
            <w:pPr>
              <w:pStyle w:val="NCEAtablebody"/>
              <w:snapToGrid w:val="0"/>
              <w:rPr>
                <w:rFonts w:cs="Arial"/>
                <w:b/>
                <w:sz w:val="18"/>
                <w:szCs w:val="18"/>
              </w:rPr>
            </w:pPr>
          </w:p>
        </w:tc>
        <w:tc>
          <w:tcPr>
            <w:tcW w:w="0" w:type="auto"/>
          </w:tcPr>
          <w:p w14:paraId="5B0E0563"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 xml:space="preserve">double pole kick where appropriate </w:t>
            </w:r>
          </w:p>
          <w:p w14:paraId="43F19C3A"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 xml:space="preserve">completes course twice </w:t>
            </w:r>
          </w:p>
        </w:tc>
        <w:tc>
          <w:tcPr>
            <w:tcW w:w="0" w:type="auto"/>
          </w:tcPr>
          <w:p w14:paraId="2703412D" w14:textId="77777777" w:rsidR="00C72211" w:rsidRPr="00FB0E71" w:rsidRDefault="00C72211" w:rsidP="00975B71">
            <w:pPr>
              <w:pStyle w:val="NCEAtablebody"/>
              <w:snapToGrid w:val="0"/>
              <w:rPr>
                <w:rFonts w:cs="Arial"/>
                <w:b/>
                <w:sz w:val="18"/>
                <w:szCs w:val="18"/>
                <w:lang w:val="en-GB"/>
              </w:rPr>
            </w:pPr>
          </w:p>
        </w:tc>
        <w:tc>
          <w:tcPr>
            <w:tcW w:w="0" w:type="auto"/>
          </w:tcPr>
          <w:p w14:paraId="42E82899" w14:textId="77777777" w:rsidR="00C72211" w:rsidRPr="00FB0E71" w:rsidRDefault="00C72211" w:rsidP="00975B71">
            <w:pPr>
              <w:pStyle w:val="NCEAtablebody"/>
              <w:snapToGrid w:val="0"/>
              <w:rPr>
                <w:rFonts w:cs="Arial"/>
                <w:b/>
                <w:sz w:val="18"/>
                <w:szCs w:val="18"/>
                <w:lang w:val="en-GB"/>
              </w:rPr>
            </w:pPr>
          </w:p>
        </w:tc>
        <w:tc>
          <w:tcPr>
            <w:tcW w:w="0" w:type="auto"/>
          </w:tcPr>
          <w:p w14:paraId="5F6A59D6" w14:textId="77777777" w:rsidR="00C72211" w:rsidRPr="00FB0E71" w:rsidRDefault="00C72211" w:rsidP="00975B71">
            <w:pPr>
              <w:pStyle w:val="NCEAtablebody"/>
              <w:snapToGrid w:val="0"/>
              <w:rPr>
                <w:rFonts w:cs="Arial"/>
                <w:b/>
                <w:sz w:val="18"/>
                <w:szCs w:val="18"/>
                <w:lang w:val="en-GB"/>
              </w:rPr>
            </w:pPr>
          </w:p>
        </w:tc>
        <w:tc>
          <w:tcPr>
            <w:tcW w:w="0" w:type="auto"/>
          </w:tcPr>
          <w:p w14:paraId="0E0541EF" w14:textId="77777777" w:rsidR="00C72211" w:rsidRPr="00FB0E71" w:rsidRDefault="00C72211" w:rsidP="00975B71">
            <w:pPr>
              <w:pStyle w:val="NCEAtablebody"/>
              <w:snapToGrid w:val="0"/>
              <w:rPr>
                <w:rFonts w:cs="Arial"/>
                <w:b/>
                <w:sz w:val="18"/>
                <w:szCs w:val="18"/>
                <w:lang w:val="en-GB"/>
              </w:rPr>
            </w:pPr>
          </w:p>
        </w:tc>
        <w:tc>
          <w:tcPr>
            <w:tcW w:w="0" w:type="auto"/>
          </w:tcPr>
          <w:p w14:paraId="7ABF2378" w14:textId="77777777" w:rsidR="00C72211" w:rsidRPr="00FB0E71" w:rsidRDefault="00C72211" w:rsidP="00975B71">
            <w:pPr>
              <w:pStyle w:val="NCEAtablebody"/>
              <w:snapToGrid w:val="0"/>
              <w:rPr>
                <w:rFonts w:cs="Arial"/>
                <w:b/>
                <w:sz w:val="18"/>
                <w:szCs w:val="18"/>
                <w:lang w:val="en-GB"/>
              </w:rPr>
            </w:pPr>
          </w:p>
        </w:tc>
        <w:tc>
          <w:tcPr>
            <w:tcW w:w="0" w:type="auto"/>
          </w:tcPr>
          <w:p w14:paraId="11C0B4E6"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double pole kick with glide where appropriate</w:t>
            </w:r>
          </w:p>
          <w:p w14:paraId="28E88A3D"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uses step skate turns to maintain speed on corners where appropriate</w:t>
            </w:r>
          </w:p>
          <w:p w14:paraId="7C0BFFDA"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completes course twice while maintaining techniques and transitions</w:t>
            </w:r>
          </w:p>
        </w:tc>
        <w:tc>
          <w:tcPr>
            <w:tcW w:w="0" w:type="auto"/>
          </w:tcPr>
          <w:p w14:paraId="73634926" w14:textId="77777777" w:rsidR="00C72211" w:rsidRPr="00FB0E71" w:rsidRDefault="00C72211" w:rsidP="00975B71">
            <w:pPr>
              <w:pStyle w:val="NCEAtablebody"/>
              <w:snapToGrid w:val="0"/>
              <w:rPr>
                <w:rFonts w:cs="Arial"/>
                <w:b/>
                <w:sz w:val="18"/>
                <w:szCs w:val="18"/>
                <w:lang w:val="en-GB"/>
              </w:rPr>
            </w:pPr>
          </w:p>
        </w:tc>
        <w:tc>
          <w:tcPr>
            <w:tcW w:w="0" w:type="auto"/>
          </w:tcPr>
          <w:p w14:paraId="42FA39DB" w14:textId="77777777" w:rsidR="00C72211" w:rsidRPr="00FB0E71" w:rsidRDefault="00C72211" w:rsidP="00975B71">
            <w:pPr>
              <w:pStyle w:val="NCEAtablebody"/>
              <w:snapToGrid w:val="0"/>
              <w:rPr>
                <w:rFonts w:cs="Arial"/>
                <w:b/>
                <w:sz w:val="18"/>
                <w:szCs w:val="18"/>
                <w:lang w:val="en-GB"/>
              </w:rPr>
            </w:pPr>
          </w:p>
        </w:tc>
        <w:tc>
          <w:tcPr>
            <w:tcW w:w="0" w:type="auto"/>
          </w:tcPr>
          <w:p w14:paraId="148A5490" w14:textId="77777777" w:rsidR="00C72211" w:rsidRPr="00FB0E71" w:rsidRDefault="00C72211" w:rsidP="00975B71">
            <w:pPr>
              <w:pStyle w:val="NCEAtablebody"/>
              <w:snapToGrid w:val="0"/>
              <w:rPr>
                <w:rFonts w:cs="Arial"/>
                <w:b/>
                <w:bCs/>
                <w:sz w:val="18"/>
                <w:szCs w:val="18"/>
              </w:rPr>
            </w:pPr>
          </w:p>
        </w:tc>
        <w:tc>
          <w:tcPr>
            <w:tcW w:w="0" w:type="auto"/>
          </w:tcPr>
          <w:p w14:paraId="19DACF2A" w14:textId="77777777" w:rsidR="00C72211" w:rsidRPr="00FB0E71" w:rsidRDefault="00C72211" w:rsidP="00975B71">
            <w:pPr>
              <w:pStyle w:val="NCEAtablebody"/>
              <w:snapToGrid w:val="0"/>
              <w:rPr>
                <w:rFonts w:cs="Arial"/>
                <w:b/>
                <w:bCs/>
                <w:sz w:val="18"/>
                <w:szCs w:val="18"/>
              </w:rPr>
            </w:pPr>
          </w:p>
        </w:tc>
        <w:tc>
          <w:tcPr>
            <w:tcW w:w="0" w:type="auto"/>
          </w:tcPr>
          <w:p w14:paraId="7A4A303B" w14:textId="77777777" w:rsidR="00C72211" w:rsidRPr="00FB0E71" w:rsidRDefault="00C72211" w:rsidP="00975B71">
            <w:pPr>
              <w:pStyle w:val="NCEAtablebody"/>
              <w:snapToGrid w:val="0"/>
              <w:rPr>
                <w:rFonts w:cs="Arial"/>
                <w:b/>
                <w:bCs/>
                <w:sz w:val="18"/>
                <w:szCs w:val="18"/>
              </w:rPr>
            </w:pPr>
          </w:p>
        </w:tc>
      </w:tr>
    </w:tbl>
    <w:p w14:paraId="4A911FD2" w14:textId="77777777" w:rsidR="007E04B7" w:rsidRDefault="00C72211" w:rsidP="0064796F">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p>
    <w:p w14:paraId="3C7E8FF5" w14:textId="77777777" w:rsidR="007E04B7" w:rsidRDefault="007E04B7" w:rsidP="0064796F">
      <w:pPr>
        <w:rPr>
          <w:rFonts w:ascii="Arial" w:hAnsi="Arial" w:cs="Arial"/>
          <w:sz w:val="22"/>
          <w:szCs w:val="22"/>
          <w:lang w:val="en-GB"/>
        </w:rPr>
        <w:sectPr w:rsidR="007E04B7" w:rsidSect="008F3CA4">
          <w:pgSz w:w="16838" w:h="11899" w:orient="landscape" w:code="9"/>
          <w:pgMar w:top="720" w:right="720" w:bottom="720" w:left="720" w:header="720" w:footer="720" w:gutter="0"/>
          <w:paperSrc w:first="11" w:other="11"/>
          <w:cols w:space="720"/>
          <w:docGrid w:linePitch="326"/>
        </w:sectPr>
      </w:pPr>
    </w:p>
    <w:p w14:paraId="5E658D95" w14:textId="77777777" w:rsidR="000A0E94" w:rsidRPr="008A2934" w:rsidRDefault="000A0E94" w:rsidP="000A0E94">
      <w:pPr>
        <w:widowControl w:val="0"/>
        <w:suppressAutoHyphens/>
        <w:rPr>
          <w:rFonts w:ascii="Arial" w:hAnsi="Arial" w:cs="Arial"/>
          <w:sz w:val="18"/>
          <w:szCs w:val="18"/>
          <w:lang w:val="en-GB"/>
        </w:rPr>
      </w:pPr>
      <w:bookmarkStart w:id="38" w:name="Snorkeling"/>
      <w:bookmarkStart w:id="39" w:name="Snowboarding"/>
      <w:bookmarkEnd w:id="38"/>
      <w:r w:rsidRPr="00BA334B">
        <w:rPr>
          <w:rFonts w:ascii="Arial" w:hAnsi="Arial" w:cs="Arial"/>
          <w:b/>
          <w:sz w:val="22"/>
          <w:szCs w:val="22"/>
          <w:lang w:val="en-GB"/>
        </w:rPr>
        <w:lastRenderedPageBreak/>
        <w:t>S</w:t>
      </w:r>
      <w:r>
        <w:rPr>
          <w:rFonts w:ascii="Arial" w:hAnsi="Arial" w:cs="Arial"/>
          <w:b/>
          <w:sz w:val="22"/>
          <w:szCs w:val="22"/>
          <w:lang w:val="en-GB"/>
        </w:rPr>
        <w:t>norke</w:t>
      </w:r>
      <w:r w:rsidR="002526D6">
        <w:rPr>
          <w:rFonts w:ascii="Arial" w:hAnsi="Arial" w:cs="Arial"/>
          <w:b/>
          <w:sz w:val="22"/>
          <w:szCs w:val="22"/>
          <w:lang w:val="en-GB"/>
        </w:rPr>
        <w:t>l</w:t>
      </w:r>
      <w:r>
        <w:rPr>
          <w:rFonts w:ascii="Arial" w:hAnsi="Arial" w:cs="Arial"/>
          <w:b/>
          <w:sz w:val="22"/>
          <w:szCs w:val="22"/>
          <w:lang w:val="en-GB"/>
        </w:rPr>
        <w:t>ling</w:t>
      </w:r>
      <w:r w:rsidRPr="00BA334B">
        <w:rPr>
          <w:rFonts w:ascii="Arial" w:hAnsi="Arial"/>
          <w:sz w:val="22"/>
          <w:szCs w:val="22"/>
        </w:rPr>
        <w:t xml:space="preserve"> - </w:t>
      </w:r>
      <w:r w:rsidRPr="00BA334B">
        <w:rPr>
          <w:rFonts w:ascii="Arial" w:hAnsi="Arial" w:cs="Arial"/>
          <w:sz w:val="22"/>
          <w:szCs w:val="22"/>
        </w:rPr>
        <w:t>t</w:t>
      </w:r>
      <w:r w:rsidRPr="00BA334B">
        <w:rPr>
          <w:rFonts w:ascii="Arial" w:hAnsi="Arial" w:cs="Arial"/>
          <w:sz w:val="22"/>
          <w:szCs w:val="22"/>
          <w:lang w:val="en-GB"/>
        </w:rPr>
        <w:t>h</w:t>
      </w:r>
      <w:r>
        <w:rPr>
          <w:rFonts w:ascii="Arial" w:hAnsi="Arial" w:cs="Arial"/>
          <w:sz w:val="22"/>
          <w:szCs w:val="22"/>
          <w:lang w:val="en-GB"/>
        </w:rPr>
        <w:t xml:space="preserve">is activity requires students </w:t>
      </w:r>
      <w:r w:rsidRPr="00BA334B">
        <w:rPr>
          <w:rFonts w:ascii="Arial" w:hAnsi="Arial"/>
          <w:sz w:val="22"/>
          <w:szCs w:val="22"/>
        </w:rPr>
        <w:t xml:space="preserve">to demonstrate performance in </w:t>
      </w:r>
      <w:r>
        <w:rPr>
          <w:rFonts w:ascii="Arial" w:hAnsi="Arial"/>
          <w:b/>
          <w:sz w:val="22"/>
          <w:szCs w:val="22"/>
        </w:rPr>
        <w:t>snorke</w:t>
      </w:r>
      <w:r w:rsidRPr="00BA334B">
        <w:rPr>
          <w:rFonts w:ascii="Arial" w:hAnsi="Arial"/>
          <w:b/>
          <w:sz w:val="22"/>
          <w:szCs w:val="22"/>
        </w:rPr>
        <w:t>l</w:t>
      </w:r>
      <w:r w:rsidR="002526D6">
        <w:rPr>
          <w:rFonts w:ascii="Arial" w:hAnsi="Arial"/>
          <w:b/>
          <w:sz w:val="22"/>
          <w:szCs w:val="22"/>
        </w:rPr>
        <w:t>l</w:t>
      </w:r>
      <w:r w:rsidRPr="00BA334B">
        <w:rPr>
          <w:rFonts w:ascii="Arial" w:hAnsi="Arial"/>
          <w:b/>
          <w:sz w:val="22"/>
          <w:szCs w:val="22"/>
        </w:rPr>
        <w:t>ing</w:t>
      </w:r>
      <w:r w:rsidRPr="00BA334B">
        <w:rPr>
          <w:rFonts w:ascii="Arial" w:hAnsi="Arial"/>
          <w:sz w:val="22"/>
          <w:szCs w:val="22"/>
        </w:rPr>
        <w:t xml:space="preserve"> through participation in open water dives</w:t>
      </w:r>
    </w:p>
    <w:p w14:paraId="78F57653" w14:textId="77777777" w:rsidR="000A0E94" w:rsidRPr="00BA334B" w:rsidRDefault="000A0E94" w:rsidP="000A0E94">
      <w:pPr>
        <w:rPr>
          <w:rFonts w:ascii="Arial" w:hAnsi="Arial" w:cs="Arial"/>
          <w:sz w:val="22"/>
          <w:szCs w:val="22"/>
          <w:lang w:val="en-GB"/>
        </w:rPr>
      </w:pPr>
    </w:p>
    <w:p w14:paraId="7BC94F40" w14:textId="77777777" w:rsidR="000A0E94" w:rsidRPr="00D8474D" w:rsidRDefault="000A0E94" w:rsidP="000A0E94">
      <w:pPr>
        <w:rPr>
          <w:rFonts w:ascii="Arial" w:hAnsi="Arial" w:cs="Arial"/>
          <w:b/>
          <w:sz w:val="22"/>
          <w:szCs w:val="22"/>
        </w:rPr>
      </w:pPr>
      <w:r w:rsidRPr="0062535D">
        <w:rPr>
          <w:rFonts w:ascii="Arial" w:hAnsi="Arial" w:cs="Arial"/>
          <w:b/>
          <w:sz w:val="22"/>
          <w:szCs w:val="22"/>
        </w:rPr>
        <w:t>Teacher observation sheet</w:t>
      </w:r>
    </w:p>
    <w:tbl>
      <w:tblP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gridCol w:w="3394"/>
        <w:gridCol w:w="265"/>
        <w:gridCol w:w="225"/>
        <w:gridCol w:w="224"/>
        <w:gridCol w:w="224"/>
        <w:gridCol w:w="224"/>
        <w:gridCol w:w="2790"/>
        <w:gridCol w:w="283"/>
        <w:gridCol w:w="222"/>
        <w:gridCol w:w="222"/>
        <w:gridCol w:w="222"/>
        <w:gridCol w:w="222"/>
        <w:gridCol w:w="3121"/>
        <w:gridCol w:w="246"/>
        <w:gridCol w:w="246"/>
        <w:gridCol w:w="246"/>
        <w:gridCol w:w="246"/>
        <w:gridCol w:w="246"/>
      </w:tblGrid>
      <w:tr w:rsidR="000A0E94" w:rsidRPr="00FB0E71" w14:paraId="33D4AB77" w14:textId="77777777" w:rsidTr="00215717">
        <w:trPr>
          <w:trHeight w:val="1525"/>
        </w:trPr>
        <w:tc>
          <w:tcPr>
            <w:tcW w:w="1863" w:type="dxa"/>
          </w:tcPr>
          <w:p w14:paraId="74F24940"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Element/Skill:</w:t>
            </w:r>
          </w:p>
        </w:tc>
        <w:tc>
          <w:tcPr>
            <w:tcW w:w="3394" w:type="dxa"/>
          </w:tcPr>
          <w:p w14:paraId="0DF117F6"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 xml:space="preserve">The student </w:t>
            </w:r>
            <w:r w:rsidRPr="005B1E5F">
              <w:rPr>
                <w:b/>
                <w:sz w:val="18"/>
                <w:szCs w:val="18"/>
                <w:lang w:val="en-GB" w:eastAsia="en-US"/>
              </w:rPr>
              <w:t xml:space="preserve">effectively </w:t>
            </w:r>
            <w:r>
              <w:rPr>
                <w:b/>
                <w:sz w:val="18"/>
                <w:szCs w:val="18"/>
                <w:lang w:val="en-GB" w:eastAsia="en-US"/>
              </w:rPr>
              <w:t>demonstrates the following elements and skills to enable full participation:</w:t>
            </w:r>
          </w:p>
          <w:p w14:paraId="7530E7A5" w14:textId="77777777" w:rsidR="000A0E94" w:rsidRPr="00337AE4" w:rsidRDefault="000A0E94" w:rsidP="00215717">
            <w:pPr>
              <w:pStyle w:val="NCEAbodytext"/>
              <w:tabs>
                <w:tab w:val="center" w:pos="4153"/>
                <w:tab w:val="right" w:pos="8306"/>
              </w:tabs>
              <w:spacing w:before="0" w:after="0"/>
              <w:rPr>
                <w:b/>
                <w:sz w:val="18"/>
                <w:szCs w:val="18"/>
                <w:lang w:val="en-GB" w:eastAsia="en-US"/>
              </w:rPr>
            </w:pPr>
          </w:p>
        </w:tc>
        <w:tc>
          <w:tcPr>
            <w:tcW w:w="1222" w:type="dxa"/>
            <w:gridSpan w:val="5"/>
          </w:tcPr>
          <w:p w14:paraId="70339661"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r w:rsidRPr="00337AE4">
              <w:rPr>
                <w:rFonts w:ascii="Arial" w:hAnsi="Arial" w:cs="Arial"/>
                <w:sz w:val="16"/>
                <w:szCs w:val="16"/>
              </w:rPr>
              <w:t>Tick each time observed</w:t>
            </w:r>
          </w:p>
          <w:p w14:paraId="061D07BF"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22BECB48" w14:textId="77777777" w:rsidR="000A0E94" w:rsidRPr="00337AE4" w:rsidRDefault="000A0E94" w:rsidP="00215717">
            <w:pPr>
              <w:tabs>
                <w:tab w:val="left" w:pos="397"/>
                <w:tab w:val="left" w:pos="794"/>
                <w:tab w:val="left" w:pos="1191"/>
                <w:tab w:val="center" w:pos="4153"/>
                <w:tab w:val="right" w:pos="8306"/>
              </w:tabs>
              <w:rPr>
                <w:rFonts w:ascii="Arial" w:hAnsi="Arial" w:cs="Arial"/>
                <w:sz w:val="16"/>
                <w:szCs w:val="16"/>
              </w:rPr>
            </w:pPr>
            <w:r>
              <w:rPr>
                <w:noProof/>
                <w:lang w:eastAsia="en-NZ"/>
              </w:rPr>
              <mc:AlternateContent>
                <mc:Choice Requires="wps">
                  <w:drawing>
                    <wp:anchor distT="4294967293" distB="4294967293" distL="114300" distR="114300" simplePos="0" relativeHeight="251654144" behindDoc="0" locked="0" layoutInCell="1" allowOverlap="1" wp14:anchorId="1911EE0B" wp14:editId="5FE5D52A">
                      <wp:simplePos x="0" y="0"/>
                      <wp:positionH relativeFrom="column">
                        <wp:posOffset>336550</wp:posOffset>
                      </wp:positionH>
                      <wp:positionV relativeFrom="paragraph">
                        <wp:posOffset>64134</wp:posOffset>
                      </wp:positionV>
                      <wp:extent cx="123825" cy="0"/>
                      <wp:effectExtent l="0" t="76200" r="28575" b="11430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8ACB92">
                    <v:shape id="Straight Arrow Connector 135" style="position:absolute;margin-left:26.5pt;margin-top:5.05pt;width:9.75pt;height:0;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13205948">
                      <v:stroke endarrow="open"/>
                      <o:lock v:ext="edit" shapetype="f"/>
                    </v:shape>
                  </w:pict>
                </mc:Fallback>
              </mc:AlternateContent>
            </w:r>
            <w:r w:rsidRPr="00337AE4">
              <w:rPr>
                <w:rFonts w:ascii="Arial" w:hAnsi="Arial" w:cs="Arial"/>
                <w:sz w:val="16"/>
                <w:szCs w:val="16"/>
              </w:rPr>
              <w:t>dates</w:t>
            </w:r>
          </w:p>
          <w:p w14:paraId="0C895909" w14:textId="77777777" w:rsidR="000A0E94" w:rsidRPr="00337AE4" w:rsidRDefault="000A0E94" w:rsidP="00215717">
            <w:pPr>
              <w:pStyle w:val="NCEAbodytext"/>
              <w:tabs>
                <w:tab w:val="center" w:pos="4153"/>
                <w:tab w:val="right" w:pos="8306"/>
              </w:tabs>
              <w:spacing w:before="0" w:after="0"/>
              <w:jc w:val="center"/>
              <w:rPr>
                <w:b/>
                <w:sz w:val="18"/>
                <w:szCs w:val="18"/>
                <w:lang w:eastAsia="en-US"/>
              </w:rPr>
            </w:pPr>
          </w:p>
        </w:tc>
        <w:tc>
          <w:tcPr>
            <w:tcW w:w="2790" w:type="dxa"/>
          </w:tcPr>
          <w:p w14:paraId="0C295383"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 xml:space="preserve">The student </w:t>
            </w:r>
            <w:r w:rsidRPr="005B1E5F">
              <w:rPr>
                <w:b/>
                <w:sz w:val="18"/>
                <w:szCs w:val="18"/>
                <w:lang w:val="en-GB" w:eastAsia="en-US"/>
              </w:rPr>
              <w:t xml:space="preserve">consistently and effectively </w:t>
            </w:r>
            <w:r>
              <w:rPr>
                <w:b/>
                <w:sz w:val="18"/>
                <w:szCs w:val="18"/>
                <w:lang w:val="en-GB" w:eastAsia="en-US"/>
              </w:rPr>
              <w:t>demonstrates the following elements and skills to enable full participation:</w:t>
            </w:r>
          </w:p>
          <w:p w14:paraId="287586A2" w14:textId="77777777" w:rsidR="000A0E94" w:rsidRPr="00337AE4" w:rsidRDefault="000A0E94" w:rsidP="00215717">
            <w:pPr>
              <w:pStyle w:val="NCEAbodytext"/>
              <w:tabs>
                <w:tab w:val="center" w:pos="4153"/>
                <w:tab w:val="right" w:pos="8306"/>
              </w:tabs>
              <w:spacing w:before="0" w:after="0"/>
              <w:ind w:left="31"/>
              <w:rPr>
                <w:b/>
                <w:sz w:val="18"/>
                <w:szCs w:val="18"/>
                <w:lang w:eastAsia="en-US"/>
              </w:rPr>
            </w:pPr>
          </w:p>
        </w:tc>
        <w:tc>
          <w:tcPr>
            <w:tcW w:w="1171" w:type="dxa"/>
            <w:gridSpan w:val="5"/>
          </w:tcPr>
          <w:p w14:paraId="3FBAB79D"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r w:rsidRPr="00337AE4">
              <w:rPr>
                <w:rFonts w:ascii="Arial" w:hAnsi="Arial" w:cs="Arial"/>
                <w:sz w:val="16"/>
                <w:szCs w:val="16"/>
              </w:rPr>
              <w:t>Tick each time observed</w:t>
            </w:r>
          </w:p>
          <w:p w14:paraId="7922D5CD"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48711C86" w14:textId="77777777" w:rsidR="000A0E94" w:rsidRPr="00337AE4" w:rsidRDefault="000A0E94" w:rsidP="00215717">
            <w:pPr>
              <w:tabs>
                <w:tab w:val="left" w:pos="397"/>
                <w:tab w:val="left" w:pos="794"/>
                <w:tab w:val="left" w:pos="1191"/>
                <w:tab w:val="center" w:pos="4153"/>
                <w:tab w:val="right" w:pos="8306"/>
              </w:tabs>
              <w:rPr>
                <w:rFonts w:ascii="Arial" w:hAnsi="Arial" w:cs="Arial"/>
                <w:sz w:val="16"/>
                <w:szCs w:val="16"/>
              </w:rPr>
            </w:pPr>
            <w:r>
              <w:rPr>
                <w:noProof/>
                <w:lang w:eastAsia="en-NZ"/>
              </w:rPr>
              <mc:AlternateContent>
                <mc:Choice Requires="wps">
                  <w:drawing>
                    <wp:anchor distT="4294967293" distB="4294967293" distL="114300" distR="114300" simplePos="0" relativeHeight="251659264" behindDoc="0" locked="0" layoutInCell="1" allowOverlap="1" wp14:anchorId="0F2F9CCE" wp14:editId="309F3792">
                      <wp:simplePos x="0" y="0"/>
                      <wp:positionH relativeFrom="column">
                        <wp:posOffset>336550</wp:posOffset>
                      </wp:positionH>
                      <wp:positionV relativeFrom="paragraph">
                        <wp:posOffset>64134</wp:posOffset>
                      </wp:positionV>
                      <wp:extent cx="123825" cy="0"/>
                      <wp:effectExtent l="0" t="76200" r="28575" b="11430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0462F2">
                    <v:shape id="Straight Arrow Connector 134" style="position:absolute;margin-left:26.5pt;margin-top:5.05pt;width:9.7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53E278BF">
                      <v:stroke endarrow="open"/>
                      <o:lock v:ext="edit" shapetype="f"/>
                    </v:shape>
                  </w:pict>
                </mc:Fallback>
              </mc:AlternateContent>
            </w:r>
            <w:r w:rsidRPr="00337AE4">
              <w:rPr>
                <w:rFonts w:ascii="Arial" w:hAnsi="Arial" w:cs="Arial"/>
                <w:sz w:val="16"/>
                <w:szCs w:val="16"/>
              </w:rPr>
              <w:t>dates</w:t>
            </w:r>
          </w:p>
          <w:p w14:paraId="36600EAE" w14:textId="77777777" w:rsidR="000A0E94" w:rsidRPr="00337AE4" w:rsidRDefault="000A0E94" w:rsidP="00215717">
            <w:pPr>
              <w:pStyle w:val="NCEAbodytext"/>
              <w:tabs>
                <w:tab w:val="center" w:pos="4153"/>
                <w:tab w:val="right" w:pos="8306"/>
              </w:tabs>
              <w:spacing w:before="0" w:after="0"/>
              <w:jc w:val="center"/>
              <w:rPr>
                <w:b/>
                <w:sz w:val="18"/>
                <w:szCs w:val="18"/>
                <w:lang w:eastAsia="en-US"/>
              </w:rPr>
            </w:pPr>
          </w:p>
        </w:tc>
        <w:tc>
          <w:tcPr>
            <w:tcW w:w="0" w:type="auto"/>
          </w:tcPr>
          <w:p w14:paraId="1E20066D"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 xml:space="preserve">The student </w:t>
            </w:r>
            <w:r w:rsidRPr="005B1E5F">
              <w:rPr>
                <w:b/>
                <w:sz w:val="18"/>
                <w:szCs w:val="18"/>
                <w:lang w:val="en-GB" w:eastAsia="en-US"/>
              </w:rPr>
              <w:t>consistently, effectively and in an accomplished manner</w:t>
            </w:r>
            <w:r>
              <w:rPr>
                <w:b/>
                <w:sz w:val="18"/>
                <w:szCs w:val="18"/>
                <w:lang w:val="en-GB" w:eastAsia="en-US"/>
              </w:rPr>
              <w:t xml:space="preserve"> demonstrates the following elements and skills to enable full participation:</w:t>
            </w:r>
          </w:p>
          <w:p w14:paraId="4DA33593" w14:textId="77777777" w:rsidR="000A0E94" w:rsidRPr="00337AE4" w:rsidRDefault="000A0E94" w:rsidP="00215717">
            <w:pPr>
              <w:pStyle w:val="NCEAbodytext"/>
              <w:tabs>
                <w:tab w:val="center" w:pos="4153"/>
                <w:tab w:val="right" w:pos="8306"/>
              </w:tabs>
              <w:spacing w:before="0" w:after="0"/>
              <w:rPr>
                <w:b/>
                <w:sz w:val="18"/>
                <w:szCs w:val="18"/>
                <w:lang w:eastAsia="en-US"/>
              </w:rPr>
            </w:pPr>
          </w:p>
        </w:tc>
        <w:tc>
          <w:tcPr>
            <w:tcW w:w="0" w:type="auto"/>
            <w:gridSpan w:val="5"/>
          </w:tcPr>
          <w:p w14:paraId="094B282A"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r w:rsidRPr="00337AE4">
              <w:rPr>
                <w:rFonts w:ascii="Arial" w:hAnsi="Arial" w:cs="Arial"/>
                <w:sz w:val="16"/>
                <w:szCs w:val="16"/>
              </w:rPr>
              <w:t>Tick each time observed</w:t>
            </w:r>
          </w:p>
          <w:p w14:paraId="23508BFB"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6416E2EA" w14:textId="77777777" w:rsidR="000A0E94" w:rsidRPr="00337AE4" w:rsidRDefault="000A0E94" w:rsidP="00215717">
            <w:pPr>
              <w:tabs>
                <w:tab w:val="left" w:pos="397"/>
                <w:tab w:val="left" w:pos="794"/>
                <w:tab w:val="left" w:pos="1191"/>
                <w:tab w:val="center" w:pos="4153"/>
                <w:tab w:val="right" w:pos="8306"/>
              </w:tabs>
              <w:rPr>
                <w:rFonts w:ascii="Arial" w:hAnsi="Arial" w:cs="Arial"/>
                <w:sz w:val="16"/>
                <w:szCs w:val="16"/>
              </w:rPr>
            </w:pPr>
            <w:r>
              <w:rPr>
                <w:noProof/>
                <w:lang w:eastAsia="en-NZ"/>
              </w:rPr>
              <mc:AlternateContent>
                <mc:Choice Requires="wps">
                  <w:drawing>
                    <wp:anchor distT="4294967293" distB="4294967293" distL="114300" distR="114300" simplePos="0" relativeHeight="251668480" behindDoc="0" locked="0" layoutInCell="1" allowOverlap="1" wp14:anchorId="6723A05F" wp14:editId="5CCC4F86">
                      <wp:simplePos x="0" y="0"/>
                      <wp:positionH relativeFrom="column">
                        <wp:posOffset>336550</wp:posOffset>
                      </wp:positionH>
                      <wp:positionV relativeFrom="paragraph">
                        <wp:posOffset>64134</wp:posOffset>
                      </wp:positionV>
                      <wp:extent cx="123825" cy="0"/>
                      <wp:effectExtent l="0" t="76200" r="28575" b="11430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07528B">
                    <v:shape id="Straight Arrow Connector 133" style="position:absolute;margin-left:26.5pt;margin-top:5.05pt;width:9.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0E000CBF">
                      <v:stroke endarrow="open"/>
                      <o:lock v:ext="edit" shapetype="f"/>
                    </v:shape>
                  </w:pict>
                </mc:Fallback>
              </mc:AlternateContent>
            </w:r>
            <w:r w:rsidRPr="00337AE4">
              <w:rPr>
                <w:rFonts w:ascii="Arial" w:hAnsi="Arial" w:cs="Arial"/>
                <w:sz w:val="16"/>
                <w:szCs w:val="16"/>
              </w:rPr>
              <w:t>dates</w:t>
            </w:r>
          </w:p>
          <w:p w14:paraId="5D0C16D4" w14:textId="77777777" w:rsidR="000A0E94" w:rsidRPr="00337AE4" w:rsidRDefault="000A0E94" w:rsidP="00215717">
            <w:pPr>
              <w:pStyle w:val="NCEAbodytext"/>
              <w:tabs>
                <w:tab w:val="center" w:pos="4153"/>
                <w:tab w:val="right" w:pos="8306"/>
              </w:tabs>
              <w:spacing w:before="0" w:after="0"/>
              <w:jc w:val="center"/>
              <w:rPr>
                <w:b/>
                <w:sz w:val="18"/>
                <w:szCs w:val="18"/>
                <w:lang w:eastAsia="en-US"/>
              </w:rPr>
            </w:pPr>
          </w:p>
        </w:tc>
      </w:tr>
      <w:tr w:rsidR="000A0E94" w:rsidRPr="00FB0E71" w14:paraId="34894F53" w14:textId="77777777" w:rsidTr="005F40BE">
        <w:trPr>
          <w:trHeight w:val="4980"/>
        </w:trPr>
        <w:tc>
          <w:tcPr>
            <w:tcW w:w="1863" w:type="dxa"/>
          </w:tcPr>
          <w:p w14:paraId="00C2D604" w14:textId="77777777" w:rsidR="000A0E94" w:rsidRPr="00337AE4" w:rsidRDefault="000A0E94" w:rsidP="00215717">
            <w:pPr>
              <w:tabs>
                <w:tab w:val="left" w:pos="397"/>
                <w:tab w:val="left" w:pos="794"/>
                <w:tab w:val="left" w:pos="1191"/>
                <w:tab w:val="center" w:pos="4153"/>
                <w:tab w:val="right" w:pos="8306"/>
              </w:tabs>
              <w:rPr>
                <w:rFonts w:ascii="Arial" w:hAnsi="Arial" w:cs="Arial"/>
                <w:sz w:val="18"/>
                <w:szCs w:val="18"/>
                <w:lang w:val="en-GB"/>
              </w:rPr>
            </w:pPr>
            <w:r>
              <w:rPr>
                <w:rFonts w:ascii="Arial" w:hAnsi="Arial" w:cs="Arial"/>
                <w:bCs/>
                <w:sz w:val="18"/>
                <w:szCs w:val="18"/>
                <w:lang w:val="en-GB"/>
              </w:rPr>
              <w:t>Snorke</w:t>
            </w:r>
            <w:r w:rsidR="002526D6">
              <w:rPr>
                <w:rFonts w:ascii="Arial" w:hAnsi="Arial" w:cs="Arial"/>
                <w:bCs/>
                <w:sz w:val="18"/>
                <w:szCs w:val="18"/>
                <w:lang w:val="en-GB"/>
              </w:rPr>
              <w:t>l</w:t>
            </w:r>
            <w:r w:rsidRPr="00337AE4">
              <w:rPr>
                <w:rFonts w:ascii="Arial" w:hAnsi="Arial" w:cs="Arial"/>
                <w:bCs/>
                <w:sz w:val="18"/>
                <w:szCs w:val="18"/>
                <w:lang w:val="en-GB"/>
              </w:rPr>
              <w:t>ling with safety in open water</w:t>
            </w:r>
          </w:p>
          <w:p w14:paraId="4D990C80" w14:textId="77777777" w:rsidR="000A0E94" w:rsidRPr="00337AE4" w:rsidRDefault="000A0E94" w:rsidP="00215717">
            <w:pPr>
              <w:tabs>
                <w:tab w:val="left" w:pos="397"/>
                <w:tab w:val="left" w:pos="794"/>
                <w:tab w:val="left" w:pos="1191"/>
                <w:tab w:val="center" w:pos="4153"/>
                <w:tab w:val="right" w:pos="8306"/>
              </w:tabs>
              <w:rPr>
                <w:rFonts w:ascii="Arial" w:hAnsi="Arial" w:cs="Arial"/>
                <w:sz w:val="18"/>
                <w:szCs w:val="18"/>
              </w:rPr>
            </w:pPr>
          </w:p>
        </w:tc>
        <w:tc>
          <w:tcPr>
            <w:tcW w:w="3394" w:type="dxa"/>
          </w:tcPr>
          <w:p w14:paraId="03817B6C" w14:textId="77777777" w:rsidR="005F40BE"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s</w:t>
            </w:r>
            <w:r w:rsidRPr="00337AE4">
              <w:rPr>
                <w:rFonts w:ascii="Arial" w:hAnsi="Arial"/>
                <w:sz w:val="20"/>
              </w:rPr>
              <w:t xml:space="preserve">urface </w:t>
            </w:r>
            <w:r>
              <w:rPr>
                <w:rFonts w:ascii="Arial" w:hAnsi="Arial"/>
                <w:sz w:val="20"/>
              </w:rPr>
              <w:t>snorke</w:t>
            </w:r>
            <w:r w:rsidR="002526D6">
              <w:rPr>
                <w:rFonts w:ascii="Arial" w:hAnsi="Arial"/>
                <w:sz w:val="20"/>
              </w:rPr>
              <w:t>l</w:t>
            </w:r>
            <w:r>
              <w:rPr>
                <w:rFonts w:ascii="Arial" w:hAnsi="Arial"/>
                <w:sz w:val="20"/>
              </w:rPr>
              <w:t>l</w:t>
            </w:r>
            <w:r w:rsidRPr="00337AE4">
              <w:rPr>
                <w:rFonts w:ascii="Arial" w:hAnsi="Arial"/>
                <w:sz w:val="20"/>
              </w:rPr>
              <w:t>ing</w:t>
            </w:r>
            <w:r>
              <w:rPr>
                <w:rFonts w:ascii="Arial" w:hAnsi="Arial"/>
                <w:sz w:val="20"/>
              </w:rPr>
              <w:t xml:space="preserve"> including scissor and mermaid kicks</w:t>
            </w:r>
          </w:p>
          <w:p w14:paraId="196892E9" w14:textId="77777777" w:rsidR="005F40BE" w:rsidRDefault="005F40BE" w:rsidP="005F40BE">
            <w:pPr>
              <w:pStyle w:val="Footer"/>
              <w:tabs>
                <w:tab w:val="clear" w:pos="4153"/>
                <w:tab w:val="clear" w:pos="8306"/>
              </w:tabs>
              <w:rPr>
                <w:rFonts w:ascii="Arial" w:hAnsi="Arial"/>
                <w:sz w:val="20"/>
              </w:rPr>
            </w:pPr>
          </w:p>
          <w:p w14:paraId="5BD8C2B8" w14:textId="77777777" w:rsidR="005F40BE" w:rsidRPr="00337AE4" w:rsidRDefault="005F40BE" w:rsidP="005F40BE">
            <w:pPr>
              <w:pStyle w:val="Footer"/>
              <w:tabs>
                <w:tab w:val="clear" w:pos="4153"/>
                <w:tab w:val="clear" w:pos="8306"/>
              </w:tabs>
              <w:rPr>
                <w:rFonts w:ascii="Arial" w:hAnsi="Arial"/>
                <w:sz w:val="20"/>
              </w:rPr>
            </w:pPr>
          </w:p>
          <w:p w14:paraId="25B2F106" w14:textId="77777777" w:rsidR="005F40BE"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d</w:t>
            </w:r>
            <w:r w:rsidRPr="00337AE4">
              <w:rPr>
                <w:rFonts w:ascii="Arial" w:hAnsi="Arial"/>
                <w:sz w:val="20"/>
              </w:rPr>
              <w:t xml:space="preserve">ive </w:t>
            </w:r>
            <w:r w:rsidRPr="00A02BBD">
              <w:rPr>
                <w:rFonts w:ascii="Arial" w:hAnsi="Arial"/>
                <w:sz w:val="20"/>
              </w:rPr>
              <w:t xml:space="preserve">underwater to a depth between </w:t>
            </w:r>
            <w:r w:rsidRPr="00A02BBD">
              <w:rPr>
                <w:rFonts w:ascii="Arial" w:hAnsi="Arial"/>
                <w:b/>
                <w:sz w:val="20"/>
              </w:rPr>
              <w:t>1-3m</w:t>
            </w:r>
            <w:r w:rsidRPr="00A02BBD">
              <w:rPr>
                <w:rFonts w:ascii="Arial" w:hAnsi="Arial"/>
                <w:sz w:val="20"/>
              </w:rPr>
              <w:t>, return</w:t>
            </w:r>
            <w:r w:rsidRPr="00337AE4">
              <w:rPr>
                <w:rFonts w:ascii="Arial" w:hAnsi="Arial"/>
                <w:sz w:val="20"/>
              </w:rPr>
              <w:t xml:space="preserve"> to</w:t>
            </w:r>
            <w:r>
              <w:rPr>
                <w:rFonts w:ascii="Arial" w:hAnsi="Arial"/>
                <w:sz w:val="20"/>
              </w:rPr>
              <w:t xml:space="preserve"> surface and clearing snorkel (b</w:t>
            </w:r>
            <w:r w:rsidRPr="00337AE4">
              <w:rPr>
                <w:rFonts w:ascii="Arial" w:hAnsi="Arial"/>
                <w:sz w:val="20"/>
              </w:rPr>
              <w:t>last)</w:t>
            </w:r>
          </w:p>
          <w:p w14:paraId="5CD54766" w14:textId="77777777" w:rsidR="005F40BE" w:rsidRPr="00337AE4" w:rsidRDefault="005F40BE" w:rsidP="005F40BE">
            <w:pPr>
              <w:pStyle w:val="Footer"/>
              <w:tabs>
                <w:tab w:val="clear" w:pos="4153"/>
                <w:tab w:val="clear" w:pos="8306"/>
              </w:tabs>
              <w:rPr>
                <w:rFonts w:ascii="Arial" w:hAnsi="Arial"/>
                <w:sz w:val="20"/>
              </w:rPr>
            </w:pPr>
          </w:p>
          <w:p w14:paraId="7D20F42F" w14:textId="77777777" w:rsidR="005F40BE" w:rsidRPr="009A5792"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 xml:space="preserve">snorkel rescue tow with buddy </w:t>
            </w:r>
            <w:r w:rsidRPr="009A5792">
              <w:rPr>
                <w:rFonts w:ascii="Arial" w:hAnsi="Arial"/>
                <w:sz w:val="20"/>
              </w:rPr>
              <w:t xml:space="preserve"> </w:t>
            </w:r>
            <w:r w:rsidRPr="009A5792">
              <w:rPr>
                <w:rFonts w:ascii="Arial" w:hAnsi="Arial"/>
                <w:b/>
                <w:sz w:val="20"/>
              </w:rPr>
              <w:t>15M</w:t>
            </w:r>
          </w:p>
          <w:p w14:paraId="7444B0FF" w14:textId="77777777" w:rsidR="005F40BE" w:rsidRDefault="005F40BE" w:rsidP="005F40BE">
            <w:pPr>
              <w:pStyle w:val="Footer"/>
              <w:tabs>
                <w:tab w:val="clear" w:pos="4153"/>
                <w:tab w:val="clear" w:pos="8306"/>
              </w:tabs>
              <w:ind w:left="360"/>
              <w:rPr>
                <w:rFonts w:ascii="Arial" w:hAnsi="Arial"/>
                <w:sz w:val="20"/>
              </w:rPr>
            </w:pPr>
          </w:p>
          <w:p w14:paraId="0A4725A5" w14:textId="77777777" w:rsidR="005F40BE" w:rsidRPr="00337AE4" w:rsidRDefault="005F40BE" w:rsidP="005F40BE">
            <w:pPr>
              <w:pStyle w:val="Footer"/>
              <w:tabs>
                <w:tab w:val="clear" w:pos="4153"/>
                <w:tab w:val="clear" w:pos="8306"/>
              </w:tabs>
              <w:ind w:left="360"/>
              <w:rPr>
                <w:rFonts w:ascii="Arial" w:hAnsi="Arial"/>
                <w:sz w:val="20"/>
              </w:rPr>
            </w:pPr>
          </w:p>
          <w:p w14:paraId="667BD9EB" w14:textId="77777777" w:rsidR="005F40BE" w:rsidRDefault="005F40BE" w:rsidP="008702EE">
            <w:pPr>
              <w:pStyle w:val="Footer"/>
              <w:numPr>
                <w:ilvl w:val="0"/>
                <w:numId w:val="41"/>
              </w:numPr>
              <w:tabs>
                <w:tab w:val="clear" w:pos="4153"/>
                <w:tab w:val="clear" w:pos="8306"/>
              </w:tabs>
              <w:ind w:left="360"/>
              <w:rPr>
                <w:rFonts w:ascii="Arial" w:hAnsi="Arial"/>
                <w:sz w:val="20"/>
              </w:rPr>
            </w:pPr>
            <w:r w:rsidRPr="001421F4">
              <w:rPr>
                <w:rFonts w:ascii="Arial" w:hAnsi="Arial"/>
                <w:b/>
                <w:sz w:val="20"/>
              </w:rPr>
              <w:t>15m</w:t>
            </w:r>
            <w:r w:rsidRPr="00337AE4">
              <w:rPr>
                <w:rFonts w:ascii="Arial" w:hAnsi="Arial"/>
                <w:sz w:val="20"/>
              </w:rPr>
              <w:t xml:space="preserve"> underwater swim on one breath with gear</w:t>
            </w:r>
          </w:p>
          <w:p w14:paraId="3864084E" w14:textId="77777777" w:rsidR="005F40BE" w:rsidRPr="00337AE4" w:rsidRDefault="005F40BE" w:rsidP="005F40BE">
            <w:pPr>
              <w:pStyle w:val="Footer"/>
              <w:tabs>
                <w:tab w:val="clear" w:pos="4153"/>
                <w:tab w:val="clear" w:pos="8306"/>
              </w:tabs>
              <w:ind w:left="360"/>
              <w:rPr>
                <w:rFonts w:ascii="Arial" w:hAnsi="Arial"/>
                <w:sz w:val="20"/>
              </w:rPr>
            </w:pPr>
          </w:p>
          <w:p w14:paraId="709F5C71" w14:textId="77777777" w:rsidR="005F40BE" w:rsidRPr="009A5792"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c</w:t>
            </w:r>
            <w:r w:rsidRPr="00337AE4">
              <w:rPr>
                <w:rFonts w:ascii="Arial" w:hAnsi="Arial"/>
                <w:sz w:val="20"/>
              </w:rPr>
              <w:t xml:space="preserve">lear </w:t>
            </w:r>
            <w:r>
              <w:rPr>
                <w:rFonts w:ascii="Arial" w:hAnsi="Arial"/>
                <w:sz w:val="20"/>
              </w:rPr>
              <w:t>partially full m</w:t>
            </w:r>
            <w:r w:rsidRPr="00337AE4">
              <w:rPr>
                <w:rFonts w:ascii="Arial" w:hAnsi="Arial"/>
                <w:sz w:val="20"/>
              </w:rPr>
              <w:t xml:space="preserve">ask while breathing through snorkel </w:t>
            </w:r>
          </w:p>
          <w:p w14:paraId="2CAA5F87" w14:textId="77777777" w:rsidR="000A0E94" w:rsidRPr="00337AE4" w:rsidRDefault="000A0E94" w:rsidP="00215717">
            <w:pPr>
              <w:tabs>
                <w:tab w:val="center" w:pos="4153"/>
                <w:tab w:val="right" w:pos="8306"/>
              </w:tabs>
              <w:ind w:left="256"/>
              <w:contextualSpacing/>
              <w:rPr>
                <w:rFonts w:ascii="Arial" w:hAnsi="Arial" w:cs="Arial"/>
                <w:sz w:val="18"/>
                <w:szCs w:val="18"/>
                <w:lang w:val="en-US"/>
              </w:rPr>
            </w:pPr>
          </w:p>
        </w:tc>
        <w:tc>
          <w:tcPr>
            <w:tcW w:w="245" w:type="dxa"/>
          </w:tcPr>
          <w:p w14:paraId="1F1F76EA"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1521C3AE"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4B5CA76D"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3C8FE9CC"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780911D8"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2790" w:type="dxa"/>
          </w:tcPr>
          <w:p w14:paraId="0EFE8A67" w14:textId="77777777" w:rsidR="005F40BE"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surface snorke</w:t>
            </w:r>
            <w:r w:rsidRPr="00337AE4">
              <w:rPr>
                <w:rFonts w:ascii="Arial" w:hAnsi="Arial"/>
                <w:sz w:val="20"/>
              </w:rPr>
              <w:t>l</w:t>
            </w:r>
            <w:r w:rsidR="002526D6">
              <w:rPr>
                <w:rFonts w:ascii="Arial" w:hAnsi="Arial"/>
                <w:sz w:val="20"/>
              </w:rPr>
              <w:t>l</w:t>
            </w:r>
            <w:r w:rsidRPr="00337AE4">
              <w:rPr>
                <w:rFonts w:ascii="Arial" w:hAnsi="Arial"/>
                <w:sz w:val="20"/>
              </w:rPr>
              <w:t>ing</w:t>
            </w:r>
            <w:r>
              <w:rPr>
                <w:rFonts w:ascii="Arial" w:hAnsi="Arial"/>
                <w:sz w:val="20"/>
              </w:rPr>
              <w:t xml:space="preserve"> including scissor and mermaid kicks</w:t>
            </w:r>
          </w:p>
          <w:p w14:paraId="56103981" w14:textId="77777777" w:rsidR="005F40BE" w:rsidRPr="00337AE4" w:rsidRDefault="005F40BE" w:rsidP="005F40BE">
            <w:pPr>
              <w:pStyle w:val="Footer"/>
              <w:tabs>
                <w:tab w:val="clear" w:pos="4153"/>
                <w:tab w:val="clear" w:pos="8306"/>
              </w:tabs>
              <w:rPr>
                <w:rFonts w:ascii="Arial" w:hAnsi="Arial"/>
                <w:sz w:val="20"/>
              </w:rPr>
            </w:pPr>
          </w:p>
          <w:p w14:paraId="477AEA85" w14:textId="77777777" w:rsidR="005F40BE" w:rsidRDefault="005F40BE" w:rsidP="008702EE">
            <w:pPr>
              <w:pStyle w:val="Footer"/>
              <w:numPr>
                <w:ilvl w:val="0"/>
                <w:numId w:val="42"/>
              </w:numPr>
              <w:tabs>
                <w:tab w:val="clear" w:pos="4153"/>
                <w:tab w:val="clear" w:pos="8306"/>
              </w:tabs>
              <w:ind w:left="360"/>
              <w:rPr>
                <w:rFonts w:ascii="Arial" w:hAnsi="Arial"/>
                <w:sz w:val="20"/>
              </w:rPr>
            </w:pPr>
            <w:r w:rsidRPr="009A5792">
              <w:rPr>
                <w:rFonts w:ascii="Arial" w:hAnsi="Arial"/>
                <w:sz w:val="20"/>
              </w:rPr>
              <w:t xml:space="preserve">dive </w:t>
            </w:r>
            <w:r w:rsidRPr="00A02BBD">
              <w:rPr>
                <w:rFonts w:ascii="Arial" w:hAnsi="Arial"/>
                <w:sz w:val="20"/>
              </w:rPr>
              <w:t xml:space="preserve">underwater to a depth between </w:t>
            </w:r>
            <w:r w:rsidRPr="00A02BBD">
              <w:rPr>
                <w:rFonts w:ascii="Arial" w:hAnsi="Arial"/>
                <w:b/>
                <w:sz w:val="20"/>
              </w:rPr>
              <w:t>2-4m</w:t>
            </w:r>
            <w:r w:rsidRPr="00A02BBD">
              <w:rPr>
                <w:rFonts w:ascii="Arial" w:hAnsi="Arial"/>
                <w:sz w:val="20"/>
              </w:rPr>
              <w:t>,</w:t>
            </w:r>
            <w:r w:rsidRPr="009A5792">
              <w:rPr>
                <w:rFonts w:ascii="Arial" w:hAnsi="Arial"/>
                <w:sz w:val="20"/>
              </w:rPr>
              <w:t xml:space="preserve"> return to surface and clearing snorkel (blast) </w:t>
            </w:r>
          </w:p>
          <w:p w14:paraId="5183D64B" w14:textId="77777777" w:rsidR="005F40BE" w:rsidRPr="009A5792" w:rsidRDefault="005F40BE" w:rsidP="005F40BE">
            <w:pPr>
              <w:pStyle w:val="Footer"/>
              <w:tabs>
                <w:tab w:val="clear" w:pos="4153"/>
                <w:tab w:val="clear" w:pos="8306"/>
              </w:tabs>
              <w:rPr>
                <w:rFonts w:ascii="Arial" w:hAnsi="Arial"/>
                <w:sz w:val="20"/>
              </w:rPr>
            </w:pPr>
          </w:p>
          <w:p w14:paraId="49C0DD41" w14:textId="77777777" w:rsidR="005F40BE" w:rsidRPr="002871D9"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 xml:space="preserve">snorkel rescue tow with buddy </w:t>
            </w:r>
            <w:r w:rsidRPr="001421F4">
              <w:rPr>
                <w:rFonts w:ascii="Arial" w:hAnsi="Arial"/>
                <w:b/>
                <w:sz w:val="20"/>
              </w:rPr>
              <w:t>20M</w:t>
            </w:r>
          </w:p>
          <w:p w14:paraId="06F4D092" w14:textId="77777777" w:rsidR="005F40BE" w:rsidRDefault="005F40BE" w:rsidP="005F40BE">
            <w:pPr>
              <w:pStyle w:val="Footer"/>
              <w:tabs>
                <w:tab w:val="clear" w:pos="4153"/>
                <w:tab w:val="clear" w:pos="8306"/>
              </w:tabs>
              <w:ind w:left="360"/>
              <w:rPr>
                <w:rFonts w:ascii="Arial" w:hAnsi="Arial"/>
                <w:sz w:val="20"/>
              </w:rPr>
            </w:pPr>
          </w:p>
          <w:p w14:paraId="78F22F3A" w14:textId="77777777" w:rsidR="005F40BE" w:rsidRPr="00337AE4" w:rsidRDefault="005F40BE" w:rsidP="005F40BE">
            <w:pPr>
              <w:pStyle w:val="Footer"/>
              <w:tabs>
                <w:tab w:val="clear" w:pos="4153"/>
                <w:tab w:val="clear" w:pos="8306"/>
              </w:tabs>
              <w:ind w:left="360"/>
              <w:rPr>
                <w:rFonts w:ascii="Arial" w:hAnsi="Arial"/>
                <w:sz w:val="20"/>
              </w:rPr>
            </w:pPr>
          </w:p>
          <w:p w14:paraId="7E0ABB21" w14:textId="77777777" w:rsidR="005F40BE" w:rsidRDefault="005F40BE" w:rsidP="008702EE">
            <w:pPr>
              <w:pStyle w:val="Footer"/>
              <w:numPr>
                <w:ilvl w:val="0"/>
                <w:numId w:val="41"/>
              </w:numPr>
              <w:tabs>
                <w:tab w:val="clear" w:pos="4153"/>
                <w:tab w:val="clear" w:pos="8306"/>
              </w:tabs>
              <w:ind w:left="360"/>
              <w:rPr>
                <w:rFonts w:ascii="Arial" w:hAnsi="Arial"/>
                <w:sz w:val="20"/>
              </w:rPr>
            </w:pPr>
            <w:r w:rsidRPr="001421F4">
              <w:rPr>
                <w:rFonts w:ascii="Arial" w:hAnsi="Arial"/>
                <w:b/>
                <w:sz w:val="20"/>
              </w:rPr>
              <w:t>20m</w:t>
            </w:r>
            <w:r w:rsidRPr="00337AE4">
              <w:rPr>
                <w:rFonts w:ascii="Arial" w:hAnsi="Arial"/>
                <w:sz w:val="20"/>
              </w:rPr>
              <w:t xml:space="preserve"> underwater swim on one breath with gear</w:t>
            </w:r>
          </w:p>
          <w:p w14:paraId="7CB9D2F3" w14:textId="77777777" w:rsidR="005F40BE" w:rsidRPr="00337AE4" w:rsidRDefault="005F40BE" w:rsidP="005F40BE">
            <w:pPr>
              <w:pStyle w:val="Footer"/>
              <w:tabs>
                <w:tab w:val="clear" w:pos="4153"/>
                <w:tab w:val="clear" w:pos="8306"/>
              </w:tabs>
              <w:rPr>
                <w:rFonts w:ascii="Arial" w:hAnsi="Arial"/>
                <w:sz w:val="20"/>
              </w:rPr>
            </w:pPr>
          </w:p>
          <w:p w14:paraId="7FDEBF1E" w14:textId="77777777" w:rsidR="005F40BE"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c</w:t>
            </w:r>
            <w:r w:rsidRPr="00337AE4">
              <w:rPr>
                <w:rFonts w:ascii="Arial" w:hAnsi="Arial"/>
                <w:sz w:val="20"/>
              </w:rPr>
              <w:t xml:space="preserve">lear </w:t>
            </w:r>
            <w:r>
              <w:rPr>
                <w:rFonts w:ascii="Arial" w:hAnsi="Arial"/>
                <w:sz w:val="20"/>
              </w:rPr>
              <w:t xml:space="preserve">fully flooded </w:t>
            </w:r>
            <w:r w:rsidR="00AE6A29">
              <w:rPr>
                <w:rFonts w:ascii="Arial" w:hAnsi="Arial"/>
                <w:sz w:val="20"/>
              </w:rPr>
              <w:t>m</w:t>
            </w:r>
            <w:r w:rsidRPr="00337AE4">
              <w:rPr>
                <w:rFonts w:ascii="Arial" w:hAnsi="Arial"/>
                <w:sz w:val="20"/>
              </w:rPr>
              <w:t xml:space="preserve">ask while breathing through snorkel </w:t>
            </w:r>
          </w:p>
          <w:p w14:paraId="1F56D212" w14:textId="77777777" w:rsidR="000A0E94" w:rsidRPr="00337AE4" w:rsidRDefault="000A0E94" w:rsidP="00215717">
            <w:pPr>
              <w:tabs>
                <w:tab w:val="center" w:pos="4153"/>
                <w:tab w:val="right" w:pos="8306"/>
              </w:tabs>
              <w:ind w:left="256"/>
              <w:contextualSpacing/>
              <w:rPr>
                <w:rFonts w:ascii="Arial" w:hAnsi="Arial" w:cs="Arial"/>
                <w:sz w:val="18"/>
                <w:szCs w:val="18"/>
                <w:lang w:val="en-US"/>
              </w:rPr>
            </w:pPr>
          </w:p>
        </w:tc>
        <w:tc>
          <w:tcPr>
            <w:tcW w:w="283" w:type="dxa"/>
          </w:tcPr>
          <w:p w14:paraId="60C5ACDE"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1A85A08F"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136D549C"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6453A329"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77A74876"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6793DEA3" w14:textId="77777777" w:rsidR="005F40BE"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surface snorke</w:t>
            </w:r>
            <w:r w:rsidRPr="00337AE4">
              <w:rPr>
                <w:rFonts w:ascii="Arial" w:hAnsi="Arial"/>
                <w:sz w:val="20"/>
              </w:rPr>
              <w:t>l</w:t>
            </w:r>
            <w:r w:rsidR="002526D6">
              <w:rPr>
                <w:rFonts w:ascii="Arial" w:hAnsi="Arial"/>
                <w:sz w:val="20"/>
              </w:rPr>
              <w:t>l</w:t>
            </w:r>
            <w:r w:rsidRPr="00337AE4">
              <w:rPr>
                <w:rFonts w:ascii="Arial" w:hAnsi="Arial"/>
                <w:sz w:val="20"/>
              </w:rPr>
              <w:t>ing</w:t>
            </w:r>
            <w:r>
              <w:rPr>
                <w:rFonts w:ascii="Arial" w:hAnsi="Arial"/>
                <w:sz w:val="20"/>
              </w:rPr>
              <w:t xml:space="preserve"> including scissor and mermaid kicks</w:t>
            </w:r>
          </w:p>
          <w:p w14:paraId="2ED0F226" w14:textId="77777777" w:rsidR="005F40BE" w:rsidRPr="00337AE4" w:rsidRDefault="005F40BE" w:rsidP="005F40BE">
            <w:pPr>
              <w:pStyle w:val="Footer"/>
              <w:tabs>
                <w:tab w:val="clear" w:pos="4153"/>
                <w:tab w:val="clear" w:pos="8306"/>
              </w:tabs>
              <w:rPr>
                <w:rFonts w:ascii="Arial" w:hAnsi="Arial"/>
                <w:sz w:val="20"/>
              </w:rPr>
            </w:pPr>
          </w:p>
          <w:p w14:paraId="20E67AF7" w14:textId="77777777" w:rsidR="005F40BE" w:rsidRDefault="005F40BE" w:rsidP="008702EE">
            <w:pPr>
              <w:pStyle w:val="Footer"/>
              <w:numPr>
                <w:ilvl w:val="0"/>
                <w:numId w:val="42"/>
              </w:numPr>
              <w:tabs>
                <w:tab w:val="clear" w:pos="4153"/>
                <w:tab w:val="clear" w:pos="8306"/>
              </w:tabs>
              <w:ind w:left="360"/>
              <w:rPr>
                <w:rFonts w:ascii="Arial" w:hAnsi="Arial"/>
                <w:sz w:val="20"/>
              </w:rPr>
            </w:pPr>
            <w:r w:rsidRPr="009A5792">
              <w:rPr>
                <w:rFonts w:ascii="Arial" w:hAnsi="Arial"/>
                <w:sz w:val="20"/>
              </w:rPr>
              <w:t xml:space="preserve">dive </w:t>
            </w:r>
            <w:r w:rsidRPr="00A02BBD">
              <w:rPr>
                <w:rFonts w:ascii="Arial" w:hAnsi="Arial"/>
                <w:sz w:val="20"/>
              </w:rPr>
              <w:t xml:space="preserve">underwater to a depth between </w:t>
            </w:r>
            <w:r w:rsidRPr="00A02BBD">
              <w:rPr>
                <w:rFonts w:ascii="Arial" w:hAnsi="Arial"/>
                <w:b/>
                <w:sz w:val="20"/>
              </w:rPr>
              <w:t>3-5m</w:t>
            </w:r>
            <w:r w:rsidRPr="00A02BBD">
              <w:rPr>
                <w:rFonts w:ascii="Arial" w:hAnsi="Arial"/>
                <w:sz w:val="20"/>
              </w:rPr>
              <w:t>, return</w:t>
            </w:r>
            <w:r w:rsidRPr="009A5792">
              <w:rPr>
                <w:rFonts w:ascii="Arial" w:hAnsi="Arial"/>
                <w:sz w:val="20"/>
              </w:rPr>
              <w:t xml:space="preserve"> to</w:t>
            </w:r>
            <w:r>
              <w:rPr>
                <w:rFonts w:ascii="Arial" w:hAnsi="Arial"/>
                <w:sz w:val="20"/>
              </w:rPr>
              <w:t xml:space="preserve"> surface and clearing snorkel (b</w:t>
            </w:r>
            <w:r w:rsidRPr="009A5792">
              <w:rPr>
                <w:rFonts w:ascii="Arial" w:hAnsi="Arial"/>
                <w:sz w:val="20"/>
              </w:rPr>
              <w:t xml:space="preserve">last) </w:t>
            </w:r>
          </w:p>
          <w:p w14:paraId="4508236E" w14:textId="77777777" w:rsidR="005F40BE" w:rsidRDefault="005F40BE" w:rsidP="005F40BE">
            <w:pPr>
              <w:pStyle w:val="Footer"/>
              <w:tabs>
                <w:tab w:val="clear" w:pos="4153"/>
                <w:tab w:val="clear" w:pos="8306"/>
              </w:tabs>
              <w:rPr>
                <w:rFonts w:ascii="Arial" w:hAnsi="Arial"/>
                <w:sz w:val="20"/>
              </w:rPr>
            </w:pPr>
          </w:p>
          <w:p w14:paraId="64441AA9" w14:textId="77777777" w:rsidR="005F40BE" w:rsidRPr="009A5792" w:rsidRDefault="005F40BE" w:rsidP="005F40BE">
            <w:pPr>
              <w:pStyle w:val="Footer"/>
              <w:tabs>
                <w:tab w:val="clear" w:pos="4153"/>
                <w:tab w:val="clear" w:pos="8306"/>
              </w:tabs>
              <w:rPr>
                <w:rFonts w:ascii="Arial" w:hAnsi="Arial"/>
                <w:sz w:val="20"/>
              </w:rPr>
            </w:pPr>
          </w:p>
          <w:p w14:paraId="23BFAE39" w14:textId="77777777" w:rsidR="005F40BE" w:rsidRPr="002871D9" w:rsidRDefault="005F40BE" w:rsidP="008702EE">
            <w:pPr>
              <w:pStyle w:val="ListParagraph"/>
              <w:numPr>
                <w:ilvl w:val="0"/>
                <w:numId w:val="43"/>
              </w:numPr>
              <w:spacing w:after="0"/>
              <w:rPr>
                <w:rFonts w:ascii="Arial" w:hAnsi="Arial" w:cs="Arial"/>
                <w:szCs w:val="22"/>
                <w:lang w:val="en-GB"/>
              </w:rPr>
            </w:pPr>
            <w:r>
              <w:rPr>
                <w:rFonts w:ascii="Arial" w:hAnsi="Arial"/>
                <w:sz w:val="20"/>
              </w:rPr>
              <w:t>snorkel rescue tow with buddy</w:t>
            </w:r>
            <w:r w:rsidRPr="002871D9">
              <w:rPr>
                <w:rFonts w:ascii="Arial" w:hAnsi="Arial"/>
                <w:sz w:val="20"/>
              </w:rPr>
              <w:t xml:space="preserve"> </w:t>
            </w:r>
            <w:r w:rsidRPr="002871D9">
              <w:rPr>
                <w:rFonts w:ascii="Arial" w:hAnsi="Arial"/>
                <w:b/>
                <w:sz w:val="20"/>
              </w:rPr>
              <w:t>25M</w:t>
            </w:r>
            <w:r w:rsidRPr="002871D9">
              <w:rPr>
                <w:rFonts w:ascii="Arial" w:hAnsi="Arial" w:cs="Arial"/>
                <w:caps/>
                <w:sz w:val="22"/>
                <w:szCs w:val="22"/>
              </w:rPr>
              <w:t xml:space="preserve"> </w:t>
            </w:r>
          </w:p>
          <w:p w14:paraId="0B8B789B" w14:textId="77777777" w:rsidR="005F40BE" w:rsidRDefault="005F40BE" w:rsidP="005F40BE">
            <w:pPr>
              <w:pStyle w:val="Footer"/>
              <w:tabs>
                <w:tab w:val="clear" w:pos="4153"/>
                <w:tab w:val="clear" w:pos="8306"/>
              </w:tabs>
              <w:ind w:left="360"/>
              <w:rPr>
                <w:rFonts w:ascii="Arial" w:hAnsi="Arial"/>
                <w:sz w:val="20"/>
              </w:rPr>
            </w:pPr>
          </w:p>
          <w:p w14:paraId="009E991F" w14:textId="77777777" w:rsidR="005F40BE" w:rsidRPr="00337AE4" w:rsidRDefault="005F40BE" w:rsidP="005F40BE">
            <w:pPr>
              <w:pStyle w:val="Footer"/>
              <w:tabs>
                <w:tab w:val="clear" w:pos="4153"/>
                <w:tab w:val="clear" w:pos="8306"/>
              </w:tabs>
              <w:ind w:left="360"/>
              <w:rPr>
                <w:rFonts w:ascii="Arial" w:hAnsi="Arial"/>
                <w:sz w:val="20"/>
              </w:rPr>
            </w:pPr>
          </w:p>
          <w:p w14:paraId="5F64E053" w14:textId="77777777" w:rsidR="005F40BE" w:rsidRDefault="005F40BE" w:rsidP="008702EE">
            <w:pPr>
              <w:pStyle w:val="Footer"/>
              <w:numPr>
                <w:ilvl w:val="0"/>
                <w:numId w:val="43"/>
              </w:numPr>
              <w:tabs>
                <w:tab w:val="clear" w:pos="4153"/>
                <w:tab w:val="clear" w:pos="8306"/>
              </w:tabs>
              <w:rPr>
                <w:rFonts w:ascii="Arial" w:hAnsi="Arial"/>
                <w:sz w:val="20"/>
              </w:rPr>
            </w:pPr>
            <w:r w:rsidRPr="001421F4">
              <w:rPr>
                <w:rFonts w:ascii="Arial" w:hAnsi="Arial"/>
                <w:b/>
                <w:sz w:val="20"/>
              </w:rPr>
              <w:t>25m</w:t>
            </w:r>
            <w:r w:rsidRPr="00337AE4">
              <w:rPr>
                <w:rFonts w:ascii="Arial" w:hAnsi="Arial"/>
                <w:sz w:val="20"/>
              </w:rPr>
              <w:t xml:space="preserve"> underwater swim on one breath with gear</w:t>
            </w:r>
          </w:p>
          <w:p w14:paraId="3BFEB47C" w14:textId="77777777" w:rsidR="005F40BE" w:rsidRDefault="005F40BE" w:rsidP="005F40BE">
            <w:pPr>
              <w:pStyle w:val="Footer"/>
              <w:tabs>
                <w:tab w:val="clear" w:pos="4153"/>
                <w:tab w:val="clear" w:pos="8306"/>
              </w:tabs>
              <w:ind w:left="360"/>
              <w:rPr>
                <w:rFonts w:ascii="Arial" w:hAnsi="Arial"/>
                <w:sz w:val="20"/>
              </w:rPr>
            </w:pPr>
          </w:p>
          <w:p w14:paraId="355EC04E" w14:textId="77777777" w:rsidR="005F40BE" w:rsidRPr="00337AE4" w:rsidRDefault="005F40BE" w:rsidP="005F40BE">
            <w:pPr>
              <w:pStyle w:val="Footer"/>
              <w:tabs>
                <w:tab w:val="clear" w:pos="4153"/>
                <w:tab w:val="clear" w:pos="8306"/>
              </w:tabs>
              <w:ind w:left="360"/>
              <w:rPr>
                <w:rFonts w:ascii="Arial" w:hAnsi="Arial"/>
                <w:sz w:val="20"/>
              </w:rPr>
            </w:pPr>
          </w:p>
          <w:p w14:paraId="0F044036" w14:textId="77777777" w:rsidR="005F40BE" w:rsidRDefault="005F40BE" w:rsidP="008702EE">
            <w:pPr>
              <w:pStyle w:val="Footer"/>
              <w:numPr>
                <w:ilvl w:val="0"/>
                <w:numId w:val="42"/>
              </w:numPr>
              <w:tabs>
                <w:tab w:val="clear" w:pos="4153"/>
                <w:tab w:val="clear" w:pos="8306"/>
              </w:tabs>
              <w:ind w:left="360"/>
              <w:rPr>
                <w:rFonts w:ascii="Arial" w:hAnsi="Arial"/>
                <w:sz w:val="20"/>
              </w:rPr>
            </w:pPr>
            <w:r>
              <w:rPr>
                <w:rFonts w:ascii="Arial" w:hAnsi="Arial"/>
                <w:sz w:val="20"/>
              </w:rPr>
              <w:t>c</w:t>
            </w:r>
            <w:r w:rsidRPr="00337AE4">
              <w:rPr>
                <w:rFonts w:ascii="Arial" w:hAnsi="Arial"/>
                <w:sz w:val="20"/>
              </w:rPr>
              <w:t xml:space="preserve">lear </w:t>
            </w:r>
            <w:r>
              <w:rPr>
                <w:rFonts w:ascii="Arial" w:hAnsi="Arial"/>
                <w:sz w:val="20"/>
              </w:rPr>
              <w:t>fully flooded m</w:t>
            </w:r>
            <w:r w:rsidRPr="00337AE4">
              <w:rPr>
                <w:rFonts w:ascii="Arial" w:hAnsi="Arial"/>
                <w:sz w:val="20"/>
              </w:rPr>
              <w:t>ask while breathing through snorkel</w:t>
            </w:r>
            <w:r>
              <w:rPr>
                <w:rFonts w:ascii="Arial" w:hAnsi="Arial"/>
                <w:sz w:val="20"/>
              </w:rPr>
              <w:t xml:space="preserve"> </w:t>
            </w:r>
          </w:p>
          <w:p w14:paraId="31202339" w14:textId="77777777" w:rsidR="000A0E94" w:rsidRPr="00337AE4" w:rsidRDefault="000A0E94" w:rsidP="00215717">
            <w:pPr>
              <w:tabs>
                <w:tab w:val="center" w:pos="4153"/>
                <w:tab w:val="right" w:pos="8306"/>
              </w:tabs>
              <w:ind w:left="256"/>
              <w:contextualSpacing/>
              <w:rPr>
                <w:rFonts w:ascii="Arial" w:hAnsi="Arial" w:cs="Arial"/>
                <w:sz w:val="18"/>
                <w:szCs w:val="18"/>
                <w:lang w:val="en-US"/>
              </w:rPr>
            </w:pPr>
          </w:p>
        </w:tc>
        <w:tc>
          <w:tcPr>
            <w:tcW w:w="0" w:type="auto"/>
          </w:tcPr>
          <w:p w14:paraId="38F3FFC0"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03A72B84"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3F3D145C" w14:textId="77777777" w:rsidR="000A0E94" w:rsidRPr="00337AE4" w:rsidRDefault="000A0E94" w:rsidP="00215717">
            <w:pPr>
              <w:pStyle w:val="NCEAtablebody"/>
              <w:tabs>
                <w:tab w:val="center" w:pos="4153"/>
                <w:tab w:val="right" w:pos="8306"/>
              </w:tabs>
              <w:snapToGrid w:val="0"/>
              <w:rPr>
                <w:rFonts w:cs="Arial"/>
                <w:sz w:val="18"/>
                <w:szCs w:val="18"/>
              </w:rPr>
            </w:pPr>
          </w:p>
        </w:tc>
        <w:tc>
          <w:tcPr>
            <w:tcW w:w="0" w:type="auto"/>
          </w:tcPr>
          <w:p w14:paraId="2542EA1C" w14:textId="77777777" w:rsidR="000A0E94" w:rsidRPr="00337AE4" w:rsidRDefault="000A0E94" w:rsidP="00215717">
            <w:pPr>
              <w:pStyle w:val="NCEAtablebody"/>
              <w:tabs>
                <w:tab w:val="center" w:pos="4153"/>
                <w:tab w:val="right" w:pos="8306"/>
              </w:tabs>
              <w:snapToGrid w:val="0"/>
              <w:rPr>
                <w:rFonts w:cs="Arial"/>
                <w:sz w:val="18"/>
                <w:szCs w:val="18"/>
              </w:rPr>
            </w:pPr>
          </w:p>
        </w:tc>
        <w:tc>
          <w:tcPr>
            <w:tcW w:w="0" w:type="auto"/>
          </w:tcPr>
          <w:p w14:paraId="131C021A" w14:textId="77777777" w:rsidR="000A0E94" w:rsidRPr="00337AE4" w:rsidRDefault="000A0E94" w:rsidP="00215717">
            <w:pPr>
              <w:pStyle w:val="NCEAtablebody"/>
              <w:tabs>
                <w:tab w:val="center" w:pos="4153"/>
                <w:tab w:val="right" w:pos="8306"/>
              </w:tabs>
              <w:snapToGrid w:val="0"/>
              <w:rPr>
                <w:rFonts w:cs="Arial"/>
                <w:sz w:val="18"/>
                <w:szCs w:val="18"/>
              </w:rPr>
            </w:pPr>
          </w:p>
        </w:tc>
      </w:tr>
    </w:tbl>
    <w:p w14:paraId="12B4FF9E" w14:textId="77777777" w:rsidR="000A0E94" w:rsidRPr="002372B1" w:rsidRDefault="000A0E94" w:rsidP="000A0E94">
      <w:pPr>
        <w:rPr>
          <w:rFonts w:ascii="Arial" w:hAnsi="Arial" w:cs="Arial"/>
          <w:sz w:val="22"/>
          <w:szCs w:val="22"/>
          <w:lang w:val="en-GB"/>
        </w:rPr>
      </w:pPr>
      <w:r w:rsidRPr="002372B1">
        <w:rPr>
          <w:rFonts w:ascii="Arial" w:hAnsi="Arial" w:cs="Arial"/>
          <w:caps/>
          <w:sz w:val="22"/>
          <w:szCs w:val="22"/>
        </w:rPr>
        <w:t>A</w:t>
      </w:r>
      <w:r w:rsidRPr="002372B1">
        <w:rPr>
          <w:rFonts w:ascii="Arial" w:hAnsi="Arial" w:cs="Arial"/>
          <w:sz w:val="22"/>
          <w:szCs w:val="22"/>
        </w:rPr>
        <w:t xml:space="preserve">ssessment must take place in the open water and </w:t>
      </w:r>
      <w:r w:rsidRPr="002372B1">
        <w:rPr>
          <w:rFonts w:ascii="Arial" w:hAnsi="Arial" w:cs="Arial"/>
          <w:sz w:val="22"/>
          <w:szCs w:val="22"/>
          <w:lang w:val="en-GB"/>
        </w:rPr>
        <w:t>students should complete a full safety course before being assessed.</w:t>
      </w:r>
    </w:p>
    <w:p w14:paraId="44BF096B" w14:textId="77777777" w:rsidR="000A0E94" w:rsidRDefault="000A0E94" w:rsidP="000A0E94"/>
    <w:p w14:paraId="6FD93079" w14:textId="77777777" w:rsidR="00AD704A" w:rsidRDefault="00AD704A" w:rsidP="007E04B7">
      <w:pPr>
        <w:rPr>
          <w:rFonts w:ascii="Arial" w:hAnsi="Arial" w:cs="Arial"/>
          <w:b/>
          <w:sz w:val="22"/>
          <w:szCs w:val="22"/>
          <w:lang w:val="en-GB"/>
        </w:rPr>
      </w:pPr>
    </w:p>
    <w:p w14:paraId="7A2593A8" w14:textId="77777777" w:rsidR="00AD704A" w:rsidRDefault="00AD704A" w:rsidP="007E04B7">
      <w:pPr>
        <w:rPr>
          <w:rFonts w:ascii="Arial" w:hAnsi="Arial" w:cs="Arial"/>
          <w:b/>
          <w:sz w:val="22"/>
          <w:szCs w:val="22"/>
          <w:lang w:val="en-GB"/>
        </w:rPr>
      </w:pPr>
    </w:p>
    <w:p w14:paraId="0E9E7E0F" w14:textId="77777777" w:rsidR="005F40BE" w:rsidRDefault="005F40BE" w:rsidP="007E04B7">
      <w:pPr>
        <w:rPr>
          <w:rFonts w:ascii="Arial" w:hAnsi="Arial" w:cs="Arial"/>
          <w:b/>
          <w:sz w:val="22"/>
          <w:szCs w:val="22"/>
          <w:lang w:val="en-GB"/>
        </w:rPr>
      </w:pPr>
    </w:p>
    <w:p w14:paraId="7156B9D2" w14:textId="77777777" w:rsidR="005F40BE" w:rsidRDefault="005F40BE" w:rsidP="007E04B7">
      <w:pPr>
        <w:rPr>
          <w:rFonts w:ascii="Arial" w:hAnsi="Arial" w:cs="Arial"/>
          <w:b/>
          <w:sz w:val="22"/>
          <w:szCs w:val="22"/>
          <w:lang w:val="en-GB"/>
        </w:rPr>
      </w:pPr>
    </w:p>
    <w:p w14:paraId="2723AC38" w14:textId="77777777" w:rsidR="005F40BE" w:rsidRDefault="005F40BE" w:rsidP="007E04B7">
      <w:pPr>
        <w:rPr>
          <w:rFonts w:ascii="Arial" w:hAnsi="Arial" w:cs="Arial"/>
          <w:b/>
          <w:sz w:val="22"/>
          <w:szCs w:val="22"/>
          <w:lang w:val="en-GB"/>
        </w:rPr>
      </w:pPr>
    </w:p>
    <w:p w14:paraId="1E92AECC" w14:textId="77777777" w:rsidR="005F40BE" w:rsidRDefault="005F40BE" w:rsidP="007E04B7">
      <w:pPr>
        <w:rPr>
          <w:rFonts w:ascii="Arial" w:hAnsi="Arial" w:cs="Arial"/>
          <w:b/>
          <w:sz w:val="22"/>
          <w:szCs w:val="22"/>
          <w:lang w:val="en-GB"/>
        </w:rPr>
      </w:pPr>
    </w:p>
    <w:p w14:paraId="7C488266" w14:textId="77777777" w:rsidR="005F40BE" w:rsidRDefault="005F40BE" w:rsidP="007E04B7">
      <w:pPr>
        <w:rPr>
          <w:rFonts w:ascii="Arial" w:hAnsi="Arial" w:cs="Arial"/>
          <w:b/>
          <w:sz w:val="22"/>
          <w:szCs w:val="22"/>
          <w:lang w:val="en-GB"/>
        </w:rPr>
      </w:pPr>
    </w:p>
    <w:p w14:paraId="04BF8F66" w14:textId="77777777" w:rsidR="005F40BE" w:rsidRDefault="005F40BE" w:rsidP="007E04B7">
      <w:pPr>
        <w:rPr>
          <w:rFonts w:ascii="Arial" w:hAnsi="Arial" w:cs="Arial"/>
          <w:b/>
          <w:sz w:val="22"/>
          <w:szCs w:val="22"/>
          <w:lang w:val="en-GB"/>
        </w:rPr>
      </w:pPr>
    </w:p>
    <w:p w14:paraId="43ECF7C6" w14:textId="77777777" w:rsidR="000A0E94" w:rsidRDefault="000A0E94" w:rsidP="007E04B7">
      <w:pPr>
        <w:rPr>
          <w:rFonts w:ascii="Arial" w:hAnsi="Arial" w:cs="Arial"/>
          <w:b/>
          <w:sz w:val="22"/>
          <w:szCs w:val="22"/>
          <w:lang w:val="en-GB"/>
        </w:rPr>
      </w:pPr>
    </w:p>
    <w:p w14:paraId="74EA37D9" w14:textId="77777777" w:rsidR="007E04B7" w:rsidRPr="00464719" w:rsidRDefault="007E04B7" w:rsidP="007E04B7">
      <w:pPr>
        <w:rPr>
          <w:rFonts w:ascii="Arial" w:hAnsi="Arial" w:cs="Arial"/>
          <w:b/>
          <w:sz w:val="22"/>
          <w:szCs w:val="22"/>
          <w:lang w:val="en-GB"/>
        </w:rPr>
      </w:pPr>
      <w:r w:rsidRPr="00464719">
        <w:rPr>
          <w:rFonts w:ascii="Arial" w:hAnsi="Arial" w:cs="Arial"/>
          <w:b/>
          <w:sz w:val="22"/>
          <w:szCs w:val="22"/>
          <w:lang w:val="en-GB"/>
        </w:rPr>
        <w:lastRenderedPageBreak/>
        <w:t>Snowboarding</w:t>
      </w:r>
      <w:r w:rsidR="00A66D88" w:rsidRPr="00A66D88">
        <w:rPr>
          <w:rFonts w:ascii="Arial" w:hAnsi="Arial" w:cs="Arial"/>
          <w:sz w:val="22"/>
          <w:szCs w:val="22"/>
        </w:rPr>
        <w:t xml:space="preserve"> </w:t>
      </w:r>
      <w:r w:rsidR="00A66D88">
        <w:rPr>
          <w:rFonts w:ascii="Arial" w:hAnsi="Arial" w:cs="Arial"/>
          <w:sz w:val="22"/>
          <w:szCs w:val="22"/>
        </w:rPr>
        <w:t>-</w:t>
      </w:r>
      <w:r w:rsidR="00A66D88" w:rsidRPr="00A66D88">
        <w:rPr>
          <w:rFonts w:ascii="Arial" w:hAnsi="Arial" w:cs="Arial"/>
          <w:sz w:val="22"/>
          <w:szCs w:val="22"/>
        </w:rPr>
        <w:t xml:space="preserve"> </w:t>
      </w:r>
      <w:r w:rsidR="00A66D88" w:rsidRPr="00BA334B">
        <w:rPr>
          <w:rFonts w:ascii="Arial" w:hAnsi="Arial" w:cs="Arial"/>
          <w:sz w:val="22"/>
          <w:szCs w:val="22"/>
        </w:rPr>
        <w:t>t</w:t>
      </w:r>
      <w:r w:rsidR="00A66D88" w:rsidRPr="00BA334B">
        <w:rPr>
          <w:rFonts w:ascii="Arial" w:hAnsi="Arial" w:cs="Arial"/>
          <w:sz w:val="22"/>
          <w:szCs w:val="22"/>
          <w:lang w:val="en-GB"/>
        </w:rPr>
        <w:t>his activity requires students to</w:t>
      </w:r>
      <w:r w:rsidR="00A66D88">
        <w:rPr>
          <w:rFonts w:ascii="Arial" w:hAnsi="Arial" w:cs="Arial"/>
          <w:sz w:val="22"/>
          <w:szCs w:val="22"/>
          <w:lang w:val="en-GB"/>
        </w:rPr>
        <w:t xml:space="preserve"> demonstrate performance in the appropriate course conditions </w:t>
      </w:r>
      <w:r w:rsidR="00824F29">
        <w:rPr>
          <w:rFonts w:ascii="Arial" w:hAnsi="Arial" w:cs="Arial"/>
          <w:sz w:val="22"/>
          <w:szCs w:val="22"/>
          <w:lang w:val="en-GB"/>
        </w:rPr>
        <w:t>(green slope/blue slope/black slope)</w:t>
      </w:r>
    </w:p>
    <w:bookmarkEnd w:id="39"/>
    <w:p w14:paraId="586D86A0" w14:textId="77777777" w:rsidR="007E04B7" w:rsidRPr="00BA334B" w:rsidRDefault="0046080A" w:rsidP="007E04B7">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1"/>
        <w:gridCol w:w="3101"/>
        <w:gridCol w:w="254"/>
        <w:gridCol w:w="254"/>
        <w:gridCol w:w="254"/>
        <w:gridCol w:w="254"/>
        <w:gridCol w:w="254"/>
        <w:gridCol w:w="3304"/>
        <w:gridCol w:w="254"/>
        <w:gridCol w:w="254"/>
        <w:gridCol w:w="254"/>
        <w:gridCol w:w="254"/>
        <w:gridCol w:w="254"/>
        <w:gridCol w:w="3682"/>
        <w:gridCol w:w="254"/>
        <w:gridCol w:w="254"/>
        <w:gridCol w:w="254"/>
        <w:gridCol w:w="254"/>
        <w:gridCol w:w="254"/>
      </w:tblGrid>
      <w:tr w:rsidR="00C72211" w:rsidRPr="00FB0E71" w14:paraId="7A4F7CD3" w14:textId="77777777" w:rsidTr="00975B71">
        <w:tc>
          <w:tcPr>
            <w:tcW w:w="0" w:type="auto"/>
          </w:tcPr>
          <w:p w14:paraId="7CD29FA2"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742FF31"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044BFAA"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8798D77"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3A34C44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2096" behindDoc="0" locked="0" layoutInCell="1" allowOverlap="1" wp14:anchorId="2513C0EA" wp14:editId="01DCA6CE">
                      <wp:simplePos x="0" y="0"/>
                      <wp:positionH relativeFrom="column">
                        <wp:posOffset>336550</wp:posOffset>
                      </wp:positionH>
                      <wp:positionV relativeFrom="paragraph">
                        <wp:posOffset>64135</wp:posOffset>
                      </wp:positionV>
                      <wp:extent cx="123825" cy="0"/>
                      <wp:effectExtent l="0" t="76200" r="28575" b="114300"/>
                      <wp:wrapNone/>
                      <wp:docPr id="88" name="Straight Arrow Connector 8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6DA0723">
                    <v:shape id="Straight Arrow Connector 88" style="position:absolute;margin-left:26.5pt;margin-top:5.05pt;width:9.75pt;height:0;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F8B4746">
                      <v:stroke endarrow="open"/>
                    </v:shape>
                  </w:pict>
                </mc:Fallback>
              </mc:AlternateContent>
            </w:r>
            <w:r w:rsidRPr="004D0851">
              <w:rPr>
                <w:rFonts w:ascii="Arial" w:hAnsi="Arial" w:cs="Arial"/>
                <w:sz w:val="16"/>
                <w:szCs w:val="16"/>
                <w:lang w:eastAsia="en-NZ"/>
              </w:rPr>
              <w:t>dates</w:t>
            </w:r>
          </w:p>
          <w:p w14:paraId="1559CA08" w14:textId="77777777" w:rsidR="00C72211" w:rsidRPr="00FB0E71" w:rsidRDefault="00C72211" w:rsidP="00975B71">
            <w:pPr>
              <w:pStyle w:val="NCEAbodytext"/>
              <w:spacing w:before="0" w:after="0"/>
              <w:jc w:val="center"/>
              <w:rPr>
                <w:b/>
                <w:sz w:val="18"/>
                <w:szCs w:val="18"/>
              </w:rPr>
            </w:pPr>
          </w:p>
        </w:tc>
        <w:tc>
          <w:tcPr>
            <w:tcW w:w="0" w:type="auto"/>
          </w:tcPr>
          <w:p w14:paraId="30A85545"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4DC1308"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9D2E103"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3A0F1864"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5168" behindDoc="0" locked="0" layoutInCell="1" allowOverlap="1" wp14:anchorId="08F7DF7E" wp14:editId="28459029">
                      <wp:simplePos x="0" y="0"/>
                      <wp:positionH relativeFrom="column">
                        <wp:posOffset>336550</wp:posOffset>
                      </wp:positionH>
                      <wp:positionV relativeFrom="paragraph">
                        <wp:posOffset>64135</wp:posOffset>
                      </wp:positionV>
                      <wp:extent cx="123825" cy="0"/>
                      <wp:effectExtent l="0" t="76200" r="28575" b="114300"/>
                      <wp:wrapNone/>
                      <wp:docPr id="89" name="Straight Arrow Connector 8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B7EF11">
                    <v:shape id="Straight Arrow Connector 89" style="position:absolute;margin-left:26.5pt;margin-top:5.05pt;width:9.75pt;height:0;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173C46E">
                      <v:stroke endarrow="open"/>
                    </v:shape>
                  </w:pict>
                </mc:Fallback>
              </mc:AlternateContent>
            </w:r>
            <w:r w:rsidRPr="004D0851">
              <w:rPr>
                <w:rFonts w:ascii="Arial" w:hAnsi="Arial" w:cs="Arial"/>
                <w:sz w:val="16"/>
                <w:szCs w:val="16"/>
                <w:lang w:eastAsia="en-NZ"/>
              </w:rPr>
              <w:t>dates</w:t>
            </w:r>
          </w:p>
          <w:p w14:paraId="7027882C" w14:textId="77777777" w:rsidR="00C72211" w:rsidRPr="00FB0E71" w:rsidRDefault="00C72211" w:rsidP="00975B71">
            <w:pPr>
              <w:pStyle w:val="NCEAbodytext"/>
              <w:spacing w:before="0" w:after="0"/>
              <w:jc w:val="center"/>
              <w:rPr>
                <w:b/>
                <w:sz w:val="18"/>
                <w:szCs w:val="18"/>
              </w:rPr>
            </w:pPr>
          </w:p>
        </w:tc>
        <w:tc>
          <w:tcPr>
            <w:tcW w:w="0" w:type="auto"/>
          </w:tcPr>
          <w:p w14:paraId="379FE3A4"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0BECD489"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7A249F6"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47FC331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7216" behindDoc="0" locked="0" layoutInCell="1" allowOverlap="1" wp14:anchorId="0FB845E3" wp14:editId="2B5DC742">
                      <wp:simplePos x="0" y="0"/>
                      <wp:positionH relativeFrom="column">
                        <wp:posOffset>336550</wp:posOffset>
                      </wp:positionH>
                      <wp:positionV relativeFrom="paragraph">
                        <wp:posOffset>64135</wp:posOffset>
                      </wp:positionV>
                      <wp:extent cx="123825" cy="0"/>
                      <wp:effectExtent l="0" t="76200" r="28575" b="114300"/>
                      <wp:wrapNone/>
                      <wp:docPr id="90" name="Straight Arrow Connector 9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C9E8F22">
                    <v:shape id="Straight Arrow Connector 90" style="position:absolute;margin-left:26.5pt;margin-top:5.05pt;width:9.75pt;height:0;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DD38725">
                      <v:stroke endarrow="open"/>
                    </v:shape>
                  </w:pict>
                </mc:Fallback>
              </mc:AlternateContent>
            </w:r>
            <w:r w:rsidRPr="004D0851">
              <w:rPr>
                <w:rFonts w:ascii="Arial" w:hAnsi="Arial" w:cs="Arial"/>
                <w:sz w:val="16"/>
                <w:szCs w:val="16"/>
                <w:lang w:eastAsia="en-NZ"/>
              </w:rPr>
              <w:t>dates</w:t>
            </w:r>
          </w:p>
          <w:p w14:paraId="313FDEB4" w14:textId="77777777" w:rsidR="00C72211" w:rsidRPr="00FB0E71" w:rsidRDefault="00C72211" w:rsidP="00975B71">
            <w:pPr>
              <w:pStyle w:val="NCEAbodytext"/>
              <w:spacing w:before="0" w:after="0"/>
              <w:jc w:val="center"/>
              <w:rPr>
                <w:b/>
                <w:sz w:val="18"/>
                <w:szCs w:val="18"/>
              </w:rPr>
            </w:pPr>
          </w:p>
        </w:tc>
      </w:tr>
      <w:tr w:rsidR="00C72211" w:rsidRPr="00FB0E71" w14:paraId="6C56C02E" w14:textId="77777777" w:rsidTr="00975B71">
        <w:tc>
          <w:tcPr>
            <w:tcW w:w="0" w:type="auto"/>
          </w:tcPr>
          <w:p w14:paraId="567497E6"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Performance of skills</w:t>
            </w:r>
          </w:p>
        </w:tc>
        <w:tc>
          <w:tcPr>
            <w:tcW w:w="0" w:type="auto"/>
          </w:tcPr>
          <w:p w14:paraId="51F42619"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edge awareness</w:t>
            </w:r>
          </w:p>
          <w:p w14:paraId="1E667B3B"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 xml:space="preserve">basic stance </w:t>
            </w:r>
          </w:p>
          <w:p w14:paraId="5C923A5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side slipping</w:t>
            </w:r>
          </w:p>
          <w:p w14:paraId="70D5B08A"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toe turns</w:t>
            </w:r>
          </w:p>
          <w:p w14:paraId="50E28529"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heel turns</w:t>
            </w:r>
          </w:p>
          <w:p w14:paraId="1D1B4672"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straight gliding</w:t>
            </w:r>
          </w:p>
          <w:p w14:paraId="3A6A4101"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turns must be linked</w:t>
            </w:r>
          </w:p>
        </w:tc>
        <w:tc>
          <w:tcPr>
            <w:tcW w:w="0" w:type="auto"/>
          </w:tcPr>
          <w:p w14:paraId="194CA90B" w14:textId="77777777" w:rsidR="00C72211" w:rsidRPr="0089164E" w:rsidRDefault="00C72211" w:rsidP="00975B71">
            <w:pPr>
              <w:pStyle w:val="NCEAtablebody"/>
              <w:snapToGrid w:val="0"/>
              <w:rPr>
                <w:rFonts w:cs="Arial"/>
                <w:bCs/>
                <w:sz w:val="18"/>
                <w:szCs w:val="18"/>
                <w:lang w:val="en-GB"/>
              </w:rPr>
            </w:pPr>
          </w:p>
        </w:tc>
        <w:tc>
          <w:tcPr>
            <w:tcW w:w="0" w:type="auto"/>
          </w:tcPr>
          <w:p w14:paraId="2CFDD121" w14:textId="77777777" w:rsidR="00C72211" w:rsidRPr="0089164E" w:rsidRDefault="00C72211" w:rsidP="00975B71">
            <w:pPr>
              <w:pStyle w:val="NCEAtablebody"/>
              <w:snapToGrid w:val="0"/>
              <w:rPr>
                <w:rFonts w:cs="Arial"/>
                <w:bCs/>
                <w:sz w:val="18"/>
                <w:szCs w:val="18"/>
                <w:lang w:val="en-GB"/>
              </w:rPr>
            </w:pPr>
          </w:p>
        </w:tc>
        <w:tc>
          <w:tcPr>
            <w:tcW w:w="0" w:type="auto"/>
          </w:tcPr>
          <w:p w14:paraId="204CB96E" w14:textId="77777777" w:rsidR="00C72211" w:rsidRPr="0089164E" w:rsidRDefault="00C72211" w:rsidP="00975B71">
            <w:pPr>
              <w:pStyle w:val="NCEAtablebody"/>
              <w:snapToGrid w:val="0"/>
              <w:rPr>
                <w:rFonts w:cs="Arial"/>
                <w:sz w:val="18"/>
                <w:szCs w:val="18"/>
                <w:lang w:val="en-GB"/>
              </w:rPr>
            </w:pPr>
          </w:p>
        </w:tc>
        <w:tc>
          <w:tcPr>
            <w:tcW w:w="0" w:type="auto"/>
          </w:tcPr>
          <w:p w14:paraId="3A726DA7" w14:textId="77777777" w:rsidR="00C72211" w:rsidRPr="0089164E" w:rsidRDefault="00C72211" w:rsidP="00975B71">
            <w:pPr>
              <w:pStyle w:val="NCEAtablebody"/>
              <w:snapToGrid w:val="0"/>
              <w:rPr>
                <w:rFonts w:cs="Arial"/>
                <w:sz w:val="18"/>
                <w:szCs w:val="18"/>
                <w:lang w:val="en-GB"/>
              </w:rPr>
            </w:pPr>
          </w:p>
        </w:tc>
        <w:tc>
          <w:tcPr>
            <w:tcW w:w="0" w:type="auto"/>
          </w:tcPr>
          <w:p w14:paraId="52E57E74" w14:textId="77777777" w:rsidR="00C72211" w:rsidRPr="0089164E" w:rsidRDefault="00C72211" w:rsidP="00975B71">
            <w:pPr>
              <w:pStyle w:val="NCEAtablebody"/>
              <w:snapToGrid w:val="0"/>
              <w:rPr>
                <w:rFonts w:cs="Arial"/>
                <w:sz w:val="18"/>
                <w:szCs w:val="18"/>
                <w:lang w:val="en-GB"/>
              </w:rPr>
            </w:pPr>
          </w:p>
        </w:tc>
        <w:tc>
          <w:tcPr>
            <w:tcW w:w="0" w:type="auto"/>
          </w:tcPr>
          <w:p w14:paraId="4930F95D"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edge awareness</w:t>
            </w:r>
          </w:p>
          <w:p w14:paraId="76DB3ABA"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 xml:space="preserve">basic stance </w:t>
            </w:r>
          </w:p>
          <w:p w14:paraId="5368D885"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side slipping</w:t>
            </w:r>
          </w:p>
          <w:p w14:paraId="78475655"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toe turns</w:t>
            </w:r>
          </w:p>
          <w:p w14:paraId="63C7E9E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heel turns</w:t>
            </w:r>
          </w:p>
          <w:p w14:paraId="0765E412"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straight gliding</w:t>
            </w:r>
          </w:p>
          <w:p w14:paraId="6AEB3824"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turns must be linked</w:t>
            </w:r>
          </w:p>
        </w:tc>
        <w:tc>
          <w:tcPr>
            <w:tcW w:w="0" w:type="auto"/>
          </w:tcPr>
          <w:p w14:paraId="5CD5A05B" w14:textId="77777777" w:rsidR="00C72211" w:rsidRPr="0089164E" w:rsidRDefault="00C72211" w:rsidP="00975B71">
            <w:pPr>
              <w:pStyle w:val="NCEAtablebody"/>
              <w:snapToGrid w:val="0"/>
              <w:rPr>
                <w:rFonts w:cs="Arial"/>
                <w:bCs/>
                <w:sz w:val="18"/>
                <w:szCs w:val="18"/>
                <w:lang w:val="en-GB"/>
              </w:rPr>
            </w:pPr>
          </w:p>
        </w:tc>
        <w:tc>
          <w:tcPr>
            <w:tcW w:w="0" w:type="auto"/>
          </w:tcPr>
          <w:p w14:paraId="0A75B6D4" w14:textId="77777777" w:rsidR="00C72211" w:rsidRPr="0089164E" w:rsidRDefault="00C72211" w:rsidP="00975B71">
            <w:pPr>
              <w:pStyle w:val="NCEAtablebody"/>
              <w:snapToGrid w:val="0"/>
              <w:rPr>
                <w:rFonts w:cs="Arial"/>
                <w:bCs/>
                <w:sz w:val="18"/>
                <w:szCs w:val="18"/>
                <w:lang w:val="en-GB"/>
              </w:rPr>
            </w:pPr>
          </w:p>
        </w:tc>
        <w:tc>
          <w:tcPr>
            <w:tcW w:w="0" w:type="auto"/>
          </w:tcPr>
          <w:p w14:paraId="60F3887A" w14:textId="77777777" w:rsidR="00C72211" w:rsidRPr="0089164E" w:rsidRDefault="00C72211" w:rsidP="00975B71">
            <w:pPr>
              <w:pStyle w:val="NCEAtablebody"/>
              <w:snapToGrid w:val="0"/>
              <w:rPr>
                <w:rFonts w:cs="Arial"/>
                <w:sz w:val="18"/>
                <w:szCs w:val="18"/>
                <w:lang w:val="en-GB"/>
              </w:rPr>
            </w:pPr>
          </w:p>
        </w:tc>
        <w:tc>
          <w:tcPr>
            <w:tcW w:w="0" w:type="auto"/>
          </w:tcPr>
          <w:p w14:paraId="79C7A9A0" w14:textId="77777777" w:rsidR="00C72211" w:rsidRPr="0089164E" w:rsidRDefault="00C72211" w:rsidP="00975B71">
            <w:pPr>
              <w:pStyle w:val="NCEAtablebody"/>
              <w:snapToGrid w:val="0"/>
              <w:rPr>
                <w:rFonts w:cs="Arial"/>
                <w:sz w:val="18"/>
                <w:szCs w:val="18"/>
                <w:lang w:val="en-GB"/>
              </w:rPr>
            </w:pPr>
          </w:p>
        </w:tc>
        <w:tc>
          <w:tcPr>
            <w:tcW w:w="0" w:type="auto"/>
          </w:tcPr>
          <w:p w14:paraId="7BC3623F" w14:textId="77777777" w:rsidR="00C72211" w:rsidRPr="0089164E" w:rsidRDefault="00C72211" w:rsidP="00975B71">
            <w:pPr>
              <w:pStyle w:val="NCEAtablebody"/>
              <w:snapToGrid w:val="0"/>
              <w:rPr>
                <w:rFonts w:cs="Arial"/>
                <w:sz w:val="18"/>
                <w:szCs w:val="18"/>
                <w:lang w:val="en-GB"/>
              </w:rPr>
            </w:pPr>
          </w:p>
        </w:tc>
        <w:tc>
          <w:tcPr>
            <w:tcW w:w="0" w:type="auto"/>
          </w:tcPr>
          <w:p w14:paraId="119D064C"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edge awareness</w:t>
            </w:r>
          </w:p>
          <w:p w14:paraId="50074B61"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 xml:space="preserve">basic stance </w:t>
            </w:r>
          </w:p>
          <w:p w14:paraId="42E3A3CD"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side slipping</w:t>
            </w:r>
          </w:p>
          <w:p w14:paraId="320FC7F7"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toe turns</w:t>
            </w:r>
          </w:p>
          <w:p w14:paraId="22771610"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heel turns</w:t>
            </w:r>
          </w:p>
          <w:p w14:paraId="4D963AA7"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straight gliding</w:t>
            </w:r>
          </w:p>
          <w:p w14:paraId="17550684"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turns must be linked</w:t>
            </w:r>
          </w:p>
        </w:tc>
        <w:tc>
          <w:tcPr>
            <w:tcW w:w="0" w:type="auto"/>
          </w:tcPr>
          <w:p w14:paraId="33E7B45F" w14:textId="77777777" w:rsidR="00C72211" w:rsidRPr="0089164E" w:rsidRDefault="00C72211" w:rsidP="00975B71">
            <w:pPr>
              <w:pStyle w:val="NCEAtablebody"/>
              <w:snapToGrid w:val="0"/>
              <w:rPr>
                <w:rFonts w:cs="Arial"/>
                <w:bCs/>
                <w:sz w:val="18"/>
                <w:szCs w:val="18"/>
                <w:lang w:val="en-GB"/>
              </w:rPr>
            </w:pPr>
          </w:p>
        </w:tc>
        <w:tc>
          <w:tcPr>
            <w:tcW w:w="0" w:type="auto"/>
          </w:tcPr>
          <w:p w14:paraId="5AFF5FC0" w14:textId="77777777" w:rsidR="00C72211" w:rsidRPr="0089164E" w:rsidRDefault="00C72211" w:rsidP="00975B71">
            <w:pPr>
              <w:pStyle w:val="NCEAtablebody"/>
              <w:snapToGrid w:val="0"/>
              <w:rPr>
                <w:rFonts w:cs="Arial"/>
                <w:bCs/>
                <w:sz w:val="18"/>
                <w:szCs w:val="18"/>
                <w:lang w:val="en-GB"/>
              </w:rPr>
            </w:pPr>
          </w:p>
        </w:tc>
        <w:tc>
          <w:tcPr>
            <w:tcW w:w="0" w:type="auto"/>
          </w:tcPr>
          <w:p w14:paraId="12092E48" w14:textId="77777777" w:rsidR="00C72211" w:rsidRPr="0089164E" w:rsidRDefault="00C72211" w:rsidP="00975B71">
            <w:pPr>
              <w:pStyle w:val="NCEAtablebody"/>
              <w:snapToGrid w:val="0"/>
              <w:rPr>
                <w:rFonts w:cs="Arial"/>
                <w:sz w:val="18"/>
                <w:szCs w:val="18"/>
              </w:rPr>
            </w:pPr>
          </w:p>
        </w:tc>
        <w:tc>
          <w:tcPr>
            <w:tcW w:w="0" w:type="auto"/>
          </w:tcPr>
          <w:p w14:paraId="0541385B" w14:textId="77777777" w:rsidR="00C72211" w:rsidRPr="0089164E" w:rsidRDefault="00C72211" w:rsidP="00975B71">
            <w:pPr>
              <w:pStyle w:val="NCEAtablebody"/>
              <w:snapToGrid w:val="0"/>
              <w:rPr>
                <w:rFonts w:cs="Arial"/>
                <w:sz w:val="18"/>
                <w:szCs w:val="18"/>
              </w:rPr>
            </w:pPr>
          </w:p>
        </w:tc>
        <w:tc>
          <w:tcPr>
            <w:tcW w:w="0" w:type="auto"/>
          </w:tcPr>
          <w:p w14:paraId="321BB761" w14:textId="77777777" w:rsidR="00C72211" w:rsidRPr="0089164E" w:rsidRDefault="00C72211" w:rsidP="00975B71">
            <w:pPr>
              <w:pStyle w:val="NCEAtablebody"/>
              <w:snapToGrid w:val="0"/>
              <w:rPr>
                <w:rFonts w:cs="Arial"/>
                <w:sz w:val="18"/>
                <w:szCs w:val="18"/>
              </w:rPr>
            </w:pPr>
          </w:p>
        </w:tc>
      </w:tr>
      <w:tr w:rsidR="00C72211" w:rsidRPr="00FB0E71" w14:paraId="55061CEC" w14:textId="77777777" w:rsidTr="00975B71">
        <w:tc>
          <w:tcPr>
            <w:tcW w:w="0" w:type="auto"/>
          </w:tcPr>
          <w:p w14:paraId="57178A8A" w14:textId="77777777" w:rsidR="00C72211" w:rsidRPr="009D33A8" w:rsidRDefault="00C72211" w:rsidP="00975B71">
            <w:pPr>
              <w:rPr>
                <w:rFonts w:ascii="Arial" w:hAnsi="Arial" w:cs="Arial"/>
                <w:b/>
                <w:sz w:val="18"/>
                <w:szCs w:val="18"/>
                <w:lang w:val="en-US"/>
              </w:rPr>
            </w:pPr>
            <w:r w:rsidRPr="009D33A8">
              <w:rPr>
                <w:rFonts w:ascii="Arial" w:hAnsi="Arial" w:cs="Arial"/>
                <w:bCs/>
                <w:sz w:val="18"/>
                <w:szCs w:val="18"/>
                <w:lang w:val="en-GB" w:eastAsia="en-NZ"/>
              </w:rPr>
              <w:t>Course</w:t>
            </w:r>
          </w:p>
        </w:tc>
        <w:tc>
          <w:tcPr>
            <w:tcW w:w="0" w:type="auto"/>
          </w:tcPr>
          <w:p w14:paraId="3D2AA447"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snowboarding techniques and movement to reach a consistent level of success on a groomed track (green slope)</w:t>
            </w:r>
          </w:p>
        </w:tc>
        <w:tc>
          <w:tcPr>
            <w:tcW w:w="0" w:type="auto"/>
          </w:tcPr>
          <w:p w14:paraId="27ED10F6" w14:textId="77777777" w:rsidR="00C72211" w:rsidRPr="00FB0E71" w:rsidRDefault="00C72211" w:rsidP="00975B71">
            <w:pPr>
              <w:pStyle w:val="NCEAtablebody"/>
              <w:snapToGrid w:val="0"/>
              <w:rPr>
                <w:rFonts w:cs="Arial"/>
                <w:b/>
                <w:sz w:val="18"/>
                <w:szCs w:val="18"/>
                <w:lang w:val="en-GB"/>
              </w:rPr>
            </w:pPr>
          </w:p>
        </w:tc>
        <w:tc>
          <w:tcPr>
            <w:tcW w:w="0" w:type="auto"/>
          </w:tcPr>
          <w:p w14:paraId="4CB066B0" w14:textId="77777777" w:rsidR="00C72211" w:rsidRPr="00FB0E71" w:rsidRDefault="00C72211" w:rsidP="00975B71">
            <w:pPr>
              <w:pStyle w:val="NCEAtablebody"/>
              <w:snapToGrid w:val="0"/>
              <w:rPr>
                <w:rFonts w:cs="Arial"/>
                <w:b/>
                <w:sz w:val="18"/>
                <w:szCs w:val="18"/>
                <w:lang w:val="en-GB"/>
              </w:rPr>
            </w:pPr>
          </w:p>
        </w:tc>
        <w:tc>
          <w:tcPr>
            <w:tcW w:w="0" w:type="auto"/>
          </w:tcPr>
          <w:p w14:paraId="2660460E" w14:textId="77777777" w:rsidR="00C72211" w:rsidRPr="00FB0E71" w:rsidRDefault="00C72211" w:rsidP="00975B71">
            <w:pPr>
              <w:pStyle w:val="NCEAtablebody"/>
              <w:snapToGrid w:val="0"/>
              <w:rPr>
                <w:rFonts w:cs="Arial"/>
                <w:b/>
                <w:sz w:val="18"/>
                <w:szCs w:val="18"/>
              </w:rPr>
            </w:pPr>
          </w:p>
        </w:tc>
        <w:tc>
          <w:tcPr>
            <w:tcW w:w="0" w:type="auto"/>
          </w:tcPr>
          <w:p w14:paraId="566C51F0" w14:textId="77777777" w:rsidR="00C72211" w:rsidRPr="00FB0E71" w:rsidRDefault="00C72211" w:rsidP="00975B71">
            <w:pPr>
              <w:pStyle w:val="NCEAtablebody"/>
              <w:snapToGrid w:val="0"/>
              <w:rPr>
                <w:rFonts w:cs="Arial"/>
                <w:b/>
                <w:sz w:val="18"/>
                <w:szCs w:val="18"/>
              </w:rPr>
            </w:pPr>
          </w:p>
        </w:tc>
        <w:tc>
          <w:tcPr>
            <w:tcW w:w="0" w:type="auto"/>
          </w:tcPr>
          <w:p w14:paraId="14904FA3" w14:textId="77777777" w:rsidR="00C72211" w:rsidRPr="00FB0E71" w:rsidRDefault="00C72211" w:rsidP="00975B71">
            <w:pPr>
              <w:pStyle w:val="NCEAtablebody"/>
              <w:snapToGrid w:val="0"/>
              <w:rPr>
                <w:rFonts w:cs="Arial"/>
                <w:b/>
                <w:sz w:val="18"/>
                <w:szCs w:val="18"/>
              </w:rPr>
            </w:pPr>
          </w:p>
        </w:tc>
        <w:tc>
          <w:tcPr>
            <w:tcW w:w="0" w:type="auto"/>
          </w:tcPr>
          <w:p w14:paraId="7F4BE5D2"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snowboarding techniques and movement to reach a consistent level of success in a short race on a groomed track (blue slope)</w:t>
            </w:r>
          </w:p>
        </w:tc>
        <w:tc>
          <w:tcPr>
            <w:tcW w:w="0" w:type="auto"/>
          </w:tcPr>
          <w:p w14:paraId="1DBC9FAE" w14:textId="77777777" w:rsidR="00C72211" w:rsidRPr="00FB0E71" w:rsidRDefault="00C72211" w:rsidP="00975B71">
            <w:pPr>
              <w:pStyle w:val="NCEAtablebody"/>
              <w:snapToGrid w:val="0"/>
              <w:rPr>
                <w:rFonts w:cs="Arial"/>
                <w:b/>
                <w:sz w:val="18"/>
                <w:szCs w:val="18"/>
                <w:lang w:val="en-GB"/>
              </w:rPr>
            </w:pPr>
          </w:p>
        </w:tc>
        <w:tc>
          <w:tcPr>
            <w:tcW w:w="0" w:type="auto"/>
          </w:tcPr>
          <w:p w14:paraId="68468963" w14:textId="77777777" w:rsidR="00C72211" w:rsidRPr="00FB0E71" w:rsidRDefault="00C72211" w:rsidP="00975B71">
            <w:pPr>
              <w:pStyle w:val="NCEAtablebody"/>
              <w:snapToGrid w:val="0"/>
              <w:rPr>
                <w:rFonts w:cs="Arial"/>
                <w:b/>
                <w:sz w:val="18"/>
                <w:szCs w:val="18"/>
                <w:lang w:val="en-GB"/>
              </w:rPr>
            </w:pPr>
          </w:p>
        </w:tc>
        <w:tc>
          <w:tcPr>
            <w:tcW w:w="0" w:type="auto"/>
          </w:tcPr>
          <w:p w14:paraId="75117720" w14:textId="77777777" w:rsidR="00C72211" w:rsidRPr="00FB0E71" w:rsidRDefault="00C72211" w:rsidP="00975B71">
            <w:pPr>
              <w:pStyle w:val="NCEAtablebody"/>
              <w:snapToGrid w:val="0"/>
              <w:rPr>
                <w:rFonts w:cs="Arial"/>
                <w:b/>
                <w:sz w:val="18"/>
                <w:szCs w:val="18"/>
                <w:lang w:val="en-GB"/>
              </w:rPr>
            </w:pPr>
          </w:p>
        </w:tc>
        <w:tc>
          <w:tcPr>
            <w:tcW w:w="0" w:type="auto"/>
          </w:tcPr>
          <w:p w14:paraId="3A13F080" w14:textId="77777777" w:rsidR="00C72211" w:rsidRPr="00FB0E71" w:rsidRDefault="00C72211" w:rsidP="00975B71">
            <w:pPr>
              <w:pStyle w:val="NCEAtablebody"/>
              <w:snapToGrid w:val="0"/>
              <w:rPr>
                <w:rFonts w:cs="Arial"/>
                <w:b/>
                <w:sz w:val="18"/>
                <w:szCs w:val="18"/>
                <w:lang w:val="en-GB"/>
              </w:rPr>
            </w:pPr>
          </w:p>
        </w:tc>
        <w:tc>
          <w:tcPr>
            <w:tcW w:w="0" w:type="auto"/>
          </w:tcPr>
          <w:p w14:paraId="29FE2B4E" w14:textId="77777777" w:rsidR="00C72211" w:rsidRPr="00FB0E71" w:rsidRDefault="00C72211" w:rsidP="00975B71">
            <w:pPr>
              <w:pStyle w:val="NCEAtablebody"/>
              <w:snapToGrid w:val="0"/>
              <w:rPr>
                <w:rFonts w:cs="Arial"/>
                <w:b/>
                <w:sz w:val="18"/>
                <w:szCs w:val="18"/>
                <w:lang w:val="en-GB"/>
              </w:rPr>
            </w:pPr>
          </w:p>
        </w:tc>
        <w:tc>
          <w:tcPr>
            <w:tcW w:w="0" w:type="auto"/>
          </w:tcPr>
          <w:p w14:paraId="16D009C8" w14:textId="77777777" w:rsidR="00C72211" w:rsidRPr="009D33A8" w:rsidRDefault="00C72211" w:rsidP="00C72211">
            <w:pPr>
              <w:numPr>
                <w:ilvl w:val="0"/>
                <w:numId w:val="14"/>
              </w:numPr>
              <w:ind w:left="256" w:hanging="256"/>
              <w:contextualSpacing/>
              <w:rPr>
                <w:rFonts w:ascii="Arial" w:hAnsi="Arial" w:cs="Arial"/>
                <w:sz w:val="18"/>
                <w:szCs w:val="18"/>
                <w:lang w:val="en-US"/>
              </w:rPr>
            </w:pPr>
            <w:r w:rsidRPr="009D33A8">
              <w:rPr>
                <w:rFonts w:ascii="Arial" w:hAnsi="Arial" w:cs="Arial"/>
                <w:sz w:val="18"/>
                <w:szCs w:val="18"/>
                <w:lang w:val="en-US"/>
              </w:rPr>
              <w:t>snowboarding techniques and movement to reach a consistent level of success in a short race on a groomed track (blue/black slope)</w:t>
            </w:r>
          </w:p>
        </w:tc>
        <w:tc>
          <w:tcPr>
            <w:tcW w:w="0" w:type="auto"/>
          </w:tcPr>
          <w:p w14:paraId="46140B35" w14:textId="77777777" w:rsidR="00C72211" w:rsidRPr="00FB0E71" w:rsidRDefault="00C72211" w:rsidP="00975B71">
            <w:pPr>
              <w:pStyle w:val="NCEAtablebody"/>
              <w:snapToGrid w:val="0"/>
              <w:rPr>
                <w:rFonts w:cs="Arial"/>
                <w:b/>
                <w:sz w:val="18"/>
                <w:szCs w:val="18"/>
                <w:lang w:val="en-GB"/>
              </w:rPr>
            </w:pPr>
          </w:p>
        </w:tc>
        <w:tc>
          <w:tcPr>
            <w:tcW w:w="0" w:type="auto"/>
          </w:tcPr>
          <w:p w14:paraId="09FECA06" w14:textId="77777777" w:rsidR="00C72211" w:rsidRPr="00FB0E71" w:rsidRDefault="00C72211" w:rsidP="00975B71">
            <w:pPr>
              <w:pStyle w:val="NCEAtablebody"/>
              <w:snapToGrid w:val="0"/>
              <w:rPr>
                <w:rFonts w:cs="Arial"/>
                <w:b/>
                <w:sz w:val="18"/>
                <w:szCs w:val="18"/>
                <w:lang w:val="en-GB"/>
              </w:rPr>
            </w:pPr>
          </w:p>
        </w:tc>
        <w:tc>
          <w:tcPr>
            <w:tcW w:w="0" w:type="auto"/>
          </w:tcPr>
          <w:p w14:paraId="0E98EC86" w14:textId="77777777" w:rsidR="00C72211" w:rsidRPr="00FB0E71" w:rsidRDefault="00C72211" w:rsidP="00975B71">
            <w:pPr>
              <w:pStyle w:val="NCEAtablebody"/>
              <w:snapToGrid w:val="0"/>
              <w:rPr>
                <w:rFonts w:cs="Arial"/>
                <w:b/>
                <w:bCs/>
                <w:sz w:val="18"/>
                <w:szCs w:val="18"/>
              </w:rPr>
            </w:pPr>
          </w:p>
        </w:tc>
        <w:tc>
          <w:tcPr>
            <w:tcW w:w="0" w:type="auto"/>
          </w:tcPr>
          <w:p w14:paraId="1BB687D4" w14:textId="77777777" w:rsidR="00C72211" w:rsidRPr="00FB0E71" w:rsidRDefault="00C72211" w:rsidP="00975B71">
            <w:pPr>
              <w:pStyle w:val="NCEAtablebody"/>
              <w:snapToGrid w:val="0"/>
              <w:rPr>
                <w:rFonts w:cs="Arial"/>
                <w:b/>
                <w:bCs/>
                <w:sz w:val="18"/>
                <w:szCs w:val="18"/>
              </w:rPr>
            </w:pPr>
          </w:p>
        </w:tc>
        <w:tc>
          <w:tcPr>
            <w:tcW w:w="0" w:type="auto"/>
          </w:tcPr>
          <w:p w14:paraId="44859DDE" w14:textId="77777777" w:rsidR="00C72211" w:rsidRPr="00FB0E71" w:rsidRDefault="00C72211" w:rsidP="00975B71">
            <w:pPr>
              <w:pStyle w:val="NCEAtablebody"/>
              <w:snapToGrid w:val="0"/>
              <w:rPr>
                <w:rFonts w:cs="Arial"/>
                <w:b/>
                <w:bCs/>
                <w:sz w:val="18"/>
                <w:szCs w:val="18"/>
              </w:rPr>
            </w:pPr>
          </w:p>
        </w:tc>
      </w:tr>
    </w:tbl>
    <w:p w14:paraId="66906A51" w14:textId="77777777" w:rsidR="007E04B7" w:rsidRDefault="007E04B7" w:rsidP="0064796F">
      <w:pPr>
        <w:rPr>
          <w:rFonts w:ascii="Arial" w:hAnsi="Arial" w:cs="Arial"/>
          <w:sz w:val="22"/>
          <w:szCs w:val="22"/>
          <w:lang w:val="en-GB"/>
        </w:rPr>
        <w:sectPr w:rsidR="007E04B7" w:rsidSect="008F3CA4">
          <w:pgSz w:w="16838" w:h="11899" w:orient="landscape" w:code="9"/>
          <w:pgMar w:top="720" w:right="720" w:bottom="720" w:left="720" w:header="720" w:footer="720" w:gutter="0"/>
          <w:paperSrc w:first="11" w:other="11"/>
          <w:cols w:space="720"/>
          <w:docGrid w:linePitch="326"/>
        </w:sectPr>
      </w:pPr>
    </w:p>
    <w:p w14:paraId="4D4B846F" w14:textId="77777777" w:rsidR="009C5511" w:rsidRPr="00BA334B" w:rsidRDefault="009C5511" w:rsidP="0064796F">
      <w:pPr>
        <w:rPr>
          <w:rFonts w:ascii="Arial" w:hAnsi="Arial" w:cs="Arial"/>
          <w:b/>
          <w:sz w:val="22"/>
          <w:szCs w:val="22"/>
          <w:lang w:val="en-GB"/>
        </w:rPr>
      </w:pPr>
      <w:bookmarkStart w:id="40" w:name="Softball"/>
      <w:r w:rsidRPr="00BA334B">
        <w:rPr>
          <w:rFonts w:ascii="Arial" w:hAnsi="Arial" w:cs="Arial"/>
          <w:b/>
          <w:sz w:val="22"/>
          <w:szCs w:val="22"/>
          <w:lang w:val="en-GB"/>
        </w:rPr>
        <w:lastRenderedPageBreak/>
        <w:t>Softball</w:t>
      </w:r>
      <w:r w:rsidR="004838F1" w:rsidRPr="00BA334B">
        <w:rPr>
          <w:rFonts w:ascii="Arial" w:hAnsi="Arial" w:cs="Arial"/>
          <w:b/>
          <w:sz w:val="22"/>
          <w:szCs w:val="22"/>
          <w:lang w:val="en-GB"/>
        </w:rPr>
        <w:t xml:space="preserve"> </w:t>
      </w:r>
      <w:r w:rsidR="004838F1" w:rsidRPr="00BA334B">
        <w:rPr>
          <w:rFonts w:ascii="Arial" w:hAnsi="Arial" w:cs="Arial"/>
          <w:sz w:val="22"/>
          <w:szCs w:val="22"/>
        </w:rPr>
        <w:t>- t</w:t>
      </w:r>
      <w:r w:rsidR="004838F1" w:rsidRPr="00BA334B">
        <w:rPr>
          <w:rFonts w:ascii="Arial" w:hAnsi="Arial" w:cs="Arial"/>
          <w:sz w:val="22"/>
          <w:szCs w:val="22"/>
          <w:lang w:val="en-GB"/>
        </w:rPr>
        <w:t xml:space="preserve">his activity requires students </w:t>
      </w:r>
      <w:r w:rsidR="00824F29" w:rsidRPr="00BA334B">
        <w:rPr>
          <w:rFonts w:ascii="Arial" w:hAnsi="Arial" w:cs="Arial"/>
          <w:sz w:val="22"/>
          <w:szCs w:val="22"/>
          <w:lang w:val="en-GB"/>
        </w:rPr>
        <w:t>to</w:t>
      </w:r>
      <w:r w:rsidR="00824F29">
        <w:rPr>
          <w:rFonts w:ascii="Arial" w:hAnsi="Arial" w:cs="Arial"/>
          <w:sz w:val="22"/>
          <w:szCs w:val="22"/>
          <w:lang w:val="en-GB"/>
        </w:rPr>
        <w:t xml:space="preserve"> demonstrate performance in </w:t>
      </w:r>
      <w:r w:rsidR="004B013B" w:rsidRPr="00BA334B">
        <w:rPr>
          <w:rFonts w:ascii="Arial" w:hAnsi="Arial" w:cs="Arial"/>
          <w:sz w:val="22"/>
          <w:szCs w:val="22"/>
          <w:lang w:val="en-GB"/>
        </w:rPr>
        <w:t>full-field games of competitive softball, officiated by a skilled referee</w:t>
      </w:r>
    </w:p>
    <w:bookmarkEnd w:id="40"/>
    <w:p w14:paraId="65247C73" w14:textId="77777777" w:rsidR="002D24E0" w:rsidRPr="00BA334B" w:rsidRDefault="0046080A" w:rsidP="0064796F">
      <w:pPr>
        <w:rPr>
          <w:rFonts w:ascii="Arial" w:hAnsi="Arial" w:cs="Arial"/>
          <w:sz w:val="22"/>
          <w:szCs w:val="22"/>
        </w:rPr>
      </w:pPr>
      <w:r w:rsidRPr="00BA334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46"/>
        <w:gridCol w:w="3671"/>
        <w:gridCol w:w="246"/>
        <w:gridCol w:w="246"/>
        <w:gridCol w:w="246"/>
        <w:gridCol w:w="246"/>
        <w:gridCol w:w="246"/>
        <w:gridCol w:w="3039"/>
        <w:gridCol w:w="246"/>
        <w:gridCol w:w="246"/>
        <w:gridCol w:w="246"/>
        <w:gridCol w:w="246"/>
        <w:gridCol w:w="246"/>
        <w:gridCol w:w="3542"/>
        <w:gridCol w:w="246"/>
        <w:gridCol w:w="246"/>
        <w:gridCol w:w="246"/>
        <w:gridCol w:w="246"/>
        <w:gridCol w:w="246"/>
      </w:tblGrid>
      <w:tr w:rsidR="00C72211" w:rsidRPr="00FB0E71" w14:paraId="0A2342E0" w14:textId="77777777" w:rsidTr="00975B71">
        <w:tc>
          <w:tcPr>
            <w:tcW w:w="0" w:type="auto"/>
          </w:tcPr>
          <w:p w14:paraId="43C737B8"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CB175EB"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F059DAC"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57EBF81"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0A85808C"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2336" behindDoc="0" locked="0" layoutInCell="1" allowOverlap="1" wp14:anchorId="47B1EA22" wp14:editId="0F6FF08F">
                      <wp:simplePos x="0" y="0"/>
                      <wp:positionH relativeFrom="column">
                        <wp:posOffset>336550</wp:posOffset>
                      </wp:positionH>
                      <wp:positionV relativeFrom="paragraph">
                        <wp:posOffset>64135</wp:posOffset>
                      </wp:positionV>
                      <wp:extent cx="123825" cy="0"/>
                      <wp:effectExtent l="0" t="76200" r="28575" b="114300"/>
                      <wp:wrapNone/>
                      <wp:docPr id="91" name="Straight Arrow Connector 9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9E28C2F">
                    <v:shape id="Straight Arrow Connector 91" style="position:absolute;margin-left:26.5pt;margin-top:5.05pt;width:9.75pt;height:0;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0F6A071">
                      <v:stroke endarrow="open"/>
                    </v:shape>
                  </w:pict>
                </mc:Fallback>
              </mc:AlternateContent>
            </w:r>
            <w:r w:rsidRPr="004D0851">
              <w:rPr>
                <w:rFonts w:ascii="Arial" w:hAnsi="Arial" w:cs="Arial"/>
                <w:sz w:val="16"/>
                <w:szCs w:val="16"/>
                <w:lang w:eastAsia="en-NZ"/>
              </w:rPr>
              <w:t>dates</w:t>
            </w:r>
          </w:p>
          <w:p w14:paraId="3EA135AE" w14:textId="77777777" w:rsidR="00C72211" w:rsidRPr="00FB0E71" w:rsidRDefault="00C72211" w:rsidP="00975B71">
            <w:pPr>
              <w:pStyle w:val="NCEAbodytext"/>
              <w:spacing w:before="0" w:after="0"/>
              <w:jc w:val="center"/>
              <w:rPr>
                <w:b/>
                <w:sz w:val="18"/>
                <w:szCs w:val="18"/>
              </w:rPr>
            </w:pPr>
          </w:p>
        </w:tc>
        <w:tc>
          <w:tcPr>
            <w:tcW w:w="0" w:type="auto"/>
          </w:tcPr>
          <w:p w14:paraId="49951E3D"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8B5F5AE"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79F0726"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AE22F39"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3360" behindDoc="0" locked="0" layoutInCell="1" allowOverlap="1" wp14:anchorId="546C63C8" wp14:editId="5D3CD495">
                      <wp:simplePos x="0" y="0"/>
                      <wp:positionH relativeFrom="column">
                        <wp:posOffset>336550</wp:posOffset>
                      </wp:positionH>
                      <wp:positionV relativeFrom="paragraph">
                        <wp:posOffset>64135</wp:posOffset>
                      </wp:positionV>
                      <wp:extent cx="123825" cy="0"/>
                      <wp:effectExtent l="0" t="76200" r="28575" b="114300"/>
                      <wp:wrapNone/>
                      <wp:docPr id="92" name="Straight Arrow Connector 9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3CA1437">
                    <v:shape id="Straight Arrow Connector 92" style="position:absolute;margin-left:26.5pt;margin-top:5.05pt;width:9.75pt;height:0;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AAAC60C">
                      <v:stroke endarrow="open"/>
                    </v:shape>
                  </w:pict>
                </mc:Fallback>
              </mc:AlternateContent>
            </w:r>
            <w:r w:rsidRPr="004D0851">
              <w:rPr>
                <w:rFonts w:ascii="Arial" w:hAnsi="Arial" w:cs="Arial"/>
                <w:sz w:val="16"/>
                <w:szCs w:val="16"/>
                <w:lang w:eastAsia="en-NZ"/>
              </w:rPr>
              <w:t>dates</w:t>
            </w:r>
          </w:p>
          <w:p w14:paraId="423A5F45" w14:textId="77777777" w:rsidR="00C72211" w:rsidRPr="00FB0E71" w:rsidRDefault="00C72211" w:rsidP="00975B71">
            <w:pPr>
              <w:pStyle w:val="NCEAbodytext"/>
              <w:spacing w:before="0" w:after="0"/>
              <w:jc w:val="center"/>
              <w:rPr>
                <w:b/>
                <w:sz w:val="18"/>
                <w:szCs w:val="18"/>
              </w:rPr>
            </w:pPr>
          </w:p>
        </w:tc>
        <w:tc>
          <w:tcPr>
            <w:tcW w:w="0" w:type="auto"/>
          </w:tcPr>
          <w:p w14:paraId="5465B16F"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C54C138"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A856FA4"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C18A87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7456" behindDoc="0" locked="0" layoutInCell="1" allowOverlap="1" wp14:anchorId="01B44BAC" wp14:editId="7CC7BC67">
                      <wp:simplePos x="0" y="0"/>
                      <wp:positionH relativeFrom="column">
                        <wp:posOffset>336550</wp:posOffset>
                      </wp:positionH>
                      <wp:positionV relativeFrom="paragraph">
                        <wp:posOffset>64135</wp:posOffset>
                      </wp:positionV>
                      <wp:extent cx="123825" cy="0"/>
                      <wp:effectExtent l="0" t="76200" r="28575" b="114300"/>
                      <wp:wrapNone/>
                      <wp:docPr id="93" name="Straight Arrow Connector 9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71EB9A5">
                    <v:shape id="Straight Arrow Connector 93" style="position:absolute;margin-left:26.5pt;margin-top:5.05pt;width:9.75pt;height:0;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02F853E">
                      <v:stroke endarrow="open"/>
                    </v:shape>
                  </w:pict>
                </mc:Fallback>
              </mc:AlternateContent>
            </w:r>
            <w:r w:rsidRPr="004D0851">
              <w:rPr>
                <w:rFonts w:ascii="Arial" w:hAnsi="Arial" w:cs="Arial"/>
                <w:sz w:val="16"/>
                <w:szCs w:val="16"/>
                <w:lang w:eastAsia="en-NZ"/>
              </w:rPr>
              <w:t>dates</w:t>
            </w:r>
          </w:p>
          <w:p w14:paraId="4902C3ED" w14:textId="77777777" w:rsidR="00C72211" w:rsidRPr="00FB0E71" w:rsidRDefault="00C72211" w:rsidP="00975B71">
            <w:pPr>
              <w:pStyle w:val="NCEAbodytext"/>
              <w:spacing w:before="0" w:after="0"/>
              <w:jc w:val="center"/>
              <w:rPr>
                <w:b/>
                <w:sz w:val="18"/>
                <w:szCs w:val="18"/>
              </w:rPr>
            </w:pPr>
          </w:p>
        </w:tc>
      </w:tr>
      <w:tr w:rsidR="00C72211" w:rsidRPr="00FB0E71" w14:paraId="44C220B9" w14:textId="77777777" w:rsidTr="00975B71">
        <w:tc>
          <w:tcPr>
            <w:tcW w:w="0" w:type="auto"/>
          </w:tcPr>
          <w:p w14:paraId="05C954CF" w14:textId="77777777" w:rsidR="00C72211" w:rsidRPr="0043754C" w:rsidRDefault="00C72211" w:rsidP="00975B71">
            <w:pPr>
              <w:snapToGrid w:val="0"/>
              <w:rPr>
                <w:rFonts w:ascii="Arial" w:hAnsi="Arial" w:cs="Arial"/>
                <w:sz w:val="18"/>
                <w:szCs w:val="18"/>
              </w:rPr>
            </w:pPr>
            <w:r w:rsidRPr="0043754C">
              <w:rPr>
                <w:rFonts w:ascii="Arial" w:hAnsi="Arial" w:cs="Arial"/>
                <w:sz w:val="18"/>
                <w:szCs w:val="18"/>
              </w:rPr>
              <w:t>Offensive  Skills</w:t>
            </w:r>
          </w:p>
          <w:p w14:paraId="17C73CFA" w14:textId="77777777" w:rsidR="00C72211" w:rsidRPr="0043754C" w:rsidRDefault="00C72211" w:rsidP="00975B71">
            <w:pPr>
              <w:jc w:val="center"/>
              <w:rPr>
                <w:rFonts w:ascii="Arial" w:hAnsi="Arial" w:cs="Arial"/>
                <w:sz w:val="18"/>
                <w:szCs w:val="18"/>
              </w:rPr>
            </w:pPr>
          </w:p>
          <w:p w14:paraId="517B0A00" w14:textId="77777777" w:rsidR="00C72211" w:rsidRPr="0043754C" w:rsidRDefault="00C72211" w:rsidP="00975B71">
            <w:pPr>
              <w:snapToGrid w:val="0"/>
              <w:spacing w:before="60" w:after="60"/>
              <w:rPr>
                <w:rFonts w:ascii="Arial" w:hAnsi="Arial" w:cs="Arial"/>
                <w:sz w:val="18"/>
                <w:szCs w:val="18"/>
                <w:lang w:val="en-US"/>
              </w:rPr>
            </w:pPr>
            <w:r w:rsidRPr="0043754C">
              <w:rPr>
                <w:rFonts w:ascii="Arial" w:hAnsi="Arial" w:cs="Arial"/>
                <w:sz w:val="18"/>
                <w:szCs w:val="18"/>
              </w:rPr>
              <w:t>Batting</w:t>
            </w:r>
          </w:p>
        </w:tc>
        <w:tc>
          <w:tcPr>
            <w:tcW w:w="0" w:type="auto"/>
          </w:tcPr>
          <w:p w14:paraId="783B9144"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hows the ability to hit into fair territory</w:t>
            </w:r>
          </w:p>
        </w:tc>
        <w:tc>
          <w:tcPr>
            <w:tcW w:w="0" w:type="auto"/>
          </w:tcPr>
          <w:p w14:paraId="2040D3CB" w14:textId="77777777" w:rsidR="00C72211" w:rsidRPr="0089164E" w:rsidRDefault="00C72211" w:rsidP="00975B71">
            <w:pPr>
              <w:pStyle w:val="NCEAtablebody"/>
              <w:snapToGrid w:val="0"/>
              <w:rPr>
                <w:rFonts w:cs="Arial"/>
                <w:bCs/>
                <w:sz w:val="18"/>
                <w:szCs w:val="18"/>
                <w:lang w:val="en-GB"/>
              </w:rPr>
            </w:pPr>
          </w:p>
        </w:tc>
        <w:tc>
          <w:tcPr>
            <w:tcW w:w="0" w:type="auto"/>
          </w:tcPr>
          <w:p w14:paraId="7209D069" w14:textId="77777777" w:rsidR="00C72211" w:rsidRPr="0089164E" w:rsidRDefault="00C72211" w:rsidP="00975B71">
            <w:pPr>
              <w:pStyle w:val="NCEAtablebody"/>
              <w:snapToGrid w:val="0"/>
              <w:rPr>
                <w:rFonts w:cs="Arial"/>
                <w:bCs/>
                <w:sz w:val="18"/>
                <w:szCs w:val="18"/>
                <w:lang w:val="en-GB"/>
              </w:rPr>
            </w:pPr>
          </w:p>
        </w:tc>
        <w:tc>
          <w:tcPr>
            <w:tcW w:w="0" w:type="auto"/>
          </w:tcPr>
          <w:p w14:paraId="7D8D38CA" w14:textId="77777777" w:rsidR="00C72211" w:rsidRPr="0089164E" w:rsidRDefault="00C72211" w:rsidP="00975B71">
            <w:pPr>
              <w:pStyle w:val="NCEAtablebody"/>
              <w:snapToGrid w:val="0"/>
              <w:rPr>
                <w:rFonts w:cs="Arial"/>
                <w:sz w:val="18"/>
                <w:szCs w:val="18"/>
                <w:lang w:val="en-GB"/>
              </w:rPr>
            </w:pPr>
          </w:p>
        </w:tc>
        <w:tc>
          <w:tcPr>
            <w:tcW w:w="0" w:type="auto"/>
          </w:tcPr>
          <w:p w14:paraId="2DC885E9" w14:textId="77777777" w:rsidR="00C72211" w:rsidRPr="0089164E" w:rsidRDefault="00C72211" w:rsidP="00975B71">
            <w:pPr>
              <w:pStyle w:val="NCEAtablebody"/>
              <w:snapToGrid w:val="0"/>
              <w:rPr>
                <w:rFonts w:cs="Arial"/>
                <w:sz w:val="18"/>
                <w:szCs w:val="18"/>
                <w:lang w:val="en-GB"/>
              </w:rPr>
            </w:pPr>
          </w:p>
        </w:tc>
        <w:tc>
          <w:tcPr>
            <w:tcW w:w="0" w:type="auto"/>
          </w:tcPr>
          <w:p w14:paraId="00C5FE1C" w14:textId="77777777" w:rsidR="00C72211" w:rsidRPr="0089164E" w:rsidRDefault="00C72211" w:rsidP="00975B71">
            <w:pPr>
              <w:pStyle w:val="NCEAtablebody"/>
              <w:snapToGrid w:val="0"/>
              <w:rPr>
                <w:rFonts w:cs="Arial"/>
                <w:sz w:val="18"/>
                <w:szCs w:val="18"/>
                <w:lang w:val="en-GB"/>
              </w:rPr>
            </w:pPr>
          </w:p>
        </w:tc>
        <w:tc>
          <w:tcPr>
            <w:tcW w:w="0" w:type="auto"/>
          </w:tcPr>
          <w:p w14:paraId="46B23011"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h</w:t>
            </w:r>
            <w:r w:rsidRPr="007E30A6">
              <w:rPr>
                <w:rFonts w:ascii="Arial" w:hAnsi="Arial" w:cs="Arial"/>
                <w:sz w:val="18"/>
                <w:szCs w:val="18"/>
              </w:rPr>
              <w:t>igh level ability to hit the ball – often with accuracy of placement so as to ensure successful outcomes (</w:t>
            </w:r>
            <w:proofErr w:type="spellStart"/>
            <w:r w:rsidRPr="007E30A6">
              <w:rPr>
                <w:rFonts w:ascii="Arial" w:hAnsi="Arial" w:cs="Arial"/>
                <w:sz w:val="18"/>
                <w:szCs w:val="18"/>
              </w:rPr>
              <w:t>ie</w:t>
            </w:r>
            <w:proofErr w:type="spellEnd"/>
            <w:r w:rsidRPr="007E30A6">
              <w:rPr>
                <w:rFonts w:ascii="Arial" w:hAnsi="Arial" w:cs="Arial"/>
                <w:sz w:val="18"/>
                <w:szCs w:val="18"/>
              </w:rPr>
              <w:t xml:space="preserve"> promotes base runners) </w:t>
            </w:r>
          </w:p>
        </w:tc>
        <w:tc>
          <w:tcPr>
            <w:tcW w:w="0" w:type="auto"/>
          </w:tcPr>
          <w:p w14:paraId="3CEAE959" w14:textId="77777777" w:rsidR="00C72211" w:rsidRPr="0089164E" w:rsidRDefault="00C72211" w:rsidP="00975B71">
            <w:pPr>
              <w:pStyle w:val="NCEAtablebody"/>
              <w:snapToGrid w:val="0"/>
              <w:rPr>
                <w:rFonts w:cs="Arial"/>
                <w:bCs/>
                <w:sz w:val="18"/>
                <w:szCs w:val="18"/>
                <w:lang w:val="en-GB"/>
              </w:rPr>
            </w:pPr>
          </w:p>
        </w:tc>
        <w:tc>
          <w:tcPr>
            <w:tcW w:w="0" w:type="auto"/>
          </w:tcPr>
          <w:p w14:paraId="1B06D33A" w14:textId="77777777" w:rsidR="00C72211" w:rsidRPr="0089164E" w:rsidRDefault="00C72211" w:rsidP="00975B71">
            <w:pPr>
              <w:pStyle w:val="NCEAtablebody"/>
              <w:snapToGrid w:val="0"/>
              <w:rPr>
                <w:rFonts w:cs="Arial"/>
                <w:bCs/>
                <w:sz w:val="18"/>
                <w:szCs w:val="18"/>
                <w:lang w:val="en-GB"/>
              </w:rPr>
            </w:pPr>
          </w:p>
        </w:tc>
        <w:tc>
          <w:tcPr>
            <w:tcW w:w="0" w:type="auto"/>
          </w:tcPr>
          <w:p w14:paraId="6FE20E04" w14:textId="77777777" w:rsidR="00C72211" w:rsidRPr="0089164E" w:rsidRDefault="00C72211" w:rsidP="00975B71">
            <w:pPr>
              <w:pStyle w:val="NCEAtablebody"/>
              <w:snapToGrid w:val="0"/>
              <w:rPr>
                <w:rFonts w:cs="Arial"/>
                <w:sz w:val="18"/>
                <w:szCs w:val="18"/>
                <w:lang w:val="en-GB"/>
              </w:rPr>
            </w:pPr>
          </w:p>
        </w:tc>
        <w:tc>
          <w:tcPr>
            <w:tcW w:w="0" w:type="auto"/>
          </w:tcPr>
          <w:p w14:paraId="4E40A743" w14:textId="77777777" w:rsidR="00C72211" w:rsidRPr="0089164E" w:rsidRDefault="00C72211" w:rsidP="00975B71">
            <w:pPr>
              <w:pStyle w:val="NCEAtablebody"/>
              <w:snapToGrid w:val="0"/>
              <w:rPr>
                <w:rFonts w:cs="Arial"/>
                <w:sz w:val="18"/>
                <w:szCs w:val="18"/>
                <w:lang w:val="en-GB"/>
              </w:rPr>
            </w:pPr>
          </w:p>
        </w:tc>
        <w:tc>
          <w:tcPr>
            <w:tcW w:w="0" w:type="auto"/>
          </w:tcPr>
          <w:p w14:paraId="215DA044" w14:textId="77777777" w:rsidR="00C72211" w:rsidRPr="0089164E" w:rsidRDefault="00C72211" w:rsidP="00975B71">
            <w:pPr>
              <w:pStyle w:val="NCEAtablebody"/>
              <w:snapToGrid w:val="0"/>
              <w:rPr>
                <w:rFonts w:cs="Arial"/>
                <w:sz w:val="18"/>
                <w:szCs w:val="18"/>
                <w:lang w:val="en-GB"/>
              </w:rPr>
            </w:pPr>
          </w:p>
        </w:tc>
        <w:tc>
          <w:tcPr>
            <w:tcW w:w="0" w:type="auto"/>
          </w:tcPr>
          <w:p w14:paraId="1FDA0BE6"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7E30A6">
              <w:rPr>
                <w:rFonts w:ascii="Arial" w:hAnsi="Arial" w:cs="Arial"/>
                <w:sz w:val="18"/>
                <w:szCs w:val="18"/>
              </w:rPr>
              <w:t>onsistently and effectively demonstrates a specialist level ability to hit the ball with power and placement to allow successful base running</w:t>
            </w:r>
          </w:p>
        </w:tc>
        <w:tc>
          <w:tcPr>
            <w:tcW w:w="0" w:type="auto"/>
          </w:tcPr>
          <w:p w14:paraId="0B073D11" w14:textId="77777777" w:rsidR="00C72211" w:rsidRPr="0089164E" w:rsidRDefault="00C72211" w:rsidP="00975B71">
            <w:pPr>
              <w:pStyle w:val="NCEAtablebody"/>
              <w:snapToGrid w:val="0"/>
              <w:rPr>
                <w:rFonts w:cs="Arial"/>
                <w:bCs/>
                <w:sz w:val="18"/>
                <w:szCs w:val="18"/>
                <w:lang w:val="en-GB"/>
              </w:rPr>
            </w:pPr>
          </w:p>
        </w:tc>
        <w:tc>
          <w:tcPr>
            <w:tcW w:w="0" w:type="auto"/>
          </w:tcPr>
          <w:p w14:paraId="2FBE65BB" w14:textId="77777777" w:rsidR="00C72211" w:rsidRPr="0089164E" w:rsidRDefault="00C72211" w:rsidP="00975B71">
            <w:pPr>
              <w:pStyle w:val="NCEAtablebody"/>
              <w:snapToGrid w:val="0"/>
              <w:rPr>
                <w:rFonts w:cs="Arial"/>
                <w:bCs/>
                <w:sz w:val="18"/>
                <w:szCs w:val="18"/>
                <w:lang w:val="en-GB"/>
              </w:rPr>
            </w:pPr>
          </w:p>
        </w:tc>
        <w:tc>
          <w:tcPr>
            <w:tcW w:w="0" w:type="auto"/>
          </w:tcPr>
          <w:p w14:paraId="36518562" w14:textId="77777777" w:rsidR="00C72211" w:rsidRPr="0089164E" w:rsidRDefault="00C72211" w:rsidP="00975B71">
            <w:pPr>
              <w:pStyle w:val="NCEAtablebody"/>
              <w:snapToGrid w:val="0"/>
              <w:rPr>
                <w:rFonts w:cs="Arial"/>
                <w:sz w:val="18"/>
                <w:szCs w:val="18"/>
              </w:rPr>
            </w:pPr>
          </w:p>
        </w:tc>
        <w:tc>
          <w:tcPr>
            <w:tcW w:w="0" w:type="auto"/>
          </w:tcPr>
          <w:p w14:paraId="7076E142" w14:textId="77777777" w:rsidR="00C72211" w:rsidRPr="0089164E" w:rsidRDefault="00C72211" w:rsidP="00975B71">
            <w:pPr>
              <w:pStyle w:val="NCEAtablebody"/>
              <w:snapToGrid w:val="0"/>
              <w:rPr>
                <w:rFonts w:cs="Arial"/>
                <w:sz w:val="18"/>
                <w:szCs w:val="18"/>
              </w:rPr>
            </w:pPr>
          </w:p>
        </w:tc>
        <w:tc>
          <w:tcPr>
            <w:tcW w:w="0" w:type="auto"/>
          </w:tcPr>
          <w:p w14:paraId="1BAC86F5" w14:textId="77777777" w:rsidR="00C72211" w:rsidRPr="0089164E" w:rsidRDefault="00C72211" w:rsidP="00975B71">
            <w:pPr>
              <w:pStyle w:val="NCEAtablebody"/>
              <w:snapToGrid w:val="0"/>
              <w:rPr>
                <w:rFonts w:cs="Arial"/>
                <w:sz w:val="18"/>
                <w:szCs w:val="18"/>
              </w:rPr>
            </w:pPr>
          </w:p>
        </w:tc>
      </w:tr>
      <w:tr w:rsidR="00C72211" w:rsidRPr="00FB0E71" w14:paraId="1EE2B49D" w14:textId="77777777" w:rsidTr="00975B71">
        <w:tc>
          <w:tcPr>
            <w:tcW w:w="0" w:type="auto"/>
          </w:tcPr>
          <w:p w14:paraId="666E2A21" w14:textId="77777777" w:rsidR="00C72211" w:rsidRPr="0043754C" w:rsidRDefault="00C72211" w:rsidP="00975B71">
            <w:pPr>
              <w:snapToGrid w:val="0"/>
              <w:rPr>
                <w:rFonts w:ascii="Arial" w:hAnsi="Arial" w:cs="Arial"/>
                <w:sz w:val="18"/>
                <w:szCs w:val="18"/>
              </w:rPr>
            </w:pPr>
            <w:r w:rsidRPr="0043754C">
              <w:rPr>
                <w:rFonts w:ascii="Arial" w:hAnsi="Arial" w:cs="Arial"/>
                <w:sz w:val="18"/>
                <w:szCs w:val="18"/>
              </w:rPr>
              <w:t>Defensive Skills</w:t>
            </w:r>
          </w:p>
          <w:p w14:paraId="2B53146C" w14:textId="77777777" w:rsidR="00C72211" w:rsidRPr="0043754C" w:rsidRDefault="00C72211" w:rsidP="00975B71">
            <w:pPr>
              <w:jc w:val="center"/>
              <w:rPr>
                <w:rFonts w:ascii="Arial" w:hAnsi="Arial" w:cs="Arial"/>
                <w:sz w:val="18"/>
                <w:szCs w:val="18"/>
              </w:rPr>
            </w:pPr>
          </w:p>
          <w:p w14:paraId="2D43444F" w14:textId="77777777" w:rsidR="00C72211" w:rsidRPr="0043754C" w:rsidRDefault="00C72211" w:rsidP="00975B71">
            <w:pPr>
              <w:snapToGrid w:val="0"/>
              <w:spacing w:before="60" w:after="60"/>
              <w:rPr>
                <w:rFonts w:ascii="Arial" w:hAnsi="Arial" w:cs="Arial"/>
                <w:sz w:val="18"/>
                <w:szCs w:val="18"/>
                <w:lang w:val="en-US"/>
              </w:rPr>
            </w:pPr>
            <w:r w:rsidRPr="0043754C">
              <w:rPr>
                <w:rFonts w:ascii="Arial" w:hAnsi="Arial" w:cs="Arial"/>
                <w:sz w:val="18"/>
                <w:szCs w:val="18"/>
              </w:rPr>
              <w:t>Fielding</w:t>
            </w:r>
          </w:p>
        </w:tc>
        <w:tc>
          <w:tcPr>
            <w:tcW w:w="0" w:type="auto"/>
          </w:tcPr>
          <w:p w14:paraId="08A052B6"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 xml:space="preserve">hows the ability to perform basic catching using glove on non-throwing hand </w:t>
            </w:r>
            <w:proofErr w:type="spellStart"/>
            <w:r w:rsidRPr="007E30A6">
              <w:rPr>
                <w:rFonts w:ascii="Arial" w:hAnsi="Arial" w:cs="Arial"/>
                <w:sz w:val="18"/>
                <w:szCs w:val="18"/>
              </w:rPr>
              <w:t>ie</w:t>
            </w:r>
            <w:proofErr w:type="spellEnd"/>
            <w:r w:rsidRPr="007E30A6">
              <w:rPr>
                <w:rFonts w:ascii="Arial" w:hAnsi="Arial" w:cs="Arial"/>
                <w:sz w:val="18"/>
                <w:szCs w:val="18"/>
              </w:rPr>
              <w:t xml:space="preserve"> competent and successful when speed of throws are moderate and direction of throw is consistent and directed</w:t>
            </w:r>
          </w:p>
          <w:p w14:paraId="0991B296"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7E30A6">
              <w:rPr>
                <w:rFonts w:ascii="Arial" w:hAnsi="Arial" w:cs="Arial"/>
                <w:sz w:val="18"/>
                <w:szCs w:val="18"/>
              </w:rPr>
              <w:t>hrowing is moderate and reasonably consistent</w:t>
            </w:r>
          </w:p>
        </w:tc>
        <w:tc>
          <w:tcPr>
            <w:tcW w:w="0" w:type="auto"/>
          </w:tcPr>
          <w:p w14:paraId="357CED40" w14:textId="77777777" w:rsidR="00C72211" w:rsidRPr="00FB0E71" w:rsidRDefault="00C72211" w:rsidP="00975B71">
            <w:pPr>
              <w:pStyle w:val="NCEAtablebody"/>
              <w:snapToGrid w:val="0"/>
              <w:rPr>
                <w:rFonts w:cs="Arial"/>
                <w:b/>
                <w:sz w:val="18"/>
                <w:szCs w:val="18"/>
                <w:lang w:val="en-GB"/>
              </w:rPr>
            </w:pPr>
          </w:p>
        </w:tc>
        <w:tc>
          <w:tcPr>
            <w:tcW w:w="0" w:type="auto"/>
          </w:tcPr>
          <w:p w14:paraId="14A6720A" w14:textId="77777777" w:rsidR="00C72211" w:rsidRPr="00FB0E71" w:rsidRDefault="00C72211" w:rsidP="00975B71">
            <w:pPr>
              <w:pStyle w:val="NCEAtablebody"/>
              <w:snapToGrid w:val="0"/>
              <w:rPr>
                <w:rFonts w:cs="Arial"/>
                <w:b/>
                <w:sz w:val="18"/>
                <w:szCs w:val="18"/>
                <w:lang w:val="en-GB"/>
              </w:rPr>
            </w:pPr>
          </w:p>
        </w:tc>
        <w:tc>
          <w:tcPr>
            <w:tcW w:w="0" w:type="auto"/>
          </w:tcPr>
          <w:p w14:paraId="5071AF8A" w14:textId="77777777" w:rsidR="00C72211" w:rsidRPr="00FB0E71" w:rsidRDefault="00C72211" w:rsidP="00975B71">
            <w:pPr>
              <w:pStyle w:val="NCEAtablebody"/>
              <w:snapToGrid w:val="0"/>
              <w:rPr>
                <w:rFonts w:cs="Arial"/>
                <w:b/>
                <w:sz w:val="18"/>
                <w:szCs w:val="18"/>
              </w:rPr>
            </w:pPr>
          </w:p>
        </w:tc>
        <w:tc>
          <w:tcPr>
            <w:tcW w:w="0" w:type="auto"/>
          </w:tcPr>
          <w:p w14:paraId="34682D08" w14:textId="77777777" w:rsidR="00C72211" w:rsidRPr="00FB0E71" w:rsidRDefault="00C72211" w:rsidP="00975B71">
            <w:pPr>
              <w:pStyle w:val="NCEAtablebody"/>
              <w:snapToGrid w:val="0"/>
              <w:rPr>
                <w:rFonts w:cs="Arial"/>
                <w:b/>
                <w:sz w:val="18"/>
                <w:szCs w:val="18"/>
              </w:rPr>
            </w:pPr>
          </w:p>
        </w:tc>
        <w:tc>
          <w:tcPr>
            <w:tcW w:w="0" w:type="auto"/>
          </w:tcPr>
          <w:p w14:paraId="1B9454F7" w14:textId="77777777" w:rsidR="00C72211" w:rsidRPr="00FB0E71" w:rsidRDefault="00C72211" w:rsidP="00975B71">
            <w:pPr>
              <w:pStyle w:val="NCEAtablebody"/>
              <w:snapToGrid w:val="0"/>
              <w:rPr>
                <w:rFonts w:cs="Arial"/>
                <w:b/>
                <w:sz w:val="18"/>
                <w:szCs w:val="18"/>
              </w:rPr>
            </w:pPr>
          </w:p>
        </w:tc>
        <w:tc>
          <w:tcPr>
            <w:tcW w:w="0" w:type="auto"/>
          </w:tcPr>
          <w:p w14:paraId="248C3F08"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h</w:t>
            </w:r>
            <w:r w:rsidRPr="007E30A6">
              <w:rPr>
                <w:rFonts w:ascii="Arial" w:hAnsi="Arial" w:cs="Arial"/>
                <w:sz w:val="18"/>
                <w:szCs w:val="18"/>
              </w:rPr>
              <w:t>igh level ability to</w:t>
            </w:r>
          </w:p>
          <w:p w14:paraId="335ACB55"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sidRPr="007E30A6">
              <w:rPr>
                <w:rFonts w:ascii="Arial" w:hAnsi="Arial" w:cs="Arial"/>
                <w:sz w:val="18"/>
                <w:szCs w:val="18"/>
              </w:rPr>
              <w:t xml:space="preserve">perform catching skills which involve movement of body to the ball, and a range of glove positions </w:t>
            </w:r>
            <w:proofErr w:type="spellStart"/>
            <w:r w:rsidRPr="007E30A6">
              <w:rPr>
                <w:rFonts w:ascii="Arial" w:hAnsi="Arial" w:cs="Arial"/>
                <w:sz w:val="18"/>
                <w:szCs w:val="18"/>
              </w:rPr>
              <w:t>ie</w:t>
            </w:r>
            <w:proofErr w:type="spellEnd"/>
            <w:r w:rsidRPr="007E30A6">
              <w:rPr>
                <w:rFonts w:ascii="Arial" w:hAnsi="Arial" w:cs="Arial"/>
                <w:sz w:val="18"/>
                <w:szCs w:val="18"/>
              </w:rPr>
              <w:t xml:space="preserve"> off side catches, low, overhead </w:t>
            </w:r>
            <w:proofErr w:type="spellStart"/>
            <w:r w:rsidRPr="007E30A6">
              <w:rPr>
                <w:rFonts w:ascii="Arial" w:hAnsi="Arial" w:cs="Arial"/>
                <w:sz w:val="18"/>
                <w:szCs w:val="18"/>
              </w:rPr>
              <w:t>etc</w:t>
            </w:r>
            <w:proofErr w:type="spellEnd"/>
          </w:p>
          <w:p w14:paraId="3D3742E9"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7E30A6">
              <w:rPr>
                <w:rFonts w:ascii="Arial" w:hAnsi="Arial" w:cs="Arial"/>
                <w:sz w:val="18"/>
                <w:szCs w:val="18"/>
              </w:rPr>
              <w:t>hrowing is strong and well-directed</w:t>
            </w:r>
          </w:p>
          <w:p w14:paraId="0C0EC5FB"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7E30A6">
              <w:rPr>
                <w:rFonts w:ascii="Arial" w:hAnsi="Arial" w:cs="Arial"/>
                <w:sz w:val="18"/>
                <w:szCs w:val="18"/>
              </w:rPr>
              <w:t>layer makes good selections as to which play to execute when several scenarios are possible</w:t>
            </w:r>
          </w:p>
          <w:p w14:paraId="2DCDDFCA"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7E30A6">
              <w:rPr>
                <w:rFonts w:ascii="Arial" w:hAnsi="Arial" w:cs="Arial"/>
                <w:sz w:val="18"/>
                <w:szCs w:val="18"/>
              </w:rPr>
              <w:t>oves appropriately -makes few errors in straight-forward play situations</w:t>
            </w:r>
          </w:p>
        </w:tc>
        <w:tc>
          <w:tcPr>
            <w:tcW w:w="0" w:type="auto"/>
          </w:tcPr>
          <w:p w14:paraId="4E0F054D" w14:textId="77777777" w:rsidR="00C72211" w:rsidRPr="00FB0E71" w:rsidRDefault="00C72211" w:rsidP="00975B71">
            <w:pPr>
              <w:pStyle w:val="NCEAtablebody"/>
              <w:snapToGrid w:val="0"/>
              <w:rPr>
                <w:rFonts w:cs="Arial"/>
                <w:b/>
                <w:sz w:val="18"/>
                <w:szCs w:val="18"/>
                <w:lang w:val="en-GB"/>
              </w:rPr>
            </w:pPr>
          </w:p>
        </w:tc>
        <w:tc>
          <w:tcPr>
            <w:tcW w:w="0" w:type="auto"/>
          </w:tcPr>
          <w:p w14:paraId="314B284D" w14:textId="77777777" w:rsidR="00C72211" w:rsidRPr="00FB0E71" w:rsidRDefault="00C72211" w:rsidP="00975B71">
            <w:pPr>
              <w:pStyle w:val="NCEAtablebody"/>
              <w:snapToGrid w:val="0"/>
              <w:rPr>
                <w:rFonts w:cs="Arial"/>
                <w:b/>
                <w:sz w:val="18"/>
                <w:szCs w:val="18"/>
                <w:lang w:val="en-GB"/>
              </w:rPr>
            </w:pPr>
          </w:p>
        </w:tc>
        <w:tc>
          <w:tcPr>
            <w:tcW w:w="0" w:type="auto"/>
          </w:tcPr>
          <w:p w14:paraId="2B55D6D5" w14:textId="77777777" w:rsidR="00C72211" w:rsidRPr="00FB0E71" w:rsidRDefault="00C72211" w:rsidP="00975B71">
            <w:pPr>
              <w:pStyle w:val="NCEAtablebody"/>
              <w:snapToGrid w:val="0"/>
              <w:rPr>
                <w:rFonts w:cs="Arial"/>
                <w:b/>
                <w:sz w:val="18"/>
                <w:szCs w:val="18"/>
                <w:lang w:val="en-GB"/>
              </w:rPr>
            </w:pPr>
          </w:p>
        </w:tc>
        <w:tc>
          <w:tcPr>
            <w:tcW w:w="0" w:type="auto"/>
          </w:tcPr>
          <w:p w14:paraId="171F8073" w14:textId="77777777" w:rsidR="00C72211" w:rsidRPr="00FB0E71" w:rsidRDefault="00C72211" w:rsidP="00975B71">
            <w:pPr>
              <w:pStyle w:val="NCEAtablebody"/>
              <w:snapToGrid w:val="0"/>
              <w:rPr>
                <w:rFonts w:cs="Arial"/>
                <w:b/>
                <w:sz w:val="18"/>
                <w:szCs w:val="18"/>
                <w:lang w:val="en-GB"/>
              </w:rPr>
            </w:pPr>
          </w:p>
        </w:tc>
        <w:tc>
          <w:tcPr>
            <w:tcW w:w="0" w:type="auto"/>
          </w:tcPr>
          <w:p w14:paraId="2E8F71CD" w14:textId="77777777" w:rsidR="00C72211" w:rsidRPr="00FB0E71" w:rsidRDefault="00C72211" w:rsidP="00975B71">
            <w:pPr>
              <w:pStyle w:val="NCEAtablebody"/>
              <w:snapToGrid w:val="0"/>
              <w:rPr>
                <w:rFonts w:cs="Arial"/>
                <w:b/>
                <w:sz w:val="18"/>
                <w:szCs w:val="18"/>
                <w:lang w:val="en-GB"/>
              </w:rPr>
            </w:pPr>
          </w:p>
        </w:tc>
        <w:tc>
          <w:tcPr>
            <w:tcW w:w="0" w:type="auto"/>
          </w:tcPr>
          <w:p w14:paraId="500D9DE3"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43754C">
              <w:rPr>
                <w:rFonts w:ascii="Arial" w:hAnsi="Arial" w:cs="Arial"/>
                <w:sz w:val="18"/>
                <w:szCs w:val="18"/>
              </w:rPr>
              <w:t xml:space="preserve">onsistently and effectively performs with outstanding </w:t>
            </w:r>
            <w:r>
              <w:rPr>
                <w:rFonts w:ascii="Arial" w:hAnsi="Arial" w:cs="Arial"/>
                <w:sz w:val="18"/>
                <w:szCs w:val="18"/>
              </w:rPr>
              <w:t>skill in catching and fielding</w:t>
            </w:r>
          </w:p>
          <w:p w14:paraId="356EF431"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43754C">
              <w:rPr>
                <w:rFonts w:ascii="Arial" w:hAnsi="Arial" w:cs="Arial"/>
                <w:sz w:val="18"/>
                <w:szCs w:val="18"/>
              </w:rPr>
              <w:t>layer can cope with high intensity throws to a variety of positions, including long, high fly balls to outfield, where lateral and forward &amp; back movement to the flight of b</w:t>
            </w:r>
            <w:r>
              <w:rPr>
                <w:rFonts w:ascii="Arial" w:hAnsi="Arial" w:cs="Arial"/>
                <w:sz w:val="18"/>
                <w:szCs w:val="18"/>
              </w:rPr>
              <w:t>all is required</w:t>
            </w:r>
          </w:p>
          <w:p w14:paraId="7C9AD6C3"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43754C">
              <w:rPr>
                <w:rFonts w:ascii="Arial" w:hAnsi="Arial" w:cs="Arial"/>
                <w:sz w:val="18"/>
                <w:szCs w:val="18"/>
              </w:rPr>
              <w:t>layer ‘attacks’ the ball – applies pressure to base runne</w:t>
            </w:r>
            <w:r>
              <w:rPr>
                <w:rFonts w:ascii="Arial" w:hAnsi="Arial" w:cs="Arial"/>
                <w:sz w:val="18"/>
                <w:szCs w:val="18"/>
              </w:rPr>
              <w:t>rs – forces errors on opponents</w:t>
            </w:r>
          </w:p>
          <w:p w14:paraId="5B2DE44F"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43754C">
              <w:rPr>
                <w:rFonts w:ascii="Arial" w:hAnsi="Arial" w:cs="Arial"/>
                <w:sz w:val="18"/>
                <w:szCs w:val="18"/>
              </w:rPr>
              <w:t>hrowing is of outstanding quality, both in terms of direction and distance</w:t>
            </w:r>
          </w:p>
        </w:tc>
        <w:tc>
          <w:tcPr>
            <w:tcW w:w="0" w:type="auto"/>
          </w:tcPr>
          <w:p w14:paraId="0A9C9314" w14:textId="77777777" w:rsidR="00C72211" w:rsidRPr="00FB0E71" w:rsidRDefault="00C72211" w:rsidP="00975B71">
            <w:pPr>
              <w:pStyle w:val="NCEAtablebody"/>
              <w:snapToGrid w:val="0"/>
              <w:rPr>
                <w:rFonts w:cs="Arial"/>
                <w:b/>
                <w:sz w:val="18"/>
                <w:szCs w:val="18"/>
                <w:lang w:val="en-GB"/>
              </w:rPr>
            </w:pPr>
          </w:p>
        </w:tc>
        <w:tc>
          <w:tcPr>
            <w:tcW w:w="0" w:type="auto"/>
          </w:tcPr>
          <w:p w14:paraId="33C31AB7" w14:textId="77777777" w:rsidR="00C72211" w:rsidRPr="00FB0E71" w:rsidRDefault="00C72211" w:rsidP="00975B71">
            <w:pPr>
              <w:pStyle w:val="NCEAtablebody"/>
              <w:snapToGrid w:val="0"/>
              <w:rPr>
                <w:rFonts w:cs="Arial"/>
                <w:b/>
                <w:sz w:val="18"/>
                <w:szCs w:val="18"/>
                <w:lang w:val="en-GB"/>
              </w:rPr>
            </w:pPr>
          </w:p>
        </w:tc>
        <w:tc>
          <w:tcPr>
            <w:tcW w:w="0" w:type="auto"/>
          </w:tcPr>
          <w:p w14:paraId="5EE4BE03" w14:textId="77777777" w:rsidR="00C72211" w:rsidRPr="00FB0E71" w:rsidRDefault="00C72211" w:rsidP="00975B71">
            <w:pPr>
              <w:pStyle w:val="NCEAtablebody"/>
              <w:snapToGrid w:val="0"/>
              <w:rPr>
                <w:rFonts w:cs="Arial"/>
                <w:b/>
                <w:bCs/>
                <w:sz w:val="18"/>
                <w:szCs w:val="18"/>
              </w:rPr>
            </w:pPr>
          </w:p>
        </w:tc>
        <w:tc>
          <w:tcPr>
            <w:tcW w:w="0" w:type="auto"/>
          </w:tcPr>
          <w:p w14:paraId="085A69A3" w14:textId="77777777" w:rsidR="00C72211" w:rsidRPr="00FB0E71" w:rsidRDefault="00C72211" w:rsidP="00975B71">
            <w:pPr>
              <w:pStyle w:val="NCEAtablebody"/>
              <w:snapToGrid w:val="0"/>
              <w:rPr>
                <w:rFonts w:cs="Arial"/>
                <w:b/>
                <w:bCs/>
                <w:sz w:val="18"/>
                <w:szCs w:val="18"/>
              </w:rPr>
            </w:pPr>
          </w:p>
        </w:tc>
        <w:tc>
          <w:tcPr>
            <w:tcW w:w="0" w:type="auto"/>
          </w:tcPr>
          <w:p w14:paraId="0F933EF3" w14:textId="77777777" w:rsidR="00C72211" w:rsidRPr="00FB0E71" w:rsidRDefault="00C72211" w:rsidP="00975B71">
            <w:pPr>
              <w:pStyle w:val="NCEAtablebody"/>
              <w:snapToGrid w:val="0"/>
              <w:rPr>
                <w:rFonts w:cs="Arial"/>
                <w:b/>
                <w:bCs/>
                <w:sz w:val="18"/>
                <w:szCs w:val="18"/>
              </w:rPr>
            </w:pPr>
          </w:p>
        </w:tc>
      </w:tr>
      <w:tr w:rsidR="00C72211" w:rsidRPr="00FB0E71" w14:paraId="7455DAA3" w14:textId="77777777" w:rsidTr="00975B71">
        <w:tc>
          <w:tcPr>
            <w:tcW w:w="0" w:type="auto"/>
          </w:tcPr>
          <w:p w14:paraId="7A37B7AF" w14:textId="77777777" w:rsidR="00C72211" w:rsidRPr="0043754C" w:rsidRDefault="00C72211" w:rsidP="00975B71">
            <w:pPr>
              <w:snapToGrid w:val="0"/>
              <w:rPr>
                <w:rFonts w:ascii="Arial" w:hAnsi="Arial" w:cs="Arial"/>
                <w:sz w:val="18"/>
                <w:szCs w:val="18"/>
              </w:rPr>
            </w:pPr>
            <w:r w:rsidRPr="0043754C">
              <w:rPr>
                <w:rFonts w:ascii="Arial" w:hAnsi="Arial" w:cs="Arial"/>
                <w:sz w:val="18"/>
                <w:szCs w:val="18"/>
              </w:rPr>
              <w:t>Team Play/Tactical</w:t>
            </w:r>
          </w:p>
          <w:p w14:paraId="468EADCF" w14:textId="77777777" w:rsidR="00C72211" w:rsidRPr="0043754C" w:rsidRDefault="00C72211" w:rsidP="00975B71">
            <w:pPr>
              <w:rPr>
                <w:rFonts w:ascii="Arial" w:hAnsi="Arial" w:cs="Arial"/>
                <w:bCs/>
                <w:sz w:val="18"/>
                <w:szCs w:val="18"/>
              </w:rPr>
            </w:pPr>
            <w:r w:rsidRPr="0043754C">
              <w:rPr>
                <w:rFonts w:ascii="Arial" w:hAnsi="Arial" w:cs="Arial"/>
                <w:sz w:val="18"/>
                <w:szCs w:val="18"/>
              </w:rPr>
              <w:t>Strategies</w:t>
            </w:r>
          </w:p>
          <w:p w14:paraId="6AAEB424" w14:textId="77777777" w:rsidR="00C72211" w:rsidRPr="0043754C" w:rsidRDefault="00C72211" w:rsidP="00975B71">
            <w:pPr>
              <w:snapToGrid w:val="0"/>
              <w:spacing w:before="60" w:after="60"/>
              <w:jc w:val="center"/>
              <w:rPr>
                <w:rFonts w:ascii="Arial" w:hAnsi="Arial" w:cs="Arial"/>
                <w:sz w:val="18"/>
                <w:szCs w:val="18"/>
                <w:lang w:val="en-US"/>
              </w:rPr>
            </w:pPr>
          </w:p>
        </w:tc>
        <w:tc>
          <w:tcPr>
            <w:tcW w:w="0" w:type="auto"/>
          </w:tcPr>
          <w:p w14:paraId="4B41B007"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7E30A6">
              <w:rPr>
                <w:rFonts w:ascii="Arial" w:hAnsi="Arial" w:cs="Arial"/>
                <w:sz w:val="18"/>
                <w:szCs w:val="18"/>
              </w:rPr>
              <w:t>eading the game</w:t>
            </w:r>
          </w:p>
          <w:p w14:paraId="320AEC69"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7E30A6">
              <w:rPr>
                <w:rFonts w:ascii="Arial" w:hAnsi="Arial" w:cs="Arial"/>
                <w:sz w:val="18"/>
                <w:szCs w:val="18"/>
              </w:rPr>
              <w:t>ommunicating positively</w:t>
            </w:r>
          </w:p>
          <w:p w14:paraId="681C5940"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 xml:space="preserve">upporting players by assisting when required </w:t>
            </w:r>
          </w:p>
          <w:p w14:paraId="2298D5AD"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7E30A6">
              <w:rPr>
                <w:rFonts w:ascii="Arial" w:hAnsi="Arial" w:cs="Arial"/>
                <w:sz w:val="18"/>
                <w:szCs w:val="18"/>
              </w:rPr>
              <w:t>orking hard for the benefit of the tea</w:t>
            </w:r>
            <w:r>
              <w:rPr>
                <w:rFonts w:ascii="Arial" w:hAnsi="Arial" w:cs="Arial"/>
                <w:sz w:val="18"/>
                <w:szCs w:val="18"/>
              </w:rPr>
              <w:t>m</w:t>
            </w:r>
          </w:p>
        </w:tc>
        <w:tc>
          <w:tcPr>
            <w:tcW w:w="0" w:type="auto"/>
          </w:tcPr>
          <w:p w14:paraId="5C4A1720" w14:textId="77777777" w:rsidR="00C72211" w:rsidRPr="00FB0E71" w:rsidRDefault="00C72211" w:rsidP="00975B71">
            <w:pPr>
              <w:pStyle w:val="NCEAtablebody"/>
              <w:snapToGrid w:val="0"/>
              <w:rPr>
                <w:rFonts w:cs="Arial"/>
                <w:b/>
                <w:sz w:val="18"/>
                <w:szCs w:val="18"/>
                <w:lang w:val="en-GB"/>
              </w:rPr>
            </w:pPr>
          </w:p>
        </w:tc>
        <w:tc>
          <w:tcPr>
            <w:tcW w:w="0" w:type="auto"/>
          </w:tcPr>
          <w:p w14:paraId="21661931" w14:textId="77777777" w:rsidR="00C72211" w:rsidRPr="00FB0E71" w:rsidRDefault="00C72211" w:rsidP="00975B71">
            <w:pPr>
              <w:pStyle w:val="NCEAtablebody"/>
              <w:snapToGrid w:val="0"/>
              <w:rPr>
                <w:rFonts w:cs="Arial"/>
                <w:b/>
                <w:sz w:val="18"/>
                <w:szCs w:val="18"/>
                <w:lang w:val="en-GB"/>
              </w:rPr>
            </w:pPr>
          </w:p>
        </w:tc>
        <w:tc>
          <w:tcPr>
            <w:tcW w:w="0" w:type="auto"/>
          </w:tcPr>
          <w:p w14:paraId="64E13C39" w14:textId="77777777" w:rsidR="00C72211" w:rsidRPr="00FB0E71" w:rsidRDefault="00C72211" w:rsidP="00975B71">
            <w:pPr>
              <w:pStyle w:val="NCEAtablebody"/>
              <w:snapToGrid w:val="0"/>
              <w:rPr>
                <w:rFonts w:cs="Arial"/>
                <w:b/>
                <w:sz w:val="18"/>
                <w:szCs w:val="18"/>
              </w:rPr>
            </w:pPr>
          </w:p>
        </w:tc>
        <w:tc>
          <w:tcPr>
            <w:tcW w:w="0" w:type="auto"/>
          </w:tcPr>
          <w:p w14:paraId="2FD0453A" w14:textId="77777777" w:rsidR="00C72211" w:rsidRPr="00FB0E71" w:rsidRDefault="00C72211" w:rsidP="00975B71">
            <w:pPr>
              <w:pStyle w:val="NCEAtablebody"/>
              <w:snapToGrid w:val="0"/>
              <w:rPr>
                <w:rFonts w:cs="Arial"/>
                <w:b/>
                <w:sz w:val="18"/>
                <w:szCs w:val="18"/>
              </w:rPr>
            </w:pPr>
          </w:p>
        </w:tc>
        <w:tc>
          <w:tcPr>
            <w:tcW w:w="0" w:type="auto"/>
          </w:tcPr>
          <w:p w14:paraId="63FC98D6" w14:textId="77777777" w:rsidR="00C72211" w:rsidRPr="00FB0E71" w:rsidRDefault="00C72211" w:rsidP="00975B71">
            <w:pPr>
              <w:pStyle w:val="NCEAtablebody"/>
              <w:snapToGrid w:val="0"/>
              <w:rPr>
                <w:rFonts w:cs="Arial"/>
                <w:b/>
                <w:sz w:val="18"/>
                <w:szCs w:val="18"/>
              </w:rPr>
            </w:pPr>
          </w:p>
        </w:tc>
        <w:tc>
          <w:tcPr>
            <w:tcW w:w="0" w:type="auto"/>
          </w:tcPr>
          <w:p w14:paraId="6C80309E"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7E30A6">
              <w:rPr>
                <w:rFonts w:ascii="Arial" w:hAnsi="Arial" w:cs="Arial"/>
                <w:sz w:val="18"/>
                <w:szCs w:val="18"/>
              </w:rPr>
              <w:t>eading the game</w:t>
            </w:r>
          </w:p>
          <w:p w14:paraId="0CD6064D"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7E30A6">
              <w:rPr>
                <w:rFonts w:ascii="Arial" w:hAnsi="Arial" w:cs="Arial"/>
                <w:sz w:val="18"/>
                <w:szCs w:val="18"/>
              </w:rPr>
              <w:t>ommunicating positively</w:t>
            </w:r>
          </w:p>
          <w:p w14:paraId="09BC76D7" w14:textId="77777777" w:rsidR="00C72211" w:rsidRPr="007E30A6"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upporting players by assisting when required</w:t>
            </w:r>
          </w:p>
          <w:p w14:paraId="1E27D8CB"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7E30A6">
              <w:rPr>
                <w:rFonts w:ascii="Arial" w:hAnsi="Arial" w:cs="Arial"/>
                <w:sz w:val="18"/>
                <w:szCs w:val="18"/>
              </w:rPr>
              <w:t>orking hard for the benefit of the team</w:t>
            </w:r>
          </w:p>
        </w:tc>
        <w:tc>
          <w:tcPr>
            <w:tcW w:w="0" w:type="auto"/>
          </w:tcPr>
          <w:p w14:paraId="79B4B08B" w14:textId="77777777" w:rsidR="00C72211" w:rsidRPr="00FB0E71" w:rsidRDefault="00C72211" w:rsidP="00975B71">
            <w:pPr>
              <w:pStyle w:val="NCEAtablebody"/>
              <w:snapToGrid w:val="0"/>
              <w:rPr>
                <w:rFonts w:cs="Arial"/>
                <w:b/>
                <w:sz w:val="18"/>
                <w:szCs w:val="18"/>
                <w:lang w:val="en-GB"/>
              </w:rPr>
            </w:pPr>
          </w:p>
        </w:tc>
        <w:tc>
          <w:tcPr>
            <w:tcW w:w="0" w:type="auto"/>
          </w:tcPr>
          <w:p w14:paraId="23E5CBAB" w14:textId="77777777" w:rsidR="00C72211" w:rsidRPr="00FB0E71" w:rsidRDefault="00C72211" w:rsidP="00975B71">
            <w:pPr>
              <w:pStyle w:val="NCEAtablebody"/>
              <w:snapToGrid w:val="0"/>
              <w:rPr>
                <w:rFonts w:cs="Arial"/>
                <w:b/>
                <w:sz w:val="18"/>
                <w:szCs w:val="18"/>
                <w:lang w:val="en-GB"/>
              </w:rPr>
            </w:pPr>
          </w:p>
        </w:tc>
        <w:tc>
          <w:tcPr>
            <w:tcW w:w="0" w:type="auto"/>
          </w:tcPr>
          <w:p w14:paraId="41C32CAC" w14:textId="77777777" w:rsidR="00C72211" w:rsidRPr="00FB0E71" w:rsidRDefault="00C72211" w:rsidP="00975B71">
            <w:pPr>
              <w:pStyle w:val="NCEAtablebody"/>
              <w:snapToGrid w:val="0"/>
              <w:rPr>
                <w:rFonts w:cs="Arial"/>
                <w:b/>
                <w:sz w:val="18"/>
                <w:szCs w:val="18"/>
                <w:lang w:val="en-GB"/>
              </w:rPr>
            </w:pPr>
          </w:p>
        </w:tc>
        <w:tc>
          <w:tcPr>
            <w:tcW w:w="0" w:type="auto"/>
          </w:tcPr>
          <w:p w14:paraId="77959C3F" w14:textId="77777777" w:rsidR="00C72211" w:rsidRPr="00FB0E71" w:rsidRDefault="00C72211" w:rsidP="00975B71">
            <w:pPr>
              <w:pStyle w:val="NCEAtablebody"/>
              <w:snapToGrid w:val="0"/>
              <w:rPr>
                <w:rFonts w:cs="Arial"/>
                <w:b/>
                <w:sz w:val="18"/>
                <w:szCs w:val="18"/>
                <w:lang w:val="en-GB"/>
              </w:rPr>
            </w:pPr>
          </w:p>
        </w:tc>
        <w:tc>
          <w:tcPr>
            <w:tcW w:w="0" w:type="auto"/>
          </w:tcPr>
          <w:p w14:paraId="41980DF4" w14:textId="77777777" w:rsidR="00C72211" w:rsidRPr="00FB0E71" w:rsidRDefault="00C72211" w:rsidP="00975B71">
            <w:pPr>
              <w:pStyle w:val="NCEAtablebody"/>
              <w:snapToGrid w:val="0"/>
              <w:rPr>
                <w:rFonts w:cs="Arial"/>
                <w:b/>
                <w:sz w:val="18"/>
                <w:szCs w:val="18"/>
                <w:lang w:val="en-GB"/>
              </w:rPr>
            </w:pPr>
          </w:p>
        </w:tc>
        <w:tc>
          <w:tcPr>
            <w:tcW w:w="0" w:type="auto"/>
          </w:tcPr>
          <w:p w14:paraId="015C273B" w14:textId="77777777" w:rsidR="00C72211" w:rsidRPr="0043754C"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43754C">
              <w:rPr>
                <w:rFonts w:ascii="Arial" w:hAnsi="Arial" w:cs="Arial"/>
                <w:sz w:val="18"/>
                <w:szCs w:val="18"/>
              </w:rPr>
              <w:t>eading the game</w:t>
            </w:r>
          </w:p>
          <w:p w14:paraId="4759B0E4" w14:textId="77777777" w:rsidR="00C72211" w:rsidRPr="0043754C"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43754C">
              <w:rPr>
                <w:rFonts w:ascii="Arial" w:hAnsi="Arial" w:cs="Arial"/>
                <w:sz w:val="18"/>
                <w:szCs w:val="18"/>
              </w:rPr>
              <w:t>ommunicating positively</w:t>
            </w:r>
          </w:p>
          <w:p w14:paraId="56E3E5FB" w14:textId="77777777" w:rsidR="00C72211" w:rsidRPr="0043754C"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43754C">
              <w:rPr>
                <w:rFonts w:ascii="Arial" w:hAnsi="Arial" w:cs="Arial"/>
                <w:sz w:val="18"/>
                <w:szCs w:val="18"/>
              </w:rPr>
              <w:t xml:space="preserve">upporting players by directing play and always assisting when required </w:t>
            </w:r>
          </w:p>
          <w:p w14:paraId="7FFABA9A" w14:textId="77777777" w:rsidR="00C72211" w:rsidRPr="0043754C"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43754C">
              <w:rPr>
                <w:rFonts w:ascii="Arial" w:hAnsi="Arial" w:cs="Arial"/>
                <w:sz w:val="18"/>
                <w:szCs w:val="18"/>
              </w:rPr>
              <w:t>ctively involved in planning team strategies</w:t>
            </w:r>
          </w:p>
          <w:p w14:paraId="50D59FC7" w14:textId="77777777" w:rsidR="00C72211" w:rsidRPr="00763051" w:rsidRDefault="00C72211" w:rsidP="00C7221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43754C">
              <w:rPr>
                <w:rFonts w:ascii="Arial" w:hAnsi="Arial" w:cs="Arial"/>
                <w:sz w:val="18"/>
                <w:szCs w:val="18"/>
              </w:rPr>
              <w:t>orking hard for the benefit of the team</w:t>
            </w:r>
            <w:r w:rsidRPr="007E30A6">
              <w:rPr>
                <w:rFonts w:ascii="Arial" w:hAnsi="Arial" w:cs="Arial"/>
                <w:sz w:val="18"/>
                <w:szCs w:val="18"/>
              </w:rPr>
              <w:t>’</w:t>
            </w:r>
            <w:r w:rsidRPr="0043754C">
              <w:rPr>
                <w:rFonts w:ascii="Arial" w:hAnsi="Arial" w:cs="Arial"/>
                <w:sz w:val="18"/>
                <w:szCs w:val="18"/>
              </w:rPr>
              <w:t xml:space="preserve">s success </w:t>
            </w:r>
          </w:p>
        </w:tc>
        <w:tc>
          <w:tcPr>
            <w:tcW w:w="0" w:type="auto"/>
          </w:tcPr>
          <w:p w14:paraId="2E5F7C9F" w14:textId="77777777" w:rsidR="00C72211" w:rsidRPr="00FB0E71" w:rsidRDefault="00C72211" w:rsidP="00975B71">
            <w:pPr>
              <w:pStyle w:val="NCEAtablebody"/>
              <w:snapToGrid w:val="0"/>
              <w:rPr>
                <w:rFonts w:cs="Arial"/>
                <w:b/>
                <w:sz w:val="18"/>
                <w:szCs w:val="18"/>
                <w:lang w:val="en-GB"/>
              </w:rPr>
            </w:pPr>
          </w:p>
        </w:tc>
        <w:tc>
          <w:tcPr>
            <w:tcW w:w="0" w:type="auto"/>
          </w:tcPr>
          <w:p w14:paraId="203CA5BF" w14:textId="77777777" w:rsidR="00C72211" w:rsidRPr="00FB0E71" w:rsidRDefault="00C72211" w:rsidP="00975B71">
            <w:pPr>
              <w:pStyle w:val="NCEAtablebody"/>
              <w:snapToGrid w:val="0"/>
              <w:rPr>
                <w:rFonts w:cs="Arial"/>
                <w:b/>
                <w:sz w:val="18"/>
                <w:szCs w:val="18"/>
                <w:lang w:val="en-GB"/>
              </w:rPr>
            </w:pPr>
          </w:p>
        </w:tc>
        <w:tc>
          <w:tcPr>
            <w:tcW w:w="0" w:type="auto"/>
          </w:tcPr>
          <w:p w14:paraId="51AF5CE3" w14:textId="77777777" w:rsidR="00C72211" w:rsidRPr="00FB0E71" w:rsidRDefault="00C72211" w:rsidP="00975B71">
            <w:pPr>
              <w:pStyle w:val="NCEAtablebody"/>
              <w:snapToGrid w:val="0"/>
              <w:rPr>
                <w:rFonts w:cs="Arial"/>
                <w:b/>
                <w:bCs/>
                <w:sz w:val="18"/>
                <w:szCs w:val="18"/>
              </w:rPr>
            </w:pPr>
          </w:p>
        </w:tc>
        <w:tc>
          <w:tcPr>
            <w:tcW w:w="0" w:type="auto"/>
          </w:tcPr>
          <w:p w14:paraId="4F8B5BC3" w14:textId="77777777" w:rsidR="00C72211" w:rsidRPr="00FB0E71" w:rsidRDefault="00C72211" w:rsidP="00975B71">
            <w:pPr>
              <w:pStyle w:val="NCEAtablebody"/>
              <w:snapToGrid w:val="0"/>
              <w:rPr>
                <w:rFonts w:cs="Arial"/>
                <w:b/>
                <w:bCs/>
                <w:sz w:val="18"/>
                <w:szCs w:val="18"/>
              </w:rPr>
            </w:pPr>
          </w:p>
        </w:tc>
        <w:tc>
          <w:tcPr>
            <w:tcW w:w="0" w:type="auto"/>
          </w:tcPr>
          <w:p w14:paraId="304C25E0" w14:textId="77777777" w:rsidR="00C72211" w:rsidRPr="00FB0E71" w:rsidRDefault="00C72211" w:rsidP="00975B71">
            <w:pPr>
              <w:pStyle w:val="NCEAtablebody"/>
              <w:snapToGrid w:val="0"/>
              <w:rPr>
                <w:rFonts w:cs="Arial"/>
                <w:b/>
                <w:bCs/>
                <w:sz w:val="18"/>
                <w:szCs w:val="18"/>
              </w:rPr>
            </w:pPr>
          </w:p>
        </w:tc>
      </w:tr>
    </w:tbl>
    <w:p w14:paraId="1CB19E5F" w14:textId="77777777" w:rsidR="002D24E0" w:rsidRDefault="002D24E0" w:rsidP="0064796F">
      <w:pPr>
        <w:rPr>
          <w:rFonts w:ascii="Arial" w:hAnsi="Arial" w:cs="Arial"/>
          <w:sz w:val="22"/>
          <w:szCs w:val="22"/>
          <w:lang w:val="en-GB"/>
        </w:rPr>
        <w:sectPr w:rsidR="002D24E0" w:rsidSect="008F3CA4">
          <w:pgSz w:w="16838" w:h="11899" w:orient="landscape" w:code="9"/>
          <w:pgMar w:top="720" w:right="720" w:bottom="720" w:left="720" w:header="720" w:footer="720" w:gutter="0"/>
          <w:paperSrc w:first="11" w:other="11"/>
          <w:cols w:space="720"/>
          <w:docGrid w:linePitch="326"/>
        </w:sectPr>
      </w:pPr>
    </w:p>
    <w:p w14:paraId="65155F6D" w14:textId="77777777" w:rsidR="002D24E0" w:rsidRPr="00BA334B" w:rsidRDefault="00C93B96" w:rsidP="0064796F">
      <w:pPr>
        <w:rPr>
          <w:rFonts w:ascii="Arial" w:hAnsi="Arial" w:cs="Arial"/>
          <w:b/>
          <w:sz w:val="22"/>
          <w:szCs w:val="22"/>
          <w:lang w:val="en-GB"/>
        </w:rPr>
      </w:pPr>
      <w:bookmarkStart w:id="41" w:name="Squash"/>
      <w:r w:rsidRPr="00BA334B">
        <w:rPr>
          <w:rFonts w:ascii="Arial" w:hAnsi="Arial" w:cs="Arial"/>
          <w:b/>
          <w:sz w:val="22"/>
          <w:szCs w:val="22"/>
          <w:lang w:val="en-GB"/>
        </w:rPr>
        <w:lastRenderedPageBreak/>
        <w:t>Squash</w:t>
      </w:r>
      <w:r w:rsidR="00FE0F5E" w:rsidRPr="00BA334B">
        <w:rPr>
          <w:rFonts w:ascii="Arial" w:hAnsi="Arial" w:cs="Arial"/>
          <w:b/>
          <w:sz w:val="22"/>
          <w:szCs w:val="22"/>
          <w:lang w:val="en-GB"/>
        </w:rPr>
        <w:t xml:space="preserve"> </w:t>
      </w:r>
      <w:r w:rsidR="00FE0F5E" w:rsidRPr="00BA334B">
        <w:rPr>
          <w:rFonts w:ascii="Arial" w:hAnsi="Arial" w:cs="Arial"/>
          <w:sz w:val="22"/>
          <w:szCs w:val="22"/>
        </w:rPr>
        <w:t>- t</w:t>
      </w:r>
      <w:r w:rsidR="00FE0F5E" w:rsidRPr="00BA334B">
        <w:rPr>
          <w:rFonts w:ascii="Arial" w:hAnsi="Arial" w:cs="Arial"/>
          <w:sz w:val="22"/>
          <w:szCs w:val="22"/>
          <w:lang w:val="en-GB"/>
        </w:rPr>
        <w:t xml:space="preserve">his activity requires students </w:t>
      </w:r>
      <w:r w:rsidR="00824F29" w:rsidRPr="00BA334B">
        <w:rPr>
          <w:rFonts w:ascii="Arial" w:hAnsi="Arial" w:cs="Arial"/>
          <w:sz w:val="22"/>
          <w:szCs w:val="22"/>
          <w:lang w:val="en-GB"/>
        </w:rPr>
        <w:t>to</w:t>
      </w:r>
      <w:r w:rsidR="00824F29">
        <w:rPr>
          <w:rFonts w:ascii="Arial" w:hAnsi="Arial" w:cs="Arial"/>
          <w:sz w:val="22"/>
          <w:szCs w:val="22"/>
          <w:lang w:val="en-GB"/>
        </w:rPr>
        <w:t xml:space="preserve"> demonstrate performance in </w:t>
      </w:r>
      <w:r w:rsidR="004B013B" w:rsidRPr="00BA334B">
        <w:rPr>
          <w:rFonts w:ascii="Arial" w:hAnsi="Arial" w:cs="Arial"/>
          <w:sz w:val="22"/>
          <w:szCs w:val="22"/>
          <w:lang w:val="en-GB"/>
        </w:rPr>
        <w:t>full games of competitive squash, officiated by a skilled referee</w:t>
      </w:r>
    </w:p>
    <w:bookmarkEnd w:id="41"/>
    <w:p w14:paraId="7FFACC49" w14:textId="77777777" w:rsidR="00EF4875" w:rsidRDefault="0046080A" w:rsidP="0064796F">
      <w:pPr>
        <w:rPr>
          <w:rFonts w:ascii="Arial" w:hAnsi="Arial" w:cs="Arial"/>
          <w:sz w:val="22"/>
          <w:szCs w:val="22"/>
        </w:rPr>
      </w:pPr>
      <w:r w:rsidRPr="00BA334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07"/>
        <w:gridCol w:w="2884"/>
        <w:gridCol w:w="256"/>
        <w:gridCol w:w="256"/>
        <w:gridCol w:w="256"/>
        <w:gridCol w:w="256"/>
        <w:gridCol w:w="257"/>
        <w:gridCol w:w="3362"/>
        <w:gridCol w:w="257"/>
        <w:gridCol w:w="257"/>
        <w:gridCol w:w="257"/>
        <w:gridCol w:w="257"/>
        <w:gridCol w:w="257"/>
        <w:gridCol w:w="3784"/>
        <w:gridCol w:w="257"/>
        <w:gridCol w:w="257"/>
        <w:gridCol w:w="257"/>
        <w:gridCol w:w="257"/>
        <w:gridCol w:w="257"/>
      </w:tblGrid>
      <w:tr w:rsidR="00EF4875" w:rsidRPr="00FB0E71" w14:paraId="4BDA661C" w14:textId="77777777" w:rsidTr="00975B71">
        <w:tc>
          <w:tcPr>
            <w:tcW w:w="0" w:type="auto"/>
          </w:tcPr>
          <w:p w14:paraId="537BF7BE" w14:textId="77777777" w:rsidR="00EF4875" w:rsidRPr="00FB0E71" w:rsidRDefault="00EF4875"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55DC0B2A" w14:textId="77777777" w:rsidR="00EF4875" w:rsidRPr="00FB0E71" w:rsidRDefault="00EF4875"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5A52D9C"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CD3B454"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p>
          <w:p w14:paraId="40B9E1B1" w14:textId="77777777" w:rsidR="00EF4875" w:rsidRPr="004D0851" w:rsidRDefault="00EF4875"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9504" behindDoc="0" locked="0" layoutInCell="1" allowOverlap="1" wp14:anchorId="1593C118" wp14:editId="60638212">
                      <wp:simplePos x="0" y="0"/>
                      <wp:positionH relativeFrom="column">
                        <wp:posOffset>336550</wp:posOffset>
                      </wp:positionH>
                      <wp:positionV relativeFrom="paragraph">
                        <wp:posOffset>64135</wp:posOffset>
                      </wp:positionV>
                      <wp:extent cx="123825" cy="0"/>
                      <wp:effectExtent l="0" t="76200" r="28575" b="114300"/>
                      <wp:wrapNone/>
                      <wp:docPr id="94" name="Straight Arrow Connector 9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099247A">
                    <v:shape id="Straight Arrow Connector 94" style="position:absolute;margin-left:26.5pt;margin-top:5.05pt;width:9.75pt;height:0;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9051900">
                      <v:stroke endarrow="open"/>
                    </v:shape>
                  </w:pict>
                </mc:Fallback>
              </mc:AlternateContent>
            </w:r>
            <w:r w:rsidRPr="004D0851">
              <w:rPr>
                <w:rFonts w:ascii="Arial" w:hAnsi="Arial" w:cs="Arial"/>
                <w:sz w:val="16"/>
                <w:szCs w:val="16"/>
                <w:lang w:eastAsia="en-NZ"/>
              </w:rPr>
              <w:t>dates</w:t>
            </w:r>
          </w:p>
          <w:p w14:paraId="361421B6" w14:textId="77777777" w:rsidR="00EF4875" w:rsidRPr="00FB0E71" w:rsidRDefault="00EF4875" w:rsidP="00975B71">
            <w:pPr>
              <w:pStyle w:val="NCEAbodytext"/>
              <w:spacing w:before="0" w:after="0"/>
              <w:jc w:val="center"/>
              <w:rPr>
                <w:b/>
                <w:sz w:val="18"/>
                <w:szCs w:val="18"/>
              </w:rPr>
            </w:pPr>
          </w:p>
        </w:tc>
        <w:tc>
          <w:tcPr>
            <w:tcW w:w="0" w:type="auto"/>
          </w:tcPr>
          <w:p w14:paraId="3D5E17DD" w14:textId="77777777" w:rsidR="00EF4875" w:rsidRPr="00FB0E71" w:rsidRDefault="00EF4875"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DC63D78"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93109AD"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p>
          <w:p w14:paraId="094CE69A" w14:textId="77777777" w:rsidR="00EF4875" w:rsidRPr="004D0851" w:rsidRDefault="00EF4875"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5648" behindDoc="0" locked="0" layoutInCell="1" allowOverlap="1" wp14:anchorId="6481C9E6" wp14:editId="622B62D4">
                      <wp:simplePos x="0" y="0"/>
                      <wp:positionH relativeFrom="column">
                        <wp:posOffset>336550</wp:posOffset>
                      </wp:positionH>
                      <wp:positionV relativeFrom="paragraph">
                        <wp:posOffset>64135</wp:posOffset>
                      </wp:positionV>
                      <wp:extent cx="123825" cy="0"/>
                      <wp:effectExtent l="0" t="76200" r="28575" b="114300"/>
                      <wp:wrapNone/>
                      <wp:docPr id="95" name="Straight Arrow Connector 9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079B13F">
                    <v:shape id="Straight Arrow Connector 95" style="position:absolute;margin-left:26.5pt;margin-top:5.05pt;width:9.75pt;height:0;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7EC31C8">
                      <v:stroke endarrow="open"/>
                    </v:shape>
                  </w:pict>
                </mc:Fallback>
              </mc:AlternateContent>
            </w:r>
            <w:r w:rsidRPr="004D0851">
              <w:rPr>
                <w:rFonts w:ascii="Arial" w:hAnsi="Arial" w:cs="Arial"/>
                <w:sz w:val="16"/>
                <w:szCs w:val="16"/>
                <w:lang w:eastAsia="en-NZ"/>
              </w:rPr>
              <w:t>dates</w:t>
            </w:r>
          </w:p>
          <w:p w14:paraId="663750A0" w14:textId="77777777" w:rsidR="00EF4875" w:rsidRPr="00FB0E71" w:rsidRDefault="00EF4875" w:rsidP="00975B71">
            <w:pPr>
              <w:pStyle w:val="NCEAbodytext"/>
              <w:spacing w:before="0" w:after="0"/>
              <w:jc w:val="center"/>
              <w:rPr>
                <w:b/>
                <w:sz w:val="18"/>
                <w:szCs w:val="18"/>
              </w:rPr>
            </w:pPr>
          </w:p>
        </w:tc>
        <w:tc>
          <w:tcPr>
            <w:tcW w:w="0" w:type="auto"/>
          </w:tcPr>
          <w:p w14:paraId="731CEA2E" w14:textId="77777777" w:rsidR="00EF4875" w:rsidRPr="00FB0E71" w:rsidRDefault="00EF4875"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750E1AB"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4EE39CF"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p>
          <w:p w14:paraId="322C8820" w14:textId="77777777" w:rsidR="00EF4875" w:rsidRPr="004D0851" w:rsidRDefault="00EF4875"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6672" behindDoc="0" locked="0" layoutInCell="1" allowOverlap="1" wp14:anchorId="357B5CE5" wp14:editId="58A79D06">
                      <wp:simplePos x="0" y="0"/>
                      <wp:positionH relativeFrom="column">
                        <wp:posOffset>336550</wp:posOffset>
                      </wp:positionH>
                      <wp:positionV relativeFrom="paragraph">
                        <wp:posOffset>64135</wp:posOffset>
                      </wp:positionV>
                      <wp:extent cx="123825" cy="0"/>
                      <wp:effectExtent l="0" t="76200" r="28575" b="114300"/>
                      <wp:wrapNone/>
                      <wp:docPr id="96" name="Straight Arrow Connector 9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EFB96E">
                    <v:shape id="Straight Arrow Connector 96" style="position:absolute;margin-left:26.5pt;margin-top:5.05pt;width:9.75pt;height:0;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5636AAE">
                      <v:stroke endarrow="open"/>
                    </v:shape>
                  </w:pict>
                </mc:Fallback>
              </mc:AlternateContent>
            </w:r>
            <w:r w:rsidRPr="004D0851">
              <w:rPr>
                <w:rFonts w:ascii="Arial" w:hAnsi="Arial" w:cs="Arial"/>
                <w:sz w:val="16"/>
                <w:szCs w:val="16"/>
                <w:lang w:eastAsia="en-NZ"/>
              </w:rPr>
              <w:t>dates</w:t>
            </w:r>
          </w:p>
          <w:p w14:paraId="716F09DD" w14:textId="77777777" w:rsidR="00EF4875" w:rsidRPr="00FB0E71" w:rsidRDefault="00EF4875" w:rsidP="00975B71">
            <w:pPr>
              <w:pStyle w:val="NCEAbodytext"/>
              <w:spacing w:before="0" w:after="0"/>
              <w:jc w:val="center"/>
              <w:rPr>
                <w:b/>
                <w:sz w:val="18"/>
                <w:szCs w:val="18"/>
              </w:rPr>
            </w:pPr>
          </w:p>
        </w:tc>
      </w:tr>
      <w:tr w:rsidR="00EF4875" w:rsidRPr="00FB0E71" w14:paraId="00FD8959" w14:textId="77777777" w:rsidTr="00975B71">
        <w:tc>
          <w:tcPr>
            <w:tcW w:w="0" w:type="auto"/>
          </w:tcPr>
          <w:p w14:paraId="148C1FB5" w14:textId="77777777" w:rsidR="00EF4875" w:rsidRPr="009213C1" w:rsidRDefault="00EF4875" w:rsidP="00975B71">
            <w:pPr>
              <w:pStyle w:val="NCEAtablehead"/>
              <w:snapToGrid w:val="0"/>
              <w:spacing w:before="0" w:after="0"/>
              <w:jc w:val="left"/>
              <w:rPr>
                <w:b w:val="0"/>
                <w:sz w:val="18"/>
                <w:szCs w:val="18"/>
                <w:lang w:eastAsia="en-US"/>
              </w:rPr>
            </w:pPr>
            <w:r w:rsidRPr="009213C1">
              <w:rPr>
                <w:b w:val="0"/>
                <w:sz w:val="18"/>
                <w:szCs w:val="18"/>
              </w:rPr>
              <w:t>Serve</w:t>
            </w:r>
          </w:p>
        </w:tc>
        <w:tc>
          <w:tcPr>
            <w:tcW w:w="0" w:type="auto"/>
          </w:tcPr>
          <w:p w14:paraId="5EA92CEE"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bility to serve and land the ball in appropriate service area</w:t>
            </w:r>
          </w:p>
        </w:tc>
        <w:tc>
          <w:tcPr>
            <w:tcW w:w="0" w:type="auto"/>
          </w:tcPr>
          <w:p w14:paraId="1B2D9FEC" w14:textId="77777777" w:rsidR="00EF4875" w:rsidRPr="0089164E" w:rsidRDefault="00EF4875" w:rsidP="00975B71">
            <w:pPr>
              <w:pStyle w:val="NCEAtablebody"/>
              <w:snapToGrid w:val="0"/>
              <w:rPr>
                <w:rFonts w:cs="Arial"/>
                <w:bCs/>
                <w:sz w:val="18"/>
                <w:szCs w:val="18"/>
                <w:lang w:val="en-GB"/>
              </w:rPr>
            </w:pPr>
          </w:p>
        </w:tc>
        <w:tc>
          <w:tcPr>
            <w:tcW w:w="0" w:type="auto"/>
          </w:tcPr>
          <w:p w14:paraId="405CE512" w14:textId="77777777" w:rsidR="00EF4875" w:rsidRPr="0089164E" w:rsidRDefault="00EF4875" w:rsidP="00975B71">
            <w:pPr>
              <w:pStyle w:val="NCEAtablebody"/>
              <w:snapToGrid w:val="0"/>
              <w:rPr>
                <w:rFonts w:cs="Arial"/>
                <w:bCs/>
                <w:sz w:val="18"/>
                <w:szCs w:val="18"/>
                <w:lang w:val="en-GB"/>
              </w:rPr>
            </w:pPr>
          </w:p>
        </w:tc>
        <w:tc>
          <w:tcPr>
            <w:tcW w:w="0" w:type="auto"/>
          </w:tcPr>
          <w:p w14:paraId="46CCB031" w14:textId="77777777" w:rsidR="00EF4875" w:rsidRPr="0089164E" w:rsidRDefault="00EF4875" w:rsidP="00975B71">
            <w:pPr>
              <w:pStyle w:val="NCEAtablebody"/>
              <w:snapToGrid w:val="0"/>
              <w:rPr>
                <w:rFonts w:cs="Arial"/>
                <w:sz w:val="18"/>
                <w:szCs w:val="18"/>
                <w:lang w:val="en-GB"/>
              </w:rPr>
            </w:pPr>
          </w:p>
        </w:tc>
        <w:tc>
          <w:tcPr>
            <w:tcW w:w="0" w:type="auto"/>
          </w:tcPr>
          <w:p w14:paraId="35901AAC" w14:textId="77777777" w:rsidR="00EF4875" w:rsidRPr="0089164E" w:rsidRDefault="00EF4875" w:rsidP="00975B71">
            <w:pPr>
              <w:pStyle w:val="NCEAtablebody"/>
              <w:snapToGrid w:val="0"/>
              <w:rPr>
                <w:rFonts w:cs="Arial"/>
                <w:sz w:val="18"/>
                <w:szCs w:val="18"/>
                <w:lang w:val="en-GB"/>
              </w:rPr>
            </w:pPr>
          </w:p>
        </w:tc>
        <w:tc>
          <w:tcPr>
            <w:tcW w:w="0" w:type="auto"/>
          </w:tcPr>
          <w:p w14:paraId="745C0E46" w14:textId="77777777" w:rsidR="00EF4875" w:rsidRPr="0089164E" w:rsidRDefault="00EF4875" w:rsidP="00975B71">
            <w:pPr>
              <w:pStyle w:val="NCEAtablebody"/>
              <w:snapToGrid w:val="0"/>
              <w:rPr>
                <w:rFonts w:cs="Arial"/>
                <w:sz w:val="18"/>
                <w:szCs w:val="18"/>
                <w:lang w:val="en-GB"/>
              </w:rPr>
            </w:pPr>
          </w:p>
        </w:tc>
        <w:tc>
          <w:tcPr>
            <w:tcW w:w="0" w:type="auto"/>
          </w:tcPr>
          <w:p w14:paraId="0A9C92D0"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h</w:t>
            </w:r>
            <w:r w:rsidRPr="00BA1439">
              <w:rPr>
                <w:rFonts w:ascii="Arial" w:hAnsi="Arial" w:cs="Arial"/>
                <w:sz w:val="18"/>
                <w:szCs w:val="18"/>
              </w:rPr>
              <w:t>igh level ability to vary placement of serve in opponent’s service area appropriately</w:t>
            </w:r>
          </w:p>
        </w:tc>
        <w:tc>
          <w:tcPr>
            <w:tcW w:w="0" w:type="auto"/>
          </w:tcPr>
          <w:p w14:paraId="33B8E0F2" w14:textId="77777777" w:rsidR="00EF4875" w:rsidRPr="0089164E" w:rsidRDefault="00EF4875" w:rsidP="00975B71">
            <w:pPr>
              <w:pStyle w:val="NCEAtablebody"/>
              <w:snapToGrid w:val="0"/>
              <w:rPr>
                <w:rFonts w:cs="Arial"/>
                <w:bCs/>
                <w:sz w:val="18"/>
                <w:szCs w:val="18"/>
                <w:lang w:val="en-GB"/>
              </w:rPr>
            </w:pPr>
          </w:p>
        </w:tc>
        <w:tc>
          <w:tcPr>
            <w:tcW w:w="0" w:type="auto"/>
          </w:tcPr>
          <w:p w14:paraId="569A8445" w14:textId="77777777" w:rsidR="00EF4875" w:rsidRPr="0089164E" w:rsidRDefault="00EF4875" w:rsidP="00975B71">
            <w:pPr>
              <w:pStyle w:val="NCEAtablebody"/>
              <w:snapToGrid w:val="0"/>
              <w:rPr>
                <w:rFonts w:cs="Arial"/>
                <w:bCs/>
                <w:sz w:val="18"/>
                <w:szCs w:val="18"/>
                <w:lang w:val="en-GB"/>
              </w:rPr>
            </w:pPr>
          </w:p>
        </w:tc>
        <w:tc>
          <w:tcPr>
            <w:tcW w:w="0" w:type="auto"/>
          </w:tcPr>
          <w:p w14:paraId="00D13B8A" w14:textId="77777777" w:rsidR="00EF4875" w:rsidRPr="0089164E" w:rsidRDefault="00EF4875" w:rsidP="00975B71">
            <w:pPr>
              <w:pStyle w:val="NCEAtablebody"/>
              <w:snapToGrid w:val="0"/>
              <w:rPr>
                <w:rFonts w:cs="Arial"/>
                <w:sz w:val="18"/>
                <w:szCs w:val="18"/>
                <w:lang w:val="en-GB"/>
              </w:rPr>
            </w:pPr>
          </w:p>
        </w:tc>
        <w:tc>
          <w:tcPr>
            <w:tcW w:w="0" w:type="auto"/>
          </w:tcPr>
          <w:p w14:paraId="75E5C2E5" w14:textId="77777777" w:rsidR="00EF4875" w:rsidRPr="0089164E" w:rsidRDefault="00EF4875" w:rsidP="00975B71">
            <w:pPr>
              <w:pStyle w:val="NCEAtablebody"/>
              <w:snapToGrid w:val="0"/>
              <w:rPr>
                <w:rFonts w:cs="Arial"/>
                <w:sz w:val="18"/>
                <w:szCs w:val="18"/>
                <w:lang w:val="en-GB"/>
              </w:rPr>
            </w:pPr>
          </w:p>
        </w:tc>
        <w:tc>
          <w:tcPr>
            <w:tcW w:w="0" w:type="auto"/>
          </w:tcPr>
          <w:p w14:paraId="0A72BA04" w14:textId="77777777" w:rsidR="00EF4875" w:rsidRPr="0089164E" w:rsidRDefault="00EF4875" w:rsidP="00975B71">
            <w:pPr>
              <w:pStyle w:val="NCEAtablebody"/>
              <w:snapToGrid w:val="0"/>
              <w:rPr>
                <w:rFonts w:cs="Arial"/>
                <w:sz w:val="18"/>
                <w:szCs w:val="18"/>
                <w:lang w:val="en-GB"/>
              </w:rPr>
            </w:pPr>
          </w:p>
        </w:tc>
        <w:tc>
          <w:tcPr>
            <w:tcW w:w="0" w:type="auto"/>
          </w:tcPr>
          <w:p w14:paraId="6E56DCFA"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o</w:t>
            </w:r>
            <w:r w:rsidRPr="00BA1439">
              <w:rPr>
                <w:rFonts w:ascii="Arial" w:hAnsi="Arial" w:cs="Arial"/>
                <w:sz w:val="18"/>
                <w:szCs w:val="18"/>
              </w:rPr>
              <w:t>utstanding ability to vary placement of serve in opponents service area and to flight appropriately</w:t>
            </w:r>
          </w:p>
        </w:tc>
        <w:tc>
          <w:tcPr>
            <w:tcW w:w="0" w:type="auto"/>
          </w:tcPr>
          <w:p w14:paraId="15686580" w14:textId="77777777" w:rsidR="00EF4875" w:rsidRPr="0089164E" w:rsidRDefault="00EF4875" w:rsidP="00975B71">
            <w:pPr>
              <w:pStyle w:val="NCEAtablebody"/>
              <w:snapToGrid w:val="0"/>
              <w:rPr>
                <w:rFonts w:cs="Arial"/>
                <w:bCs/>
                <w:sz w:val="18"/>
                <w:szCs w:val="18"/>
                <w:lang w:val="en-GB"/>
              </w:rPr>
            </w:pPr>
          </w:p>
        </w:tc>
        <w:tc>
          <w:tcPr>
            <w:tcW w:w="0" w:type="auto"/>
          </w:tcPr>
          <w:p w14:paraId="610A8A95" w14:textId="77777777" w:rsidR="00EF4875" w:rsidRPr="0089164E" w:rsidRDefault="00EF4875" w:rsidP="00975B71">
            <w:pPr>
              <w:pStyle w:val="NCEAtablebody"/>
              <w:snapToGrid w:val="0"/>
              <w:rPr>
                <w:rFonts w:cs="Arial"/>
                <w:bCs/>
                <w:sz w:val="18"/>
                <w:szCs w:val="18"/>
                <w:lang w:val="en-GB"/>
              </w:rPr>
            </w:pPr>
          </w:p>
        </w:tc>
        <w:tc>
          <w:tcPr>
            <w:tcW w:w="0" w:type="auto"/>
          </w:tcPr>
          <w:p w14:paraId="6C7360F9" w14:textId="77777777" w:rsidR="00EF4875" w:rsidRPr="0089164E" w:rsidRDefault="00EF4875" w:rsidP="00975B71">
            <w:pPr>
              <w:pStyle w:val="NCEAtablebody"/>
              <w:snapToGrid w:val="0"/>
              <w:rPr>
                <w:rFonts w:cs="Arial"/>
                <w:sz w:val="18"/>
                <w:szCs w:val="18"/>
              </w:rPr>
            </w:pPr>
          </w:p>
        </w:tc>
        <w:tc>
          <w:tcPr>
            <w:tcW w:w="0" w:type="auto"/>
          </w:tcPr>
          <w:p w14:paraId="215C3169" w14:textId="77777777" w:rsidR="00EF4875" w:rsidRPr="0089164E" w:rsidRDefault="00EF4875" w:rsidP="00975B71">
            <w:pPr>
              <w:pStyle w:val="NCEAtablebody"/>
              <w:snapToGrid w:val="0"/>
              <w:rPr>
                <w:rFonts w:cs="Arial"/>
                <w:sz w:val="18"/>
                <w:szCs w:val="18"/>
              </w:rPr>
            </w:pPr>
          </w:p>
        </w:tc>
        <w:tc>
          <w:tcPr>
            <w:tcW w:w="0" w:type="auto"/>
          </w:tcPr>
          <w:p w14:paraId="68E053D9" w14:textId="77777777" w:rsidR="00EF4875" w:rsidRPr="0089164E" w:rsidRDefault="00EF4875" w:rsidP="00975B71">
            <w:pPr>
              <w:pStyle w:val="NCEAtablebody"/>
              <w:snapToGrid w:val="0"/>
              <w:rPr>
                <w:rFonts w:cs="Arial"/>
                <w:sz w:val="18"/>
                <w:szCs w:val="18"/>
              </w:rPr>
            </w:pPr>
          </w:p>
        </w:tc>
      </w:tr>
      <w:tr w:rsidR="00EF4875" w:rsidRPr="00FB0E71" w14:paraId="6362EF7B" w14:textId="77777777" w:rsidTr="00975B71">
        <w:tc>
          <w:tcPr>
            <w:tcW w:w="0" w:type="auto"/>
          </w:tcPr>
          <w:p w14:paraId="198AC2D2" w14:textId="77777777" w:rsidR="00EF4875" w:rsidRPr="009213C1" w:rsidRDefault="00EF4875" w:rsidP="00975B71">
            <w:pPr>
              <w:pStyle w:val="NCEAtablehead"/>
              <w:snapToGrid w:val="0"/>
              <w:spacing w:before="0" w:after="0"/>
              <w:jc w:val="left"/>
              <w:rPr>
                <w:b w:val="0"/>
                <w:sz w:val="18"/>
                <w:szCs w:val="18"/>
                <w:lang w:eastAsia="en-US"/>
              </w:rPr>
            </w:pPr>
            <w:r w:rsidRPr="009213C1">
              <w:rPr>
                <w:b w:val="0"/>
                <w:sz w:val="18"/>
                <w:szCs w:val="18"/>
              </w:rPr>
              <w:t>Offensive</w:t>
            </w:r>
          </w:p>
        </w:tc>
        <w:tc>
          <w:tcPr>
            <w:tcW w:w="0" w:type="auto"/>
          </w:tcPr>
          <w:p w14:paraId="7B60C190"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bility to place ball away from opposition and play safe zone shots</w:t>
            </w:r>
          </w:p>
        </w:tc>
        <w:tc>
          <w:tcPr>
            <w:tcW w:w="0" w:type="auto"/>
          </w:tcPr>
          <w:p w14:paraId="49EE9D65" w14:textId="77777777" w:rsidR="00EF4875" w:rsidRPr="00FB0E71" w:rsidRDefault="00EF4875" w:rsidP="00975B71">
            <w:pPr>
              <w:pStyle w:val="NCEAtablebody"/>
              <w:snapToGrid w:val="0"/>
              <w:rPr>
                <w:rFonts w:cs="Arial"/>
                <w:b/>
                <w:sz w:val="18"/>
                <w:szCs w:val="18"/>
                <w:lang w:val="en-GB"/>
              </w:rPr>
            </w:pPr>
          </w:p>
        </w:tc>
        <w:tc>
          <w:tcPr>
            <w:tcW w:w="0" w:type="auto"/>
          </w:tcPr>
          <w:p w14:paraId="62191976" w14:textId="77777777" w:rsidR="00EF4875" w:rsidRPr="00FB0E71" w:rsidRDefault="00EF4875" w:rsidP="00975B71">
            <w:pPr>
              <w:pStyle w:val="NCEAtablebody"/>
              <w:snapToGrid w:val="0"/>
              <w:rPr>
                <w:rFonts w:cs="Arial"/>
                <w:b/>
                <w:sz w:val="18"/>
                <w:szCs w:val="18"/>
                <w:lang w:val="en-GB"/>
              </w:rPr>
            </w:pPr>
          </w:p>
        </w:tc>
        <w:tc>
          <w:tcPr>
            <w:tcW w:w="0" w:type="auto"/>
          </w:tcPr>
          <w:p w14:paraId="77F2A1AD" w14:textId="77777777" w:rsidR="00EF4875" w:rsidRPr="00FB0E71" w:rsidRDefault="00EF4875" w:rsidP="00975B71">
            <w:pPr>
              <w:pStyle w:val="NCEAtablebody"/>
              <w:snapToGrid w:val="0"/>
              <w:rPr>
                <w:rFonts w:cs="Arial"/>
                <w:b/>
                <w:sz w:val="18"/>
                <w:szCs w:val="18"/>
              </w:rPr>
            </w:pPr>
          </w:p>
        </w:tc>
        <w:tc>
          <w:tcPr>
            <w:tcW w:w="0" w:type="auto"/>
          </w:tcPr>
          <w:p w14:paraId="32315393" w14:textId="77777777" w:rsidR="00EF4875" w:rsidRPr="00FB0E71" w:rsidRDefault="00EF4875" w:rsidP="00975B71">
            <w:pPr>
              <w:pStyle w:val="NCEAtablebody"/>
              <w:snapToGrid w:val="0"/>
              <w:rPr>
                <w:rFonts w:cs="Arial"/>
                <w:b/>
                <w:sz w:val="18"/>
                <w:szCs w:val="18"/>
              </w:rPr>
            </w:pPr>
          </w:p>
        </w:tc>
        <w:tc>
          <w:tcPr>
            <w:tcW w:w="0" w:type="auto"/>
          </w:tcPr>
          <w:p w14:paraId="295FED45" w14:textId="77777777" w:rsidR="00EF4875" w:rsidRPr="00FB0E71" w:rsidRDefault="00EF4875" w:rsidP="00975B71">
            <w:pPr>
              <w:pStyle w:val="NCEAtablebody"/>
              <w:snapToGrid w:val="0"/>
              <w:rPr>
                <w:rFonts w:cs="Arial"/>
                <w:b/>
                <w:sz w:val="18"/>
                <w:szCs w:val="18"/>
              </w:rPr>
            </w:pPr>
          </w:p>
        </w:tc>
        <w:tc>
          <w:tcPr>
            <w:tcW w:w="0" w:type="auto"/>
          </w:tcPr>
          <w:p w14:paraId="601E32C0"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h</w:t>
            </w:r>
            <w:r w:rsidRPr="009213C1">
              <w:rPr>
                <w:rFonts w:ascii="Arial" w:hAnsi="Arial" w:cs="Arial"/>
                <w:sz w:val="18"/>
                <w:szCs w:val="18"/>
              </w:rPr>
              <w:t>igh level ability to set up an offensive attack and to make good decision on shot choice and appropriate force</w:t>
            </w:r>
          </w:p>
        </w:tc>
        <w:tc>
          <w:tcPr>
            <w:tcW w:w="0" w:type="auto"/>
          </w:tcPr>
          <w:p w14:paraId="018DE2EB" w14:textId="77777777" w:rsidR="00EF4875" w:rsidRPr="00FB0E71" w:rsidRDefault="00EF4875" w:rsidP="00975B71">
            <w:pPr>
              <w:pStyle w:val="NCEAtablebody"/>
              <w:snapToGrid w:val="0"/>
              <w:rPr>
                <w:rFonts w:cs="Arial"/>
                <w:b/>
                <w:sz w:val="18"/>
                <w:szCs w:val="18"/>
                <w:lang w:val="en-GB"/>
              </w:rPr>
            </w:pPr>
          </w:p>
        </w:tc>
        <w:tc>
          <w:tcPr>
            <w:tcW w:w="0" w:type="auto"/>
          </w:tcPr>
          <w:p w14:paraId="3B470BD1" w14:textId="77777777" w:rsidR="00EF4875" w:rsidRPr="00FB0E71" w:rsidRDefault="00EF4875" w:rsidP="00975B71">
            <w:pPr>
              <w:pStyle w:val="NCEAtablebody"/>
              <w:snapToGrid w:val="0"/>
              <w:rPr>
                <w:rFonts w:cs="Arial"/>
                <w:b/>
                <w:sz w:val="18"/>
                <w:szCs w:val="18"/>
                <w:lang w:val="en-GB"/>
              </w:rPr>
            </w:pPr>
          </w:p>
        </w:tc>
        <w:tc>
          <w:tcPr>
            <w:tcW w:w="0" w:type="auto"/>
          </w:tcPr>
          <w:p w14:paraId="2F9D1E7B" w14:textId="77777777" w:rsidR="00EF4875" w:rsidRPr="00FB0E71" w:rsidRDefault="00EF4875" w:rsidP="00975B71">
            <w:pPr>
              <w:pStyle w:val="NCEAtablebody"/>
              <w:snapToGrid w:val="0"/>
              <w:rPr>
                <w:rFonts w:cs="Arial"/>
                <w:b/>
                <w:sz w:val="18"/>
                <w:szCs w:val="18"/>
                <w:lang w:val="en-GB"/>
              </w:rPr>
            </w:pPr>
          </w:p>
        </w:tc>
        <w:tc>
          <w:tcPr>
            <w:tcW w:w="0" w:type="auto"/>
          </w:tcPr>
          <w:p w14:paraId="39A7138D" w14:textId="77777777" w:rsidR="00EF4875" w:rsidRPr="00FB0E71" w:rsidRDefault="00EF4875" w:rsidP="00975B71">
            <w:pPr>
              <w:pStyle w:val="NCEAtablebody"/>
              <w:snapToGrid w:val="0"/>
              <w:rPr>
                <w:rFonts w:cs="Arial"/>
                <w:b/>
                <w:sz w:val="18"/>
                <w:szCs w:val="18"/>
                <w:lang w:val="en-GB"/>
              </w:rPr>
            </w:pPr>
          </w:p>
        </w:tc>
        <w:tc>
          <w:tcPr>
            <w:tcW w:w="0" w:type="auto"/>
          </w:tcPr>
          <w:p w14:paraId="59A5CAE8" w14:textId="77777777" w:rsidR="00EF4875" w:rsidRPr="00FB0E71" w:rsidRDefault="00EF4875" w:rsidP="00975B71">
            <w:pPr>
              <w:pStyle w:val="NCEAtablebody"/>
              <w:snapToGrid w:val="0"/>
              <w:rPr>
                <w:rFonts w:cs="Arial"/>
                <w:b/>
                <w:sz w:val="18"/>
                <w:szCs w:val="18"/>
                <w:lang w:val="en-GB"/>
              </w:rPr>
            </w:pPr>
          </w:p>
        </w:tc>
        <w:tc>
          <w:tcPr>
            <w:tcW w:w="0" w:type="auto"/>
          </w:tcPr>
          <w:p w14:paraId="48661972"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o</w:t>
            </w:r>
            <w:r w:rsidRPr="009213C1">
              <w:rPr>
                <w:rFonts w:ascii="Arial" w:hAnsi="Arial" w:cs="Arial"/>
                <w:sz w:val="18"/>
                <w:szCs w:val="18"/>
              </w:rPr>
              <w:t>utstanding range of shots to set up and demonstrate offensive strategy and to make good decision on shot choice and appropriate force</w:t>
            </w:r>
          </w:p>
        </w:tc>
        <w:tc>
          <w:tcPr>
            <w:tcW w:w="0" w:type="auto"/>
          </w:tcPr>
          <w:p w14:paraId="0FEB0B3A" w14:textId="77777777" w:rsidR="00EF4875" w:rsidRPr="00FB0E71" w:rsidRDefault="00EF4875" w:rsidP="00975B71">
            <w:pPr>
              <w:pStyle w:val="NCEAtablebody"/>
              <w:snapToGrid w:val="0"/>
              <w:rPr>
                <w:rFonts w:cs="Arial"/>
                <w:b/>
                <w:sz w:val="18"/>
                <w:szCs w:val="18"/>
                <w:lang w:val="en-GB"/>
              </w:rPr>
            </w:pPr>
          </w:p>
        </w:tc>
        <w:tc>
          <w:tcPr>
            <w:tcW w:w="0" w:type="auto"/>
          </w:tcPr>
          <w:p w14:paraId="471A5742" w14:textId="77777777" w:rsidR="00EF4875" w:rsidRPr="00FB0E71" w:rsidRDefault="00EF4875" w:rsidP="00975B71">
            <w:pPr>
              <w:pStyle w:val="NCEAtablebody"/>
              <w:snapToGrid w:val="0"/>
              <w:rPr>
                <w:rFonts w:cs="Arial"/>
                <w:b/>
                <w:sz w:val="18"/>
                <w:szCs w:val="18"/>
                <w:lang w:val="en-GB"/>
              </w:rPr>
            </w:pPr>
          </w:p>
        </w:tc>
        <w:tc>
          <w:tcPr>
            <w:tcW w:w="0" w:type="auto"/>
          </w:tcPr>
          <w:p w14:paraId="589258BD" w14:textId="77777777" w:rsidR="00EF4875" w:rsidRPr="00FB0E71" w:rsidRDefault="00EF4875" w:rsidP="00975B71">
            <w:pPr>
              <w:pStyle w:val="NCEAtablebody"/>
              <w:snapToGrid w:val="0"/>
              <w:rPr>
                <w:rFonts w:cs="Arial"/>
                <w:b/>
                <w:bCs/>
                <w:sz w:val="18"/>
                <w:szCs w:val="18"/>
              </w:rPr>
            </w:pPr>
          </w:p>
        </w:tc>
        <w:tc>
          <w:tcPr>
            <w:tcW w:w="0" w:type="auto"/>
          </w:tcPr>
          <w:p w14:paraId="01633BBB" w14:textId="77777777" w:rsidR="00EF4875" w:rsidRPr="00FB0E71" w:rsidRDefault="00EF4875" w:rsidP="00975B71">
            <w:pPr>
              <w:pStyle w:val="NCEAtablebody"/>
              <w:snapToGrid w:val="0"/>
              <w:rPr>
                <w:rFonts w:cs="Arial"/>
                <w:b/>
                <w:bCs/>
                <w:sz w:val="18"/>
                <w:szCs w:val="18"/>
              </w:rPr>
            </w:pPr>
          </w:p>
        </w:tc>
        <w:tc>
          <w:tcPr>
            <w:tcW w:w="0" w:type="auto"/>
          </w:tcPr>
          <w:p w14:paraId="56F72C14" w14:textId="77777777" w:rsidR="00EF4875" w:rsidRPr="00FB0E71" w:rsidRDefault="00EF4875" w:rsidP="00975B71">
            <w:pPr>
              <w:pStyle w:val="NCEAtablebody"/>
              <w:snapToGrid w:val="0"/>
              <w:rPr>
                <w:rFonts w:cs="Arial"/>
                <w:b/>
                <w:bCs/>
                <w:sz w:val="18"/>
                <w:szCs w:val="18"/>
              </w:rPr>
            </w:pPr>
          </w:p>
        </w:tc>
      </w:tr>
      <w:tr w:rsidR="00EF4875" w:rsidRPr="00FB0E71" w14:paraId="23373444" w14:textId="77777777" w:rsidTr="00975B71">
        <w:tc>
          <w:tcPr>
            <w:tcW w:w="0" w:type="auto"/>
          </w:tcPr>
          <w:p w14:paraId="658A1C6B" w14:textId="77777777" w:rsidR="00EF4875" w:rsidRPr="009213C1" w:rsidRDefault="00EF4875" w:rsidP="00975B71">
            <w:pPr>
              <w:pStyle w:val="NCEAtablehead"/>
              <w:snapToGrid w:val="0"/>
              <w:spacing w:before="0" w:after="0"/>
              <w:jc w:val="left"/>
              <w:rPr>
                <w:b w:val="0"/>
                <w:sz w:val="18"/>
                <w:szCs w:val="18"/>
                <w:lang w:eastAsia="en-US"/>
              </w:rPr>
            </w:pPr>
            <w:r w:rsidRPr="009213C1">
              <w:rPr>
                <w:b w:val="0"/>
                <w:bCs/>
                <w:sz w:val="18"/>
                <w:szCs w:val="18"/>
              </w:rPr>
              <w:t>Defensive</w:t>
            </w:r>
          </w:p>
        </w:tc>
        <w:tc>
          <w:tcPr>
            <w:tcW w:w="0" w:type="auto"/>
          </w:tcPr>
          <w:p w14:paraId="7E7133CC"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bility to return ball deep into the court, and can move to cover court area</w:t>
            </w:r>
          </w:p>
        </w:tc>
        <w:tc>
          <w:tcPr>
            <w:tcW w:w="0" w:type="auto"/>
          </w:tcPr>
          <w:p w14:paraId="57DD0DC6" w14:textId="77777777" w:rsidR="00EF4875" w:rsidRPr="00FB0E71" w:rsidRDefault="00EF4875" w:rsidP="00975B71">
            <w:pPr>
              <w:pStyle w:val="NCEAtablebody"/>
              <w:snapToGrid w:val="0"/>
              <w:rPr>
                <w:rFonts w:cs="Arial"/>
                <w:b/>
                <w:sz w:val="18"/>
                <w:szCs w:val="18"/>
                <w:lang w:val="en-GB"/>
              </w:rPr>
            </w:pPr>
          </w:p>
        </w:tc>
        <w:tc>
          <w:tcPr>
            <w:tcW w:w="0" w:type="auto"/>
          </w:tcPr>
          <w:p w14:paraId="566637B9" w14:textId="77777777" w:rsidR="00EF4875" w:rsidRPr="00FB0E71" w:rsidRDefault="00EF4875" w:rsidP="00975B71">
            <w:pPr>
              <w:pStyle w:val="NCEAtablebody"/>
              <w:snapToGrid w:val="0"/>
              <w:rPr>
                <w:rFonts w:cs="Arial"/>
                <w:b/>
                <w:sz w:val="18"/>
                <w:szCs w:val="18"/>
                <w:lang w:val="en-GB"/>
              </w:rPr>
            </w:pPr>
          </w:p>
        </w:tc>
        <w:tc>
          <w:tcPr>
            <w:tcW w:w="0" w:type="auto"/>
          </w:tcPr>
          <w:p w14:paraId="2A74A966" w14:textId="77777777" w:rsidR="00EF4875" w:rsidRPr="00FB0E71" w:rsidRDefault="00EF4875" w:rsidP="00975B71">
            <w:pPr>
              <w:pStyle w:val="NCEAtablebody"/>
              <w:snapToGrid w:val="0"/>
              <w:rPr>
                <w:rFonts w:cs="Arial"/>
                <w:b/>
                <w:sz w:val="18"/>
                <w:szCs w:val="18"/>
              </w:rPr>
            </w:pPr>
          </w:p>
        </w:tc>
        <w:tc>
          <w:tcPr>
            <w:tcW w:w="0" w:type="auto"/>
          </w:tcPr>
          <w:p w14:paraId="589364D3" w14:textId="77777777" w:rsidR="00EF4875" w:rsidRPr="00FB0E71" w:rsidRDefault="00EF4875" w:rsidP="00975B71">
            <w:pPr>
              <w:pStyle w:val="NCEAtablebody"/>
              <w:snapToGrid w:val="0"/>
              <w:rPr>
                <w:rFonts w:cs="Arial"/>
                <w:b/>
                <w:sz w:val="18"/>
                <w:szCs w:val="18"/>
              </w:rPr>
            </w:pPr>
          </w:p>
        </w:tc>
        <w:tc>
          <w:tcPr>
            <w:tcW w:w="0" w:type="auto"/>
          </w:tcPr>
          <w:p w14:paraId="298FEA64" w14:textId="77777777" w:rsidR="00EF4875" w:rsidRPr="00FB0E71" w:rsidRDefault="00EF4875" w:rsidP="00975B71">
            <w:pPr>
              <w:pStyle w:val="NCEAtablebody"/>
              <w:snapToGrid w:val="0"/>
              <w:rPr>
                <w:rFonts w:cs="Arial"/>
                <w:b/>
                <w:sz w:val="18"/>
                <w:szCs w:val="18"/>
              </w:rPr>
            </w:pPr>
          </w:p>
        </w:tc>
        <w:tc>
          <w:tcPr>
            <w:tcW w:w="0" w:type="auto"/>
          </w:tcPr>
          <w:p w14:paraId="111FBBD9"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h</w:t>
            </w:r>
            <w:r w:rsidRPr="009213C1">
              <w:rPr>
                <w:rFonts w:ascii="Arial" w:hAnsi="Arial" w:cs="Arial"/>
                <w:sz w:val="18"/>
                <w:szCs w:val="18"/>
              </w:rPr>
              <w:t>igh level ability to anticipate opponent’s return, close down options, and make good decisions on shot choice</w:t>
            </w:r>
          </w:p>
        </w:tc>
        <w:tc>
          <w:tcPr>
            <w:tcW w:w="0" w:type="auto"/>
          </w:tcPr>
          <w:p w14:paraId="09762C2F" w14:textId="77777777" w:rsidR="00EF4875" w:rsidRPr="00FB0E71" w:rsidRDefault="00EF4875" w:rsidP="00975B71">
            <w:pPr>
              <w:pStyle w:val="NCEAtablebody"/>
              <w:snapToGrid w:val="0"/>
              <w:rPr>
                <w:rFonts w:cs="Arial"/>
                <w:b/>
                <w:sz w:val="18"/>
                <w:szCs w:val="18"/>
                <w:lang w:val="en-GB"/>
              </w:rPr>
            </w:pPr>
          </w:p>
        </w:tc>
        <w:tc>
          <w:tcPr>
            <w:tcW w:w="0" w:type="auto"/>
          </w:tcPr>
          <w:p w14:paraId="1589AAF8" w14:textId="77777777" w:rsidR="00EF4875" w:rsidRPr="00FB0E71" w:rsidRDefault="00EF4875" w:rsidP="00975B71">
            <w:pPr>
              <w:pStyle w:val="NCEAtablebody"/>
              <w:snapToGrid w:val="0"/>
              <w:rPr>
                <w:rFonts w:cs="Arial"/>
                <w:b/>
                <w:sz w:val="18"/>
                <w:szCs w:val="18"/>
                <w:lang w:val="en-GB"/>
              </w:rPr>
            </w:pPr>
          </w:p>
        </w:tc>
        <w:tc>
          <w:tcPr>
            <w:tcW w:w="0" w:type="auto"/>
          </w:tcPr>
          <w:p w14:paraId="5D709FCB" w14:textId="77777777" w:rsidR="00EF4875" w:rsidRPr="00FB0E71" w:rsidRDefault="00EF4875" w:rsidP="00975B71">
            <w:pPr>
              <w:pStyle w:val="NCEAtablebody"/>
              <w:snapToGrid w:val="0"/>
              <w:rPr>
                <w:rFonts w:cs="Arial"/>
                <w:b/>
                <w:sz w:val="18"/>
                <w:szCs w:val="18"/>
                <w:lang w:val="en-GB"/>
              </w:rPr>
            </w:pPr>
          </w:p>
        </w:tc>
        <w:tc>
          <w:tcPr>
            <w:tcW w:w="0" w:type="auto"/>
          </w:tcPr>
          <w:p w14:paraId="44AF1553" w14:textId="77777777" w:rsidR="00EF4875" w:rsidRPr="00FB0E71" w:rsidRDefault="00EF4875" w:rsidP="00975B71">
            <w:pPr>
              <w:pStyle w:val="NCEAtablebody"/>
              <w:snapToGrid w:val="0"/>
              <w:rPr>
                <w:rFonts w:cs="Arial"/>
                <w:b/>
                <w:sz w:val="18"/>
                <w:szCs w:val="18"/>
                <w:lang w:val="en-GB"/>
              </w:rPr>
            </w:pPr>
          </w:p>
        </w:tc>
        <w:tc>
          <w:tcPr>
            <w:tcW w:w="0" w:type="auto"/>
          </w:tcPr>
          <w:p w14:paraId="0BD1DE2F" w14:textId="77777777" w:rsidR="00EF4875" w:rsidRPr="00FB0E71" w:rsidRDefault="00EF4875" w:rsidP="00975B71">
            <w:pPr>
              <w:pStyle w:val="NCEAtablebody"/>
              <w:snapToGrid w:val="0"/>
              <w:rPr>
                <w:rFonts w:cs="Arial"/>
                <w:b/>
                <w:sz w:val="18"/>
                <w:szCs w:val="18"/>
                <w:lang w:val="en-GB"/>
              </w:rPr>
            </w:pPr>
          </w:p>
        </w:tc>
        <w:tc>
          <w:tcPr>
            <w:tcW w:w="0" w:type="auto"/>
          </w:tcPr>
          <w:p w14:paraId="0D455A10"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o</w:t>
            </w:r>
            <w:r w:rsidRPr="00BA1439">
              <w:rPr>
                <w:rFonts w:ascii="Arial" w:hAnsi="Arial" w:cs="Arial"/>
                <w:sz w:val="18"/>
                <w:szCs w:val="18"/>
              </w:rPr>
              <w:t>utstanding ability to anticipate opponent’s return, close down options, and make good decisions on shot choice</w:t>
            </w:r>
          </w:p>
        </w:tc>
        <w:tc>
          <w:tcPr>
            <w:tcW w:w="0" w:type="auto"/>
          </w:tcPr>
          <w:p w14:paraId="389CD900" w14:textId="77777777" w:rsidR="00EF4875" w:rsidRPr="00FB0E71" w:rsidRDefault="00EF4875" w:rsidP="00975B71">
            <w:pPr>
              <w:pStyle w:val="NCEAtablebody"/>
              <w:snapToGrid w:val="0"/>
              <w:rPr>
                <w:rFonts w:cs="Arial"/>
                <w:b/>
                <w:sz w:val="18"/>
                <w:szCs w:val="18"/>
                <w:lang w:val="en-GB"/>
              </w:rPr>
            </w:pPr>
          </w:p>
        </w:tc>
        <w:tc>
          <w:tcPr>
            <w:tcW w:w="0" w:type="auto"/>
          </w:tcPr>
          <w:p w14:paraId="743DAFE3" w14:textId="77777777" w:rsidR="00EF4875" w:rsidRPr="00FB0E71" w:rsidRDefault="00EF4875" w:rsidP="00975B71">
            <w:pPr>
              <w:pStyle w:val="NCEAtablebody"/>
              <w:snapToGrid w:val="0"/>
              <w:rPr>
                <w:rFonts w:cs="Arial"/>
                <w:b/>
                <w:sz w:val="18"/>
                <w:szCs w:val="18"/>
                <w:lang w:val="en-GB"/>
              </w:rPr>
            </w:pPr>
          </w:p>
        </w:tc>
        <w:tc>
          <w:tcPr>
            <w:tcW w:w="0" w:type="auto"/>
          </w:tcPr>
          <w:p w14:paraId="7D917DF7" w14:textId="77777777" w:rsidR="00EF4875" w:rsidRPr="00FB0E71" w:rsidRDefault="00EF4875" w:rsidP="00975B71">
            <w:pPr>
              <w:pStyle w:val="NCEAtablebody"/>
              <w:snapToGrid w:val="0"/>
              <w:rPr>
                <w:rFonts w:cs="Arial"/>
                <w:b/>
                <w:bCs/>
                <w:sz w:val="18"/>
                <w:szCs w:val="18"/>
              </w:rPr>
            </w:pPr>
          </w:p>
        </w:tc>
        <w:tc>
          <w:tcPr>
            <w:tcW w:w="0" w:type="auto"/>
          </w:tcPr>
          <w:p w14:paraId="519A5927" w14:textId="77777777" w:rsidR="00EF4875" w:rsidRPr="00FB0E71" w:rsidRDefault="00EF4875" w:rsidP="00975B71">
            <w:pPr>
              <w:pStyle w:val="NCEAtablebody"/>
              <w:snapToGrid w:val="0"/>
              <w:rPr>
                <w:rFonts w:cs="Arial"/>
                <w:b/>
                <w:bCs/>
                <w:sz w:val="18"/>
                <w:szCs w:val="18"/>
              </w:rPr>
            </w:pPr>
          </w:p>
        </w:tc>
        <w:tc>
          <w:tcPr>
            <w:tcW w:w="0" w:type="auto"/>
          </w:tcPr>
          <w:p w14:paraId="295B00B7" w14:textId="77777777" w:rsidR="00EF4875" w:rsidRPr="00FB0E71" w:rsidRDefault="00EF4875" w:rsidP="00975B71">
            <w:pPr>
              <w:pStyle w:val="NCEAtablebody"/>
              <w:snapToGrid w:val="0"/>
              <w:rPr>
                <w:rFonts w:cs="Arial"/>
                <w:b/>
                <w:bCs/>
                <w:sz w:val="18"/>
                <w:szCs w:val="18"/>
              </w:rPr>
            </w:pPr>
          </w:p>
        </w:tc>
      </w:tr>
      <w:tr w:rsidR="00EF4875" w:rsidRPr="00FB0E71" w14:paraId="2E4DF310" w14:textId="77777777" w:rsidTr="00975B71">
        <w:tc>
          <w:tcPr>
            <w:tcW w:w="0" w:type="auto"/>
          </w:tcPr>
          <w:p w14:paraId="17DCC8A2" w14:textId="77777777" w:rsidR="00EF4875" w:rsidRPr="009213C1" w:rsidRDefault="00EF4875" w:rsidP="00975B71">
            <w:pPr>
              <w:pStyle w:val="NCEAtablehead"/>
              <w:snapToGrid w:val="0"/>
              <w:spacing w:before="0" w:after="0"/>
              <w:jc w:val="left"/>
              <w:rPr>
                <w:b w:val="0"/>
                <w:sz w:val="18"/>
                <w:szCs w:val="18"/>
                <w:lang w:eastAsia="en-US"/>
              </w:rPr>
            </w:pPr>
            <w:r w:rsidRPr="009213C1">
              <w:rPr>
                <w:b w:val="0"/>
                <w:bCs/>
                <w:sz w:val="18"/>
                <w:szCs w:val="18"/>
              </w:rPr>
              <w:t>Movement off the ball</w:t>
            </w:r>
          </w:p>
        </w:tc>
        <w:tc>
          <w:tcPr>
            <w:tcW w:w="0" w:type="auto"/>
          </w:tcPr>
          <w:p w14:paraId="0C099D9C"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 xml:space="preserve"> range of movements off the ball, including positioning on court including attempts to reach ‘T’ zone</w:t>
            </w:r>
          </w:p>
        </w:tc>
        <w:tc>
          <w:tcPr>
            <w:tcW w:w="0" w:type="auto"/>
          </w:tcPr>
          <w:p w14:paraId="67F02A55" w14:textId="77777777" w:rsidR="00EF4875" w:rsidRPr="00FB0E71" w:rsidRDefault="00EF4875" w:rsidP="00975B71">
            <w:pPr>
              <w:pStyle w:val="NCEAtablebody"/>
              <w:snapToGrid w:val="0"/>
              <w:rPr>
                <w:rFonts w:cs="Arial"/>
                <w:b/>
                <w:sz w:val="18"/>
                <w:szCs w:val="18"/>
                <w:lang w:val="en-GB"/>
              </w:rPr>
            </w:pPr>
          </w:p>
        </w:tc>
        <w:tc>
          <w:tcPr>
            <w:tcW w:w="0" w:type="auto"/>
          </w:tcPr>
          <w:p w14:paraId="0394F5B8" w14:textId="77777777" w:rsidR="00EF4875" w:rsidRPr="00FB0E71" w:rsidRDefault="00EF4875" w:rsidP="00975B71">
            <w:pPr>
              <w:pStyle w:val="NCEAtablebody"/>
              <w:snapToGrid w:val="0"/>
              <w:rPr>
                <w:rFonts w:cs="Arial"/>
                <w:b/>
                <w:sz w:val="18"/>
                <w:szCs w:val="18"/>
                <w:lang w:val="en-GB"/>
              </w:rPr>
            </w:pPr>
          </w:p>
        </w:tc>
        <w:tc>
          <w:tcPr>
            <w:tcW w:w="0" w:type="auto"/>
          </w:tcPr>
          <w:p w14:paraId="04A34A78" w14:textId="77777777" w:rsidR="00EF4875" w:rsidRPr="00FB0E71" w:rsidRDefault="00EF4875" w:rsidP="00975B71">
            <w:pPr>
              <w:pStyle w:val="NCEAtablebody"/>
              <w:snapToGrid w:val="0"/>
              <w:rPr>
                <w:rFonts w:cs="Arial"/>
                <w:b/>
                <w:sz w:val="18"/>
                <w:szCs w:val="18"/>
              </w:rPr>
            </w:pPr>
          </w:p>
        </w:tc>
        <w:tc>
          <w:tcPr>
            <w:tcW w:w="0" w:type="auto"/>
          </w:tcPr>
          <w:p w14:paraId="076CA108" w14:textId="77777777" w:rsidR="00EF4875" w:rsidRPr="00FB0E71" w:rsidRDefault="00EF4875" w:rsidP="00975B71">
            <w:pPr>
              <w:pStyle w:val="NCEAtablebody"/>
              <w:snapToGrid w:val="0"/>
              <w:rPr>
                <w:rFonts w:cs="Arial"/>
                <w:b/>
                <w:sz w:val="18"/>
                <w:szCs w:val="18"/>
              </w:rPr>
            </w:pPr>
          </w:p>
        </w:tc>
        <w:tc>
          <w:tcPr>
            <w:tcW w:w="0" w:type="auto"/>
          </w:tcPr>
          <w:p w14:paraId="6D6A75A9" w14:textId="77777777" w:rsidR="00EF4875" w:rsidRPr="00FB0E71" w:rsidRDefault="00EF4875" w:rsidP="00975B71">
            <w:pPr>
              <w:pStyle w:val="NCEAtablebody"/>
              <w:snapToGrid w:val="0"/>
              <w:rPr>
                <w:rFonts w:cs="Arial"/>
                <w:b/>
                <w:sz w:val="18"/>
                <w:szCs w:val="18"/>
              </w:rPr>
            </w:pPr>
          </w:p>
        </w:tc>
        <w:tc>
          <w:tcPr>
            <w:tcW w:w="0" w:type="auto"/>
          </w:tcPr>
          <w:p w14:paraId="2830D8B8"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a r</w:t>
            </w:r>
            <w:r w:rsidRPr="00BA1439">
              <w:rPr>
                <w:rFonts w:ascii="Arial" w:hAnsi="Arial" w:cs="Arial"/>
                <w:sz w:val="18"/>
                <w:szCs w:val="18"/>
              </w:rPr>
              <w:t>ange of high level movements off the ball including racket in ready position, moving around court and back towards ‘T’ zone</w:t>
            </w:r>
          </w:p>
        </w:tc>
        <w:tc>
          <w:tcPr>
            <w:tcW w:w="0" w:type="auto"/>
          </w:tcPr>
          <w:p w14:paraId="74F6DC4A" w14:textId="77777777" w:rsidR="00EF4875" w:rsidRPr="00FB0E71" w:rsidRDefault="00EF4875" w:rsidP="00975B71">
            <w:pPr>
              <w:pStyle w:val="NCEAtablebody"/>
              <w:snapToGrid w:val="0"/>
              <w:rPr>
                <w:rFonts w:cs="Arial"/>
                <w:b/>
                <w:sz w:val="18"/>
                <w:szCs w:val="18"/>
                <w:lang w:val="en-GB"/>
              </w:rPr>
            </w:pPr>
          </w:p>
        </w:tc>
        <w:tc>
          <w:tcPr>
            <w:tcW w:w="0" w:type="auto"/>
          </w:tcPr>
          <w:p w14:paraId="3D6DEDBB" w14:textId="77777777" w:rsidR="00EF4875" w:rsidRPr="00FB0E71" w:rsidRDefault="00EF4875" w:rsidP="00975B71">
            <w:pPr>
              <w:pStyle w:val="NCEAtablebody"/>
              <w:snapToGrid w:val="0"/>
              <w:rPr>
                <w:rFonts w:cs="Arial"/>
                <w:b/>
                <w:sz w:val="18"/>
                <w:szCs w:val="18"/>
                <w:lang w:val="en-GB"/>
              </w:rPr>
            </w:pPr>
          </w:p>
        </w:tc>
        <w:tc>
          <w:tcPr>
            <w:tcW w:w="0" w:type="auto"/>
          </w:tcPr>
          <w:p w14:paraId="3D45F9AC" w14:textId="77777777" w:rsidR="00EF4875" w:rsidRPr="00FB0E71" w:rsidRDefault="00EF4875" w:rsidP="00975B71">
            <w:pPr>
              <w:pStyle w:val="NCEAtablebody"/>
              <w:snapToGrid w:val="0"/>
              <w:rPr>
                <w:rFonts w:cs="Arial"/>
                <w:b/>
                <w:sz w:val="18"/>
                <w:szCs w:val="18"/>
                <w:lang w:val="en-GB"/>
              </w:rPr>
            </w:pPr>
          </w:p>
        </w:tc>
        <w:tc>
          <w:tcPr>
            <w:tcW w:w="0" w:type="auto"/>
          </w:tcPr>
          <w:p w14:paraId="4088140D" w14:textId="77777777" w:rsidR="00EF4875" w:rsidRPr="00FB0E71" w:rsidRDefault="00EF4875" w:rsidP="00975B71">
            <w:pPr>
              <w:pStyle w:val="NCEAtablebody"/>
              <w:snapToGrid w:val="0"/>
              <w:rPr>
                <w:rFonts w:cs="Arial"/>
                <w:b/>
                <w:sz w:val="18"/>
                <w:szCs w:val="18"/>
                <w:lang w:val="en-GB"/>
              </w:rPr>
            </w:pPr>
          </w:p>
        </w:tc>
        <w:tc>
          <w:tcPr>
            <w:tcW w:w="0" w:type="auto"/>
          </w:tcPr>
          <w:p w14:paraId="3F760506" w14:textId="77777777" w:rsidR="00EF4875" w:rsidRPr="00FB0E71" w:rsidRDefault="00EF4875" w:rsidP="00975B71">
            <w:pPr>
              <w:pStyle w:val="NCEAtablebody"/>
              <w:snapToGrid w:val="0"/>
              <w:rPr>
                <w:rFonts w:cs="Arial"/>
                <w:b/>
                <w:sz w:val="18"/>
                <w:szCs w:val="18"/>
                <w:lang w:val="en-GB"/>
              </w:rPr>
            </w:pPr>
          </w:p>
        </w:tc>
        <w:tc>
          <w:tcPr>
            <w:tcW w:w="0" w:type="auto"/>
          </w:tcPr>
          <w:p w14:paraId="2DAB89E7" w14:textId="77777777" w:rsidR="00EF4875" w:rsidRPr="00BA1439" w:rsidRDefault="00EF4875" w:rsidP="00EF4875">
            <w:pPr>
              <w:pStyle w:val="ListParagraph"/>
              <w:numPr>
                <w:ilvl w:val="0"/>
                <w:numId w:val="14"/>
              </w:numPr>
              <w:spacing w:after="0"/>
              <w:ind w:left="256" w:hanging="256"/>
              <w:rPr>
                <w:rFonts w:ascii="Arial" w:hAnsi="Arial" w:cs="Arial"/>
                <w:sz w:val="18"/>
                <w:szCs w:val="18"/>
              </w:rPr>
            </w:pPr>
            <w:r>
              <w:rPr>
                <w:rFonts w:ascii="Arial" w:hAnsi="Arial" w:cs="Arial"/>
                <w:sz w:val="18"/>
                <w:szCs w:val="18"/>
              </w:rPr>
              <w:t>a f</w:t>
            </w:r>
            <w:r w:rsidRPr="009213C1">
              <w:rPr>
                <w:rFonts w:ascii="Arial" w:hAnsi="Arial" w:cs="Arial"/>
                <w:sz w:val="18"/>
                <w:szCs w:val="18"/>
              </w:rPr>
              <w:t>ull range of outstanding movements off the ball with confidence and fluidity, controlling the ‘T’ zone, reading and anticipating play</w:t>
            </w:r>
          </w:p>
        </w:tc>
        <w:tc>
          <w:tcPr>
            <w:tcW w:w="0" w:type="auto"/>
          </w:tcPr>
          <w:p w14:paraId="28D62AC7" w14:textId="77777777" w:rsidR="00EF4875" w:rsidRPr="00FB0E71" w:rsidRDefault="00EF4875" w:rsidP="00975B71">
            <w:pPr>
              <w:pStyle w:val="NCEAtablebody"/>
              <w:snapToGrid w:val="0"/>
              <w:rPr>
                <w:rFonts w:cs="Arial"/>
                <w:b/>
                <w:sz w:val="18"/>
                <w:szCs w:val="18"/>
                <w:lang w:val="en-GB"/>
              </w:rPr>
            </w:pPr>
          </w:p>
        </w:tc>
        <w:tc>
          <w:tcPr>
            <w:tcW w:w="0" w:type="auto"/>
          </w:tcPr>
          <w:p w14:paraId="3B33CF30" w14:textId="77777777" w:rsidR="00EF4875" w:rsidRPr="00FB0E71" w:rsidRDefault="00EF4875" w:rsidP="00975B71">
            <w:pPr>
              <w:pStyle w:val="NCEAtablebody"/>
              <w:snapToGrid w:val="0"/>
              <w:rPr>
                <w:rFonts w:cs="Arial"/>
                <w:b/>
                <w:sz w:val="18"/>
                <w:szCs w:val="18"/>
                <w:lang w:val="en-GB"/>
              </w:rPr>
            </w:pPr>
          </w:p>
        </w:tc>
        <w:tc>
          <w:tcPr>
            <w:tcW w:w="0" w:type="auto"/>
          </w:tcPr>
          <w:p w14:paraId="4DA0356F" w14:textId="77777777" w:rsidR="00EF4875" w:rsidRPr="00FB0E71" w:rsidRDefault="00EF4875" w:rsidP="00975B71">
            <w:pPr>
              <w:pStyle w:val="NCEAtablebody"/>
              <w:snapToGrid w:val="0"/>
              <w:rPr>
                <w:rFonts w:cs="Arial"/>
                <w:b/>
                <w:bCs/>
                <w:sz w:val="18"/>
                <w:szCs w:val="18"/>
              </w:rPr>
            </w:pPr>
          </w:p>
        </w:tc>
        <w:tc>
          <w:tcPr>
            <w:tcW w:w="0" w:type="auto"/>
          </w:tcPr>
          <w:p w14:paraId="162ECABA" w14:textId="77777777" w:rsidR="00EF4875" w:rsidRPr="00FB0E71" w:rsidRDefault="00EF4875" w:rsidP="00975B71">
            <w:pPr>
              <w:pStyle w:val="NCEAtablebody"/>
              <w:snapToGrid w:val="0"/>
              <w:rPr>
                <w:rFonts w:cs="Arial"/>
                <w:b/>
                <w:bCs/>
                <w:sz w:val="18"/>
                <w:szCs w:val="18"/>
              </w:rPr>
            </w:pPr>
          </w:p>
        </w:tc>
        <w:tc>
          <w:tcPr>
            <w:tcW w:w="0" w:type="auto"/>
          </w:tcPr>
          <w:p w14:paraId="1C240E86" w14:textId="77777777" w:rsidR="00EF4875" w:rsidRPr="00FB0E71" w:rsidRDefault="00EF4875" w:rsidP="00975B71">
            <w:pPr>
              <w:pStyle w:val="NCEAtablebody"/>
              <w:snapToGrid w:val="0"/>
              <w:rPr>
                <w:rFonts w:cs="Arial"/>
                <w:b/>
                <w:bCs/>
                <w:sz w:val="18"/>
                <w:szCs w:val="18"/>
              </w:rPr>
            </w:pPr>
          </w:p>
        </w:tc>
      </w:tr>
    </w:tbl>
    <w:p w14:paraId="7F72721E" w14:textId="77777777" w:rsidR="0046080A" w:rsidRPr="0046080A" w:rsidRDefault="0046080A" w:rsidP="0064796F">
      <w:pPr>
        <w:rPr>
          <w:rFonts w:ascii="Arial" w:hAnsi="Arial" w:cs="Arial"/>
          <w:sz w:val="22"/>
          <w:szCs w:val="22"/>
        </w:rPr>
      </w:pPr>
    </w:p>
    <w:p w14:paraId="6490E9C6" w14:textId="77777777" w:rsidR="00C93B96" w:rsidRDefault="00C93B96" w:rsidP="0064796F">
      <w:pPr>
        <w:rPr>
          <w:rFonts w:ascii="Arial" w:hAnsi="Arial" w:cs="Arial"/>
          <w:sz w:val="22"/>
          <w:szCs w:val="22"/>
          <w:lang w:val="en-GB"/>
        </w:rPr>
      </w:pPr>
    </w:p>
    <w:p w14:paraId="26653AF5" w14:textId="77777777" w:rsidR="00C93B96" w:rsidRDefault="00C93B96" w:rsidP="0064796F">
      <w:pPr>
        <w:rPr>
          <w:rFonts w:ascii="Arial" w:hAnsi="Arial" w:cs="Arial"/>
          <w:sz w:val="22"/>
          <w:szCs w:val="22"/>
          <w:lang w:val="en-GB"/>
        </w:rPr>
      </w:pPr>
    </w:p>
    <w:p w14:paraId="14937D4F" w14:textId="77777777" w:rsidR="00C93B96" w:rsidRDefault="00C93B96" w:rsidP="0064796F">
      <w:pPr>
        <w:rPr>
          <w:rFonts w:ascii="Arial" w:hAnsi="Arial" w:cs="Arial"/>
          <w:sz w:val="22"/>
          <w:szCs w:val="22"/>
          <w:lang w:val="en-GB"/>
        </w:rPr>
        <w:sectPr w:rsidR="00C93B96" w:rsidSect="008F3CA4">
          <w:pgSz w:w="16838" w:h="11899" w:orient="landscape" w:code="9"/>
          <w:pgMar w:top="720" w:right="720" w:bottom="720" w:left="720" w:header="720" w:footer="720" w:gutter="0"/>
          <w:paperSrc w:first="11" w:other="11"/>
          <w:cols w:space="720"/>
          <w:docGrid w:linePitch="326"/>
        </w:sectPr>
      </w:pPr>
    </w:p>
    <w:p w14:paraId="793AEAEE" w14:textId="77777777" w:rsidR="00B843EE" w:rsidRPr="00B843EE" w:rsidRDefault="00B843EE" w:rsidP="00B843EE">
      <w:pPr>
        <w:tabs>
          <w:tab w:val="left" w:pos="1191"/>
        </w:tabs>
        <w:spacing w:before="120" w:after="120"/>
        <w:rPr>
          <w:rFonts w:ascii="Arial" w:hAnsi="Arial" w:cs="Arial"/>
          <w:sz w:val="22"/>
          <w:szCs w:val="22"/>
          <w:lang w:val="en-GB" w:eastAsia="en-NZ"/>
        </w:rPr>
      </w:pPr>
      <w:bookmarkStart w:id="42" w:name="Stand_Up_Paddle_boarding"/>
      <w:r w:rsidRPr="00B843EE">
        <w:rPr>
          <w:rFonts w:ascii="Arial" w:hAnsi="Arial" w:cs="Arial"/>
          <w:b/>
          <w:sz w:val="22"/>
          <w:szCs w:val="22"/>
          <w:lang w:eastAsia="en-NZ"/>
        </w:rPr>
        <w:lastRenderedPageBreak/>
        <w:t xml:space="preserve">Stand Up Paddle boarding </w:t>
      </w:r>
      <w:bookmarkEnd w:id="42"/>
      <w:r w:rsidR="00FF0FDA">
        <w:rPr>
          <w:rFonts w:ascii="Arial" w:hAnsi="Arial" w:cs="Arial"/>
          <w:b/>
          <w:sz w:val="22"/>
          <w:szCs w:val="22"/>
          <w:lang w:eastAsia="en-NZ"/>
        </w:rPr>
        <w:t>(SU</w:t>
      </w:r>
      <w:r w:rsidRPr="00B843EE">
        <w:rPr>
          <w:rFonts w:ascii="Arial" w:hAnsi="Arial" w:cs="Arial"/>
          <w:b/>
          <w:sz w:val="22"/>
          <w:szCs w:val="22"/>
          <w:lang w:eastAsia="en-NZ"/>
        </w:rPr>
        <w:t>P) Flat Water race</w:t>
      </w:r>
      <w:r w:rsidRPr="00B843EE">
        <w:rPr>
          <w:rFonts w:ascii="Arial" w:hAnsi="Arial" w:cs="Arial"/>
          <w:sz w:val="22"/>
          <w:szCs w:val="22"/>
          <w:lang w:eastAsia="en-NZ"/>
        </w:rPr>
        <w:t xml:space="preserve"> - t</w:t>
      </w:r>
      <w:r w:rsidRPr="00B843EE">
        <w:rPr>
          <w:rFonts w:ascii="Arial" w:hAnsi="Arial" w:cs="Arial"/>
          <w:sz w:val="22"/>
          <w:szCs w:val="22"/>
          <w:lang w:val="en-GB" w:eastAsia="en-NZ"/>
        </w:rPr>
        <w:t xml:space="preserve">his activity requires students to </w:t>
      </w:r>
      <w:r w:rsidRPr="00B843EE">
        <w:rPr>
          <w:rFonts w:ascii="Arial" w:hAnsi="Arial" w:cs="Arial"/>
          <w:sz w:val="22"/>
          <w:szCs w:val="22"/>
          <w:lang w:eastAsia="en-NZ"/>
        </w:rPr>
        <w:t xml:space="preserve">demonstrate performance in </w:t>
      </w:r>
      <w:r w:rsidRPr="00B843EE">
        <w:rPr>
          <w:rFonts w:ascii="Arial" w:hAnsi="Arial" w:cs="Arial"/>
          <w:sz w:val="22"/>
          <w:szCs w:val="22"/>
          <w:lang w:val="en-GB" w:eastAsia="en-NZ"/>
        </w:rPr>
        <w:t>competitive races (</w:t>
      </w:r>
      <w:r w:rsidR="00B229EC">
        <w:rPr>
          <w:rFonts w:ascii="Arial" w:hAnsi="Arial" w:cs="Arial"/>
          <w:sz w:val="22"/>
          <w:szCs w:val="22"/>
          <w:lang w:val="en-GB" w:eastAsia="en-NZ"/>
        </w:rPr>
        <w:t>1-</w:t>
      </w:r>
      <w:r w:rsidRPr="00B843EE">
        <w:rPr>
          <w:rFonts w:ascii="Arial" w:hAnsi="Arial" w:cs="Arial"/>
          <w:sz w:val="22"/>
          <w:szCs w:val="22"/>
          <w:lang w:val="en-GB" w:eastAsia="en-NZ"/>
        </w:rPr>
        <w:t>3km)</w:t>
      </w:r>
    </w:p>
    <w:p w14:paraId="6453A53E" w14:textId="77777777" w:rsidR="00B843EE" w:rsidRPr="00B843EE" w:rsidRDefault="00B843EE" w:rsidP="00B843EE">
      <w:pPr>
        <w:tabs>
          <w:tab w:val="left" w:pos="1191"/>
        </w:tabs>
        <w:spacing w:before="120" w:after="120"/>
        <w:rPr>
          <w:rFonts w:ascii="Arial" w:hAnsi="Arial" w:cs="Arial"/>
          <w:sz w:val="22"/>
          <w:szCs w:val="22"/>
          <w:lang w:val="en-GB" w:eastAsia="en-NZ"/>
        </w:rPr>
      </w:pPr>
      <w:r w:rsidRPr="00B843EE">
        <w:rPr>
          <w:rFonts w:ascii="Arial" w:hAnsi="Arial" w:cs="Arial"/>
          <w:b/>
          <w:sz w:val="22"/>
          <w:szCs w:val="22"/>
          <w:lang w:val="en-GB" w:eastAsia="en-NZ"/>
        </w:rPr>
        <w:t>Teacher observation sheet</w:t>
      </w:r>
    </w:p>
    <w:tbl>
      <w:tblPr>
        <w:tblStyle w:val="TableGrid3"/>
        <w:tblW w:w="0" w:type="auto"/>
        <w:tblLook w:val="0000" w:firstRow="0" w:lastRow="0" w:firstColumn="0" w:lastColumn="0" w:noHBand="0" w:noVBand="0"/>
      </w:tblPr>
      <w:tblGrid>
        <w:gridCol w:w="1528"/>
        <w:gridCol w:w="3164"/>
        <w:gridCol w:w="252"/>
        <w:gridCol w:w="251"/>
        <w:gridCol w:w="250"/>
        <w:gridCol w:w="250"/>
        <w:gridCol w:w="250"/>
        <w:gridCol w:w="3017"/>
        <w:gridCol w:w="251"/>
        <w:gridCol w:w="250"/>
        <w:gridCol w:w="250"/>
        <w:gridCol w:w="250"/>
        <w:gridCol w:w="250"/>
        <w:gridCol w:w="3924"/>
        <w:gridCol w:w="251"/>
        <w:gridCol w:w="250"/>
        <w:gridCol w:w="250"/>
        <w:gridCol w:w="250"/>
        <w:gridCol w:w="250"/>
      </w:tblGrid>
      <w:tr w:rsidR="00B843EE" w:rsidRPr="00B843EE" w14:paraId="69E307DA" w14:textId="77777777" w:rsidTr="002A16DF">
        <w:tc>
          <w:tcPr>
            <w:tcW w:w="1527" w:type="dxa"/>
          </w:tcPr>
          <w:p w14:paraId="77F7343B" w14:textId="77777777" w:rsidR="00B843EE" w:rsidRPr="00B843EE" w:rsidRDefault="00B843EE" w:rsidP="00B843EE">
            <w:pPr>
              <w:tabs>
                <w:tab w:val="left" w:pos="397"/>
                <w:tab w:val="left" w:pos="794"/>
                <w:tab w:val="left" w:pos="1191"/>
              </w:tabs>
              <w:rPr>
                <w:rFonts w:ascii="Arial" w:hAnsi="Arial" w:cs="Arial"/>
                <w:b/>
                <w:sz w:val="18"/>
                <w:szCs w:val="18"/>
                <w:lang w:val="en-GB" w:eastAsia="en-NZ"/>
              </w:rPr>
            </w:pPr>
            <w:r w:rsidRPr="00B843EE">
              <w:rPr>
                <w:rFonts w:ascii="Arial" w:hAnsi="Arial" w:cs="Arial"/>
                <w:b/>
                <w:sz w:val="18"/>
                <w:szCs w:val="18"/>
                <w:lang w:val="en-GB" w:eastAsia="en-NZ"/>
              </w:rPr>
              <w:t>Element/Skill:</w:t>
            </w:r>
          </w:p>
        </w:tc>
        <w:tc>
          <w:tcPr>
            <w:tcW w:w="3163" w:type="dxa"/>
          </w:tcPr>
          <w:p w14:paraId="619BAD2C" w14:textId="77777777" w:rsidR="00B843EE" w:rsidRPr="00B843EE" w:rsidRDefault="00B843EE" w:rsidP="00B843EE">
            <w:pPr>
              <w:tabs>
                <w:tab w:val="left" w:pos="397"/>
                <w:tab w:val="left" w:pos="794"/>
                <w:tab w:val="left" w:pos="1191"/>
              </w:tabs>
              <w:rPr>
                <w:rFonts w:ascii="Arial" w:hAnsi="Arial" w:cs="Arial"/>
                <w:b/>
                <w:sz w:val="18"/>
                <w:szCs w:val="18"/>
                <w:lang w:val="en-GB" w:eastAsia="en-NZ"/>
              </w:rPr>
            </w:pPr>
            <w:r w:rsidRPr="00B843EE">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2C4F66FF"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r w:rsidRPr="00B843EE">
              <w:rPr>
                <w:rFonts w:ascii="Arial" w:hAnsi="Arial" w:cs="Arial"/>
                <w:sz w:val="16"/>
                <w:szCs w:val="16"/>
                <w:lang w:eastAsia="en-NZ"/>
              </w:rPr>
              <w:t>Tick each time observed</w:t>
            </w:r>
          </w:p>
          <w:p w14:paraId="7D2F21B2"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p>
          <w:p w14:paraId="142C9A6F" w14:textId="77777777" w:rsidR="00B843EE" w:rsidRPr="00B843EE" w:rsidRDefault="00B843EE" w:rsidP="00B843EE">
            <w:pPr>
              <w:tabs>
                <w:tab w:val="left" w:pos="397"/>
                <w:tab w:val="left" w:pos="794"/>
                <w:tab w:val="left" w:pos="1191"/>
              </w:tabs>
              <w:rPr>
                <w:rFonts w:ascii="Arial" w:hAnsi="Arial" w:cs="Arial"/>
                <w:sz w:val="16"/>
                <w:szCs w:val="16"/>
                <w:lang w:eastAsia="en-NZ"/>
              </w:rPr>
            </w:pPr>
            <w:r w:rsidRPr="00B843EE">
              <w:rPr>
                <w:rFonts w:ascii="Arial" w:hAnsi="Arial" w:cs="Arial"/>
                <w:noProof/>
                <w:sz w:val="16"/>
                <w:szCs w:val="16"/>
                <w:lang w:eastAsia="en-NZ"/>
              </w:rPr>
              <mc:AlternateContent>
                <mc:Choice Requires="wps">
                  <w:drawing>
                    <wp:anchor distT="0" distB="0" distL="114300" distR="114300" simplePos="0" relativeHeight="251707392" behindDoc="0" locked="0" layoutInCell="1" allowOverlap="1" wp14:anchorId="313FD53C" wp14:editId="78E42168">
                      <wp:simplePos x="0" y="0"/>
                      <wp:positionH relativeFrom="column">
                        <wp:posOffset>336550</wp:posOffset>
                      </wp:positionH>
                      <wp:positionV relativeFrom="paragraph">
                        <wp:posOffset>64135</wp:posOffset>
                      </wp:positionV>
                      <wp:extent cx="123825" cy="0"/>
                      <wp:effectExtent l="0" t="76200" r="28575" b="114300"/>
                      <wp:wrapNone/>
                      <wp:docPr id="127" name="Straight Arrow Connector 1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67C54FF">
                    <v:shape id="Straight Arrow Connector 127" style="position:absolute;margin-left:26.5pt;margin-top:5.05pt;width:9.75pt;height:0;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6B48A2F">
                      <v:stroke endarrow="open"/>
                    </v:shape>
                  </w:pict>
                </mc:Fallback>
              </mc:AlternateContent>
            </w:r>
            <w:r w:rsidRPr="00B843EE">
              <w:rPr>
                <w:rFonts w:ascii="Arial" w:hAnsi="Arial" w:cs="Arial"/>
                <w:sz w:val="16"/>
                <w:szCs w:val="16"/>
                <w:lang w:eastAsia="en-NZ"/>
              </w:rPr>
              <w:t>dates</w:t>
            </w:r>
          </w:p>
          <w:p w14:paraId="0E2D560A" w14:textId="77777777" w:rsidR="00B843EE" w:rsidRPr="00B843EE" w:rsidRDefault="00B843EE" w:rsidP="00B843EE">
            <w:pPr>
              <w:tabs>
                <w:tab w:val="left" w:pos="397"/>
                <w:tab w:val="left" w:pos="794"/>
                <w:tab w:val="left" w:pos="1191"/>
              </w:tabs>
              <w:jc w:val="center"/>
              <w:rPr>
                <w:rFonts w:ascii="Arial" w:hAnsi="Arial" w:cs="Arial"/>
                <w:b/>
                <w:sz w:val="18"/>
                <w:szCs w:val="18"/>
                <w:lang w:eastAsia="en-NZ"/>
              </w:rPr>
            </w:pPr>
          </w:p>
        </w:tc>
        <w:tc>
          <w:tcPr>
            <w:tcW w:w="0" w:type="auto"/>
          </w:tcPr>
          <w:p w14:paraId="7C4A7C92" w14:textId="77777777" w:rsidR="00B843EE" w:rsidRPr="00B843EE" w:rsidRDefault="00B843EE" w:rsidP="00B843EE">
            <w:pPr>
              <w:tabs>
                <w:tab w:val="left" w:pos="397"/>
                <w:tab w:val="left" w:pos="794"/>
                <w:tab w:val="left" w:pos="1191"/>
              </w:tabs>
              <w:ind w:left="31"/>
              <w:rPr>
                <w:rFonts w:ascii="Arial" w:hAnsi="Arial" w:cs="Arial"/>
                <w:b/>
                <w:sz w:val="18"/>
                <w:szCs w:val="18"/>
                <w:lang w:eastAsia="en-NZ"/>
              </w:rPr>
            </w:pPr>
            <w:r w:rsidRPr="00B843EE">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5099DD0E"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r w:rsidRPr="00B843EE">
              <w:rPr>
                <w:rFonts w:ascii="Arial" w:hAnsi="Arial" w:cs="Arial"/>
                <w:sz w:val="16"/>
                <w:szCs w:val="16"/>
                <w:lang w:eastAsia="en-NZ"/>
              </w:rPr>
              <w:t>Tick each time observed</w:t>
            </w:r>
          </w:p>
          <w:p w14:paraId="39C25135"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p>
          <w:p w14:paraId="6EB2200A" w14:textId="77777777" w:rsidR="00B843EE" w:rsidRPr="00B843EE" w:rsidRDefault="00B843EE" w:rsidP="00B843EE">
            <w:pPr>
              <w:tabs>
                <w:tab w:val="left" w:pos="397"/>
                <w:tab w:val="left" w:pos="794"/>
                <w:tab w:val="left" w:pos="1191"/>
              </w:tabs>
              <w:rPr>
                <w:rFonts w:ascii="Arial" w:hAnsi="Arial" w:cs="Arial"/>
                <w:sz w:val="16"/>
                <w:szCs w:val="16"/>
                <w:lang w:eastAsia="en-NZ"/>
              </w:rPr>
            </w:pPr>
            <w:r w:rsidRPr="00B843EE">
              <w:rPr>
                <w:rFonts w:ascii="Arial" w:hAnsi="Arial" w:cs="Arial"/>
                <w:noProof/>
                <w:sz w:val="16"/>
                <w:szCs w:val="16"/>
                <w:lang w:eastAsia="en-NZ"/>
              </w:rPr>
              <mc:AlternateContent>
                <mc:Choice Requires="wps">
                  <w:drawing>
                    <wp:anchor distT="0" distB="0" distL="114300" distR="114300" simplePos="0" relativeHeight="251713536" behindDoc="0" locked="0" layoutInCell="1" allowOverlap="1" wp14:anchorId="62E27EFA" wp14:editId="262E21C0">
                      <wp:simplePos x="0" y="0"/>
                      <wp:positionH relativeFrom="column">
                        <wp:posOffset>336550</wp:posOffset>
                      </wp:positionH>
                      <wp:positionV relativeFrom="paragraph">
                        <wp:posOffset>64135</wp:posOffset>
                      </wp:positionV>
                      <wp:extent cx="123825" cy="0"/>
                      <wp:effectExtent l="0" t="76200" r="28575" b="114300"/>
                      <wp:wrapNone/>
                      <wp:docPr id="128" name="Straight Arrow Connector 1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5850588">
                    <v:shape id="Straight Arrow Connector 128" style="position:absolute;margin-left:26.5pt;margin-top:5.05pt;width:9.75pt;height:0;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1A23DDE">
                      <v:stroke endarrow="open"/>
                    </v:shape>
                  </w:pict>
                </mc:Fallback>
              </mc:AlternateContent>
            </w:r>
            <w:r w:rsidRPr="00B843EE">
              <w:rPr>
                <w:rFonts w:ascii="Arial" w:hAnsi="Arial" w:cs="Arial"/>
                <w:sz w:val="16"/>
                <w:szCs w:val="16"/>
                <w:lang w:eastAsia="en-NZ"/>
              </w:rPr>
              <w:t>dates</w:t>
            </w:r>
          </w:p>
          <w:p w14:paraId="42840BE8" w14:textId="77777777" w:rsidR="00B843EE" w:rsidRPr="00B843EE" w:rsidRDefault="00B843EE" w:rsidP="00B843EE">
            <w:pPr>
              <w:tabs>
                <w:tab w:val="left" w:pos="397"/>
                <w:tab w:val="left" w:pos="794"/>
                <w:tab w:val="left" w:pos="1191"/>
              </w:tabs>
              <w:jc w:val="center"/>
              <w:rPr>
                <w:rFonts w:ascii="Arial" w:hAnsi="Arial" w:cs="Arial"/>
                <w:b/>
                <w:sz w:val="18"/>
                <w:szCs w:val="18"/>
                <w:lang w:eastAsia="en-NZ"/>
              </w:rPr>
            </w:pPr>
          </w:p>
        </w:tc>
        <w:tc>
          <w:tcPr>
            <w:tcW w:w="0" w:type="auto"/>
          </w:tcPr>
          <w:p w14:paraId="5EC988E3" w14:textId="77777777" w:rsidR="00B843EE" w:rsidRPr="00B843EE" w:rsidRDefault="00B843EE" w:rsidP="00B843EE">
            <w:pPr>
              <w:tabs>
                <w:tab w:val="left" w:pos="397"/>
                <w:tab w:val="left" w:pos="794"/>
                <w:tab w:val="left" w:pos="1191"/>
              </w:tabs>
              <w:rPr>
                <w:rFonts w:ascii="Arial" w:hAnsi="Arial" w:cs="Arial"/>
                <w:b/>
                <w:sz w:val="18"/>
                <w:szCs w:val="18"/>
                <w:lang w:eastAsia="en-NZ"/>
              </w:rPr>
            </w:pPr>
            <w:r w:rsidRPr="00B843EE">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0" w:type="auto"/>
            <w:gridSpan w:val="5"/>
          </w:tcPr>
          <w:p w14:paraId="749562D9"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r w:rsidRPr="00B843EE">
              <w:rPr>
                <w:rFonts w:ascii="Arial" w:hAnsi="Arial" w:cs="Arial"/>
                <w:sz w:val="16"/>
                <w:szCs w:val="16"/>
                <w:lang w:eastAsia="en-NZ"/>
              </w:rPr>
              <w:t>Tick each time observed</w:t>
            </w:r>
          </w:p>
          <w:p w14:paraId="21FE1EBD"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p>
          <w:p w14:paraId="2CEDEE89" w14:textId="77777777" w:rsidR="00B843EE" w:rsidRPr="00B843EE" w:rsidRDefault="00B843EE" w:rsidP="00B843EE">
            <w:pPr>
              <w:tabs>
                <w:tab w:val="left" w:pos="397"/>
                <w:tab w:val="left" w:pos="794"/>
                <w:tab w:val="left" w:pos="1191"/>
              </w:tabs>
              <w:rPr>
                <w:rFonts w:ascii="Arial" w:hAnsi="Arial" w:cs="Arial"/>
                <w:sz w:val="16"/>
                <w:szCs w:val="16"/>
                <w:lang w:eastAsia="en-NZ"/>
              </w:rPr>
            </w:pPr>
            <w:r w:rsidRPr="00B843EE">
              <w:rPr>
                <w:rFonts w:ascii="Arial" w:hAnsi="Arial" w:cs="Arial"/>
                <w:noProof/>
                <w:sz w:val="16"/>
                <w:szCs w:val="16"/>
                <w:lang w:eastAsia="en-NZ"/>
              </w:rPr>
              <mc:AlternateContent>
                <mc:Choice Requires="wps">
                  <w:drawing>
                    <wp:anchor distT="0" distB="0" distL="114300" distR="114300" simplePos="0" relativeHeight="251720704" behindDoc="0" locked="0" layoutInCell="1" allowOverlap="1" wp14:anchorId="52D18FED" wp14:editId="4C8B5462">
                      <wp:simplePos x="0" y="0"/>
                      <wp:positionH relativeFrom="column">
                        <wp:posOffset>336550</wp:posOffset>
                      </wp:positionH>
                      <wp:positionV relativeFrom="paragraph">
                        <wp:posOffset>64135</wp:posOffset>
                      </wp:positionV>
                      <wp:extent cx="123825" cy="0"/>
                      <wp:effectExtent l="0" t="76200" r="28575" b="114300"/>
                      <wp:wrapNone/>
                      <wp:docPr id="129" name="Straight Arrow Connector 1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0471C56">
                    <v:shape id="Straight Arrow Connector 129" style="position:absolute;margin-left:26.5pt;margin-top:5.05pt;width:9.75pt;height:0;z-index:2517207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20B9494">
                      <v:stroke endarrow="open"/>
                    </v:shape>
                  </w:pict>
                </mc:Fallback>
              </mc:AlternateContent>
            </w:r>
            <w:r w:rsidRPr="00B843EE">
              <w:rPr>
                <w:rFonts w:ascii="Arial" w:hAnsi="Arial" w:cs="Arial"/>
                <w:sz w:val="16"/>
                <w:szCs w:val="16"/>
                <w:lang w:eastAsia="en-NZ"/>
              </w:rPr>
              <w:t>dates</w:t>
            </w:r>
          </w:p>
          <w:p w14:paraId="3EE4C840" w14:textId="77777777" w:rsidR="00B843EE" w:rsidRPr="00B843EE" w:rsidRDefault="00B843EE" w:rsidP="00B843EE">
            <w:pPr>
              <w:tabs>
                <w:tab w:val="left" w:pos="397"/>
                <w:tab w:val="left" w:pos="794"/>
                <w:tab w:val="left" w:pos="1191"/>
              </w:tabs>
              <w:jc w:val="center"/>
              <w:rPr>
                <w:rFonts w:ascii="Arial" w:hAnsi="Arial" w:cs="Arial"/>
                <w:b/>
                <w:sz w:val="18"/>
                <w:szCs w:val="18"/>
                <w:lang w:eastAsia="en-NZ"/>
              </w:rPr>
            </w:pPr>
          </w:p>
        </w:tc>
      </w:tr>
      <w:tr w:rsidR="002A16DF" w:rsidRPr="00B843EE" w14:paraId="6DBE1838" w14:textId="77777777" w:rsidTr="002A16DF">
        <w:tc>
          <w:tcPr>
            <w:tcW w:w="1527" w:type="dxa"/>
          </w:tcPr>
          <w:p w14:paraId="45B136C6"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Starting</w:t>
            </w:r>
          </w:p>
        </w:tc>
        <w:tc>
          <w:tcPr>
            <w:tcW w:w="3163" w:type="dxa"/>
          </w:tcPr>
          <w:p w14:paraId="3A8F1815"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hold position in the vicinity of the start line, board aligned ready to start.</w:t>
            </w:r>
          </w:p>
        </w:tc>
        <w:tc>
          <w:tcPr>
            <w:tcW w:w="0" w:type="auto"/>
          </w:tcPr>
          <w:p w14:paraId="1E9BA26A"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53B28C9B"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03C8F6D2"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4FB187F7"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68B9F8FA"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41917E64"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hold position on the start line, board aligned ready to start.</w:t>
            </w:r>
          </w:p>
        </w:tc>
        <w:tc>
          <w:tcPr>
            <w:tcW w:w="0" w:type="auto"/>
          </w:tcPr>
          <w:p w14:paraId="05AA8791"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7A1F72DB"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238629B5"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6CFAB8D4"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69918012"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0DEB117A"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hold and adjust position on the start line, aligned ready to start.</w:t>
            </w:r>
          </w:p>
        </w:tc>
        <w:tc>
          <w:tcPr>
            <w:tcW w:w="0" w:type="auto"/>
          </w:tcPr>
          <w:p w14:paraId="0E0A2E1F"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3798029A"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5DA88F48" w14:textId="77777777" w:rsidR="002A16DF" w:rsidRPr="00B843EE" w:rsidRDefault="002A16DF" w:rsidP="002A16DF">
            <w:pPr>
              <w:snapToGrid w:val="0"/>
              <w:spacing w:before="40" w:after="40"/>
              <w:rPr>
                <w:rFonts w:ascii="Arial" w:hAnsi="Arial" w:cs="Arial"/>
                <w:sz w:val="18"/>
                <w:szCs w:val="18"/>
                <w:lang w:eastAsia="en-NZ"/>
              </w:rPr>
            </w:pPr>
          </w:p>
        </w:tc>
        <w:tc>
          <w:tcPr>
            <w:tcW w:w="0" w:type="auto"/>
          </w:tcPr>
          <w:p w14:paraId="268DA5FC" w14:textId="77777777" w:rsidR="002A16DF" w:rsidRPr="00B843EE" w:rsidRDefault="002A16DF" w:rsidP="002A16DF">
            <w:pPr>
              <w:snapToGrid w:val="0"/>
              <w:spacing w:before="40" w:after="40"/>
              <w:rPr>
                <w:rFonts w:ascii="Arial" w:hAnsi="Arial" w:cs="Arial"/>
                <w:sz w:val="18"/>
                <w:szCs w:val="18"/>
                <w:lang w:eastAsia="en-NZ"/>
              </w:rPr>
            </w:pPr>
          </w:p>
        </w:tc>
        <w:tc>
          <w:tcPr>
            <w:tcW w:w="0" w:type="auto"/>
          </w:tcPr>
          <w:p w14:paraId="23256C72" w14:textId="77777777" w:rsidR="002A16DF" w:rsidRPr="00B843EE" w:rsidRDefault="002A16DF" w:rsidP="002A16DF">
            <w:pPr>
              <w:snapToGrid w:val="0"/>
              <w:spacing w:before="40" w:after="40"/>
              <w:rPr>
                <w:rFonts w:ascii="Arial" w:hAnsi="Arial" w:cs="Arial"/>
                <w:sz w:val="18"/>
                <w:szCs w:val="18"/>
                <w:lang w:eastAsia="en-NZ"/>
              </w:rPr>
            </w:pPr>
          </w:p>
        </w:tc>
      </w:tr>
      <w:tr w:rsidR="002A16DF" w:rsidRPr="00B843EE" w14:paraId="5779CCAA" w14:textId="77777777" w:rsidTr="002A16DF">
        <w:tc>
          <w:tcPr>
            <w:tcW w:w="1527" w:type="dxa"/>
          </w:tcPr>
          <w:p w14:paraId="30B40F23"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Accelerating</w:t>
            </w:r>
          </w:p>
        </w:tc>
        <w:tc>
          <w:tcPr>
            <w:tcW w:w="3163" w:type="dxa"/>
          </w:tcPr>
          <w:p w14:paraId="06B56FAF"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accelerate from stationary to a good speed</w:t>
            </w:r>
          </w:p>
        </w:tc>
        <w:tc>
          <w:tcPr>
            <w:tcW w:w="0" w:type="auto"/>
          </w:tcPr>
          <w:p w14:paraId="798A485D"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4907160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2FE55A05"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0CBB4A3C"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081BA02A"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26DC1FDC"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accelerate rapidly from the start line and turns to a good speed without excessive turning</w:t>
            </w:r>
          </w:p>
        </w:tc>
        <w:tc>
          <w:tcPr>
            <w:tcW w:w="0" w:type="auto"/>
          </w:tcPr>
          <w:p w14:paraId="65BF0207"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BBDAED7"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6E96850"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2353A8CB"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B7F4484"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C7474D0"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accelerate explosively from the start line and turns up to racing speed using a high cadence stroke</w:t>
            </w:r>
          </w:p>
        </w:tc>
        <w:tc>
          <w:tcPr>
            <w:tcW w:w="0" w:type="auto"/>
          </w:tcPr>
          <w:p w14:paraId="5AB228E0"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FD706F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7343482"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28CF5158"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34706906" w14:textId="77777777" w:rsidR="002A16DF" w:rsidRPr="00B843EE" w:rsidRDefault="002A16DF" w:rsidP="002A16DF">
            <w:pPr>
              <w:snapToGrid w:val="0"/>
              <w:spacing w:before="40" w:after="40"/>
              <w:rPr>
                <w:rFonts w:ascii="Arial" w:hAnsi="Arial" w:cs="Arial"/>
                <w:b/>
                <w:bCs/>
                <w:sz w:val="18"/>
                <w:szCs w:val="18"/>
                <w:lang w:eastAsia="en-NZ"/>
              </w:rPr>
            </w:pPr>
          </w:p>
        </w:tc>
      </w:tr>
      <w:tr w:rsidR="002A16DF" w:rsidRPr="00B843EE" w14:paraId="3F4B71CB" w14:textId="77777777" w:rsidTr="002A16DF">
        <w:tc>
          <w:tcPr>
            <w:tcW w:w="1527" w:type="dxa"/>
          </w:tcPr>
          <w:p w14:paraId="76AD8C84"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Paddling Skills</w:t>
            </w:r>
          </w:p>
        </w:tc>
        <w:tc>
          <w:tcPr>
            <w:tcW w:w="3163" w:type="dxa"/>
          </w:tcPr>
          <w:p w14:paraId="7AF4A055"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Shows basic paddling technique (1)</w:t>
            </w:r>
          </w:p>
        </w:tc>
        <w:tc>
          <w:tcPr>
            <w:tcW w:w="0" w:type="auto"/>
          </w:tcPr>
          <w:p w14:paraId="15B7CACD"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46EBDFE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1FA95E9"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6555ED6D"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2C824A03"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1D5E1FA5"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Shows intermediate paddling technique (2)</w:t>
            </w:r>
          </w:p>
        </w:tc>
        <w:tc>
          <w:tcPr>
            <w:tcW w:w="0" w:type="auto"/>
          </w:tcPr>
          <w:p w14:paraId="3EF0CC84"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6E2BA0C"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3082CE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BAEC1B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A4ADE6D"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0543DDFB"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Shows competent paddling technique (3)</w:t>
            </w:r>
          </w:p>
        </w:tc>
        <w:tc>
          <w:tcPr>
            <w:tcW w:w="0" w:type="auto"/>
          </w:tcPr>
          <w:p w14:paraId="17A7AC9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695F95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28B9DE8"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11358734"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4D909907" w14:textId="77777777" w:rsidR="002A16DF" w:rsidRPr="00B843EE" w:rsidRDefault="002A16DF" w:rsidP="002A16DF">
            <w:pPr>
              <w:snapToGrid w:val="0"/>
              <w:spacing w:before="40" w:after="40"/>
              <w:rPr>
                <w:rFonts w:ascii="Arial" w:hAnsi="Arial" w:cs="Arial"/>
                <w:b/>
                <w:bCs/>
                <w:sz w:val="18"/>
                <w:szCs w:val="18"/>
                <w:lang w:eastAsia="en-NZ"/>
              </w:rPr>
            </w:pPr>
          </w:p>
        </w:tc>
      </w:tr>
      <w:tr w:rsidR="002A16DF" w:rsidRPr="00B843EE" w14:paraId="2B6110AC" w14:textId="77777777" w:rsidTr="002A16DF">
        <w:tc>
          <w:tcPr>
            <w:tcW w:w="1527" w:type="dxa"/>
          </w:tcPr>
          <w:p w14:paraId="4C5940D4"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Turning</w:t>
            </w:r>
          </w:p>
        </w:tc>
        <w:tc>
          <w:tcPr>
            <w:tcW w:w="3163" w:type="dxa"/>
          </w:tcPr>
          <w:p w14:paraId="1718D4D1"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turn around the race marks</w:t>
            </w:r>
          </w:p>
        </w:tc>
        <w:tc>
          <w:tcPr>
            <w:tcW w:w="0" w:type="auto"/>
          </w:tcPr>
          <w:p w14:paraId="2EA91A90"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286CC87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053B2B4"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55FBA10B"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315E145D"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014006CF"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turn around the race marks using a forward rudder turn</w:t>
            </w:r>
          </w:p>
        </w:tc>
        <w:tc>
          <w:tcPr>
            <w:tcW w:w="0" w:type="auto"/>
          </w:tcPr>
          <w:p w14:paraId="1051F092"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286BB7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5D208C6"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5A77BE5"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548C7E6"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42995E0"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turn competitively (</w:t>
            </w:r>
            <w:proofErr w:type="spellStart"/>
            <w:r>
              <w:rPr>
                <w:rFonts w:ascii="Arial" w:eastAsia="Arial" w:hAnsi="Arial" w:cs="Arial"/>
                <w:sz w:val="18"/>
                <w:szCs w:val="18"/>
              </w:rPr>
              <w:t>ie</w:t>
            </w:r>
            <w:proofErr w:type="spellEnd"/>
            <w:r>
              <w:rPr>
                <w:rFonts w:ascii="Arial" w:eastAsia="Arial" w:hAnsi="Arial" w:cs="Arial"/>
                <w:sz w:val="18"/>
                <w:szCs w:val="18"/>
              </w:rPr>
              <w:t xml:space="preserve"> under pressure) around the race mark using the appropriate turning technique and radius to gain an advantage where possible</w:t>
            </w:r>
          </w:p>
        </w:tc>
        <w:tc>
          <w:tcPr>
            <w:tcW w:w="0" w:type="auto"/>
          </w:tcPr>
          <w:p w14:paraId="2A678B9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163ECAF"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17BEFEE"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1AB06F0E"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7DA12DA5" w14:textId="77777777" w:rsidR="002A16DF" w:rsidRPr="00B843EE" w:rsidRDefault="002A16DF" w:rsidP="002A16DF">
            <w:pPr>
              <w:snapToGrid w:val="0"/>
              <w:spacing w:before="40" w:after="40"/>
              <w:rPr>
                <w:rFonts w:ascii="Arial" w:hAnsi="Arial" w:cs="Arial"/>
                <w:b/>
                <w:bCs/>
                <w:sz w:val="18"/>
                <w:szCs w:val="18"/>
                <w:lang w:eastAsia="en-NZ"/>
              </w:rPr>
            </w:pPr>
          </w:p>
        </w:tc>
      </w:tr>
      <w:tr w:rsidR="002A16DF" w:rsidRPr="00B843EE" w14:paraId="76EABB12" w14:textId="77777777" w:rsidTr="002A16DF">
        <w:tc>
          <w:tcPr>
            <w:tcW w:w="1527" w:type="dxa"/>
          </w:tcPr>
          <w:p w14:paraId="45C96888"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Racing Skill</w:t>
            </w:r>
          </w:p>
        </w:tc>
        <w:tc>
          <w:tcPr>
            <w:tcW w:w="3163" w:type="dxa"/>
          </w:tcPr>
          <w:p w14:paraId="5ABBFF46"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complete the course</w:t>
            </w:r>
          </w:p>
        </w:tc>
        <w:tc>
          <w:tcPr>
            <w:tcW w:w="0" w:type="auto"/>
          </w:tcPr>
          <w:p w14:paraId="793D0069"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445B022"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082E915"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6934B793"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26736070"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334780F4" w14:textId="77777777" w:rsidR="002A16DF" w:rsidRPr="00B843EE" w:rsidRDefault="002A16DF" w:rsidP="002A16DF">
            <w:pPr>
              <w:numPr>
                <w:ilvl w:val="0"/>
                <w:numId w:val="14"/>
              </w:numPr>
              <w:ind w:left="256" w:hanging="256"/>
              <w:contextualSpacing/>
              <w:rPr>
                <w:rFonts w:ascii="Arial" w:hAnsi="Arial" w:cs="Arial"/>
                <w:sz w:val="18"/>
                <w:szCs w:val="18"/>
                <w:lang w:val="en-US" w:eastAsia="en-NZ"/>
              </w:rPr>
            </w:pPr>
            <w:r>
              <w:rPr>
                <w:rFonts w:ascii="Arial" w:eastAsia="Arial" w:hAnsi="Arial" w:cs="Arial"/>
                <w:sz w:val="18"/>
                <w:szCs w:val="18"/>
              </w:rPr>
              <w:t>Can complete the course maintaining commitment and strong paddling throughout, holding good lines on each leg of the course</w:t>
            </w:r>
          </w:p>
        </w:tc>
        <w:tc>
          <w:tcPr>
            <w:tcW w:w="0" w:type="auto"/>
          </w:tcPr>
          <w:p w14:paraId="592AE96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E4A042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88EABF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4688529"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8C972F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34BB443" w14:textId="77777777" w:rsidR="002A16DF" w:rsidRDefault="002A16DF" w:rsidP="002A16DF">
            <w:pPr>
              <w:rPr>
                <w:rFonts w:ascii="Arial" w:eastAsia="Arial" w:hAnsi="Arial" w:cs="Arial"/>
                <w:sz w:val="18"/>
                <w:szCs w:val="18"/>
              </w:rPr>
            </w:pPr>
            <w:r>
              <w:rPr>
                <w:rFonts w:ascii="Arial" w:eastAsia="Arial" w:hAnsi="Arial" w:cs="Arial"/>
                <w:sz w:val="18"/>
                <w:szCs w:val="18"/>
              </w:rPr>
              <w:t>Can complete the course maintaining:</w:t>
            </w:r>
          </w:p>
          <w:p w14:paraId="5A4F3BF7" w14:textId="77777777" w:rsidR="002A16DF" w:rsidRDefault="002A16DF" w:rsidP="002A16DF">
            <w:pPr>
              <w:numPr>
                <w:ilvl w:val="0"/>
                <w:numId w:val="14"/>
              </w:numPr>
              <w:rPr>
                <w:rFonts w:ascii="Arial" w:eastAsia="Arial" w:hAnsi="Arial" w:cs="Arial"/>
                <w:sz w:val="18"/>
                <w:szCs w:val="18"/>
              </w:rPr>
            </w:pPr>
            <w:r>
              <w:rPr>
                <w:rFonts w:ascii="Arial" w:eastAsia="Arial" w:hAnsi="Arial" w:cs="Arial"/>
                <w:sz w:val="18"/>
                <w:szCs w:val="18"/>
              </w:rPr>
              <w:t>commitment and strong paddling throughout</w:t>
            </w:r>
          </w:p>
          <w:p w14:paraId="2CBC5377" w14:textId="77777777" w:rsidR="002A16DF" w:rsidRDefault="002A16DF" w:rsidP="002A16DF">
            <w:pPr>
              <w:numPr>
                <w:ilvl w:val="0"/>
                <w:numId w:val="14"/>
              </w:numPr>
              <w:rPr>
                <w:rFonts w:ascii="Arial" w:eastAsia="Arial" w:hAnsi="Arial" w:cs="Arial"/>
                <w:sz w:val="18"/>
                <w:szCs w:val="18"/>
              </w:rPr>
            </w:pPr>
            <w:r>
              <w:rPr>
                <w:rFonts w:ascii="Arial" w:eastAsia="Arial" w:hAnsi="Arial" w:cs="Arial"/>
                <w:sz w:val="18"/>
                <w:szCs w:val="18"/>
              </w:rPr>
              <w:t xml:space="preserve">optimum lines between marks </w:t>
            </w:r>
          </w:p>
          <w:p w14:paraId="4FDAC2D0" w14:textId="77777777" w:rsidR="002A16DF" w:rsidRDefault="002A16DF" w:rsidP="002A16DF">
            <w:pPr>
              <w:numPr>
                <w:ilvl w:val="0"/>
                <w:numId w:val="14"/>
              </w:numPr>
              <w:rPr>
                <w:rFonts w:ascii="Arial" w:eastAsia="Arial" w:hAnsi="Arial" w:cs="Arial"/>
                <w:sz w:val="18"/>
                <w:szCs w:val="18"/>
              </w:rPr>
            </w:pPr>
            <w:r>
              <w:rPr>
                <w:rFonts w:ascii="Arial" w:eastAsia="Arial" w:hAnsi="Arial" w:cs="Arial"/>
                <w:sz w:val="18"/>
                <w:szCs w:val="18"/>
              </w:rPr>
              <w:t xml:space="preserve">good positioning judgement in avoiding traffic </w:t>
            </w:r>
          </w:p>
          <w:p w14:paraId="16708373" w14:textId="77777777" w:rsidR="002A16DF" w:rsidRDefault="002A16DF" w:rsidP="002A16DF">
            <w:pPr>
              <w:numPr>
                <w:ilvl w:val="0"/>
                <w:numId w:val="14"/>
              </w:numPr>
              <w:rPr>
                <w:rFonts w:ascii="Arial" w:eastAsia="Arial" w:hAnsi="Arial" w:cs="Arial"/>
                <w:sz w:val="18"/>
                <w:szCs w:val="18"/>
              </w:rPr>
            </w:pPr>
            <w:r>
              <w:rPr>
                <w:rFonts w:ascii="Arial" w:eastAsia="Arial" w:hAnsi="Arial" w:cs="Arial"/>
                <w:sz w:val="18"/>
                <w:szCs w:val="18"/>
              </w:rPr>
              <w:t>excellent approaches to turning marks</w:t>
            </w:r>
          </w:p>
          <w:p w14:paraId="756F9D1A" w14:textId="77777777" w:rsidR="002A16DF" w:rsidRPr="00B843EE" w:rsidRDefault="002A16DF" w:rsidP="002A16DF">
            <w:pPr>
              <w:numPr>
                <w:ilvl w:val="0"/>
                <w:numId w:val="14"/>
              </w:numPr>
              <w:contextualSpacing/>
              <w:rPr>
                <w:rFonts w:ascii="Arial" w:hAnsi="Arial" w:cs="Arial"/>
                <w:sz w:val="18"/>
                <w:szCs w:val="18"/>
                <w:lang w:val="en-US" w:eastAsia="en-NZ"/>
              </w:rPr>
            </w:pPr>
          </w:p>
        </w:tc>
        <w:tc>
          <w:tcPr>
            <w:tcW w:w="0" w:type="auto"/>
          </w:tcPr>
          <w:p w14:paraId="55EAF5D7"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1E61BA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3BF1095"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33EC1233"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028301DA" w14:textId="77777777" w:rsidR="002A16DF" w:rsidRPr="00B843EE" w:rsidRDefault="002A16DF" w:rsidP="002A16DF">
            <w:pPr>
              <w:snapToGrid w:val="0"/>
              <w:spacing w:before="40" w:after="40"/>
              <w:rPr>
                <w:rFonts w:ascii="Arial" w:hAnsi="Arial" w:cs="Arial"/>
                <w:b/>
                <w:bCs/>
                <w:sz w:val="18"/>
                <w:szCs w:val="18"/>
                <w:lang w:eastAsia="en-NZ"/>
              </w:rPr>
            </w:pPr>
          </w:p>
        </w:tc>
      </w:tr>
    </w:tbl>
    <w:p w14:paraId="26178832" w14:textId="77777777" w:rsidR="002A16DF" w:rsidRPr="002A16DF" w:rsidRDefault="002A16DF" w:rsidP="002A16DF">
      <w:pPr>
        <w:rPr>
          <w:rFonts w:ascii="Arial" w:hAnsi="Arial" w:cs="Arial"/>
          <w:b/>
          <w:bCs/>
          <w:sz w:val="20"/>
        </w:rPr>
      </w:pPr>
      <w:r w:rsidRPr="002A16DF">
        <w:rPr>
          <w:rFonts w:ascii="Arial" w:hAnsi="Arial" w:cs="Arial"/>
          <w:b/>
          <w:bCs/>
          <w:sz w:val="20"/>
        </w:rPr>
        <w:t>Conditions:</w:t>
      </w:r>
    </w:p>
    <w:p w14:paraId="6FD0AADF" w14:textId="77777777" w:rsidR="002A16DF" w:rsidRPr="002A16DF" w:rsidRDefault="002A16DF" w:rsidP="008702EE">
      <w:pPr>
        <w:numPr>
          <w:ilvl w:val="0"/>
          <w:numId w:val="49"/>
        </w:numPr>
        <w:tabs>
          <w:tab w:val="left" w:pos="397"/>
          <w:tab w:val="left" w:pos="794"/>
          <w:tab w:val="left" w:pos="1191"/>
        </w:tabs>
        <w:rPr>
          <w:rFonts w:ascii="Arial" w:hAnsi="Arial" w:cs="Arial"/>
          <w:sz w:val="20"/>
        </w:rPr>
      </w:pPr>
      <w:r w:rsidRPr="002A16DF">
        <w:rPr>
          <w:rFonts w:ascii="Arial" w:eastAsia="Arial" w:hAnsi="Arial" w:cs="Arial"/>
          <w:color w:val="222222"/>
          <w:sz w:val="20"/>
          <w:highlight w:val="white"/>
        </w:rPr>
        <w:t>Safety regulations for paddleboarding events in accordance to NZSUP regulations will apply</w:t>
      </w:r>
      <w:r w:rsidRPr="002A16DF">
        <w:rPr>
          <w:rFonts w:ascii="Arial" w:hAnsi="Arial" w:cs="Arial"/>
          <w:sz w:val="20"/>
        </w:rPr>
        <w:t xml:space="preserve"> </w:t>
      </w:r>
    </w:p>
    <w:p w14:paraId="33381C82" w14:textId="77777777" w:rsidR="002A16DF" w:rsidRPr="002A16DF" w:rsidRDefault="002A16DF" w:rsidP="008702EE">
      <w:pPr>
        <w:numPr>
          <w:ilvl w:val="0"/>
          <w:numId w:val="49"/>
        </w:numPr>
        <w:tabs>
          <w:tab w:val="left" w:pos="397"/>
          <w:tab w:val="left" w:pos="794"/>
          <w:tab w:val="left" w:pos="1191"/>
        </w:tabs>
        <w:rPr>
          <w:rFonts w:ascii="Arial" w:hAnsi="Arial" w:cs="Arial"/>
          <w:sz w:val="20"/>
        </w:rPr>
      </w:pPr>
      <w:r w:rsidRPr="002A16DF">
        <w:rPr>
          <w:rFonts w:ascii="Arial" w:hAnsi="Arial" w:cs="Arial"/>
          <w:sz w:val="20"/>
        </w:rPr>
        <w:t>Races include a standing line start (with countdown) and finish, and at least two</w:t>
      </w:r>
      <w:r w:rsidR="002D645C">
        <w:rPr>
          <w:rFonts w:ascii="Arial" w:hAnsi="Arial" w:cs="Arial"/>
          <w:sz w:val="20"/>
        </w:rPr>
        <w:t xml:space="preserve"> </w:t>
      </w:r>
      <w:r w:rsidRPr="002A16DF">
        <w:rPr>
          <w:rFonts w:ascii="Arial" w:hAnsi="Arial" w:cs="Arial"/>
          <w:sz w:val="20"/>
        </w:rPr>
        <w:t xml:space="preserve">mark </w:t>
      </w:r>
      <w:proofErr w:type="spellStart"/>
      <w:r w:rsidRPr="002A16DF">
        <w:rPr>
          <w:rFonts w:ascii="Arial" w:hAnsi="Arial" w:cs="Arial"/>
          <w:sz w:val="20"/>
        </w:rPr>
        <w:t>roundings</w:t>
      </w:r>
      <w:proofErr w:type="spellEnd"/>
      <w:r w:rsidRPr="002A16DF">
        <w:rPr>
          <w:rFonts w:ascii="Arial" w:hAnsi="Arial" w:cs="Arial"/>
          <w:sz w:val="20"/>
        </w:rPr>
        <w:t>. The marks could be defined or placed.</w:t>
      </w:r>
    </w:p>
    <w:p w14:paraId="0AAA657F" w14:textId="77777777" w:rsidR="002A16DF" w:rsidRPr="002A16DF" w:rsidRDefault="002A16DF" w:rsidP="008702EE">
      <w:pPr>
        <w:numPr>
          <w:ilvl w:val="0"/>
          <w:numId w:val="49"/>
        </w:numPr>
        <w:tabs>
          <w:tab w:val="left" w:pos="397"/>
          <w:tab w:val="left" w:pos="794"/>
          <w:tab w:val="left" w:pos="1191"/>
        </w:tabs>
        <w:rPr>
          <w:rFonts w:ascii="Arial" w:hAnsi="Arial" w:cs="Arial"/>
          <w:sz w:val="20"/>
        </w:rPr>
      </w:pPr>
      <w:r w:rsidRPr="002A16DF">
        <w:rPr>
          <w:rFonts w:ascii="Arial" w:hAnsi="Arial" w:cs="Arial"/>
          <w:sz w:val="20"/>
        </w:rPr>
        <w:t xml:space="preserve">Assessment to take place in a safe, flat water location </w:t>
      </w:r>
      <w:proofErr w:type="spellStart"/>
      <w:r w:rsidRPr="002A16DF">
        <w:rPr>
          <w:rFonts w:ascii="Arial" w:hAnsi="Arial" w:cs="Arial"/>
          <w:sz w:val="20"/>
        </w:rPr>
        <w:t>eg.</w:t>
      </w:r>
      <w:proofErr w:type="spellEnd"/>
      <w:r w:rsidRPr="002A16DF">
        <w:rPr>
          <w:rFonts w:ascii="Arial" w:hAnsi="Arial" w:cs="Arial"/>
          <w:sz w:val="20"/>
        </w:rPr>
        <w:t xml:space="preserve"> estuary, lake, inner harbour</w:t>
      </w:r>
    </w:p>
    <w:p w14:paraId="46046A71" w14:textId="77777777" w:rsidR="002A16DF" w:rsidRPr="002A16DF" w:rsidRDefault="002A16DF" w:rsidP="008702EE">
      <w:pPr>
        <w:numPr>
          <w:ilvl w:val="0"/>
          <w:numId w:val="49"/>
        </w:numPr>
        <w:tabs>
          <w:tab w:val="left" w:pos="397"/>
          <w:tab w:val="left" w:pos="794"/>
          <w:tab w:val="left" w:pos="1191"/>
        </w:tabs>
        <w:rPr>
          <w:rFonts w:ascii="Arial" w:hAnsi="Arial" w:cs="Arial"/>
          <w:sz w:val="20"/>
        </w:rPr>
      </w:pPr>
      <w:r w:rsidRPr="002A16DF">
        <w:rPr>
          <w:rFonts w:ascii="Arial" w:hAnsi="Arial" w:cs="Arial"/>
          <w:sz w:val="20"/>
        </w:rPr>
        <w:t xml:space="preserve">3 races should be run in the assessment, to allow for a full assessment of paddlers’ skills in a range of situations. </w:t>
      </w:r>
    </w:p>
    <w:p w14:paraId="32743875" w14:textId="77777777" w:rsidR="002A16DF" w:rsidRPr="002A16DF" w:rsidRDefault="002A16DF" w:rsidP="008702EE">
      <w:pPr>
        <w:numPr>
          <w:ilvl w:val="0"/>
          <w:numId w:val="49"/>
        </w:numPr>
        <w:rPr>
          <w:rFonts w:ascii="Arial" w:hAnsi="Arial" w:cs="Arial"/>
          <w:sz w:val="20"/>
        </w:rPr>
      </w:pPr>
      <w:r w:rsidRPr="002A16DF">
        <w:rPr>
          <w:rFonts w:ascii="Arial" w:hAnsi="Arial" w:cs="Arial"/>
          <w:sz w:val="20"/>
        </w:rPr>
        <w:t>Elements and skills should be observed by a NZSUP accredited Instructor</w:t>
      </w:r>
      <w:r w:rsidRPr="002A16DF">
        <w:rPr>
          <w:rFonts w:ascii="Arial" w:hAnsi="Arial" w:cs="Arial"/>
          <w:sz w:val="20"/>
        </w:rPr>
        <w:br/>
      </w:r>
    </w:p>
    <w:p w14:paraId="2FA6BE51" w14:textId="77777777" w:rsidR="002A16DF" w:rsidRPr="002A16DF" w:rsidRDefault="002A16DF" w:rsidP="002A16DF">
      <w:pPr>
        <w:rPr>
          <w:rFonts w:ascii="Arial" w:hAnsi="Arial" w:cs="Arial"/>
          <w:b/>
          <w:bCs/>
          <w:sz w:val="20"/>
        </w:rPr>
      </w:pPr>
      <w:r w:rsidRPr="002A16DF">
        <w:rPr>
          <w:rFonts w:ascii="Arial" w:hAnsi="Arial" w:cs="Arial"/>
          <w:b/>
          <w:bCs/>
          <w:sz w:val="20"/>
        </w:rPr>
        <w:t>Paddling Technique Notes:</w:t>
      </w:r>
    </w:p>
    <w:p w14:paraId="2ADFECCA" w14:textId="77777777" w:rsidR="002A16DF" w:rsidRPr="002A16DF" w:rsidRDefault="002A16DF" w:rsidP="008702EE">
      <w:pPr>
        <w:numPr>
          <w:ilvl w:val="0"/>
          <w:numId w:val="50"/>
        </w:numPr>
        <w:rPr>
          <w:rFonts w:ascii="Arial" w:hAnsi="Arial" w:cs="Arial"/>
          <w:sz w:val="20"/>
        </w:rPr>
      </w:pPr>
      <w:r w:rsidRPr="002A16DF">
        <w:rPr>
          <w:rFonts w:ascii="Arial" w:hAnsi="Arial" w:cs="Arial"/>
          <w:sz w:val="20"/>
        </w:rPr>
        <w:t xml:space="preserve">Basic paddling technique to include getting to feet in a smooth manner, holding the paddle correctly, correct foot positioning (square stance) and head positioning (looking up and forward), complete immersion of the paddle blade in the water, relatively straight lower arm and not pulling the paddle significantly past the body.  Finishes the session by dropping to knees in control, and stepping off to the side carefully, maintaining control of the board. </w:t>
      </w:r>
    </w:p>
    <w:p w14:paraId="6B8BC02C" w14:textId="77777777" w:rsidR="002A16DF" w:rsidRPr="002A16DF" w:rsidRDefault="002A16DF" w:rsidP="008702EE">
      <w:pPr>
        <w:numPr>
          <w:ilvl w:val="0"/>
          <w:numId w:val="50"/>
        </w:numPr>
        <w:rPr>
          <w:rFonts w:ascii="Arial" w:hAnsi="Arial" w:cs="Arial"/>
          <w:sz w:val="20"/>
        </w:rPr>
      </w:pPr>
      <w:r w:rsidRPr="002A16DF">
        <w:rPr>
          <w:rFonts w:ascii="Arial" w:hAnsi="Arial" w:cs="Arial"/>
          <w:sz w:val="20"/>
        </w:rPr>
        <w:t>Intermediate paddling technique to include all basic paddling technique requirements, plus vertical shaft (viewed from front), catch well forward and a controlled return.</w:t>
      </w:r>
    </w:p>
    <w:p w14:paraId="6B583A10" w14:textId="77777777" w:rsidR="002A16DF" w:rsidRPr="002A16DF" w:rsidRDefault="002A16DF" w:rsidP="008702EE">
      <w:pPr>
        <w:numPr>
          <w:ilvl w:val="0"/>
          <w:numId w:val="50"/>
        </w:numPr>
        <w:rPr>
          <w:rFonts w:ascii="Arial" w:hAnsi="Arial" w:cs="Arial"/>
          <w:sz w:val="20"/>
        </w:rPr>
      </w:pPr>
      <w:r w:rsidRPr="002A16DF">
        <w:rPr>
          <w:rFonts w:ascii="Arial" w:hAnsi="Arial" w:cs="Arial"/>
          <w:sz w:val="20"/>
        </w:rPr>
        <w:t>Competent paddling technique to include all basic and intermediate paddling technique requirements, plus a clean catch well forward with bottom shoulder forward, good downwards pressure during the power phase assisted by upper body driving forward and downwards, clean release and rapid controlled return.</w:t>
      </w:r>
    </w:p>
    <w:p w14:paraId="32B86F2D" w14:textId="77777777" w:rsidR="00B843EE" w:rsidRDefault="00B843EE" w:rsidP="00DB5709">
      <w:pPr>
        <w:tabs>
          <w:tab w:val="left" w:pos="397"/>
          <w:tab w:val="left" w:pos="794"/>
          <w:tab w:val="left" w:pos="1191"/>
        </w:tabs>
        <w:rPr>
          <w:rFonts w:ascii="Arial" w:eastAsia="MS Mincho" w:hAnsi="Arial" w:cs="Arial"/>
          <w:b/>
          <w:sz w:val="22"/>
          <w:szCs w:val="22"/>
          <w:lang w:val="en-US"/>
        </w:rPr>
      </w:pPr>
    </w:p>
    <w:p w14:paraId="688DD275" w14:textId="77777777" w:rsidR="00956125" w:rsidRDefault="00956125" w:rsidP="00DB5709">
      <w:pPr>
        <w:tabs>
          <w:tab w:val="left" w:pos="397"/>
          <w:tab w:val="left" w:pos="794"/>
          <w:tab w:val="left" w:pos="1191"/>
        </w:tabs>
        <w:rPr>
          <w:rFonts w:ascii="Arial" w:eastAsia="MS Mincho" w:hAnsi="Arial" w:cs="Arial"/>
          <w:b/>
          <w:sz w:val="22"/>
          <w:szCs w:val="22"/>
          <w:lang w:val="en-US"/>
        </w:rPr>
      </w:pPr>
    </w:p>
    <w:p w14:paraId="23CFCCCA" w14:textId="77777777" w:rsidR="00B843EE" w:rsidRDefault="00B843EE" w:rsidP="00DB5709">
      <w:pPr>
        <w:tabs>
          <w:tab w:val="left" w:pos="397"/>
          <w:tab w:val="left" w:pos="794"/>
          <w:tab w:val="left" w:pos="1191"/>
        </w:tabs>
        <w:rPr>
          <w:rFonts w:ascii="Arial" w:eastAsia="MS Mincho" w:hAnsi="Arial" w:cs="Arial"/>
          <w:b/>
          <w:sz w:val="22"/>
          <w:szCs w:val="22"/>
          <w:lang w:val="en-US"/>
        </w:rPr>
      </w:pPr>
    </w:p>
    <w:p w14:paraId="75F025A4" w14:textId="77777777" w:rsidR="00DB5709" w:rsidRPr="00410DD0" w:rsidRDefault="00122C7C" w:rsidP="00DB5709">
      <w:pPr>
        <w:tabs>
          <w:tab w:val="left" w:pos="397"/>
          <w:tab w:val="left" w:pos="794"/>
          <w:tab w:val="left" w:pos="1191"/>
        </w:tabs>
        <w:rPr>
          <w:rFonts w:ascii="Arial" w:hAnsi="Arial" w:cs="Arial"/>
          <w:color w:val="000000"/>
          <w:sz w:val="22"/>
          <w:szCs w:val="22"/>
          <w:lang w:val="en-GB" w:eastAsia="en-NZ"/>
        </w:rPr>
      </w:pPr>
      <w:bookmarkStart w:id="43" w:name="Surfing"/>
      <w:bookmarkEnd w:id="43"/>
      <w:r w:rsidRPr="00824F29">
        <w:rPr>
          <w:rFonts w:ascii="Arial" w:eastAsia="MS Mincho" w:hAnsi="Arial" w:cs="Arial"/>
          <w:b/>
          <w:sz w:val="22"/>
          <w:szCs w:val="22"/>
          <w:lang w:val="en-US"/>
        </w:rPr>
        <w:t>Surfing</w:t>
      </w:r>
      <w:r w:rsidR="00DB5709" w:rsidRPr="00DB5709">
        <w:rPr>
          <w:rFonts w:ascii="Arial" w:hAnsi="Arial" w:cs="Arial"/>
          <w:sz w:val="22"/>
          <w:szCs w:val="22"/>
          <w:lang w:val="en-GB"/>
        </w:rPr>
        <w:t xml:space="preserve"> </w:t>
      </w:r>
      <w:r w:rsidR="00DB5709">
        <w:rPr>
          <w:rFonts w:ascii="Arial" w:hAnsi="Arial" w:cs="Arial"/>
          <w:sz w:val="22"/>
          <w:szCs w:val="22"/>
          <w:lang w:val="en-GB"/>
        </w:rPr>
        <w:t>-thi</w:t>
      </w:r>
      <w:r w:rsidR="00824F29">
        <w:rPr>
          <w:rFonts w:ascii="Arial" w:hAnsi="Arial" w:cs="Arial"/>
          <w:sz w:val="22"/>
          <w:szCs w:val="22"/>
          <w:lang w:val="en-GB"/>
        </w:rPr>
        <w:t xml:space="preserve">s activity requires students to demonstrate performance in </w:t>
      </w:r>
      <w:r w:rsidR="00DB5709" w:rsidRPr="00410DD0">
        <w:rPr>
          <w:rFonts w:ascii="Arial" w:hAnsi="Arial" w:cs="Arial"/>
          <w:color w:val="000000"/>
          <w:sz w:val="22"/>
          <w:szCs w:val="22"/>
          <w:lang w:val="en-GB" w:eastAsia="en-NZ"/>
        </w:rPr>
        <w:t>20 min heat</w:t>
      </w:r>
      <w:r w:rsidR="00DB5709">
        <w:rPr>
          <w:rFonts w:ascii="Arial" w:hAnsi="Arial" w:cs="Arial"/>
          <w:color w:val="000000"/>
          <w:sz w:val="22"/>
          <w:szCs w:val="22"/>
          <w:lang w:val="en-GB" w:eastAsia="en-NZ"/>
        </w:rPr>
        <w:t>s</w:t>
      </w:r>
      <w:r w:rsidR="00DB5709" w:rsidRPr="00410DD0">
        <w:rPr>
          <w:rFonts w:ascii="Arial" w:hAnsi="Arial" w:cs="Arial"/>
          <w:color w:val="000000"/>
          <w:sz w:val="22"/>
          <w:szCs w:val="22"/>
          <w:lang w:val="en-GB" w:eastAsia="en-NZ"/>
        </w:rPr>
        <w:t xml:space="preserve"> </w:t>
      </w:r>
    </w:p>
    <w:p w14:paraId="18E0F0A1" w14:textId="77777777" w:rsidR="00685F4E" w:rsidRPr="00685F4E" w:rsidRDefault="0046080A" w:rsidP="00122C7C">
      <w:pPr>
        <w:rPr>
          <w:rFonts w:ascii="Arial" w:eastAsia="MS Mincho" w:hAnsi="Arial" w:cs="Arial"/>
          <w:b/>
          <w:szCs w:val="24"/>
          <w:lang w:val="en-US"/>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680"/>
        <w:gridCol w:w="2578"/>
        <w:gridCol w:w="249"/>
        <w:gridCol w:w="249"/>
        <w:gridCol w:w="249"/>
        <w:gridCol w:w="249"/>
        <w:gridCol w:w="250"/>
        <w:gridCol w:w="3492"/>
        <w:gridCol w:w="250"/>
        <w:gridCol w:w="250"/>
        <w:gridCol w:w="250"/>
        <w:gridCol w:w="250"/>
        <w:gridCol w:w="250"/>
        <w:gridCol w:w="3892"/>
        <w:gridCol w:w="250"/>
        <w:gridCol w:w="250"/>
        <w:gridCol w:w="250"/>
        <w:gridCol w:w="250"/>
        <w:gridCol w:w="250"/>
      </w:tblGrid>
      <w:tr w:rsidR="001A28A7" w:rsidRPr="00FB0E71" w14:paraId="1C7946CF" w14:textId="77777777" w:rsidTr="00975B71">
        <w:tc>
          <w:tcPr>
            <w:tcW w:w="0" w:type="auto"/>
          </w:tcPr>
          <w:p w14:paraId="087C0145" w14:textId="77777777" w:rsidR="00685F4E" w:rsidRPr="00FB0E71" w:rsidRDefault="00685F4E"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8497110" w14:textId="77777777" w:rsidR="00685F4E" w:rsidRPr="00FB0E71" w:rsidRDefault="00685F4E"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548320BE"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58C0020"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26EDA311"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8720" behindDoc="0" locked="0" layoutInCell="1" allowOverlap="1" wp14:anchorId="183112EA" wp14:editId="2DAF5049">
                      <wp:simplePos x="0" y="0"/>
                      <wp:positionH relativeFrom="column">
                        <wp:posOffset>336550</wp:posOffset>
                      </wp:positionH>
                      <wp:positionV relativeFrom="paragraph">
                        <wp:posOffset>64135</wp:posOffset>
                      </wp:positionV>
                      <wp:extent cx="123825" cy="0"/>
                      <wp:effectExtent l="0" t="76200" r="28575" b="114300"/>
                      <wp:wrapNone/>
                      <wp:docPr id="97" name="Straight Arrow Connector 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DBC03A5">
                    <v:shape id="Straight Arrow Connector 97" style="position:absolute;margin-left:26.5pt;margin-top:5.05pt;width:9.75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9E7DD84">
                      <v:stroke endarrow="open"/>
                    </v:shape>
                  </w:pict>
                </mc:Fallback>
              </mc:AlternateContent>
            </w:r>
            <w:r w:rsidRPr="004D0851">
              <w:rPr>
                <w:rFonts w:ascii="Arial" w:hAnsi="Arial" w:cs="Arial"/>
                <w:sz w:val="16"/>
                <w:szCs w:val="16"/>
                <w:lang w:eastAsia="en-NZ"/>
              </w:rPr>
              <w:t>dates</w:t>
            </w:r>
          </w:p>
          <w:p w14:paraId="05959C0B" w14:textId="77777777" w:rsidR="00685F4E" w:rsidRPr="00FB0E71" w:rsidRDefault="00685F4E" w:rsidP="00975B71">
            <w:pPr>
              <w:pStyle w:val="NCEAbodytext"/>
              <w:spacing w:before="0" w:after="0"/>
              <w:jc w:val="center"/>
              <w:rPr>
                <w:b/>
                <w:sz w:val="18"/>
                <w:szCs w:val="18"/>
              </w:rPr>
            </w:pPr>
          </w:p>
        </w:tc>
        <w:tc>
          <w:tcPr>
            <w:tcW w:w="0" w:type="auto"/>
          </w:tcPr>
          <w:p w14:paraId="579015CE" w14:textId="77777777" w:rsidR="00685F4E" w:rsidRPr="00FB0E71" w:rsidRDefault="00685F4E"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DA1686F"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4305A0B"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0DFB2B2B"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9744" behindDoc="0" locked="0" layoutInCell="1" allowOverlap="1" wp14:anchorId="39A7B99E" wp14:editId="7288A59B">
                      <wp:simplePos x="0" y="0"/>
                      <wp:positionH relativeFrom="column">
                        <wp:posOffset>336550</wp:posOffset>
                      </wp:positionH>
                      <wp:positionV relativeFrom="paragraph">
                        <wp:posOffset>64135</wp:posOffset>
                      </wp:positionV>
                      <wp:extent cx="123825" cy="0"/>
                      <wp:effectExtent l="0" t="76200" r="28575" b="114300"/>
                      <wp:wrapNone/>
                      <wp:docPr id="98" name="Straight Arrow Connector 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DD41BD">
                    <v:shape id="Straight Arrow Connector 98" style="position:absolute;margin-left:26.5pt;margin-top:5.05pt;width:9.75pt;height:0;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28519CF">
                      <v:stroke endarrow="open"/>
                    </v:shape>
                  </w:pict>
                </mc:Fallback>
              </mc:AlternateContent>
            </w:r>
            <w:r w:rsidRPr="004D0851">
              <w:rPr>
                <w:rFonts w:ascii="Arial" w:hAnsi="Arial" w:cs="Arial"/>
                <w:sz w:val="16"/>
                <w:szCs w:val="16"/>
                <w:lang w:eastAsia="en-NZ"/>
              </w:rPr>
              <w:t>dates</w:t>
            </w:r>
          </w:p>
          <w:p w14:paraId="77B3DBEC" w14:textId="77777777" w:rsidR="00685F4E" w:rsidRPr="00FB0E71" w:rsidRDefault="00685F4E" w:rsidP="00975B71">
            <w:pPr>
              <w:pStyle w:val="NCEAbodytext"/>
              <w:spacing w:before="0" w:after="0"/>
              <w:jc w:val="center"/>
              <w:rPr>
                <w:b/>
                <w:sz w:val="18"/>
                <w:szCs w:val="18"/>
              </w:rPr>
            </w:pPr>
          </w:p>
        </w:tc>
        <w:tc>
          <w:tcPr>
            <w:tcW w:w="0" w:type="auto"/>
          </w:tcPr>
          <w:p w14:paraId="4A08DBA1" w14:textId="77777777" w:rsidR="00685F4E" w:rsidRPr="00FB0E71" w:rsidRDefault="00685F4E"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DE82BC"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34A3892"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5168FD73"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80768" behindDoc="0" locked="0" layoutInCell="1" allowOverlap="1" wp14:anchorId="7F4628E3" wp14:editId="419B76CA">
                      <wp:simplePos x="0" y="0"/>
                      <wp:positionH relativeFrom="column">
                        <wp:posOffset>336550</wp:posOffset>
                      </wp:positionH>
                      <wp:positionV relativeFrom="paragraph">
                        <wp:posOffset>64135</wp:posOffset>
                      </wp:positionV>
                      <wp:extent cx="123825" cy="0"/>
                      <wp:effectExtent l="0" t="76200" r="28575" b="114300"/>
                      <wp:wrapNone/>
                      <wp:docPr id="99" name="Straight Arrow Connector 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7F623DE">
                    <v:shape id="Straight Arrow Connector 99" style="position:absolute;margin-left:26.5pt;margin-top:5.05pt;width:9.75pt;height:0;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ADEEBAA">
                      <v:stroke endarrow="open"/>
                    </v:shape>
                  </w:pict>
                </mc:Fallback>
              </mc:AlternateContent>
            </w:r>
            <w:r w:rsidRPr="004D0851">
              <w:rPr>
                <w:rFonts w:ascii="Arial" w:hAnsi="Arial" w:cs="Arial"/>
                <w:sz w:val="16"/>
                <w:szCs w:val="16"/>
                <w:lang w:eastAsia="en-NZ"/>
              </w:rPr>
              <w:t>dates</w:t>
            </w:r>
          </w:p>
          <w:p w14:paraId="43CFF866" w14:textId="77777777" w:rsidR="00685F4E" w:rsidRPr="00FB0E71" w:rsidRDefault="00685F4E" w:rsidP="00975B71">
            <w:pPr>
              <w:pStyle w:val="NCEAbodytext"/>
              <w:spacing w:before="0" w:after="0"/>
              <w:jc w:val="center"/>
              <w:rPr>
                <w:b/>
                <w:sz w:val="18"/>
                <w:szCs w:val="18"/>
              </w:rPr>
            </w:pPr>
          </w:p>
        </w:tc>
      </w:tr>
      <w:tr w:rsidR="001A28A7" w:rsidRPr="00FB0E71" w14:paraId="2DA794E3" w14:textId="77777777" w:rsidTr="00975B71">
        <w:tc>
          <w:tcPr>
            <w:tcW w:w="0" w:type="auto"/>
          </w:tcPr>
          <w:p w14:paraId="739E404C" w14:textId="77777777" w:rsidR="00685F4E" w:rsidRPr="00DB5709" w:rsidRDefault="00685F4E" w:rsidP="00975B71">
            <w:pPr>
              <w:tabs>
                <w:tab w:val="left" w:pos="397"/>
                <w:tab w:val="left" w:pos="794"/>
                <w:tab w:val="left" w:pos="1191"/>
              </w:tabs>
              <w:rPr>
                <w:rFonts w:ascii="Arial" w:hAnsi="Arial" w:cs="Arial"/>
                <w:sz w:val="18"/>
                <w:szCs w:val="18"/>
              </w:rPr>
            </w:pPr>
            <w:r w:rsidRPr="00DB5709">
              <w:rPr>
                <w:rFonts w:ascii="Arial" w:hAnsi="Arial" w:cs="Arial"/>
                <w:sz w:val="18"/>
                <w:szCs w:val="18"/>
                <w:lang w:val="en-GB" w:eastAsia="en-NZ"/>
              </w:rPr>
              <w:t>Paddling and take-off including:</w:t>
            </w:r>
          </w:p>
        </w:tc>
        <w:tc>
          <w:tcPr>
            <w:tcW w:w="0" w:type="auto"/>
          </w:tcPr>
          <w:p w14:paraId="1915A04B"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i</w:t>
            </w:r>
            <w:r w:rsidRPr="001A28A7">
              <w:rPr>
                <w:rFonts w:ascii="Arial" w:hAnsi="Arial" w:cs="Arial"/>
                <w:sz w:val="18"/>
                <w:szCs w:val="18"/>
              </w:rPr>
              <w:t>dentifies the safe point of entry into the water</w:t>
            </w:r>
          </w:p>
          <w:p w14:paraId="6DB31A4F"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correct positioning and body posture while lying on the surfboard </w:t>
            </w:r>
          </w:p>
          <w:p w14:paraId="0B054A54"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correct paddling technique finding the trim position</w:t>
            </w:r>
          </w:p>
          <w:p w14:paraId="65013548"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the push up technique to get over whitewater waves</w:t>
            </w:r>
          </w:p>
          <w:p w14:paraId="7A65F0E8"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 xml:space="preserve">erforms the </w:t>
            </w:r>
            <w:proofErr w:type="spellStart"/>
            <w:r w:rsidRPr="001A28A7">
              <w:rPr>
                <w:rFonts w:ascii="Arial" w:hAnsi="Arial" w:cs="Arial"/>
                <w:sz w:val="18"/>
                <w:szCs w:val="18"/>
              </w:rPr>
              <w:t>eskimo</w:t>
            </w:r>
            <w:proofErr w:type="spellEnd"/>
            <w:r w:rsidRPr="001A28A7">
              <w:rPr>
                <w:rFonts w:ascii="Arial" w:hAnsi="Arial" w:cs="Arial"/>
                <w:sz w:val="18"/>
                <w:szCs w:val="18"/>
              </w:rPr>
              <w:t xml:space="preserve"> roll technique to go under large waves </w:t>
            </w:r>
          </w:p>
          <w:p w14:paraId="33D7E7BF" w14:textId="77777777" w:rsidR="00685F4E" w:rsidRPr="00122C7C"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atches a broken whitewater wave</w:t>
            </w:r>
          </w:p>
        </w:tc>
        <w:tc>
          <w:tcPr>
            <w:tcW w:w="0" w:type="auto"/>
          </w:tcPr>
          <w:p w14:paraId="7CE260C7" w14:textId="77777777" w:rsidR="00685F4E" w:rsidRPr="0089164E" w:rsidRDefault="00685F4E" w:rsidP="00975B71">
            <w:pPr>
              <w:pStyle w:val="NCEAtablebody"/>
              <w:snapToGrid w:val="0"/>
              <w:rPr>
                <w:rFonts w:cs="Arial"/>
                <w:bCs/>
                <w:sz w:val="18"/>
                <w:szCs w:val="18"/>
                <w:lang w:val="en-GB"/>
              </w:rPr>
            </w:pPr>
          </w:p>
        </w:tc>
        <w:tc>
          <w:tcPr>
            <w:tcW w:w="0" w:type="auto"/>
          </w:tcPr>
          <w:p w14:paraId="13A79CB2" w14:textId="77777777" w:rsidR="00685F4E" w:rsidRPr="0089164E" w:rsidRDefault="00685F4E" w:rsidP="00975B71">
            <w:pPr>
              <w:pStyle w:val="NCEAtablebody"/>
              <w:snapToGrid w:val="0"/>
              <w:rPr>
                <w:rFonts w:cs="Arial"/>
                <w:bCs/>
                <w:sz w:val="18"/>
                <w:szCs w:val="18"/>
                <w:lang w:val="en-GB"/>
              </w:rPr>
            </w:pPr>
          </w:p>
        </w:tc>
        <w:tc>
          <w:tcPr>
            <w:tcW w:w="0" w:type="auto"/>
          </w:tcPr>
          <w:p w14:paraId="20330972" w14:textId="77777777" w:rsidR="00685F4E" w:rsidRPr="0089164E" w:rsidRDefault="00685F4E" w:rsidP="00975B71">
            <w:pPr>
              <w:pStyle w:val="NCEAtablebody"/>
              <w:snapToGrid w:val="0"/>
              <w:rPr>
                <w:rFonts w:cs="Arial"/>
                <w:sz w:val="18"/>
                <w:szCs w:val="18"/>
                <w:lang w:val="en-GB"/>
              </w:rPr>
            </w:pPr>
          </w:p>
        </w:tc>
        <w:tc>
          <w:tcPr>
            <w:tcW w:w="0" w:type="auto"/>
          </w:tcPr>
          <w:p w14:paraId="60FE1767" w14:textId="77777777" w:rsidR="00685F4E" w:rsidRPr="0089164E" w:rsidRDefault="00685F4E" w:rsidP="00975B71">
            <w:pPr>
              <w:pStyle w:val="NCEAtablebody"/>
              <w:snapToGrid w:val="0"/>
              <w:rPr>
                <w:rFonts w:cs="Arial"/>
                <w:sz w:val="18"/>
                <w:szCs w:val="18"/>
                <w:lang w:val="en-GB"/>
              </w:rPr>
            </w:pPr>
          </w:p>
        </w:tc>
        <w:tc>
          <w:tcPr>
            <w:tcW w:w="0" w:type="auto"/>
          </w:tcPr>
          <w:p w14:paraId="0ED4C514" w14:textId="77777777" w:rsidR="00685F4E" w:rsidRPr="0089164E" w:rsidRDefault="00685F4E" w:rsidP="00975B71">
            <w:pPr>
              <w:pStyle w:val="NCEAtablebody"/>
              <w:snapToGrid w:val="0"/>
              <w:rPr>
                <w:rFonts w:cs="Arial"/>
                <w:sz w:val="18"/>
                <w:szCs w:val="18"/>
                <w:lang w:val="en-GB"/>
              </w:rPr>
            </w:pPr>
          </w:p>
        </w:tc>
        <w:tc>
          <w:tcPr>
            <w:tcW w:w="0" w:type="auto"/>
          </w:tcPr>
          <w:p w14:paraId="13995102"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i</w:t>
            </w:r>
            <w:r w:rsidRPr="001A28A7">
              <w:rPr>
                <w:rFonts w:ascii="Arial" w:hAnsi="Arial" w:cs="Arial"/>
                <w:sz w:val="18"/>
                <w:szCs w:val="18"/>
              </w:rPr>
              <w:t>dentifies the safe point of entry into the water</w:t>
            </w:r>
          </w:p>
          <w:p w14:paraId="7BC56ACD"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correct positioning and body posture while lying on the surfboard </w:t>
            </w:r>
          </w:p>
          <w:p w14:paraId="5F9F39B3"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correct paddling technique finding the trim position</w:t>
            </w:r>
          </w:p>
          <w:p w14:paraId="7A757259"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the push up technique to get over whitewater waves</w:t>
            </w:r>
          </w:p>
          <w:p w14:paraId="06B0B6DF"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 xml:space="preserve">erforms the </w:t>
            </w:r>
            <w:proofErr w:type="spellStart"/>
            <w:r w:rsidRPr="001A28A7">
              <w:rPr>
                <w:rFonts w:ascii="Arial" w:hAnsi="Arial" w:cs="Arial"/>
                <w:sz w:val="18"/>
                <w:szCs w:val="18"/>
              </w:rPr>
              <w:t>eskimo</w:t>
            </w:r>
            <w:proofErr w:type="spellEnd"/>
            <w:r w:rsidRPr="001A28A7">
              <w:rPr>
                <w:rFonts w:ascii="Arial" w:hAnsi="Arial" w:cs="Arial"/>
                <w:sz w:val="18"/>
                <w:szCs w:val="18"/>
              </w:rPr>
              <w:t xml:space="preserve"> roll technique to go under large waves </w:t>
            </w:r>
          </w:p>
          <w:p w14:paraId="44644A46" w14:textId="77777777" w:rsidR="00685F4E" w:rsidRPr="00122C7C"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1A28A7">
              <w:rPr>
                <w:rFonts w:ascii="Arial" w:hAnsi="Arial" w:cs="Arial"/>
                <w:sz w:val="18"/>
                <w:szCs w:val="18"/>
              </w:rPr>
              <w:t>akes off on the shoulder of an unbroken wave and drops down the wave face</w:t>
            </w:r>
            <w:r w:rsidR="00685F4E" w:rsidRPr="001A28A7">
              <w:rPr>
                <w:rFonts w:ascii="Arial" w:hAnsi="Arial" w:cs="Arial"/>
                <w:sz w:val="18"/>
                <w:szCs w:val="18"/>
              </w:rPr>
              <w:t xml:space="preserve"> </w:t>
            </w:r>
          </w:p>
        </w:tc>
        <w:tc>
          <w:tcPr>
            <w:tcW w:w="0" w:type="auto"/>
          </w:tcPr>
          <w:p w14:paraId="56824149" w14:textId="77777777" w:rsidR="00685F4E" w:rsidRPr="0089164E" w:rsidRDefault="00685F4E" w:rsidP="00975B71">
            <w:pPr>
              <w:pStyle w:val="NCEAtablebody"/>
              <w:snapToGrid w:val="0"/>
              <w:rPr>
                <w:rFonts w:cs="Arial"/>
                <w:bCs/>
                <w:sz w:val="18"/>
                <w:szCs w:val="18"/>
                <w:lang w:val="en-GB"/>
              </w:rPr>
            </w:pPr>
          </w:p>
        </w:tc>
        <w:tc>
          <w:tcPr>
            <w:tcW w:w="0" w:type="auto"/>
          </w:tcPr>
          <w:p w14:paraId="5E0F6FE6" w14:textId="77777777" w:rsidR="00685F4E" w:rsidRPr="0089164E" w:rsidRDefault="00685F4E" w:rsidP="00975B71">
            <w:pPr>
              <w:pStyle w:val="NCEAtablebody"/>
              <w:snapToGrid w:val="0"/>
              <w:rPr>
                <w:rFonts w:cs="Arial"/>
                <w:bCs/>
                <w:sz w:val="18"/>
                <w:szCs w:val="18"/>
                <w:lang w:val="en-GB"/>
              </w:rPr>
            </w:pPr>
          </w:p>
        </w:tc>
        <w:tc>
          <w:tcPr>
            <w:tcW w:w="0" w:type="auto"/>
          </w:tcPr>
          <w:p w14:paraId="1144B75B" w14:textId="77777777" w:rsidR="00685F4E" w:rsidRPr="0089164E" w:rsidRDefault="00685F4E" w:rsidP="00975B71">
            <w:pPr>
              <w:pStyle w:val="NCEAtablebody"/>
              <w:snapToGrid w:val="0"/>
              <w:rPr>
                <w:rFonts w:cs="Arial"/>
                <w:sz w:val="18"/>
                <w:szCs w:val="18"/>
                <w:lang w:val="en-GB"/>
              </w:rPr>
            </w:pPr>
          </w:p>
        </w:tc>
        <w:tc>
          <w:tcPr>
            <w:tcW w:w="0" w:type="auto"/>
          </w:tcPr>
          <w:p w14:paraId="143AC7A6" w14:textId="77777777" w:rsidR="00685F4E" w:rsidRPr="0089164E" w:rsidRDefault="00685F4E" w:rsidP="00975B71">
            <w:pPr>
              <w:pStyle w:val="NCEAtablebody"/>
              <w:snapToGrid w:val="0"/>
              <w:rPr>
                <w:rFonts w:cs="Arial"/>
                <w:sz w:val="18"/>
                <w:szCs w:val="18"/>
                <w:lang w:val="en-GB"/>
              </w:rPr>
            </w:pPr>
          </w:p>
        </w:tc>
        <w:tc>
          <w:tcPr>
            <w:tcW w:w="0" w:type="auto"/>
          </w:tcPr>
          <w:p w14:paraId="2E09D784" w14:textId="77777777" w:rsidR="00685F4E" w:rsidRPr="0089164E" w:rsidRDefault="00685F4E" w:rsidP="00975B71">
            <w:pPr>
              <w:pStyle w:val="NCEAtablebody"/>
              <w:snapToGrid w:val="0"/>
              <w:rPr>
                <w:rFonts w:cs="Arial"/>
                <w:sz w:val="18"/>
                <w:szCs w:val="18"/>
                <w:lang w:val="en-GB"/>
              </w:rPr>
            </w:pPr>
          </w:p>
        </w:tc>
        <w:tc>
          <w:tcPr>
            <w:tcW w:w="0" w:type="auto"/>
          </w:tcPr>
          <w:p w14:paraId="4A9D9CDF"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i</w:t>
            </w:r>
            <w:r w:rsidRPr="001A28A7">
              <w:rPr>
                <w:rFonts w:ascii="Arial" w:hAnsi="Arial" w:cs="Arial"/>
                <w:sz w:val="18"/>
                <w:szCs w:val="18"/>
              </w:rPr>
              <w:t>dentifies the safe point of entry into the water</w:t>
            </w:r>
          </w:p>
          <w:p w14:paraId="1B980083"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correct positioning and body posture while lying on the surfboard </w:t>
            </w:r>
          </w:p>
          <w:p w14:paraId="315871D7"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correct paddling technique finding the trim position</w:t>
            </w:r>
          </w:p>
          <w:p w14:paraId="29140D30"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the push up technique to get over whitewater waves</w:t>
            </w:r>
          </w:p>
          <w:p w14:paraId="014ABA3E"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 xml:space="preserve">erforms duck dives to go under large waves </w:t>
            </w:r>
          </w:p>
          <w:p w14:paraId="2AD77ACC"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good wave knowledge and positioning on the peak</w:t>
            </w:r>
          </w:p>
          <w:p w14:paraId="278EA646"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an turn the board out the back in a seated position</w:t>
            </w:r>
          </w:p>
          <w:p w14:paraId="268D9952"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a committed take off on the peak of an unbroken wave and angles down the wave face</w:t>
            </w:r>
          </w:p>
          <w:p w14:paraId="213F9E5E" w14:textId="77777777" w:rsidR="00685F4E" w:rsidRPr="001A28A7" w:rsidRDefault="00685F4E" w:rsidP="001A28A7">
            <w:pPr>
              <w:ind w:left="953"/>
              <w:contextualSpacing/>
              <w:rPr>
                <w:rFonts w:ascii="Arial" w:hAnsi="Arial" w:cs="Arial"/>
                <w:sz w:val="18"/>
                <w:szCs w:val="18"/>
                <w:lang w:val="en-US"/>
              </w:rPr>
            </w:pPr>
          </w:p>
        </w:tc>
        <w:tc>
          <w:tcPr>
            <w:tcW w:w="0" w:type="auto"/>
          </w:tcPr>
          <w:p w14:paraId="20AB477E" w14:textId="77777777" w:rsidR="00685F4E" w:rsidRPr="0089164E" w:rsidRDefault="00685F4E" w:rsidP="00975B71">
            <w:pPr>
              <w:pStyle w:val="NCEAtablebody"/>
              <w:snapToGrid w:val="0"/>
              <w:rPr>
                <w:rFonts w:cs="Arial"/>
                <w:bCs/>
                <w:sz w:val="18"/>
                <w:szCs w:val="18"/>
                <w:lang w:val="en-GB"/>
              </w:rPr>
            </w:pPr>
          </w:p>
        </w:tc>
        <w:tc>
          <w:tcPr>
            <w:tcW w:w="0" w:type="auto"/>
          </w:tcPr>
          <w:p w14:paraId="65E2659B" w14:textId="77777777" w:rsidR="00685F4E" w:rsidRPr="0089164E" w:rsidRDefault="00685F4E" w:rsidP="00975B71">
            <w:pPr>
              <w:pStyle w:val="NCEAtablebody"/>
              <w:snapToGrid w:val="0"/>
              <w:rPr>
                <w:rFonts w:cs="Arial"/>
                <w:bCs/>
                <w:sz w:val="18"/>
                <w:szCs w:val="18"/>
                <w:lang w:val="en-GB"/>
              </w:rPr>
            </w:pPr>
          </w:p>
        </w:tc>
        <w:tc>
          <w:tcPr>
            <w:tcW w:w="0" w:type="auto"/>
          </w:tcPr>
          <w:p w14:paraId="3960CFAD" w14:textId="77777777" w:rsidR="00685F4E" w:rsidRPr="0089164E" w:rsidRDefault="00685F4E" w:rsidP="00975B71">
            <w:pPr>
              <w:pStyle w:val="NCEAtablebody"/>
              <w:snapToGrid w:val="0"/>
              <w:rPr>
                <w:rFonts w:cs="Arial"/>
                <w:sz w:val="18"/>
                <w:szCs w:val="18"/>
              </w:rPr>
            </w:pPr>
          </w:p>
        </w:tc>
        <w:tc>
          <w:tcPr>
            <w:tcW w:w="0" w:type="auto"/>
          </w:tcPr>
          <w:p w14:paraId="520BF245" w14:textId="77777777" w:rsidR="00685F4E" w:rsidRPr="0089164E" w:rsidRDefault="00685F4E" w:rsidP="00975B71">
            <w:pPr>
              <w:pStyle w:val="NCEAtablebody"/>
              <w:snapToGrid w:val="0"/>
              <w:rPr>
                <w:rFonts w:cs="Arial"/>
                <w:sz w:val="18"/>
                <w:szCs w:val="18"/>
              </w:rPr>
            </w:pPr>
          </w:p>
        </w:tc>
        <w:tc>
          <w:tcPr>
            <w:tcW w:w="0" w:type="auto"/>
          </w:tcPr>
          <w:p w14:paraId="2F5A136A" w14:textId="77777777" w:rsidR="00685F4E" w:rsidRPr="0089164E" w:rsidRDefault="00685F4E" w:rsidP="00975B71">
            <w:pPr>
              <w:pStyle w:val="NCEAtablebody"/>
              <w:snapToGrid w:val="0"/>
              <w:rPr>
                <w:rFonts w:cs="Arial"/>
                <w:sz w:val="18"/>
                <w:szCs w:val="18"/>
              </w:rPr>
            </w:pPr>
          </w:p>
        </w:tc>
      </w:tr>
      <w:tr w:rsidR="001A28A7" w:rsidRPr="00FB0E71" w14:paraId="398EB1F4" w14:textId="77777777" w:rsidTr="00975B71">
        <w:tc>
          <w:tcPr>
            <w:tcW w:w="0" w:type="auto"/>
          </w:tcPr>
          <w:p w14:paraId="110797F8" w14:textId="77777777" w:rsidR="00685F4E" w:rsidRPr="00DB5709" w:rsidRDefault="00685F4E" w:rsidP="00975B71">
            <w:pPr>
              <w:tabs>
                <w:tab w:val="left" w:pos="397"/>
                <w:tab w:val="left" w:pos="794"/>
                <w:tab w:val="left" w:pos="1191"/>
              </w:tabs>
              <w:rPr>
                <w:rFonts w:ascii="Arial" w:hAnsi="Arial" w:cs="Arial"/>
                <w:sz w:val="18"/>
                <w:szCs w:val="18"/>
                <w:lang w:val="en-GB"/>
              </w:rPr>
            </w:pPr>
            <w:r w:rsidRPr="00DB5709">
              <w:rPr>
                <w:rFonts w:ascii="Arial" w:hAnsi="Arial" w:cs="Arial"/>
                <w:sz w:val="18"/>
                <w:szCs w:val="18"/>
                <w:lang w:val="en-GB" w:eastAsia="en-NZ"/>
              </w:rPr>
              <w:t>Standing up and riding the surfboard</w:t>
            </w:r>
          </w:p>
        </w:tc>
        <w:tc>
          <w:tcPr>
            <w:tcW w:w="0" w:type="auto"/>
          </w:tcPr>
          <w:p w14:paraId="6B5DADDA"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j</w:t>
            </w:r>
            <w:r w:rsidRPr="001A28A7">
              <w:rPr>
                <w:rFonts w:ascii="Arial" w:hAnsi="Arial" w:cs="Arial"/>
                <w:sz w:val="18"/>
                <w:szCs w:val="18"/>
              </w:rPr>
              <w:t>umps up on the surfboard using the knee method</w:t>
            </w:r>
          </w:p>
          <w:p w14:paraId="03E37D35"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the correct stance while riding whitewater waves </w:t>
            </w:r>
          </w:p>
          <w:p w14:paraId="49471B37" w14:textId="77777777" w:rsidR="00685F4E" w:rsidRPr="00122C7C"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e</w:t>
            </w:r>
            <w:r w:rsidRPr="001A28A7">
              <w:rPr>
                <w:rFonts w:ascii="Arial" w:hAnsi="Arial" w:cs="Arial"/>
                <w:sz w:val="18"/>
                <w:szCs w:val="18"/>
              </w:rPr>
              <w:t>nds the ride in control by keeping hold of the surfboard</w:t>
            </w:r>
          </w:p>
        </w:tc>
        <w:tc>
          <w:tcPr>
            <w:tcW w:w="0" w:type="auto"/>
          </w:tcPr>
          <w:p w14:paraId="47EBF954" w14:textId="77777777" w:rsidR="00685F4E" w:rsidRPr="00FB0E71" w:rsidRDefault="00685F4E" w:rsidP="00975B71">
            <w:pPr>
              <w:pStyle w:val="NCEAtablebody"/>
              <w:snapToGrid w:val="0"/>
              <w:rPr>
                <w:rFonts w:cs="Arial"/>
                <w:b/>
                <w:sz w:val="18"/>
                <w:szCs w:val="18"/>
                <w:lang w:val="en-GB"/>
              </w:rPr>
            </w:pPr>
          </w:p>
        </w:tc>
        <w:tc>
          <w:tcPr>
            <w:tcW w:w="0" w:type="auto"/>
          </w:tcPr>
          <w:p w14:paraId="42C8D804" w14:textId="77777777" w:rsidR="00685F4E" w:rsidRPr="00FB0E71" w:rsidRDefault="00685F4E" w:rsidP="00975B71">
            <w:pPr>
              <w:pStyle w:val="NCEAtablebody"/>
              <w:snapToGrid w:val="0"/>
              <w:rPr>
                <w:rFonts w:cs="Arial"/>
                <w:b/>
                <w:sz w:val="18"/>
                <w:szCs w:val="18"/>
                <w:lang w:val="en-GB"/>
              </w:rPr>
            </w:pPr>
          </w:p>
        </w:tc>
        <w:tc>
          <w:tcPr>
            <w:tcW w:w="0" w:type="auto"/>
          </w:tcPr>
          <w:p w14:paraId="2E13FCC0" w14:textId="77777777" w:rsidR="00685F4E" w:rsidRPr="00FB0E71" w:rsidRDefault="00685F4E" w:rsidP="00975B71">
            <w:pPr>
              <w:pStyle w:val="NCEAtablebody"/>
              <w:snapToGrid w:val="0"/>
              <w:rPr>
                <w:rFonts w:cs="Arial"/>
                <w:b/>
                <w:sz w:val="18"/>
                <w:szCs w:val="18"/>
              </w:rPr>
            </w:pPr>
          </w:p>
        </w:tc>
        <w:tc>
          <w:tcPr>
            <w:tcW w:w="0" w:type="auto"/>
          </w:tcPr>
          <w:p w14:paraId="4FD42FC9" w14:textId="77777777" w:rsidR="00685F4E" w:rsidRPr="00FB0E71" w:rsidRDefault="00685F4E" w:rsidP="00975B71">
            <w:pPr>
              <w:pStyle w:val="NCEAtablebody"/>
              <w:snapToGrid w:val="0"/>
              <w:rPr>
                <w:rFonts w:cs="Arial"/>
                <w:b/>
                <w:sz w:val="18"/>
                <w:szCs w:val="18"/>
              </w:rPr>
            </w:pPr>
          </w:p>
        </w:tc>
        <w:tc>
          <w:tcPr>
            <w:tcW w:w="0" w:type="auto"/>
          </w:tcPr>
          <w:p w14:paraId="1A3A0A4A" w14:textId="77777777" w:rsidR="00685F4E" w:rsidRPr="00FB0E71" w:rsidRDefault="00685F4E" w:rsidP="00975B71">
            <w:pPr>
              <w:pStyle w:val="NCEAtablebody"/>
              <w:snapToGrid w:val="0"/>
              <w:rPr>
                <w:rFonts w:cs="Arial"/>
                <w:b/>
                <w:sz w:val="18"/>
                <w:szCs w:val="18"/>
              </w:rPr>
            </w:pPr>
          </w:p>
        </w:tc>
        <w:tc>
          <w:tcPr>
            <w:tcW w:w="0" w:type="auto"/>
          </w:tcPr>
          <w:p w14:paraId="3FA96B4F"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j</w:t>
            </w:r>
            <w:r w:rsidRPr="001A28A7">
              <w:rPr>
                <w:rFonts w:ascii="Arial" w:hAnsi="Arial" w:cs="Arial"/>
                <w:sz w:val="18"/>
                <w:szCs w:val="18"/>
              </w:rPr>
              <w:t>umps up on the surfboard without using the knees in one smooth movement</w:t>
            </w:r>
          </w:p>
          <w:p w14:paraId="618698E7"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the correct stance while riding whitewater waves </w:t>
            </w:r>
          </w:p>
          <w:p w14:paraId="03A4C2A5"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1A28A7">
              <w:rPr>
                <w:rFonts w:ascii="Arial" w:hAnsi="Arial" w:cs="Arial"/>
                <w:sz w:val="18"/>
                <w:szCs w:val="18"/>
              </w:rPr>
              <w:t xml:space="preserve">hows good trim position and weight distribution to accelerate/decelerate </w:t>
            </w:r>
          </w:p>
          <w:p w14:paraId="62CBD68E"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basic forehand and backhand turns in the whitewater</w:t>
            </w:r>
          </w:p>
          <w:p w14:paraId="40F302A4" w14:textId="77777777" w:rsidR="00685F4E" w:rsidRPr="00122C7C" w:rsidRDefault="001A28A7" w:rsidP="001A28A7">
            <w:pPr>
              <w:pStyle w:val="ListParagraph"/>
              <w:numPr>
                <w:ilvl w:val="0"/>
                <w:numId w:val="14"/>
              </w:numPr>
              <w:spacing w:after="0"/>
              <w:ind w:left="256" w:hanging="256"/>
              <w:rPr>
                <w:rFonts w:ascii="Arial" w:hAnsi="Arial" w:cs="Arial"/>
                <w:b/>
                <w:sz w:val="18"/>
                <w:szCs w:val="18"/>
              </w:rPr>
            </w:pPr>
            <w:r>
              <w:rPr>
                <w:rFonts w:ascii="Arial" w:hAnsi="Arial" w:cs="Arial"/>
                <w:sz w:val="18"/>
                <w:szCs w:val="18"/>
              </w:rPr>
              <w:t>e</w:t>
            </w:r>
            <w:r w:rsidRPr="001A28A7">
              <w:rPr>
                <w:rFonts w:ascii="Arial" w:hAnsi="Arial" w:cs="Arial"/>
                <w:sz w:val="18"/>
                <w:szCs w:val="18"/>
              </w:rPr>
              <w:t>nds the ride in control by keeping hold of the surfboard</w:t>
            </w:r>
          </w:p>
        </w:tc>
        <w:tc>
          <w:tcPr>
            <w:tcW w:w="0" w:type="auto"/>
          </w:tcPr>
          <w:p w14:paraId="45B92D7C" w14:textId="77777777" w:rsidR="00685F4E" w:rsidRPr="00FB0E71" w:rsidRDefault="00685F4E" w:rsidP="00975B71">
            <w:pPr>
              <w:pStyle w:val="NCEAtablebody"/>
              <w:snapToGrid w:val="0"/>
              <w:rPr>
                <w:rFonts w:cs="Arial"/>
                <w:b/>
                <w:sz w:val="18"/>
                <w:szCs w:val="18"/>
                <w:lang w:val="en-GB"/>
              </w:rPr>
            </w:pPr>
          </w:p>
        </w:tc>
        <w:tc>
          <w:tcPr>
            <w:tcW w:w="0" w:type="auto"/>
          </w:tcPr>
          <w:p w14:paraId="6C12DB11" w14:textId="77777777" w:rsidR="00685F4E" w:rsidRPr="00FB0E71" w:rsidRDefault="00685F4E" w:rsidP="00975B71">
            <w:pPr>
              <w:pStyle w:val="NCEAtablebody"/>
              <w:snapToGrid w:val="0"/>
              <w:rPr>
                <w:rFonts w:cs="Arial"/>
                <w:b/>
                <w:sz w:val="18"/>
                <w:szCs w:val="18"/>
                <w:lang w:val="en-GB"/>
              </w:rPr>
            </w:pPr>
          </w:p>
        </w:tc>
        <w:tc>
          <w:tcPr>
            <w:tcW w:w="0" w:type="auto"/>
          </w:tcPr>
          <w:p w14:paraId="2A6B0008" w14:textId="77777777" w:rsidR="00685F4E" w:rsidRPr="00FB0E71" w:rsidRDefault="00685F4E" w:rsidP="00975B71">
            <w:pPr>
              <w:pStyle w:val="NCEAtablebody"/>
              <w:snapToGrid w:val="0"/>
              <w:rPr>
                <w:rFonts w:cs="Arial"/>
                <w:b/>
                <w:sz w:val="18"/>
                <w:szCs w:val="18"/>
                <w:lang w:val="en-GB"/>
              </w:rPr>
            </w:pPr>
          </w:p>
        </w:tc>
        <w:tc>
          <w:tcPr>
            <w:tcW w:w="0" w:type="auto"/>
          </w:tcPr>
          <w:p w14:paraId="65ECF943" w14:textId="77777777" w:rsidR="00685F4E" w:rsidRPr="00FB0E71" w:rsidRDefault="00685F4E" w:rsidP="00975B71">
            <w:pPr>
              <w:pStyle w:val="NCEAtablebody"/>
              <w:snapToGrid w:val="0"/>
              <w:rPr>
                <w:rFonts w:cs="Arial"/>
                <w:b/>
                <w:sz w:val="18"/>
                <w:szCs w:val="18"/>
                <w:lang w:val="en-GB"/>
              </w:rPr>
            </w:pPr>
          </w:p>
        </w:tc>
        <w:tc>
          <w:tcPr>
            <w:tcW w:w="0" w:type="auto"/>
          </w:tcPr>
          <w:p w14:paraId="4F236EAF" w14:textId="77777777" w:rsidR="00685F4E" w:rsidRPr="00FB0E71" w:rsidRDefault="00685F4E" w:rsidP="00975B71">
            <w:pPr>
              <w:pStyle w:val="NCEAtablebody"/>
              <w:snapToGrid w:val="0"/>
              <w:rPr>
                <w:rFonts w:cs="Arial"/>
                <w:b/>
                <w:sz w:val="18"/>
                <w:szCs w:val="18"/>
                <w:lang w:val="en-GB"/>
              </w:rPr>
            </w:pPr>
          </w:p>
        </w:tc>
        <w:tc>
          <w:tcPr>
            <w:tcW w:w="0" w:type="auto"/>
          </w:tcPr>
          <w:p w14:paraId="1D5A0645"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onsistently stands up on unbroken waves</w:t>
            </w:r>
          </w:p>
          <w:p w14:paraId="21AF3E9D"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j</w:t>
            </w:r>
            <w:r w:rsidRPr="001A28A7">
              <w:rPr>
                <w:rFonts w:ascii="Arial" w:hAnsi="Arial" w:cs="Arial"/>
                <w:sz w:val="18"/>
                <w:szCs w:val="18"/>
              </w:rPr>
              <w:t>umps up on the surfboard without using the knees in one smooth movement</w:t>
            </w:r>
          </w:p>
          <w:p w14:paraId="5B01D3B1"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the correct stance while riding waves </w:t>
            </w:r>
          </w:p>
          <w:p w14:paraId="70231227"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1A28A7">
              <w:rPr>
                <w:rFonts w:ascii="Arial" w:hAnsi="Arial" w:cs="Arial"/>
                <w:sz w:val="18"/>
                <w:szCs w:val="18"/>
              </w:rPr>
              <w:t xml:space="preserve">hows good trim position and weight distribution to accelerate/decelerate </w:t>
            </w:r>
          </w:p>
          <w:p w14:paraId="0C7C4EBE"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1A28A7">
              <w:rPr>
                <w:rFonts w:ascii="Arial" w:hAnsi="Arial" w:cs="Arial"/>
                <w:sz w:val="18"/>
                <w:szCs w:val="18"/>
              </w:rPr>
              <w:t>ides the waves along the open face and completes both top and bottom turns with speed and power</w:t>
            </w:r>
          </w:p>
          <w:p w14:paraId="17E58A25" w14:textId="77777777" w:rsidR="001A28A7"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 xml:space="preserve">ompletes at least one surfing maneuver </w:t>
            </w:r>
            <w:proofErr w:type="spellStart"/>
            <w:r w:rsidRPr="001A28A7">
              <w:rPr>
                <w:rFonts w:ascii="Arial" w:hAnsi="Arial" w:cs="Arial"/>
                <w:sz w:val="18"/>
                <w:szCs w:val="18"/>
              </w:rPr>
              <w:t>eg</w:t>
            </w:r>
            <w:proofErr w:type="spellEnd"/>
            <w:r w:rsidRPr="001A28A7">
              <w:rPr>
                <w:rFonts w:ascii="Arial" w:hAnsi="Arial" w:cs="Arial"/>
                <w:sz w:val="18"/>
                <w:szCs w:val="18"/>
              </w:rPr>
              <w:t>: cut back, tube ride, floater, re-entry</w:t>
            </w:r>
          </w:p>
          <w:p w14:paraId="5BF16CFB" w14:textId="77777777" w:rsidR="00685F4E" w:rsidRPr="001A28A7" w:rsidRDefault="001A28A7" w:rsidP="001A28A7">
            <w:pPr>
              <w:pStyle w:val="ListParagraph"/>
              <w:numPr>
                <w:ilvl w:val="0"/>
                <w:numId w:val="14"/>
              </w:numPr>
              <w:spacing w:after="0"/>
              <w:ind w:left="256" w:hanging="256"/>
              <w:rPr>
                <w:rFonts w:ascii="Arial" w:hAnsi="Arial" w:cs="Arial"/>
                <w:sz w:val="18"/>
                <w:szCs w:val="18"/>
              </w:rPr>
            </w:pPr>
            <w:r>
              <w:rPr>
                <w:rFonts w:ascii="Arial" w:hAnsi="Arial" w:cs="Arial"/>
                <w:sz w:val="18"/>
                <w:szCs w:val="18"/>
              </w:rPr>
              <w:t>e</w:t>
            </w:r>
            <w:r w:rsidRPr="001A28A7">
              <w:rPr>
                <w:rFonts w:ascii="Arial" w:hAnsi="Arial" w:cs="Arial"/>
                <w:sz w:val="18"/>
                <w:szCs w:val="18"/>
              </w:rPr>
              <w:t>nds the ride in control by performing a controlled kick out</w:t>
            </w:r>
          </w:p>
        </w:tc>
        <w:tc>
          <w:tcPr>
            <w:tcW w:w="0" w:type="auto"/>
          </w:tcPr>
          <w:p w14:paraId="57EEB438" w14:textId="77777777" w:rsidR="00685F4E" w:rsidRPr="00FB0E71" w:rsidRDefault="00685F4E" w:rsidP="00975B71">
            <w:pPr>
              <w:pStyle w:val="NCEAtablebody"/>
              <w:snapToGrid w:val="0"/>
              <w:rPr>
                <w:rFonts w:cs="Arial"/>
                <w:b/>
                <w:sz w:val="18"/>
                <w:szCs w:val="18"/>
                <w:lang w:val="en-GB"/>
              </w:rPr>
            </w:pPr>
          </w:p>
        </w:tc>
        <w:tc>
          <w:tcPr>
            <w:tcW w:w="0" w:type="auto"/>
          </w:tcPr>
          <w:p w14:paraId="7B84BCC7" w14:textId="77777777" w:rsidR="00685F4E" w:rsidRPr="00FB0E71" w:rsidRDefault="00685F4E" w:rsidP="00975B71">
            <w:pPr>
              <w:pStyle w:val="NCEAtablebody"/>
              <w:snapToGrid w:val="0"/>
              <w:rPr>
                <w:rFonts w:cs="Arial"/>
                <w:b/>
                <w:sz w:val="18"/>
                <w:szCs w:val="18"/>
                <w:lang w:val="en-GB"/>
              </w:rPr>
            </w:pPr>
          </w:p>
        </w:tc>
        <w:tc>
          <w:tcPr>
            <w:tcW w:w="0" w:type="auto"/>
          </w:tcPr>
          <w:p w14:paraId="2E4B28D6" w14:textId="77777777" w:rsidR="00685F4E" w:rsidRPr="00FB0E71" w:rsidRDefault="00685F4E" w:rsidP="00975B71">
            <w:pPr>
              <w:pStyle w:val="NCEAtablebody"/>
              <w:snapToGrid w:val="0"/>
              <w:rPr>
                <w:rFonts w:cs="Arial"/>
                <w:b/>
                <w:bCs/>
                <w:sz w:val="18"/>
                <w:szCs w:val="18"/>
              </w:rPr>
            </w:pPr>
          </w:p>
        </w:tc>
        <w:tc>
          <w:tcPr>
            <w:tcW w:w="0" w:type="auto"/>
          </w:tcPr>
          <w:p w14:paraId="146A6E0A" w14:textId="77777777" w:rsidR="00685F4E" w:rsidRPr="00FB0E71" w:rsidRDefault="00685F4E" w:rsidP="00975B71">
            <w:pPr>
              <w:pStyle w:val="NCEAtablebody"/>
              <w:snapToGrid w:val="0"/>
              <w:rPr>
                <w:rFonts w:cs="Arial"/>
                <w:b/>
                <w:bCs/>
                <w:sz w:val="18"/>
                <w:szCs w:val="18"/>
              </w:rPr>
            </w:pPr>
          </w:p>
        </w:tc>
        <w:tc>
          <w:tcPr>
            <w:tcW w:w="0" w:type="auto"/>
          </w:tcPr>
          <w:p w14:paraId="520C365F" w14:textId="77777777" w:rsidR="00685F4E" w:rsidRPr="00FB0E71" w:rsidRDefault="00685F4E" w:rsidP="00975B71">
            <w:pPr>
              <w:pStyle w:val="NCEAtablebody"/>
              <w:snapToGrid w:val="0"/>
              <w:rPr>
                <w:rFonts w:cs="Arial"/>
                <w:b/>
                <w:bCs/>
                <w:sz w:val="18"/>
                <w:szCs w:val="18"/>
              </w:rPr>
            </w:pPr>
          </w:p>
        </w:tc>
      </w:tr>
    </w:tbl>
    <w:p w14:paraId="324DB682" w14:textId="77777777" w:rsidR="001A28A7" w:rsidRPr="001A28A7" w:rsidRDefault="001A28A7" w:rsidP="001A28A7">
      <w:pPr>
        <w:rPr>
          <w:rFonts w:ascii="Arial" w:eastAsia="MS Mincho" w:hAnsi="Arial" w:cs="Arial"/>
          <w:sz w:val="22"/>
          <w:szCs w:val="22"/>
          <w:lang w:val="en-US"/>
        </w:rPr>
      </w:pPr>
      <w:r w:rsidRPr="001A28A7">
        <w:rPr>
          <w:rFonts w:ascii="Arial" w:eastAsia="MS Mincho" w:hAnsi="Arial" w:cs="Arial"/>
          <w:sz w:val="22"/>
          <w:szCs w:val="22"/>
          <w:lang w:val="en-US"/>
        </w:rPr>
        <w:t>Conditions:</w:t>
      </w:r>
    </w:p>
    <w:p w14:paraId="6A5F5D09" w14:textId="77777777" w:rsidR="001A28A7" w:rsidRPr="001A28A7" w:rsidRDefault="001A28A7" w:rsidP="000E5286">
      <w:pPr>
        <w:numPr>
          <w:ilvl w:val="0"/>
          <w:numId w:val="18"/>
        </w:numPr>
        <w:tabs>
          <w:tab w:val="left" w:pos="397"/>
          <w:tab w:val="left" w:pos="794"/>
          <w:tab w:val="left" w:pos="1191"/>
        </w:tabs>
        <w:rPr>
          <w:rFonts w:ascii="Arial" w:hAnsi="Arial" w:cs="Arial"/>
          <w:color w:val="000000"/>
          <w:sz w:val="22"/>
          <w:szCs w:val="22"/>
          <w:lang w:val="en-GB" w:eastAsia="en-NZ"/>
        </w:rPr>
      </w:pPr>
      <w:r w:rsidRPr="001A28A7">
        <w:rPr>
          <w:rFonts w:ascii="Arial" w:hAnsi="Arial" w:cs="Arial"/>
          <w:color w:val="000000"/>
          <w:sz w:val="22"/>
          <w:szCs w:val="22"/>
          <w:lang w:val="en-GB" w:eastAsia="en-NZ"/>
        </w:rPr>
        <w:t>Each student has a 20 min heat to demonstrate a range of surf skills</w:t>
      </w:r>
    </w:p>
    <w:p w14:paraId="67810ADE" w14:textId="77777777" w:rsidR="001A28A7" w:rsidRPr="001A28A7" w:rsidRDefault="001A28A7" w:rsidP="000E5286">
      <w:pPr>
        <w:numPr>
          <w:ilvl w:val="0"/>
          <w:numId w:val="18"/>
        </w:numPr>
        <w:tabs>
          <w:tab w:val="left" w:pos="397"/>
          <w:tab w:val="left" w:pos="794"/>
          <w:tab w:val="left" w:pos="1191"/>
        </w:tabs>
        <w:rPr>
          <w:rFonts w:ascii="Arial" w:hAnsi="Arial" w:cs="Arial"/>
          <w:color w:val="000000"/>
          <w:sz w:val="22"/>
          <w:szCs w:val="22"/>
          <w:lang w:val="en-GB" w:eastAsia="en-NZ"/>
        </w:rPr>
      </w:pPr>
      <w:r w:rsidRPr="001A28A7">
        <w:rPr>
          <w:rFonts w:ascii="Arial" w:hAnsi="Arial" w:cs="Arial"/>
          <w:color w:val="000000"/>
          <w:sz w:val="22"/>
          <w:szCs w:val="22"/>
          <w:lang w:val="en-GB" w:eastAsia="en-NZ"/>
        </w:rPr>
        <w:t>Surf conditions must be no less than waist high</w:t>
      </w:r>
    </w:p>
    <w:p w14:paraId="5C8AD65D" w14:textId="77777777" w:rsidR="001A28A7" w:rsidRPr="001A28A7" w:rsidRDefault="001A28A7" w:rsidP="000E5286">
      <w:pPr>
        <w:numPr>
          <w:ilvl w:val="0"/>
          <w:numId w:val="18"/>
        </w:numPr>
        <w:spacing w:after="200"/>
        <w:contextualSpacing/>
        <w:rPr>
          <w:rFonts w:ascii="Arial" w:hAnsi="Arial" w:cs="Arial"/>
          <w:sz w:val="22"/>
          <w:szCs w:val="22"/>
          <w:lang w:val="en-GB"/>
        </w:rPr>
      </w:pPr>
      <w:r w:rsidRPr="001A28A7">
        <w:rPr>
          <w:rFonts w:ascii="Arial" w:hAnsi="Arial" w:cs="Arial"/>
          <w:sz w:val="22"/>
          <w:szCs w:val="22"/>
          <w:lang w:val="en-GB"/>
        </w:rPr>
        <w:t>Elements and skills should be observed by a Surfing NZ Accredited Surf Instructor or SNZ Approved Surf School</w:t>
      </w:r>
    </w:p>
    <w:p w14:paraId="554EA751" w14:textId="77777777" w:rsidR="00920F1B" w:rsidRDefault="00920F1B" w:rsidP="0064796F">
      <w:pPr>
        <w:rPr>
          <w:rFonts w:ascii="Arial" w:hAnsi="Arial" w:cs="Arial"/>
          <w:sz w:val="22"/>
          <w:szCs w:val="22"/>
          <w:lang w:val="en-GB"/>
        </w:rPr>
        <w:sectPr w:rsidR="00920F1B" w:rsidSect="008F3CA4">
          <w:pgSz w:w="16838" w:h="11899" w:orient="landscape" w:code="9"/>
          <w:pgMar w:top="720" w:right="720" w:bottom="720" w:left="720" w:header="720" w:footer="720" w:gutter="0"/>
          <w:paperSrc w:first="11" w:other="11"/>
          <w:cols w:space="720"/>
          <w:docGrid w:linePitch="326"/>
        </w:sectPr>
      </w:pPr>
    </w:p>
    <w:p w14:paraId="4575C018" w14:textId="77777777" w:rsidR="001D5B7A" w:rsidRDefault="001D5B7A" w:rsidP="001D5B7A">
      <w:pPr>
        <w:pStyle w:val="NCEACPbodytext2bold"/>
        <w:spacing w:before="0" w:after="0"/>
        <w:jc w:val="left"/>
        <w:rPr>
          <w:rFonts w:ascii="Arial" w:hAnsi="Arial" w:cs="Arial"/>
          <w:sz w:val="22"/>
          <w:szCs w:val="22"/>
          <w:lang w:val="en-GB"/>
        </w:rPr>
      </w:pPr>
      <w:bookmarkStart w:id="44" w:name="Swimming"/>
      <w:r w:rsidRPr="001D5B7A">
        <w:rPr>
          <w:rFonts w:ascii="Arial" w:hAnsi="Arial" w:cs="Arial"/>
          <w:sz w:val="22"/>
          <w:szCs w:val="22"/>
          <w:lang w:val="en-GB"/>
        </w:rPr>
        <w:lastRenderedPageBreak/>
        <w:t xml:space="preserve">Swimming </w:t>
      </w:r>
      <w:bookmarkEnd w:id="44"/>
      <w:r w:rsidRPr="001D5B7A">
        <w:rPr>
          <w:rFonts w:ascii="Arial" w:hAnsi="Arial" w:cs="Arial"/>
          <w:sz w:val="22"/>
          <w:szCs w:val="22"/>
          <w:lang w:val="en-GB"/>
        </w:rPr>
        <w:t>(Includes: 400m freestyle and 200m medley)</w:t>
      </w:r>
    </w:p>
    <w:p w14:paraId="51572140" w14:textId="77777777" w:rsidR="001D5B7A" w:rsidRDefault="001D5B7A" w:rsidP="001D5B7A">
      <w:pPr>
        <w:pStyle w:val="NCEACPbodytext2bold"/>
        <w:spacing w:before="0" w:after="0"/>
        <w:jc w:val="left"/>
        <w:rPr>
          <w:rFonts w:ascii="Arial" w:hAnsi="Arial" w:cs="Arial"/>
          <w:sz w:val="22"/>
          <w:szCs w:val="22"/>
          <w:lang w:val="en-GB"/>
        </w:rPr>
      </w:pPr>
    </w:p>
    <w:p w14:paraId="16A36780" w14:textId="77777777" w:rsidR="001D5B7A" w:rsidRDefault="001D5B7A" w:rsidP="001D5B7A">
      <w:pPr>
        <w:pStyle w:val="NCEACPbodytext2bold"/>
        <w:spacing w:before="0" w:after="0"/>
        <w:jc w:val="left"/>
        <w:rPr>
          <w:rFonts w:ascii="Arial" w:hAnsi="Arial" w:cs="Arial"/>
          <w:b w:val="0"/>
          <w:sz w:val="22"/>
          <w:szCs w:val="22"/>
          <w:lang w:val="en-GB"/>
        </w:rPr>
      </w:pPr>
      <w:r w:rsidRPr="001D5B7A">
        <w:rPr>
          <w:rFonts w:ascii="Arial" w:hAnsi="Arial" w:cs="Arial"/>
          <w:b w:val="0"/>
          <w:sz w:val="22"/>
          <w:szCs w:val="22"/>
          <w:lang w:val="en-GB"/>
        </w:rPr>
        <w:t>Students can choose to be assessed in</w:t>
      </w:r>
      <w:r>
        <w:rPr>
          <w:rFonts w:ascii="Arial" w:hAnsi="Arial" w:cs="Arial"/>
          <w:b w:val="0"/>
          <w:sz w:val="22"/>
          <w:szCs w:val="22"/>
          <w:lang w:val="en-GB"/>
        </w:rPr>
        <w:t>:</w:t>
      </w:r>
    </w:p>
    <w:p w14:paraId="15C64569" w14:textId="77777777" w:rsidR="001D5B7A" w:rsidRDefault="001D5B7A" w:rsidP="000E5286">
      <w:pPr>
        <w:pStyle w:val="NCEACPbodytext2bold"/>
        <w:numPr>
          <w:ilvl w:val="0"/>
          <w:numId w:val="20"/>
        </w:numPr>
        <w:spacing w:before="0" w:after="0"/>
        <w:jc w:val="left"/>
        <w:rPr>
          <w:rFonts w:ascii="Arial" w:hAnsi="Arial" w:cs="Arial"/>
          <w:b w:val="0"/>
          <w:sz w:val="22"/>
          <w:szCs w:val="22"/>
          <w:lang w:val="en-GB"/>
        </w:rPr>
      </w:pPr>
      <w:r w:rsidRPr="001D5B7A">
        <w:rPr>
          <w:rFonts w:ascii="Arial" w:hAnsi="Arial" w:cs="Arial"/>
          <w:b w:val="0"/>
          <w:sz w:val="22"/>
          <w:szCs w:val="22"/>
          <w:lang w:val="en-GB"/>
        </w:rPr>
        <w:t>400m freestyle (inc</w:t>
      </w:r>
      <w:r>
        <w:rPr>
          <w:rFonts w:ascii="Arial" w:hAnsi="Arial" w:cs="Arial"/>
          <w:b w:val="0"/>
          <w:sz w:val="22"/>
          <w:szCs w:val="22"/>
          <w:lang w:val="en-GB"/>
        </w:rPr>
        <w:t>ludes 16 lengths of a 25m pool)</w:t>
      </w:r>
      <w:r w:rsidRPr="001D5B7A">
        <w:rPr>
          <w:rFonts w:ascii="Arial" w:hAnsi="Arial" w:cs="Arial"/>
          <w:b w:val="0"/>
          <w:sz w:val="22"/>
          <w:szCs w:val="22"/>
          <w:lang w:val="en-GB"/>
        </w:rPr>
        <w:t xml:space="preserve"> </w:t>
      </w:r>
    </w:p>
    <w:p w14:paraId="7261918D" w14:textId="77777777" w:rsidR="001D5B7A" w:rsidRPr="001D5B7A" w:rsidRDefault="001D5B7A" w:rsidP="000E5286">
      <w:pPr>
        <w:pStyle w:val="NCEACPbodytext2bold"/>
        <w:numPr>
          <w:ilvl w:val="0"/>
          <w:numId w:val="20"/>
        </w:numPr>
        <w:spacing w:before="0" w:after="0"/>
        <w:jc w:val="left"/>
        <w:rPr>
          <w:rFonts w:ascii="Arial" w:hAnsi="Arial" w:cs="Arial"/>
          <w:b w:val="0"/>
          <w:sz w:val="22"/>
          <w:szCs w:val="22"/>
          <w:lang w:val="en-GB"/>
        </w:rPr>
      </w:pPr>
      <w:r w:rsidRPr="001D5B7A">
        <w:rPr>
          <w:rFonts w:ascii="Arial" w:hAnsi="Arial" w:cs="Arial"/>
          <w:b w:val="0"/>
          <w:sz w:val="22"/>
          <w:szCs w:val="22"/>
          <w:lang w:val="en-GB"/>
        </w:rPr>
        <w:t>4 stroke 200</w:t>
      </w:r>
      <w:r>
        <w:rPr>
          <w:rFonts w:ascii="Arial" w:hAnsi="Arial" w:cs="Arial"/>
          <w:b w:val="0"/>
          <w:sz w:val="22"/>
          <w:szCs w:val="22"/>
          <w:lang w:val="en-GB"/>
        </w:rPr>
        <w:t>m</w:t>
      </w:r>
      <w:r w:rsidRPr="001D5B7A">
        <w:rPr>
          <w:rFonts w:ascii="Arial" w:hAnsi="Arial" w:cs="Arial"/>
          <w:b w:val="0"/>
          <w:sz w:val="22"/>
          <w:szCs w:val="22"/>
          <w:lang w:val="en-GB"/>
        </w:rPr>
        <w:t xml:space="preserve"> medley (includes 2 lengths of each stroke, in the following order: butterfly, backstroke, breaststroke and freestyle)</w:t>
      </w:r>
    </w:p>
    <w:p w14:paraId="2419C835" w14:textId="77777777" w:rsidR="00CE624E" w:rsidRDefault="00CE624E" w:rsidP="0064796F">
      <w:pPr>
        <w:rPr>
          <w:rFonts w:ascii="Arial" w:hAnsi="Arial" w:cs="Arial"/>
          <w:sz w:val="22"/>
          <w:szCs w:val="22"/>
          <w:lang w:val="en-GB"/>
        </w:rPr>
      </w:pPr>
    </w:p>
    <w:p w14:paraId="0C226802" w14:textId="77777777" w:rsidR="001D5B7A" w:rsidRPr="001D5B7A" w:rsidRDefault="001D5B7A" w:rsidP="0064796F">
      <w:pPr>
        <w:rPr>
          <w:rFonts w:ascii="Arial" w:hAnsi="Arial" w:cs="Arial"/>
          <w:b/>
          <w:sz w:val="22"/>
          <w:szCs w:val="22"/>
          <w:lang w:val="en-GB"/>
        </w:rPr>
      </w:pPr>
      <w:r w:rsidRPr="001D5B7A">
        <w:rPr>
          <w:rFonts w:ascii="Arial" w:hAnsi="Arial" w:cs="Arial"/>
          <w:b/>
          <w:sz w:val="22"/>
          <w:szCs w:val="22"/>
          <w:lang w:val="en-GB"/>
        </w:rPr>
        <w:t>400m times</w:t>
      </w:r>
    </w:p>
    <w:p w14:paraId="1EFCC488" w14:textId="77777777" w:rsidR="001D5B7A" w:rsidRDefault="001D5B7A" w:rsidP="0064796F">
      <w:pPr>
        <w:rPr>
          <w:rFonts w:ascii="Arial" w:hAnsi="Arial" w:cs="Arial"/>
          <w:sz w:val="22"/>
          <w:szCs w:val="22"/>
          <w:lang w:val="en-GB"/>
        </w:rPr>
      </w:pPr>
    </w:p>
    <w:tbl>
      <w:tblPr>
        <w:tblStyle w:val="TableGrid"/>
        <w:tblW w:w="0" w:type="auto"/>
        <w:tblLook w:val="04A0" w:firstRow="1" w:lastRow="0" w:firstColumn="1" w:lastColumn="0" w:noHBand="0" w:noVBand="1"/>
      </w:tblPr>
      <w:tblGrid>
        <w:gridCol w:w="2722"/>
        <w:gridCol w:w="3402"/>
        <w:gridCol w:w="3402"/>
      </w:tblGrid>
      <w:tr w:rsidR="001D5B7A" w14:paraId="5CF77412" w14:textId="77777777" w:rsidTr="000A0F36">
        <w:tc>
          <w:tcPr>
            <w:tcW w:w="2722" w:type="dxa"/>
          </w:tcPr>
          <w:p w14:paraId="620C6AE6" w14:textId="77777777" w:rsidR="001D5B7A" w:rsidRDefault="001D5B7A" w:rsidP="0064796F">
            <w:pPr>
              <w:rPr>
                <w:rFonts w:ascii="Arial" w:hAnsi="Arial" w:cs="Arial"/>
                <w:sz w:val="22"/>
                <w:szCs w:val="22"/>
                <w:lang w:val="en-GB"/>
              </w:rPr>
            </w:pPr>
          </w:p>
        </w:tc>
        <w:tc>
          <w:tcPr>
            <w:tcW w:w="3402" w:type="dxa"/>
          </w:tcPr>
          <w:p w14:paraId="116DDD10" w14:textId="77777777" w:rsidR="001D5B7A" w:rsidRDefault="001D5B7A" w:rsidP="0064796F">
            <w:pPr>
              <w:rPr>
                <w:rFonts w:ascii="Arial" w:hAnsi="Arial" w:cs="Arial"/>
                <w:sz w:val="22"/>
                <w:szCs w:val="22"/>
                <w:lang w:val="en-GB"/>
              </w:rPr>
            </w:pPr>
            <w:r>
              <w:rPr>
                <w:rFonts w:ascii="Arial" w:hAnsi="Arial" w:cs="Arial"/>
                <w:sz w:val="22"/>
                <w:szCs w:val="22"/>
                <w:lang w:val="en-GB"/>
              </w:rPr>
              <w:t>Female</w:t>
            </w:r>
          </w:p>
        </w:tc>
        <w:tc>
          <w:tcPr>
            <w:tcW w:w="3402" w:type="dxa"/>
          </w:tcPr>
          <w:p w14:paraId="3EC66AAE" w14:textId="77777777" w:rsidR="001D5B7A" w:rsidRDefault="001D5B7A" w:rsidP="0064796F">
            <w:pPr>
              <w:rPr>
                <w:rFonts w:ascii="Arial" w:hAnsi="Arial" w:cs="Arial"/>
                <w:sz w:val="22"/>
                <w:szCs w:val="22"/>
                <w:lang w:val="en-GB"/>
              </w:rPr>
            </w:pPr>
            <w:r>
              <w:rPr>
                <w:rFonts w:ascii="Arial" w:hAnsi="Arial" w:cs="Arial"/>
                <w:sz w:val="22"/>
                <w:szCs w:val="22"/>
                <w:lang w:val="en-GB"/>
              </w:rPr>
              <w:t>Male</w:t>
            </w:r>
          </w:p>
        </w:tc>
      </w:tr>
      <w:tr w:rsidR="006328C9" w14:paraId="703C911B" w14:textId="77777777" w:rsidTr="000A0F36">
        <w:tc>
          <w:tcPr>
            <w:tcW w:w="2722" w:type="dxa"/>
          </w:tcPr>
          <w:p w14:paraId="1C2CAEBB" w14:textId="77777777" w:rsidR="006328C9" w:rsidRDefault="006328C9" w:rsidP="0064796F">
            <w:pPr>
              <w:rPr>
                <w:rFonts w:ascii="Arial" w:hAnsi="Arial" w:cs="Arial"/>
                <w:sz w:val="22"/>
                <w:szCs w:val="22"/>
                <w:lang w:val="en-GB"/>
              </w:rPr>
            </w:pPr>
            <w:r>
              <w:rPr>
                <w:rFonts w:ascii="Arial" w:hAnsi="Arial" w:cs="Arial"/>
                <w:sz w:val="22"/>
                <w:szCs w:val="22"/>
                <w:lang w:val="en-GB"/>
              </w:rPr>
              <w:t>Excellence</w:t>
            </w:r>
          </w:p>
        </w:tc>
        <w:tc>
          <w:tcPr>
            <w:tcW w:w="3402" w:type="dxa"/>
          </w:tcPr>
          <w:p w14:paraId="79380DC1" w14:textId="77777777" w:rsidR="006328C9" w:rsidRDefault="00391A53" w:rsidP="00391A53">
            <w:pPr>
              <w:rPr>
                <w:rFonts w:ascii="Arial" w:hAnsi="Arial" w:cs="Arial"/>
                <w:sz w:val="22"/>
                <w:szCs w:val="22"/>
                <w:lang w:val="en-GB"/>
              </w:rPr>
            </w:pPr>
            <w:r>
              <w:rPr>
                <w:rFonts w:ascii="Arial" w:hAnsi="Arial" w:cs="Arial"/>
                <w:sz w:val="22"/>
                <w:szCs w:val="22"/>
              </w:rPr>
              <w:t>time &lt; 6m 08</w:t>
            </w:r>
            <w:r w:rsidR="006328C9">
              <w:rPr>
                <w:rFonts w:ascii="Arial" w:hAnsi="Arial" w:cs="Arial"/>
                <w:sz w:val="22"/>
                <w:szCs w:val="22"/>
              </w:rPr>
              <w:t>s</w:t>
            </w:r>
          </w:p>
        </w:tc>
        <w:tc>
          <w:tcPr>
            <w:tcW w:w="3402" w:type="dxa"/>
          </w:tcPr>
          <w:p w14:paraId="76748C70" w14:textId="77777777" w:rsidR="006328C9" w:rsidRDefault="006328C9" w:rsidP="007E7923">
            <w:pPr>
              <w:rPr>
                <w:rFonts w:ascii="Arial" w:hAnsi="Arial" w:cs="Arial"/>
                <w:sz w:val="22"/>
                <w:szCs w:val="22"/>
                <w:lang w:val="en-GB"/>
              </w:rPr>
            </w:pPr>
            <w:r>
              <w:rPr>
                <w:rFonts w:ascii="Arial" w:hAnsi="Arial" w:cs="Arial"/>
                <w:sz w:val="22"/>
                <w:szCs w:val="22"/>
              </w:rPr>
              <w:t xml:space="preserve">time &lt; 5m </w:t>
            </w:r>
            <w:r w:rsidR="007E7923">
              <w:rPr>
                <w:rFonts w:ascii="Arial" w:hAnsi="Arial" w:cs="Arial"/>
                <w:sz w:val="22"/>
                <w:szCs w:val="22"/>
              </w:rPr>
              <w:t>36</w:t>
            </w:r>
            <w:r>
              <w:rPr>
                <w:rFonts w:ascii="Arial" w:hAnsi="Arial" w:cs="Arial"/>
                <w:sz w:val="22"/>
                <w:szCs w:val="22"/>
              </w:rPr>
              <w:t>s</w:t>
            </w:r>
          </w:p>
        </w:tc>
      </w:tr>
      <w:tr w:rsidR="006328C9" w14:paraId="326349AB" w14:textId="77777777" w:rsidTr="000A0F36">
        <w:tc>
          <w:tcPr>
            <w:tcW w:w="2722" w:type="dxa"/>
          </w:tcPr>
          <w:p w14:paraId="5E97B2B7" w14:textId="77777777" w:rsidR="006328C9" w:rsidRDefault="006328C9" w:rsidP="0064796F">
            <w:pPr>
              <w:rPr>
                <w:rFonts w:ascii="Arial" w:hAnsi="Arial" w:cs="Arial"/>
                <w:sz w:val="22"/>
                <w:szCs w:val="22"/>
                <w:lang w:val="en-GB"/>
              </w:rPr>
            </w:pPr>
            <w:r>
              <w:rPr>
                <w:rFonts w:ascii="Arial" w:hAnsi="Arial" w:cs="Arial"/>
                <w:sz w:val="22"/>
                <w:szCs w:val="22"/>
                <w:lang w:val="en-GB"/>
              </w:rPr>
              <w:t>Merit</w:t>
            </w:r>
          </w:p>
        </w:tc>
        <w:tc>
          <w:tcPr>
            <w:tcW w:w="3402" w:type="dxa"/>
          </w:tcPr>
          <w:p w14:paraId="7CB004B2" w14:textId="77777777" w:rsidR="006328C9" w:rsidRDefault="00391A53" w:rsidP="00391A53">
            <w:pPr>
              <w:pStyle w:val="TableContents"/>
              <w:snapToGrid w:val="0"/>
              <w:rPr>
                <w:rFonts w:cs="Arial"/>
                <w:sz w:val="22"/>
                <w:szCs w:val="22"/>
                <w:lang w:val="en-GB"/>
              </w:rPr>
            </w:pPr>
            <w:r>
              <w:rPr>
                <w:rFonts w:cs="Arial"/>
                <w:sz w:val="22"/>
                <w:szCs w:val="22"/>
              </w:rPr>
              <w:t>6m 08s ≤ time &lt; 7m 44</w:t>
            </w:r>
            <w:r w:rsidR="006328C9">
              <w:rPr>
                <w:rFonts w:cs="Arial"/>
                <w:sz w:val="22"/>
                <w:szCs w:val="22"/>
              </w:rPr>
              <w:t>s</w:t>
            </w:r>
          </w:p>
        </w:tc>
        <w:tc>
          <w:tcPr>
            <w:tcW w:w="3402" w:type="dxa"/>
          </w:tcPr>
          <w:p w14:paraId="07B1284A" w14:textId="77777777" w:rsidR="006328C9" w:rsidRDefault="006328C9" w:rsidP="007E7923">
            <w:pPr>
              <w:pStyle w:val="TableContents"/>
              <w:snapToGrid w:val="0"/>
              <w:rPr>
                <w:rFonts w:cs="Arial"/>
                <w:sz w:val="22"/>
                <w:szCs w:val="22"/>
                <w:lang w:val="en-GB"/>
              </w:rPr>
            </w:pPr>
            <w:r>
              <w:rPr>
                <w:rFonts w:cs="Arial"/>
                <w:sz w:val="22"/>
                <w:szCs w:val="22"/>
              </w:rPr>
              <w:t xml:space="preserve">5m </w:t>
            </w:r>
            <w:r w:rsidR="007E7923">
              <w:rPr>
                <w:rFonts w:cs="Arial"/>
                <w:sz w:val="22"/>
                <w:szCs w:val="22"/>
              </w:rPr>
              <w:t>36</w:t>
            </w:r>
            <w:r>
              <w:rPr>
                <w:rFonts w:cs="Arial"/>
                <w:sz w:val="22"/>
                <w:szCs w:val="22"/>
              </w:rPr>
              <w:t xml:space="preserve">s ≤ time &lt; </w:t>
            </w:r>
            <w:r w:rsidR="00391A53">
              <w:rPr>
                <w:rFonts w:cs="Arial"/>
                <w:sz w:val="22"/>
                <w:szCs w:val="22"/>
              </w:rPr>
              <w:t>7m</w:t>
            </w:r>
            <w:r w:rsidR="007E7923">
              <w:rPr>
                <w:rFonts w:cs="Arial"/>
                <w:sz w:val="22"/>
                <w:szCs w:val="22"/>
              </w:rPr>
              <w:t>12</w:t>
            </w:r>
            <w:r>
              <w:rPr>
                <w:rFonts w:cs="Arial"/>
                <w:sz w:val="22"/>
                <w:szCs w:val="22"/>
              </w:rPr>
              <w:t>s</w:t>
            </w:r>
          </w:p>
        </w:tc>
      </w:tr>
      <w:tr w:rsidR="006328C9" w14:paraId="522BF901" w14:textId="77777777" w:rsidTr="000A0F36">
        <w:tc>
          <w:tcPr>
            <w:tcW w:w="2722" w:type="dxa"/>
          </w:tcPr>
          <w:p w14:paraId="260DF419" w14:textId="77777777" w:rsidR="006328C9" w:rsidRDefault="006328C9" w:rsidP="0064796F">
            <w:pPr>
              <w:rPr>
                <w:rFonts w:ascii="Arial" w:hAnsi="Arial" w:cs="Arial"/>
                <w:sz w:val="22"/>
                <w:szCs w:val="22"/>
                <w:lang w:val="en-GB"/>
              </w:rPr>
            </w:pPr>
            <w:r>
              <w:rPr>
                <w:rFonts w:ascii="Arial" w:hAnsi="Arial" w:cs="Arial"/>
                <w:sz w:val="22"/>
                <w:szCs w:val="22"/>
                <w:lang w:val="en-GB"/>
              </w:rPr>
              <w:t>Achieved</w:t>
            </w:r>
          </w:p>
        </w:tc>
        <w:tc>
          <w:tcPr>
            <w:tcW w:w="3402" w:type="dxa"/>
          </w:tcPr>
          <w:p w14:paraId="005A27CC" w14:textId="77777777" w:rsidR="006328C9" w:rsidRPr="000A0F36" w:rsidRDefault="00391A53" w:rsidP="00391A53">
            <w:pPr>
              <w:pStyle w:val="TableContents"/>
              <w:snapToGrid w:val="0"/>
              <w:rPr>
                <w:rFonts w:cs="Arial"/>
                <w:sz w:val="22"/>
                <w:szCs w:val="22"/>
              </w:rPr>
            </w:pPr>
            <w:r>
              <w:rPr>
                <w:rFonts w:cs="Arial"/>
                <w:sz w:val="22"/>
                <w:szCs w:val="22"/>
              </w:rPr>
              <w:t>7</w:t>
            </w:r>
            <w:r w:rsidR="006328C9">
              <w:rPr>
                <w:rFonts w:cs="Arial"/>
                <w:sz w:val="22"/>
                <w:szCs w:val="22"/>
              </w:rPr>
              <w:t xml:space="preserve">m </w:t>
            </w:r>
            <w:r>
              <w:rPr>
                <w:rFonts w:cs="Arial"/>
                <w:sz w:val="22"/>
                <w:szCs w:val="22"/>
              </w:rPr>
              <w:t>44s ≤ time &lt; 9m 20</w:t>
            </w:r>
            <w:r w:rsidR="006328C9">
              <w:rPr>
                <w:rFonts w:cs="Arial"/>
                <w:sz w:val="22"/>
                <w:szCs w:val="22"/>
              </w:rPr>
              <w:t>s</w:t>
            </w:r>
          </w:p>
        </w:tc>
        <w:tc>
          <w:tcPr>
            <w:tcW w:w="3402" w:type="dxa"/>
          </w:tcPr>
          <w:p w14:paraId="1DB55FE1" w14:textId="77777777" w:rsidR="006328C9" w:rsidRPr="000A0F36" w:rsidRDefault="00391A53" w:rsidP="00391A53">
            <w:pPr>
              <w:pStyle w:val="TableContents"/>
              <w:snapToGrid w:val="0"/>
              <w:rPr>
                <w:rFonts w:cs="Arial"/>
                <w:sz w:val="22"/>
                <w:szCs w:val="22"/>
              </w:rPr>
            </w:pPr>
            <w:r>
              <w:rPr>
                <w:rFonts w:cs="Arial"/>
                <w:sz w:val="22"/>
                <w:szCs w:val="22"/>
              </w:rPr>
              <w:t>7m12s</w:t>
            </w:r>
            <w:r w:rsidR="006328C9">
              <w:rPr>
                <w:rFonts w:cs="Arial"/>
                <w:sz w:val="22"/>
                <w:szCs w:val="22"/>
              </w:rPr>
              <w:t xml:space="preserve"> ≤ time &lt; </w:t>
            </w:r>
            <w:r>
              <w:rPr>
                <w:rFonts w:cs="Arial"/>
                <w:sz w:val="22"/>
                <w:szCs w:val="22"/>
              </w:rPr>
              <w:t>8</w:t>
            </w:r>
            <w:r w:rsidR="006328C9">
              <w:rPr>
                <w:rFonts w:cs="Arial"/>
                <w:sz w:val="22"/>
                <w:szCs w:val="22"/>
              </w:rPr>
              <w:t xml:space="preserve">m </w:t>
            </w:r>
            <w:r>
              <w:rPr>
                <w:rFonts w:cs="Arial"/>
                <w:sz w:val="22"/>
                <w:szCs w:val="22"/>
              </w:rPr>
              <w:t>48</w:t>
            </w:r>
            <w:r w:rsidR="006328C9">
              <w:rPr>
                <w:rFonts w:cs="Arial"/>
                <w:sz w:val="22"/>
                <w:szCs w:val="22"/>
              </w:rPr>
              <w:t>s</w:t>
            </w:r>
          </w:p>
        </w:tc>
      </w:tr>
    </w:tbl>
    <w:p w14:paraId="7BFC816A" w14:textId="77777777" w:rsidR="001D5B7A" w:rsidRDefault="001D5B7A" w:rsidP="0064796F">
      <w:pPr>
        <w:rPr>
          <w:rFonts w:ascii="Arial" w:hAnsi="Arial" w:cs="Arial"/>
          <w:sz w:val="22"/>
          <w:szCs w:val="22"/>
          <w:lang w:val="en-GB"/>
        </w:rPr>
      </w:pPr>
    </w:p>
    <w:p w14:paraId="20FDA87C" w14:textId="77777777" w:rsidR="001D5B7A" w:rsidRDefault="001D5B7A" w:rsidP="0064796F">
      <w:pPr>
        <w:rPr>
          <w:rFonts w:ascii="Arial" w:hAnsi="Arial" w:cs="Arial"/>
          <w:sz w:val="22"/>
          <w:szCs w:val="22"/>
          <w:lang w:val="en-GB"/>
        </w:rPr>
      </w:pPr>
    </w:p>
    <w:p w14:paraId="3E3562F5" w14:textId="77777777" w:rsidR="001D5B7A" w:rsidRPr="001D5B7A" w:rsidRDefault="001D5B7A" w:rsidP="0064796F">
      <w:pPr>
        <w:rPr>
          <w:rFonts w:ascii="Arial" w:hAnsi="Arial" w:cs="Arial"/>
          <w:b/>
          <w:sz w:val="22"/>
          <w:szCs w:val="22"/>
          <w:lang w:val="en-GB"/>
        </w:rPr>
      </w:pPr>
      <w:r w:rsidRPr="001D5B7A">
        <w:rPr>
          <w:rFonts w:ascii="Arial" w:hAnsi="Arial" w:cs="Arial"/>
          <w:b/>
          <w:sz w:val="22"/>
          <w:szCs w:val="22"/>
          <w:lang w:val="en-GB"/>
        </w:rPr>
        <w:t>4 stroke 200m medley times</w:t>
      </w:r>
    </w:p>
    <w:p w14:paraId="2122168A" w14:textId="77777777" w:rsidR="001D5B7A" w:rsidRDefault="001D5B7A" w:rsidP="0064796F">
      <w:pPr>
        <w:rPr>
          <w:rFonts w:ascii="Arial" w:hAnsi="Arial" w:cs="Arial"/>
          <w:sz w:val="22"/>
          <w:szCs w:val="22"/>
          <w:lang w:val="en-GB"/>
        </w:rPr>
      </w:pPr>
    </w:p>
    <w:tbl>
      <w:tblPr>
        <w:tblStyle w:val="TableGrid"/>
        <w:tblW w:w="0" w:type="auto"/>
        <w:tblLook w:val="04A0" w:firstRow="1" w:lastRow="0" w:firstColumn="1" w:lastColumn="0" w:noHBand="0" w:noVBand="1"/>
      </w:tblPr>
      <w:tblGrid>
        <w:gridCol w:w="2722"/>
        <w:gridCol w:w="3402"/>
        <w:gridCol w:w="3402"/>
      </w:tblGrid>
      <w:tr w:rsidR="001D5B7A" w14:paraId="6F32340B" w14:textId="77777777" w:rsidTr="000A0F36">
        <w:tc>
          <w:tcPr>
            <w:tcW w:w="2722" w:type="dxa"/>
          </w:tcPr>
          <w:p w14:paraId="33C77530" w14:textId="77777777" w:rsidR="001D5B7A" w:rsidRDefault="001D5B7A" w:rsidP="0064796F">
            <w:pPr>
              <w:rPr>
                <w:rFonts w:ascii="Arial" w:hAnsi="Arial" w:cs="Arial"/>
                <w:sz w:val="22"/>
                <w:szCs w:val="22"/>
                <w:lang w:val="en-GB"/>
              </w:rPr>
            </w:pPr>
          </w:p>
        </w:tc>
        <w:tc>
          <w:tcPr>
            <w:tcW w:w="3402" w:type="dxa"/>
          </w:tcPr>
          <w:p w14:paraId="05E7901A" w14:textId="77777777" w:rsidR="001D5B7A" w:rsidRDefault="001D5B7A" w:rsidP="0064796F">
            <w:pPr>
              <w:rPr>
                <w:rFonts w:ascii="Arial" w:hAnsi="Arial" w:cs="Arial"/>
                <w:sz w:val="22"/>
                <w:szCs w:val="22"/>
                <w:lang w:val="en-GB"/>
              </w:rPr>
            </w:pPr>
            <w:r>
              <w:rPr>
                <w:rFonts w:ascii="Arial" w:hAnsi="Arial" w:cs="Arial"/>
                <w:sz w:val="22"/>
                <w:szCs w:val="22"/>
                <w:lang w:val="en-GB"/>
              </w:rPr>
              <w:t>Female</w:t>
            </w:r>
          </w:p>
        </w:tc>
        <w:tc>
          <w:tcPr>
            <w:tcW w:w="3402" w:type="dxa"/>
          </w:tcPr>
          <w:p w14:paraId="1F8FEADF" w14:textId="77777777" w:rsidR="001D5B7A" w:rsidRDefault="001D5B7A" w:rsidP="0064796F">
            <w:pPr>
              <w:rPr>
                <w:rFonts w:ascii="Arial" w:hAnsi="Arial" w:cs="Arial"/>
                <w:sz w:val="22"/>
                <w:szCs w:val="22"/>
                <w:lang w:val="en-GB"/>
              </w:rPr>
            </w:pPr>
            <w:r>
              <w:rPr>
                <w:rFonts w:ascii="Arial" w:hAnsi="Arial" w:cs="Arial"/>
                <w:sz w:val="22"/>
                <w:szCs w:val="22"/>
                <w:lang w:val="en-GB"/>
              </w:rPr>
              <w:t>Male</w:t>
            </w:r>
          </w:p>
        </w:tc>
      </w:tr>
      <w:tr w:rsidR="001D5B7A" w14:paraId="49B7FCD1" w14:textId="77777777" w:rsidTr="000A0F36">
        <w:tc>
          <w:tcPr>
            <w:tcW w:w="2722" w:type="dxa"/>
          </w:tcPr>
          <w:p w14:paraId="74036B53" w14:textId="77777777" w:rsidR="001D5B7A" w:rsidRDefault="001D5B7A" w:rsidP="0064796F">
            <w:pPr>
              <w:rPr>
                <w:rFonts w:ascii="Arial" w:hAnsi="Arial" w:cs="Arial"/>
                <w:sz w:val="22"/>
                <w:szCs w:val="22"/>
                <w:lang w:val="en-GB"/>
              </w:rPr>
            </w:pPr>
            <w:r>
              <w:rPr>
                <w:rFonts w:ascii="Arial" w:hAnsi="Arial" w:cs="Arial"/>
                <w:sz w:val="22"/>
                <w:szCs w:val="22"/>
                <w:lang w:val="en-GB"/>
              </w:rPr>
              <w:t>Excellence</w:t>
            </w:r>
          </w:p>
        </w:tc>
        <w:tc>
          <w:tcPr>
            <w:tcW w:w="3402" w:type="dxa"/>
          </w:tcPr>
          <w:p w14:paraId="42394D8E" w14:textId="77777777" w:rsidR="001D5B7A" w:rsidRDefault="000A0F36" w:rsidP="000A0F36">
            <w:pPr>
              <w:rPr>
                <w:rFonts w:ascii="Arial" w:hAnsi="Arial" w:cs="Arial"/>
                <w:sz w:val="22"/>
                <w:szCs w:val="22"/>
                <w:lang w:val="en-GB"/>
              </w:rPr>
            </w:pPr>
            <w:r>
              <w:rPr>
                <w:rFonts w:ascii="Arial" w:hAnsi="Arial" w:cs="Arial"/>
                <w:sz w:val="22"/>
                <w:szCs w:val="22"/>
              </w:rPr>
              <w:t>time &lt; 3m 10s</w:t>
            </w:r>
          </w:p>
        </w:tc>
        <w:tc>
          <w:tcPr>
            <w:tcW w:w="3402" w:type="dxa"/>
          </w:tcPr>
          <w:p w14:paraId="2B612AE9" w14:textId="77777777" w:rsidR="001D5B7A" w:rsidRDefault="000A0F36" w:rsidP="0064796F">
            <w:pPr>
              <w:rPr>
                <w:rFonts w:ascii="Arial" w:hAnsi="Arial" w:cs="Arial"/>
                <w:sz w:val="22"/>
                <w:szCs w:val="22"/>
                <w:lang w:val="en-GB"/>
              </w:rPr>
            </w:pPr>
            <w:r>
              <w:rPr>
                <w:rFonts w:ascii="Arial" w:hAnsi="Arial" w:cs="Arial"/>
                <w:sz w:val="22"/>
                <w:szCs w:val="22"/>
              </w:rPr>
              <w:t>time &lt; 3m 01s</w:t>
            </w:r>
          </w:p>
        </w:tc>
      </w:tr>
      <w:tr w:rsidR="001D5B7A" w14:paraId="30A0F755" w14:textId="77777777" w:rsidTr="000A0F36">
        <w:tc>
          <w:tcPr>
            <w:tcW w:w="2722" w:type="dxa"/>
          </w:tcPr>
          <w:p w14:paraId="326AC567" w14:textId="77777777" w:rsidR="001D5B7A" w:rsidRDefault="001D5B7A" w:rsidP="0064796F">
            <w:pPr>
              <w:rPr>
                <w:rFonts w:ascii="Arial" w:hAnsi="Arial" w:cs="Arial"/>
                <w:sz w:val="22"/>
                <w:szCs w:val="22"/>
                <w:lang w:val="en-GB"/>
              </w:rPr>
            </w:pPr>
            <w:r>
              <w:rPr>
                <w:rFonts w:ascii="Arial" w:hAnsi="Arial" w:cs="Arial"/>
                <w:sz w:val="22"/>
                <w:szCs w:val="22"/>
                <w:lang w:val="en-GB"/>
              </w:rPr>
              <w:t>Merit</w:t>
            </w:r>
          </w:p>
        </w:tc>
        <w:tc>
          <w:tcPr>
            <w:tcW w:w="3402" w:type="dxa"/>
          </w:tcPr>
          <w:p w14:paraId="4523D456" w14:textId="77777777" w:rsidR="001D5B7A" w:rsidRDefault="000A0F36" w:rsidP="000A0F36">
            <w:pPr>
              <w:rPr>
                <w:rFonts w:ascii="Arial" w:hAnsi="Arial" w:cs="Arial"/>
                <w:sz w:val="22"/>
                <w:szCs w:val="22"/>
                <w:lang w:val="en-GB"/>
              </w:rPr>
            </w:pPr>
            <w:r>
              <w:rPr>
                <w:rFonts w:ascii="Arial" w:hAnsi="Arial" w:cs="Arial"/>
                <w:sz w:val="22"/>
                <w:szCs w:val="22"/>
              </w:rPr>
              <w:t>3m 10s ≤ time &lt; 3m 39s</w:t>
            </w:r>
          </w:p>
        </w:tc>
        <w:tc>
          <w:tcPr>
            <w:tcW w:w="3402" w:type="dxa"/>
          </w:tcPr>
          <w:p w14:paraId="0A95D1DE" w14:textId="77777777" w:rsidR="001D5B7A" w:rsidRDefault="000A0F36" w:rsidP="000A0F36">
            <w:pPr>
              <w:rPr>
                <w:rFonts w:ascii="Arial" w:hAnsi="Arial" w:cs="Arial"/>
                <w:sz w:val="22"/>
                <w:szCs w:val="22"/>
                <w:lang w:val="en-GB"/>
              </w:rPr>
            </w:pPr>
            <w:r>
              <w:rPr>
                <w:rFonts w:ascii="Arial" w:hAnsi="Arial" w:cs="Arial"/>
                <w:sz w:val="22"/>
                <w:szCs w:val="22"/>
              </w:rPr>
              <w:t>3m 01s ≤ time &lt; 3m 28s</w:t>
            </w:r>
          </w:p>
        </w:tc>
      </w:tr>
      <w:tr w:rsidR="001D5B7A" w14:paraId="0E8BAC7E" w14:textId="77777777" w:rsidTr="000A0F36">
        <w:tc>
          <w:tcPr>
            <w:tcW w:w="2722" w:type="dxa"/>
          </w:tcPr>
          <w:p w14:paraId="2A3D4EDF" w14:textId="77777777" w:rsidR="001D5B7A" w:rsidRDefault="001D5B7A" w:rsidP="0064796F">
            <w:pPr>
              <w:rPr>
                <w:rFonts w:ascii="Arial" w:hAnsi="Arial" w:cs="Arial"/>
                <w:sz w:val="22"/>
                <w:szCs w:val="22"/>
                <w:lang w:val="en-GB"/>
              </w:rPr>
            </w:pPr>
            <w:r>
              <w:rPr>
                <w:rFonts w:ascii="Arial" w:hAnsi="Arial" w:cs="Arial"/>
                <w:sz w:val="22"/>
                <w:szCs w:val="22"/>
                <w:lang w:val="en-GB"/>
              </w:rPr>
              <w:t>Achieved</w:t>
            </w:r>
          </w:p>
        </w:tc>
        <w:tc>
          <w:tcPr>
            <w:tcW w:w="3402" w:type="dxa"/>
          </w:tcPr>
          <w:p w14:paraId="0D07966F" w14:textId="77777777" w:rsidR="001D5B7A" w:rsidRDefault="000A0F36" w:rsidP="000A0F36">
            <w:pPr>
              <w:rPr>
                <w:rFonts w:ascii="Arial" w:hAnsi="Arial" w:cs="Arial"/>
                <w:sz w:val="22"/>
                <w:szCs w:val="22"/>
                <w:lang w:val="en-GB"/>
              </w:rPr>
            </w:pPr>
            <w:r>
              <w:rPr>
                <w:rFonts w:ascii="Arial" w:hAnsi="Arial" w:cs="Arial"/>
                <w:sz w:val="22"/>
                <w:szCs w:val="22"/>
              </w:rPr>
              <w:t>3m 39s ≤ time &lt; 4m 06s</w:t>
            </w:r>
          </w:p>
        </w:tc>
        <w:tc>
          <w:tcPr>
            <w:tcW w:w="3402" w:type="dxa"/>
          </w:tcPr>
          <w:p w14:paraId="7722D67F" w14:textId="77777777" w:rsidR="001D5B7A" w:rsidRDefault="000A0F36" w:rsidP="000A0F36">
            <w:pPr>
              <w:rPr>
                <w:rFonts w:ascii="Arial" w:hAnsi="Arial" w:cs="Arial"/>
                <w:sz w:val="22"/>
                <w:szCs w:val="22"/>
                <w:lang w:val="en-GB"/>
              </w:rPr>
            </w:pPr>
            <w:r>
              <w:rPr>
                <w:rFonts w:ascii="Arial" w:hAnsi="Arial" w:cs="Arial"/>
                <w:sz w:val="22"/>
                <w:szCs w:val="22"/>
              </w:rPr>
              <w:t>3m 28s ≤ time &lt; 3m 53s</w:t>
            </w:r>
          </w:p>
        </w:tc>
      </w:tr>
    </w:tbl>
    <w:p w14:paraId="1F65160C" w14:textId="77777777" w:rsidR="001D5B7A" w:rsidRDefault="001D5B7A" w:rsidP="0064796F">
      <w:pPr>
        <w:rPr>
          <w:rFonts w:ascii="Arial" w:hAnsi="Arial" w:cs="Arial"/>
          <w:sz w:val="22"/>
          <w:szCs w:val="22"/>
          <w:lang w:val="en-GB"/>
        </w:rPr>
      </w:pPr>
    </w:p>
    <w:p w14:paraId="040B8DA6" w14:textId="77777777" w:rsidR="0025716F" w:rsidRDefault="0025716F" w:rsidP="0064796F">
      <w:pPr>
        <w:rPr>
          <w:rFonts w:ascii="Arial" w:hAnsi="Arial" w:cs="Arial"/>
          <w:sz w:val="22"/>
          <w:szCs w:val="22"/>
          <w:lang w:val="en-GB"/>
        </w:rPr>
      </w:pPr>
    </w:p>
    <w:p w14:paraId="4A45D120" w14:textId="77777777" w:rsidR="0025716F" w:rsidRDefault="0025716F" w:rsidP="0064796F">
      <w:pPr>
        <w:rPr>
          <w:rFonts w:ascii="Arial" w:hAnsi="Arial" w:cs="Arial"/>
          <w:sz w:val="22"/>
          <w:szCs w:val="22"/>
          <w:lang w:val="en-GB"/>
        </w:rPr>
        <w:sectPr w:rsidR="0025716F" w:rsidSect="008F3CA4">
          <w:pgSz w:w="11899" w:h="16838" w:code="9"/>
          <w:pgMar w:top="720" w:right="720" w:bottom="720" w:left="720" w:header="720" w:footer="720" w:gutter="0"/>
          <w:paperSrc w:first="11" w:other="11"/>
          <w:cols w:space="720"/>
          <w:docGrid w:linePitch="326"/>
        </w:sectPr>
      </w:pPr>
    </w:p>
    <w:p w14:paraId="73749ED3" w14:textId="77777777" w:rsidR="0025716F" w:rsidRPr="000C4FC5" w:rsidRDefault="0025716F" w:rsidP="0064796F">
      <w:pPr>
        <w:rPr>
          <w:rFonts w:ascii="Arial" w:hAnsi="Arial" w:cs="Arial"/>
          <w:b/>
          <w:sz w:val="22"/>
          <w:szCs w:val="22"/>
          <w:lang w:val="en-GB"/>
        </w:rPr>
      </w:pPr>
      <w:bookmarkStart w:id="45" w:name="Table_Tennis"/>
      <w:r w:rsidRPr="000C4FC5">
        <w:rPr>
          <w:rFonts w:ascii="Arial" w:hAnsi="Arial" w:cs="Arial"/>
          <w:b/>
          <w:sz w:val="22"/>
          <w:szCs w:val="22"/>
          <w:lang w:val="en-GB"/>
        </w:rPr>
        <w:lastRenderedPageBreak/>
        <w:t>Table Tennis</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to </w:t>
      </w:r>
      <w:r w:rsidR="00824F29">
        <w:rPr>
          <w:rFonts w:ascii="Arial" w:hAnsi="Arial" w:cs="Arial"/>
          <w:sz w:val="22"/>
          <w:szCs w:val="22"/>
          <w:lang w:val="en-GB"/>
        </w:rPr>
        <w:t>demonstrate performance in</w:t>
      </w:r>
      <w:r w:rsidR="004B013B" w:rsidRPr="000C4FC5">
        <w:rPr>
          <w:rFonts w:ascii="Arial" w:hAnsi="Arial" w:cs="Arial"/>
          <w:sz w:val="22"/>
          <w:szCs w:val="22"/>
          <w:lang w:val="en-GB"/>
        </w:rPr>
        <w:t xml:space="preserve"> full games of competitive table tennis, officiated by a skilled referee</w:t>
      </w:r>
    </w:p>
    <w:bookmarkEnd w:id="45"/>
    <w:p w14:paraId="5BFDFB90" w14:textId="77777777" w:rsidR="0025716F" w:rsidRPr="000C4FC5" w:rsidRDefault="00574910" w:rsidP="0025716F">
      <w:pPr>
        <w:rPr>
          <w:rFonts w:ascii="Arial" w:hAnsi="Arial" w:cs="Arial"/>
          <w:sz w:val="22"/>
          <w:szCs w:val="22"/>
        </w:rPr>
      </w:pPr>
      <w:r w:rsidRPr="000C4FC5">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41"/>
        <w:gridCol w:w="2957"/>
        <w:gridCol w:w="253"/>
        <w:gridCol w:w="252"/>
        <w:gridCol w:w="252"/>
        <w:gridCol w:w="252"/>
        <w:gridCol w:w="252"/>
        <w:gridCol w:w="3333"/>
        <w:gridCol w:w="253"/>
        <w:gridCol w:w="252"/>
        <w:gridCol w:w="252"/>
        <w:gridCol w:w="252"/>
        <w:gridCol w:w="252"/>
        <w:gridCol w:w="3774"/>
        <w:gridCol w:w="253"/>
        <w:gridCol w:w="252"/>
        <w:gridCol w:w="252"/>
        <w:gridCol w:w="252"/>
        <w:gridCol w:w="252"/>
      </w:tblGrid>
      <w:tr w:rsidR="00685F4E" w:rsidRPr="00FB0E71" w14:paraId="2F619CF0" w14:textId="77777777" w:rsidTr="00975B71">
        <w:tc>
          <w:tcPr>
            <w:tcW w:w="0" w:type="auto"/>
          </w:tcPr>
          <w:p w14:paraId="39A8A758" w14:textId="77777777" w:rsidR="00685F4E" w:rsidRPr="00FB0E71" w:rsidRDefault="00685F4E"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628A141" w14:textId="77777777" w:rsidR="00685F4E" w:rsidRPr="00FB0E71" w:rsidRDefault="00685F4E"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FBEFCA0"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CEE60F0"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7009B6B8"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86912" behindDoc="0" locked="0" layoutInCell="1" allowOverlap="1" wp14:anchorId="0428F3A3" wp14:editId="321755EF">
                      <wp:simplePos x="0" y="0"/>
                      <wp:positionH relativeFrom="column">
                        <wp:posOffset>336550</wp:posOffset>
                      </wp:positionH>
                      <wp:positionV relativeFrom="paragraph">
                        <wp:posOffset>64135</wp:posOffset>
                      </wp:positionV>
                      <wp:extent cx="1238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5E6D07">
                    <v:shape id="Straight Arrow Connector 100" style="position:absolute;margin-left:26.5pt;margin-top:5.05pt;width:9.75pt;height:0;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A4C9D25">
                      <v:stroke endarrow="open"/>
                    </v:shape>
                  </w:pict>
                </mc:Fallback>
              </mc:AlternateContent>
            </w:r>
            <w:r w:rsidRPr="004D0851">
              <w:rPr>
                <w:rFonts w:ascii="Arial" w:hAnsi="Arial" w:cs="Arial"/>
                <w:sz w:val="16"/>
                <w:szCs w:val="16"/>
                <w:lang w:eastAsia="en-NZ"/>
              </w:rPr>
              <w:t>dates</w:t>
            </w:r>
          </w:p>
          <w:p w14:paraId="3FB3A163" w14:textId="77777777" w:rsidR="00685F4E" w:rsidRPr="00FB0E71" w:rsidRDefault="00685F4E" w:rsidP="00975B71">
            <w:pPr>
              <w:pStyle w:val="NCEAbodytext"/>
              <w:spacing w:before="0" w:after="0"/>
              <w:jc w:val="center"/>
              <w:rPr>
                <w:b/>
                <w:sz w:val="18"/>
                <w:szCs w:val="18"/>
              </w:rPr>
            </w:pPr>
          </w:p>
        </w:tc>
        <w:tc>
          <w:tcPr>
            <w:tcW w:w="0" w:type="auto"/>
          </w:tcPr>
          <w:p w14:paraId="69432635" w14:textId="77777777" w:rsidR="00685F4E" w:rsidRPr="00FB0E71" w:rsidRDefault="00685F4E"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01DB7E3"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F246A3D"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530C79C7"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89984" behindDoc="0" locked="0" layoutInCell="1" allowOverlap="1" wp14:anchorId="4448819F" wp14:editId="2CA19BC3">
                      <wp:simplePos x="0" y="0"/>
                      <wp:positionH relativeFrom="column">
                        <wp:posOffset>336550</wp:posOffset>
                      </wp:positionH>
                      <wp:positionV relativeFrom="paragraph">
                        <wp:posOffset>64135</wp:posOffset>
                      </wp:positionV>
                      <wp:extent cx="123825" cy="0"/>
                      <wp:effectExtent l="0" t="76200" r="28575" b="114300"/>
                      <wp:wrapNone/>
                      <wp:docPr id="101" name="Straight Arrow Connector 10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DC5ECDC">
                    <v:shape id="Straight Arrow Connector 101" style="position:absolute;margin-left:26.5pt;margin-top:5.05pt;width:9.75pt;height:0;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4EB1A4D">
                      <v:stroke endarrow="open"/>
                    </v:shape>
                  </w:pict>
                </mc:Fallback>
              </mc:AlternateContent>
            </w:r>
            <w:r w:rsidRPr="004D0851">
              <w:rPr>
                <w:rFonts w:ascii="Arial" w:hAnsi="Arial" w:cs="Arial"/>
                <w:sz w:val="16"/>
                <w:szCs w:val="16"/>
                <w:lang w:eastAsia="en-NZ"/>
              </w:rPr>
              <w:t>dates</w:t>
            </w:r>
          </w:p>
          <w:p w14:paraId="20A8BC68" w14:textId="77777777" w:rsidR="00685F4E" w:rsidRPr="00FB0E71" w:rsidRDefault="00685F4E" w:rsidP="00975B71">
            <w:pPr>
              <w:pStyle w:val="NCEAbodytext"/>
              <w:spacing w:before="0" w:after="0"/>
              <w:jc w:val="center"/>
              <w:rPr>
                <w:b/>
                <w:sz w:val="18"/>
                <w:szCs w:val="18"/>
              </w:rPr>
            </w:pPr>
          </w:p>
        </w:tc>
        <w:tc>
          <w:tcPr>
            <w:tcW w:w="0" w:type="auto"/>
          </w:tcPr>
          <w:p w14:paraId="0450B7F4" w14:textId="77777777" w:rsidR="00685F4E" w:rsidRPr="00FB0E71" w:rsidRDefault="00685F4E"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27ADBAC6"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EE2FB12"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74C6C3C4"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96128" behindDoc="0" locked="0" layoutInCell="1" allowOverlap="1" wp14:anchorId="4EE14A00" wp14:editId="33E0CAC0">
                      <wp:simplePos x="0" y="0"/>
                      <wp:positionH relativeFrom="column">
                        <wp:posOffset>336550</wp:posOffset>
                      </wp:positionH>
                      <wp:positionV relativeFrom="paragraph">
                        <wp:posOffset>64135</wp:posOffset>
                      </wp:positionV>
                      <wp:extent cx="123825" cy="0"/>
                      <wp:effectExtent l="0" t="76200" r="28575" b="114300"/>
                      <wp:wrapNone/>
                      <wp:docPr id="102" name="Straight Arrow Connector 1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F55926C">
                    <v:shape id="Straight Arrow Connector 102" style="position:absolute;margin-left:26.5pt;margin-top:5.05pt;width:9.75pt;height:0;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6015088">
                      <v:stroke endarrow="open"/>
                    </v:shape>
                  </w:pict>
                </mc:Fallback>
              </mc:AlternateContent>
            </w:r>
            <w:r w:rsidRPr="004D0851">
              <w:rPr>
                <w:rFonts w:ascii="Arial" w:hAnsi="Arial" w:cs="Arial"/>
                <w:sz w:val="16"/>
                <w:szCs w:val="16"/>
                <w:lang w:eastAsia="en-NZ"/>
              </w:rPr>
              <w:t>dates</w:t>
            </w:r>
          </w:p>
          <w:p w14:paraId="08513B6E" w14:textId="77777777" w:rsidR="00685F4E" w:rsidRPr="00FB0E71" w:rsidRDefault="00685F4E" w:rsidP="00975B71">
            <w:pPr>
              <w:pStyle w:val="NCEAbodytext"/>
              <w:spacing w:before="0" w:after="0"/>
              <w:jc w:val="center"/>
              <w:rPr>
                <w:b/>
                <w:sz w:val="18"/>
                <w:szCs w:val="18"/>
              </w:rPr>
            </w:pPr>
          </w:p>
        </w:tc>
      </w:tr>
      <w:tr w:rsidR="00685F4E" w:rsidRPr="00FB0E71" w14:paraId="1EE1FA72" w14:textId="77777777" w:rsidTr="00975B71">
        <w:tc>
          <w:tcPr>
            <w:tcW w:w="0" w:type="auto"/>
          </w:tcPr>
          <w:p w14:paraId="4ECE82F2" w14:textId="77777777" w:rsidR="00685F4E" w:rsidRPr="0079207A" w:rsidRDefault="00685F4E" w:rsidP="00975B71">
            <w:pPr>
              <w:pStyle w:val="NCEAtablehead"/>
              <w:snapToGrid w:val="0"/>
              <w:jc w:val="left"/>
              <w:rPr>
                <w:b w:val="0"/>
                <w:sz w:val="18"/>
                <w:szCs w:val="18"/>
                <w:lang w:eastAsia="en-US"/>
              </w:rPr>
            </w:pPr>
            <w:r w:rsidRPr="0079207A">
              <w:rPr>
                <w:b w:val="0"/>
                <w:sz w:val="18"/>
                <w:szCs w:val="18"/>
              </w:rPr>
              <w:t>Forehand and Backhand</w:t>
            </w:r>
          </w:p>
        </w:tc>
        <w:tc>
          <w:tcPr>
            <w:tcW w:w="0" w:type="auto"/>
          </w:tcPr>
          <w:p w14:paraId="63825CFF"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control of body and balance</w:t>
            </w:r>
          </w:p>
          <w:p w14:paraId="1B368FBC"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attain correct striking position</w:t>
            </w:r>
          </w:p>
        </w:tc>
        <w:tc>
          <w:tcPr>
            <w:tcW w:w="0" w:type="auto"/>
          </w:tcPr>
          <w:p w14:paraId="1734E4C2" w14:textId="77777777" w:rsidR="00685F4E" w:rsidRPr="0089164E" w:rsidRDefault="00685F4E" w:rsidP="00975B71">
            <w:pPr>
              <w:pStyle w:val="NCEAtablebody"/>
              <w:snapToGrid w:val="0"/>
              <w:rPr>
                <w:rFonts w:cs="Arial"/>
                <w:bCs/>
                <w:sz w:val="18"/>
                <w:szCs w:val="18"/>
                <w:lang w:val="en-GB"/>
              </w:rPr>
            </w:pPr>
          </w:p>
        </w:tc>
        <w:tc>
          <w:tcPr>
            <w:tcW w:w="0" w:type="auto"/>
          </w:tcPr>
          <w:p w14:paraId="6338A890" w14:textId="77777777" w:rsidR="00685F4E" w:rsidRPr="0089164E" w:rsidRDefault="00685F4E" w:rsidP="00975B71">
            <w:pPr>
              <w:pStyle w:val="NCEAtablebody"/>
              <w:snapToGrid w:val="0"/>
              <w:rPr>
                <w:rFonts w:cs="Arial"/>
                <w:bCs/>
                <w:sz w:val="18"/>
                <w:szCs w:val="18"/>
                <w:lang w:val="en-GB"/>
              </w:rPr>
            </w:pPr>
          </w:p>
        </w:tc>
        <w:tc>
          <w:tcPr>
            <w:tcW w:w="0" w:type="auto"/>
          </w:tcPr>
          <w:p w14:paraId="0FA77E19" w14:textId="77777777" w:rsidR="00685F4E" w:rsidRPr="0089164E" w:rsidRDefault="00685F4E" w:rsidP="00975B71">
            <w:pPr>
              <w:pStyle w:val="NCEAtablebody"/>
              <w:snapToGrid w:val="0"/>
              <w:rPr>
                <w:rFonts w:cs="Arial"/>
                <w:sz w:val="18"/>
                <w:szCs w:val="18"/>
                <w:lang w:val="en-GB"/>
              </w:rPr>
            </w:pPr>
          </w:p>
        </w:tc>
        <w:tc>
          <w:tcPr>
            <w:tcW w:w="0" w:type="auto"/>
          </w:tcPr>
          <w:p w14:paraId="279D3A22" w14:textId="77777777" w:rsidR="00685F4E" w:rsidRPr="0089164E" w:rsidRDefault="00685F4E" w:rsidP="00975B71">
            <w:pPr>
              <w:pStyle w:val="NCEAtablebody"/>
              <w:snapToGrid w:val="0"/>
              <w:rPr>
                <w:rFonts w:cs="Arial"/>
                <w:sz w:val="18"/>
                <w:szCs w:val="18"/>
                <w:lang w:val="en-GB"/>
              </w:rPr>
            </w:pPr>
          </w:p>
        </w:tc>
        <w:tc>
          <w:tcPr>
            <w:tcW w:w="0" w:type="auto"/>
          </w:tcPr>
          <w:p w14:paraId="55CBF4E7" w14:textId="77777777" w:rsidR="00685F4E" w:rsidRPr="0089164E" w:rsidRDefault="00685F4E" w:rsidP="00975B71">
            <w:pPr>
              <w:pStyle w:val="NCEAtablebody"/>
              <w:snapToGrid w:val="0"/>
              <w:rPr>
                <w:rFonts w:cs="Arial"/>
                <w:sz w:val="18"/>
                <w:szCs w:val="18"/>
                <w:lang w:val="en-GB"/>
              </w:rPr>
            </w:pPr>
          </w:p>
        </w:tc>
        <w:tc>
          <w:tcPr>
            <w:tcW w:w="0" w:type="auto"/>
          </w:tcPr>
          <w:p w14:paraId="0C7F37DC"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c</w:t>
            </w:r>
            <w:r w:rsidRPr="0079207A">
              <w:rPr>
                <w:rFonts w:ascii="Arial" w:hAnsi="Arial" w:cs="Arial"/>
                <w:sz w:val="18"/>
                <w:szCs w:val="18"/>
              </w:rPr>
              <w:t xml:space="preserve">ontrol of </w:t>
            </w:r>
            <w:r>
              <w:rPr>
                <w:rFonts w:ascii="Arial" w:hAnsi="Arial" w:cs="Arial"/>
                <w:sz w:val="18"/>
                <w:szCs w:val="18"/>
              </w:rPr>
              <w:t>body and balance</w:t>
            </w:r>
          </w:p>
          <w:p w14:paraId="078EA2A8"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w:t>
            </w:r>
            <w:r>
              <w:rPr>
                <w:rFonts w:ascii="Arial" w:hAnsi="Arial" w:cs="Arial"/>
                <w:sz w:val="18"/>
                <w:szCs w:val="18"/>
              </w:rPr>
              <w:t>ttain correct striking position</w:t>
            </w:r>
          </w:p>
          <w:p w14:paraId="0602AF32"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impart spin</w:t>
            </w:r>
          </w:p>
        </w:tc>
        <w:tc>
          <w:tcPr>
            <w:tcW w:w="0" w:type="auto"/>
          </w:tcPr>
          <w:p w14:paraId="3007D26E" w14:textId="77777777" w:rsidR="00685F4E" w:rsidRPr="0089164E" w:rsidRDefault="00685F4E" w:rsidP="00975B71">
            <w:pPr>
              <w:pStyle w:val="NCEAtablebody"/>
              <w:snapToGrid w:val="0"/>
              <w:rPr>
                <w:rFonts w:cs="Arial"/>
                <w:bCs/>
                <w:sz w:val="18"/>
                <w:szCs w:val="18"/>
                <w:lang w:val="en-GB"/>
              </w:rPr>
            </w:pPr>
          </w:p>
        </w:tc>
        <w:tc>
          <w:tcPr>
            <w:tcW w:w="0" w:type="auto"/>
          </w:tcPr>
          <w:p w14:paraId="37208174" w14:textId="77777777" w:rsidR="00685F4E" w:rsidRPr="0089164E" w:rsidRDefault="00685F4E" w:rsidP="00975B71">
            <w:pPr>
              <w:pStyle w:val="NCEAtablebody"/>
              <w:snapToGrid w:val="0"/>
              <w:rPr>
                <w:rFonts w:cs="Arial"/>
                <w:bCs/>
                <w:sz w:val="18"/>
                <w:szCs w:val="18"/>
                <w:lang w:val="en-GB"/>
              </w:rPr>
            </w:pPr>
          </w:p>
        </w:tc>
        <w:tc>
          <w:tcPr>
            <w:tcW w:w="0" w:type="auto"/>
          </w:tcPr>
          <w:p w14:paraId="75132185" w14:textId="77777777" w:rsidR="00685F4E" w:rsidRPr="0089164E" w:rsidRDefault="00685F4E" w:rsidP="00975B71">
            <w:pPr>
              <w:pStyle w:val="NCEAtablebody"/>
              <w:snapToGrid w:val="0"/>
              <w:rPr>
                <w:rFonts w:cs="Arial"/>
                <w:sz w:val="18"/>
                <w:szCs w:val="18"/>
                <w:lang w:val="en-GB"/>
              </w:rPr>
            </w:pPr>
          </w:p>
        </w:tc>
        <w:tc>
          <w:tcPr>
            <w:tcW w:w="0" w:type="auto"/>
          </w:tcPr>
          <w:p w14:paraId="79F9D81C" w14:textId="77777777" w:rsidR="00685F4E" w:rsidRPr="0089164E" w:rsidRDefault="00685F4E" w:rsidP="00975B71">
            <w:pPr>
              <w:pStyle w:val="NCEAtablebody"/>
              <w:snapToGrid w:val="0"/>
              <w:rPr>
                <w:rFonts w:cs="Arial"/>
                <w:sz w:val="18"/>
                <w:szCs w:val="18"/>
                <w:lang w:val="en-GB"/>
              </w:rPr>
            </w:pPr>
          </w:p>
        </w:tc>
        <w:tc>
          <w:tcPr>
            <w:tcW w:w="0" w:type="auto"/>
          </w:tcPr>
          <w:p w14:paraId="00E4A07D" w14:textId="77777777" w:rsidR="00685F4E" w:rsidRPr="0089164E" w:rsidRDefault="00685F4E" w:rsidP="00975B71">
            <w:pPr>
              <w:pStyle w:val="NCEAtablebody"/>
              <w:snapToGrid w:val="0"/>
              <w:rPr>
                <w:rFonts w:cs="Arial"/>
                <w:sz w:val="18"/>
                <w:szCs w:val="18"/>
                <w:lang w:val="en-GB"/>
              </w:rPr>
            </w:pPr>
          </w:p>
        </w:tc>
        <w:tc>
          <w:tcPr>
            <w:tcW w:w="0" w:type="auto"/>
          </w:tcPr>
          <w:p w14:paraId="5DED87B1"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control of body and balance</w:t>
            </w:r>
          </w:p>
          <w:p w14:paraId="7C7B788D" w14:textId="77777777" w:rsidR="00685F4E"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w:t>
            </w:r>
            <w:r>
              <w:rPr>
                <w:rFonts w:ascii="Arial" w:hAnsi="Arial" w:cs="Arial"/>
                <w:sz w:val="18"/>
                <w:szCs w:val="18"/>
              </w:rPr>
              <w:t>ttain correct striking position</w:t>
            </w:r>
          </w:p>
          <w:p w14:paraId="27CCAA11"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impart 2 different spins</w:t>
            </w:r>
          </w:p>
        </w:tc>
        <w:tc>
          <w:tcPr>
            <w:tcW w:w="0" w:type="auto"/>
          </w:tcPr>
          <w:p w14:paraId="71A516EE" w14:textId="77777777" w:rsidR="00685F4E" w:rsidRPr="0089164E" w:rsidRDefault="00685F4E" w:rsidP="00975B71">
            <w:pPr>
              <w:pStyle w:val="NCEAtablebody"/>
              <w:snapToGrid w:val="0"/>
              <w:rPr>
                <w:rFonts w:cs="Arial"/>
                <w:bCs/>
                <w:sz w:val="18"/>
                <w:szCs w:val="18"/>
                <w:lang w:val="en-GB"/>
              </w:rPr>
            </w:pPr>
          </w:p>
        </w:tc>
        <w:tc>
          <w:tcPr>
            <w:tcW w:w="0" w:type="auto"/>
          </w:tcPr>
          <w:p w14:paraId="656D909C" w14:textId="77777777" w:rsidR="00685F4E" w:rsidRPr="0089164E" w:rsidRDefault="00685F4E" w:rsidP="00975B71">
            <w:pPr>
              <w:pStyle w:val="NCEAtablebody"/>
              <w:snapToGrid w:val="0"/>
              <w:rPr>
                <w:rFonts w:cs="Arial"/>
                <w:bCs/>
                <w:sz w:val="18"/>
                <w:szCs w:val="18"/>
                <w:lang w:val="en-GB"/>
              </w:rPr>
            </w:pPr>
          </w:p>
        </w:tc>
        <w:tc>
          <w:tcPr>
            <w:tcW w:w="0" w:type="auto"/>
          </w:tcPr>
          <w:p w14:paraId="37519D18" w14:textId="77777777" w:rsidR="00685F4E" w:rsidRPr="0089164E" w:rsidRDefault="00685F4E" w:rsidP="00975B71">
            <w:pPr>
              <w:pStyle w:val="NCEAtablebody"/>
              <w:snapToGrid w:val="0"/>
              <w:rPr>
                <w:rFonts w:cs="Arial"/>
                <w:sz w:val="18"/>
                <w:szCs w:val="18"/>
              </w:rPr>
            </w:pPr>
          </w:p>
        </w:tc>
        <w:tc>
          <w:tcPr>
            <w:tcW w:w="0" w:type="auto"/>
          </w:tcPr>
          <w:p w14:paraId="51047530" w14:textId="77777777" w:rsidR="00685F4E" w:rsidRPr="0089164E" w:rsidRDefault="00685F4E" w:rsidP="00975B71">
            <w:pPr>
              <w:pStyle w:val="NCEAtablebody"/>
              <w:snapToGrid w:val="0"/>
              <w:rPr>
                <w:rFonts w:cs="Arial"/>
                <w:sz w:val="18"/>
                <w:szCs w:val="18"/>
              </w:rPr>
            </w:pPr>
          </w:p>
        </w:tc>
        <w:tc>
          <w:tcPr>
            <w:tcW w:w="0" w:type="auto"/>
          </w:tcPr>
          <w:p w14:paraId="3310999D" w14:textId="77777777" w:rsidR="00685F4E" w:rsidRPr="0089164E" w:rsidRDefault="00685F4E" w:rsidP="00975B71">
            <w:pPr>
              <w:pStyle w:val="NCEAtablebody"/>
              <w:snapToGrid w:val="0"/>
              <w:rPr>
                <w:rFonts w:cs="Arial"/>
                <w:sz w:val="18"/>
                <w:szCs w:val="18"/>
              </w:rPr>
            </w:pPr>
          </w:p>
        </w:tc>
      </w:tr>
      <w:tr w:rsidR="00685F4E" w:rsidRPr="00FB0E71" w14:paraId="722EAC76" w14:textId="77777777" w:rsidTr="00975B71">
        <w:tc>
          <w:tcPr>
            <w:tcW w:w="0" w:type="auto"/>
          </w:tcPr>
          <w:p w14:paraId="5E51BC28" w14:textId="77777777" w:rsidR="00685F4E" w:rsidRPr="0079207A" w:rsidRDefault="00685F4E" w:rsidP="00975B71">
            <w:pPr>
              <w:pStyle w:val="NCEAtablehead"/>
              <w:snapToGrid w:val="0"/>
              <w:jc w:val="left"/>
              <w:rPr>
                <w:b w:val="0"/>
                <w:sz w:val="18"/>
                <w:szCs w:val="18"/>
                <w:lang w:eastAsia="en-US"/>
              </w:rPr>
            </w:pPr>
            <w:r w:rsidRPr="0079207A">
              <w:rPr>
                <w:b w:val="0"/>
                <w:sz w:val="18"/>
                <w:szCs w:val="18"/>
              </w:rPr>
              <w:t>Return of Service</w:t>
            </w:r>
          </w:p>
        </w:tc>
        <w:tc>
          <w:tcPr>
            <w:tcW w:w="0" w:type="auto"/>
          </w:tcPr>
          <w:p w14:paraId="00AC3515"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ability to read spin</w:t>
            </w:r>
          </w:p>
          <w:p w14:paraId="697D2557"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m</w:t>
            </w:r>
            <w:r w:rsidRPr="0079207A">
              <w:rPr>
                <w:rFonts w:ascii="Arial" w:hAnsi="Arial" w:cs="Arial"/>
                <w:sz w:val="18"/>
                <w:szCs w:val="18"/>
              </w:rPr>
              <w:t>ovem</w:t>
            </w:r>
            <w:r>
              <w:rPr>
                <w:rFonts w:ascii="Arial" w:hAnsi="Arial" w:cs="Arial"/>
                <w:sz w:val="18"/>
                <w:szCs w:val="18"/>
              </w:rPr>
              <w:t>ent to the ball</w:t>
            </w:r>
          </w:p>
          <w:p w14:paraId="010E7C16"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p</w:t>
            </w:r>
            <w:r w:rsidRPr="0079207A">
              <w:rPr>
                <w:rFonts w:ascii="Arial" w:hAnsi="Arial" w:cs="Arial"/>
                <w:sz w:val="18"/>
                <w:szCs w:val="18"/>
              </w:rPr>
              <w:t>lacement</w:t>
            </w:r>
            <w:r>
              <w:rPr>
                <w:rFonts w:ascii="Arial" w:hAnsi="Arial" w:cs="Arial"/>
                <w:sz w:val="18"/>
                <w:szCs w:val="18"/>
              </w:rPr>
              <w:t xml:space="preserve"> of the ball to </w:t>
            </w:r>
            <w:proofErr w:type="spellStart"/>
            <w:r>
              <w:rPr>
                <w:rFonts w:ascii="Arial" w:hAnsi="Arial" w:cs="Arial"/>
                <w:sz w:val="18"/>
                <w:szCs w:val="18"/>
              </w:rPr>
              <w:t>minimise</w:t>
            </w:r>
            <w:proofErr w:type="spellEnd"/>
            <w:r>
              <w:rPr>
                <w:rFonts w:ascii="Arial" w:hAnsi="Arial" w:cs="Arial"/>
                <w:sz w:val="18"/>
                <w:szCs w:val="18"/>
              </w:rPr>
              <w:t xml:space="preserve"> attack</w:t>
            </w:r>
          </w:p>
          <w:p w14:paraId="23BB1223"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w:t>
            </w:r>
            <w:r>
              <w:rPr>
                <w:rFonts w:ascii="Arial" w:hAnsi="Arial" w:cs="Arial"/>
                <w:sz w:val="18"/>
                <w:szCs w:val="18"/>
              </w:rPr>
              <w:t>o attach the serve with topspin</w:t>
            </w:r>
          </w:p>
        </w:tc>
        <w:tc>
          <w:tcPr>
            <w:tcW w:w="0" w:type="auto"/>
          </w:tcPr>
          <w:p w14:paraId="5AB3A0C1" w14:textId="77777777" w:rsidR="00685F4E" w:rsidRPr="00FB0E71" w:rsidRDefault="00685F4E" w:rsidP="00975B71">
            <w:pPr>
              <w:pStyle w:val="NCEAtablebody"/>
              <w:snapToGrid w:val="0"/>
              <w:rPr>
                <w:rFonts w:cs="Arial"/>
                <w:b/>
                <w:sz w:val="18"/>
                <w:szCs w:val="18"/>
                <w:lang w:val="en-GB"/>
              </w:rPr>
            </w:pPr>
          </w:p>
        </w:tc>
        <w:tc>
          <w:tcPr>
            <w:tcW w:w="0" w:type="auto"/>
          </w:tcPr>
          <w:p w14:paraId="382B01DD" w14:textId="77777777" w:rsidR="00685F4E" w:rsidRPr="00FB0E71" w:rsidRDefault="00685F4E" w:rsidP="00975B71">
            <w:pPr>
              <w:pStyle w:val="NCEAtablebody"/>
              <w:snapToGrid w:val="0"/>
              <w:rPr>
                <w:rFonts w:cs="Arial"/>
                <w:b/>
                <w:sz w:val="18"/>
                <w:szCs w:val="18"/>
                <w:lang w:val="en-GB"/>
              </w:rPr>
            </w:pPr>
          </w:p>
        </w:tc>
        <w:tc>
          <w:tcPr>
            <w:tcW w:w="0" w:type="auto"/>
          </w:tcPr>
          <w:p w14:paraId="64F35319" w14:textId="77777777" w:rsidR="00685F4E" w:rsidRPr="00FB0E71" w:rsidRDefault="00685F4E" w:rsidP="00975B71">
            <w:pPr>
              <w:pStyle w:val="NCEAtablebody"/>
              <w:snapToGrid w:val="0"/>
              <w:rPr>
                <w:rFonts w:cs="Arial"/>
                <w:b/>
                <w:sz w:val="18"/>
                <w:szCs w:val="18"/>
              </w:rPr>
            </w:pPr>
          </w:p>
        </w:tc>
        <w:tc>
          <w:tcPr>
            <w:tcW w:w="0" w:type="auto"/>
          </w:tcPr>
          <w:p w14:paraId="65C7E1C9" w14:textId="77777777" w:rsidR="00685F4E" w:rsidRPr="00FB0E71" w:rsidRDefault="00685F4E" w:rsidP="00975B71">
            <w:pPr>
              <w:pStyle w:val="NCEAtablebody"/>
              <w:snapToGrid w:val="0"/>
              <w:rPr>
                <w:rFonts w:cs="Arial"/>
                <w:b/>
                <w:sz w:val="18"/>
                <w:szCs w:val="18"/>
              </w:rPr>
            </w:pPr>
          </w:p>
        </w:tc>
        <w:tc>
          <w:tcPr>
            <w:tcW w:w="0" w:type="auto"/>
          </w:tcPr>
          <w:p w14:paraId="402DD7F4" w14:textId="77777777" w:rsidR="00685F4E" w:rsidRPr="00FB0E71" w:rsidRDefault="00685F4E" w:rsidP="00975B71">
            <w:pPr>
              <w:pStyle w:val="NCEAtablebody"/>
              <w:snapToGrid w:val="0"/>
              <w:rPr>
                <w:rFonts w:cs="Arial"/>
                <w:b/>
                <w:sz w:val="18"/>
                <w:szCs w:val="18"/>
              </w:rPr>
            </w:pPr>
          </w:p>
        </w:tc>
        <w:tc>
          <w:tcPr>
            <w:tcW w:w="0" w:type="auto"/>
          </w:tcPr>
          <w:p w14:paraId="39C26FC0" w14:textId="77777777" w:rsidR="00685F4E"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read spin</w:t>
            </w:r>
          </w:p>
          <w:p w14:paraId="7345F6DB"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movement to the ball</w:t>
            </w:r>
          </w:p>
          <w:p w14:paraId="5E1C3527"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h</w:t>
            </w:r>
            <w:r w:rsidRPr="0079207A">
              <w:rPr>
                <w:rFonts w:ascii="Arial" w:hAnsi="Arial" w:cs="Arial"/>
                <w:sz w:val="18"/>
                <w:szCs w:val="18"/>
              </w:rPr>
              <w:t>igh level placement</w:t>
            </w:r>
            <w:r>
              <w:rPr>
                <w:rFonts w:ascii="Arial" w:hAnsi="Arial" w:cs="Arial"/>
                <w:sz w:val="18"/>
                <w:szCs w:val="18"/>
              </w:rPr>
              <w:t xml:space="preserve"> of the ball to </w:t>
            </w:r>
            <w:proofErr w:type="spellStart"/>
            <w:r>
              <w:rPr>
                <w:rFonts w:ascii="Arial" w:hAnsi="Arial" w:cs="Arial"/>
                <w:sz w:val="18"/>
                <w:szCs w:val="18"/>
              </w:rPr>
              <w:t>minimise</w:t>
            </w:r>
            <w:proofErr w:type="spellEnd"/>
            <w:r>
              <w:rPr>
                <w:rFonts w:ascii="Arial" w:hAnsi="Arial" w:cs="Arial"/>
                <w:sz w:val="18"/>
                <w:szCs w:val="18"/>
              </w:rPr>
              <w:t xml:space="preserve"> attack</w:t>
            </w:r>
          </w:p>
          <w:p w14:paraId="7B301446"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attach the serve with topspin</w:t>
            </w:r>
          </w:p>
        </w:tc>
        <w:tc>
          <w:tcPr>
            <w:tcW w:w="0" w:type="auto"/>
          </w:tcPr>
          <w:p w14:paraId="7E86ABF9" w14:textId="77777777" w:rsidR="00685F4E" w:rsidRPr="00FB0E71" w:rsidRDefault="00685F4E" w:rsidP="00975B71">
            <w:pPr>
              <w:pStyle w:val="NCEAtablebody"/>
              <w:snapToGrid w:val="0"/>
              <w:rPr>
                <w:rFonts w:cs="Arial"/>
                <w:b/>
                <w:sz w:val="18"/>
                <w:szCs w:val="18"/>
                <w:lang w:val="en-GB"/>
              </w:rPr>
            </w:pPr>
          </w:p>
        </w:tc>
        <w:tc>
          <w:tcPr>
            <w:tcW w:w="0" w:type="auto"/>
          </w:tcPr>
          <w:p w14:paraId="0F807B0D" w14:textId="77777777" w:rsidR="00685F4E" w:rsidRPr="00FB0E71" w:rsidRDefault="00685F4E" w:rsidP="00975B71">
            <w:pPr>
              <w:pStyle w:val="NCEAtablebody"/>
              <w:snapToGrid w:val="0"/>
              <w:rPr>
                <w:rFonts w:cs="Arial"/>
                <w:b/>
                <w:sz w:val="18"/>
                <w:szCs w:val="18"/>
                <w:lang w:val="en-GB"/>
              </w:rPr>
            </w:pPr>
          </w:p>
        </w:tc>
        <w:tc>
          <w:tcPr>
            <w:tcW w:w="0" w:type="auto"/>
          </w:tcPr>
          <w:p w14:paraId="4EFD647C" w14:textId="77777777" w:rsidR="00685F4E" w:rsidRPr="00FB0E71" w:rsidRDefault="00685F4E" w:rsidP="00975B71">
            <w:pPr>
              <w:pStyle w:val="NCEAtablebody"/>
              <w:snapToGrid w:val="0"/>
              <w:rPr>
                <w:rFonts w:cs="Arial"/>
                <w:b/>
                <w:sz w:val="18"/>
                <w:szCs w:val="18"/>
                <w:lang w:val="en-GB"/>
              </w:rPr>
            </w:pPr>
          </w:p>
        </w:tc>
        <w:tc>
          <w:tcPr>
            <w:tcW w:w="0" w:type="auto"/>
          </w:tcPr>
          <w:p w14:paraId="6A04BCD1" w14:textId="77777777" w:rsidR="00685F4E" w:rsidRPr="00FB0E71" w:rsidRDefault="00685F4E" w:rsidP="00975B71">
            <w:pPr>
              <w:pStyle w:val="NCEAtablebody"/>
              <w:snapToGrid w:val="0"/>
              <w:rPr>
                <w:rFonts w:cs="Arial"/>
                <w:b/>
                <w:sz w:val="18"/>
                <w:szCs w:val="18"/>
                <w:lang w:val="en-GB"/>
              </w:rPr>
            </w:pPr>
          </w:p>
        </w:tc>
        <w:tc>
          <w:tcPr>
            <w:tcW w:w="0" w:type="auto"/>
          </w:tcPr>
          <w:p w14:paraId="52CC7A9C" w14:textId="77777777" w:rsidR="00685F4E" w:rsidRPr="00FB0E71" w:rsidRDefault="00685F4E" w:rsidP="00975B71">
            <w:pPr>
              <w:pStyle w:val="NCEAtablebody"/>
              <w:snapToGrid w:val="0"/>
              <w:rPr>
                <w:rFonts w:cs="Arial"/>
                <w:b/>
                <w:sz w:val="18"/>
                <w:szCs w:val="18"/>
                <w:lang w:val="en-GB"/>
              </w:rPr>
            </w:pPr>
          </w:p>
        </w:tc>
        <w:tc>
          <w:tcPr>
            <w:tcW w:w="0" w:type="auto"/>
          </w:tcPr>
          <w:p w14:paraId="0988A6F7" w14:textId="77777777" w:rsidR="00685F4E"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read spin</w:t>
            </w:r>
          </w:p>
          <w:p w14:paraId="5A7A019C"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movement to the ball</w:t>
            </w:r>
          </w:p>
          <w:p w14:paraId="159C9A23"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o</w:t>
            </w:r>
            <w:r w:rsidRPr="0079207A">
              <w:rPr>
                <w:rFonts w:ascii="Arial" w:hAnsi="Arial" w:cs="Arial"/>
                <w:sz w:val="18"/>
                <w:szCs w:val="18"/>
              </w:rPr>
              <w:t>utstanding placement</w:t>
            </w:r>
            <w:r>
              <w:rPr>
                <w:rFonts w:ascii="Arial" w:hAnsi="Arial" w:cs="Arial"/>
                <w:sz w:val="18"/>
                <w:szCs w:val="18"/>
              </w:rPr>
              <w:t xml:space="preserve"> of the ball to </w:t>
            </w:r>
            <w:proofErr w:type="spellStart"/>
            <w:r>
              <w:rPr>
                <w:rFonts w:ascii="Arial" w:hAnsi="Arial" w:cs="Arial"/>
                <w:sz w:val="18"/>
                <w:szCs w:val="18"/>
              </w:rPr>
              <w:t>minimise</w:t>
            </w:r>
            <w:proofErr w:type="spellEnd"/>
            <w:r>
              <w:rPr>
                <w:rFonts w:ascii="Arial" w:hAnsi="Arial" w:cs="Arial"/>
                <w:sz w:val="18"/>
                <w:szCs w:val="18"/>
              </w:rPr>
              <w:t xml:space="preserve"> attack</w:t>
            </w:r>
          </w:p>
          <w:p w14:paraId="33D1E9BD"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attach the serve with topspin</w:t>
            </w:r>
          </w:p>
        </w:tc>
        <w:tc>
          <w:tcPr>
            <w:tcW w:w="0" w:type="auto"/>
          </w:tcPr>
          <w:p w14:paraId="1700B3E8" w14:textId="77777777" w:rsidR="00685F4E" w:rsidRPr="00FB0E71" w:rsidRDefault="00685F4E" w:rsidP="00975B71">
            <w:pPr>
              <w:pStyle w:val="NCEAtablebody"/>
              <w:snapToGrid w:val="0"/>
              <w:rPr>
                <w:rFonts w:cs="Arial"/>
                <w:b/>
                <w:sz w:val="18"/>
                <w:szCs w:val="18"/>
                <w:lang w:val="en-GB"/>
              </w:rPr>
            </w:pPr>
          </w:p>
        </w:tc>
        <w:tc>
          <w:tcPr>
            <w:tcW w:w="0" w:type="auto"/>
          </w:tcPr>
          <w:p w14:paraId="11028042" w14:textId="77777777" w:rsidR="00685F4E" w:rsidRPr="00FB0E71" w:rsidRDefault="00685F4E" w:rsidP="00975B71">
            <w:pPr>
              <w:pStyle w:val="NCEAtablebody"/>
              <w:snapToGrid w:val="0"/>
              <w:rPr>
                <w:rFonts w:cs="Arial"/>
                <w:b/>
                <w:sz w:val="18"/>
                <w:szCs w:val="18"/>
                <w:lang w:val="en-GB"/>
              </w:rPr>
            </w:pPr>
          </w:p>
        </w:tc>
        <w:tc>
          <w:tcPr>
            <w:tcW w:w="0" w:type="auto"/>
          </w:tcPr>
          <w:p w14:paraId="27FF2790" w14:textId="77777777" w:rsidR="00685F4E" w:rsidRPr="00FB0E71" w:rsidRDefault="00685F4E" w:rsidP="00975B71">
            <w:pPr>
              <w:pStyle w:val="NCEAtablebody"/>
              <w:snapToGrid w:val="0"/>
              <w:rPr>
                <w:rFonts w:cs="Arial"/>
                <w:b/>
                <w:bCs/>
                <w:sz w:val="18"/>
                <w:szCs w:val="18"/>
              </w:rPr>
            </w:pPr>
          </w:p>
        </w:tc>
        <w:tc>
          <w:tcPr>
            <w:tcW w:w="0" w:type="auto"/>
          </w:tcPr>
          <w:p w14:paraId="029D9303" w14:textId="77777777" w:rsidR="00685F4E" w:rsidRPr="00FB0E71" w:rsidRDefault="00685F4E" w:rsidP="00975B71">
            <w:pPr>
              <w:pStyle w:val="NCEAtablebody"/>
              <w:snapToGrid w:val="0"/>
              <w:rPr>
                <w:rFonts w:cs="Arial"/>
                <w:b/>
                <w:bCs/>
                <w:sz w:val="18"/>
                <w:szCs w:val="18"/>
              </w:rPr>
            </w:pPr>
          </w:p>
        </w:tc>
        <w:tc>
          <w:tcPr>
            <w:tcW w:w="0" w:type="auto"/>
          </w:tcPr>
          <w:p w14:paraId="721D8971" w14:textId="77777777" w:rsidR="00685F4E" w:rsidRPr="00FB0E71" w:rsidRDefault="00685F4E" w:rsidP="00975B71">
            <w:pPr>
              <w:pStyle w:val="NCEAtablebody"/>
              <w:snapToGrid w:val="0"/>
              <w:rPr>
                <w:rFonts w:cs="Arial"/>
                <w:b/>
                <w:bCs/>
                <w:sz w:val="18"/>
                <w:szCs w:val="18"/>
              </w:rPr>
            </w:pPr>
          </w:p>
        </w:tc>
      </w:tr>
      <w:tr w:rsidR="00685F4E" w:rsidRPr="00FB0E71" w14:paraId="16E3A6DF" w14:textId="77777777" w:rsidTr="00975B71">
        <w:tc>
          <w:tcPr>
            <w:tcW w:w="0" w:type="auto"/>
          </w:tcPr>
          <w:p w14:paraId="039B17BE" w14:textId="77777777" w:rsidR="00685F4E" w:rsidRPr="0079207A" w:rsidRDefault="00685F4E" w:rsidP="00975B71">
            <w:pPr>
              <w:pStyle w:val="NCEAtablehead"/>
              <w:snapToGrid w:val="0"/>
              <w:jc w:val="left"/>
              <w:rPr>
                <w:b w:val="0"/>
                <w:sz w:val="18"/>
                <w:szCs w:val="18"/>
                <w:lang w:eastAsia="en-US"/>
              </w:rPr>
            </w:pPr>
            <w:r w:rsidRPr="0079207A">
              <w:rPr>
                <w:b w:val="0"/>
                <w:bCs/>
                <w:sz w:val="18"/>
                <w:szCs w:val="18"/>
              </w:rPr>
              <w:t>Serve</w:t>
            </w:r>
          </w:p>
        </w:tc>
        <w:tc>
          <w:tcPr>
            <w:tcW w:w="0" w:type="auto"/>
          </w:tcPr>
          <w:p w14:paraId="6FEA84A6"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F</w:t>
            </w:r>
            <w:r w:rsidRPr="0079207A">
              <w:rPr>
                <w:rFonts w:ascii="Arial" w:hAnsi="Arial" w:cs="Arial"/>
                <w:sz w:val="18"/>
                <w:szCs w:val="18"/>
              </w:rPr>
              <w:t>orehand and backhand</w:t>
            </w:r>
            <w:r>
              <w:rPr>
                <w:rFonts w:ascii="Arial" w:hAnsi="Arial" w:cs="Arial"/>
                <w:sz w:val="18"/>
                <w:szCs w:val="18"/>
              </w:rPr>
              <w:t>:</w:t>
            </w:r>
          </w:p>
          <w:p w14:paraId="12EFD017" w14:textId="77777777" w:rsidR="00685F4E" w:rsidRPr="00CE49D8" w:rsidRDefault="00685F4E" w:rsidP="000E5286">
            <w:pPr>
              <w:pStyle w:val="ListParagraph"/>
              <w:numPr>
                <w:ilvl w:val="0"/>
                <w:numId w:val="26"/>
              </w:numPr>
              <w:ind w:left="653" w:hanging="293"/>
              <w:rPr>
                <w:rFonts w:ascii="Arial" w:hAnsi="Arial" w:cs="Arial"/>
                <w:sz w:val="18"/>
                <w:szCs w:val="18"/>
              </w:rPr>
            </w:pPr>
            <w:r w:rsidRPr="00CE49D8">
              <w:rPr>
                <w:rFonts w:ascii="Arial" w:hAnsi="Arial" w:cs="Arial"/>
                <w:sz w:val="18"/>
                <w:szCs w:val="18"/>
              </w:rPr>
              <w:t>topspin serve</w:t>
            </w:r>
          </w:p>
          <w:p w14:paraId="150EB888" w14:textId="77777777" w:rsidR="00685F4E" w:rsidRPr="00CE49D8" w:rsidRDefault="00685F4E" w:rsidP="000E5286">
            <w:pPr>
              <w:pStyle w:val="ListParagraph"/>
              <w:numPr>
                <w:ilvl w:val="0"/>
                <w:numId w:val="26"/>
              </w:numPr>
              <w:ind w:left="653" w:hanging="293"/>
              <w:rPr>
                <w:rFonts w:ascii="Arial" w:hAnsi="Arial" w:cs="Arial"/>
                <w:sz w:val="18"/>
                <w:szCs w:val="18"/>
              </w:rPr>
            </w:pPr>
            <w:r w:rsidRPr="00CE49D8">
              <w:rPr>
                <w:rFonts w:ascii="Arial" w:hAnsi="Arial" w:cs="Arial"/>
                <w:sz w:val="18"/>
                <w:szCs w:val="18"/>
              </w:rPr>
              <w:t>variation and deception</w:t>
            </w:r>
          </w:p>
          <w:p w14:paraId="70C9F964" w14:textId="77777777" w:rsidR="00685F4E" w:rsidRPr="00CE49D8" w:rsidRDefault="00685F4E" w:rsidP="000E5286">
            <w:pPr>
              <w:pStyle w:val="ListParagraph"/>
              <w:numPr>
                <w:ilvl w:val="0"/>
                <w:numId w:val="26"/>
              </w:numPr>
              <w:ind w:left="653" w:hanging="293"/>
              <w:rPr>
                <w:rFonts w:ascii="Arial" w:hAnsi="Arial" w:cs="Arial"/>
                <w:sz w:val="18"/>
                <w:szCs w:val="18"/>
              </w:rPr>
            </w:pPr>
            <w:r w:rsidRPr="00CE49D8">
              <w:rPr>
                <w:rFonts w:ascii="Arial" w:hAnsi="Arial" w:cs="Arial"/>
                <w:sz w:val="18"/>
                <w:szCs w:val="18"/>
              </w:rPr>
              <w:t>speed of service action</w:t>
            </w:r>
          </w:p>
          <w:p w14:paraId="0F71762E" w14:textId="77777777" w:rsidR="00685F4E" w:rsidRPr="00CE49D8" w:rsidRDefault="00685F4E" w:rsidP="000E5286">
            <w:pPr>
              <w:pStyle w:val="ListParagraph"/>
              <w:numPr>
                <w:ilvl w:val="0"/>
                <w:numId w:val="26"/>
              </w:numPr>
              <w:ind w:left="653" w:hanging="293"/>
              <w:rPr>
                <w:rFonts w:ascii="Arial" w:hAnsi="Arial" w:cs="Arial"/>
                <w:sz w:val="18"/>
                <w:szCs w:val="18"/>
              </w:rPr>
            </w:pPr>
            <w:r w:rsidRPr="00CE49D8">
              <w:rPr>
                <w:rFonts w:ascii="Arial" w:hAnsi="Arial" w:cs="Arial"/>
                <w:sz w:val="18"/>
                <w:szCs w:val="18"/>
              </w:rPr>
              <w:t>ability to gain advantage to win the point</w:t>
            </w:r>
          </w:p>
        </w:tc>
        <w:tc>
          <w:tcPr>
            <w:tcW w:w="0" w:type="auto"/>
          </w:tcPr>
          <w:p w14:paraId="0ECF7823" w14:textId="77777777" w:rsidR="00685F4E" w:rsidRPr="00FB0E71" w:rsidRDefault="00685F4E" w:rsidP="00975B71">
            <w:pPr>
              <w:pStyle w:val="NCEAtablebody"/>
              <w:snapToGrid w:val="0"/>
              <w:rPr>
                <w:rFonts w:cs="Arial"/>
                <w:b/>
                <w:sz w:val="18"/>
                <w:szCs w:val="18"/>
                <w:lang w:val="en-GB"/>
              </w:rPr>
            </w:pPr>
          </w:p>
        </w:tc>
        <w:tc>
          <w:tcPr>
            <w:tcW w:w="0" w:type="auto"/>
          </w:tcPr>
          <w:p w14:paraId="48409DBF" w14:textId="77777777" w:rsidR="00685F4E" w:rsidRPr="00FB0E71" w:rsidRDefault="00685F4E" w:rsidP="00975B71">
            <w:pPr>
              <w:pStyle w:val="NCEAtablebody"/>
              <w:snapToGrid w:val="0"/>
              <w:rPr>
                <w:rFonts w:cs="Arial"/>
                <w:b/>
                <w:sz w:val="18"/>
                <w:szCs w:val="18"/>
                <w:lang w:val="en-GB"/>
              </w:rPr>
            </w:pPr>
          </w:p>
        </w:tc>
        <w:tc>
          <w:tcPr>
            <w:tcW w:w="0" w:type="auto"/>
          </w:tcPr>
          <w:p w14:paraId="71F089B7" w14:textId="77777777" w:rsidR="00685F4E" w:rsidRPr="00FB0E71" w:rsidRDefault="00685F4E" w:rsidP="00975B71">
            <w:pPr>
              <w:pStyle w:val="NCEAtablebody"/>
              <w:snapToGrid w:val="0"/>
              <w:rPr>
                <w:rFonts w:cs="Arial"/>
                <w:b/>
                <w:sz w:val="18"/>
                <w:szCs w:val="18"/>
              </w:rPr>
            </w:pPr>
          </w:p>
        </w:tc>
        <w:tc>
          <w:tcPr>
            <w:tcW w:w="0" w:type="auto"/>
          </w:tcPr>
          <w:p w14:paraId="33E02FD0" w14:textId="77777777" w:rsidR="00685F4E" w:rsidRPr="00FB0E71" w:rsidRDefault="00685F4E" w:rsidP="00975B71">
            <w:pPr>
              <w:pStyle w:val="NCEAtablebody"/>
              <w:snapToGrid w:val="0"/>
              <w:rPr>
                <w:rFonts w:cs="Arial"/>
                <w:b/>
                <w:sz w:val="18"/>
                <w:szCs w:val="18"/>
              </w:rPr>
            </w:pPr>
          </w:p>
        </w:tc>
        <w:tc>
          <w:tcPr>
            <w:tcW w:w="0" w:type="auto"/>
          </w:tcPr>
          <w:p w14:paraId="3A96FBA1" w14:textId="77777777" w:rsidR="00685F4E" w:rsidRPr="00FB0E71" w:rsidRDefault="00685F4E" w:rsidP="00975B71">
            <w:pPr>
              <w:pStyle w:val="NCEAtablebody"/>
              <w:snapToGrid w:val="0"/>
              <w:rPr>
                <w:rFonts w:cs="Arial"/>
                <w:b/>
                <w:sz w:val="18"/>
                <w:szCs w:val="18"/>
              </w:rPr>
            </w:pPr>
          </w:p>
        </w:tc>
        <w:tc>
          <w:tcPr>
            <w:tcW w:w="0" w:type="auto"/>
          </w:tcPr>
          <w:p w14:paraId="4D402AC0"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F</w:t>
            </w:r>
            <w:r w:rsidRPr="0079207A">
              <w:rPr>
                <w:rFonts w:ascii="Arial" w:hAnsi="Arial" w:cs="Arial"/>
                <w:sz w:val="18"/>
                <w:szCs w:val="18"/>
              </w:rPr>
              <w:t>orehand and backhand:</w:t>
            </w:r>
          </w:p>
          <w:p w14:paraId="31B4EABB"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combination of spins</w:t>
            </w:r>
          </w:p>
          <w:p w14:paraId="049DDFC1"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variation and deception</w:t>
            </w:r>
          </w:p>
          <w:p w14:paraId="379D9E18"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speed of service action</w:t>
            </w:r>
          </w:p>
          <w:p w14:paraId="34C6D44A"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gain advantage to win the point</w:t>
            </w:r>
          </w:p>
        </w:tc>
        <w:tc>
          <w:tcPr>
            <w:tcW w:w="0" w:type="auto"/>
          </w:tcPr>
          <w:p w14:paraId="4ACADEFE" w14:textId="77777777" w:rsidR="00685F4E" w:rsidRPr="00FB0E71" w:rsidRDefault="00685F4E" w:rsidP="00975B71">
            <w:pPr>
              <w:pStyle w:val="NCEAtablebody"/>
              <w:snapToGrid w:val="0"/>
              <w:rPr>
                <w:rFonts w:cs="Arial"/>
                <w:b/>
                <w:sz w:val="18"/>
                <w:szCs w:val="18"/>
                <w:lang w:val="en-GB"/>
              </w:rPr>
            </w:pPr>
          </w:p>
        </w:tc>
        <w:tc>
          <w:tcPr>
            <w:tcW w:w="0" w:type="auto"/>
          </w:tcPr>
          <w:p w14:paraId="63D99462" w14:textId="77777777" w:rsidR="00685F4E" w:rsidRPr="00FB0E71" w:rsidRDefault="00685F4E" w:rsidP="00975B71">
            <w:pPr>
              <w:pStyle w:val="NCEAtablebody"/>
              <w:snapToGrid w:val="0"/>
              <w:rPr>
                <w:rFonts w:cs="Arial"/>
                <w:b/>
                <w:sz w:val="18"/>
                <w:szCs w:val="18"/>
                <w:lang w:val="en-GB"/>
              </w:rPr>
            </w:pPr>
          </w:p>
        </w:tc>
        <w:tc>
          <w:tcPr>
            <w:tcW w:w="0" w:type="auto"/>
          </w:tcPr>
          <w:p w14:paraId="2D1E52D6" w14:textId="77777777" w:rsidR="00685F4E" w:rsidRPr="00FB0E71" w:rsidRDefault="00685F4E" w:rsidP="00975B71">
            <w:pPr>
              <w:pStyle w:val="NCEAtablebody"/>
              <w:snapToGrid w:val="0"/>
              <w:rPr>
                <w:rFonts w:cs="Arial"/>
                <w:b/>
                <w:sz w:val="18"/>
                <w:szCs w:val="18"/>
                <w:lang w:val="en-GB"/>
              </w:rPr>
            </w:pPr>
          </w:p>
        </w:tc>
        <w:tc>
          <w:tcPr>
            <w:tcW w:w="0" w:type="auto"/>
          </w:tcPr>
          <w:p w14:paraId="7F5CB068" w14:textId="77777777" w:rsidR="00685F4E" w:rsidRPr="00FB0E71" w:rsidRDefault="00685F4E" w:rsidP="00975B71">
            <w:pPr>
              <w:pStyle w:val="NCEAtablebody"/>
              <w:snapToGrid w:val="0"/>
              <w:rPr>
                <w:rFonts w:cs="Arial"/>
                <w:b/>
                <w:sz w:val="18"/>
                <w:szCs w:val="18"/>
                <w:lang w:val="en-GB"/>
              </w:rPr>
            </w:pPr>
          </w:p>
        </w:tc>
        <w:tc>
          <w:tcPr>
            <w:tcW w:w="0" w:type="auto"/>
          </w:tcPr>
          <w:p w14:paraId="21E88FBA" w14:textId="77777777" w:rsidR="00685F4E" w:rsidRPr="00FB0E71" w:rsidRDefault="00685F4E" w:rsidP="00975B71">
            <w:pPr>
              <w:pStyle w:val="NCEAtablebody"/>
              <w:snapToGrid w:val="0"/>
              <w:rPr>
                <w:rFonts w:cs="Arial"/>
                <w:b/>
                <w:sz w:val="18"/>
                <w:szCs w:val="18"/>
                <w:lang w:val="en-GB"/>
              </w:rPr>
            </w:pPr>
          </w:p>
        </w:tc>
        <w:tc>
          <w:tcPr>
            <w:tcW w:w="0" w:type="auto"/>
          </w:tcPr>
          <w:p w14:paraId="71DE957B"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F</w:t>
            </w:r>
            <w:r w:rsidRPr="0079207A">
              <w:rPr>
                <w:rFonts w:ascii="Arial" w:hAnsi="Arial" w:cs="Arial"/>
                <w:sz w:val="18"/>
                <w:szCs w:val="18"/>
              </w:rPr>
              <w:t>orehand and backhand:</w:t>
            </w:r>
          </w:p>
          <w:p w14:paraId="03197165"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placement</w:t>
            </w:r>
          </w:p>
          <w:p w14:paraId="021FDDC7"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combination of spins</w:t>
            </w:r>
          </w:p>
          <w:p w14:paraId="1B8BC39C" w14:textId="77777777" w:rsidR="00685F4E"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variation and deception</w:t>
            </w:r>
          </w:p>
          <w:p w14:paraId="5BDBF781"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speed of service action</w:t>
            </w:r>
          </w:p>
          <w:p w14:paraId="20B2FF22" w14:textId="77777777" w:rsidR="00685F4E" w:rsidRPr="0079207A" w:rsidRDefault="00685F4E" w:rsidP="000E5286">
            <w:pPr>
              <w:pStyle w:val="ListParagraph"/>
              <w:numPr>
                <w:ilvl w:val="0"/>
                <w:numId w:val="26"/>
              </w:numPr>
              <w:ind w:left="653" w:hanging="293"/>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gain advantage to win the point</w:t>
            </w:r>
          </w:p>
        </w:tc>
        <w:tc>
          <w:tcPr>
            <w:tcW w:w="0" w:type="auto"/>
          </w:tcPr>
          <w:p w14:paraId="0DF28B14" w14:textId="77777777" w:rsidR="00685F4E" w:rsidRPr="00FB0E71" w:rsidRDefault="00685F4E" w:rsidP="00975B71">
            <w:pPr>
              <w:pStyle w:val="NCEAtablebody"/>
              <w:snapToGrid w:val="0"/>
              <w:rPr>
                <w:rFonts w:cs="Arial"/>
                <w:b/>
                <w:sz w:val="18"/>
                <w:szCs w:val="18"/>
                <w:lang w:val="en-GB"/>
              </w:rPr>
            </w:pPr>
          </w:p>
        </w:tc>
        <w:tc>
          <w:tcPr>
            <w:tcW w:w="0" w:type="auto"/>
          </w:tcPr>
          <w:p w14:paraId="2CCE3BEF" w14:textId="77777777" w:rsidR="00685F4E" w:rsidRPr="00FB0E71" w:rsidRDefault="00685F4E" w:rsidP="00975B71">
            <w:pPr>
              <w:pStyle w:val="NCEAtablebody"/>
              <w:snapToGrid w:val="0"/>
              <w:rPr>
                <w:rFonts w:cs="Arial"/>
                <w:b/>
                <w:sz w:val="18"/>
                <w:szCs w:val="18"/>
                <w:lang w:val="en-GB"/>
              </w:rPr>
            </w:pPr>
          </w:p>
        </w:tc>
        <w:tc>
          <w:tcPr>
            <w:tcW w:w="0" w:type="auto"/>
          </w:tcPr>
          <w:p w14:paraId="7EDE061A" w14:textId="77777777" w:rsidR="00685F4E" w:rsidRPr="00FB0E71" w:rsidRDefault="00685F4E" w:rsidP="00975B71">
            <w:pPr>
              <w:pStyle w:val="NCEAtablebody"/>
              <w:snapToGrid w:val="0"/>
              <w:rPr>
                <w:rFonts w:cs="Arial"/>
                <w:b/>
                <w:bCs/>
                <w:sz w:val="18"/>
                <w:szCs w:val="18"/>
              </w:rPr>
            </w:pPr>
          </w:p>
        </w:tc>
        <w:tc>
          <w:tcPr>
            <w:tcW w:w="0" w:type="auto"/>
          </w:tcPr>
          <w:p w14:paraId="269D2230" w14:textId="77777777" w:rsidR="00685F4E" w:rsidRPr="00FB0E71" w:rsidRDefault="00685F4E" w:rsidP="00975B71">
            <w:pPr>
              <w:pStyle w:val="NCEAtablebody"/>
              <w:snapToGrid w:val="0"/>
              <w:rPr>
                <w:rFonts w:cs="Arial"/>
                <w:b/>
                <w:bCs/>
                <w:sz w:val="18"/>
                <w:szCs w:val="18"/>
              </w:rPr>
            </w:pPr>
          </w:p>
        </w:tc>
        <w:tc>
          <w:tcPr>
            <w:tcW w:w="0" w:type="auto"/>
          </w:tcPr>
          <w:p w14:paraId="75353FF6" w14:textId="77777777" w:rsidR="00685F4E" w:rsidRPr="00FB0E71" w:rsidRDefault="00685F4E" w:rsidP="00975B71">
            <w:pPr>
              <w:pStyle w:val="NCEAtablebody"/>
              <w:snapToGrid w:val="0"/>
              <w:rPr>
                <w:rFonts w:cs="Arial"/>
                <w:b/>
                <w:bCs/>
                <w:sz w:val="18"/>
                <w:szCs w:val="18"/>
              </w:rPr>
            </w:pPr>
          </w:p>
        </w:tc>
      </w:tr>
      <w:tr w:rsidR="00685F4E" w:rsidRPr="00FB0E71" w14:paraId="4FBB33C7" w14:textId="77777777" w:rsidTr="00975B71">
        <w:tc>
          <w:tcPr>
            <w:tcW w:w="0" w:type="auto"/>
          </w:tcPr>
          <w:p w14:paraId="36857F12" w14:textId="77777777" w:rsidR="00685F4E" w:rsidRPr="0079207A" w:rsidRDefault="00685F4E" w:rsidP="00975B71">
            <w:pPr>
              <w:pStyle w:val="NCEAtablehead"/>
              <w:snapToGrid w:val="0"/>
              <w:jc w:val="left"/>
              <w:rPr>
                <w:b w:val="0"/>
                <w:sz w:val="18"/>
                <w:szCs w:val="18"/>
                <w:lang w:eastAsia="en-US"/>
              </w:rPr>
            </w:pPr>
            <w:r w:rsidRPr="0079207A">
              <w:rPr>
                <w:b w:val="0"/>
                <w:bCs/>
                <w:sz w:val="18"/>
                <w:szCs w:val="18"/>
              </w:rPr>
              <w:t xml:space="preserve">Game Strategies </w:t>
            </w:r>
          </w:p>
        </w:tc>
        <w:tc>
          <w:tcPr>
            <w:tcW w:w="0" w:type="auto"/>
          </w:tcPr>
          <w:p w14:paraId="3A68A903"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sidRPr="0079207A">
              <w:rPr>
                <w:rFonts w:ascii="Arial" w:hAnsi="Arial" w:cs="Arial"/>
                <w:sz w:val="18"/>
                <w:szCs w:val="18"/>
              </w:rPr>
              <w:t>appropriate situations in which to use a particular stroke</w:t>
            </w:r>
          </w:p>
        </w:tc>
        <w:tc>
          <w:tcPr>
            <w:tcW w:w="0" w:type="auto"/>
          </w:tcPr>
          <w:p w14:paraId="5C2898E7" w14:textId="77777777" w:rsidR="00685F4E" w:rsidRPr="00FB0E71" w:rsidRDefault="00685F4E" w:rsidP="00975B71">
            <w:pPr>
              <w:pStyle w:val="NCEAtablebody"/>
              <w:snapToGrid w:val="0"/>
              <w:rPr>
                <w:rFonts w:cs="Arial"/>
                <w:b/>
                <w:sz w:val="18"/>
                <w:szCs w:val="18"/>
                <w:lang w:val="en-GB"/>
              </w:rPr>
            </w:pPr>
          </w:p>
        </w:tc>
        <w:tc>
          <w:tcPr>
            <w:tcW w:w="0" w:type="auto"/>
          </w:tcPr>
          <w:p w14:paraId="1C7EB455" w14:textId="77777777" w:rsidR="00685F4E" w:rsidRPr="00FB0E71" w:rsidRDefault="00685F4E" w:rsidP="00975B71">
            <w:pPr>
              <w:pStyle w:val="NCEAtablebody"/>
              <w:snapToGrid w:val="0"/>
              <w:rPr>
                <w:rFonts w:cs="Arial"/>
                <w:b/>
                <w:sz w:val="18"/>
                <w:szCs w:val="18"/>
                <w:lang w:val="en-GB"/>
              </w:rPr>
            </w:pPr>
          </w:p>
        </w:tc>
        <w:tc>
          <w:tcPr>
            <w:tcW w:w="0" w:type="auto"/>
          </w:tcPr>
          <w:p w14:paraId="43D8CF42" w14:textId="77777777" w:rsidR="00685F4E" w:rsidRPr="00FB0E71" w:rsidRDefault="00685F4E" w:rsidP="00975B71">
            <w:pPr>
              <w:pStyle w:val="NCEAtablebody"/>
              <w:snapToGrid w:val="0"/>
              <w:rPr>
                <w:rFonts w:cs="Arial"/>
                <w:b/>
                <w:sz w:val="18"/>
                <w:szCs w:val="18"/>
              </w:rPr>
            </w:pPr>
          </w:p>
        </w:tc>
        <w:tc>
          <w:tcPr>
            <w:tcW w:w="0" w:type="auto"/>
          </w:tcPr>
          <w:p w14:paraId="6F940186" w14:textId="77777777" w:rsidR="00685F4E" w:rsidRPr="00FB0E71" w:rsidRDefault="00685F4E" w:rsidP="00975B71">
            <w:pPr>
              <w:pStyle w:val="NCEAtablebody"/>
              <w:snapToGrid w:val="0"/>
              <w:rPr>
                <w:rFonts w:cs="Arial"/>
                <w:b/>
                <w:sz w:val="18"/>
                <w:szCs w:val="18"/>
              </w:rPr>
            </w:pPr>
          </w:p>
        </w:tc>
        <w:tc>
          <w:tcPr>
            <w:tcW w:w="0" w:type="auto"/>
          </w:tcPr>
          <w:p w14:paraId="1C0B56C3" w14:textId="77777777" w:rsidR="00685F4E" w:rsidRPr="00FB0E71" w:rsidRDefault="00685F4E" w:rsidP="00975B71">
            <w:pPr>
              <w:pStyle w:val="NCEAtablebody"/>
              <w:snapToGrid w:val="0"/>
              <w:rPr>
                <w:rFonts w:cs="Arial"/>
                <w:b/>
                <w:sz w:val="18"/>
                <w:szCs w:val="18"/>
              </w:rPr>
            </w:pPr>
          </w:p>
        </w:tc>
        <w:tc>
          <w:tcPr>
            <w:tcW w:w="0" w:type="auto"/>
          </w:tcPr>
          <w:p w14:paraId="7A0C2BA9"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sidRPr="0079207A">
              <w:rPr>
                <w:rFonts w:ascii="Arial" w:hAnsi="Arial" w:cs="Arial"/>
                <w:sz w:val="18"/>
                <w:szCs w:val="18"/>
              </w:rPr>
              <w:t>play to own strengths</w:t>
            </w:r>
          </w:p>
          <w:p w14:paraId="3FF3F4C5"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p</w:t>
            </w:r>
            <w:r w:rsidRPr="0079207A">
              <w:rPr>
                <w:rFonts w:ascii="Arial" w:hAnsi="Arial" w:cs="Arial"/>
                <w:sz w:val="18"/>
                <w:szCs w:val="18"/>
              </w:rPr>
              <w:t>lay away from opponents strengths</w:t>
            </w:r>
          </w:p>
          <w:p w14:paraId="0D020582"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u</w:t>
            </w:r>
            <w:r w:rsidRPr="0079207A">
              <w:rPr>
                <w:rFonts w:ascii="Arial" w:hAnsi="Arial" w:cs="Arial"/>
                <w:sz w:val="18"/>
                <w:szCs w:val="18"/>
              </w:rPr>
              <w:t>se serve to create winning opportunitie</w:t>
            </w:r>
            <w:r>
              <w:rPr>
                <w:rFonts w:ascii="Arial" w:hAnsi="Arial" w:cs="Arial"/>
                <w:sz w:val="18"/>
                <w:szCs w:val="18"/>
              </w:rPr>
              <w:t>s</w:t>
            </w:r>
          </w:p>
        </w:tc>
        <w:tc>
          <w:tcPr>
            <w:tcW w:w="0" w:type="auto"/>
          </w:tcPr>
          <w:p w14:paraId="2199FAD6" w14:textId="77777777" w:rsidR="00685F4E" w:rsidRPr="00FB0E71" w:rsidRDefault="00685F4E" w:rsidP="00975B71">
            <w:pPr>
              <w:pStyle w:val="NCEAtablebody"/>
              <w:snapToGrid w:val="0"/>
              <w:rPr>
                <w:rFonts w:cs="Arial"/>
                <w:b/>
                <w:sz w:val="18"/>
                <w:szCs w:val="18"/>
                <w:lang w:val="en-GB"/>
              </w:rPr>
            </w:pPr>
          </w:p>
        </w:tc>
        <w:tc>
          <w:tcPr>
            <w:tcW w:w="0" w:type="auto"/>
          </w:tcPr>
          <w:p w14:paraId="2B389678" w14:textId="77777777" w:rsidR="00685F4E" w:rsidRPr="00FB0E71" w:rsidRDefault="00685F4E" w:rsidP="00975B71">
            <w:pPr>
              <w:pStyle w:val="NCEAtablebody"/>
              <w:snapToGrid w:val="0"/>
              <w:rPr>
                <w:rFonts w:cs="Arial"/>
                <w:b/>
                <w:sz w:val="18"/>
                <w:szCs w:val="18"/>
                <w:lang w:val="en-GB"/>
              </w:rPr>
            </w:pPr>
          </w:p>
        </w:tc>
        <w:tc>
          <w:tcPr>
            <w:tcW w:w="0" w:type="auto"/>
          </w:tcPr>
          <w:p w14:paraId="34F1524F" w14:textId="77777777" w:rsidR="00685F4E" w:rsidRPr="00FB0E71" w:rsidRDefault="00685F4E" w:rsidP="00975B71">
            <w:pPr>
              <w:pStyle w:val="NCEAtablebody"/>
              <w:snapToGrid w:val="0"/>
              <w:rPr>
                <w:rFonts w:cs="Arial"/>
                <w:b/>
                <w:sz w:val="18"/>
                <w:szCs w:val="18"/>
                <w:lang w:val="en-GB"/>
              </w:rPr>
            </w:pPr>
          </w:p>
        </w:tc>
        <w:tc>
          <w:tcPr>
            <w:tcW w:w="0" w:type="auto"/>
          </w:tcPr>
          <w:p w14:paraId="28EF7CF0" w14:textId="77777777" w:rsidR="00685F4E" w:rsidRPr="00FB0E71" w:rsidRDefault="00685F4E" w:rsidP="00975B71">
            <w:pPr>
              <w:pStyle w:val="NCEAtablebody"/>
              <w:snapToGrid w:val="0"/>
              <w:rPr>
                <w:rFonts w:cs="Arial"/>
                <w:b/>
                <w:sz w:val="18"/>
                <w:szCs w:val="18"/>
                <w:lang w:val="en-GB"/>
              </w:rPr>
            </w:pPr>
          </w:p>
        </w:tc>
        <w:tc>
          <w:tcPr>
            <w:tcW w:w="0" w:type="auto"/>
          </w:tcPr>
          <w:p w14:paraId="0698CDAC" w14:textId="77777777" w:rsidR="00685F4E" w:rsidRPr="00FB0E71" w:rsidRDefault="00685F4E" w:rsidP="00975B71">
            <w:pPr>
              <w:pStyle w:val="NCEAtablebody"/>
              <w:snapToGrid w:val="0"/>
              <w:rPr>
                <w:rFonts w:cs="Arial"/>
                <w:b/>
                <w:sz w:val="18"/>
                <w:szCs w:val="18"/>
                <w:lang w:val="en-GB"/>
              </w:rPr>
            </w:pPr>
          </w:p>
        </w:tc>
        <w:tc>
          <w:tcPr>
            <w:tcW w:w="0" w:type="auto"/>
          </w:tcPr>
          <w:p w14:paraId="2F16E1BA"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keep the ball</w:t>
            </w:r>
            <w:r>
              <w:rPr>
                <w:rFonts w:ascii="Arial" w:hAnsi="Arial" w:cs="Arial"/>
                <w:sz w:val="18"/>
                <w:szCs w:val="18"/>
              </w:rPr>
              <w:t xml:space="preserve"> in play and effectively attack</w:t>
            </w:r>
          </w:p>
          <w:p w14:paraId="1BDE76C9"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keep the ball in play wi</w:t>
            </w:r>
            <w:r>
              <w:rPr>
                <w:rFonts w:ascii="Arial" w:hAnsi="Arial" w:cs="Arial"/>
                <w:sz w:val="18"/>
                <w:szCs w:val="18"/>
              </w:rPr>
              <w:t>th ‘pressure-producing’ returns</w:t>
            </w:r>
          </w:p>
          <w:p w14:paraId="407FCB2C"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exploit </w:t>
            </w:r>
            <w:r>
              <w:rPr>
                <w:rFonts w:ascii="Arial" w:hAnsi="Arial" w:cs="Arial"/>
                <w:sz w:val="18"/>
                <w:szCs w:val="18"/>
              </w:rPr>
              <w:t>angles and ‘cramp’ the opponent</w:t>
            </w:r>
          </w:p>
          <w:p w14:paraId="01A21BC6"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variation of speed and spin</w:t>
            </w:r>
          </w:p>
          <w:p w14:paraId="431024AA" w14:textId="77777777" w:rsidR="00685F4E" w:rsidRPr="0079207A" w:rsidRDefault="00685F4E" w:rsidP="00685F4E">
            <w:pPr>
              <w:pStyle w:val="ListParagraph"/>
              <w:numPr>
                <w:ilvl w:val="0"/>
                <w:numId w:val="14"/>
              </w:numPr>
              <w:spacing w:after="0"/>
              <w:ind w:left="370" w:hanging="256"/>
              <w:rPr>
                <w:rFonts w:ascii="Arial" w:hAnsi="Arial" w:cs="Arial"/>
                <w:sz w:val="18"/>
                <w:szCs w:val="18"/>
              </w:rPr>
            </w:pPr>
            <w:r>
              <w:rPr>
                <w:rFonts w:ascii="Arial" w:hAnsi="Arial" w:cs="Arial"/>
                <w:sz w:val="18"/>
                <w:szCs w:val="18"/>
              </w:rPr>
              <w:t>p</w:t>
            </w:r>
            <w:r w:rsidRPr="0079207A">
              <w:rPr>
                <w:rFonts w:ascii="Arial" w:hAnsi="Arial" w:cs="Arial"/>
                <w:sz w:val="18"/>
                <w:szCs w:val="18"/>
              </w:rPr>
              <w:t>lacement - long and short</w:t>
            </w:r>
          </w:p>
        </w:tc>
        <w:tc>
          <w:tcPr>
            <w:tcW w:w="0" w:type="auto"/>
          </w:tcPr>
          <w:p w14:paraId="5D5B6E44" w14:textId="77777777" w:rsidR="00685F4E" w:rsidRPr="00FB0E71" w:rsidRDefault="00685F4E" w:rsidP="00975B71">
            <w:pPr>
              <w:pStyle w:val="NCEAtablebody"/>
              <w:snapToGrid w:val="0"/>
              <w:rPr>
                <w:rFonts w:cs="Arial"/>
                <w:b/>
                <w:sz w:val="18"/>
                <w:szCs w:val="18"/>
                <w:lang w:val="en-GB"/>
              </w:rPr>
            </w:pPr>
          </w:p>
        </w:tc>
        <w:tc>
          <w:tcPr>
            <w:tcW w:w="0" w:type="auto"/>
          </w:tcPr>
          <w:p w14:paraId="17A20A36" w14:textId="77777777" w:rsidR="00685F4E" w:rsidRPr="00FB0E71" w:rsidRDefault="00685F4E" w:rsidP="00975B71">
            <w:pPr>
              <w:pStyle w:val="NCEAtablebody"/>
              <w:snapToGrid w:val="0"/>
              <w:rPr>
                <w:rFonts w:cs="Arial"/>
                <w:b/>
                <w:sz w:val="18"/>
                <w:szCs w:val="18"/>
                <w:lang w:val="en-GB"/>
              </w:rPr>
            </w:pPr>
          </w:p>
        </w:tc>
        <w:tc>
          <w:tcPr>
            <w:tcW w:w="0" w:type="auto"/>
          </w:tcPr>
          <w:p w14:paraId="3E6E757C" w14:textId="77777777" w:rsidR="00685F4E" w:rsidRPr="00FB0E71" w:rsidRDefault="00685F4E" w:rsidP="00975B71">
            <w:pPr>
              <w:pStyle w:val="NCEAtablebody"/>
              <w:snapToGrid w:val="0"/>
              <w:rPr>
                <w:rFonts w:cs="Arial"/>
                <w:b/>
                <w:bCs/>
                <w:sz w:val="18"/>
                <w:szCs w:val="18"/>
              </w:rPr>
            </w:pPr>
          </w:p>
        </w:tc>
        <w:tc>
          <w:tcPr>
            <w:tcW w:w="0" w:type="auto"/>
          </w:tcPr>
          <w:p w14:paraId="2E9DF4E8" w14:textId="77777777" w:rsidR="00685F4E" w:rsidRPr="00FB0E71" w:rsidRDefault="00685F4E" w:rsidP="00975B71">
            <w:pPr>
              <w:pStyle w:val="NCEAtablebody"/>
              <w:snapToGrid w:val="0"/>
              <w:rPr>
                <w:rFonts w:cs="Arial"/>
                <w:b/>
                <w:bCs/>
                <w:sz w:val="18"/>
                <w:szCs w:val="18"/>
              </w:rPr>
            </w:pPr>
          </w:p>
        </w:tc>
        <w:tc>
          <w:tcPr>
            <w:tcW w:w="0" w:type="auto"/>
          </w:tcPr>
          <w:p w14:paraId="7CC94078" w14:textId="77777777" w:rsidR="00685F4E" w:rsidRPr="00FB0E71" w:rsidRDefault="00685F4E" w:rsidP="00975B71">
            <w:pPr>
              <w:pStyle w:val="NCEAtablebody"/>
              <w:snapToGrid w:val="0"/>
              <w:rPr>
                <w:rFonts w:cs="Arial"/>
                <w:b/>
                <w:bCs/>
                <w:sz w:val="18"/>
                <w:szCs w:val="18"/>
              </w:rPr>
            </w:pPr>
          </w:p>
        </w:tc>
      </w:tr>
    </w:tbl>
    <w:p w14:paraId="5BBE409E" w14:textId="77777777" w:rsidR="0025716F" w:rsidRDefault="0025716F" w:rsidP="0025716F">
      <w:pPr>
        <w:pStyle w:val="NCEAbodytext"/>
        <w:spacing w:before="0" w:after="0"/>
        <w:rPr>
          <w:bCs/>
          <w:szCs w:val="22"/>
          <w:lang w:val="en-GB"/>
        </w:rPr>
      </w:pPr>
    </w:p>
    <w:p w14:paraId="2CC1D9BF" w14:textId="77777777" w:rsidR="00B1400E" w:rsidRDefault="00B1400E" w:rsidP="0025716F">
      <w:pPr>
        <w:rPr>
          <w:rFonts w:ascii="Arial" w:hAnsi="Arial" w:cs="Arial"/>
          <w:sz w:val="22"/>
          <w:szCs w:val="22"/>
          <w:lang w:val="en-GB"/>
        </w:rPr>
      </w:pPr>
    </w:p>
    <w:p w14:paraId="23CB40E4" w14:textId="77777777" w:rsidR="00B1400E" w:rsidRDefault="00B1400E" w:rsidP="0025716F">
      <w:pPr>
        <w:rPr>
          <w:rFonts w:ascii="Arial" w:hAnsi="Arial" w:cs="Arial"/>
          <w:sz w:val="22"/>
          <w:szCs w:val="22"/>
          <w:lang w:val="en-GB"/>
        </w:rPr>
        <w:sectPr w:rsidR="00B1400E" w:rsidSect="008F3CA4">
          <w:pgSz w:w="16838" w:h="11899" w:orient="landscape" w:code="9"/>
          <w:pgMar w:top="720" w:right="720" w:bottom="720" w:left="720" w:header="720" w:footer="720" w:gutter="0"/>
          <w:paperSrc w:first="11" w:other="11"/>
          <w:cols w:space="720"/>
          <w:docGrid w:linePitch="326"/>
        </w:sectPr>
      </w:pPr>
    </w:p>
    <w:p w14:paraId="47852FC3" w14:textId="77777777" w:rsidR="0025716F" w:rsidRPr="000C4FC5" w:rsidRDefault="00B1400E" w:rsidP="0025716F">
      <w:pPr>
        <w:rPr>
          <w:rFonts w:ascii="Arial" w:hAnsi="Arial" w:cs="Arial"/>
          <w:b/>
          <w:sz w:val="22"/>
          <w:szCs w:val="22"/>
          <w:lang w:val="en-GB"/>
        </w:rPr>
      </w:pPr>
      <w:bookmarkStart w:id="46" w:name="Tag_Football"/>
      <w:r w:rsidRPr="000C4FC5">
        <w:rPr>
          <w:rFonts w:ascii="Arial" w:hAnsi="Arial" w:cs="Arial"/>
          <w:b/>
          <w:sz w:val="22"/>
          <w:szCs w:val="22"/>
          <w:lang w:val="en-GB"/>
        </w:rPr>
        <w:lastRenderedPageBreak/>
        <w:t>Tag Football</w:t>
      </w:r>
      <w:r w:rsidR="00FE0F5E" w:rsidRPr="000C4FC5">
        <w:rPr>
          <w:rFonts w:ascii="Arial" w:hAnsi="Arial" w:cs="Arial"/>
          <w:b/>
          <w:sz w:val="22"/>
          <w:szCs w:val="22"/>
          <w:lang w:val="en-GB"/>
        </w:rPr>
        <w:t xml:space="preserve"> </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to </w:t>
      </w:r>
      <w:r w:rsidR="00824F29">
        <w:rPr>
          <w:rFonts w:ascii="Arial" w:hAnsi="Arial" w:cs="Arial"/>
          <w:sz w:val="22"/>
          <w:szCs w:val="22"/>
          <w:lang w:val="en-GB"/>
        </w:rPr>
        <w:t xml:space="preserve">demonstrate performance in </w:t>
      </w:r>
      <w:r w:rsidR="004B013B" w:rsidRPr="000C4FC5">
        <w:rPr>
          <w:rFonts w:ascii="Arial" w:hAnsi="Arial" w:cs="Arial"/>
          <w:sz w:val="22"/>
          <w:szCs w:val="22"/>
          <w:lang w:val="en-GB"/>
        </w:rPr>
        <w:t>full-field games of competitive tag football, officiated by a skilled referee</w:t>
      </w:r>
    </w:p>
    <w:bookmarkEnd w:id="46"/>
    <w:p w14:paraId="5B8629E0" w14:textId="77777777" w:rsidR="00B1400E" w:rsidRPr="000C4FC5" w:rsidRDefault="00574910" w:rsidP="0025716F">
      <w:pPr>
        <w:rPr>
          <w:rFonts w:ascii="Arial" w:hAnsi="Arial" w:cs="Arial"/>
          <w:sz w:val="22"/>
          <w:szCs w:val="22"/>
        </w:rPr>
      </w:pPr>
      <w:r w:rsidRPr="000C4FC5">
        <w:rPr>
          <w:rFonts w:ascii="Arial" w:hAnsi="Arial" w:cs="Arial"/>
          <w:b/>
          <w:sz w:val="22"/>
          <w:szCs w:val="22"/>
        </w:rPr>
        <w:t>Teacher observation sheet</w:t>
      </w:r>
    </w:p>
    <w:tbl>
      <w:tblPr>
        <w:tblStyle w:val="TableGrid"/>
        <w:tblW w:w="15926" w:type="dxa"/>
        <w:tblLayout w:type="fixed"/>
        <w:tblLook w:val="0000" w:firstRow="0" w:lastRow="0" w:firstColumn="0" w:lastColumn="0" w:noHBand="0" w:noVBand="0"/>
      </w:tblPr>
      <w:tblGrid>
        <w:gridCol w:w="978"/>
        <w:gridCol w:w="2746"/>
        <w:gridCol w:w="290"/>
        <w:gridCol w:w="289"/>
        <w:gridCol w:w="290"/>
        <w:gridCol w:w="289"/>
        <w:gridCol w:w="290"/>
        <w:gridCol w:w="3758"/>
        <w:gridCol w:w="290"/>
        <w:gridCol w:w="289"/>
        <w:gridCol w:w="290"/>
        <w:gridCol w:w="289"/>
        <w:gridCol w:w="290"/>
        <w:gridCol w:w="4248"/>
        <w:gridCol w:w="260"/>
        <w:gridCol w:w="260"/>
        <w:gridCol w:w="260"/>
        <w:gridCol w:w="260"/>
        <w:gridCol w:w="260"/>
      </w:tblGrid>
      <w:tr w:rsidR="005323D8" w:rsidRPr="00FB0E71" w14:paraId="0884C27C" w14:textId="77777777" w:rsidTr="005323D8">
        <w:trPr>
          <w:trHeight w:val="941"/>
        </w:trPr>
        <w:tc>
          <w:tcPr>
            <w:tcW w:w="978" w:type="dxa"/>
          </w:tcPr>
          <w:p w14:paraId="45014EA4" w14:textId="77777777" w:rsidR="00A6055A" w:rsidRPr="00FB0E71" w:rsidRDefault="00A6055A"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2746" w:type="dxa"/>
          </w:tcPr>
          <w:p w14:paraId="5E32C25E" w14:textId="77777777" w:rsidR="00A6055A" w:rsidRPr="00FB0E71" w:rsidRDefault="00A6055A"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446" w:type="dxa"/>
            <w:gridSpan w:val="5"/>
          </w:tcPr>
          <w:p w14:paraId="5C57735A"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1F1306B"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p>
          <w:p w14:paraId="3CDB41DA" w14:textId="77777777" w:rsidR="00A6055A" w:rsidRPr="004D0851" w:rsidRDefault="00A6055A"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99200" behindDoc="0" locked="0" layoutInCell="1" allowOverlap="1" wp14:anchorId="51CEFF0A" wp14:editId="0D1B13EE">
                      <wp:simplePos x="0" y="0"/>
                      <wp:positionH relativeFrom="column">
                        <wp:posOffset>336550</wp:posOffset>
                      </wp:positionH>
                      <wp:positionV relativeFrom="paragraph">
                        <wp:posOffset>64135</wp:posOffset>
                      </wp:positionV>
                      <wp:extent cx="12382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FA1E75E">
                    <v:shape id="Straight Arrow Connector 103" style="position:absolute;margin-left:26.5pt;margin-top:5.05pt;width:9.75pt;height:0;z-index:2516992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10B549C">
                      <v:stroke endarrow="open"/>
                    </v:shape>
                  </w:pict>
                </mc:Fallback>
              </mc:AlternateContent>
            </w:r>
            <w:r w:rsidRPr="004D0851">
              <w:rPr>
                <w:rFonts w:ascii="Arial" w:hAnsi="Arial" w:cs="Arial"/>
                <w:sz w:val="16"/>
                <w:szCs w:val="16"/>
                <w:lang w:eastAsia="en-NZ"/>
              </w:rPr>
              <w:t>dates</w:t>
            </w:r>
          </w:p>
          <w:p w14:paraId="427A1EE3" w14:textId="77777777" w:rsidR="00A6055A" w:rsidRPr="00FB0E71" w:rsidRDefault="00A6055A" w:rsidP="00975B71">
            <w:pPr>
              <w:pStyle w:val="NCEAbodytext"/>
              <w:spacing w:before="0" w:after="0"/>
              <w:jc w:val="center"/>
              <w:rPr>
                <w:b/>
                <w:sz w:val="18"/>
                <w:szCs w:val="18"/>
              </w:rPr>
            </w:pPr>
          </w:p>
        </w:tc>
        <w:tc>
          <w:tcPr>
            <w:tcW w:w="3758" w:type="dxa"/>
          </w:tcPr>
          <w:p w14:paraId="61FFCA5F" w14:textId="77777777" w:rsidR="00A6055A" w:rsidRPr="00FB0E71" w:rsidRDefault="00A6055A"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446" w:type="dxa"/>
            <w:gridSpan w:val="5"/>
          </w:tcPr>
          <w:p w14:paraId="2D038B89"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C0CC542"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p>
          <w:p w14:paraId="10F8618D" w14:textId="77777777" w:rsidR="00A6055A" w:rsidRPr="004D0851" w:rsidRDefault="00A6055A"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1248" behindDoc="0" locked="0" layoutInCell="1" allowOverlap="1" wp14:anchorId="62D83726" wp14:editId="1BC894A8">
                      <wp:simplePos x="0" y="0"/>
                      <wp:positionH relativeFrom="column">
                        <wp:posOffset>336550</wp:posOffset>
                      </wp:positionH>
                      <wp:positionV relativeFrom="paragraph">
                        <wp:posOffset>64135</wp:posOffset>
                      </wp:positionV>
                      <wp:extent cx="12382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0944DF5">
                    <v:shape id="Straight Arrow Connector 104" style="position:absolute;margin-left:26.5pt;margin-top:5.05pt;width:9.75pt;height:0;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971426F">
                      <v:stroke endarrow="open"/>
                    </v:shape>
                  </w:pict>
                </mc:Fallback>
              </mc:AlternateContent>
            </w:r>
            <w:r w:rsidRPr="004D0851">
              <w:rPr>
                <w:rFonts w:ascii="Arial" w:hAnsi="Arial" w:cs="Arial"/>
                <w:sz w:val="16"/>
                <w:szCs w:val="16"/>
                <w:lang w:eastAsia="en-NZ"/>
              </w:rPr>
              <w:t>dates</w:t>
            </w:r>
          </w:p>
          <w:p w14:paraId="23C31958" w14:textId="77777777" w:rsidR="00A6055A" w:rsidRPr="00FB0E71" w:rsidRDefault="00A6055A" w:rsidP="00975B71">
            <w:pPr>
              <w:pStyle w:val="NCEAbodytext"/>
              <w:spacing w:before="0" w:after="0"/>
              <w:jc w:val="center"/>
              <w:rPr>
                <w:b/>
                <w:sz w:val="18"/>
                <w:szCs w:val="18"/>
              </w:rPr>
            </w:pPr>
          </w:p>
        </w:tc>
        <w:tc>
          <w:tcPr>
            <w:tcW w:w="4248" w:type="dxa"/>
          </w:tcPr>
          <w:p w14:paraId="0EB00483" w14:textId="77777777" w:rsidR="00A6055A" w:rsidRPr="00FB0E71" w:rsidRDefault="00A6055A"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300" w:type="dxa"/>
            <w:gridSpan w:val="5"/>
          </w:tcPr>
          <w:p w14:paraId="11A9CA45"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9C160C7"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p>
          <w:p w14:paraId="4AAA9679" w14:textId="77777777" w:rsidR="00A6055A" w:rsidRPr="004D0851" w:rsidRDefault="00A6055A"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3296" behindDoc="0" locked="0" layoutInCell="1" allowOverlap="1" wp14:anchorId="78FBC16D" wp14:editId="6D386EFA">
                      <wp:simplePos x="0" y="0"/>
                      <wp:positionH relativeFrom="column">
                        <wp:posOffset>336550</wp:posOffset>
                      </wp:positionH>
                      <wp:positionV relativeFrom="paragraph">
                        <wp:posOffset>64135</wp:posOffset>
                      </wp:positionV>
                      <wp:extent cx="123825" cy="0"/>
                      <wp:effectExtent l="0" t="76200" r="28575" b="114300"/>
                      <wp:wrapNone/>
                      <wp:docPr id="105" name="Straight Arrow Connector 10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6AFC817">
                    <v:shape id="Straight Arrow Connector 105" style="position:absolute;margin-left:26.5pt;margin-top:5.05pt;width:9.75pt;height:0;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B4F6C88">
                      <v:stroke endarrow="open"/>
                    </v:shape>
                  </w:pict>
                </mc:Fallback>
              </mc:AlternateContent>
            </w:r>
            <w:r w:rsidRPr="004D0851">
              <w:rPr>
                <w:rFonts w:ascii="Arial" w:hAnsi="Arial" w:cs="Arial"/>
                <w:sz w:val="16"/>
                <w:szCs w:val="16"/>
                <w:lang w:eastAsia="en-NZ"/>
              </w:rPr>
              <w:t>dates</w:t>
            </w:r>
          </w:p>
          <w:p w14:paraId="0D5B742E" w14:textId="77777777" w:rsidR="00A6055A" w:rsidRPr="00FB0E71" w:rsidRDefault="00A6055A" w:rsidP="00975B71">
            <w:pPr>
              <w:pStyle w:val="NCEAbodytext"/>
              <w:spacing w:before="0" w:after="0"/>
              <w:jc w:val="center"/>
              <w:rPr>
                <w:b/>
                <w:sz w:val="18"/>
                <w:szCs w:val="18"/>
              </w:rPr>
            </w:pPr>
          </w:p>
        </w:tc>
      </w:tr>
      <w:tr w:rsidR="005323D8" w:rsidRPr="00FB0E71" w14:paraId="04ED6374" w14:textId="77777777" w:rsidTr="005323D8">
        <w:trPr>
          <w:trHeight w:val="2380"/>
        </w:trPr>
        <w:tc>
          <w:tcPr>
            <w:tcW w:w="978" w:type="dxa"/>
          </w:tcPr>
          <w:p w14:paraId="6825C43E" w14:textId="77777777" w:rsidR="00A6055A" w:rsidRPr="005323D8" w:rsidRDefault="00A6055A" w:rsidP="00975B71">
            <w:pPr>
              <w:pStyle w:val="NCEAbodytext"/>
              <w:spacing w:before="0" w:after="0"/>
              <w:rPr>
                <w:bCs/>
                <w:sz w:val="16"/>
                <w:szCs w:val="16"/>
                <w:lang w:val="en-GB"/>
              </w:rPr>
            </w:pPr>
            <w:r w:rsidRPr="005323D8">
              <w:rPr>
                <w:bCs/>
                <w:sz w:val="16"/>
                <w:szCs w:val="16"/>
                <w:lang w:val="en-GB"/>
              </w:rPr>
              <w:t>Offensive/</w:t>
            </w:r>
          </w:p>
          <w:p w14:paraId="0BE67D61" w14:textId="77777777" w:rsidR="00A6055A" w:rsidRPr="005323D8" w:rsidRDefault="00A6055A" w:rsidP="00975B71">
            <w:pPr>
              <w:pStyle w:val="NCEAbodytext"/>
              <w:spacing w:before="0" w:after="0"/>
              <w:rPr>
                <w:sz w:val="16"/>
                <w:szCs w:val="16"/>
                <w:lang w:val="en-GB"/>
              </w:rPr>
            </w:pPr>
            <w:r w:rsidRPr="005323D8">
              <w:rPr>
                <w:bCs/>
                <w:sz w:val="16"/>
                <w:szCs w:val="16"/>
                <w:lang w:val="en-GB"/>
              </w:rPr>
              <w:t>defensive movement of the ball</w:t>
            </w:r>
          </w:p>
          <w:p w14:paraId="2464B992" w14:textId="77777777" w:rsidR="00A6055A" w:rsidRPr="005323D8" w:rsidRDefault="00A6055A" w:rsidP="00975B71">
            <w:pPr>
              <w:pStyle w:val="NCEAbodytext"/>
              <w:spacing w:before="0" w:after="0"/>
              <w:rPr>
                <w:sz w:val="16"/>
                <w:szCs w:val="16"/>
                <w:lang w:eastAsia="en-US"/>
              </w:rPr>
            </w:pPr>
          </w:p>
        </w:tc>
        <w:tc>
          <w:tcPr>
            <w:tcW w:w="2746" w:type="dxa"/>
          </w:tcPr>
          <w:p w14:paraId="472FECE1"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 xml:space="preserve">getting into appropriate position to tag an attacker with the ball </w:t>
            </w:r>
          </w:p>
          <w:p w14:paraId="149F6196"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attacking the ball as a runner</w:t>
            </w:r>
          </w:p>
          <w:p w14:paraId="416F75E8"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getting into position ready for the next attack</w:t>
            </w:r>
          </w:p>
        </w:tc>
        <w:tc>
          <w:tcPr>
            <w:tcW w:w="290" w:type="dxa"/>
          </w:tcPr>
          <w:p w14:paraId="6C0B2AE2" w14:textId="77777777" w:rsidR="00A6055A" w:rsidRPr="0089164E" w:rsidRDefault="00A6055A" w:rsidP="00975B71">
            <w:pPr>
              <w:pStyle w:val="NCEAtablebody"/>
              <w:snapToGrid w:val="0"/>
              <w:rPr>
                <w:rFonts w:cs="Arial"/>
                <w:bCs/>
                <w:sz w:val="18"/>
                <w:szCs w:val="18"/>
                <w:lang w:val="en-GB"/>
              </w:rPr>
            </w:pPr>
          </w:p>
        </w:tc>
        <w:tc>
          <w:tcPr>
            <w:tcW w:w="289" w:type="dxa"/>
          </w:tcPr>
          <w:p w14:paraId="037905A2" w14:textId="77777777" w:rsidR="00A6055A" w:rsidRPr="0089164E" w:rsidRDefault="00A6055A" w:rsidP="00975B71">
            <w:pPr>
              <w:pStyle w:val="NCEAtablebody"/>
              <w:snapToGrid w:val="0"/>
              <w:rPr>
                <w:rFonts w:cs="Arial"/>
                <w:bCs/>
                <w:sz w:val="18"/>
                <w:szCs w:val="18"/>
                <w:lang w:val="en-GB"/>
              </w:rPr>
            </w:pPr>
          </w:p>
        </w:tc>
        <w:tc>
          <w:tcPr>
            <w:tcW w:w="290" w:type="dxa"/>
          </w:tcPr>
          <w:p w14:paraId="54D9D01F" w14:textId="77777777" w:rsidR="00A6055A" w:rsidRPr="0089164E" w:rsidRDefault="00A6055A" w:rsidP="00975B71">
            <w:pPr>
              <w:pStyle w:val="NCEAtablebody"/>
              <w:snapToGrid w:val="0"/>
              <w:rPr>
                <w:rFonts w:cs="Arial"/>
                <w:sz w:val="18"/>
                <w:szCs w:val="18"/>
                <w:lang w:val="en-GB"/>
              </w:rPr>
            </w:pPr>
          </w:p>
        </w:tc>
        <w:tc>
          <w:tcPr>
            <w:tcW w:w="289" w:type="dxa"/>
          </w:tcPr>
          <w:p w14:paraId="43121EE9" w14:textId="77777777" w:rsidR="00A6055A" w:rsidRPr="0089164E" w:rsidRDefault="00A6055A" w:rsidP="00975B71">
            <w:pPr>
              <w:pStyle w:val="NCEAtablebody"/>
              <w:snapToGrid w:val="0"/>
              <w:rPr>
                <w:rFonts w:cs="Arial"/>
                <w:sz w:val="18"/>
                <w:szCs w:val="18"/>
                <w:lang w:val="en-GB"/>
              </w:rPr>
            </w:pPr>
          </w:p>
        </w:tc>
        <w:tc>
          <w:tcPr>
            <w:tcW w:w="290" w:type="dxa"/>
          </w:tcPr>
          <w:p w14:paraId="2938AED5" w14:textId="77777777" w:rsidR="00A6055A" w:rsidRPr="0089164E" w:rsidRDefault="00A6055A" w:rsidP="00975B71">
            <w:pPr>
              <w:pStyle w:val="NCEAtablebody"/>
              <w:snapToGrid w:val="0"/>
              <w:rPr>
                <w:rFonts w:cs="Arial"/>
                <w:sz w:val="18"/>
                <w:szCs w:val="18"/>
                <w:lang w:val="en-GB"/>
              </w:rPr>
            </w:pPr>
          </w:p>
        </w:tc>
        <w:tc>
          <w:tcPr>
            <w:tcW w:w="3758" w:type="dxa"/>
          </w:tcPr>
          <w:p w14:paraId="7E97E13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getting into appropriate position to tag an attacker with enough speed to cut down attacking options</w:t>
            </w:r>
          </w:p>
          <w:p w14:paraId="23A7F1E5"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attacking the ball as a runner</w:t>
            </w:r>
          </w:p>
          <w:p w14:paraId="7CF79BDB"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supporting the ball carrier</w:t>
            </w:r>
          </w:p>
          <w:p w14:paraId="42230D34"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setting up for attacking moves</w:t>
            </w:r>
          </w:p>
          <w:p w14:paraId="55BE6C6A"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getting into position ready for the next attack</w:t>
            </w:r>
          </w:p>
        </w:tc>
        <w:tc>
          <w:tcPr>
            <w:tcW w:w="290" w:type="dxa"/>
          </w:tcPr>
          <w:p w14:paraId="05520743" w14:textId="77777777" w:rsidR="00A6055A" w:rsidRPr="0089164E" w:rsidRDefault="00A6055A" w:rsidP="00975B71">
            <w:pPr>
              <w:pStyle w:val="NCEAtablebody"/>
              <w:snapToGrid w:val="0"/>
              <w:rPr>
                <w:rFonts w:cs="Arial"/>
                <w:bCs/>
                <w:sz w:val="18"/>
                <w:szCs w:val="18"/>
                <w:lang w:val="en-GB"/>
              </w:rPr>
            </w:pPr>
          </w:p>
        </w:tc>
        <w:tc>
          <w:tcPr>
            <w:tcW w:w="289" w:type="dxa"/>
          </w:tcPr>
          <w:p w14:paraId="36ED4645" w14:textId="77777777" w:rsidR="00A6055A" w:rsidRPr="0089164E" w:rsidRDefault="00A6055A" w:rsidP="00975B71">
            <w:pPr>
              <w:pStyle w:val="NCEAtablebody"/>
              <w:snapToGrid w:val="0"/>
              <w:rPr>
                <w:rFonts w:cs="Arial"/>
                <w:bCs/>
                <w:sz w:val="18"/>
                <w:szCs w:val="18"/>
                <w:lang w:val="en-GB"/>
              </w:rPr>
            </w:pPr>
          </w:p>
        </w:tc>
        <w:tc>
          <w:tcPr>
            <w:tcW w:w="290" w:type="dxa"/>
          </w:tcPr>
          <w:p w14:paraId="47AD8FFF" w14:textId="77777777" w:rsidR="00A6055A" w:rsidRPr="0089164E" w:rsidRDefault="00A6055A" w:rsidP="00975B71">
            <w:pPr>
              <w:pStyle w:val="NCEAtablebody"/>
              <w:snapToGrid w:val="0"/>
              <w:rPr>
                <w:rFonts w:cs="Arial"/>
                <w:sz w:val="18"/>
                <w:szCs w:val="18"/>
                <w:lang w:val="en-GB"/>
              </w:rPr>
            </w:pPr>
          </w:p>
        </w:tc>
        <w:tc>
          <w:tcPr>
            <w:tcW w:w="289" w:type="dxa"/>
          </w:tcPr>
          <w:p w14:paraId="6879F5B0" w14:textId="77777777" w:rsidR="00A6055A" w:rsidRPr="0089164E" w:rsidRDefault="00A6055A" w:rsidP="00975B71">
            <w:pPr>
              <w:pStyle w:val="NCEAtablebody"/>
              <w:snapToGrid w:val="0"/>
              <w:rPr>
                <w:rFonts w:cs="Arial"/>
                <w:sz w:val="18"/>
                <w:szCs w:val="18"/>
                <w:lang w:val="en-GB"/>
              </w:rPr>
            </w:pPr>
          </w:p>
        </w:tc>
        <w:tc>
          <w:tcPr>
            <w:tcW w:w="290" w:type="dxa"/>
          </w:tcPr>
          <w:p w14:paraId="29D348CA" w14:textId="77777777" w:rsidR="00A6055A" w:rsidRPr="0089164E" w:rsidRDefault="00A6055A" w:rsidP="00975B71">
            <w:pPr>
              <w:pStyle w:val="NCEAtablebody"/>
              <w:snapToGrid w:val="0"/>
              <w:rPr>
                <w:rFonts w:cs="Arial"/>
                <w:sz w:val="18"/>
                <w:szCs w:val="18"/>
                <w:lang w:val="en-GB"/>
              </w:rPr>
            </w:pPr>
          </w:p>
        </w:tc>
        <w:tc>
          <w:tcPr>
            <w:tcW w:w="4248" w:type="dxa"/>
          </w:tcPr>
          <w:p w14:paraId="299C3DC8"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getting into appropriate position to tag an attacker with enough speed to cut down attacking options</w:t>
            </w:r>
          </w:p>
          <w:p w14:paraId="69FAF7AC"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attacking the ball as a runner</w:t>
            </w:r>
          </w:p>
          <w:p w14:paraId="5BFC6F6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supporting the ball carrier</w:t>
            </w:r>
          </w:p>
          <w:p w14:paraId="7E4AAE29"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setting up for attacking moves</w:t>
            </w:r>
          </w:p>
          <w:p w14:paraId="120862BE"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moving to pick up opposition runners/drives/ attacking moves (for example, intercepts)</w:t>
            </w:r>
          </w:p>
          <w:p w14:paraId="66C0D2A3"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getting into a position ready for the next attack</w:t>
            </w:r>
          </w:p>
          <w:p w14:paraId="0E5D9939"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moving quickly to attack when a turnover is achieved</w:t>
            </w:r>
          </w:p>
        </w:tc>
        <w:tc>
          <w:tcPr>
            <w:tcW w:w="260" w:type="dxa"/>
          </w:tcPr>
          <w:p w14:paraId="37CBE9A9" w14:textId="77777777" w:rsidR="00A6055A" w:rsidRPr="0089164E" w:rsidRDefault="00A6055A" w:rsidP="00975B71">
            <w:pPr>
              <w:pStyle w:val="NCEAtablebody"/>
              <w:snapToGrid w:val="0"/>
              <w:rPr>
                <w:rFonts w:cs="Arial"/>
                <w:bCs/>
                <w:sz w:val="18"/>
                <w:szCs w:val="18"/>
                <w:lang w:val="en-GB"/>
              </w:rPr>
            </w:pPr>
          </w:p>
        </w:tc>
        <w:tc>
          <w:tcPr>
            <w:tcW w:w="260" w:type="dxa"/>
          </w:tcPr>
          <w:p w14:paraId="24CFDCF3" w14:textId="77777777" w:rsidR="00A6055A" w:rsidRPr="0089164E" w:rsidRDefault="00A6055A" w:rsidP="00975B71">
            <w:pPr>
              <w:pStyle w:val="NCEAtablebody"/>
              <w:snapToGrid w:val="0"/>
              <w:rPr>
                <w:rFonts w:cs="Arial"/>
                <w:bCs/>
                <w:sz w:val="18"/>
                <w:szCs w:val="18"/>
                <w:lang w:val="en-GB"/>
              </w:rPr>
            </w:pPr>
          </w:p>
        </w:tc>
        <w:tc>
          <w:tcPr>
            <w:tcW w:w="260" w:type="dxa"/>
          </w:tcPr>
          <w:p w14:paraId="555C26F9" w14:textId="77777777" w:rsidR="00A6055A" w:rsidRPr="0089164E" w:rsidRDefault="00A6055A" w:rsidP="00975B71">
            <w:pPr>
              <w:pStyle w:val="NCEAtablebody"/>
              <w:snapToGrid w:val="0"/>
              <w:rPr>
                <w:rFonts w:cs="Arial"/>
                <w:sz w:val="18"/>
                <w:szCs w:val="18"/>
              </w:rPr>
            </w:pPr>
          </w:p>
        </w:tc>
        <w:tc>
          <w:tcPr>
            <w:tcW w:w="260" w:type="dxa"/>
          </w:tcPr>
          <w:p w14:paraId="4B501059" w14:textId="77777777" w:rsidR="00A6055A" w:rsidRPr="0089164E" w:rsidRDefault="00A6055A" w:rsidP="00975B71">
            <w:pPr>
              <w:pStyle w:val="NCEAtablebody"/>
              <w:snapToGrid w:val="0"/>
              <w:rPr>
                <w:rFonts w:cs="Arial"/>
                <w:sz w:val="18"/>
                <w:szCs w:val="18"/>
              </w:rPr>
            </w:pPr>
          </w:p>
        </w:tc>
        <w:tc>
          <w:tcPr>
            <w:tcW w:w="260" w:type="dxa"/>
          </w:tcPr>
          <w:p w14:paraId="599003C4" w14:textId="77777777" w:rsidR="00A6055A" w:rsidRPr="0089164E" w:rsidRDefault="00A6055A" w:rsidP="00975B71">
            <w:pPr>
              <w:pStyle w:val="NCEAtablebody"/>
              <w:snapToGrid w:val="0"/>
              <w:rPr>
                <w:rFonts w:cs="Arial"/>
                <w:sz w:val="18"/>
                <w:szCs w:val="18"/>
              </w:rPr>
            </w:pPr>
          </w:p>
        </w:tc>
      </w:tr>
      <w:tr w:rsidR="005323D8" w:rsidRPr="00FB0E71" w14:paraId="2955DD85" w14:textId="77777777" w:rsidTr="005323D8">
        <w:trPr>
          <w:trHeight w:val="2811"/>
        </w:trPr>
        <w:tc>
          <w:tcPr>
            <w:tcW w:w="978" w:type="dxa"/>
          </w:tcPr>
          <w:p w14:paraId="220D062D" w14:textId="77777777" w:rsidR="00A6055A" w:rsidRPr="005323D8" w:rsidRDefault="00A6055A" w:rsidP="00975B71">
            <w:pPr>
              <w:pStyle w:val="NCEAbodytext"/>
              <w:spacing w:before="0" w:after="0"/>
              <w:rPr>
                <w:rStyle w:val="CommentReference"/>
                <w:lang w:val="en-GB"/>
              </w:rPr>
            </w:pPr>
            <w:r w:rsidRPr="005323D8">
              <w:rPr>
                <w:bCs/>
                <w:sz w:val="16"/>
                <w:szCs w:val="16"/>
                <w:lang w:val="en-GB"/>
              </w:rPr>
              <w:t>Offensive skills</w:t>
            </w:r>
          </w:p>
          <w:p w14:paraId="68B2A631" w14:textId="77777777" w:rsidR="00A6055A" w:rsidRPr="005323D8" w:rsidRDefault="00A6055A" w:rsidP="00975B71">
            <w:pPr>
              <w:pStyle w:val="NCEAbodytext"/>
              <w:spacing w:before="0" w:after="0"/>
              <w:rPr>
                <w:sz w:val="16"/>
                <w:szCs w:val="16"/>
                <w:lang w:eastAsia="en-US"/>
              </w:rPr>
            </w:pPr>
          </w:p>
        </w:tc>
        <w:tc>
          <w:tcPr>
            <w:tcW w:w="2746" w:type="dxa"/>
          </w:tcPr>
          <w:p w14:paraId="289E8855"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giving and receiving passes in a variety of directions</w:t>
            </w:r>
          </w:p>
          <w:p w14:paraId="64E0F93F"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 xml:space="preserve">driving </w:t>
            </w:r>
            <w:r>
              <w:rPr>
                <w:rFonts w:ascii="Arial" w:hAnsi="Arial" w:cs="Arial"/>
                <w:sz w:val="18"/>
                <w:szCs w:val="18"/>
              </w:rPr>
              <w:t>forward with the ball on attack</w:t>
            </w:r>
          </w:p>
          <w:p w14:paraId="25C6D3F5"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g</w:t>
            </w:r>
            <w:r w:rsidRPr="008D2F48">
              <w:rPr>
                <w:rFonts w:ascii="Arial" w:hAnsi="Arial" w:cs="Arial"/>
                <w:sz w:val="18"/>
                <w:szCs w:val="18"/>
              </w:rPr>
              <w:t>etting to dummy half position</w:t>
            </w:r>
          </w:p>
        </w:tc>
        <w:tc>
          <w:tcPr>
            <w:tcW w:w="290" w:type="dxa"/>
          </w:tcPr>
          <w:p w14:paraId="57BE3153" w14:textId="77777777" w:rsidR="00A6055A" w:rsidRPr="00FB0E71" w:rsidRDefault="00A6055A" w:rsidP="00975B71">
            <w:pPr>
              <w:pStyle w:val="NCEAtablebody"/>
              <w:snapToGrid w:val="0"/>
              <w:rPr>
                <w:rFonts w:cs="Arial"/>
                <w:b/>
                <w:sz w:val="18"/>
                <w:szCs w:val="18"/>
                <w:lang w:val="en-GB"/>
              </w:rPr>
            </w:pPr>
          </w:p>
        </w:tc>
        <w:tc>
          <w:tcPr>
            <w:tcW w:w="289" w:type="dxa"/>
          </w:tcPr>
          <w:p w14:paraId="36771665" w14:textId="77777777" w:rsidR="00A6055A" w:rsidRPr="00FB0E71" w:rsidRDefault="00A6055A" w:rsidP="00975B71">
            <w:pPr>
              <w:pStyle w:val="NCEAtablebody"/>
              <w:snapToGrid w:val="0"/>
              <w:rPr>
                <w:rFonts w:cs="Arial"/>
                <w:b/>
                <w:sz w:val="18"/>
                <w:szCs w:val="18"/>
                <w:lang w:val="en-GB"/>
              </w:rPr>
            </w:pPr>
          </w:p>
        </w:tc>
        <w:tc>
          <w:tcPr>
            <w:tcW w:w="290" w:type="dxa"/>
          </w:tcPr>
          <w:p w14:paraId="11A2E0FC" w14:textId="77777777" w:rsidR="00A6055A" w:rsidRPr="00FB0E71" w:rsidRDefault="00A6055A" w:rsidP="00975B71">
            <w:pPr>
              <w:pStyle w:val="NCEAtablebody"/>
              <w:snapToGrid w:val="0"/>
              <w:rPr>
                <w:rFonts w:cs="Arial"/>
                <w:b/>
                <w:sz w:val="18"/>
                <w:szCs w:val="18"/>
              </w:rPr>
            </w:pPr>
          </w:p>
        </w:tc>
        <w:tc>
          <w:tcPr>
            <w:tcW w:w="289" w:type="dxa"/>
          </w:tcPr>
          <w:p w14:paraId="309DD12E" w14:textId="77777777" w:rsidR="00A6055A" w:rsidRPr="00FB0E71" w:rsidRDefault="00A6055A" w:rsidP="00975B71">
            <w:pPr>
              <w:pStyle w:val="NCEAtablebody"/>
              <w:snapToGrid w:val="0"/>
              <w:rPr>
                <w:rFonts w:cs="Arial"/>
                <w:b/>
                <w:sz w:val="18"/>
                <w:szCs w:val="18"/>
              </w:rPr>
            </w:pPr>
          </w:p>
        </w:tc>
        <w:tc>
          <w:tcPr>
            <w:tcW w:w="290" w:type="dxa"/>
          </w:tcPr>
          <w:p w14:paraId="316E9CF1" w14:textId="77777777" w:rsidR="00A6055A" w:rsidRPr="00FB0E71" w:rsidRDefault="00A6055A" w:rsidP="00975B71">
            <w:pPr>
              <w:pStyle w:val="NCEAtablebody"/>
              <w:snapToGrid w:val="0"/>
              <w:rPr>
                <w:rFonts w:cs="Arial"/>
                <w:b/>
                <w:sz w:val="18"/>
                <w:szCs w:val="18"/>
              </w:rPr>
            </w:pPr>
          </w:p>
        </w:tc>
        <w:tc>
          <w:tcPr>
            <w:tcW w:w="3758" w:type="dxa"/>
          </w:tcPr>
          <w:p w14:paraId="7B878B1C"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giving and receiving a variety of passes in either direction (</w:t>
            </w:r>
            <w:proofErr w:type="spellStart"/>
            <w:r w:rsidRPr="008D2F48">
              <w:rPr>
                <w:rFonts w:ascii="Arial" w:hAnsi="Arial" w:cs="Arial"/>
                <w:sz w:val="18"/>
                <w:szCs w:val="18"/>
              </w:rPr>
              <w:t>eg</w:t>
            </w:r>
            <w:proofErr w:type="spellEnd"/>
            <w:r w:rsidRPr="008D2F48">
              <w:rPr>
                <w:rFonts w:ascii="Arial" w:hAnsi="Arial" w:cs="Arial"/>
                <w:sz w:val="18"/>
                <w:szCs w:val="18"/>
              </w:rPr>
              <w:t xml:space="preserve"> skip, dummy, cuts flick-</w:t>
            </w:r>
            <w:proofErr w:type="spellStart"/>
            <w:r w:rsidRPr="008D2F48">
              <w:rPr>
                <w:rFonts w:ascii="Arial" w:hAnsi="Arial" w:cs="Arial"/>
                <w:sz w:val="18"/>
                <w:szCs w:val="18"/>
              </w:rPr>
              <w:t>ons</w:t>
            </w:r>
            <w:proofErr w:type="spellEnd"/>
            <w:r w:rsidRPr="008D2F48">
              <w:rPr>
                <w:rFonts w:ascii="Arial" w:hAnsi="Arial" w:cs="Arial"/>
                <w:sz w:val="18"/>
                <w:szCs w:val="18"/>
              </w:rPr>
              <w:t>, spin, push, long and pop passes)</w:t>
            </w:r>
          </w:p>
          <w:p w14:paraId="19F0AEE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tapping and playing the ball and quickly get into position to receive a pass</w:t>
            </w:r>
          </w:p>
          <w:p w14:paraId="4172A5F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 xml:space="preserve">quickly getting to dummy half position </w:t>
            </w:r>
          </w:p>
          <w:p w14:paraId="6655CA99"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driving forward with the ball displaying some evasive skill (for example, side-stepping)</w:t>
            </w:r>
          </w:p>
          <w:p w14:paraId="044A2F92"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running at holes</w:t>
            </w:r>
          </w:p>
          <w:p w14:paraId="2D0F9B4E"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kicking to attack</w:t>
            </w:r>
          </w:p>
        </w:tc>
        <w:tc>
          <w:tcPr>
            <w:tcW w:w="290" w:type="dxa"/>
          </w:tcPr>
          <w:p w14:paraId="4AC5B9B4" w14:textId="77777777" w:rsidR="00A6055A" w:rsidRPr="00FB0E71" w:rsidRDefault="00A6055A" w:rsidP="00975B71">
            <w:pPr>
              <w:pStyle w:val="NCEAtablebody"/>
              <w:snapToGrid w:val="0"/>
              <w:rPr>
                <w:rFonts w:cs="Arial"/>
                <w:b/>
                <w:sz w:val="18"/>
                <w:szCs w:val="18"/>
                <w:lang w:val="en-GB"/>
              </w:rPr>
            </w:pPr>
          </w:p>
        </w:tc>
        <w:tc>
          <w:tcPr>
            <w:tcW w:w="289" w:type="dxa"/>
          </w:tcPr>
          <w:p w14:paraId="1E721B57" w14:textId="77777777" w:rsidR="00A6055A" w:rsidRPr="00FB0E71" w:rsidRDefault="00A6055A" w:rsidP="00975B71">
            <w:pPr>
              <w:pStyle w:val="NCEAtablebody"/>
              <w:snapToGrid w:val="0"/>
              <w:rPr>
                <w:rFonts w:cs="Arial"/>
                <w:b/>
                <w:sz w:val="18"/>
                <w:szCs w:val="18"/>
                <w:lang w:val="en-GB"/>
              </w:rPr>
            </w:pPr>
          </w:p>
        </w:tc>
        <w:tc>
          <w:tcPr>
            <w:tcW w:w="290" w:type="dxa"/>
          </w:tcPr>
          <w:p w14:paraId="1A8F9021" w14:textId="77777777" w:rsidR="00A6055A" w:rsidRPr="00FB0E71" w:rsidRDefault="00A6055A" w:rsidP="00975B71">
            <w:pPr>
              <w:pStyle w:val="NCEAtablebody"/>
              <w:snapToGrid w:val="0"/>
              <w:rPr>
                <w:rFonts w:cs="Arial"/>
                <w:b/>
                <w:sz w:val="18"/>
                <w:szCs w:val="18"/>
                <w:lang w:val="en-GB"/>
              </w:rPr>
            </w:pPr>
          </w:p>
        </w:tc>
        <w:tc>
          <w:tcPr>
            <w:tcW w:w="289" w:type="dxa"/>
          </w:tcPr>
          <w:p w14:paraId="10990C52" w14:textId="77777777" w:rsidR="00A6055A" w:rsidRPr="00FB0E71" w:rsidRDefault="00A6055A" w:rsidP="00975B71">
            <w:pPr>
              <w:pStyle w:val="NCEAtablebody"/>
              <w:snapToGrid w:val="0"/>
              <w:rPr>
                <w:rFonts w:cs="Arial"/>
                <w:b/>
                <w:sz w:val="18"/>
                <w:szCs w:val="18"/>
                <w:lang w:val="en-GB"/>
              </w:rPr>
            </w:pPr>
          </w:p>
        </w:tc>
        <w:tc>
          <w:tcPr>
            <w:tcW w:w="290" w:type="dxa"/>
          </w:tcPr>
          <w:p w14:paraId="5A7A6075" w14:textId="77777777" w:rsidR="00A6055A" w:rsidRPr="00FB0E71" w:rsidRDefault="00A6055A" w:rsidP="00975B71">
            <w:pPr>
              <w:pStyle w:val="NCEAtablebody"/>
              <w:snapToGrid w:val="0"/>
              <w:rPr>
                <w:rFonts w:cs="Arial"/>
                <w:b/>
                <w:sz w:val="18"/>
                <w:szCs w:val="18"/>
                <w:lang w:val="en-GB"/>
              </w:rPr>
            </w:pPr>
          </w:p>
        </w:tc>
        <w:tc>
          <w:tcPr>
            <w:tcW w:w="4248" w:type="dxa"/>
          </w:tcPr>
          <w:p w14:paraId="23D34AF6"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giving and receiving a variety of passes to create scoring opportunities (</w:t>
            </w:r>
            <w:proofErr w:type="spellStart"/>
            <w:r w:rsidRPr="008D2F48">
              <w:rPr>
                <w:rFonts w:ascii="Arial" w:hAnsi="Arial" w:cs="Arial"/>
                <w:sz w:val="18"/>
                <w:szCs w:val="18"/>
              </w:rPr>
              <w:t>eg</w:t>
            </w:r>
            <w:proofErr w:type="spellEnd"/>
            <w:r w:rsidRPr="008D2F48">
              <w:rPr>
                <w:rFonts w:ascii="Arial" w:hAnsi="Arial" w:cs="Arial"/>
                <w:sz w:val="18"/>
                <w:szCs w:val="18"/>
              </w:rPr>
              <w:t xml:space="preserve"> skip, dummy, cuts flick-</w:t>
            </w:r>
            <w:proofErr w:type="spellStart"/>
            <w:r w:rsidRPr="008D2F48">
              <w:rPr>
                <w:rFonts w:ascii="Arial" w:hAnsi="Arial" w:cs="Arial"/>
                <w:sz w:val="18"/>
                <w:szCs w:val="18"/>
              </w:rPr>
              <w:t>ons</w:t>
            </w:r>
            <w:proofErr w:type="spellEnd"/>
            <w:r w:rsidRPr="008D2F48">
              <w:rPr>
                <w:rFonts w:ascii="Arial" w:hAnsi="Arial" w:cs="Arial"/>
                <w:sz w:val="18"/>
                <w:szCs w:val="18"/>
              </w:rPr>
              <w:t>, spin, push, long and pop passes)</w:t>
            </w:r>
          </w:p>
          <w:p w14:paraId="7BEF8CC4"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tapping and playing the ball and quickly get into position to receive a pass</w:t>
            </w:r>
          </w:p>
          <w:p w14:paraId="2FF82D65"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 xml:space="preserve">quickly getting to dummy half position </w:t>
            </w:r>
          </w:p>
          <w:p w14:paraId="5EF24EA3"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driving forward with the ball displaying some evasive skill (for example, side-stepping)</w:t>
            </w:r>
          </w:p>
          <w:p w14:paraId="10BF9FFB"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putting team mates into space</w:t>
            </w:r>
          </w:p>
          <w:p w14:paraId="22690EB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running to draw a defender and creating holes</w:t>
            </w:r>
          </w:p>
          <w:p w14:paraId="3366549A"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working quickly to “open” an active zone</w:t>
            </w:r>
          </w:p>
          <w:p w14:paraId="77C874C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using a variety of kicks to attack</w:t>
            </w:r>
          </w:p>
        </w:tc>
        <w:tc>
          <w:tcPr>
            <w:tcW w:w="260" w:type="dxa"/>
          </w:tcPr>
          <w:p w14:paraId="6034F884" w14:textId="77777777" w:rsidR="00A6055A" w:rsidRPr="00FB0E71" w:rsidRDefault="00A6055A" w:rsidP="00975B71">
            <w:pPr>
              <w:pStyle w:val="NCEAtablebody"/>
              <w:snapToGrid w:val="0"/>
              <w:rPr>
                <w:rFonts w:cs="Arial"/>
                <w:b/>
                <w:sz w:val="18"/>
                <w:szCs w:val="18"/>
                <w:lang w:val="en-GB"/>
              </w:rPr>
            </w:pPr>
          </w:p>
        </w:tc>
        <w:tc>
          <w:tcPr>
            <w:tcW w:w="260" w:type="dxa"/>
          </w:tcPr>
          <w:p w14:paraId="6B2ED477" w14:textId="77777777" w:rsidR="00A6055A" w:rsidRPr="00FB0E71" w:rsidRDefault="00A6055A" w:rsidP="00975B71">
            <w:pPr>
              <w:pStyle w:val="NCEAtablebody"/>
              <w:snapToGrid w:val="0"/>
              <w:rPr>
                <w:rFonts w:cs="Arial"/>
                <w:b/>
                <w:sz w:val="18"/>
                <w:szCs w:val="18"/>
                <w:lang w:val="en-GB"/>
              </w:rPr>
            </w:pPr>
          </w:p>
        </w:tc>
        <w:tc>
          <w:tcPr>
            <w:tcW w:w="260" w:type="dxa"/>
          </w:tcPr>
          <w:p w14:paraId="7E99C460" w14:textId="77777777" w:rsidR="00A6055A" w:rsidRPr="00FB0E71" w:rsidRDefault="00A6055A" w:rsidP="00975B71">
            <w:pPr>
              <w:pStyle w:val="NCEAtablebody"/>
              <w:snapToGrid w:val="0"/>
              <w:rPr>
                <w:rFonts w:cs="Arial"/>
                <w:b/>
                <w:bCs/>
                <w:sz w:val="18"/>
                <w:szCs w:val="18"/>
              </w:rPr>
            </w:pPr>
          </w:p>
        </w:tc>
        <w:tc>
          <w:tcPr>
            <w:tcW w:w="260" w:type="dxa"/>
          </w:tcPr>
          <w:p w14:paraId="6C0F8D7C" w14:textId="77777777" w:rsidR="00A6055A" w:rsidRPr="00FB0E71" w:rsidRDefault="00A6055A" w:rsidP="00975B71">
            <w:pPr>
              <w:pStyle w:val="NCEAtablebody"/>
              <w:snapToGrid w:val="0"/>
              <w:rPr>
                <w:rFonts w:cs="Arial"/>
                <w:b/>
                <w:bCs/>
                <w:sz w:val="18"/>
                <w:szCs w:val="18"/>
              </w:rPr>
            </w:pPr>
          </w:p>
        </w:tc>
        <w:tc>
          <w:tcPr>
            <w:tcW w:w="260" w:type="dxa"/>
          </w:tcPr>
          <w:p w14:paraId="2BB3BC91" w14:textId="77777777" w:rsidR="00A6055A" w:rsidRPr="00FB0E71" w:rsidRDefault="00A6055A" w:rsidP="00975B71">
            <w:pPr>
              <w:pStyle w:val="NCEAtablebody"/>
              <w:snapToGrid w:val="0"/>
              <w:rPr>
                <w:rFonts w:cs="Arial"/>
                <w:b/>
                <w:bCs/>
                <w:sz w:val="18"/>
                <w:szCs w:val="18"/>
              </w:rPr>
            </w:pPr>
          </w:p>
        </w:tc>
      </w:tr>
      <w:tr w:rsidR="005323D8" w:rsidRPr="00FB0E71" w14:paraId="17D2EA8F" w14:textId="77777777" w:rsidTr="005323D8">
        <w:trPr>
          <w:trHeight w:val="1936"/>
        </w:trPr>
        <w:tc>
          <w:tcPr>
            <w:tcW w:w="978" w:type="dxa"/>
          </w:tcPr>
          <w:p w14:paraId="5E1FFECC" w14:textId="77777777" w:rsidR="00A6055A" w:rsidRPr="005323D8" w:rsidRDefault="00A6055A" w:rsidP="00975B71">
            <w:pPr>
              <w:pStyle w:val="NCEAbodytext"/>
              <w:spacing w:before="0" w:after="0"/>
              <w:rPr>
                <w:sz w:val="16"/>
                <w:szCs w:val="16"/>
              </w:rPr>
            </w:pPr>
            <w:r w:rsidRPr="005323D8">
              <w:rPr>
                <w:rStyle w:val="CommentReference"/>
                <w:bCs/>
                <w:lang w:val="en-GB"/>
              </w:rPr>
              <w:t>Defensive skills</w:t>
            </w:r>
          </w:p>
          <w:p w14:paraId="0C7EBCE4" w14:textId="77777777" w:rsidR="00A6055A" w:rsidRPr="005323D8" w:rsidRDefault="00A6055A" w:rsidP="00975B71">
            <w:pPr>
              <w:pStyle w:val="NCEAbodytext"/>
              <w:spacing w:before="0" w:after="0"/>
              <w:rPr>
                <w:sz w:val="16"/>
                <w:szCs w:val="16"/>
                <w:lang w:eastAsia="en-US"/>
              </w:rPr>
            </w:pPr>
          </w:p>
        </w:tc>
        <w:tc>
          <w:tcPr>
            <w:tcW w:w="2746" w:type="dxa"/>
          </w:tcPr>
          <w:p w14:paraId="75213611"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the ability to remove the opposition tags</w:t>
            </w:r>
          </w:p>
          <w:p w14:paraId="16240FB5"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marking a player and getting back into a defensive position each time</w:t>
            </w:r>
          </w:p>
        </w:tc>
        <w:tc>
          <w:tcPr>
            <w:tcW w:w="290" w:type="dxa"/>
          </w:tcPr>
          <w:p w14:paraId="007B4B07" w14:textId="77777777" w:rsidR="00A6055A" w:rsidRPr="00FB0E71" w:rsidRDefault="00A6055A" w:rsidP="00975B71">
            <w:pPr>
              <w:pStyle w:val="NCEAtablebody"/>
              <w:snapToGrid w:val="0"/>
              <w:rPr>
                <w:rFonts w:cs="Arial"/>
                <w:b/>
                <w:sz w:val="18"/>
                <w:szCs w:val="18"/>
                <w:lang w:val="en-GB"/>
              </w:rPr>
            </w:pPr>
          </w:p>
        </w:tc>
        <w:tc>
          <w:tcPr>
            <w:tcW w:w="289" w:type="dxa"/>
          </w:tcPr>
          <w:p w14:paraId="14FA0ED5" w14:textId="77777777" w:rsidR="00A6055A" w:rsidRPr="00FB0E71" w:rsidRDefault="00A6055A" w:rsidP="00975B71">
            <w:pPr>
              <w:pStyle w:val="NCEAtablebody"/>
              <w:snapToGrid w:val="0"/>
              <w:rPr>
                <w:rFonts w:cs="Arial"/>
                <w:b/>
                <w:sz w:val="18"/>
                <w:szCs w:val="18"/>
                <w:lang w:val="en-GB"/>
              </w:rPr>
            </w:pPr>
          </w:p>
        </w:tc>
        <w:tc>
          <w:tcPr>
            <w:tcW w:w="290" w:type="dxa"/>
          </w:tcPr>
          <w:p w14:paraId="5817B933" w14:textId="77777777" w:rsidR="00A6055A" w:rsidRPr="00FB0E71" w:rsidRDefault="00A6055A" w:rsidP="00975B71">
            <w:pPr>
              <w:pStyle w:val="NCEAtablebody"/>
              <w:snapToGrid w:val="0"/>
              <w:rPr>
                <w:rFonts w:cs="Arial"/>
                <w:b/>
                <w:sz w:val="18"/>
                <w:szCs w:val="18"/>
              </w:rPr>
            </w:pPr>
          </w:p>
        </w:tc>
        <w:tc>
          <w:tcPr>
            <w:tcW w:w="289" w:type="dxa"/>
          </w:tcPr>
          <w:p w14:paraId="2128CB3C" w14:textId="77777777" w:rsidR="00A6055A" w:rsidRPr="00FB0E71" w:rsidRDefault="00A6055A" w:rsidP="00975B71">
            <w:pPr>
              <w:pStyle w:val="NCEAtablebody"/>
              <w:snapToGrid w:val="0"/>
              <w:rPr>
                <w:rFonts w:cs="Arial"/>
                <w:b/>
                <w:sz w:val="18"/>
                <w:szCs w:val="18"/>
              </w:rPr>
            </w:pPr>
          </w:p>
        </w:tc>
        <w:tc>
          <w:tcPr>
            <w:tcW w:w="290" w:type="dxa"/>
          </w:tcPr>
          <w:p w14:paraId="35097598" w14:textId="77777777" w:rsidR="00A6055A" w:rsidRPr="00FB0E71" w:rsidRDefault="00A6055A" w:rsidP="00975B71">
            <w:pPr>
              <w:pStyle w:val="NCEAtablebody"/>
              <w:snapToGrid w:val="0"/>
              <w:rPr>
                <w:rFonts w:cs="Arial"/>
                <w:b/>
                <w:sz w:val="18"/>
                <w:szCs w:val="18"/>
              </w:rPr>
            </w:pPr>
          </w:p>
        </w:tc>
        <w:tc>
          <w:tcPr>
            <w:tcW w:w="3758" w:type="dxa"/>
          </w:tcPr>
          <w:p w14:paraId="46F115EB"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the ability to remove the opposition tags</w:t>
            </w:r>
          </w:p>
          <w:p w14:paraId="29E2C013"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marking a player and getting back into a defensive position each time</w:t>
            </w:r>
          </w:p>
          <w:p w14:paraId="7AEF5B5C"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 xml:space="preserve">keeping a defensive line </w:t>
            </w:r>
          </w:p>
          <w:p w14:paraId="4B90DD0B"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kicking to defend</w:t>
            </w:r>
          </w:p>
        </w:tc>
        <w:tc>
          <w:tcPr>
            <w:tcW w:w="290" w:type="dxa"/>
          </w:tcPr>
          <w:p w14:paraId="0F7CDC52" w14:textId="77777777" w:rsidR="00A6055A" w:rsidRPr="00FB0E71" w:rsidRDefault="00A6055A" w:rsidP="00975B71">
            <w:pPr>
              <w:pStyle w:val="NCEAtablebody"/>
              <w:snapToGrid w:val="0"/>
              <w:rPr>
                <w:rFonts w:cs="Arial"/>
                <w:b/>
                <w:sz w:val="18"/>
                <w:szCs w:val="18"/>
                <w:lang w:val="en-GB"/>
              </w:rPr>
            </w:pPr>
          </w:p>
        </w:tc>
        <w:tc>
          <w:tcPr>
            <w:tcW w:w="289" w:type="dxa"/>
          </w:tcPr>
          <w:p w14:paraId="441CE9CA" w14:textId="77777777" w:rsidR="00A6055A" w:rsidRPr="00FB0E71" w:rsidRDefault="00A6055A" w:rsidP="00975B71">
            <w:pPr>
              <w:pStyle w:val="NCEAtablebody"/>
              <w:snapToGrid w:val="0"/>
              <w:rPr>
                <w:rFonts w:cs="Arial"/>
                <w:b/>
                <w:sz w:val="18"/>
                <w:szCs w:val="18"/>
                <w:lang w:val="en-GB"/>
              </w:rPr>
            </w:pPr>
          </w:p>
        </w:tc>
        <w:tc>
          <w:tcPr>
            <w:tcW w:w="290" w:type="dxa"/>
          </w:tcPr>
          <w:p w14:paraId="2441C679" w14:textId="77777777" w:rsidR="00A6055A" w:rsidRPr="00FB0E71" w:rsidRDefault="00A6055A" w:rsidP="00975B71">
            <w:pPr>
              <w:pStyle w:val="NCEAtablebody"/>
              <w:snapToGrid w:val="0"/>
              <w:rPr>
                <w:rFonts w:cs="Arial"/>
                <w:b/>
                <w:sz w:val="18"/>
                <w:szCs w:val="18"/>
                <w:lang w:val="en-GB"/>
              </w:rPr>
            </w:pPr>
          </w:p>
        </w:tc>
        <w:tc>
          <w:tcPr>
            <w:tcW w:w="289" w:type="dxa"/>
          </w:tcPr>
          <w:p w14:paraId="0A67CC81" w14:textId="77777777" w:rsidR="00A6055A" w:rsidRPr="00FB0E71" w:rsidRDefault="00A6055A" w:rsidP="00975B71">
            <w:pPr>
              <w:pStyle w:val="NCEAtablebody"/>
              <w:snapToGrid w:val="0"/>
              <w:rPr>
                <w:rFonts w:cs="Arial"/>
                <w:b/>
                <w:sz w:val="18"/>
                <w:szCs w:val="18"/>
                <w:lang w:val="en-GB"/>
              </w:rPr>
            </w:pPr>
          </w:p>
        </w:tc>
        <w:tc>
          <w:tcPr>
            <w:tcW w:w="290" w:type="dxa"/>
          </w:tcPr>
          <w:p w14:paraId="4B1D1B59" w14:textId="77777777" w:rsidR="00A6055A" w:rsidRPr="00FB0E71" w:rsidRDefault="00A6055A" w:rsidP="00975B71">
            <w:pPr>
              <w:pStyle w:val="NCEAtablebody"/>
              <w:snapToGrid w:val="0"/>
              <w:rPr>
                <w:rFonts w:cs="Arial"/>
                <w:b/>
                <w:sz w:val="18"/>
                <w:szCs w:val="18"/>
                <w:lang w:val="en-GB"/>
              </w:rPr>
            </w:pPr>
          </w:p>
        </w:tc>
        <w:tc>
          <w:tcPr>
            <w:tcW w:w="4248" w:type="dxa"/>
          </w:tcPr>
          <w:p w14:paraId="36AEFECC"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the ability to remove the opposition tags in challenging situations</w:t>
            </w:r>
          </w:p>
          <w:p w14:paraId="7271AD4D"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marking a player and getting back into a defensive position each time with the ability to turn the ball over</w:t>
            </w:r>
          </w:p>
          <w:p w14:paraId="0E1250F9"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 xml:space="preserve">keeping a defensive line </w:t>
            </w:r>
          </w:p>
          <w:p w14:paraId="6FB90671"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reading attacking play from opposition and defending with skill and cover-defend</w:t>
            </w:r>
          </w:p>
          <w:p w14:paraId="283920C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kicking to defend</w:t>
            </w:r>
          </w:p>
        </w:tc>
        <w:tc>
          <w:tcPr>
            <w:tcW w:w="260" w:type="dxa"/>
          </w:tcPr>
          <w:p w14:paraId="32AB325C" w14:textId="77777777" w:rsidR="00A6055A" w:rsidRPr="00FB0E71" w:rsidRDefault="00A6055A" w:rsidP="00975B71">
            <w:pPr>
              <w:pStyle w:val="NCEAtablebody"/>
              <w:snapToGrid w:val="0"/>
              <w:rPr>
                <w:rFonts w:cs="Arial"/>
                <w:b/>
                <w:sz w:val="18"/>
                <w:szCs w:val="18"/>
                <w:lang w:val="en-GB"/>
              </w:rPr>
            </w:pPr>
          </w:p>
        </w:tc>
        <w:tc>
          <w:tcPr>
            <w:tcW w:w="260" w:type="dxa"/>
          </w:tcPr>
          <w:p w14:paraId="6CB7B282" w14:textId="77777777" w:rsidR="00A6055A" w:rsidRPr="00FB0E71" w:rsidRDefault="00A6055A" w:rsidP="00975B71">
            <w:pPr>
              <w:pStyle w:val="NCEAtablebody"/>
              <w:snapToGrid w:val="0"/>
              <w:rPr>
                <w:rFonts w:cs="Arial"/>
                <w:b/>
                <w:sz w:val="18"/>
                <w:szCs w:val="18"/>
                <w:lang w:val="en-GB"/>
              </w:rPr>
            </w:pPr>
          </w:p>
        </w:tc>
        <w:tc>
          <w:tcPr>
            <w:tcW w:w="260" w:type="dxa"/>
          </w:tcPr>
          <w:p w14:paraId="5E48232E" w14:textId="77777777" w:rsidR="00A6055A" w:rsidRPr="00FB0E71" w:rsidRDefault="00A6055A" w:rsidP="00975B71">
            <w:pPr>
              <w:pStyle w:val="NCEAtablebody"/>
              <w:snapToGrid w:val="0"/>
              <w:rPr>
                <w:rFonts w:cs="Arial"/>
                <w:b/>
                <w:bCs/>
                <w:sz w:val="18"/>
                <w:szCs w:val="18"/>
              </w:rPr>
            </w:pPr>
          </w:p>
        </w:tc>
        <w:tc>
          <w:tcPr>
            <w:tcW w:w="260" w:type="dxa"/>
          </w:tcPr>
          <w:p w14:paraId="107A8297" w14:textId="77777777" w:rsidR="00A6055A" w:rsidRPr="00FB0E71" w:rsidRDefault="00A6055A" w:rsidP="00975B71">
            <w:pPr>
              <w:pStyle w:val="NCEAtablebody"/>
              <w:snapToGrid w:val="0"/>
              <w:rPr>
                <w:rFonts w:cs="Arial"/>
                <w:b/>
                <w:bCs/>
                <w:sz w:val="18"/>
                <w:szCs w:val="18"/>
              </w:rPr>
            </w:pPr>
          </w:p>
        </w:tc>
        <w:tc>
          <w:tcPr>
            <w:tcW w:w="260" w:type="dxa"/>
          </w:tcPr>
          <w:p w14:paraId="46F09D64" w14:textId="77777777" w:rsidR="00A6055A" w:rsidRPr="00FB0E71" w:rsidRDefault="00A6055A" w:rsidP="00975B71">
            <w:pPr>
              <w:pStyle w:val="NCEAtablebody"/>
              <w:snapToGrid w:val="0"/>
              <w:rPr>
                <w:rFonts w:cs="Arial"/>
                <w:b/>
                <w:bCs/>
                <w:sz w:val="18"/>
                <w:szCs w:val="18"/>
              </w:rPr>
            </w:pPr>
          </w:p>
        </w:tc>
      </w:tr>
      <w:tr w:rsidR="005323D8" w:rsidRPr="00FB0E71" w14:paraId="04632F56" w14:textId="77777777" w:rsidTr="005323D8">
        <w:trPr>
          <w:trHeight w:val="1318"/>
        </w:trPr>
        <w:tc>
          <w:tcPr>
            <w:tcW w:w="978" w:type="dxa"/>
          </w:tcPr>
          <w:p w14:paraId="117D32A3" w14:textId="77777777" w:rsidR="00A6055A" w:rsidRPr="005323D8" w:rsidRDefault="00A6055A" w:rsidP="00975B71">
            <w:pPr>
              <w:rPr>
                <w:rFonts w:ascii="Arial" w:hAnsi="Arial" w:cs="Arial"/>
                <w:sz w:val="16"/>
                <w:szCs w:val="16"/>
              </w:rPr>
            </w:pPr>
            <w:r w:rsidRPr="005323D8">
              <w:rPr>
                <w:rStyle w:val="CommentReference"/>
                <w:rFonts w:ascii="Arial" w:hAnsi="Arial" w:cs="Arial"/>
                <w:bCs/>
                <w:lang w:val="en-GB"/>
              </w:rPr>
              <w:t>Team play</w:t>
            </w:r>
          </w:p>
          <w:p w14:paraId="0B0C6405" w14:textId="77777777" w:rsidR="00A6055A" w:rsidRPr="005323D8" w:rsidRDefault="00A6055A" w:rsidP="00975B71">
            <w:pPr>
              <w:pStyle w:val="NCEAbodytext"/>
              <w:spacing w:before="0" w:after="0"/>
              <w:rPr>
                <w:sz w:val="16"/>
                <w:szCs w:val="16"/>
                <w:lang w:eastAsia="en-US"/>
              </w:rPr>
            </w:pPr>
          </w:p>
        </w:tc>
        <w:tc>
          <w:tcPr>
            <w:tcW w:w="2746" w:type="dxa"/>
          </w:tcPr>
          <w:p w14:paraId="7565CE42"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8D2F48">
              <w:rPr>
                <w:rFonts w:ascii="Arial" w:hAnsi="Arial" w:cs="Arial"/>
                <w:sz w:val="18"/>
                <w:szCs w:val="18"/>
              </w:rPr>
              <w:t>eading the game</w:t>
            </w:r>
          </w:p>
          <w:p w14:paraId="5DA6ADE4"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8D2F48">
              <w:rPr>
                <w:rFonts w:ascii="Arial" w:hAnsi="Arial" w:cs="Arial"/>
                <w:sz w:val="18"/>
                <w:szCs w:val="18"/>
              </w:rPr>
              <w:t>ommunicating positively</w:t>
            </w:r>
          </w:p>
          <w:p w14:paraId="5E69DDAA"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8D2F48">
              <w:rPr>
                <w:rFonts w:ascii="Arial" w:hAnsi="Arial" w:cs="Arial"/>
                <w:sz w:val="18"/>
                <w:szCs w:val="18"/>
              </w:rPr>
              <w:t xml:space="preserve">upporting players by assisting when required </w:t>
            </w:r>
          </w:p>
          <w:p w14:paraId="1E69BACC"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8D2F48">
              <w:rPr>
                <w:rFonts w:ascii="Arial" w:hAnsi="Arial" w:cs="Arial"/>
                <w:sz w:val="18"/>
                <w:szCs w:val="18"/>
              </w:rPr>
              <w:t>orking hard for the benefit of the tea</w:t>
            </w:r>
            <w:r>
              <w:rPr>
                <w:rFonts w:ascii="Arial" w:hAnsi="Arial" w:cs="Arial"/>
                <w:sz w:val="18"/>
                <w:szCs w:val="18"/>
              </w:rPr>
              <w:t>m</w:t>
            </w:r>
          </w:p>
        </w:tc>
        <w:tc>
          <w:tcPr>
            <w:tcW w:w="290" w:type="dxa"/>
          </w:tcPr>
          <w:p w14:paraId="592FD722" w14:textId="77777777" w:rsidR="00A6055A" w:rsidRPr="00FB0E71" w:rsidRDefault="00A6055A" w:rsidP="00975B71">
            <w:pPr>
              <w:pStyle w:val="NCEAtablebody"/>
              <w:snapToGrid w:val="0"/>
              <w:rPr>
                <w:rFonts w:cs="Arial"/>
                <w:b/>
                <w:sz w:val="18"/>
                <w:szCs w:val="18"/>
                <w:lang w:val="en-GB"/>
              </w:rPr>
            </w:pPr>
          </w:p>
        </w:tc>
        <w:tc>
          <w:tcPr>
            <w:tcW w:w="289" w:type="dxa"/>
          </w:tcPr>
          <w:p w14:paraId="1B5D27F1" w14:textId="77777777" w:rsidR="00A6055A" w:rsidRPr="00FB0E71" w:rsidRDefault="00A6055A" w:rsidP="00975B71">
            <w:pPr>
              <w:pStyle w:val="NCEAtablebody"/>
              <w:snapToGrid w:val="0"/>
              <w:rPr>
                <w:rFonts w:cs="Arial"/>
                <w:b/>
                <w:sz w:val="18"/>
                <w:szCs w:val="18"/>
                <w:lang w:val="en-GB"/>
              </w:rPr>
            </w:pPr>
          </w:p>
        </w:tc>
        <w:tc>
          <w:tcPr>
            <w:tcW w:w="290" w:type="dxa"/>
          </w:tcPr>
          <w:p w14:paraId="5FD2144D" w14:textId="77777777" w:rsidR="00A6055A" w:rsidRPr="00FB0E71" w:rsidRDefault="00A6055A" w:rsidP="00975B71">
            <w:pPr>
              <w:pStyle w:val="NCEAtablebody"/>
              <w:snapToGrid w:val="0"/>
              <w:rPr>
                <w:rFonts w:cs="Arial"/>
                <w:b/>
                <w:sz w:val="18"/>
                <w:szCs w:val="18"/>
              </w:rPr>
            </w:pPr>
          </w:p>
        </w:tc>
        <w:tc>
          <w:tcPr>
            <w:tcW w:w="289" w:type="dxa"/>
          </w:tcPr>
          <w:p w14:paraId="1961C051" w14:textId="77777777" w:rsidR="00A6055A" w:rsidRPr="00FB0E71" w:rsidRDefault="00A6055A" w:rsidP="00975B71">
            <w:pPr>
              <w:pStyle w:val="NCEAtablebody"/>
              <w:snapToGrid w:val="0"/>
              <w:rPr>
                <w:rFonts w:cs="Arial"/>
                <w:b/>
                <w:sz w:val="18"/>
                <w:szCs w:val="18"/>
              </w:rPr>
            </w:pPr>
          </w:p>
        </w:tc>
        <w:tc>
          <w:tcPr>
            <w:tcW w:w="290" w:type="dxa"/>
          </w:tcPr>
          <w:p w14:paraId="561B9DF2" w14:textId="77777777" w:rsidR="00A6055A" w:rsidRPr="00FB0E71" w:rsidRDefault="00A6055A" w:rsidP="00975B71">
            <w:pPr>
              <w:pStyle w:val="NCEAtablebody"/>
              <w:snapToGrid w:val="0"/>
              <w:rPr>
                <w:rFonts w:cs="Arial"/>
                <w:b/>
                <w:sz w:val="18"/>
                <w:szCs w:val="18"/>
              </w:rPr>
            </w:pPr>
          </w:p>
        </w:tc>
        <w:tc>
          <w:tcPr>
            <w:tcW w:w="3758" w:type="dxa"/>
          </w:tcPr>
          <w:p w14:paraId="7C87216E"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8D2F48">
              <w:rPr>
                <w:rFonts w:ascii="Arial" w:hAnsi="Arial" w:cs="Arial"/>
                <w:sz w:val="18"/>
                <w:szCs w:val="18"/>
              </w:rPr>
              <w:t>eading the game</w:t>
            </w:r>
          </w:p>
          <w:p w14:paraId="671A74F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8D2F48">
              <w:rPr>
                <w:rFonts w:ascii="Arial" w:hAnsi="Arial" w:cs="Arial"/>
                <w:sz w:val="18"/>
                <w:szCs w:val="18"/>
              </w:rPr>
              <w:t>ommunicating positively</w:t>
            </w:r>
          </w:p>
          <w:p w14:paraId="7D06193E"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8D2F48">
              <w:rPr>
                <w:rFonts w:ascii="Arial" w:hAnsi="Arial" w:cs="Arial"/>
                <w:sz w:val="18"/>
                <w:szCs w:val="18"/>
              </w:rPr>
              <w:t xml:space="preserve">upporting players by assisting when required </w:t>
            </w:r>
          </w:p>
          <w:p w14:paraId="6E0366D7"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8D2F48">
              <w:rPr>
                <w:rFonts w:ascii="Arial" w:hAnsi="Arial" w:cs="Arial"/>
                <w:sz w:val="18"/>
                <w:szCs w:val="18"/>
              </w:rPr>
              <w:t>orking hard for the benefit of the team</w:t>
            </w:r>
          </w:p>
        </w:tc>
        <w:tc>
          <w:tcPr>
            <w:tcW w:w="290" w:type="dxa"/>
          </w:tcPr>
          <w:p w14:paraId="138D481C" w14:textId="77777777" w:rsidR="00A6055A" w:rsidRPr="00FB0E71" w:rsidRDefault="00A6055A" w:rsidP="00975B71">
            <w:pPr>
              <w:pStyle w:val="NCEAtablebody"/>
              <w:snapToGrid w:val="0"/>
              <w:rPr>
                <w:rFonts w:cs="Arial"/>
                <w:b/>
                <w:sz w:val="18"/>
                <w:szCs w:val="18"/>
                <w:lang w:val="en-GB"/>
              </w:rPr>
            </w:pPr>
          </w:p>
        </w:tc>
        <w:tc>
          <w:tcPr>
            <w:tcW w:w="289" w:type="dxa"/>
          </w:tcPr>
          <w:p w14:paraId="2E141358" w14:textId="77777777" w:rsidR="00A6055A" w:rsidRPr="00FB0E71" w:rsidRDefault="00A6055A" w:rsidP="00975B71">
            <w:pPr>
              <w:pStyle w:val="NCEAtablebody"/>
              <w:snapToGrid w:val="0"/>
              <w:rPr>
                <w:rFonts w:cs="Arial"/>
                <w:b/>
                <w:sz w:val="18"/>
                <w:szCs w:val="18"/>
                <w:lang w:val="en-GB"/>
              </w:rPr>
            </w:pPr>
          </w:p>
        </w:tc>
        <w:tc>
          <w:tcPr>
            <w:tcW w:w="290" w:type="dxa"/>
          </w:tcPr>
          <w:p w14:paraId="5336E126" w14:textId="77777777" w:rsidR="00A6055A" w:rsidRPr="00FB0E71" w:rsidRDefault="00A6055A" w:rsidP="00975B71">
            <w:pPr>
              <w:pStyle w:val="NCEAtablebody"/>
              <w:snapToGrid w:val="0"/>
              <w:rPr>
                <w:rFonts w:cs="Arial"/>
                <w:b/>
                <w:sz w:val="18"/>
                <w:szCs w:val="18"/>
                <w:lang w:val="en-GB"/>
              </w:rPr>
            </w:pPr>
          </w:p>
        </w:tc>
        <w:tc>
          <w:tcPr>
            <w:tcW w:w="289" w:type="dxa"/>
          </w:tcPr>
          <w:p w14:paraId="7B6841E6" w14:textId="77777777" w:rsidR="00A6055A" w:rsidRPr="00FB0E71" w:rsidRDefault="00A6055A" w:rsidP="00975B71">
            <w:pPr>
              <w:pStyle w:val="NCEAtablebody"/>
              <w:snapToGrid w:val="0"/>
              <w:rPr>
                <w:rFonts w:cs="Arial"/>
                <w:b/>
                <w:sz w:val="18"/>
                <w:szCs w:val="18"/>
                <w:lang w:val="en-GB"/>
              </w:rPr>
            </w:pPr>
          </w:p>
        </w:tc>
        <w:tc>
          <w:tcPr>
            <w:tcW w:w="290" w:type="dxa"/>
          </w:tcPr>
          <w:p w14:paraId="69B4FF40" w14:textId="77777777" w:rsidR="00A6055A" w:rsidRPr="00FB0E71" w:rsidRDefault="00A6055A" w:rsidP="00975B71">
            <w:pPr>
              <w:pStyle w:val="NCEAtablebody"/>
              <w:snapToGrid w:val="0"/>
              <w:rPr>
                <w:rFonts w:cs="Arial"/>
                <w:b/>
                <w:sz w:val="18"/>
                <w:szCs w:val="18"/>
                <w:lang w:val="en-GB"/>
              </w:rPr>
            </w:pPr>
          </w:p>
        </w:tc>
        <w:tc>
          <w:tcPr>
            <w:tcW w:w="4248" w:type="dxa"/>
          </w:tcPr>
          <w:p w14:paraId="5FB12D43"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reading the game</w:t>
            </w:r>
          </w:p>
          <w:p w14:paraId="2B225C93"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communicating positively</w:t>
            </w:r>
          </w:p>
          <w:p w14:paraId="60464932"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 xml:space="preserve">supporting players by directing play and always assisting when required </w:t>
            </w:r>
          </w:p>
          <w:p w14:paraId="0372DC2F"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actively involved in planning team strategies</w:t>
            </w:r>
          </w:p>
          <w:p w14:paraId="6875A275" w14:textId="77777777" w:rsidR="00A6055A" w:rsidRPr="008D2F48" w:rsidRDefault="00A6055A" w:rsidP="00A6055A">
            <w:pPr>
              <w:pStyle w:val="ListParagraph"/>
              <w:numPr>
                <w:ilvl w:val="0"/>
                <w:numId w:val="14"/>
              </w:numPr>
              <w:spacing w:after="0"/>
              <w:ind w:left="256" w:hanging="256"/>
              <w:rPr>
                <w:rFonts w:ascii="Arial" w:hAnsi="Arial" w:cs="Arial"/>
                <w:sz w:val="18"/>
                <w:szCs w:val="18"/>
              </w:rPr>
            </w:pPr>
            <w:r w:rsidRPr="008D2F48">
              <w:rPr>
                <w:rFonts w:ascii="Arial" w:hAnsi="Arial" w:cs="Arial"/>
                <w:sz w:val="18"/>
                <w:szCs w:val="18"/>
              </w:rPr>
              <w:t>working hard for the benefit of the team’s success</w:t>
            </w:r>
          </w:p>
        </w:tc>
        <w:tc>
          <w:tcPr>
            <w:tcW w:w="260" w:type="dxa"/>
          </w:tcPr>
          <w:p w14:paraId="03E642DE" w14:textId="77777777" w:rsidR="00A6055A" w:rsidRPr="00FB0E71" w:rsidRDefault="00A6055A" w:rsidP="00975B71">
            <w:pPr>
              <w:pStyle w:val="NCEAtablebody"/>
              <w:snapToGrid w:val="0"/>
              <w:rPr>
                <w:rFonts w:cs="Arial"/>
                <w:b/>
                <w:sz w:val="18"/>
                <w:szCs w:val="18"/>
                <w:lang w:val="en-GB"/>
              </w:rPr>
            </w:pPr>
          </w:p>
        </w:tc>
        <w:tc>
          <w:tcPr>
            <w:tcW w:w="260" w:type="dxa"/>
          </w:tcPr>
          <w:p w14:paraId="339FE264" w14:textId="77777777" w:rsidR="00A6055A" w:rsidRPr="00FB0E71" w:rsidRDefault="00A6055A" w:rsidP="00975B71">
            <w:pPr>
              <w:pStyle w:val="NCEAtablebody"/>
              <w:snapToGrid w:val="0"/>
              <w:rPr>
                <w:rFonts w:cs="Arial"/>
                <w:b/>
                <w:sz w:val="18"/>
                <w:szCs w:val="18"/>
                <w:lang w:val="en-GB"/>
              </w:rPr>
            </w:pPr>
          </w:p>
        </w:tc>
        <w:tc>
          <w:tcPr>
            <w:tcW w:w="260" w:type="dxa"/>
          </w:tcPr>
          <w:p w14:paraId="17BCE275" w14:textId="77777777" w:rsidR="00A6055A" w:rsidRPr="00FB0E71" w:rsidRDefault="00A6055A" w:rsidP="00975B71">
            <w:pPr>
              <w:pStyle w:val="NCEAtablebody"/>
              <w:snapToGrid w:val="0"/>
              <w:rPr>
                <w:rFonts w:cs="Arial"/>
                <w:b/>
                <w:bCs/>
                <w:sz w:val="18"/>
                <w:szCs w:val="18"/>
              </w:rPr>
            </w:pPr>
          </w:p>
        </w:tc>
        <w:tc>
          <w:tcPr>
            <w:tcW w:w="260" w:type="dxa"/>
          </w:tcPr>
          <w:p w14:paraId="44486AF6" w14:textId="77777777" w:rsidR="00A6055A" w:rsidRPr="00FB0E71" w:rsidRDefault="00A6055A" w:rsidP="00975B71">
            <w:pPr>
              <w:pStyle w:val="NCEAtablebody"/>
              <w:snapToGrid w:val="0"/>
              <w:rPr>
                <w:rFonts w:cs="Arial"/>
                <w:b/>
                <w:bCs/>
                <w:sz w:val="18"/>
                <w:szCs w:val="18"/>
              </w:rPr>
            </w:pPr>
          </w:p>
        </w:tc>
        <w:tc>
          <w:tcPr>
            <w:tcW w:w="260" w:type="dxa"/>
          </w:tcPr>
          <w:p w14:paraId="293C2BA5" w14:textId="77777777" w:rsidR="00A6055A" w:rsidRPr="00FB0E71" w:rsidRDefault="00A6055A" w:rsidP="00975B71">
            <w:pPr>
              <w:pStyle w:val="NCEAtablebody"/>
              <w:snapToGrid w:val="0"/>
              <w:rPr>
                <w:rFonts w:cs="Arial"/>
                <w:b/>
                <w:bCs/>
                <w:sz w:val="18"/>
                <w:szCs w:val="18"/>
              </w:rPr>
            </w:pPr>
          </w:p>
        </w:tc>
      </w:tr>
    </w:tbl>
    <w:p w14:paraId="6C1BBA46" w14:textId="77777777" w:rsidR="00A6055A" w:rsidRDefault="00A6055A" w:rsidP="0025716F">
      <w:pPr>
        <w:rPr>
          <w:rFonts w:ascii="Arial" w:hAnsi="Arial" w:cs="Arial"/>
          <w:sz w:val="22"/>
          <w:szCs w:val="22"/>
          <w:lang w:val="en-GB"/>
        </w:rPr>
        <w:sectPr w:rsidR="00A6055A" w:rsidSect="008F3CA4">
          <w:pgSz w:w="16838" w:h="11899" w:orient="landscape" w:code="9"/>
          <w:pgMar w:top="720" w:right="720" w:bottom="720" w:left="720" w:header="720" w:footer="720" w:gutter="0"/>
          <w:paperSrc w:first="11" w:other="11"/>
          <w:cols w:space="720"/>
          <w:docGrid w:linePitch="326"/>
        </w:sectPr>
      </w:pPr>
    </w:p>
    <w:p w14:paraId="7EC60CEE" w14:textId="77777777" w:rsidR="00B1400E" w:rsidRPr="000C4FC5" w:rsidRDefault="00B1400E" w:rsidP="0025716F">
      <w:pPr>
        <w:rPr>
          <w:rFonts w:ascii="Arial" w:hAnsi="Arial" w:cs="Arial"/>
          <w:b/>
          <w:sz w:val="22"/>
          <w:szCs w:val="22"/>
          <w:lang w:val="en-GB"/>
        </w:rPr>
      </w:pPr>
      <w:bookmarkStart w:id="47" w:name="Tennis"/>
      <w:r w:rsidRPr="000C4FC5">
        <w:rPr>
          <w:rFonts w:ascii="Arial" w:hAnsi="Arial" w:cs="Arial"/>
          <w:b/>
          <w:sz w:val="22"/>
          <w:szCs w:val="22"/>
          <w:lang w:val="en-GB"/>
        </w:rPr>
        <w:lastRenderedPageBreak/>
        <w:t>Tennis</w:t>
      </w:r>
      <w:r w:rsidR="00FE0F5E" w:rsidRPr="000C4FC5">
        <w:rPr>
          <w:rFonts w:ascii="Arial" w:hAnsi="Arial" w:cs="Arial"/>
          <w:b/>
          <w:sz w:val="22"/>
          <w:szCs w:val="22"/>
          <w:lang w:val="en-GB"/>
        </w:rPr>
        <w:t xml:space="preserve"> </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to </w:t>
      </w:r>
      <w:r w:rsidR="00824F29">
        <w:rPr>
          <w:rFonts w:ascii="Arial" w:hAnsi="Arial" w:cs="Arial"/>
          <w:sz w:val="22"/>
          <w:szCs w:val="22"/>
          <w:lang w:val="en-GB"/>
        </w:rPr>
        <w:t xml:space="preserve">demonstrate performance in </w:t>
      </w:r>
      <w:r w:rsidR="00D13B34" w:rsidRPr="000C4FC5">
        <w:rPr>
          <w:rFonts w:ascii="Arial" w:hAnsi="Arial" w:cs="Arial"/>
          <w:sz w:val="22"/>
          <w:szCs w:val="22"/>
          <w:lang w:val="en-GB"/>
        </w:rPr>
        <w:t>full-court games of competitive tennis, officiated by a skilled referee</w:t>
      </w:r>
    </w:p>
    <w:bookmarkEnd w:id="47"/>
    <w:p w14:paraId="0EEB1042" w14:textId="77777777" w:rsidR="00574910" w:rsidRPr="00574910" w:rsidRDefault="00574910" w:rsidP="0025716F">
      <w:pPr>
        <w:rPr>
          <w:rFonts w:ascii="Arial" w:hAnsi="Arial" w:cs="Arial"/>
          <w:sz w:val="22"/>
          <w:szCs w:val="22"/>
        </w:rPr>
      </w:pPr>
      <w:r w:rsidRPr="000C4FC5">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5"/>
        <w:gridCol w:w="3264"/>
        <w:gridCol w:w="252"/>
        <w:gridCol w:w="252"/>
        <w:gridCol w:w="252"/>
        <w:gridCol w:w="252"/>
        <w:gridCol w:w="252"/>
        <w:gridCol w:w="3052"/>
        <w:gridCol w:w="252"/>
        <w:gridCol w:w="252"/>
        <w:gridCol w:w="252"/>
        <w:gridCol w:w="252"/>
        <w:gridCol w:w="252"/>
        <w:gridCol w:w="3797"/>
        <w:gridCol w:w="252"/>
        <w:gridCol w:w="252"/>
        <w:gridCol w:w="252"/>
        <w:gridCol w:w="252"/>
        <w:gridCol w:w="252"/>
      </w:tblGrid>
      <w:tr w:rsidR="005323D8" w:rsidRPr="00FB0E71" w14:paraId="0452A955" w14:textId="77777777" w:rsidTr="00975B71">
        <w:tc>
          <w:tcPr>
            <w:tcW w:w="0" w:type="auto"/>
          </w:tcPr>
          <w:p w14:paraId="6ADB68F3"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E561C39"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885B0EA"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BE0E4BD"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DB3F770"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4320" behindDoc="0" locked="0" layoutInCell="1" allowOverlap="1" wp14:anchorId="29065ABE" wp14:editId="73D3F07B">
                      <wp:simplePos x="0" y="0"/>
                      <wp:positionH relativeFrom="column">
                        <wp:posOffset>336550</wp:posOffset>
                      </wp:positionH>
                      <wp:positionV relativeFrom="paragraph">
                        <wp:posOffset>64135</wp:posOffset>
                      </wp:positionV>
                      <wp:extent cx="123825" cy="0"/>
                      <wp:effectExtent l="0" t="76200" r="28575" b="114300"/>
                      <wp:wrapNone/>
                      <wp:docPr id="106" name="Straight Arrow Connector 10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119402A">
                    <v:shape id="Straight Arrow Connector 106" style="position:absolute;margin-left:26.5pt;margin-top:5.05pt;width:9.75pt;height:0;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65CB697">
                      <v:stroke endarrow="open"/>
                    </v:shape>
                  </w:pict>
                </mc:Fallback>
              </mc:AlternateContent>
            </w:r>
            <w:r w:rsidRPr="004D0851">
              <w:rPr>
                <w:rFonts w:ascii="Arial" w:hAnsi="Arial" w:cs="Arial"/>
                <w:sz w:val="16"/>
                <w:szCs w:val="16"/>
                <w:lang w:eastAsia="en-NZ"/>
              </w:rPr>
              <w:t>dates</w:t>
            </w:r>
          </w:p>
          <w:p w14:paraId="4C282FD2" w14:textId="77777777" w:rsidR="005323D8" w:rsidRPr="00FB0E71" w:rsidRDefault="005323D8" w:rsidP="00975B71">
            <w:pPr>
              <w:pStyle w:val="NCEAbodytext"/>
              <w:spacing w:before="0" w:after="0"/>
              <w:jc w:val="center"/>
              <w:rPr>
                <w:b/>
                <w:sz w:val="18"/>
                <w:szCs w:val="18"/>
              </w:rPr>
            </w:pPr>
          </w:p>
        </w:tc>
        <w:tc>
          <w:tcPr>
            <w:tcW w:w="0" w:type="auto"/>
          </w:tcPr>
          <w:p w14:paraId="3CBF649B"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5835591"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A766B8C"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5C08CBD3"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5344" behindDoc="0" locked="0" layoutInCell="1" allowOverlap="1" wp14:anchorId="24BD8723" wp14:editId="15F60549">
                      <wp:simplePos x="0" y="0"/>
                      <wp:positionH relativeFrom="column">
                        <wp:posOffset>336550</wp:posOffset>
                      </wp:positionH>
                      <wp:positionV relativeFrom="paragraph">
                        <wp:posOffset>64135</wp:posOffset>
                      </wp:positionV>
                      <wp:extent cx="123825" cy="0"/>
                      <wp:effectExtent l="0" t="76200" r="28575" b="114300"/>
                      <wp:wrapNone/>
                      <wp:docPr id="107" name="Straight Arrow Connector 10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BB4E029">
                    <v:shape id="Straight Arrow Connector 107" style="position:absolute;margin-left:26.5pt;margin-top:5.05pt;width:9.75pt;height:0;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32FC507">
                      <v:stroke endarrow="open"/>
                    </v:shape>
                  </w:pict>
                </mc:Fallback>
              </mc:AlternateContent>
            </w:r>
            <w:r w:rsidRPr="004D0851">
              <w:rPr>
                <w:rFonts w:ascii="Arial" w:hAnsi="Arial" w:cs="Arial"/>
                <w:sz w:val="16"/>
                <w:szCs w:val="16"/>
                <w:lang w:eastAsia="en-NZ"/>
              </w:rPr>
              <w:t>dates</w:t>
            </w:r>
          </w:p>
          <w:p w14:paraId="5880420E" w14:textId="77777777" w:rsidR="005323D8" w:rsidRPr="00FB0E71" w:rsidRDefault="005323D8" w:rsidP="00975B71">
            <w:pPr>
              <w:pStyle w:val="NCEAbodytext"/>
              <w:spacing w:before="0" w:after="0"/>
              <w:jc w:val="center"/>
              <w:rPr>
                <w:b/>
                <w:sz w:val="18"/>
                <w:szCs w:val="18"/>
              </w:rPr>
            </w:pPr>
          </w:p>
        </w:tc>
        <w:tc>
          <w:tcPr>
            <w:tcW w:w="0" w:type="auto"/>
          </w:tcPr>
          <w:p w14:paraId="4B72FC36"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1542776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1EAEDA7"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1CABED99"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6368" behindDoc="0" locked="0" layoutInCell="1" allowOverlap="1" wp14:anchorId="1A358482" wp14:editId="1229318B">
                      <wp:simplePos x="0" y="0"/>
                      <wp:positionH relativeFrom="column">
                        <wp:posOffset>336550</wp:posOffset>
                      </wp:positionH>
                      <wp:positionV relativeFrom="paragraph">
                        <wp:posOffset>64135</wp:posOffset>
                      </wp:positionV>
                      <wp:extent cx="123825" cy="0"/>
                      <wp:effectExtent l="0" t="76200" r="28575" b="114300"/>
                      <wp:wrapNone/>
                      <wp:docPr id="108" name="Straight Arrow Connector 10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749678B">
                    <v:shape id="Straight Arrow Connector 108" style="position:absolute;margin-left:26.5pt;margin-top:5.05pt;width:9.75pt;height:0;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C8C0BCA">
                      <v:stroke endarrow="open"/>
                    </v:shape>
                  </w:pict>
                </mc:Fallback>
              </mc:AlternateContent>
            </w:r>
            <w:r w:rsidRPr="004D0851">
              <w:rPr>
                <w:rFonts w:ascii="Arial" w:hAnsi="Arial" w:cs="Arial"/>
                <w:sz w:val="16"/>
                <w:szCs w:val="16"/>
                <w:lang w:eastAsia="en-NZ"/>
              </w:rPr>
              <w:t>dates</w:t>
            </w:r>
          </w:p>
          <w:p w14:paraId="0AC6B677" w14:textId="77777777" w:rsidR="005323D8" w:rsidRPr="00FB0E71" w:rsidRDefault="005323D8" w:rsidP="00975B71">
            <w:pPr>
              <w:pStyle w:val="NCEAbodytext"/>
              <w:spacing w:before="0" w:after="0"/>
              <w:jc w:val="center"/>
              <w:rPr>
                <w:b/>
                <w:sz w:val="18"/>
                <w:szCs w:val="18"/>
              </w:rPr>
            </w:pPr>
          </w:p>
        </w:tc>
      </w:tr>
      <w:tr w:rsidR="005323D8" w:rsidRPr="00FB0E71" w14:paraId="38330C40" w14:textId="77777777" w:rsidTr="00975B71">
        <w:tc>
          <w:tcPr>
            <w:tcW w:w="0" w:type="auto"/>
          </w:tcPr>
          <w:p w14:paraId="7236DAE6" w14:textId="77777777" w:rsidR="005323D8" w:rsidRPr="005F3B73" w:rsidRDefault="005323D8" w:rsidP="00975B71">
            <w:pPr>
              <w:pStyle w:val="NCEAtablehead"/>
              <w:snapToGrid w:val="0"/>
              <w:spacing w:before="0"/>
              <w:jc w:val="left"/>
              <w:rPr>
                <w:b w:val="0"/>
                <w:sz w:val="18"/>
                <w:szCs w:val="18"/>
                <w:lang w:eastAsia="en-US"/>
              </w:rPr>
            </w:pPr>
            <w:r w:rsidRPr="005F3B73">
              <w:rPr>
                <w:b w:val="0"/>
                <w:sz w:val="18"/>
                <w:szCs w:val="18"/>
              </w:rPr>
              <w:t>Serve</w:t>
            </w:r>
          </w:p>
        </w:tc>
        <w:tc>
          <w:tcPr>
            <w:tcW w:w="0" w:type="auto"/>
          </w:tcPr>
          <w:p w14:paraId="3D788C29"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the ability to serve with the path of the ball below horizontal level from the time of contact with the racquet, to land in appropriate service court</w:t>
            </w:r>
          </w:p>
        </w:tc>
        <w:tc>
          <w:tcPr>
            <w:tcW w:w="0" w:type="auto"/>
          </w:tcPr>
          <w:p w14:paraId="54A5DC3B" w14:textId="77777777" w:rsidR="005323D8" w:rsidRPr="0089164E" w:rsidRDefault="005323D8" w:rsidP="00975B71">
            <w:pPr>
              <w:pStyle w:val="NCEAtablebody"/>
              <w:snapToGrid w:val="0"/>
              <w:rPr>
                <w:rFonts w:cs="Arial"/>
                <w:bCs/>
                <w:sz w:val="18"/>
                <w:szCs w:val="18"/>
                <w:lang w:val="en-GB"/>
              </w:rPr>
            </w:pPr>
          </w:p>
        </w:tc>
        <w:tc>
          <w:tcPr>
            <w:tcW w:w="0" w:type="auto"/>
          </w:tcPr>
          <w:p w14:paraId="79FEAD61" w14:textId="77777777" w:rsidR="005323D8" w:rsidRPr="0089164E" w:rsidRDefault="005323D8" w:rsidP="00975B71">
            <w:pPr>
              <w:pStyle w:val="NCEAtablebody"/>
              <w:snapToGrid w:val="0"/>
              <w:rPr>
                <w:rFonts w:cs="Arial"/>
                <w:bCs/>
                <w:sz w:val="18"/>
                <w:szCs w:val="18"/>
                <w:lang w:val="en-GB"/>
              </w:rPr>
            </w:pPr>
          </w:p>
        </w:tc>
        <w:tc>
          <w:tcPr>
            <w:tcW w:w="0" w:type="auto"/>
          </w:tcPr>
          <w:p w14:paraId="3A4E5C4C" w14:textId="77777777" w:rsidR="005323D8" w:rsidRPr="0089164E" w:rsidRDefault="005323D8" w:rsidP="00975B71">
            <w:pPr>
              <w:pStyle w:val="NCEAtablebody"/>
              <w:snapToGrid w:val="0"/>
              <w:rPr>
                <w:rFonts w:cs="Arial"/>
                <w:sz w:val="18"/>
                <w:szCs w:val="18"/>
                <w:lang w:val="en-GB"/>
              </w:rPr>
            </w:pPr>
          </w:p>
        </w:tc>
        <w:tc>
          <w:tcPr>
            <w:tcW w:w="0" w:type="auto"/>
          </w:tcPr>
          <w:p w14:paraId="6B37A566" w14:textId="77777777" w:rsidR="005323D8" w:rsidRPr="0089164E" w:rsidRDefault="005323D8" w:rsidP="00975B71">
            <w:pPr>
              <w:pStyle w:val="NCEAtablebody"/>
              <w:snapToGrid w:val="0"/>
              <w:rPr>
                <w:rFonts w:cs="Arial"/>
                <w:sz w:val="18"/>
                <w:szCs w:val="18"/>
                <w:lang w:val="en-GB"/>
              </w:rPr>
            </w:pPr>
          </w:p>
        </w:tc>
        <w:tc>
          <w:tcPr>
            <w:tcW w:w="0" w:type="auto"/>
          </w:tcPr>
          <w:p w14:paraId="50D1396F" w14:textId="77777777" w:rsidR="005323D8" w:rsidRPr="0089164E" w:rsidRDefault="005323D8" w:rsidP="00975B71">
            <w:pPr>
              <w:pStyle w:val="NCEAtablebody"/>
              <w:snapToGrid w:val="0"/>
              <w:rPr>
                <w:rFonts w:cs="Arial"/>
                <w:sz w:val="18"/>
                <w:szCs w:val="18"/>
                <w:lang w:val="en-GB"/>
              </w:rPr>
            </w:pPr>
          </w:p>
        </w:tc>
        <w:tc>
          <w:tcPr>
            <w:tcW w:w="0" w:type="auto"/>
          </w:tcPr>
          <w:p w14:paraId="05952913"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9B5E26">
              <w:rPr>
                <w:rFonts w:ascii="Arial" w:hAnsi="Arial" w:cs="Arial"/>
                <w:sz w:val="18"/>
                <w:szCs w:val="18"/>
              </w:rPr>
              <w:t>a high level ability to vary placement of serve in service court and to vary speed and power appropriately</w:t>
            </w:r>
          </w:p>
        </w:tc>
        <w:tc>
          <w:tcPr>
            <w:tcW w:w="0" w:type="auto"/>
          </w:tcPr>
          <w:p w14:paraId="465577E6" w14:textId="77777777" w:rsidR="005323D8" w:rsidRPr="0089164E" w:rsidRDefault="005323D8" w:rsidP="00975B71">
            <w:pPr>
              <w:pStyle w:val="NCEAtablebody"/>
              <w:snapToGrid w:val="0"/>
              <w:rPr>
                <w:rFonts w:cs="Arial"/>
                <w:bCs/>
                <w:sz w:val="18"/>
                <w:szCs w:val="18"/>
                <w:lang w:val="en-GB"/>
              </w:rPr>
            </w:pPr>
          </w:p>
        </w:tc>
        <w:tc>
          <w:tcPr>
            <w:tcW w:w="0" w:type="auto"/>
          </w:tcPr>
          <w:p w14:paraId="57E57CA8" w14:textId="77777777" w:rsidR="005323D8" w:rsidRPr="0089164E" w:rsidRDefault="005323D8" w:rsidP="00975B71">
            <w:pPr>
              <w:pStyle w:val="NCEAtablebody"/>
              <w:snapToGrid w:val="0"/>
              <w:rPr>
                <w:rFonts w:cs="Arial"/>
                <w:bCs/>
                <w:sz w:val="18"/>
                <w:szCs w:val="18"/>
                <w:lang w:val="en-GB"/>
              </w:rPr>
            </w:pPr>
          </w:p>
        </w:tc>
        <w:tc>
          <w:tcPr>
            <w:tcW w:w="0" w:type="auto"/>
          </w:tcPr>
          <w:p w14:paraId="19EC2B86" w14:textId="77777777" w:rsidR="005323D8" w:rsidRPr="0089164E" w:rsidRDefault="005323D8" w:rsidP="00975B71">
            <w:pPr>
              <w:pStyle w:val="NCEAtablebody"/>
              <w:snapToGrid w:val="0"/>
              <w:rPr>
                <w:rFonts w:cs="Arial"/>
                <w:sz w:val="18"/>
                <w:szCs w:val="18"/>
                <w:lang w:val="en-GB"/>
              </w:rPr>
            </w:pPr>
          </w:p>
        </w:tc>
        <w:tc>
          <w:tcPr>
            <w:tcW w:w="0" w:type="auto"/>
          </w:tcPr>
          <w:p w14:paraId="144E7C23" w14:textId="77777777" w:rsidR="005323D8" w:rsidRPr="0089164E" w:rsidRDefault="005323D8" w:rsidP="00975B71">
            <w:pPr>
              <w:pStyle w:val="NCEAtablebody"/>
              <w:snapToGrid w:val="0"/>
              <w:rPr>
                <w:rFonts w:cs="Arial"/>
                <w:sz w:val="18"/>
                <w:szCs w:val="18"/>
                <w:lang w:val="en-GB"/>
              </w:rPr>
            </w:pPr>
          </w:p>
        </w:tc>
        <w:tc>
          <w:tcPr>
            <w:tcW w:w="0" w:type="auto"/>
          </w:tcPr>
          <w:p w14:paraId="21FD16FE" w14:textId="77777777" w:rsidR="005323D8" w:rsidRPr="0089164E" w:rsidRDefault="005323D8" w:rsidP="00975B71">
            <w:pPr>
              <w:pStyle w:val="NCEAtablebody"/>
              <w:snapToGrid w:val="0"/>
              <w:rPr>
                <w:rFonts w:cs="Arial"/>
                <w:sz w:val="18"/>
                <w:szCs w:val="18"/>
                <w:lang w:val="en-GB"/>
              </w:rPr>
            </w:pPr>
          </w:p>
        </w:tc>
        <w:tc>
          <w:tcPr>
            <w:tcW w:w="0" w:type="auto"/>
          </w:tcPr>
          <w:p w14:paraId="0567E4AB"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9B5E26">
              <w:rPr>
                <w:rFonts w:ascii="Arial" w:hAnsi="Arial" w:cs="Arial"/>
                <w:sz w:val="18"/>
                <w:szCs w:val="18"/>
              </w:rPr>
              <w:t>an outstanding level of ability to vary placement of serve in service court and to vary speed and power appropriately</w:t>
            </w:r>
          </w:p>
        </w:tc>
        <w:tc>
          <w:tcPr>
            <w:tcW w:w="0" w:type="auto"/>
          </w:tcPr>
          <w:p w14:paraId="7DBC3827" w14:textId="77777777" w:rsidR="005323D8" w:rsidRPr="0089164E" w:rsidRDefault="005323D8" w:rsidP="00975B71">
            <w:pPr>
              <w:pStyle w:val="NCEAtablebody"/>
              <w:snapToGrid w:val="0"/>
              <w:rPr>
                <w:rFonts w:cs="Arial"/>
                <w:bCs/>
                <w:sz w:val="18"/>
                <w:szCs w:val="18"/>
                <w:lang w:val="en-GB"/>
              </w:rPr>
            </w:pPr>
          </w:p>
        </w:tc>
        <w:tc>
          <w:tcPr>
            <w:tcW w:w="0" w:type="auto"/>
          </w:tcPr>
          <w:p w14:paraId="38C32DAC" w14:textId="77777777" w:rsidR="005323D8" w:rsidRPr="0089164E" w:rsidRDefault="005323D8" w:rsidP="00975B71">
            <w:pPr>
              <w:pStyle w:val="NCEAtablebody"/>
              <w:snapToGrid w:val="0"/>
              <w:rPr>
                <w:rFonts w:cs="Arial"/>
                <w:bCs/>
                <w:sz w:val="18"/>
                <w:szCs w:val="18"/>
                <w:lang w:val="en-GB"/>
              </w:rPr>
            </w:pPr>
          </w:p>
        </w:tc>
        <w:tc>
          <w:tcPr>
            <w:tcW w:w="0" w:type="auto"/>
          </w:tcPr>
          <w:p w14:paraId="32BC02EA" w14:textId="77777777" w:rsidR="005323D8" w:rsidRPr="0089164E" w:rsidRDefault="005323D8" w:rsidP="00975B71">
            <w:pPr>
              <w:pStyle w:val="NCEAtablebody"/>
              <w:snapToGrid w:val="0"/>
              <w:rPr>
                <w:rFonts w:cs="Arial"/>
                <w:sz w:val="18"/>
                <w:szCs w:val="18"/>
              </w:rPr>
            </w:pPr>
          </w:p>
        </w:tc>
        <w:tc>
          <w:tcPr>
            <w:tcW w:w="0" w:type="auto"/>
          </w:tcPr>
          <w:p w14:paraId="71C8A645" w14:textId="77777777" w:rsidR="005323D8" w:rsidRPr="0089164E" w:rsidRDefault="005323D8" w:rsidP="00975B71">
            <w:pPr>
              <w:pStyle w:val="NCEAtablebody"/>
              <w:snapToGrid w:val="0"/>
              <w:rPr>
                <w:rFonts w:cs="Arial"/>
                <w:sz w:val="18"/>
                <w:szCs w:val="18"/>
              </w:rPr>
            </w:pPr>
          </w:p>
        </w:tc>
        <w:tc>
          <w:tcPr>
            <w:tcW w:w="0" w:type="auto"/>
          </w:tcPr>
          <w:p w14:paraId="399F880C" w14:textId="77777777" w:rsidR="005323D8" w:rsidRPr="0089164E" w:rsidRDefault="005323D8" w:rsidP="00975B71">
            <w:pPr>
              <w:pStyle w:val="NCEAtablebody"/>
              <w:snapToGrid w:val="0"/>
              <w:rPr>
                <w:rFonts w:cs="Arial"/>
                <w:sz w:val="18"/>
                <w:szCs w:val="18"/>
              </w:rPr>
            </w:pPr>
          </w:p>
        </w:tc>
      </w:tr>
      <w:tr w:rsidR="005323D8" w:rsidRPr="00FB0E71" w14:paraId="05B04761" w14:textId="77777777" w:rsidTr="00975B71">
        <w:tc>
          <w:tcPr>
            <w:tcW w:w="0" w:type="auto"/>
          </w:tcPr>
          <w:p w14:paraId="1969CF90" w14:textId="77777777" w:rsidR="005323D8" w:rsidRPr="005F3B73" w:rsidRDefault="005323D8" w:rsidP="00975B71">
            <w:pPr>
              <w:pStyle w:val="NCEAtablehead"/>
              <w:snapToGrid w:val="0"/>
              <w:jc w:val="left"/>
              <w:rPr>
                <w:b w:val="0"/>
                <w:sz w:val="18"/>
                <w:szCs w:val="18"/>
                <w:lang w:eastAsia="en-US"/>
              </w:rPr>
            </w:pPr>
            <w:r w:rsidRPr="005F3B73">
              <w:rPr>
                <w:b w:val="0"/>
                <w:sz w:val="18"/>
                <w:szCs w:val="18"/>
              </w:rPr>
              <w:t>Offensive</w:t>
            </w:r>
          </w:p>
        </w:tc>
        <w:tc>
          <w:tcPr>
            <w:tcW w:w="0" w:type="auto"/>
          </w:tcPr>
          <w:p w14:paraId="0B4C98C3"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9B5E26">
              <w:rPr>
                <w:rFonts w:ascii="Arial" w:hAnsi="Arial" w:cs="Arial"/>
                <w:sz w:val="18"/>
                <w:szCs w:val="18"/>
              </w:rPr>
              <w:t>an ability to place ball away from opposition’s play, to place the ball accurately, and to move to volley position at the net</w:t>
            </w:r>
          </w:p>
        </w:tc>
        <w:tc>
          <w:tcPr>
            <w:tcW w:w="0" w:type="auto"/>
          </w:tcPr>
          <w:p w14:paraId="148D3554" w14:textId="77777777" w:rsidR="005323D8" w:rsidRPr="00FB0E71" w:rsidRDefault="005323D8" w:rsidP="00975B71">
            <w:pPr>
              <w:pStyle w:val="NCEAtablebody"/>
              <w:snapToGrid w:val="0"/>
              <w:rPr>
                <w:rFonts w:cs="Arial"/>
                <w:b/>
                <w:sz w:val="18"/>
                <w:szCs w:val="18"/>
                <w:lang w:val="en-GB"/>
              </w:rPr>
            </w:pPr>
          </w:p>
        </w:tc>
        <w:tc>
          <w:tcPr>
            <w:tcW w:w="0" w:type="auto"/>
          </w:tcPr>
          <w:p w14:paraId="08438BBF" w14:textId="77777777" w:rsidR="005323D8" w:rsidRPr="00FB0E71" w:rsidRDefault="005323D8" w:rsidP="00975B71">
            <w:pPr>
              <w:pStyle w:val="NCEAtablebody"/>
              <w:snapToGrid w:val="0"/>
              <w:rPr>
                <w:rFonts w:cs="Arial"/>
                <w:b/>
                <w:sz w:val="18"/>
                <w:szCs w:val="18"/>
                <w:lang w:val="en-GB"/>
              </w:rPr>
            </w:pPr>
          </w:p>
        </w:tc>
        <w:tc>
          <w:tcPr>
            <w:tcW w:w="0" w:type="auto"/>
          </w:tcPr>
          <w:p w14:paraId="2254C2A7" w14:textId="77777777" w:rsidR="005323D8" w:rsidRPr="00FB0E71" w:rsidRDefault="005323D8" w:rsidP="00975B71">
            <w:pPr>
              <w:pStyle w:val="NCEAtablebody"/>
              <w:snapToGrid w:val="0"/>
              <w:rPr>
                <w:rFonts w:cs="Arial"/>
                <w:b/>
                <w:sz w:val="18"/>
                <w:szCs w:val="18"/>
              </w:rPr>
            </w:pPr>
          </w:p>
        </w:tc>
        <w:tc>
          <w:tcPr>
            <w:tcW w:w="0" w:type="auto"/>
          </w:tcPr>
          <w:p w14:paraId="28BC5736" w14:textId="77777777" w:rsidR="005323D8" w:rsidRPr="00FB0E71" w:rsidRDefault="005323D8" w:rsidP="00975B71">
            <w:pPr>
              <w:pStyle w:val="NCEAtablebody"/>
              <w:snapToGrid w:val="0"/>
              <w:rPr>
                <w:rFonts w:cs="Arial"/>
                <w:b/>
                <w:sz w:val="18"/>
                <w:szCs w:val="18"/>
              </w:rPr>
            </w:pPr>
          </w:p>
        </w:tc>
        <w:tc>
          <w:tcPr>
            <w:tcW w:w="0" w:type="auto"/>
          </w:tcPr>
          <w:p w14:paraId="5C6A8496" w14:textId="77777777" w:rsidR="005323D8" w:rsidRPr="00FB0E71" w:rsidRDefault="005323D8" w:rsidP="00975B71">
            <w:pPr>
              <w:pStyle w:val="NCEAtablebody"/>
              <w:snapToGrid w:val="0"/>
              <w:rPr>
                <w:rFonts w:cs="Arial"/>
                <w:b/>
                <w:sz w:val="18"/>
                <w:szCs w:val="18"/>
              </w:rPr>
            </w:pPr>
          </w:p>
        </w:tc>
        <w:tc>
          <w:tcPr>
            <w:tcW w:w="0" w:type="auto"/>
          </w:tcPr>
          <w:p w14:paraId="7D6D63C0"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 high level ability to set up an offensive attack and to make good decision on shot choice and appropriate force</w:t>
            </w:r>
          </w:p>
        </w:tc>
        <w:tc>
          <w:tcPr>
            <w:tcW w:w="0" w:type="auto"/>
          </w:tcPr>
          <w:p w14:paraId="6898C737" w14:textId="77777777" w:rsidR="005323D8" w:rsidRPr="00FB0E71" w:rsidRDefault="005323D8" w:rsidP="00975B71">
            <w:pPr>
              <w:pStyle w:val="NCEAtablebody"/>
              <w:snapToGrid w:val="0"/>
              <w:rPr>
                <w:rFonts w:cs="Arial"/>
                <w:b/>
                <w:sz w:val="18"/>
                <w:szCs w:val="18"/>
                <w:lang w:val="en-GB"/>
              </w:rPr>
            </w:pPr>
          </w:p>
        </w:tc>
        <w:tc>
          <w:tcPr>
            <w:tcW w:w="0" w:type="auto"/>
          </w:tcPr>
          <w:p w14:paraId="481F7C98" w14:textId="77777777" w:rsidR="005323D8" w:rsidRPr="00FB0E71" w:rsidRDefault="005323D8" w:rsidP="00975B71">
            <w:pPr>
              <w:pStyle w:val="NCEAtablebody"/>
              <w:snapToGrid w:val="0"/>
              <w:rPr>
                <w:rFonts w:cs="Arial"/>
                <w:b/>
                <w:sz w:val="18"/>
                <w:szCs w:val="18"/>
                <w:lang w:val="en-GB"/>
              </w:rPr>
            </w:pPr>
          </w:p>
        </w:tc>
        <w:tc>
          <w:tcPr>
            <w:tcW w:w="0" w:type="auto"/>
          </w:tcPr>
          <w:p w14:paraId="7AFBB778" w14:textId="77777777" w:rsidR="005323D8" w:rsidRPr="00FB0E71" w:rsidRDefault="005323D8" w:rsidP="00975B71">
            <w:pPr>
              <w:pStyle w:val="NCEAtablebody"/>
              <w:snapToGrid w:val="0"/>
              <w:rPr>
                <w:rFonts w:cs="Arial"/>
                <w:b/>
                <w:sz w:val="18"/>
                <w:szCs w:val="18"/>
                <w:lang w:val="en-GB"/>
              </w:rPr>
            </w:pPr>
          </w:p>
        </w:tc>
        <w:tc>
          <w:tcPr>
            <w:tcW w:w="0" w:type="auto"/>
          </w:tcPr>
          <w:p w14:paraId="25BA7826" w14:textId="77777777" w:rsidR="005323D8" w:rsidRPr="00FB0E71" w:rsidRDefault="005323D8" w:rsidP="00975B71">
            <w:pPr>
              <w:pStyle w:val="NCEAtablebody"/>
              <w:snapToGrid w:val="0"/>
              <w:rPr>
                <w:rFonts w:cs="Arial"/>
                <w:b/>
                <w:sz w:val="18"/>
                <w:szCs w:val="18"/>
                <w:lang w:val="en-GB"/>
              </w:rPr>
            </w:pPr>
          </w:p>
        </w:tc>
        <w:tc>
          <w:tcPr>
            <w:tcW w:w="0" w:type="auto"/>
          </w:tcPr>
          <w:p w14:paraId="7D9FFF86" w14:textId="77777777" w:rsidR="005323D8" w:rsidRPr="00FB0E71" w:rsidRDefault="005323D8" w:rsidP="00975B71">
            <w:pPr>
              <w:pStyle w:val="NCEAtablebody"/>
              <w:snapToGrid w:val="0"/>
              <w:rPr>
                <w:rFonts w:cs="Arial"/>
                <w:b/>
                <w:sz w:val="18"/>
                <w:szCs w:val="18"/>
                <w:lang w:val="en-GB"/>
              </w:rPr>
            </w:pPr>
          </w:p>
        </w:tc>
        <w:tc>
          <w:tcPr>
            <w:tcW w:w="0" w:type="auto"/>
          </w:tcPr>
          <w:p w14:paraId="7E1AC0F2"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an outstanding ability to set up an offensive attack and to make good decision on shot choice and appropriate force</w:t>
            </w:r>
          </w:p>
        </w:tc>
        <w:tc>
          <w:tcPr>
            <w:tcW w:w="0" w:type="auto"/>
          </w:tcPr>
          <w:p w14:paraId="6368FB20" w14:textId="77777777" w:rsidR="005323D8" w:rsidRPr="00FB0E71" w:rsidRDefault="005323D8" w:rsidP="00975B71">
            <w:pPr>
              <w:pStyle w:val="NCEAtablebody"/>
              <w:snapToGrid w:val="0"/>
              <w:rPr>
                <w:rFonts w:cs="Arial"/>
                <w:b/>
                <w:sz w:val="18"/>
                <w:szCs w:val="18"/>
                <w:lang w:val="en-GB"/>
              </w:rPr>
            </w:pPr>
          </w:p>
        </w:tc>
        <w:tc>
          <w:tcPr>
            <w:tcW w:w="0" w:type="auto"/>
          </w:tcPr>
          <w:p w14:paraId="4D76D42A" w14:textId="77777777" w:rsidR="005323D8" w:rsidRPr="00FB0E71" w:rsidRDefault="005323D8" w:rsidP="00975B71">
            <w:pPr>
              <w:pStyle w:val="NCEAtablebody"/>
              <w:snapToGrid w:val="0"/>
              <w:rPr>
                <w:rFonts w:cs="Arial"/>
                <w:b/>
                <w:sz w:val="18"/>
                <w:szCs w:val="18"/>
                <w:lang w:val="en-GB"/>
              </w:rPr>
            </w:pPr>
          </w:p>
        </w:tc>
        <w:tc>
          <w:tcPr>
            <w:tcW w:w="0" w:type="auto"/>
          </w:tcPr>
          <w:p w14:paraId="62B62B6B" w14:textId="77777777" w:rsidR="005323D8" w:rsidRPr="00FB0E71" w:rsidRDefault="005323D8" w:rsidP="00975B71">
            <w:pPr>
              <w:pStyle w:val="NCEAtablebody"/>
              <w:snapToGrid w:val="0"/>
              <w:rPr>
                <w:rFonts w:cs="Arial"/>
                <w:b/>
                <w:bCs/>
                <w:sz w:val="18"/>
                <w:szCs w:val="18"/>
              </w:rPr>
            </w:pPr>
          </w:p>
        </w:tc>
        <w:tc>
          <w:tcPr>
            <w:tcW w:w="0" w:type="auto"/>
          </w:tcPr>
          <w:p w14:paraId="01AC91C0" w14:textId="77777777" w:rsidR="005323D8" w:rsidRPr="00FB0E71" w:rsidRDefault="005323D8" w:rsidP="00975B71">
            <w:pPr>
              <w:pStyle w:val="NCEAtablebody"/>
              <w:snapToGrid w:val="0"/>
              <w:rPr>
                <w:rFonts w:cs="Arial"/>
                <w:b/>
                <w:bCs/>
                <w:sz w:val="18"/>
                <w:szCs w:val="18"/>
              </w:rPr>
            </w:pPr>
          </w:p>
        </w:tc>
        <w:tc>
          <w:tcPr>
            <w:tcW w:w="0" w:type="auto"/>
          </w:tcPr>
          <w:p w14:paraId="5460191D" w14:textId="77777777" w:rsidR="005323D8" w:rsidRPr="00FB0E71" w:rsidRDefault="005323D8" w:rsidP="00975B71">
            <w:pPr>
              <w:pStyle w:val="NCEAtablebody"/>
              <w:snapToGrid w:val="0"/>
              <w:rPr>
                <w:rFonts w:cs="Arial"/>
                <w:b/>
                <w:bCs/>
                <w:sz w:val="18"/>
                <w:szCs w:val="18"/>
              </w:rPr>
            </w:pPr>
          </w:p>
        </w:tc>
      </w:tr>
      <w:tr w:rsidR="005323D8" w:rsidRPr="00FB0E71" w14:paraId="2DF349CD" w14:textId="77777777" w:rsidTr="00975B71">
        <w:tc>
          <w:tcPr>
            <w:tcW w:w="0" w:type="auto"/>
          </w:tcPr>
          <w:p w14:paraId="56AF168C" w14:textId="77777777" w:rsidR="005323D8" w:rsidRPr="005F3B73" w:rsidRDefault="005323D8" w:rsidP="00975B71">
            <w:pPr>
              <w:pStyle w:val="NCEAtablehead"/>
              <w:snapToGrid w:val="0"/>
              <w:jc w:val="left"/>
              <w:rPr>
                <w:b w:val="0"/>
                <w:sz w:val="18"/>
                <w:szCs w:val="18"/>
                <w:lang w:eastAsia="en-US"/>
              </w:rPr>
            </w:pPr>
            <w:r w:rsidRPr="005F3B73">
              <w:rPr>
                <w:b w:val="0"/>
                <w:bCs/>
                <w:sz w:val="18"/>
                <w:szCs w:val="18"/>
              </w:rPr>
              <w:t>Defensive</w:t>
            </w:r>
          </w:p>
        </w:tc>
        <w:tc>
          <w:tcPr>
            <w:tcW w:w="0" w:type="auto"/>
          </w:tcPr>
          <w:p w14:paraId="1600EF8C"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an ability to return ball deep into the court, and can move to cover court area</w:t>
            </w:r>
          </w:p>
        </w:tc>
        <w:tc>
          <w:tcPr>
            <w:tcW w:w="0" w:type="auto"/>
          </w:tcPr>
          <w:p w14:paraId="3CF29CE9" w14:textId="77777777" w:rsidR="005323D8" w:rsidRPr="00FB0E71" w:rsidRDefault="005323D8" w:rsidP="00975B71">
            <w:pPr>
              <w:pStyle w:val="NCEAtablebody"/>
              <w:snapToGrid w:val="0"/>
              <w:rPr>
                <w:rFonts w:cs="Arial"/>
                <w:b/>
                <w:sz w:val="18"/>
                <w:szCs w:val="18"/>
                <w:lang w:val="en-GB"/>
              </w:rPr>
            </w:pPr>
          </w:p>
        </w:tc>
        <w:tc>
          <w:tcPr>
            <w:tcW w:w="0" w:type="auto"/>
          </w:tcPr>
          <w:p w14:paraId="427A6253" w14:textId="77777777" w:rsidR="005323D8" w:rsidRPr="00FB0E71" w:rsidRDefault="005323D8" w:rsidP="00975B71">
            <w:pPr>
              <w:pStyle w:val="NCEAtablebody"/>
              <w:snapToGrid w:val="0"/>
              <w:rPr>
                <w:rFonts w:cs="Arial"/>
                <w:b/>
                <w:sz w:val="18"/>
                <w:szCs w:val="18"/>
                <w:lang w:val="en-GB"/>
              </w:rPr>
            </w:pPr>
          </w:p>
        </w:tc>
        <w:tc>
          <w:tcPr>
            <w:tcW w:w="0" w:type="auto"/>
          </w:tcPr>
          <w:p w14:paraId="6C1ACF29" w14:textId="77777777" w:rsidR="005323D8" w:rsidRPr="00FB0E71" w:rsidRDefault="005323D8" w:rsidP="00975B71">
            <w:pPr>
              <w:pStyle w:val="NCEAtablebody"/>
              <w:snapToGrid w:val="0"/>
              <w:rPr>
                <w:rFonts w:cs="Arial"/>
                <w:b/>
                <w:sz w:val="18"/>
                <w:szCs w:val="18"/>
              </w:rPr>
            </w:pPr>
          </w:p>
        </w:tc>
        <w:tc>
          <w:tcPr>
            <w:tcW w:w="0" w:type="auto"/>
          </w:tcPr>
          <w:p w14:paraId="5B8A3CE6" w14:textId="77777777" w:rsidR="005323D8" w:rsidRPr="00FB0E71" w:rsidRDefault="005323D8" w:rsidP="00975B71">
            <w:pPr>
              <w:pStyle w:val="NCEAtablebody"/>
              <w:snapToGrid w:val="0"/>
              <w:rPr>
                <w:rFonts w:cs="Arial"/>
                <w:b/>
                <w:sz w:val="18"/>
                <w:szCs w:val="18"/>
              </w:rPr>
            </w:pPr>
          </w:p>
        </w:tc>
        <w:tc>
          <w:tcPr>
            <w:tcW w:w="0" w:type="auto"/>
          </w:tcPr>
          <w:p w14:paraId="614F17B3" w14:textId="77777777" w:rsidR="005323D8" w:rsidRPr="00FB0E71" w:rsidRDefault="005323D8" w:rsidP="00975B71">
            <w:pPr>
              <w:pStyle w:val="NCEAtablebody"/>
              <w:snapToGrid w:val="0"/>
              <w:rPr>
                <w:rFonts w:cs="Arial"/>
                <w:b/>
                <w:sz w:val="18"/>
                <w:szCs w:val="18"/>
              </w:rPr>
            </w:pPr>
          </w:p>
        </w:tc>
        <w:tc>
          <w:tcPr>
            <w:tcW w:w="0" w:type="auto"/>
          </w:tcPr>
          <w:p w14:paraId="324D0731"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 high level ability to anticipate opponent’s return, close down options, and mak</w:t>
            </w:r>
            <w:r>
              <w:rPr>
                <w:rFonts w:ascii="Arial" w:hAnsi="Arial" w:cs="Arial"/>
                <w:sz w:val="18"/>
                <w:szCs w:val="18"/>
              </w:rPr>
              <w:t>e good decisions on shot choice</w:t>
            </w:r>
          </w:p>
        </w:tc>
        <w:tc>
          <w:tcPr>
            <w:tcW w:w="0" w:type="auto"/>
          </w:tcPr>
          <w:p w14:paraId="5019C27C" w14:textId="77777777" w:rsidR="005323D8" w:rsidRPr="00FB0E71" w:rsidRDefault="005323D8" w:rsidP="00975B71">
            <w:pPr>
              <w:pStyle w:val="NCEAtablebody"/>
              <w:snapToGrid w:val="0"/>
              <w:rPr>
                <w:rFonts w:cs="Arial"/>
                <w:b/>
                <w:sz w:val="18"/>
                <w:szCs w:val="18"/>
                <w:lang w:val="en-GB"/>
              </w:rPr>
            </w:pPr>
          </w:p>
        </w:tc>
        <w:tc>
          <w:tcPr>
            <w:tcW w:w="0" w:type="auto"/>
          </w:tcPr>
          <w:p w14:paraId="0746E72B" w14:textId="77777777" w:rsidR="005323D8" w:rsidRPr="00FB0E71" w:rsidRDefault="005323D8" w:rsidP="00975B71">
            <w:pPr>
              <w:pStyle w:val="NCEAtablebody"/>
              <w:snapToGrid w:val="0"/>
              <w:rPr>
                <w:rFonts w:cs="Arial"/>
                <w:b/>
                <w:sz w:val="18"/>
                <w:szCs w:val="18"/>
                <w:lang w:val="en-GB"/>
              </w:rPr>
            </w:pPr>
          </w:p>
        </w:tc>
        <w:tc>
          <w:tcPr>
            <w:tcW w:w="0" w:type="auto"/>
          </w:tcPr>
          <w:p w14:paraId="461F011C" w14:textId="77777777" w:rsidR="005323D8" w:rsidRPr="00FB0E71" w:rsidRDefault="005323D8" w:rsidP="00975B71">
            <w:pPr>
              <w:pStyle w:val="NCEAtablebody"/>
              <w:snapToGrid w:val="0"/>
              <w:rPr>
                <w:rFonts w:cs="Arial"/>
                <w:b/>
                <w:sz w:val="18"/>
                <w:szCs w:val="18"/>
                <w:lang w:val="en-GB"/>
              </w:rPr>
            </w:pPr>
          </w:p>
        </w:tc>
        <w:tc>
          <w:tcPr>
            <w:tcW w:w="0" w:type="auto"/>
          </w:tcPr>
          <w:p w14:paraId="2E7A7A9F" w14:textId="77777777" w:rsidR="005323D8" w:rsidRPr="00FB0E71" w:rsidRDefault="005323D8" w:rsidP="00975B71">
            <w:pPr>
              <w:pStyle w:val="NCEAtablebody"/>
              <w:snapToGrid w:val="0"/>
              <w:rPr>
                <w:rFonts w:cs="Arial"/>
                <w:b/>
                <w:sz w:val="18"/>
                <w:szCs w:val="18"/>
                <w:lang w:val="en-GB"/>
              </w:rPr>
            </w:pPr>
          </w:p>
        </w:tc>
        <w:tc>
          <w:tcPr>
            <w:tcW w:w="0" w:type="auto"/>
          </w:tcPr>
          <w:p w14:paraId="2BBEEB5F" w14:textId="77777777" w:rsidR="005323D8" w:rsidRPr="00FB0E71" w:rsidRDefault="005323D8" w:rsidP="00975B71">
            <w:pPr>
              <w:pStyle w:val="NCEAtablebody"/>
              <w:snapToGrid w:val="0"/>
              <w:rPr>
                <w:rFonts w:cs="Arial"/>
                <w:b/>
                <w:sz w:val="18"/>
                <w:szCs w:val="18"/>
                <w:lang w:val="en-GB"/>
              </w:rPr>
            </w:pPr>
          </w:p>
        </w:tc>
        <w:tc>
          <w:tcPr>
            <w:tcW w:w="0" w:type="auto"/>
          </w:tcPr>
          <w:p w14:paraId="56586B89"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an outstanding ability to anticipate opponent’s return, close down options, and make</w:t>
            </w:r>
            <w:r>
              <w:rPr>
                <w:rFonts w:ascii="Arial" w:hAnsi="Arial" w:cs="Arial"/>
                <w:sz w:val="18"/>
                <w:szCs w:val="18"/>
              </w:rPr>
              <w:t xml:space="preserve"> good decisions on shot choice (a</w:t>
            </w:r>
            <w:r w:rsidRPr="009B5E26">
              <w:rPr>
                <w:rFonts w:ascii="Arial" w:hAnsi="Arial" w:cs="Arial"/>
                <w:sz w:val="18"/>
                <w:szCs w:val="18"/>
              </w:rPr>
              <w:t>ll performed at a specialist level</w:t>
            </w:r>
            <w:r>
              <w:rPr>
                <w:rFonts w:ascii="Arial" w:hAnsi="Arial" w:cs="Arial"/>
                <w:sz w:val="18"/>
                <w:szCs w:val="18"/>
              </w:rPr>
              <w:t>)</w:t>
            </w:r>
          </w:p>
        </w:tc>
        <w:tc>
          <w:tcPr>
            <w:tcW w:w="0" w:type="auto"/>
          </w:tcPr>
          <w:p w14:paraId="19224050" w14:textId="77777777" w:rsidR="005323D8" w:rsidRPr="00FB0E71" w:rsidRDefault="005323D8" w:rsidP="00975B71">
            <w:pPr>
              <w:pStyle w:val="NCEAtablebody"/>
              <w:snapToGrid w:val="0"/>
              <w:rPr>
                <w:rFonts w:cs="Arial"/>
                <w:b/>
                <w:sz w:val="18"/>
                <w:szCs w:val="18"/>
                <w:lang w:val="en-GB"/>
              </w:rPr>
            </w:pPr>
          </w:p>
        </w:tc>
        <w:tc>
          <w:tcPr>
            <w:tcW w:w="0" w:type="auto"/>
          </w:tcPr>
          <w:p w14:paraId="5209F2DC" w14:textId="77777777" w:rsidR="005323D8" w:rsidRPr="00FB0E71" w:rsidRDefault="005323D8" w:rsidP="00975B71">
            <w:pPr>
              <w:pStyle w:val="NCEAtablebody"/>
              <w:snapToGrid w:val="0"/>
              <w:rPr>
                <w:rFonts w:cs="Arial"/>
                <w:b/>
                <w:sz w:val="18"/>
                <w:szCs w:val="18"/>
                <w:lang w:val="en-GB"/>
              </w:rPr>
            </w:pPr>
          </w:p>
        </w:tc>
        <w:tc>
          <w:tcPr>
            <w:tcW w:w="0" w:type="auto"/>
          </w:tcPr>
          <w:p w14:paraId="62B6CBCB" w14:textId="77777777" w:rsidR="005323D8" w:rsidRPr="00FB0E71" w:rsidRDefault="005323D8" w:rsidP="00975B71">
            <w:pPr>
              <w:pStyle w:val="NCEAtablebody"/>
              <w:snapToGrid w:val="0"/>
              <w:rPr>
                <w:rFonts w:cs="Arial"/>
                <w:b/>
                <w:bCs/>
                <w:sz w:val="18"/>
                <w:szCs w:val="18"/>
              </w:rPr>
            </w:pPr>
          </w:p>
        </w:tc>
        <w:tc>
          <w:tcPr>
            <w:tcW w:w="0" w:type="auto"/>
          </w:tcPr>
          <w:p w14:paraId="19B51DD7" w14:textId="77777777" w:rsidR="005323D8" w:rsidRPr="00FB0E71" w:rsidRDefault="005323D8" w:rsidP="00975B71">
            <w:pPr>
              <w:pStyle w:val="NCEAtablebody"/>
              <w:snapToGrid w:val="0"/>
              <w:rPr>
                <w:rFonts w:cs="Arial"/>
                <w:b/>
                <w:bCs/>
                <w:sz w:val="18"/>
                <w:szCs w:val="18"/>
              </w:rPr>
            </w:pPr>
          </w:p>
        </w:tc>
        <w:tc>
          <w:tcPr>
            <w:tcW w:w="0" w:type="auto"/>
          </w:tcPr>
          <w:p w14:paraId="54467495" w14:textId="77777777" w:rsidR="005323D8" w:rsidRPr="00FB0E71" w:rsidRDefault="005323D8" w:rsidP="00975B71">
            <w:pPr>
              <w:pStyle w:val="NCEAtablebody"/>
              <w:snapToGrid w:val="0"/>
              <w:rPr>
                <w:rFonts w:cs="Arial"/>
                <w:b/>
                <w:bCs/>
                <w:sz w:val="18"/>
                <w:szCs w:val="18"/>
              </w:rPr>
            </w:pPr>
          </w:p>
        </w:tc>
      </w:tr>
      <w:tr w:rsidR="005323D8" w:rsidRPr="00FB0E71" w14:paraId="15A2A360" w14:textId="77777777" w:rsidTr="00975B71">
        <w:tc>
          <w:tcPr>
            <w:tcW w:w="0" w:type="auto"/>
          </w:tcPr>
          <w:p w14:paraId="696316DC" w14:textId="77777777" w:rsidR="005323D8" w:rsidRPr="005F3B73" w:rsidRDefault="005323D8" w:rsidP="00975B71">
            <w:pPr>
              <w:pStyle w:val="NCEAtablehead"/>
              <w:snapToGrid w:val="0"/>
              <w:jc w:val="left"/>
              <w:rPr>
                <w:b w:val="0"/>
                <w:sz w:val="18"/>
                <w:szCs w:val="18"/>
                <w:lang w:eastAsia="en-US"/>
              </w:rPr>
            </w:pPr>
            <w:r w:rsidRPr="005F3B73">
              <w:rPr>
                <w:b w:val="0"/>
                <w:bCs/>
                <w:sz w:val="18"/>
                <w:szCs w:val="18"/>
              </w:rPr>
              <w:t>Movement off the ball</w:t>
            </w:r>
          </w:p>
        </w:tc>
        <w:tc>
          <w:tcPr>
            <w:tcW w:w="0" w:type="auto"/>
          </w:tcPr>
          <w:p w14:paraId="1970EA83"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 range of movements off the ball, including positioning on court and appropriate body position and footwork</w:t>
            </w:r>
          </w:p>
        </w:tc>
        <w:tc>
          <w:tcPr>
            <w:tcW w:w="0" w:type="auto"/>
          </w:tcPr>
          <w:p w14:paraId="1BE16F58" w14:textId="77777777" w:rsidR="005323D8" w:rsidRPr="00FB0E71" w:rsidRDefault="005323D8" w:rsidP="00975B71">
            <w:pPr>
              <w:pStyle w:val="NCEAtablebody"/>
              <w:snapToGrid w:val="0"/>
              <w:rPr>
                <w:rFonts w:cs="Arial"/>
                <w:b/>
                <w:sz w:val="18"/>
                <w:szCs w:val="18"/>
                <w:lang w:val="en-GB"/>
              </w:rPr>
            </w:pPr>
          </w:p>
        </w:tc>
        <w:tc>
          <w:tcPr>
            <w:tcW w:w="0" w:type="auto"/>
          </w:tcPr>
          <w:p w14:paraId="32794EF2" w14:textId="77777777" w:rsidR="005323D8" w:rsidRPr="00FB0E71" w:rsidRDefault="005323D8" w:rsidP="00975B71">
            <w:pPr>
              <w:pStyle w:val="NCEAtablebody"/>
              <w:snapToGrid w:val="0"/>
              <w:rPr>
                <w:rFonts w:cs="Arial"/>
                <w:b/>
                <w:sz w:val="18"/>
                <w:szCs w:val="18"/>
                <w:lang w:val="en-GB"/>
              </w:rPr>
            </w:pPr>
          </w:p>
        </w:tc>
        <w:tc>
          <w:tcPr>
            <w:tcW w:w="0" w:type="auto"/>
          </w:tcPr>
          <w:p w14:paraId="72D67ACB" w14:textId="77777777" w:rsidR="005323D8" w:rsidRPr="00FB0E71" w:rsidRDefault="005323D8" w:rsidP="00975B71">
            <w:pPr>
              <w:pStyle w:val="NCEAtablebody"/>
              <w:snapToGrid w:val="0"/>
              <w:rPr>
                <w:rFonts w:cs="Arial"/>
                <w:b/>
                <w:sz w:val="18"/>
                <w:szCs w:val="18"/>
              </w:rPr>
            </w:pPr>
          </w:p>
        </w:tc>
        <w:tc>
          <w:tcPr>
            <w:tcW w:w="0" w:type="auto"/>
          </w:tcPr>
          <w:p w14:paraId="2931B8A1" w14:textId="77777777" w:rsidR="005323D8" w:rsidRPr="00FB0E71" w:rsidRDefault="005323D8" w:rsidP="00975B71">
            <w:pPr>
              <w:pStyle w:val="NCEAtablebody"/>
              <w:snapToGrid w:val="0"/>
              <w:rPr>
                <w:rFonts w:cs="Arial"/>
                <w:b/>
                <w:sz w:val="18"/>
                <w:szCs w:val="18"/>
              </w:rPr>
            </w:pPr>
          </w:p>
        </w:tc>
        <w:tc>
          <w:tcPr>
            <w:tcW w:w="0" w:type="auto"/>
          </w:tcPr>
          <w:p w14:paraId="7384CE21" w14:textId="77777777" w:rsidR="005323D8" w:rsidRPr="00FB0E71" w:rsidRDefault="005323D8" w:rsidP="00975B71">
            <w:pPr>
              <w:pStyle w:val="NCEAtablebody"/>
              <w:snapToGrid w:val="0"/>
              <w:rPr>
                <w:rFonts w:cs="Arial"/>
                <w:b/>
                <w:sz w:val="18"/>
                <w:szCs w:val="18"/>
              </w:rPr>
            </w:pPr>
          </w:p>
        </w:tc>
        <w:tc>
          <w:tcPr>
            <w:tcW w:w="0" w:type="auto"/>
          </w:tcPr>
          <w:p w14:paraId="48E4B96E"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 range of high level movements off the ball, including positioning on court and appropriate body position and footwork</w:t>
            </w:r>
          </w:p>
        </w:tc>
        <w:tc>
          <w:tcPr>
            <w:tcW w:w="0" w:type="auto"/>
          </w:tcPr>
          <w:p w14:paraId="09AA8B1A" w14:textId="77777777" w:rsidR="005323D8" w:rsidRPr="00FB0E71" w:rsidRDefault="005323D8" w:rsidP="00975B71">
            <w:pPr>
              <w:pStyle w:val="NCEAtablebody"/>
              <w:snapToGrid w:val="0"/>
              <w:rPr>
                <w:rFonts w:cs="Arial"/>
                <w:b/>
                <w:sz w:val="18"/>
                <w:szCs w:val="18"/>
                <w:lang w:val="en-GB"/>
              </w:rPr>
            </w:pPr>
          </w:p>
        </w:tc>
        <w:tc>
          <w:tcPr>
            <w:tcW w:w="0" w:type="auto"/>
          </w:tcPr>
          <w:p w14:paraId="6EA72BA0" w14:textId="77777777" w:rsidR="005323D8" w:rsidRPr="00FB0E71" w:rsidRDefault="005323D8" w:rsidP="00975B71">
            <w:pPr>
              <w:pStyle w:val="NCEAtablebody"/>
              <w:snapToGrid w:val="0"/>
              <w:rPr>
                <w:rFonts w:cs="Arial"/>
                <w:b/>
                <w:sz w:val="18"/>
                <w:szCs w:val="18"/>
                <w:lang w:val="en-GB"/>
              </w:rPr>
            </w:pPr>
          </w:p>
        </w:tc>
        <w:tc>
          <w:tcPr>
            <w:tcW w:w="0" w:type="auto"/>
          </w:tcPr>
          <w:p w14:paraId="1E418865" w14:textId="77777777" w:rsidR="005323D8" w:rsidRPr="00FB0E71" w:rsidRDefault="005323D8" w:rsidP="00975B71">
            <w:pPr>
              <w:pStyle w:val="NCEAtablebody"/>
              <w:snapToGrid w:val="0"/>
              <w:rPr>
                <w:rFonts w:cs="Arial"/>
                <w:b/>
                <w:sz w:val="18"/>
                <w:szCs w:val="18"/>
                <w:lang w:val="en-GB"/>
              </w:rPr>
            </w:pPr>
          </w:p>
        </w:tc>
        <w:tc>
          <w:tcPr>
            <w:tcW w:w="0" w:type="auto"/>
          </w:tcPr>
          <w:p w14:paraId="531A5A7D" w14:textId="77777777" w:rsidR="005323D8" w:rsidRPr="00FB0E71" w:rsidRDefault="005323D8" w:rsidP="00975B71">
            <w:pPr>
              <w:pStyle w:val="NCEAtablebody"/>
              <w:snapToGrid w:val="0"/>
              <w:rPr>
                <w:rFonts w:cs="Arial"/>
                <w:b/>
                <w:sz w:val="18"/>
                <w:szCs w:val="18"/>
                <w:lang w:val="en-GB"/>
              </w:rPr>
            </w:pPr>
          </w:p>
        </w:tc>
        <w:tc>
          <w:tcPr>
            <w:tcW w:w="0" w:type="auto"/>
          </w:tcPr>
          <w:p w14:paraId="350E5869" w14:textId="77777777" w:rsidR="005323D8" w:rsidRPr="00FB0E71" w:rsidRDefault="005323D8" w:rsidP="00975B71">
            <w:pPr>
              <w:pStyle w:val="NCEAtablebody"/>
              <w:snapToGrid w:val="0"/>
              <w:rPr>
                <w:rFonts w:cs="Arial"/>
                <w:b/>
                <w:sz w:val="18"/>
                <w:szCs w:val="18"/>
                <w:lang w:val="en-GB"/>
              </w:rPr>
            </w:pPr>
          </w:p>
        </w:tc>
        <w:tc>
          <w:tcPr>
            <w:tcW w:w="0" w:type="auto"/>
          </w:tcPr>
          <w:p w14:paraId="0262764F" w14:textId="77777777" w:rsidR="005323D8" w:rsidRPr="009B5E26" w:rsidRDefault="005323D8" w:rsidP="005323D8">
            <w:pPr>
              <w:pStyle w:val="ListParagraph"/>
              <w:numPr>
                <w:ilvl w:val="0"/>
                <w:numId w:val="14"/>
              </w:numPr>
              <w:spacing w:after="0"/>
              <w:ind w:left="256" w:hanging="256"/>
              <w:rPr>
                <w:rFonts w:ascii="Arial" w:hAnsi="Arial" w:cs="Arial"/>
                <w:sz w:val="18"/>
                <w:szCs w:val="18"/>
              </w:rPr>
            </w:pPr>
            <w:r w:rsidRPr="005F3B73">
              <w:rPr>
                <w:rFonts w:ascii="Arial" w:hAnsi="Arial" w:cs="Arial"/>
                <w:sz w:val="18"/>
                <w:szCs w:val="18"/>
              </w:rPr>
              <w:t>a full range of specialist level movements off the ball, including positioning on court, ability to predict where the next shot might be and appropriate body position and footwork</w:t>
            </w:r>
          </w:p>
        </w:tc>
        <w:tc>
          <w:tcPr>
            <w:tcW w:w="0" w:type="auto"/>
          </w:tcPr>
          <w:p w14:paraId="16617717" w14:textId="77777777" w:rsidR="005323D8" w:rsidRPr="00FB0E71" w:rsidRDefault="005323D8" w:rsidP="00975B71">
            <w:pPr>
              <w:pStyle w:val="NCEAtablebody"/>
              <w:snapToGrid w:val="0"/>
              <w:rPr>
                <w:rFonts w:cs="Arial"/>
                <w:b/>
                <w:sz w:val="18"/>
                <w:szCs w:val="18"/>
                <w:lang w:val="en-GB"/>
              </w:rPr>
            </w:pPr>
          </w:p>
        </w:tc>
        <w:tc>
          <w:tcPr>
            <w:tcW w:w="0" w:type="auto"/>
          </w:tcPr>
          <w:p w14:paraId="34225E49" w14:textId="77777777" w:rsidR="005323D8" w:rsidRPr="00FB0E71" w:rsidRDefault="005323D8" w:rsidP="00975B71">
            <w:pPr>
              <w:pStyle w:val="NCEAtablebody"/>
              <w:snapToGrid w:val="0"/>
              <w:rPr>
                <w:rFonts w:cs="Arial"/>
                <w:b/>
                <w:sz w:val="18"/>
                <w:szCs w:val="18"/>
                <w:lang w:val="en-GB"/>
              </w:rPr>
            </w:pPr>
          </w:p>
        </w:tc>
        <w:tc>
          <w:tcPr>
            <w:tcW w:w="0" w:type="auto"/>
          </w:tcPr>
          <w:p w14:paraId="2587F874" w14:textId="77777777" w:rsidR="005323D8" w:rsidRPr="00FB0E71" w:rsidRDefault="005323D8" w:rsidP="00975B71">
            <w:pPr>
              <w:pStyle w:val="NCEAtablebody"/>
              <w:snapToGrid w:val="0"/>
              <w:rPr>
                <w:rFonts w:cs="Arial"/>
                <w:b/>
                <w:bCs/>
                <w:sz w:val="18"/>
                <w:szCs w:val="18"/>
              </w:rPr>
            </w:pPr>
          </w:p>
        </w:tc>
        <w:tc>
          <w:tcPr>
            <w:tcW w:w="0" w:type="auto"/>
          </w:tcPr>
          <w:p w14:paraId="6C533D20" w14:textId="77777777" w:rsidR="005323D8" w:rsidRPr="00FB0E71" w:rsidRDefault="005323D8" w:rsidP="00975B71">
            <w:pPr>
              <w:pStyle w:val="NCEAtablebody"/>
              <w:snapToGrid w:val="0"/>
              <w:rPr>
                <w:rFonts w:cs="Arial"/>
                <w:b/>
                <w:bCs/>
                <w:sz w:val="18"/>
                <w:szCs w:val="18"/>
              </w:rPr>
            </w:pPr>
          </w:p>
        </w:tc>
        <w:tc>
          <w:tcPr>
            <w:tcW w:w="0" w:type="auto"/>
          </w:tcPr>
          <w:p w14:paraId="505CDD4D" w14:textId="77777777" w:rsidR="005323D8" w:rsidRPr="00FB0E71" w:rsidRDefault="005323D8" w:rsidP="00975B71">
            <w:pPr>
              <w:pStyle w:val="NCEAtablebody"/>
              <w:snapToGrid w:val="0"/>
              <w:rPr>
                <w:rFonts w:cs="Arial"/>
                <w:b/>
                <w:bCs/>
                <w:sz w:val="18"/>
                <w:szCs w:val="18"/>
              </w:rPr>
            </w:pPr>
          </w:p>
        </w:tc>
      </w:tr>
    </w:tbl>
    <w:p w14:paraId="1B624988" w14:textId="77777777" w:rsidR="00B1400E" w:rsidRDefault="00B1400E" w:rsidP="0025716F">
      <w:pPr>
        <w:rPr>
          <w:rFonts w:ascii="Arial" w:hAnsi="Arial" w:cs="Arial"/>
          <w:sz w:val="22"/>
          <w:szCs w:val="22"/>
          <w:lang w:val="en-GB"/>
        </w:rPr>
      </w:pPr>
    </w:p>
    <w:p w14:paraId="24ABADF7" w14:textId="77777777" w:rsidR="00B1400E" w:rsidRDefault="00B1400E" w:rsidP="0025716F">
      <w:pPr>
        <w:rPr>
          <w:rFonts w:ascii="Arial" w:hAnsi="Arial" w:cs="Arial"/>
          <w:sz w:val="22"/>
          <w:szCs w:val="22"/>
          <w:lang w:val="en-GB"/>
        </w:rPr>
      </w:pPr>
    </w:p>
    <w:p w14:paraId="693DA21D" w14:textId="77777777" w:rsidR="00B1400E" w:rsidRDefault="00B1400E" w:rsidP="0025716F">
      <w:pPr>
        <w:rPr>
          <w:rFonts w:ascii="Arial" w:hAnsi="Arial" w:cs="Arial"/>
          <w:sz w:val="22"/>
          <w:szCs w:val="22"/>
          <w:lang w:val="en-GB"/>
        </w:rPr>
      </w:pPr>
    </w:p>
    <w:p w14:paraId="7C811403" w14:textId="77777777" w:rsidR="00973A3E" w:rsidRDefault="00973A3E" w:rsidP="0025716F">
      <w:pPr>
        <w:rPr>
          <w:rFonts w:ascii="Arial" w:hAnsi="Arial" w:cs="Arial"/>
          <w:sz w:val="22"/>
          <w:szCs w:val="22"/>
          <w:lang w:val="en-GB"/>
        </w:rPr>
        <w:sectPr w:rsidR="00973A3E" w:rsidSect="008F3CA4">
          <w:pgSz w:w="16838" w:h="11899" w:orient="landscape" w:code="9"/>
          <w:pgMar w:top="720" w:right="720" w:bottom="720" w:left="720" w:header="720" w:footer="720" w:gutter="0"/>
          <w:paperSrc w:first="11" w:other="11"/>
          <w:cols w:space="720"/>
          <w:docGrid w:linePitch="326"/>
        </w:sectPr>
      </w:pPr>
    </w:p>
    <w:p w14:paraId="7EE9C35A" w14:textId="77777777" w:rsidR="00B1400E" w:rsidRPr="000C4FC5" w:rsidRDefault="00973A3E" w:rsidP="0025716F">
      <w:pPr>
        <w:rPr>
          <w:rFonts w:ascii="Arial" w:hAnsi="Arial" w:cs="Arial"/>
          <w:b/>
          <w:sz w:val="22"/>
          <w:szCs w:val="22"/>
          <w:lang w:val="en-GB"/>
        </w:rPr>
      </w:pPr>
      <w:bookmarkStart w:id="48" w:name="Touch"/>
      <w:r w:rsidRPr="000C4FC5">
        <w:rPr>
          <w:rFonts w:ascii="Arial" w:hAnsi="Arial" w:cs="Arial"/>
          <w:b/>
          <w:sz w:val="22"/>
          <w:szCs w:val="22"/>
          <w:lang w:val="en-GB"/>
        </w:rPr>
        <w:lastRenderedPageBreak/>
        <w:t>Touch</w:t>
      </w:r>
      <w:r w:rsidR="00FE0F5E" w:rsidRPr="000C4FC5">
        <w:rPr>
          <w:rFonts w:ascii="Arial" w:hAnsi="Arial" w:cs="Arial"/>
          <w:b/>
          <w:sz w:val="22"/>
          <w:szCs w:val="22"/>
          <w:lang w:val="en-GB"/>
        </w:rPr>
        <w:t xml:space="preserve"> </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w:t>
      </w:r>
      <w:r w:rsidR="00C81321" w:rsidRPr="000C4FC5">
        <w:rPr>
          <w:rFonts w:ascii="Arial" w:hAnsi="Arial" w:cs="Arial"/>
          <w:sz w:val="22"/>
          <w:szCs w:val="22"/>
          <w:lang w:val="en-GB"/>
        </w:rPr>
        <w:t xml:space="preserve">to </w:t>
      </w:r>
      <w:r w:rsidR="00C81321">
        <w:rPr>
          <w:rFonts w:ascii="Arial" w:hAnsi="Arial" w:cs="Arial"/>
          <w:sz w:val="22"/>
          <w:szCs w:val="22"/>
          <w:lang w:val="en-GB"/>
        </w:rPr>
        <w:t>demonstrate performance in</w:t>
      </w:r>
      <w:r w:rsidR="00477F86" w:rsidRPr="000C4FC5">
        <w:rPr>
          <w:rFonts w:ascii="Arial" w:hAnsi="Arial" w:cs="Arial"/>
          <w:sz w:val="22"/>
          <w:szCs w:val="22"/>
          <w:lang w:val="en-GB"/>
        </w:rPr>
        <w:t xml:space="preserve"> full-field games of competitive touch, officiated by a skilled referee</w:t>
      </w:r>
    </w:p>
    <w:bookmarkEnd w:id="48"/>
    <w:p w14:paraId="68F85518" w14:textId="77777777" w:rsidR="002465DF" w:rsidRPr="000C4FC5" w:rsidRDefault="00BD0819" w:rsidP="0025716F">
      <w:pPr>
        <w:rPr>
          <w:rFonts w:ascii="Arial" w:hAnsi="Arial" w:cs="Arial"/>
          <w:sz w:val="22"/>
          <w:szCs w:val="22"/>
        </w:rPr>
      </w:pPr>
      <w:r w:rsidRPr="000C4FC5">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792"/>
        <w:gridCol w:w="2885"/>
        <w:gridCol w:w="252"/>
        <w:gridCol w:w="251"/>
        <w:gridCol w:w="251"/>
        <w:gridCol w:w="251"/>
        <w:gridCol w:w="251"/>
        <w:gridCol w:w="3378"/>
        <w:gridCol w:w="251"/>
        <w:gridCol w:w="251"/>
        <w:gridCol w:w="251"/>
        <w:gridCol w:w="251"/>
        <w:gridCol w:w="251"/>
        <w:gridCol w:w="3567"/>
        <w:gridCol w:w="251"/>
        <w:gridCol w:w="251"/>
        <w:gridCol w:w="251"/>
        <w:gridCol w:w="251"/>
        <w:gridCol w:w="251"/>
      </w:tblGrid>
      <w:tr w:rsidR="005323D8" w:rsidRPr="00FB0E71" w14:paraId="49417B73" w14:textId="77777777" w:rsidTr="00975B71">
        <w:tc>
          <w:tcPr>
            <w:tcW w:w="0" w:type="auto"/>
          </w:tcPr>
          <w:p w14:paraId="19E56E3C"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1C2B896"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62FFC39"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9EC1D9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62378ECE"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8416" behindDoc="0" locked="0" layoutInCell="1" allowOverlap="1" wp14:anchorId="515E4B75" wp14:editId="2981968E">
                      <wp:simplePos x="0" y="0"/>
                      <wp:positionH relativeFrom="column">
                        <wp:posOffset>336550</wp:posOffset>
                      </wp:positionH>
                      <wp:positionV relativeFrom="paragraph">
                        <wp:posOffset>64135</wp:posOffset>
                      </wp:positionV>
                      <wp:extent cx="123825" cy="0"/>
                      <wp:effectExtent l="0" t="76200" r="28575" b="114300"/>
                      <wp:wrapNone/>
                      <wp:docPr id="109" name="Straight Arrow Connector 10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AB9418">
                    <v:shape id="Straight Arrow Connector 109" style="position:absolute;margin-left:26.5pt;margin-top:5.05pt;width:9.75pt;height:0;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167BC48">
                      <v:stroke endarrow="open"/>
                    </v:shape>
                  </w:pict>
                </mc:Fallback>
              </mc:AlternateContent>
            </w:r>
            <w:r w:rsidRPr="004D0851">
              <w:rPr>
                <w:rFonts w:ascii="Arial" w:hAnsi="Arial" w:cs="Arial"/>
                <w:sz w:val="16"/>
                <w:szCs w:val="16"/>
                <w:lang w:eastAsia="en-NZ"/>
              </w:rPr>
              <w:t>dates</w:t>
            </w:r>
          </w:p>
          <w:p w14:paraId="086E5F17" w14:textId="77777777" w:rsidR="005323D8" w:rsidRPr="00FB0E71" w:rsidRDefault="005323D8" w:rsidP="00975B71">
            <w:pPr>
              <w:pStyle w:val="NCEAbodytext"/>
              <w:spacing w:before="0" w:after="0"/>
              <w:jc w:val="center"/>
              <w:rPr>
                <w:b/>
                <w:sz w:val="18"/>
                <w:szCs w:val="18"/>
              </w:rPr>
            </w:pPr>
          </w:p>
        </w:tc>
        <w:tc>
          <w:tcPr>
            <w:tcW w:w="0" w:type="auto"/>
          </w:tcPr>
          <w:p w14:paraId="0D429833"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ED5A1C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4AB8962"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73C262BE"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9440" behindDoc="0" locked="0" layoutInCell="1" allowOverlap="1" wp14:anchorId="6B799143" wp14:editId="31C6A2B7">
                      <wp:simplePos x="0" y="0"/>
                      <wp:positionH relativeFrom="column">
                        <wp:posOffset>336550</wp:posOffset>
                      </wp:positionH>
                      <wp:positionV relativeFrom="paragraph">
                        <wp:posOffset>64135</wp:posOffset>
                      </wp:positionV>
                      <wp:extent cx="123825" cy="0"/>
                      <wp:effectExtent l="0" t="76200" r="28575" b="114300"/>
                      <wp:wrapNone/>
                      <wp:docPr id="110" name="Straight Arrow Connector 1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918B2C1">
                    <v:shape id="Straight Arrow Connector 110" style="position:absolute;margin-left:26.5pt;margin-top:5.05pt;width:9.75pt;height:0;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3970F49">
                      <v:stroke endarrow="open"/>
                    </v:shape>
                  </w:pict>
                </mc:Fallback>
              </mc:AlternateContent>
            </w:r>
            <w:r w:rsidRPr="004D0851">
              <w:rPr>
                <w:rFonts w:ascii="Arial" w:hAnsi="Arial" w:cs="Arial"/>
                <w:sz w:val="16"/>
                <w:szCs w:val="16"/>
                <w:lang w:eastAsia="en-NZ"/>
              </w:rPr>
              <w:t>dates</w:t>
            </w:r>
          </w:p>
          <w:p w14:paraId="035313D4" w14:textId="77777777" w:rsidR="005323D8" w:rsidRPr="00FB0E71" w:rsidRDefault="005323D8" w:rsidP="00975B71">
            <w:pPr>
              <w:pStyle w:val="NCEAbodytext"/>
              <w:spacing w:before="0" w:after="0"/>
              <w:jc w:val="center"/>
              <w:rPr>
                <w:b/>
                <w:sz w:val="18"/>
                <w:szCs w:val="18"/>
              </w:rPr>
            </w:pPr>
          </w:p>
        </w:tc>
        <w:tc>
          <w:tcPr>
            <w:tcW w:w="0" w:type="auto"/>
          </w:tcPr>
          <w:p w14:paraId="252C68C9"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3BCA66A"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748EE3F"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73E8DA80"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0464" behindDoc="0" locked="0" layoutInCell="1" allowOverlap="1" wp14:anchorId="2C5D0532" wp14:editId="079D2A48">
                      <wp:simplePos x="0" y="0"/>
                      <wp:positionH relativeFrom="column">
                        <wp:posOffset>336550</wp:posOffset>
                      </wp:positionH>
                      <wp:positionV relativeFrom="paragraph">
                        <wp:posOffset>64135</wp:posOffset>
                      </wp:positionV>
                      <wp:extent cx="123825" cy="0"/>
                      <wp:effectExtent l="0" t="76200" r="28575" b="114300"/>
                      <wp:wrapNone/>
                      <wp:docPr id="111" name="Straight Arrow Connector 1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B645225">
                    <v:shape id="Straight Arrow Connector 111" style="position:absolute;margin-left:26.5pt;margin-top:5.05pt;width:9.75pt;height:0;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F9703D8">
                      <v:stroke endarrow="open"/>
                    </v:shape>
                  </w:pict>
                </mc:Fallback>
              </mc:AlternateContent>
            </w:r>
            <w:r w:rsidRPr="004D0851">
              <w:rPr>
                <w:rFonts w:ascii="Arial" w:hAnsi="Arial" w:cs="Arial"/>
                <w:sz w:val="16"/>
                <w:szCs w:val="16"/>
                <w:lang w:eastAsia="en-NZ"/>
              </w:rPr>
              <w:t>dates</w:t>
            </w:r>
          </w:p>
          <w:p w14:paraId="471344C1" w14:textId="77777777" w:rsidR="005323D8" w:rsidRPr="00FB0E71" w:rsidRDefault="005323D8" w:rsidP="00975B71">
            <w:pPr>
              <w:pStyle w:val="NCEAbodytext"/>
              <w:spacing w:before="0" w:after="0"/>
              <w:jc w:val="center"/>
              <w:rPr>
                <w:b/>
                <w:sz w:val="18"/>
                <w:szCs w:val="18"/>
              </w:rPr>
            </w:pPr>
          </w:p>
        </w:tc>
      </w:tr>
      <w:tr w:rsidR="005323D8" w:rsidRPr="00FB0E71" w14:paraId="72A7EAEA" w14:textId="77777777" w:rsidTr="00975B71">
        <w:tc>
          <w:tcPr>
            <w:tcW w:w="0" w:type="auto"/>
          </w:tcPr>
          <w:p w14:paraId="7029D4B9" w14:textId="77777777" w:rsidR="005323D8" w:rsidRPr="009254F5" w:rsidRDefault="005323D8" w:rsidP="00975B71">
            <w:pPr>
              <w:snapToGrid w:val="0"/>
              <w:rPr>
                <w:rFonts w:ascii="Arial" w:hAnsi="Arial" w:cs="Arial"/>
                <w:sz w:val="18"/>
                <w:szCs w:val="18"/>
                <w:lang w:val="en-GB"/>
              </w:rPr>
            </w:pPr>
            <w:r w:rsidRPr="009254F5">
              <w:rPr>
                <w:rFonts w:ascii="Arial" w:hAnsi="Arial" w:cs="Arial"/>
                <w:sz w:val="18"/>
                <w:szCs w:val="18"/>
              </w:rPr>
              <w:t>Offensive/ Defensive Movement off the Ball</w:t>
            </w:r>
          </w:p>
        </w:tc>
        <w:tc>
          <w:tcPr>
            <w:tcW w:w="0" w:type="auto"/>
          </w:tcPr>
          <w:p w14:paraId="0FD2B745"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190DE0">
              <w:rPr>
                <w:rFonts w:ascii="Arial" w:hAnsi="Arial" w:cs="Arial"/>
                <w:sz w:val="18"/>
                <w:szCs w:val="18"/>
              </w:rPr>
              <w:t xml:space="preserve">bility to get into a position to receive a pass on attack or defend when the </w:t>
            </w:r>
            <w:r>
              <w:rPr>
                <w:rFonts w:ascii="Arial" w:hAnsi="Arial" w:cs="Arial"/>
                <w:sz w:val="18"/>
                <w:szCs w:val="18"/>
              </w:rPr>
              <w:t>opposition has the ball</w:t>
            </w:r>
            <w:r w:rsidRPr="00190DE0">
              <w:rPr>
                <w:rFonts w:ascii="Arial" w:hAnsi="Arial" w:cs="Arial"/>
                <w:sz w:val="18"/>
                <w:szCs w:val="18"/>
              </w:rPr>
              <w:t xml:space="preserve"> </w:t>
            </w:r>
          </w:p>
          <w:p w14:paraId="21CD8180"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hold</w:t>
            </w:r>
            <w:r>
              <w:rPr>
                <w:rFonts w:ascii="Arial" w:hAnsi="Arial" w:cs="Arial"/>
                <w:sz w:val="18"/>
                <w:szCs w:val="18"/>
              </w:rPr>
              <w:t>ing</w:t>
            </w:r>
            <w:r w:rsidRPr="00190DE0">
              <w:rPr>
                <w:rFonts w:ascii="Arial" w:hAnsi="Arial" w:cs="Arial"/>
                <w:sz w:val="18"/>
                <w:szCs w:val="18"/>
              </w:rPr>
              <w:t xml:space="preserve"> the defensive line and stay</w:t>
            </w:r>
            <w:r>
              <w:rPr>
                <w:rFonts w:ascii="Arial" w:hAnsi="Arial" w:cs="Arial"/>
                <w:sz w:val="18"/>
                <w:szCs w:val="18"/>
              </w:rPr>
              <w:t>ing</w:t>
            </w:r>
            <w:r w:rsidRPr="00190DE0">
              <w:rPr>
                <w:rFonts w:ascii="Arial" w:hAnsi="Arial" w:cs="Arial"/>
                <w:sz w:val="18"/>
                <w:szCs w:val="18"/>
              </w:rPr>
              <w:t xml:space="preserve"> on side</w:t>
            </w:r>
          </w:p>
        </w:tc>
        <w:tc>
          <w:tcPr>
            <w:tcW w:w="0" w:type="auto"/>
          </w:tcPr>
          <w:p w14:paraId="63EDBE26" w14:textId="77777777" w:rsidR="005323D8" w:rsidRPr="0089164E" w:rsidRDefault="005323D8" w:rsidP="00975B71">
            <w:pPr>
              <w:pStyle w:val="NCEAtablebody"/>
              <w:snapToGrid w:val="0"/>
              <w:rPr>
                <w:rFonts w:cs="Arial"/>
                <w:bCs/>
                <w:sz w:val="18"/>
                <w:szCs w:val="18"/>
                <w:lang w:val="en-GB"/>
              </w:rPr>
            </w:pPr>
          </w:p>
        </w:tc>
        <w:tc>
          <w:tcPr>
            <w:tcW w:w="0" w:type="auto"/>
          </w:tcPr>
          <w:p w14:paraId="32A4AFEA" w14:textId="77777777" w:rsidR="005323D8" w:rsidRPr="0089164E" w:rsidRDefault="005323D8" w:rsidP="00975B71">
            <w:pPr>
              <w:pStyle w:val="NCEAtablebody"/>
              <w:snapToGrid w:val="0"/>
              <w:rPr>
                <w:rFonts w:cs="Arial"/>
                <w:bCs/>
                <w:sz w:val="18"/>
                <w:szCs w:val="18"/>
                <w:lang w:val="en-GB"/>
              </w:rPr>
            </w:pPr>
          </w:p>
        </w:tc>
        <w:tc>
          <w:tcPr>
            <w:tcW w:w="0" w:type="auto"/>
          </w:tcPr>
          <w:p w14:paraId="72FD845D" w14:textId="77777777" w:rsidR="005323D8" w:rsidRPr="0089164E" w:rsidRDefault="005323D8" w:rsidP="00975B71">
            <w:pPr>
              <w:pStyle w:val="NCEAtablebody"/>
              <w:snapToGrid w:val="0"/>
              <w:rPr>
                <w:rFonts w:cs="Arial"/>
                <w:sz w:val="18"/>
                <w:szCs w:val="18"/>
                <w:lang w:val="en-GB"/>
              </w:rPr>
            </w:pPr>
          </w:p>
        </w:tc>
        <w:tc>
          <w:tcPr>
            <w:tcW w:w="0" w:type="auto"/>
          </w:tcPr>
          <w:p w14:paraId="02CBD442" w14:textId="77777777" w:rsidR="005323D8" w:rsidRPr="0089164E" w:rsidRDefault="005323D8" w:rsidP="00975B71">
            <w:pPr>
              <w:pStyle w:val="NCEAtablebody"/>
              <w:snapToGrid w:val="0"/>
              <w:rPr>
                <w:rFonts w:cs="Arial"/>
                <w:sz w:val="18"/>
                <w:szCs w:val="18"/>
                <w:lang w:val="en-GB"/>
              </w:rPr>
            </w:pPr>
          </w:p>
        </w:tc>
        <w:tc>
          <w:tcPr>
            <w:tcW w:w="0" w:type="auto"/>
          </w:tcPr>
          <w:p w14:paraId="609A8DD0" w14:textId="77777777" w:rsidR="005323D8" w:rsidRPr="0089164E" w:rsidRDefault="005323D8" w:rsidP="00975B71">
            <w:pPr>
              <w:pStyle w:val="NCEAtablebody"/>
              <w:snapToGrid w:val="0"/>
              <w:rPr>
                <w:rFonts w:cs="Arial"/>
                <w:sz w:val="18"/>
                <w:szCs w:val="18"/>
                <w:lang w:val="en-GB"/>
              </w:rPr>
            </w:pPr>
          </w:p>
        </w:tc>
        <w:tc>
          <w:tcPr>
            <w:tcW w:w="0" w:type="auto"/>
          </w:tcPr>
          <w:p w14:paraId="243F5A5B"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defend an attacker with the ball</w:t>
            </w:r>
          </w:p>
          <w:p w14:paraId="2D7A0DDB"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be dummy-half on attack, ready to pass the ball</w:t>
            </w:r>
          </w:p>
          <w:p w14:paraId="3E725842" w14:textId="77777777" w:rsidR="005323D8"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to attack the ball as a runner</w:t>
            </w:r>
          </w:p>
          <w:p w14:paraId="43B0C3AD"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defensive skills that successfully contrib</w:t>
            </w:r>
            <w:r>
              <w:rPr>
                <w:rFonts w:ascii="Arial" w:hAnsi="Arial" w:cs="Arial"/>
                <w:sz w:val="18"/>
                <w:szCs w:val="18"/>
              </w:rPr>
              <w:t>ute to team defensive patterns (s</w:t>
            </w:r>
            <w:r w:rsidRPr="00190DE0">
              <w:rPr>
                <w:rFonts w:ascii="Arial" w:hAnsi="Arial" w:cs="Arial"/>
                <w:sz w:val="18"/>
                <w:szCs w:val="18"/>
              </w:rPr>
              <w:t xml:space="preserve">hould include zone </w:t>
            </w:r>
            <w:proofErr w:type="spellStart"/>
            <w:r w:rsidRPr="00190DE0">
              <w:rPr>
                <w:rFonts w:ascii="Arial" w:hAnsi="Arial" w:cs="Arial"/>
                <w:sz w:val="18"/>
                <w:szCs w:val="18"/>
              </w:rPr>
              <w:t>defence</w:t>
            </w:r>
            <w:proofErr w:type="spellEnd"/>
            <w:r w:rsidRPr="00190DE0">
              <w:rPr>
                <w:rFonts w:ascii="Arial" w:hAnsi="Arial" w:cs="Arial"/>
                <w:sz w:val="18"/>
                <w:szCs w:val="18"/>
              </w:rPr>
              <w:t xml:space="preserve"> skills and man-to-man </w:t>
            </w:r>
            <w:proofErr w:type="spellStart"/>
            <w:r w:rsidRPr="00190DE0">
              <w:rPr>
                <w:rFonts w:ascii="Arial" w:hAnsi="Arial" w:cs="Arial"/>
                <w:sz w:val="18"/>
                <w:szCs w:val="18"/>
              </w:rPr>
              <w:t>defence</w:t>
            </w:r>
            <w:proofErr w:type="spellEnd"/>
            <w:r w:rsidRPr="00190DE0">
              <w:rPr>
                <w:rFonts w:ascii="Arial" w:hAnsi="Arial" w:cs="Arial"/>
                <w:sz w:val="18"/>
                <w:szCs w:val="18"/>
              </w:rPr>
              <w:t xml:space="preserve"> skills</w:t>
            </w:r>
            <w:r>
              <w:rPr>
                <w:rFonts w:ascii="Arial" w:hAnsi="Arial" w:cs="Arial"/>
                <w:sz w:val="18"/>
                <w:szCs w:val="18"/>
              </w:rPr>
              <w:t>)</w:t>
            </w:r>
          </w:p>
        </w:tc>
        <w:tc>
          <w:tcPr>
            <w:tcW w:w="0" w:type="auto"/>
          </w:tcPr>
          <w:p w14:paraId="6F4FACAB" w14:textId="77777777" w:rsidR="005323D8" w:rsidRPr="0089164E" w:rsidRDefault="005323D8" w:rsidP="00975B71">
            <w:pPr>
              <w:pStyle w:val="NCEAtablebody"/>
              <w:snapToGrid w:val="0"/>
              <w:rPr>
                <w:rFonts w:cs="Arial"/>
                <w:bCs/>
                <w:sz w:val="18"/>
                <w:szCs w:val="18"/>
                <w:lang w:val="en-GB"/>
              </w:rPr>
            </w:pPr>
          </w:p>
        </w:tc>
        <w:tc>
          <w:tcPr>
            <w:tcW w:w="0" w:type="auto"/>
          </w:tcPr>
          <w:p w14:paraId="5EA020BE" w14:textId="77777777" w:rsidR="005323D8" w:rsidRPr="0089164E" w:rsidRDefault="005323D8" w:rsidP="00975B71">
            <w:pPr>
              <w:pStyle w:val="NCEAtablebody"/>
              <w:snapToGrid w:val="0"/>
              <w:rPr>
                <w:rFonts w:cs="Arial"/>
                <w:bCs/>
                <w:sz w:val="18"/>
                <w:szCs w:val="18"/>
                <w:lang w:val="en-GB"/>
              </w:rPr>
            </w:pPr>
          </w:p>
        </w:tc>
        <w:tc>
          <w:tcPr>
            <w:tcW w:w="0" w:type="auto"/>
          </w:tcPr>
          <w:p w14:paraId="40150658" w14:textId="77777777" w:rsidR="005323D8" w:rsidRPr="0089164E" w:rsidRDefault="005323D8" w:rsidP="00975B71">
            <w:pPr>
              <w:pStyle w:val="NCEAtablebody"/>
              <w:snapToGrid w:val="0"/>
              <w:rPr>
                <w:rFonts w:cs="Arial"/>
                <w:sz w:val="18"/>
                <w:szCs w:val="18"/>
                <w:lang w:val="en-GB"/>
              </w:rPr>
            </w:pPr>
          </w:p>
        </w:tc>
        <w:tc>
          <w:tcPr>
            <w:tcW w:w="0" w:type="auto"/>
          </w:tcPr>
          <w:p w14:paraId="01A13856" w14:textId="77777777" w:rsidR="005323D8" w:rsidRPr="0089164E" w:rsidRDefault="005323D8" w:rsidP="00975B71">
            <w:pPr>
              <w:pStyle w:val="NCEAtablebody"/>
              <w:snapToGrid w:val="0"/>
              <w:rPr>
                <w:rFonts w:cs="Arial"/>
                <w:sz w:val="18"/>
                <w:szCs w:val="18"/>
                <w:lang w:val="en-GB"/>
              </w:rPr>
            </w:pPr>
          </w:p>
        </w:tc>
        <w:tc>
          <w:tcPr>
            <w:tcW w:w="0" w:type="auto"/>
          </w:tcPr>
          <w:p w14:paraId="20FAF0F8" w14:textId="77777777" w:rsidR="005323D8" w:rsidRPr="0089164E" w:rsidRDefault="005323D8" w:rsidP="00975B71">
            <w:pPr>
              <w:pStyle w:val="NCEAtablebody"/>
              <w:snapToGrid w:val="0"/>
              <w:rPr>
                <w:rFonts w:cs="Arial"/>
                <w:sz w:val="18"/>
                <w:szCs w:val="18"/>
                <w:lang w:val="en-GB"/>
              </w:rPr>
            </w:pPr>
          </w:p>
        </w:tc>
        <w:tc>
          <w:tcPr>
            <w:tcW w:w="0" w:type="auto"/>
          </w:tcPr>
          <w:p w14:paraId="55FB16A3" w14:textId="77777777" w:rsidR="005323D8" w:rsidRPr="009254F5" w:rsidRDefault="005323D8" w:rsidP="00975B71">
            <w:pPr>
              <w:widowControl w:val="0"/>
              <w:suppressAutoHyphens/>
              <w:rPr>
                <w:rFonts w:ascii="Arial" w:hAnsi="Arial" w:cs="Arial"/>
                <w:sz w:val="18"/>
                <w:szCs w:val="18"/>
              </w:rPr>
            </w:pPr>
          </w:p>
          <w:p w14:paraId="1CA04791"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move to pick up opposition run</w:t>
            </w:r>
            <w:r>
              <w:rPr>
                <w:rFonts w:ascii="Arial" w:hAnsi="Arial" w:cs="Arial"/>
                <w:sz w:val="18"/>
                <w:szCs w:val="18"/>
              </w:rPr>
              <w:t>ners / drives/ attacking moves</w:t>
            </w:r>
          </w:p>
          <w:p w14:paraId="4BE64776"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 xml:space="preserve">defends and gets back into defensive </w:t>
            </w:r>
            <w:r>
              <w:rPr>
                <w:rFonts w:ascii="Arial" w:hAnsi="Arial" w:cs="Arial"/>
                <w:sz w:val="18"/>
                <w:szCs w:val="18"/>
              </w:rPr>
              <w:t>line ready for the next attack</w:t>
            </w:r>
          </w:p>
          <w:p w14:paraId="5C506623" w14:textId="77777777" w:rsidR="005323D8" w:rsidRPr="009254F5" w:rsidRDefault="005323D8" w:rsidP="005323D8">
            <w:pPr>
              <w:pStyle w:val="ListParagraph"/>
              <w:numPr>
                <w:ilvl w:val="0"/>
                <w:numId w:val="14"/>
              </w:numPr>
              <w:spacing w:after="0"/>
              <w:ind w:left="256" w:hanging="256"/>
              <w:rPr>
                <w:rFonts w:ascii="Arial" w:hAnsi="Arial" w:cs="Arial"/>
                <w:bCs/>
                <w:sz w:val="18"/>
                <w:szCs w:val="18"/>
                <w:lang w:val="en-GB"/>
              </w:rPr>
            </w:pPr>
            <w:r w:rsidRPr="009254F5">
              <w:rPr>
                <w:rFonts w:ascii="Arial" w:hAnsi="Arial" w:cs="Arial"/>
                <w:sz w:val="18"/>
                <w:szCs w:val="18"/>
              </w:rPr>
              <w:t>moves to attack when a turnover is achieved</w:t>
            </w:r>
          </w:p>
        </w:tc>
        <w:tc>
          <w:tcPr>
            <w:tcW w:w="0" w:type="auto"/>
          </w:tcPr>
          <w:p w14:paraId="136B389D" w14:textId="77777777" w:rsidR="005323D8" w:rsidRPr="0089164E" w:rsidRDefault="005323D8" w:rsidP="00975B71">
            <w:pPr>
              <w:pStyle w:val="NCEAtablebody"/>
              <w:snapToGrid w:val="0"/>
              <w:rPr>
                <w:rFonts w:cs="Arial"/>
                <w:bCs/>
                <w:sz w:val="18"/>
                <w:szCs w:val="18"/>
                <w:lang w:val="en-GB"/>
              </w:rPr>
            </w:pPr>
          </w:p>
        </w:tc>
        <w:tc>
          <w:tcPr>
            <w:tcW w:w="0" w:type="auto"/>
          </w:tcPr>
          <w:p w14:paraId="1367A818" w14:textId="77777777" w:rsidR="005323D8" w:rsidRPr="0089164E" w:rsidRDefault="005323D8" w:rsidP="00975B71">
            <w:pPr>
              <w:pStyle w:val="NCEAtablebody"/>
              <w:snapToGrid w:val="0"/>
              <w:rPr>
                <w:rFonts w:cs="Arial"/>
                <w:bCs/>
                <w:sz w:val="18"/>
                <w:szCs w:val="18"/>
                <w:lang w:val="en-GB"/>
              </w:rPr>
            </w:pPr>
          </w:p>
        </w:tc>
        <w:tc>
          <w:tcPr>
            <w:tcW w:w="0" w:type="auto"/>
          </w:tcPr>
          <w:p w14:paraId="0AA85805" w14:textId="77777777" w:rsidR="005323D8" w:rsidRPr="0089164E" w:rsidRDefault="005323D8" w:rsidP="00975B71">
            <w:pPr>
              <w:pStyle w:val="NCEAtablebody"/>
              <w:snapToGrid w:val="0"/>
              <w:rPr>
                <w:rFonts w:cs="Arial"/>
                <w:sz w:val="18"/>
                <w:szCs w:val="18"/>
              </w:rPr>
            </w:pPr>
          </w:p>
        </w:tc>
        <w:tc>
          <w:tcPr>
            <w:tcW w:w="0" w:type="auto"/>
          </w:tcPr>
          <w:p w14:paraId="77456D3D" w14:textId="77777777" w:rsidR="005323D8" w:rsidRPr="0089164E" w:rsidRDefault="005323D8" w:rsidP="00975B71">
            <w:pPr>
              <w:pStyle w:val="NCEAtablebody"/>
              <w:snapToGrid w:val="0"/>
              <w:rPr>
                <w:rFonts w:cs="Arial"/>
                <w:sz w:val="18"/>
                <w:szCs w:val="18"/>
              </w:rPr>
            </w:pPr>
          </w:p>
        </w:tc>
        <w:tc>
          <w:tcPr>
            <w:tcW w:w="0" w:type="auto"/>
          </w:tcPr>
          <w:p w14:paraId="3D7CAA8E" w14:textId="77777777" w:rsidR="005323D8" w:rsidRPr="0089164E" w:rsidRDefault="005323D8" w:rsidP="00975B71">
            <w:pPr>
              <w:pStyle w:val="NCEAtablebody"/>
              <w:snapToGrid w:val="0"/>
              <w:rPr>
                <w:rFonts w:cs="Arial"/>
                <w:sz w:val="18"/>
                <w:szCs w:val="18"/>
              </w:rPr>
            </w:pPr>
          </w:p>
        </w:tc>
      </w:tr>
      <w:tr w:rsidR="005323D8" w:rsidRPr="00FB0E71" w14:paraId="0B0952F1" w14:textId="77777777" w:rsidTr="00975B71">
        <w:tc>
          <w:tcPr>
            <w:tcW w:w="0" w:type="auto"/>
          </w:tcPr>
          <w:p w14:paraId="2EEC1157" w14:textId="77777777" w:rsidR="005323D8" w:rsidRPr="009254F5" w:rsidRDefault="005323D8" w:rsidP="00975B71">
            <w:pPr>
              <w:pStyle w:val="NCEAtablehead"/>
              <w:snapToGrid w:val="0"/>
              <w:spacing w:before="0" w:after="0"/>
              <w:jc w:val="left"/>
              <w:rPr>
                <w:b w:val="0"/>
                <w:sz w:val="18"/>
                <w:szCs w:val="18"/>
                <w:lang w:eastAsia="en-US"/>
              </w:rPr>
            </w:pPr>
            <w:r w:rsidRPr="009254F5">
              <w:rPr>
                <w:b w:val="0"/>
                <w:sz w:val="18"/>
                <w:szCs w:val="18"/>
              </w:rPr>
              <w:t>Offensive ball skills</w:t>
            </w:r>
          </w:p>
        </w:tc>
        <w:tc>
          <w:tcPr>
            <w:tcW w:w="0" w:type="auto"/>
          </w:tcPr>
          <w:p w14:paraId="3161F3AC"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drive forward with the ball on attack</w:t>
            </w:r>
          </w:p>
          <w:p w14:paraId="15CDE8C0"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dump and play the ball</w:t>
            </w:r>
          </w:p>
          <w:p w14:paraId="1766CA5F"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act as dummy-half and pass</w:t>
            </w:r>
          </w:p>
          <w:p w14:paraId="5D6E4FF7"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give and receive a pass</w:t>
            </w:r>
          </w:p>
          <w:p w14:paraId="6BFE8C12" w14:textId="77777777" w:rsidR="005323D8" w:rsidRPr="009254F5" w:rsidRDefault="005323D8" w:rsidP="005323D8">
            <w:pPr>
              <w:pStyle w:val="ListParagraph"/>
              <w:numPr>
                <w:ilvl w:val="0"/>
                <w:numId w:val="14"/>
              </w:numPr>
              <w:spacing w:after="0"/>
              <w:ind w:left="256" w:hanging="256"/>
              <w:rPr>
                <w:rFonts w:ascii="Arial" w:hAnsi="Arial" w:cs="Arial"/>
                <w:sz w:val="18"/>
                <w:szCs w:val="18"/>
                <w:lang w:val="en-GB"/>
              </w:rPr>
            </w:pPr>
            <w:r w:rsidRPr="009254F5">
              <w:rPr>
                <w:rFonts w:ascii="Arial" w:hAnsi="Arial" w:cs="Arial"/>
                <w:sz w:val="18"/>
                <w:szCs w:val="18"/>
              </w:rPr>
              <w:t>start play with a tap ball</w:t>
            </w:r>
          </w:p>
        </w:tc>
        <w:tc>
          <w:tcPr>
            <w:tcW w:w="0" w:type="auto"/>
          </w:tcPr>
          <w:p w14:paraId="1F508A79" w14:textId="77777777" w:rsidR="005323D8" w:rsidRPr="00FB0E71" w:rsidRDefault="005323D8" w:rsidP="00975B71">
            <w:pPr>
              <w:pStyle w:val="NCEAtablebody"/>
              <w:snapToGrid w:val="0"/>
              <w:rPr>
                <w:rFonts w:cs="Arial"/>
                <w:b/>
                <w:sz w:val="18"/>
                <w:szCs w:val="18"/>
                <w:lang w:val="en-GB"/>
              </w:rPr>
            </w:pPr>
          </w:p>
        </w:tc>
        <w:tc>
          <w:tcPr>
            <w:tcW w:w="0" w:type="auto"/>
          </w:tcPr>
          <w:p w14:paraId="6FDD0837" w14:textId="77777777" w:rsidR="005323D8" w:rsidRPr="00FB0E71" w:rsidRDefault="005323D8" w:rsidP="00975B71">
            <w:pPr>
              <w:pStyle w:val="NCEAtablebody"/>
              <w:snapToGrid w:val="0"/>
              <w:rPr>
                <w:rFonts w:cs="Arial"/>
                <w:b/>
                <w:sz w:val="18"/>
                <w:szCs w:val="18"/>
                <w:lang w:val="en-GB"/>
              </w:rPr>
            </w:pPr>
          </w:p>
        </w:tc>
        <w:tc>
          <w:tcPr>
            <w:tcW w:w="0" w:type="auto"/>
          </w:tcPr>
          <w:p w14:paraId="0D911208" w14:textId="77777777" w:rsidR="005323D8" w:rsidRPr="00FB0E71" w:rsidRDefault="005323D8" w:rsidP="00975B71">
            <w:pPr>
              <w:pStyle w:val="NCEAtablebody"/>
              <w:snapToGrid w:val="0"/>
              <w:rPr>
                <w:rFonts w:cs="Arial"/>
                <w:b/>
                <w:sz w:val="18"/>
                <w:szCs w:val="18"/>
              </w:rPr>
            </w:pPr>
          </w:p>
        </w:tc>
        <w:tc>
          <w:tcPr>
            <w:tcW w:w="0" w:type="auto"/>
          </w:tcPr>
          <w:p w14:paraId="116D6DB0" w14:textId="77777777" w:rsidR="005323D8" w:rsidRPr="00FB0E71" w:rsidRDefault="005323D8" w:rsidP="00975B71">
            <w:pPr>
              <w:pStyle w:val="NCEAtablebody"/>
              <w:snapToGrid w:val="0"/>
              <w:rPr>
                <w:rFonts w:cs="Arial"/>
                <w:b/>
                <w:sz w:val="18"/>
                <w:szCs w:val="18"/>
              </w:rPr>
            </w:pPr>
          </w:p>
        </w:tc>
        <w:tc>
          <w:tcPr>
            <w:tcW w:w="0" w:type="auto"/>
          </w:tcPr>
          <w:p w14:paraId="2E15B5EE" w14:textId="77777777" w:rsidR="005323D8" w:rsidRPr="00FB0E71" w:rsidRDefault="005323D8" w:rsidP="00975B71">
            <w:pPr>
              <w:pStyle w:val="NCEAtablebody"/>
              <w:snapToGrid w:val="0"/>
              <w:rPr>
                <w:rFonts w:cs="Arial"/>
                <w:b/>
                <w:sz w:val="18"/>
                <w:szCs w:val="18"/>
              </w:rPr>
            </w:pPr>
          </w:p>
        </w:tc>
        <w:tc>
          <w:tcPr>
            <w:tcW w:w="0" w:type="auto"/>
          </w:tcPr>
          <w:p w14:paraId="11F13FC2"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drive forward with the ball displaying some evasive skill (</w:t>
            </w:r>
            <w:proofErr w:type="spellStart"/>
            <w:r w:rsidRPr="009254F5">
              <w:rPr>
                <w:rFonts w:ascii="Arial" w:hAnsi="Arial" w:cs="Arial"/>
                <w:sz w:val="18"/>
                <w:szCs w:val="18"/>
              </w:rPr>
              <w:t>eg</w:t>
            </w:r>
            <w:proofErr w:type="spellEnd"/>
            <w:r w:rsidRPr="009254F5">
              <w:rPr>
                <w:rFonts w:ascii="Arial" w:hAnsi="Arial" w:cs="Arial"/>
                <w:sz w:val="18"/>
                <w:szCs w:val="18"/>
              </w:rPr>
              <w:t xml:space="preserve"> sidestep)</w:t>
            </w:r>
          </w:p>
          <w:p w14:paraId="6F27B636"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dump and play the ball and quickly get into position to receive a pass (</w:t>
            </w:r>
            <w:proofErr w:type="spellStart"/>
            <w:r w:rsidRPr="009254F5">
              <w:rPr>
                <w:rFonts w:ascii="Arial" w:hAnsi="Arial" w:cs="Arial"/>
                <w:sz w:val="18"/>
                <w:szCs w:val="18"/>
              </w:rPr>
              <w:t>eg</w:t>
            </w:r>
            <w:proofErr w:type="spellEnd"/>
            <w:r w:rsidRPr="009254F5">
              <w:rPr>
                <w:rFonts w:ascii="Arial" w:hAnsi="Arial" w:cs="Arial"/>
                <w:sz w:val="18"/>
                <w:szCs w:val="18"/>
              </w:rPr>
              <w:t xml:space="preserve"> truck and trailer)</w:t>
            </w:r>
          </w:p>
          <w:p w14:paraId="6186336C"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give and receive a variety of passes in either direction (</w:t>
            </w:r>
            <w:proofErr w:type="spellStart"/>
            <w:r w:rsidRPr="009254F5">
              <w:rPr>
                <w:rFonts w:ascii="Arial" w:hAnsi="Arial" w:cs="Arial"/>
                <w:sz w:val="18"/>
                <w:szCs w:val="18"/>
              </w:rPr>
              <w:t>eg</w:t>
            </w:r>
            <w:proofErr w:type="spellEnd"/>
            <w:r w:rsidRPr="009254F5">
              <w:rPr>
                <w:rFonts w:ascii="Arial" w:hAnsi="Arial" w:cs="Arial"/>
                <w:sz w:val="18"/>
                <w:szCs w:val="18"/>
              </w:rPr>
              <w:t xml:space="preserve"> skip pass, dummy pass, cut) </w:t>
            </w:r>
          </w:p>
        </w:tc>
        <w:tc>
          <w:tcPr>
            <w:tcW w:w="0" w:type="auto"/>
          </w:tcPr>
          <w:p w14:paraId="746F8F2C" w14:textId="77777777" w:rsidR="005323D8" w:rsidRPr="00FB0E71" w:rsidRDefault="005323D8" w:rsidP="00975B71">
            <w:pPr>
              <w:pStyle w:val="NCEAtablebody"/>
              <w:snapToGrid w:val="0"/>
              <w:rPr>
                <w:rFonts w:cs="Arial"/>
                <w:b/>
                <w:sz w:val="18"/>
                <w:szCs w:val="18"/>
                <w:lang w:val="en-GB"/>
              </w:rPr>
            </w:pPr>
          </w:p>
        </w:tc>
        <w:tc>
          <w:tcPr>
            <w:tcW w:w="0" w:type="auto"/>
          </w:tcPr>
          <w:p w14:paraId="76D47C20" w14:textId="77777777" w:rsidR="005323D8" w:rsidRPr="00FB0E71" w:rsidRDefault="005323D8" w:rsidP="00975B71">
            <w:pPr>
              <w:pStyle w:val="NCEAtablebody"/>
              <w:snapToGrid w:val="0"/>
              <w:rPr>
                <w:rFonts w:cs="Arial"/>
                <w:b/>
                <w:sz w:val="18"/>
                <w:szCs w:val="18"/>
                <w:lang w:val="en-GB"/>
              </w:rPr>
            </w:pPr>
          </w:p>
        </w:tc>
        <w:tc>
          <w:tcPr>
            <w:tcW w:w="0" w:type="auto"/>
          </w:tcPr>
          <w:p w14:paraId="50AABC41" w14:textId="77777777" w:rsidR="005323D8" w:rsidRPr="00FB0E71" w:rsidRDefault="005323D8" w:rsidP="00975B71">
            <w:pPr>
              <w:pStyle w:val="NCEAtablebody"/>
              <w:snapToGrid w:val="0"/>
              <w:rPr>
                <w:rFonts w:cs="Arial"/>
                <w:b/>
                <w:sz w:val="18"/>
                <w:szCs w:val="18"/>
                <w:lang w:val="en-GB"/>
              </w:rPr>
            </w:pPr>
          </w:p>
        </w:tc>
        <w:tc>
          <w:tcPr>
            <w:tcW w:w="0" w:type="auto"/>
          </w:tcPr>
          <w:p w14:paraId="4104E15B" w14:textId="77777777" w:rsidR="005323D8" w:rsidRPr="00FB0E71" w:rsidRDefault="005323D8" w:rsidP="00975B71">
            <w:pPr>
              <w:pStyle w:val="NCEAtablebody"/>
              <w:snapToGrid w:val="0"/>
              <w:rPr>
                <w:rFonts w:cs="Arial"/>
                <w:b/>
                <w:sz w:val="18"/>
                <w:szCs w:val="18"/>
                <w:lang w:val="en-GB"/>
              </w:rPr>
            </w:pPr>
          </w:p>
        </w:tc>
        <w:tc>
          <w:tcPr>
            <w:tcW w:w="0" w:type="auto"/>
          </w:tcPr>
          <w:p w14:paraId="73462E6E" w14:textId="77777777" w:rsidR="005323D8" w:rsidRPr="00FB0E71" w:rsidRDefault="005323D8" w:rsidP="00975B71">
            <w:pPr>
              <w:pStyle w:val="NCEAtablebody"/>
              <w:snapToGrid w:val="0"/>
              <w:rPr>
                <w:rFonts w:cs="Arial"/>
                <w:b/>
                <w:sz w:val="18"/>
                <w:szCs w:val="18"/>
                <w:lang w:val="en-GB"/>
              </w:rPr>
            </w:pPr>
          </w:p>
        </w:tc>
        <w:tc>
          <w:tcPr>
            <w:tcW w:w="0" w:type="auto"/>
          </w:tcPr>
          <w:p w14:paraId="66703203"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drive forward with the ball displaying a variety of evasive skills</w:t>
            </w:r>
          </w:p>
          <w:p w14:paraId="793B8743"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dump, pl</w:t>
            </w:r>
            <w:r>
              <w:rPr>
                <w:rFonts w:ascii="Arial" w:hAnsi="Arial" w:cs="Arial"/>
                <w:sz w:val="18"/>
                <w:szCs w:val="18"/>
              </w:rPr>
              <w:t>ay and scoop the ball with ease</w:t>
            </w:r>
          </w:p>
          <w:p w14:paraId="7BC0FDF0"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run lines to position oneself support the ball carrier to attack undefended space (</w:t>
            </w:r>
            <w:proofErr w:type="spellStart"/>
            <w:r w:rsidRPr="009254F5">
              <w:rPr>
                <w:rFonts w:ascii="Arial" w:hAnsi="Arial" w:cs="Arial"/>
                <w:sz w:val="18"/>
                <w:szCs w:val="18"/>
              </w:rPr>
              <w:t>eg</w:t>
            </w:r>
            <w:proofErr w:type="spellEnd"/>
            <w:r w:rsidRPr="009254F5">
              <w:rPr>
                <w:rFonts w:ascii="Arial" w:hAnsi="Arial" w:cs="Arial"/>
                <w:sz w:val="18"/>
                <w:szCs w:val="18"/>
              </w:rPr>
              <w:t xml:space="preserve"> cuts and double rounds)</w:t>
            </w:r>
            <w:r w:rsidRPr="00190DE0">
              <w:rPr>
                <w:rFonts w:ascii="Arial" w:hAnsi="Arial" w:cs="Arial"/>
                <w:sz w:val="18"/>
                <w:szCs w:val="18"/>
              </w:rPr>
              <w:t xml:space="preserve"> </w:t>
            </w:r>
          </w:p>
          <w:p w14:paraId="35DACFE8"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give and receive a variety of passes creating line-breaking oppor</w:t>
            </w:r>
            <w:r>
              <w:rPr>
                <w:rFonts w:ascii="Arial" w:hAnsi="Arial" w:cs="Arial"/>
                <w:sz w:val="18"/>
                <w:szCs w:val="18"/>
              </w:rPr>
              <w:t>tunities</w:t>
            </w:r>
          </w:p>
        </w:tc>
        <w:tc>
          <w:tcPr>
            <w:tcW w:w="0" w:type="auto"/>
          </w:tcPr>
          <w:p w14:paraId="2666CA87" w14:textId="77777777" w:rsidR="005323D8" w:rsidRPr="00FB0E71" w:rsidRDefault="005323D8" w:rsidP="00975B71">
            <w:pPr>
              <w:pStyle w:val="NCEAtablebody"/>
              <w:snapToGrid w:val="0"/>
              <w:rPr>
                <w:rFonts w:cs="Arial"/>
                <w:b/>
                <w:sz w:val="18"/>
                <w:szCs w:val="18"/>
                <w:lang w:val="en-GB"/>
              </w:rPr>
            </w:pPr>
          </w:p>
        </w:tc>
        <w:tc>
          <w:tcPr>
            <w:tcW w:w="0" w:type="auto"/>
          </w:tcPr>
          <w:p w14:paraId="50746F50" w14:textId="77777777" w:rsidR="005323D8" w:rsidRPr="00FB0E71" w:rsidRDefault="005323D8" w:rsidP="00975B71">
            <w:pPr>
              <w:pStyle w:val="NCEAtablebody"/>
              <w:snapToGrid w:val="0"/>
              <w:rPr>
                <w:rFonts w:cs="Arial"/>
                <w:b/>
                <w:sz w:val="18"/>
                <w:szCs w:val="18"/>
                <w:lang w:val="en-GB"/>
              </w:rPr>
            </w:pPr>
          </w:p>
        </w:tc>
        <w:tc>
          <w:tcPr>
            <w:tcW w:w="0" w:type="auto"/>
          </w:tcPr>
          <w:p w14:paraId="1DDF3AD6" w14:textId="77777777" w:rsidR="005323D8" w:rsidRPr="00FB0E71" w:rsidRDefault="005323D8" w:rsidP="00975B71">
            <w:pPr>
              <w:pStyle w:val="NCEAtablebody"/>
              <w:snapToGrid w:val="0"/>
              <w:rPr>
                <w:rFonts w:cs="Arial"/>
                <w:b/>
                <w:bCs/>
                <w:sz w:val="18"/>
                <w:szCs w:val="18"/>
              </w:rPr>
            </w:pPr>
          </w:p>
        </w:tc>
        <w:tc>
          <w:tcPr>
            <w:tcW w:w="0" w:type="auto"/>
          </w:tcPr>
          <w:p w14:paraId="17E0F75D" w14:textId="77777777" w:rsidR="005323D8" w:rsidRPr="00FB0E71" w:rsidRDefault="005323D8" w:rsidP="00975B71">
            <w:pPr>
              <w:pStyle w:val="NCEAtablebody"/>
              <w:snapToGrid w:val="0"/>
              <w:rPr>
                <w:rFonts w:cs="Arial"/>
                <w:b/>
                <w:bCs/>
                <w:sz w:val="18"/>
                <w:szCs w:val="18"/>
              </w:rPr>
            </w:pPr>
          </w:p>
        </w:tc>
        <w:tc>
          <w:tcPr>
            <w:tcW w:w="0" w:type="auto"/>
          </w:tcPr>
          <w:p w14:paraId="2C7E7989" w14:textId="77777777" w:rsidR="005323D8" w:rsidRPr="00FB0E71" w:rsidRDefault="005323D8" w:rsidP="00975B71">
            <w:pPr>
              <w:pStyle w:val="NCEAtablebody"/>
              <w:snapToGrid w:val="0"/>
              <w:rPr>
                <w:rFonts w:cs="Arial"/>
                <w:b/>
                <w:bCs/>
                <w:sz w:val="18"/>
                <w:szCs w:val="18"/>
              </w:rPr>
            </w:pPr>
          </w:p>
        </w:tc>
      </w:tr>
      <w:tr w:rsidR="005323D8" w:rsidRPr="00FB0E71" w14:paraId="286765D2" w14:textId="77777777" w:rsidTr="00975B71">
        <w:tc>
          <w:tcPr>
            <w:tcW w:w="0" w:type="auto"/>
          </w:tcPr>
          <w:p w14:paraId="7FBF96AD" w14:textId="77777777" w:rsidR="005323D8" w:rsidRPr="009254F5" w:rsidRDefault="005323D8" w:rsidP="00975B71">
            <w:pPr>
              <w:snapToGrid w:val="0"/>
              <w:rPr>
                <w:rFonts w:ascii="Arial" w:hAnsi="Arial" w:cs="Arial"/>
                <w:sz w:val="18"/>
                <w:szCs w:val="18"/>
                <w:lang w:val="en-US"/>
              </w:rPr>
            </w:pPr>
            <w:r w:rsidRPr="009254F5">
              <w:rPr>
                <w:rFonts w:ascii="Arial" w:hAnsi="Arial" w:cs="Arial"/>
                <w:bCs/>
                <w:sz w:val="18"/>
                <w:szCs w:val="18"/>
              </w:rPr>
              <w:t>Defensive  ball skills</w:t>
            </w:r>
          </w:p>
        </w:tc>
        <w:tc>
          <w:tcPr>
            <w:tcW w:w="0" w:type="auto"/>
          </w:tcPr>
          <w:p w14:paraId="740474B6"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ability to get into position in the defensive line</w:t>
            </w:r>
          </w:p>
          <w:p w14:paraId="69FE72B6"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effect a touch and get back into defensive position</w:t>
            </w:r>
          </w:p>
        </w:tc>
        <w:tc>
          <w:tcPr>
            <w:tcW w:w="0" w:type="auto"/>
          </w:tcPr>
          <w:p w14:paraId="61838F0D" w14:textId="77777777" w:rsidR="005323D8" w:rsidRPr="00FB0E71" w:rsidRDefault="005323D8" w:rsidP="00975B71">
            <w:pPr>
              <w:pStyle w:val="NCEAtablebody"/>
              <w:snapToGrid w:val="0"/>
              <w:rPr>
                <w:rFonts w:cs="Arial"/>
                <w:b/>
                <w:sz w:val="18"/>
                <w:szCs w:val="18"/>
                <w:lang w:val="en-GB"/>
              </w:rPr>
            </w:pPr>
          </w:p>
        </w:tc>
        <w:tc>
          <w:tcPr>
            <w:tcW w:w="0" w:type="auto"/>
          </w:tcPr>
          <w:p w14:paraId="0F13C4E3" w14:textId="77777777" w:rsidR="005323D8" w:rsidRPr="00FB0E71" w:rsidRDefault="005323D8" w:rsidP="00975B71">
            <w:pPr>
              <w:pStyle w:val="NCEAtablebody"/>
              <w:snapToGrid w:val="0"/>
              <w:rPr>
                <w:rFonts w:cs="Arial"/>
                <w:b/>
                <w:sz w:val="18"/>
                <w:szCs w:val="18"/>
                <w:lang w:val="en-GB"/>
              </w:rPr>
            </w:pPr>
          </w:p>
        </w:tc>
        <w:tc>
          <w:tcPr>
            <w:tcW w:w="0" w:type="auto"/>
          </w:tcPr>
          <w:p w14:paraId="0474DFCE" w14:textId="77777777" w:rsidR="005323D8" w:rsidRPr="00FB0E71" w:rsidRDefault="005323D8" w:rsidP="00975B71">
            <w:pPr>
              <w:pStyle w:val="NCEAtablebody"/>
              <w:snapToGrid w:val="0"/>
              <w:rPr>
                <w:rFonts w:cs="Arial"/>
                <w:b/>
                <w:sz w:val="18"/>
                <w:szCs w:val="18"/>
              </w:rPr>
            </w:pPr>
          </w:p>
        </w:tc>
        <w:tc>
          <w:tcPr>
            <w:tcW w:w="0" w:type="auto"/>
          </w:tcPr>
          <w:p w14:paraId="12BAA32D" w14:textId="77777777" w:rsidR="005323D8" w:rsidRPr="00FB0E71" w:rsidRDefault="005323D8" w:rsidP="00975B71">
            <w:pPr>
              <w:pStyle w:val="NCEAtablebody"/>
              <w:snapToGrid w:val="0"/>
              <w:rPr>
                <w:rFonts w:cs="Arial"/>
                <w:b/>
                <w:sz w:val="18"/>
                <w:szCs w:val="18"/>
              </w:rPr>
            </w:pPr>
          </w:p>
        </w:tc>
        <w:tc>
          <w:tcPr>
            <w:tcW w:w="0" w:type="auto"/>
          </w:tcPr>
          <w:p w14:paraId="1D12B7D0" w14:textId="77777777" w:rsidR="005323D8" w:rsidRPr="00FB0E71" w:rsidRDefault="005323D8" w:rsidP="00975B71">
            <w:pPr>
              <w:pStyle w:val="NCEAtablebody"/>
              <w:snapToGrid w:val="0"/>
              <w:rPr>
                <w:rFonts w:cs="Arial"/>
                <w:b/>
                <w:sz w:val="18"/>
                <w:szCs w:val="18"/>
              </w:rPr>
            </w:pPr>
          </w:p>
        </w:tc>
        <w:tc>
          <w:tcPr>
            <w:tcW w:w="0" w:type="auto"/>
          </w:tcPr>
          <w:p w14:paraId="72225E75"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 xml:space="preserve">make a touch and get back quickly on </w:t>
            </w:r>
            <w:proofErr w:type="spellStart"/>
            <w:r w:rsidRPr="00190DE0">
              <w:rPr>
                <w:rFonts w:ascii="Arial" w:hAnsi="Arial" w:cs="Arial"/>
                <w:sz w:val="18"/>
                <w:szCs w:val="18"/>
              </w:rPr>
              <w:t>defence</w:t>
            </w:r>
            <w:proofErr w:type="spellEnd"/>
          </w:p>
          <w:p w14:paraId="2B8E9BAD"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defend a series of attacking place</w:t>
            </w:r>
          </w:p>
          <w:p w14:paraId="18F7085A"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sidRPr="00190DE0">
              <w:rPr>
                <w:rFonts w:ascii="Arial" w:hAnsi="Arial" w:cs="Arial"/>
                <w:sz w:val="18"/>
                <w:szCs w:val="18"/>
              </w:rPr>
              <w:t xml:space="preserve">communicates with team mates on </w:t>
            </w:r>
            <w:proofErr w:type="spellStart"/>
            <w:r w:rsidRPr="00190DE0">
              <w:rPr>
                <w:rFonts w:ascii="Arial" w:hAnsi="Arial" w:cs="Arial"/>
                <w:sz w:val="18"/>
                <w:szCs w:val="18"/>
              </w:rPr>
              <w:t>defence</w:t>
            </w:r>
            <w:proofErr w:type="spellEnd"/>
          </w:p>
        </w:tc>
        <w:tc>
          <w:tcPr>
            <w:tcW w:w="0" w:type="auto"/>
          </w:tcPr>
          <w:p w14:paraId="580829A1" w14:textId="77777777" w:rsidR="005323D8" w:rsidRPr="00FB0E71" w:rsidRDefault="005323D8" w:rsidP="00975B71">
            <w:pPr>
              <w:pStyle w:val="NCEAtablebody"/>
              <w:snapToGrid w:val="0"/>
              <w:rPr>
                <w:rFonts w:cs="Arial"/>
                <w:b/>
                <w:sz w:val="18"/>
                <w:szCs w:val="18"/>
                <w:lang w:val="en-GB"/>
              </w:rPr>
            </w:pPr>
          </w:p>
        </w:tc>
        <w:tc>
          <w:tcPr>
            <w:tcW w:w="0" w:type="auto"/>
          </w:tcPr>
          <w:p w14:paraId="4C31E386" w14:textId="77777777" w:rsidR="005323D8" w:rsidRPr="00FB0E71" w:rsidRDefault="005323D8" w:rsidP="00975B71">
            <w:pPr>
              <w:pStyle w:val="NCEAtablebody"/>
              <w:snapToGrid w:val="0"/>
              <w:rPr>
                <w:rFonts w:cs="Arial"/>
                <w:b/>
                <w:sz w:val="18"/>
                <w:szCs w:val="18"/>
                <w:lang w:val="en-GB"/>
              </w:rPr>
            </w:pPr>
          </w:p>
        </w:tc>
        <w:tc>
          <w:tcPr>
            <w:tcW w:w="0" w:type="auto"/>
          </w:tcPr>
          <w:p w14:paraId="30F263F2" w14:textId="77777777" w:rsidR="005323D8" w:rsidRPr="00FB0E71" w:rsidRDefault="005323D8" w:rsidP="00975B71">
            <w:pPr>
              <w:pStyle w:val="NCEAtablebody"/>
              <w:snapToGrid w:val="0"/>
              <w:rPr>
                <w:rFonts w:cs="Arial"/>
                <w:b/>
                <w:sz w:val="18"/>
                <w:szCs w:val="18"/>
                <w:lang w:val="en-GB"/>
              </w:rPr>
            </w:pPr>
          </w:p>
        </w:tc>
        <w:tc>
          <w:tcPr>
            <w:tcW w:w="0" w:type="auto"/>
          </w:tcPr>
          <w:p w14:paraId="5DF113B4" w14:textId="77777777" w:rsidR="005323D8" w:rsidRPr="00FB0E71" w:rsidRDefault="005323D8" w:rsidP="00975B71">
            <w:pPr>
              <w:pStyle w:val="NCEAtablebody"/>
              <w:snapToGrid w:val="0"/>
              <w:rPr>
                <w:rFonts w:cs="Arial"/>
                <w:b/>
                <w:sz w:val="18"/>
                <w:szCs w:val="18"/>
                <w:lang w:val="en-GB"/>
              </w:rPr>
            </w:pPr>
          </w:p>
        </w:tc>
        <w:tc>
          <w:tcPr>
            <w:tcW w:w="0" w:type="auto"/>
          </w:tcPr>
          <w:p w14:paraId="048DC39A" w14:textId="77777777" w:rsidR="005323D8" w:rsidRPr="00FB0E71" w:rsidRDefault="005323D8" w:rsidP="00975B71">
            <w:pPr>
              <w:pStyle w:val="NCEAtablebody"/>
              <w:snapToGrid w:val="0"/>
              <w:rPr>
                <w:rFonts w:cs="Arial"/>
                <w:b/>
                <w:sz w:val="18"/>
                <w:szCs w:val="18"/>
                <w:lang w:val="en-GB"/>
              </w:rPr>
            </w:pPr>
          </w:p>
        </w:tc>
        <w:tc>
          <w:tcPr>
            <w:tcW w:w="0" w:type="auto"/>
          </w:tcPr>
          <w:p w14:paraId="4D958AF0"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 xml:space="preserve">defend, make a touch and get back on </w:t>
            </w:r>
            <w:proofErr w:type="spellStart"/>
            <w:r w:rsidRPr="009254F5">
              <w:rPr>
                <w:rFonts w:ascii="Arial" w:hAnsi="Arial" w:cs="Arial"/>
                <w:sz w:val="18"/>
                <w:szCs w:val="18"/>
              </w:rPr>
              <w:t>defence</w:t>
            </w:r>
            <w:proofErr w:type="spellEnd"/>
          </w:p>
          <w:p w14:paraId="7D000887"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read attacking play from the opposition, defend with skill and cover-defend consistently</w:t>
            </w:r>
          </w:p>
          <w:p w14:paraId="0554201A"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sidRPr="009254F5">
              <w:rPr>
                <w:rFonts w:ascii="Arial" w:hAnsi="Arial" w:cs="Arial"/>
                <w:sz w:val="18"/>
                <w:szCs w:val="18"/>
              </w:rPr>
              <w:t>communicates positi</w:t>
            </w:r>
            <w:r>
              <w:rPr>
                <w:rFonts w:ascii="Arial" w:hAnsi="Arial" w:cs="Arial"/>
                <w:sz w:val="18"/>
                <w:szCs w:val="18"/>
              </w:rPr>
              <w:t xml:space="preserve">vely with team-mates on </w:t>
            </w:r>
            <w:proofErr w:type="spellStart"/>
            <w:r>
              <w:rPr>
                <w:rFonts w:ascii="Arial" w:hAnsi="Arial" w:cs="Arial"/>
                <w:sz w:val="18"/>
                <w:szCs w:val="18"/>
              </w:rPr>
              <w:t>defence</w:t>
            </w:r>
            <w:proofErr w:type="spellEnd"/>
          </w:p>
        </w:tc>
        <w:tc>
          <w:tcPr>
            <w:tcW w:w="0" w:type="auto"/>
          </w:tcPr>
          <w:p w14:paraId="07603F12" w14:textId="77777777" w:rsidR="005323D8" w:rsidRPr="00FB0E71" w:rsidRDefault="005323D8" w:rsidP="00975B71">
            <w:pPr>
              <w:pStyle w:val="NCEAtablebody"/>
              <w:snapToGrid w:val="0"/>
              <w:rPr>
                <w:rFonts w:cs="Arial"/>
                <w:b/>
                <w:sz w:val="18"/>
                <w:szCs w:val="18"/>
                <w:lang w:val="en-GB"/>
              </w:rPr>
            </w:pPr>
          </w:p>
        </w:tc>
        <w:tc>
          <w:tcPr>
            <w:tcW w:w="0" w:type="auto"/>
          </w:tcPr>
          <w:p w14:paraId="12603CCE" w14:textId="77777777" w:rsidR="005323D8" w:rsidRPr="00FB0E71" w:rsidRDefault="005323D8" w:rsidP="00975B71">
            <w:pPr>
              <w:pStyle w:val="NCEAtablebody"/>
              <w:snapToGrid w:val="0"/>
              <w:rPr>
                <w:rFonts w:cs="Arial"/>
                <w:b/>
                <w:sz w:val="18"/>
                <w:szCs w:val="18"/>
                <w:lang w:val="en-GB"/>
              </w:rPr>
            </w:pPr>
          </w:p>
        </w:tc>
        <w:tc>
          <w:tcPr>
            <w:tcW w:w="0" w:type="auto"/>
          </w:tcPr>
          <w:p w14:paraId="11096535" w14:textId="77777777" w:rsidR="005323D8" w:rsidRPr="00FB0E71" w:rsidRDefault="005323D8" w:rsidP="00975B71">
            <w:pPr>
              <w:pStyle w:val="NCEAtablebody"/>
              <w:snapToGrid w:val="0"/>
              <w:rPr>
                <w:rFonts w:cs="Arial"/>
                <w:b/>
                <w:bCs/>
                <w:sz w:val="18"/>
                <w:szCs w:val="18"/>
              </w:rPr>
            </w:pPr>
          </w:p>
        </w:tc>
        <w:tc>
          <w:tcPr>
            <w:tcW w:w="0" w:type="auto"/>
          </w:tcPr>
          <w:p w14:paraId="307C68D6" w14:textId="77777777" w:rsidR="005323D8" w:rsidRPr="00FB0E71" w:rsidRDefault="005323D8" w:rsidP="00975B71">
            <w:pPr>
              <w:pStyle w:val="NCEAtablebody"/>
              <w:snapToGrid w:val="0"/>
              <w:rPr>
                <w:rFonts w:cs="Arial"/>
                <w:b/>
                <w:bCs/>
                <w:sz w:val="18"/>
                <w:szCs w:val="18"/>
              </w:rPr>
            </w:pPr>
          </w:p>
        </w:tc>
        <w:tc>
          <w:tcPr>
            <w:tcW w:w="0" w:type="auto"/>
          </w:tcPr>
          <w:p w14:paraId="2FCEB7A1" w14:textId="77777777" w:rsidR="005323D8" w:rsidRPr="00FB0E71" w:rsidRDefault="005323D8" w:rsidP="00975B71">
            <w:pPr>
              <w:pStyle w:val="NCEAtablebody"/>
              <w:snapToGrid w:val="0"/>
              <w:rPr>
                <w:rFonts w:cs="Arial"/>
                <w:b/>
                <w:bCs/>
                <w:sz w:val="18"/>
                <w:szCs w:val="18"/>
              </w:rPr>
            </w:pPr>
          </w:p>
        </w:tc>
      </w:tr>
      <w:tr w:rsidR="005323D8" w:rsidRPr="00FB0E71" w14:paraId="18601162" w14:textId="77777777" w:rsidTr="00975B71">
        <w:tc>
          <w:tcPr>
            <w:tcW w:w="0" w:type="auto"/>
          </w:tcPr>
          <w:p w14:paraId="21B9E3F6" w14:textId="77777777" w:rsidR="005323D8" w:rsidRPr="009254F5" w:rsidRDefault="005323D8" w:rsidP="00975B71">
            <w:pPr>
              <w:snapToGrid w:val="0"/>
              <w:rPr>
                <w:rFonts w:ascii="Arial" w:hAnsi="Arial" w:cs="Arial"/>
                <w:sz w:val="18"/>
                <w:szCs w:val="18"/>
                <w:lang w:val="en-US"/>
              </w:rPr>
            </w:pPr>
            <w:r w:rsidRPr="009254F5">
              <w:rPr>
                <w:rFonts w:ascii="Arial" w:hAnsi="Arial" w:cs="Arial"/>
                <w:bCs/>
                <w:sz w:val="18"/>
                <w:szCs w:val="18"/>
              </w:rPr>
              <w:t>Team/Tactical Play</w:t>
            </w:r>
          </w:p>
        </w:tc>
        <w:tc>
          <w:tcPr>
            <w:tcW w:w="0" w:type="auto"/>
          </w:tcPr>
          <w:p w14:paraId="736B1075"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190DE0">
              <w:rPr>
                <w:rFonts w:ascii="Arial" w:hAnsi="Arial" w:cs="Arial"/>
                <w:sz w:val="18"/>
                <w:szCs w:val="18"/>
              </w:rPr>
              <w:t>eading the game</w:t>
            </w:r>
          </w:p>
          <w:p w14:paraId="6D634C44"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90DE0">
              <w:rPr>
                <w:rFonts w:ascii="Arial" w:hAnsi="Arial" w:cs="Arial"/>
                <w:sz w:val="18"/>
                <w:szCs w:val="18"/>
              </w:rPr>
              <w:t>ommunicating positively</w:t>
            </w:r>
          </w:p>
          <w:p w14:paraId="1571BEF9"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190DE0">
              <w:rPr>
                <w:rFonts w:ascii="Arial" w:hAnsi="Arial" w:cs="Arial"/>
                <w:sz w:val="18"/>
                <w:szCs w:val="18"/>
              </w:rPr>
              <w:t xml:space="preserve">upporting players by assisting when required </w:t>
            </w:r>
          </w:p>
          <w:p w14:paraId="47B80A15"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190DE0">
              <w:rPr>
                <w:rFonts w:ascii="Arial" w:hAnsi="Arial" w:cs="Arial"/>
                <w:sz w:val="18"/>
                <w:szCs w:val="18"/>
              </w:rPr>
              <w:t>orking hard for the benefit of the team</w:t>
            </w:r>
          </w:p>
        </w:tc>
        <w:tc>
          <w:tcPr>
            <w:tcW w:w="0" w:type="auto"/>
          </w:tcPr>
          <w:p w14:paraId="7A67A73C" w14:textId="77777777" w:rsidR="005323D8" w:rsidRPr="00FB0E71" w:rsidRDefault="005323D8" w:rsidP="00975B71">
            <w:pPr>
              <w:pStyle w:val="NCEAtablebody"/>
              <w:snapToGrid w:val="0"/>
              <w:rPr>
                <w:rFonts w:cs="Arial"/>
                <w:b/>
                <w:sz w:val="18"/>
                <w:szCs w:val="18"/>
                <w:lang w:val="en-GB"/>
              </w:rPr>
            </w:pPr>
          </w:p>
        </w:tc>
        <w:tc>
          <w:tcPr>
            <w:tcW w:w="0" w:type="auto"/>
          </w:tcPr>
          <w:p w14:paraId="7587A04E" w14:textId="77777777" w:rsidR="005323D8" w:rsidRPr="00FB0E71" w:rsidRDefault="005323D8" w:rsidP="00975B71">
            <w:pPr>
              <w:pStyle w:val="NCEAtablebody"/>
              <w:snapToGrid w:val="0"/>
              <w:rPr>
                <w:rFonts w:cs="Arial"/>
                <w:b/>
                <w:sz w:val="18"/>
                <w:szCs w:val="18"/>
                <w:lang w:val="en-GB"/>
              </w:rPr>
            </w:pPr>
          </w:p>
        </w:tc>
        <w:tc>
          <w:tcPr>
            <w:tcW w:w="0" w:type="auto"/>
          </w:tcPr>
          <w:p w14:paraId="6F1DC5BF" w14:textId="77777777" w:rsidR="005323D8" w:rsidRPr="00FB0E71" w:rsidRDefault="005323D8" w:rsidP="00975B71">
            <w:pPr>
              <w:pStyle w:val="NCEAtablebody"/>
              <w:snapToGrid w:val="0"/>
              <w:rPr>
                <w:rFonts w:cs="Arial"/>
                <w:b/>
                <w:sz w:val="18"/>
                <w:szCs w:val="18"/>
              </w:rPr>
            </w:pPr>
          </w:p>
        </w:tc>
        <w:tc>
          <w:tcPr>
            <w:tcW w:w="0" w:type="auto"/>
          </w:tcPr>
          <w:p w14:paraId="64382280" w14:textId="77777777" w:rsidR="005323D8" w:rsidRPr="00FB0E71" w:rsidRDefault="005323D8" w:rsidP="00975B71">
            <w:pPr>
              <w:pStyle w:val="NCEAtablebody"/>
              <w:snapToGrid w:val="0"/>
              <w:rPr>
                <w:rFonts w:cs="Arial"/>
                <w:b/>
                <w:sz w:val="18"/>
                <w:szCs w:val="18"/>
              </w:rPr>
            </w:pPr>
          </w:p>
        </w:tc>
        <w:tc>
          <w:tcPr>
            <w:tcW w:w="0" w:type="auto"/>
          </w:tcPr>
          <w:p w14:paraId="58907AEA" w14:textId="77777777" w:rsidR="005323D8" w:rsidRPr="00FB0E71" w:rsidRDefault="005323D8" w:rsidP="00975B71">
            <w:pPr>
              <w:pStyle w:val="NCEAtablebody"/>
              <w:snapToGrid w:val="0"/>
              <w:rPr>
                <w:rFonts w:cs="Arial"/>
                <w:b/>
                <w:sz w:val="18"/>
                <w:szCs w:val="18"/>
              </w:rPr>
            </w:pPr>
          </w:p>
        </w:tc>
        <w:tc>
          <w:tcPr>
            <w:tcW w:w="0" w:type="auto"/>
          </w:tcPr>
          <w:p w14:paraId="39C84ADC"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190DE0">
              <w:rPr>
                <w:rFonts w:ascii="Arial" w:hAnsi="Arial" w:cs="Arial"/>
                <w:sz w:val="18"/>
                <w:szCs w:val="18"/>
              </w:rPr>
              <w:t>eading the game</w:t>
            </w:r>
          </w:p>
          <w:p w14:paraId="53ECAA52"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90DE0">
              <w:rPr>
                <w:rFonts w:ascii="Arial" w:hAnsi="Arial" w:cs="Arial"/>
                <w:sz w:val="18"/>
                <w:szCs w:val="18"/>
              </w:rPr>
              <w:t>ommunicating positively</w:t>
            </w:r>
          </w:p>
          <w:p w14:paraId="394EE1CF"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190DE0">
              <w:rPr>
                <w:rFonts w:ascii="Arial" w:hAnsi="Arial" w:cs="Arial"/>
                <w:sz w:val="18"/>
                <w:szCs w:val="18"/>
              </w:rPr>
              <w:t>upporting players by assisting when required</w:t>
            </w:r>
          </w:p>
          <w:p w14:paraId="223989C2"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190DE0">
              <w:rPr>
                <w:rFonts w:ascii="Arial" w:hAnsi="Arial" w:cs="Arial"/>
                <w:sz w:val="18"/>
                <w:szCs w:val="18"/>
              </w:rPr>
              <w:t>orking hard for the benefit of the team</w:t>
            </w:r>
          </w:p>
        </w:tc>
        <w:tc>
          <w:tcPr>
            <w:tcW w:w="0" w:type="auto"/>
          </w:tcPr>
          <w:p w14:paraId="14669CDD" w14:textId="77777777" w:rsidR="005323D8" w:rsidRPr="00FB0E71" w:rsidRDefault="005323D8" w:rsidP="00975B71">
            <w:pPr>
              <w:pStyle w:val="NCEAtablebody"/>
              <w:snapToGrid w:val="0"/>
              <w:rPr>
                <w:rFonts w:cs="Arial"/>
                <w:b/>
                <w:sz w:val="18"/>
                <w:szCs w:val="18"/>
                <w:lang w:val="en-GB"/>
              </w:rPr>
            </w:pPr>
          </w:p>
        </w:tc>
        <w:tc>
          <w:tcPr>
            <w:tcW w:w="0" w:type="auto"/>
          </w:tcPr>
          <w:p w14:paraId="3F9C8567" w14:textId="77777777" w:rsidR="005323D8" w:rsidRPr="00FB0E71" w:rsidRDefault="005323D8" w:rsidP="00975B71">
            <w:pPr>
              <w:pStyle w:val="NCEAtablebody"/>
              <w:snapToGrid w:val="0"/>
              <w:rPr>
                <w:rFonts w:cs="Arial"/>
                <w:b/>
                <w:sz w:val="18"/>
                <w:szCs w:val="18"/>
                <w:lang w:val="en-GB"/>
              </w:rPr>
            </w:pPr>
          </w:p>
        </w:tc>
        <w:tc>
          <w:tcPr>
            <w:tcW w:w="0" w:type="auto"/>
          </w:tcPr>
          <w:p w14:paraId="72B6A651" w14:textId="77777777" w:rsidR="005323D8" w:rsidRPr="00FB0E71" w:rsidRDefault="005323D8" w:rsidP="00975B71">
            <w:pPr>
              <w:pStyle w:val="NCEAtablebody"/>
              <w:snapToGrid w:val="0"/>
              <w:rPr>
                <w:rFonts w:cs="Arial"/>
                <w:b/>
                <w:sz w:val="18"/>
                <w:szCs w:val="18"/>
                <w:lang w:val="en-GB"/>
              </w:rPr>
            </w:pPr>
          </w:p>
        </w:tc>
        <w:tc>
          <w:tcPr>
            <w:tcW w:w="0" w:type="auto"/>
          </w:tcPr>
          <w:p w14:paraId="641772D3" w14:textId="77777777" w:rsidR="005323D8" w:rsidRPr="00FB0E71" w:rsidRDefault="005323D8" w:rsidP="00975B71">
            <w:pPr>
              <w:pStyle w:val="NCEAtablebody"/>
              <w:snapToGrid w:val="0"/>
              <w:rPr>
                <w:rFonts w:cs="Arial"/>
                <w:b/>
                <w:sz w:val="18"/>
                <w:szCs w:val="18"/>
                <w:lang w:val="en-GB"/>
              </w:rPr>
            </w:pPr>
          </w:p>
        </w:tc>
        <w:tc>
          <w:tcPr>
            <w:tcW w:w="0" w:type="auto"/>
          </w:tcPr>
          <w:p w14:paraId="729CFD2A" w14:textId="77777777" w:rsidR="005323D8" w:rsidRPr="00FB0E71" w:rsidRDefault="005323D8" w:rsidP="00975B71">
            <w:pPr>
              <w:pStyle w:val="NCEAtablebody"/>
              <w:snapToGrid w:val="0"/>
              <w:rPr>
                <w:rFonts w:cs="Arial"/>
                <w:b/>
                <w:sz w:val="18"/>
                <w:szCs w:val="18"/>
                <w:lang w:val="en-GB"/>
              </w:rPr>
            </w:pPr>
          </w:p>
        </w:tc>
        <w:tc>
          <w:tcPr>
            <w:tcW w:w="0" w:type="auto"/>
          </w:tcPr>
          <w:p w14:paraId="0BA91F69"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9254F5">
              <w:rPr>
                <w:rFonts w:ascii="Arial" w:hAnsi="Arial" w:cs="Arial"/>
                <w:sz w:val="18"/>
                <w:szCs w:val="18"/>
              </w:rPr>
              <w:t>eading the game</w:t>
            </w:r>
          </w:p>
          <w:p w14:paraId="7226A907"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9254F5">
              <w:rPr>
                <w:rFonts w:ascii="Arial" w:hAnsi="Arial" w:cs="Arial"/>
                <w:sz w:val="18"/>
                <w:szCs w:val="18"/>
              </w:rPr>
              <w:t>ommunicating positively</w:t>
            </w:r>
          </w:p>
          <w:p w14:paraId="502F5FFD"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9254F5">
              <w:rPr>
                <w:rFonts w:ascii="Arial" w:hAnsi="Arial" w:cs="Arial"/>
                <w:sz w:val="18"/>
                <w:szCs w:val="18"/>
              </w:rPr>
              <w:t xml:space="preserve">upporting players by directing play and always assisting when required </w:t>
            </w:r>
          </w:p>
          <w:p w14:paraId="44823CDC" w14:textId="77777777" w:rsidR="005323D8" w:rsidRPr="009254F5"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9254F5">
              <w:rPr>
                <w:rFonts w:ascii="Arial" w:hAnsi="Arial" w:cs="Arial"/>
                <w:sz w:val="18"/>
                <w:szCs w:val="18"/>
              </w:rPr>
              <w:t>ctively involved in planning team strategies</w:t>
            </w:r>
          </w:p>
          <w:p w14:paraId="5365967E" w14:textId="77777777" w:rsidR="005323D8" w:rsidRPr="00190DE0"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9254F5">
              <w:rPr>
                <w:rFonts w:ascii="Arial" w:hAnsi="Arial" w:cs="Arial"/>
                <w:sz w:val="18"/>
                <w:szCs w:val="18"/>
              </w:rPr>
              <w:t>orking hard for the benefit of the team</w:t>
            </w:r>
            <w:r w:rsidRPr="00190DE0">
              <w:rPr>
                <w:rFonts w:ascii="Arial" w:hAnsi="Arial" w:cs="Arial"/>
                <w:sz w:val="18"/>
                <w:szCs w:val="18"/>
              </w:rPr>
              <w:t>’</w:t>
            </w:r>
            <w:r w:rsidRPr="009254F5">
              <w:rPr>
                <w:rFonts w:ascii="Arial" w:hAnsi="Arial" w:cs="Arial"/>
                <w:sz w:val="18"/>
                <w:szCs w:val="18"/>
              </w:rPr>
              <w:t>s success</w:t>
            </w:r>
          </w:p>
        </w:tc>
        <w:tc>
          <w:tcPr>
            <w:tcW w:w="0" w:type="auto"/>
          </w:tcPr>
          <w:p w14:paraId="7B4B400E" w14:textId="77777777" w:rsidR="005323D8" w:rsidRPr="00FB0E71" w:rsidRDefault="005323D8" w:rsidP="00975B71">
            <w:pPr>
              <w:pStyle w:val="NCEAtablebody"/>
              <w:snapToGrid w:val="0"/>
              <w:rPr>
                <w:rFonts w:cs="Arial"/>
                <w:b/>
                <w:sz w:val="18"/>
                <w:szCs w:val="18"/>
                <w:lang w:val="en-GB"/>
              </w:rPr>
            </w:pPr>
          </w:p>
        </w:tc>
        <w:tc>
          <w:tcPr>
            <w:tcW w:w="0" w:type="auto"/>
          </w:tcPr>
          <w:p w14:paraId="10E54297" w14:textId="77777777" w:rsidR="005323D8" w:rsidRPr="00FB0E71" w:rsidRDefault="005323D8" w:rsidP="00975B71">
            <w:pPr>
              <w:pStyle w:val="NCEAtablebody"/>
              <w:snapToGrid w:val="0"/>
              <w:rPr>
                <w:rFonts w:cs="Arial"/>
                <w:b/>
                <w:sz w:val="18"/>
                <w:szCs w:val="18"/>
                <w:lang w:val="en-GB"/>
              </w:rPr>
            </w:pPr>
          </w:p>
        </w:tc>
        <w:tc>
          <w:tcPr>
            <w:tcW w:w="0" w:type="auto"/>
          </w:tcPr>
          <w:p w14:paraId="463844BE" w14:textId="77777777" w:rsidR="005323D8" w:rsidRPr="00FB0E71" w:rsidRDefault="005323D8" w:rsidP="00975B71">
            <w:pPr>
              <w:pStyle w:val="NCEAtablebody"/>
              <w:snapToGrid w:val="0"/>
              <w:rPr>
                <w:rFonts w:cs="Arial"/>
                <w:b/>
                <w:bCs/>
                <w:sz w:val="18"/>
                <w:szCs w:val="18"/>
              </w:rPr>
            </w:pPr>
          </w:p>
        </w:tc>
        <w:tc>
          <w:tcPr>
            <w:tcW w:w="0" w:type="auto"/>
          </w:tcPr>
          <w:p w14:paraId="77B1F51A" w14:textId="77777777" w:rsidR="005323D8" w:rsidRPr="00FB0E71" w:rsidRDefault="005323D8" w:rsidP="00975B71">
            <w:pPr>
              <w:pStyle w:val="NCEAtablebody"/>
              <w:snapToGrid w:val="0"/>
              <w:rPr>
                <w:rFonts w:cs="Arial"/>
                <w:b/>
                <w:bCs/>
                <w:sz w:val="18"/>
                <w:szCs w:val="18"/>
              </w:rPr>
            </w:pPr>
          </w:p>
        </w:tc>
        <w:tc>
          <w:tcPr>
            <w:tcW w:w="0" w:type="auto"/>
          </w:tcPr>
          <w:p w14:paraId="0114DC9D" w14:textId="77777777" w:rsidR="005323D8" w:rsidRPr="00FB0E71" w:rsidRDefault="005323D8" w:rsidP="00975B71">
            <w:pPr>
              <w:pStyle w:val="NCEAtablebody"/>
              <w:snapToGrid w:val="0"/>
              <w:rPr>
                <w:rFonts w:cs="Arial"/>
                <w:b/>
                <w:bCs/>
                <w:sz w:val="18"/>
                <w:szCs w:val="18"/>
              </w:rPr>
            </w:pPr>
          </w:p>
        </w:tc>
      </w:tr>
    </w:tbl>
    <w:p w14:paraId="3887A5BC" w14:textId="77777777" w:rsidR="002465DF" w:rsidRDefault="002465DF" w:rsidP="0025716F">
      <w:pPr>
        <w:rPr>
          <w:rFonts w:ascii="Arial" w:hAnsi="Arial" w:cs="Arial"/>
          <w:sz w:val="22"/>
          <w:szCs w:val="22"/>
          <w:lang w:val="en-GB"/>
        </w:rPr>
        <w:sectPr w:rsidR="002465DF" w:rsidSect="008F3CA4">
          <w:pgSz w:w="16838" w:h="11899" w:orient="landscape" w:code="9"/>
          <w:pgMar w:top="720" w:right="720" w:bottom="720" w:left="720" w:header="720" w:footer="720" w:gutter="0"/>
          <w:paperSrc w:first="11" w:other="11"/>
          <w:cols w:space="720"/>
          <w:docGrid w:linePitch="326"/>
        </w:sectPr>
      </w:pPr>
    </w:p>
    <w:p w14:paraId="46EDE710" w14:textId="77777777" w:rsidR="002465DF" w:rsidRDefault="002465DF" w:rsidP="0025716F">
      <w:pPr>
        <w:rPr>
          <w:rFonts w:ascii="Arial" w:hAnsi="Arial" w:cs="Arial"/>
          <w:sz w:val="22"/>
          <w:szCs w:val="22"/>
        </w:rPr>
      </w:pPr>
      <w:bookmarkStart w:id="49" w:name="Tough_Guy_Gal"/>
      <w:r w:rsidRPr="002465DF">
        <w:rPr>
          <w:rFonts w:ascii="Arial" w:hAnsi="Arial" w:cs="Arial"/>
          <w:b/>
          <w:sz w:val="22"/>
          <w:szCs w:val="22"/>
          <w:lang w:val="en-GB"/>
        </w:rPr>
        <w:lastRenderedPageBreak/>
        <w:t>Tough Guy/Gal</w:t>
      </w:r>
      <w:r w:rsidR="00C81321" w:rsidRPr="00C81321">
        <w:rPr>
          <w:rFonts w:ascii="Arial" w:hAnsi="Arial" w:cs="Arial"/>
          <w:sz w:val="22"/>
          <w:szCs w:val="22"/>
          <w:lang w:val="en-GB"/>
        </w:rPr>
        <w:t>-</w:t>
      </w:r>
      <w:r w:rsidR="00C81321">
        <w:rPr>
          <w:rFonts w:ascii="Arial" w:hAnsi="Arial" w:cs="Arial"/>
          <w:sz w:val="22"/>
          <w:szCs w:val="22"/>
          <w:lang w:val="en-GB"/>
        </w:rPr>
        <w:t xml:space="preserve">this activity requires students to demonstrate performance in an </w:t>
      </w:r>
      <w:r w:rsidR="00C81321">
        <w:rPr>
          <w:rFonts w:ascii="Arial" w:hAnsi="Arial" w:cs="Arial"/>
          <w:sz w:val="22"/>
          <w:szCs w:val="22"/>
        </w:rPr>
        <w:t xml:space="preserve">official Tough Guy/Gal 6km or 12km event </w:t>
      </w:r>
      <w:bookmarkEnd w:id="49"/>
    </w:p>
    <w:p w14:paraId="2FC6372A" w14:textId="77777777" w:rsidR="002465DF" w:rsidRDefault="002465DF" w:rsidP="0025716F">
      <w:pPr>
        <w:rPr>
          <w:rFonts w:ascii="Arial" w:hAnsi="Arial" w:cs="Arial"/>
          <w:sz w:val="22"/>
          <w:szCs w:val="22"/>
          <w:lang w:val="en-GB"/>
        </w:rPr>
      </w:pPr>
    </w:p>
    <w:p w14:paraId="623F24BE" w14:textId="77777777" w:rsidR="00136B36" w:rsidRPr="00136B36" w:rsidRDefault="00136B36" w:rsidP="00136B36">
      <w:pPr>
        <w:rPr>
          <w:rFonts w:ascii="Arial" w:hAnsi="Arial" w:cs="Arial"/>
          <w:sz w:val="22"/>
          <w:szCs w:val="22"/>
        </w:rPr>
      </w:pPr>
    </w:p>
    <w:p w14:paraId="2B7168BD" w14:textId="77777777" w:rsidR="00AF4182" w:rsidRPr="00C45372" w:rsidRDefault="00AF4182" w:rsidP="00AF4182">
      <w:pPr>
        <w:rPr>
          <w:rFonts w:ascii="Arial" w:hAnsi="Arial" w:cs="Arial"/>
          <w:sz w:val="22"/>
          <w:szCs w:val="22"/>
        </w:rPr>
      </w:pPr>
      <w:r w:rsidRPr="00C45372">
        <w:rPr>
          <w:rFonts w:ascii="Arial" w:hAnsi="Arial" w:cs="Arial"/>
          <w:sz w:val="22"/>
          <w:szCs w:val="22"/>
        </w:rPr>
        <w:t>The Tough Guy and Gal Challenge can be used to assess against standard</w:t>
      </w:r>
      <w:r w:rsidR="00A5764B">
        <w:rPr>
          <w:rFonts w:ascii="Arial" w:hAnsi="Arial" w:cs="Arial"/>
          <w:sz w:val="22"/>
          <w:szCs w:val="22"/>
        </w:rPr>
        <w:t xml:space="preserve"> </w:t>
      </w:r>
      <w:r w:rsidRPr="00C45372">
        <w:rPr>
          <w:rFonts w:ascii="Arial" w:hAnsi="Arial" w:cs="Arial"/>
          <w:sz w:val="22"/>
          <w:szCs w:val="22"/>
        </w:rPr>
        <w:t>91330</w:t>
      </w:r>
      <w:r>
        <w:rPr>
          <w:rFonts w:ascii="Arial" w:hAnsi="Arial" w:cs="Arial"/>
          <w:sz w:val="22"/>
          <w:szCs w:val="22"/>
        </w:rPr>
        <w:t>.</w:t>
      </w:r>
      <w:r w:rsidRPr="00C45372">
        <w:rPr>
          <w:rFonts w:ascii="Arial" w:hAnsi="Arial" w:cs="Arial"/>
          <w:sz w:val="22"/>
          <w:szCs w:val="22"/>
        </w:rPr>
        <w:t xml:space="preserve"> </w:t>
      </w:r>
    </w:p>
    <w:p w14:paraId="38CBDABA" w14:textId="77777777" w:rsidR="00AF4182" w:rsidRPr="00C45372" w:rsidRDefault="00AF4182" w:rsidP="00AF4182">
      <w:pPr>
        <w:rPr>
          <w:rFonts w:ascii="Arial" w:hAnsi="Arial" w:cs="Arial"/>
          <w:b/>
          <w:sz w:val="22"/>
          <w:szCs w:val="22"/>
          <w:lang w:val="en-GB"/>
        </w:rPr>
      </w:pPr>
    </w:p>
    <w:p w14:paraId="7F92D0A8" w14:textId="77777777" w:rsidR="00AF4182" w:rsidRPr="00C45372" w:rsidRDefault="00AF4182" w:rsidP="00AF4182">
      <w:pPr>
        <w:rPr>
          <w:rFonts w:ascii="Arial" w:hAnsi="Arial" w:cs="Arial"/>
          <w:sz w:val="22"/>
          <w:szCs w:val="22"/>
        </w:rPr>
      </w:pPr>
      <w:r w:rsidRPr="00C45372">
        <w:rPr>
          <w:rFonts w:ascii="Arial" w:hAnsi="Arial" w:cs="Arial"/>
          <w:sz w:val="22"/>
          <w:szCs w:val="22"/>
        </w:rPr>
        <w:t xml:space="preserve">The process for developing the criteria has been changed due to the ongoing issues with the courses and course conditions.  This will now occur AFTER the Tough Guy and Gal Challenges have been completed. </w:t>
      </w:r>
    </w:p>
    <w:p w14:paraId="3E5BBAFC" w14:textId="77777777" w:rsidR="00AF4182" w:rsidRPr="00C45372" w:rsidRDefault="00AF4182" w:rsidP="00AF4182">
      <w:pPr>
        <w:rPr>
          <w:rFonts w:ascii="Arial" w:hAnsi="Arial" w:cs="Arial"/>
          <w:sz w:val="22"/>
          <w:szCs w:val="22"/>
        </w:rPr>
      </w:pPr>
    </w:p>
    <w:p w14:paraId="60213C6C" w14:textId="77777777" w:rsidR="00AF4182" w:rsidRDefault="00383145" w:rsidP="00AF4182">
      <w:pPr>
        <w:rPr>
          <w:rFonts w:ascii="Arial" w:hAnsi="Arial" w:cs="Arial"/>
          <w:sz w:val="22"/>
          <w:szCs w:val="22"/>
        </w:rPr>
      </w:pPr>
      <w:r>
        <w:rPr>
          <w:rFonts w:ascii="Arial" w:hAnsi="Arial" w:cs="Arial"/>
          <w:sz w:val="22"/>
          <w:szCs w:val="22"/>
        </w:rPr>
        <w:t>The</w:t>
      </w:r>
      <w:r w:rsidR="00AF4182" w:rsidRPr="00C45372">
        <w:rPr>
          <w:rFonts w:ascii="Arial" w:hAnsi="Arial" w:cs="Arial"/>
          <w:sz w:val="22"/>
          <w:szCs w:val="22"/>
        </w:rPr>
        <w:t xml:space="preserve"> criteria times for standards 91330 will be published on the TGTG website 2 weeks AFTER each event has taken place in the regions (Auckland, Hawkes Bay, Wellington, Rotorua and Hamilton) is completed.  This will allow time for the TGTG event manager with a lead group of teachers in each region supported by PENZ to analyse the actual specific data from each event. Weather conditions, under foot conditions and the amount of mud is also taken i</w:t>
      </w:r>
      <w:r w:rsidR="009D276C">
        <w:rPr>
          <w:rFonts w:ascii="Arial" w:hAnsi="Arial" w:cs="Arial"/>
          <w:sz w:val="22"/>
          <w:szCs w:val="22"/>
        </w:rPr>
        <w:t>nto consideration as the criteria times</w:t>
      </w:r>
      <w:r w:rsidR="00AF4182" w:rsidRPr="00C45372">
        <w:rPr>
          <w:rFonts w:ascii="Arial" w:hAnsi="Arial" w:cs="Arial"/>
          <w:sz w:val="22"/>
          <w:szCs w:val="22"/>
        </w:rPr>
        <w:t xml:space="preserve"> are</w:t>
      </w:r>
      <w:r w:rsidR="00AF4182">
        <w:rPr>
          <w:rFonts w:ascii="Arial" w:hAnsi="Arial" w:cs="Arial"/>
          <w:sz w:val="22"/>
          <w:szCs w:val="22"/>
        </w:rPr>
        <w:t xml:space="preserve"> released post event. </w:t>
      </w:r>
      <w:r w:rsidR="00AF4182" w:rsidRPr="00C45372">
        <w:rPr>
          <w:rFonts w:ascii="Arial" w:hAnsi="Arial" w:cs="Arial"/>
          <w:sz w:val="22"/>
          <w:szCs w:val="22"/>
        </w:rPr>
        <w:br/>
      </w:r>
    </w:p>
    <w:p w14:paraId="7617E422" w14:textId="2BEBC5BB" w:rsidR="00AF4182" w:rsidRPr="00C45372" w:rsidRDefault="00AF4182" w:rsidP="00AF4182">
      <w:pPr>
        <w:rPr>
          <w:rFonts w:ascii="Arial" w:hAnsi="Arial" w:cs="Arial"/>
          <w:sz w:val="22"/>
          <w:szCs w:val="22"/>
        </w:rPr>
      </w:pPr>
      <w:r w:rsidRPr="00C45372">
        <w:rPr>
          <w:rFonts w:ascii="Arial" w:hAnsi="Arial" w:cs="Arial"/>
          <w:sz w:val="22"/>
          <w:szCs w:val="22"/>
        </w:rPr>
        <w:t xml:space="preserve">Times will be valid and fair for all students across all venues due to a formula created by the lead group supported by PENZ. </w:t>
      </w:r>
    </w:p>
    <w:p w14:paraId="0D97D195" w14:textId="77777777" w:rsidR="00136B36" w:rsidRDefault="00136B36" w:rsidP="0025716F">
      <w:pPr>
        <w:rPr>
          <w:rFonts w:ascii="Arial" w:hAnsi="Arial" w:cs="Arial"/>
          <w:sz w:val="22"/>
          <w:szCs w:val="22"/>
          <w:lang w:val="en-GB"/>
        </w:rPr>
        <w:sectPr w:rsidR="00136B36" w:rsidSect="008F3CA4">
          <w:pgSz w:w="11899" w:h="16838" w:code="9"/>
          <w:pgMar w:top="720" w:right="720" w:bottom="720" w:left="720" w:header="720" w:footer="720" w:gutter="0"/>
          <w:paperSrc w:first="11" w:other="11"/>
          <w:cols w:space="720"/>
          <w:docGrid w:linePitch="326"/>
        </w:sectPr>
      </w:pPr>
    </w:p>
    <w:p w14:paraId="145003E5" w14:textId="77777777" w:rsidR="002465DF" w:rsidRPr="00A66D88" w:rsidRDefault="002465DF" w:rsidP="00A66D88">
      <w:pPr>
        <w:rPr>
          <w:rStyle w:val="Hyperlink"/>
          <w:rFonts w:ascii="Arial" w:hAnsi="Arial" w:cs="Arial"/>
          <w:color w:val="auto"/>
          <w:sz w:val="22"/>
          <w:szCs w:val="22"/>
          <w:u w:val="none"/>
          <w:lang w:val="en-GB"/>
        </w:rPr>
      </w:pPr>
      <w:bookmarkStart w:id="50" w:name="Track_Cycling"/>
      <w:r w:rsidRPr="00BD17CF">
        <w:rPr>
          <w:rFonts w:ascii="Arial" w:hAnsi="Arial" w:cs="Arial"/>
          <w:b/>
          <w:sz w:val="22"/>
          <w:szCs w:val="22"/>
          <w:lang w:val="en-GB"/>
        </w:rPr>
        <w:lastRenderedPageBreak/>
        <w:t>Track Cycling</w:t>
      </w:r>
      <w:r w:rsidR="00A66D88">
        <w:rPr>
          <w:rFonts w:ascii="Arial" w:hAnsi="Arial" w:cs="Arial"/>
          <w:b/>
          <w:sz w:val="22"/>
          <w:szCs w:val="22"/>
          <w:lang w:val="en-GB"/>
        </w:rPr>
        <w:t xml:space="preserve"> </w:t>
      </w:r>
      <w:r w:rsidR="00A66D88">
        <w:rPr>
          <w:rFonts w:ascii="Arial" w:hAnsi="Arial" w:cs="Arial"/>
          <w:sz w:val="22"/>
          <w:szCs w:val="22"/>
          <w:lang w:val="en-GB"/>
        </w:rPr>
        <w:t>–</w:t>
      </w:r>
      <w:r w:rsidR="00A66D88">
        <w:rPr>
          <w:rFonts w:ascii="Arial" w:hAnsi="Arial" w:cs="Arial"/>
          <w:b/>
          <w:sz w:val="22"/>
          <w:szCs w:val="22"/>
          <w:lang w:val="en-GB"/>
        </w:rPr>
        <w:t xml:space="preserve"> </w:t>
      </w:r>
      <w:r w:rsidR="00A66D88" w:rsidRPr="00A66D88">
        <w:rPr>
          <w:rFonts w:ascii="Arial" w:hAnsi="Arial" w:cs="Arial"/>
          <w:sz w:val="22"/>
          <w:szCs w:val="22"/>
          <w:lang w:val="en-GB"/>
        </w:rPr>
        <w:t>this activity requires students</w:t>
      </w:r>
      <w:bookmarkEnd w:id="50"/>
      <w:r w:rsidR="00A66D88" w:rsidRPr="00A66D88">
        <w:rPr>
          <w:rFonts w:ascii="Arial" w:hAnsi="Arial" w:cs="Arial"/>
          <w:sz w:val="22"/>
          <w:szCs w:val="22"/>
          <w:lang w:val="en-GB"/>
        </w:rPr>
        <w:t xml:space="preserve"> </w:t>
      </w:r>
      <w:r w:rsidRPr="00A66D88">
        <w:rPr>
          <w:rStyle w:val="Hyperlink"/>
          <w:rFonts w:ascii="Arial" w:hAnsi="Arial" w:cs="Arial"/>
          <w:color w:val="000000"/>
          <w:sz w:val="22"/>
          <w:szCs w:val="22"/>
          <w:u w:val="none"/>
        </w:rPr>
        <w:t xml:space="preserve">to </w:t>
      </w:r>
      <w:r w:rsidR="00CD7A36">
        <w:rPr>
          <w:rStyle w:val="Hyperlink"/>
          <w:rFonts w:ascii="Arial" w:hAnsi="Arial" w:cs="Arial"/>
          <w:color w:val="000000"/>
          <w:sz w:val="22"/>
          <w:szCs w:val="22"/>
          <w:u w:val="none"/>
        </w:rPr>
        <w:t xml:space="preserve">demonstrate </w:t>
      </w:r>
      <w:r w:rsidRPr="00A66D88">
        <w:rPr>
          <w:rStyle w:val="Hyperlink"/>
          <w:rFonts w:ascii="Arial" w:hAnsi="Arial" w:cs="Arial"/>
          <w:color w:val="000000"/>
          <w:sz w:val="22"/>
          <w:szCs w:val="22"/>
          <w:u w:val="none"/>
        </w:rPr>
        <w:t>perform</w:t>
      </w:r>
      <w:r w:rsidR="00CD7A36">
        <w:rPr>
          <w:rStyle w:val="Hyperlink"/>
          <w:rFonts w:ascii="Arial" w:hAnsi="Arial" w:cs="Arial"/>
          <w:color w:val="000000"/>
          <w:sz w:val="22"/>
          <w:szCs w:val="22"/>
          <w:u w:val="none"/>
        </w:rPr>
        <w:t>ance</w:t>
      </w:r>
      <w:r w:rsidRPr="00A66D88">
        <w:rPr>
          <w:rStyle w:val="Hyperlink"/>
          <w:rFonts w:ascii="Arial" w:hAnsi="Arial" w:cs="Arial"/>
          <w:color w:val="000000"/>
          <w:sz w:val="22"/>
          <w:szCs w:val="22"/>
          <w:u w:val="none"/>
        </w:rPr>
        <w:t xml:space="preserve"> in a track cycling event at a velodrome cycling facility in a 2000m time trial (endurance) event or a 500m time trial (sprint)</w:t>
      </w:r>
    </w:p>
    <w:p w14:paraId="5CB21599" w14:textId="77777777" w:rsidR="002465DF" w:rsidRPr="00A66D88" w:rsidRDefault="002465DF" w:rsidP="002465DF">
      <w:pPr>
        <w:pStyle w:val="NCEAbodytext"/>
        <w:spacing w:before="0" w:after="0"/>
        <w:rPr>
          <w:rStyle w:val="Hyperlink"/>
          <w:color w:val="000000"/>
          <w:szCs w:val="22"/>
          <w:u w:val="none"/>
        </w:rPr>
      </w:pPr>
    </w:p>
    <w:p w14:paraId="36F36B45" w14:textId="77777777" w:rsidR="002D3DA0" w:rsidRDefault="002D3DA0" w:rsidP="002465DF">
      <w:pPr>
        <w:pStyle w:val="NCEAbodytext"/>
        <w:spacing w:before="0" w:after="0"/>
        <w:rPr>
          <w:rStyle w:val="Hyperlink"/>
          <w:color w:val="000000"/>
          <w:szCs w:val="22"/>
          <w:u w:val="none"/>
        </w:rPr>
      </w:pPr>
    </w:p>
    <w:p w14:paraId="336703FE" w14:textId="77777777" w:rsidR="002465DF" w:rsidRDefault="002D3DA0" w:rsidP="002465DF">
      <w:pPr>
        <w:pStyle w:val="NCEAbodytext"/>
        <w:spacing w:before="0" w:after="0"/>
        <w:rPr>
          <w:rStyle w:val="Hyperlink"/>
          <w:color w:val="000000"/>
          <w:szCs w:val="22"/>
          <w:u w:val="none"/>
        </w:rPr>
      </w:pPr>
      <w:r>
        <w:rPr>
          <w:b/>
          <w:szCs w:val="22"/>
        </w:rPr>
        <w:t>Endurance Track Cycling (2000m) times</w:t>
      </w:r>
    </w:p>
    <w:p w14:paraId="1210FD85" w14:textId="77777777" w:rsidR="002465DF" w:rsidRDefault="002465DF" w:rsidP="002465DF">
      <w:pPr>
        <w:pStyle w:val="NCEAbodytext"/>
        <w:spacing w:before="0" w:after="0"/>
        <w:rPr>
          <w:rStyle w:val="Hyperlink"/>
          <w:color w:val="000000"/>
          <w:szCs w:val="22"/>
          <w:u w:val="none"/>
        </w:rPr>
      </w:pPr>
    </w:p>
    <w:tbl>
      <w:tblPr>
        <w:tblW w:w="3789" w:type="pct"/>
        <w:tblLook w:val="04A0" w:firstRow="1" w:lastRow="0" w:firstColumn="1" w:lastColumn="0" w:noHBand="0" w:noVBand="1"/>
      </w:tblPr>
      <w:tblGrid>
        <w:gridCol w:w="2085"/>
        <w:gridCol w:w="2941"/>
        <w:gridCol w:w="2892"/>
      </w:tblGrid>
      <w:tr w:rsidR="002465DF" w14:paraId="63A080A9" w14:textId="77777777" w:rsidTr="002D3DA0">
        <w:tc>
          <w:tcPr>
            <w:tcW w:w="2268" w:type="dxa"/>
            <w:tcBorders>
              <w:top w:val="single" w:sz="4" w:space="0" w:color="000000"/>
              <w:left w:val="single" w:sz="4" w:space="0" w:color="000000"/>
              <w:bottom w:val="single" w:sz="4" w:space="0" w:color="000000"/>
              <w:right w:val="nil"/>
            </w:tcBorders>
            <w:hideMark/>
          </w:tcPr>
          <w:p w14:paraId="30DA8D6A" w14:textId="77777777" w:rsidR="002465DF" w:rsidRDefault="002465DF">
            <w:pPr>
              <w:pStyle w:val="BodyText"/>
              <w:snapToGrid w:val="0"/>
              <w:jc w:val="center"/>
              <w:rPr>
                <w:rFonts w:ascii="Arial" w:hAnsi="Arial" w:cs="Arial"/>
                <w:b/>
                <w:sz w:val="22"/>
                <w:szCs w:val="22"/>
              </w:rPr>
            </w:pPr>
          </w:p>
        </w:tc>
        <w:tc>
          <w:tcPr>
            <w:tcW w:w="3402" w:type="dxa"/>
            <w:tcBorders>
              <w:top w:val="single" w:sz="4" w:space="0" w:color="000000"/>
              <w:left w:val="single" w:sz="4" w:space="0" w:color="000000"/>
              <w:bottom w:val="single" w:sz="4" w:space="0" w:color="000000"/>
              <w:right w:val="nil"/>
            </w:tcBorders>
            <w:hideMark/>
          </w:tcPr>
          <w:p w14:paraId="4B6FFAE4" w14:textId="77777777" w:rsidR="002465DF" w:rsidRPr="002D3DA0" w:rsidRDefault="002465DF" w:rsidP="002D3DA0">
            <w:pPr>
              <w:pStyle w:val="BodyText"/>
              <w:snapToGrid w:val="0"/>
              <w:jc w:val="center"/>
              <w:rPr>
                <w:rFonts w:ascii="Arial" w:hAnsi="Arial" w:cs="Arial"/>
                <w:sz w:val="22"/>
                <w:szCs w:val="22"/>
              </w:rPr>
            </w:pPr>
            <w:r w:rsidRPr="002D3DA0">
              <w:rPr>
                <w:rFonts w:ascii="Arial" w:hAnsi="Arial" w:cs="Arial"/>
                <w:sz w:val="22"/>
                <w:szCs w:val="22"/>
              </w:rPr>
              <w:t xml:space="preserve">Female </w:t>
            </w:r>
          </w:p>
        </w:tc>
        <w:tc>
          <w:tcPr>
            <w:tcW w:w="3402" w:type="dxa"/>
            <w:tcBorders>
              <w:top w:val="single" w:sz="4" w:space="0" w:color="000000"/>
              <w:left w:val="single" w:sz="4" w:space="0" w:color="000000"/>
              <w:bottom w:val="single" w:sz="4" w:space="0" w:color="000000"/>
              <w:right w:val="single" w:sz="4" w:space="0" w:color="000000"/>
            </w:tcBorders>
            <w:hideMark/>
          </w:tcPr>
          <w:p w14:paraId="21F8DF70" w14:textId="77777777" w:rsidR="002465DF" w:rsidRPr="002D3DA0" w:rsidRDefault="002465DF" w:rsidP="002D3DA0">
            <w:pPr>
              <w:pStyle w:val="BodyText"/>
              <w:snapToGrid w:val="0"/>
              <w:jc w:val="center"/>
              <w:rPr>
                <w:rFonts w:ascii="Arial" w:hAnsi="Arial" w:cs="Arial"/>
                <w:sz w:val="22"/>
                <w:szCs w:val="22"/>
              </w:rPr>
            </w:pPr>
            <w:r w:rsidRPr="002D3DA0">
              <w:rPr>
                <w:rFonts w:ascii="Arial" w:hAnsi="Arial" w:cs="Arial"/>
                <w:sz w:val="22"/>
                <w:szCs w:val="22"/>
              </w:rPr>
              <w:t xml:space="preserve">Male </w:t>
            </w:r>
          </w:p>
        </w:tc>
      </w:tr>
      <w:tr w:rsidR="002D3DA0" w14:paraId="7856D95D" w14:textId="77777777" w:rsidTr="002D3DA0">
        <w:tc>
          <w:tcPr>
            <w:tcW w:w="2268" w:type="dxa"/>
            <w:tcBorders>
              <w:top w:val="single" w:sz="4" w:space="0" w:color="000000"/>
              <w:left w:val="single" w:sz="4" w:space="0" w:color="000000"/>
              <w:bottom w:val="single" w:sz="4" w:space="0" w:color="000000"/>
              <w:right w:val="nil"/>
            </w:tcBorders>
          </w:tcPr>
          <w:p w14:paraId="1F74BD58" w14:textId="77777777" w:rsidR="002D3DA0" w:rsidRDefault="002D3DA0">
            <w:pPr>
              <w:pStyle w:val="BodyText"/>
              <w:snapToGrid w:val="0"/>
              <w:rPr>
                <w:rFonts w:ascii="Arial" w:hAnsi="Arial" w:cs="Arial"/>
                <w:sz w:val="22"/>
                <w:szCs w:val="22"/>
              </w:rPr>
            </w:pPr>
            <w:r>
              <w:rPr>
                <w:rFonts w:ascii="Arial" w:hAnsi="Arial" w:cs="Arial"/>
                <w:sz w:val="22"/>
                <w:szCs w:val="22"/>
              </w:rPr>
              <w:t>Excellence</w:t>
            </w:r>
          </w:p>
        </w:tc>
        <w:tc>
          <w:tcPr>
            <w:tcW w:w="3402" w:type="dxa"/>
            <w:tcBorders>
              <w:top w:val="single" w:sz="4" w:space="0" w:color="000000"/>
              <w:left w:val="single" w:sz="4" w:space="0" w:color="000000"/>
              <w:bottom w:val="single" w:sz="4" w:space="0" w:color="000000"/>
              <w:right w:val="nil"/>
            </w:tcBorders>
          </w:tcPr>
          <w:p w14:paraId="5C90ACAA" w14:textId="77777777" w:rsidR="002D3DA0" w:rsidRDefault="002D3DA0" w:rsidP="00C05DA8">
            <w:pPr>
              <w:snapToGrid w:val="0"/>
              <w:spacing w:after="120"/>
              <w:jc w:val="center"/>
              <w:rPr>
                <w:rFonts w:ascii="Arial" w:hAnsi="Arial" w:cs="Arial"/>
                <w:sz w:val="22"/>
                <w:szCs w:val="22"/>
                <w:lang w:val="en-US"/>
              </w:rPr>
            </w:pPr>
            <w:r>
              <w:rPr>
                <w:rFonts w:ascii="Arial" w:hAnsi="Arial" w:cs="Arial"/>
                <w:sz w:val="22"/>
                <w:szCs w:val="22"/>
              </w:rPr>
              <w:t>time &lt; 3m 05s</w:t>
            </w:r>
          </w:p>
        </w:tc>
        <w:tc>
          <w:tcPr>
            <w:tcW w:w="3402" w:type="dxa"/>
            <w:tcBorders>
              <w:top w:val="single" w:sz="4" w:space="0" w:color="000000"/>
              <w:left w:val="single" w:sz="4" w:space="0" w:color="000000"/>
              <w:bottom w:val="single" w:sz="4" w:space="0" w:color="000000"/>
              <w:right w:val="single" w:sz="4" w:space="0" w:color="000000"/>
            </w:tcBorders>
          </w:tcPr>
          <w:p w14:paraId="353CCB7A" w14:textId="77777777" w:rsidR="002D3DA0" w:rsidRDefault="002D3DA0" w:rsidP="00C05DA8">
            <w:pPr>
              <w:snapToGrid w:val="0"/>
              <w:spacing w:after="120"/>
              <w:jc w:val="center"/>
              <w:rPr>
                <w:rFonts w:ascii="Arial" w:hAnsi="Arial" w:cs="Arial"/>
                <w:sz w:val="22"/>
                <w:szCs w:val="22"/>
                <w:lang w:val="en-US"/>
              </w:rPr>
            </w:pPr>
            <w:r>
              <w:rPr>
                <w:rFonts w:ascii="Arial" w:hAnsi="Arial" w:cs="Arial"/>
                <w:sz w:val="22"/>
                <w:szCs w:val="22"/>
              </w:rPr>
              <w:t>time &lt; 2m 52s</w:t>
            </w:r>
          </w:p>
        </w:tc>
      </w:tr>
      <w:tr w:rsidR="002D3DA0" w14:paraId="10AEF5BB" w14:textId="77777777" w:rsidTr="002D3DA0">
        <w:tc>
          <w:tcPr>
            <w:tcW w:w="2268" w:type="dxa"/>
            <w:tcBorders>
              <w:top w:val="single" w:sz="4" w:space="0" w:color="000000"/>
              <w:left w:val="single" w:sz="4" w:space="0" w:color="000000"/>
              <w:bottom w:val="single" w:sz="4" w:space="0" w:color="000000"/>
              <w:right w:val="nil"/>
            </w:tcBorders>
          </w:tcPr>
          <w:p w14:paraId="36DDC104" w14:textId="77777777" w:rsidR="002D3DA0" w:rsidRDefault="002D3DA0">
            <w:pPr>
              <w:pStyle w:val="BodyText"/>
              <w:snapToGrid w:val="0"/>
              <w:rPr>
                <w:rFonts w:ascii="Arial" w:hAnsi="Arial" w:cs="Arial"/>
                <w:sz w:val="22"/>
                <w:szCs w:val="22"/>
              </w:rPr>
            </w:pPr>
            <w:r>
              <w:rPr>
                <w:rFonts w:ascii="Arial" w:hAnsi="Arial" w:cs="Arial"/>
                <w:sz w:val="22"/>
                <w:szCs w:val="22"/>
              </w:rPr>
              <w:t>Merit</w:t>
            </w:r>
          </w:p>
        </w:tc>
        <w:tc>
          <w:tcPr>
            <w:tcW w:w="3402" w:type="dxa"/>
            <w:tcBorders>
              <w:top w:val="single" w:sz="4" w:space="0" w:color="000000"/>
              <w:left w:val="single" w:sz="4" w:space="0" w:color="000000"/>
              <w:bottom w:val="single" w:sz="4" w:space="0" w:color="000000"/>
              <w:right w:val="nil"/>
            </w:tcBorders>
          </w:tcPr>
          <w:p w14:paraId="74429695"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3m 05s ≤ time &lt; 3m 15s</w:t>
            </w:r>
          </w:p>
        </w:tc>
        <w:tc>
          <w:tcPr>
            <w:tcW w:w="3402" w:type="dxa"/>
            <w:tcBorders>
              <w:top w:val="single" w:sz="4" w:space="0" w:color="000000"/>
              <w:left w:val="single" w:sz="4" w:space="0" w:color="000000"/>
              <w:bottom w:val="single" w:sz="4" w:space="0" w:color="000000"/>
              <w:right w:val="single" w:sz="4" w:space="0" w:color="000000"/>
            </w:tcBorders>
          </w:tcPr>
          <w:p w14:paraId="3997D40E"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2m 52s ≤ time &lt; 3m 02s</w:t>
            </w:r>
          </w:p>
        </w:tc>
      </w:tr>
      <w:tr w:rsidR="002D3DA0" w14:paraId="4697CB48" w14:textId="77777777" w:rsidTr="002D3DA0">
        <w:tc>
          <w:tcPr>
            <w:tcW w:w="2268" w:type="dxa"/>
            <w:tcBorders>
              <w:top w:val="single" w:sz="4" w:space="0" w:color="000000"/>
              <w:left w:val="single" w:sz="4" w:space="0" w:color="000000"/>
              <w:bottom w:val="single" w:sz="4" w:space="0" w:color="000000"/>
              <w:right w:val="nil"/>
            </w:tcBorders>
          </w:tcPr>
          <w:p w14:paraId="2315B5D7" w14:textId="77777777" w:rsidR="002D3DA0" w:rsidRDefault="002D3DA0">
            <w:pPr>
              <w:pStyle w:val="BodyText"/>
              <w:snapToGrid w:val="0"/>
              <w:rPr>
                <w:rFonts w:ascii="Arial" w:hAnsi="Arial" w:cs="Arial"/>
                <w:sz w:val="22"/>
                <w:szCs w:val="22"/>
              </w:rPr>
            </w:pPr>
            <w:r>
              <w:rPr>
                <w:rFonts w:ascii="Arial" w:hAnsi="Arial" w:cs="Arial"/>
                <w:sz w:val="22"/>
                <w:szCs w:val="22"/>
              </w:rPr>
              <w:t>Achieved</w:t>
            </w:r>
          </w:p>
        </w:tc>
        <w:tc>
          <w:tcPr>
            <w:tcW w:w="3402" w:type="dxa"/>
            <w:tcBorders>
              <w:top w:val="single" w:sz="4" w:space="0" w:color="000000"/>
              <w:left w:val="single" w:sz="4" w:space="0" w:color="000000"/>
              <w:bottom w:val="single" w:sz="4" w:space="0" w:color="000000"/>
              <w:right w:val="nil"/>
            </w:tcBorders>
          </w:tcPr>
          <w:p w14:paraId="12EDC7B5"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3m 15s ≤ time &lt; 3m 30s</w:t>
            </w:r>
          </w:p>
        </w:tc>
        <w:tc>
          <w:tcPr>
            <w:tcW w:w="3402" w:type="dxa"/>
            <w:tcBorders>
              <w:top w:val="single" w:sz="4" w:space="0" w:color="000000"/>
              <w:left w:val="single" w:sz="4" w:space="0" w:color="000000"/>
              <w:bottom w:val="single" w:sz="4" w:space="0" w:color="000000"/>
              <w:right w:val="single" w:sz="4" w:space="0" w:color="000000"/>
            </w:tcBorders>
          </w:tcPr>
          <w:p w14:paraId="471332FC"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3m 02s ≤ time &lt; 3m 25s</w:t>
            </w:r>
          </w:p>
        </w:tc>
      </w:tr>
    </w:tbl>
    <w:p w14:paraId="485E6BE9" w14:textId="77777777" w:rsidR="002465DF" w:rsidRDefault="002465DF" w:rsidP="002465DF">
      <w:pPr>
        <w:spacing w:before="120" w:after="240"/>
        <w:ind w:right="7"/>
        <w:rPr>
          <w:rFonts w:ascii="Arial" w:hAnsi="Arial" w:cs="Arial"/>
          <w:sz w:val="22"/>
          <w:szCs w:val="22"/>
          <w:lang w:val="en-GB"/>
        </w:rPr>
      </w:pPr>
    </w:p>
    <w:p w14:paraId="695EB2EB" w14:textId="77777777" w:rsidR="002D3DA0" w:rsidRDefault="002D3DA0" w:rsidP="002465DF">
      <w:pPr>
        <w:spacing w:before="120" w:after="240"/>
        <w:ind w:right="7"/>
        <w:rPr>
          <w:rFonts w:ascii="Arial" w:hAnsi="Arial" w:cs="Arial"/>
          <w:sz w:val="22"/>
          <w:szCs w:val="22"/>
          <w:lang w:val="en-GB"/>
        </w:rPr>
      </w:pPr>
      <w:r>
        <w:rPr>
          <w:rFonts w:ascii="Arial" w:hAnsi="Arial" w:cs="Arial"/>
          <w:b/>
          <w:sz w:val="22"/>
          <w:szCs w:val="22"/>
        </w:rPr>
        <w:t>Sprint Track Cycling (500m) times</w:t>
      </w:r>
    </w:p>
    <w:tbl>
      <w:tblPr>
        <w:tblW w:w="3789" w:type="pct"/>
        <w:tblLook w:val="04A0" w:firstRow="1" w:lastRow="0" w:firstColumn="1" w:lastColumn="0" w:noHBand="0" w:noVBand="1"/>
      </w:tblPr>
      <w:tblGrid>
        <w:gridCol w:w="2085"/>
        <w:gridCol w:w="2935"/>
        <w:gridCol w:w="2898"/>
      </w:tblGrid>
      <w:tr w:rsidR="002D3DA0" w14:paraId="5D4ED8D1" w14:textId="77777777" w:rsidTr="002D3DA0">
        <w:tc>
          <w:tcPr>
            <w:tcW w:w="2268" w:type="dxa"/>
            <w:tcBorders>
              <w:top w:val="single" w:sz="4" w:space="0" w:color="000000"/>
              <w:left w:val="single" w:sz="4" w:space="0" w:color="000000"/>
              <w:bottom w:val="single" w:sz="4" w:space="0" w:color="000000"/>
              <w:right w:val="nil"/>
            </w:tcBorders>
          </w:tcPr>
          <w:p w14:paraId="7102C313" w14:textId="77777777" w:rsidR="002D3DA0" w:rsidRDefault="002D3DA0" w:rsidP="002D3DA0">
            <w:pPr>
              <w:pStyle w:val="BodyText"/>
              <w:snapToGrid w:val="0"/>
              <w:jc w:val="center"/>
              <w:rPr>
                <w:rFonts w:ascii="Arial" w:hAnsi="Arial" w:cs="Arial"/>
                <w:sz w:val="22"/>
                <w:szCs w:val="22"/>
              </w:rPr>
            </w:pPr>
          </w:p>
        </w:tc>
        <w:tc>
          <w:tcPr>
            <w:tcW w:w="3402" w:type="dxa"/>
            <w:tcBorders>
              <w:top w:val="single" w:sz="4" w:space="0" w:color="000000"/>
              <w:left w:val="single" w:sz="4" w:space="0" w:color="000000"/>
              <w:bottom w:val="single" w:sz="4" w:space="0" w:color="000000"/>
              <w:right w:val="nil"/>
            </w:tcBorders>
          </w:tcPr>
          <w:p w14:paraId="1202AAB7" w14:textId="77777777" w:rsidR="002D3DA0" w:rsidRDefault="002D3DA0" w:rsidP="002D3DA0">
            <w:pPr>
              <w:snapToGrid w:val="0"/>
              <w:spacing w:after="120"/>
              <w:jc w:val="center"/>
              <w:rPr>
                <w:rFonts w:ascii="Arial" w:hAnsi="Arial" w:cs="Arial"/>
                <w:sz w:val="22"/>
                <w:szCs w:val="22"/>
              </w:rPr>
            </w:pPr>
            <w:r>
              <w:rPr>
                <w:rFonts w:ascii="Arial" w:hAnsi="Arial" w:cs="Arial"/>
                <w:sz w:val="22"/>
                <w:szCs w:val="22"/>
              </w:rPr>
              <w:t>Female</w:t>
            </w:r>
          </w:p>
        </w:tc>
        <w:tc>
          <w:tcPr>
            <w:tcW w:w="3402" w:type="dxa"/>
            <w:tcBorders>
              <w:top w:val="single" w:sz="4" w:space="0" w:color="000000"/>
              <w:left w:val="single" w:sz="4" w:space="0" w:color="000000"/>
              <w:bottom w:val="single" w:sz="4" w:space="0" w:color="000000"/>
              <w:right w:val="single" w:sz="4" w:space="0" w:color="000000"/>
            </w:tcBorders>
          </w:tcPr>
          <w:p w14:paraId="0B5BD6DF" w14:textId="77777777" w:rsidR="002D3DA0" w:rsidRDefault="002D3DA0" w:rsidP="002D3DA0">
            <w:pPr>
              <w:snapToGrid w:val="0"/>
              <w:spacing w:after="120"/>
              <w:jc w:val="center"/>
              <w:rPr>
                <w:rFonts w:ascii="Arial" w:hAnsi="Arial" w:cs="Arial"/>
                <w:sz w:val="22"/>
                <w:szCs w:val="22"/>
              </w:rPr>
            </w:pPr>
            <w:r>
              <w:rPr>
                <w:rFonts w:ascii="Arial" w:hAnsi="Arial" w:cs="Arial"/>
                <w:sz w:val="22"/>
                <w:szCs w:val="22"/>
              </w:rPr>
              <w:t>Male</w:t>
            </w:r>
          </w:p>
        </w:tc>
      </w:tr>
      <w:tr w:rsidR="002D3DA0" w14:paraId="49C362AB" w14:textId="77777777" w:rsidTr="002D3DA0">
        <w:tc>
          <w:tcPr>
            <w:tcW w:w="2268" w:type="dxa"/>
            <w:tcBorders>
              <w:top w:val="single" w:sz="4" w:space="0" w:color="000000"/>
              <w:left w:val="single" w:sz="4" w:space="0" w:color="000000"/>
              <w:bottom w:val="single" w:sz="4" w:space="0" w:color="000000"/>
              <w:right w:val="nil"/>
            </w:tcBorders>
          </w:tcPr>
          <w:p w14:paraId="34E09F6C" w14:textId="77777777" w:rsidR="002D3DA0" w:rsidRDefault="002D3DA0">
            <w:pPr>
              <w:pStyle w:val="BodyText"/>
              <w:snapToGrid w:val="0"/>
              <w:rPr>
                <w:rFonts w:ascii="Arial" w:hAnsi="Arial" w:cs="Arial"/>
                <w:sz w:val="22"/>
                <w:szCs w:val="22"/>
              </w:rPr>
            </w:pPr>
            <w:r>
              <w:rPr>
                <w:rFonts w:ascii="Arial" w:hAnsi="Arial" w:cs="Arial"/>
                <w:sz w:val="22"/>
                <w:szCs w:val="22"/>
              </w:rPr>
              <w:t>Excellence</w:t>
            </w:r>
          </w:p>
        </w:tc>
        <w:tc>
          <w:tcPr>
            <w:tcW w:w="3402" w:type="dxa"/>
            <w:tcBorders>
              <w:top w:val="single" w:sz="4" w:space="0" w:color="000000"/>
              <w:left w:val="single" w:sz="4" w:space="0" w:color="000000"/>
              <w:bottom w:val="single" w:sz="4" w:space="0" w:color="000000"/>
              <w:right w:val="nil"/>
            </w:tcBorders>
          </w:tcPr>
          <w:p w14:paraId="2850AF61"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time &lt; 44s</w:t>
            </w:r>
          </w:p>
        </w:tc>
        <w:tc>
          <w:tcPr>
            <w:tcW w:w="3402" w:type="dxa"/>
            <w:tcBorders>
              <w:top w:val="single" w:sz="4" w:space="0" w:color="000000"/>
              <w:left w:val="single" w:sz="4" w:space="0" w:color="000000"/>
              <w:bottom w:val="single" w:sz="4" w:space="0" w:color="000000"/>
              <w:right w:val="single" w:sz="4" w:space="0" w:color="000000"/>
            </w:tcBorders>
          </w:tcPr>
          <w:p w14:paraId="3A64D81B"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time &lt; 41.5s</w:t>
            </w:r>
          </w:p>
        </w:tc>
      </w:tr>
      <w:tr w:rsidR="002D3DA0" w14:paraId="4759EB05" w14:textId="77777777" w:rsidTr="002D3DA0">
        <w:tc>
          <w:tcPr>
            <w:tcW w:w="2268" w:type="dxa"/>
            <w:tcBorders>
              <w:top w:val="single" w:sz="4" w:space="0" w:color="000000"/>
              <w:left w:val="single" w:sz="4" w:space="0" w:color="000000"/>
              <w:bottom w:val="single" w:sz="4" w:space="0" w:color="000000"/>
              <w:right w:val="nil"/>
            </w:tcBorders>
          </w:tcPr>
          <w:p w14:paraId="67AD124F" w14:textId="77777777" w:rsidR="002D3DA0" w:rsidRDefault="002D3DA0">
            <w:pPr>
              <w:pStyle w:val="BodyText"/>
              <w:snapToGrid w:val="0"/>
              <w:rPr>
                <w:rFonts w:ascii="Arial" w:hAnsi="Arial" w:cs="Arial"/>
                <w:sz w:val="22"/>
                <w:szCs w:val="22"/>
              </w:rPr>
            </w:pPr>
            <w:r>
              <w:rPr>
                <w:rFonts w:ascii="Arial" w:hAnsi="Arial" w:cs="Arial"/>
                <w:sz w:val="22"/>
                <w:szCs w:val="22"/>
              </w:rPr>
              <w:t>Merit</w:t>
            </w:r>
          </w:p>
        </w:tc>
        <w:tc>
          <w:tcPr>
            <w:tcW w:w="3402" w:type="dxa"/>
            <w:tcBorders>
              <w:top w:val="single" w:sz="4" w:space="0" w:color="000000"/>
              <w:left w:val="single" w:sz="4" w:space="0" w:color="000000"/>
              <w:bottom w:val="single" w:sz="4" w:space="0" w:color="000000"/>
              <w:right w:val="nil"/>
            </w:tcBorders>
          </w:tcPr>
          <w:p w14:paraId="75A458E2"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44s ≤ time &lt; 48s</w:t>
            </w:r>
          </w:p>
        </w:tc>
        <w:tc>
          <w:tcPr>
            <w:tcW w:w="3402" w:type="dxa"/>
            <w:tcBorders>
              <w:top w:val="single" w:sz="4" w:space="0" w:color="000000"/>
              <w:left w:val="single" w:sz="4" w:space="0" w:color="000000"/>
              <w:bottom w:val="single" w:sz="4" w:space="0" w:color="000000"/>
              <w:right w:val="single" w:sz="4" w:space="0" w:color="000000"/>
            </w:tcBorders>
          </w:tcPr>
          <w:p w14:paraId="3CF2BD6E"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41.5s ≤ time &lt; 45.5s</w:t>
            </w:r>
          </w:p>
        </w:tc>
      </w:tr>
      <w:tr w:rsidR="002D3DA0" w14:paraId="3893B5A6" w14:textId="77777777" w:rsidTr="002D3DA0">
        <w:tc>
          <w:tcPr>
            <w:tcW w:w="2268" w:type="dxa"/>
            <w:tcBorders>
              <w:top w:val="single" w:sz="4" w:space="0" w:color="000000"/>
              <w:left w:val="single" w:sz="4" w:space="0" w:color="000000"/>
              <w:bottom w:val="single" w:sz="4" w:space="0" w:color="000000"/>
              <w:right w:val="nil"/>
            </w:tcBorders>
          </w:tcPr>
          <w:p w14:paraId="5F99F249" w14:textId="77777777" w:rsidR="002D3DA0" w:rsidRDefault="002D3DA0">
            <w:pPr>
              <w:pStyle w:val="BodyText"/>
              <w:snapToGrid w:val="0"/>
              <w:rPr>
                <w:rFonts w:ascii="Arial" w:hAnsi="Arial" w:cs="Arial"/>
                <w:sz w:val="22"/>
                <w:szCs w:val="22"/>
              </w:rPr>
            </w:pPr>
            <w:r>
              <w:rPr>
                <w:rFonts w:ascii="Arial" w:hAnsi="Arial" w:cs="Arial"/>
                <w:sz w:val="22"/>
                <w:szCs w:val="22"/>
              </w:rPr>
              <w:t>Achieved</w:t>
            </w:r>
          </w:p>
        </w:tc>
        <w:tc>
          <w:tcPr>
            <w:tcW w:w="3402" w:type="dxa"/>
            <w:tcBorders>
              <w:top w:val="single" w:sz="4" w:space="0" w:color="000000"/>
              <w:left w:val="single" w:sz="4" w:space="0" w:color="000000"/>
              <w:bottom w:val="single" w:sz="4" w:space="0" w:color="000000"/>
              <w:right w:val="nil"/>
            </w:tcBorders>
          </w:tcPr>
          <w:p w14:paraId="2FF0C1B2"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48s ≤ time &lt; 52.5s</w:t>
            </w:r>
          </w:p>
        </w:tc>
        <w:tc>
          <w:tcPr>
            <w:tcW w:w="3402" w:type="dxa"/>
            <w:tcBorders>
              <w:top w:val="single" w:sz="4" w:space="0" w:color="000000"/>
              <w:left w:val="single" w:sz="4" w:space="0" w:color="000000"/>
              <w:bottom w:val="single" w:sz="4" w:space="0" w:color="000000"/>
              <w:right w:val="single" w:sz="4" w:space="0" w:color="000000"/>
            </w:tcBorders>
          </w:tcPr>
          <w:p w14:paraId="4243A813"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45.5s ≤ time &lt; 49.5s</w:t>
            </w:r>
          </w:p>
        </w:tc>
      </w:tr>
    </w:tbl>
    <w:p w14:paraId="15AC657E" w14:textId="77777777" w:rsidR="002465DF" w:rsidRPr="002465DF" w:rsidRDefault="002465DF" w:rsidP="002465DF">
      <w:pPr>
        <w:pStyle w:val="NCEAbodytext"/>
        <w:spacing w:before="0" w:after="0"/>
        <w:rPr>
          <w:szCs w:val="22"/>
          <w:lang w:val="en-GB"/>
        </w:rPr>
      </w:pPr>
    </w:p>
    <w:p w14:paraId="11BE517E" w14:textId="77777777" w:rsidR="002465DF" w:rsidRDefault="002465DF" w:rsidP="0025716F">
      <w:pPr>
        <w:rPr>
          <w:rFonts w:ascii="Arial" w:hAnsi="Arial" w:cs="Arial"/>
          <w:sz w:val="22"/>
          <w:szCs w:val="22"/>
          <w:lang w:val="en-GB"/>
        </w:rPr>
      </w:pPr>
    </w:p>
    <w:p w14:paraId="4D490386" w14:textId="77777777" w:rsidR="002D3DA0" w:rsidRDefault="002D3DA0" w:rsidP="0025716F">
      <w:pPr>
        <w:rPr>
          <w:rFonts w:ascii="Arial" w:hAnsi="Arial" w:cs="Arial"/>
          <w:sz w:val="22"/>
          <w:szCs w:val="22"/>
          <w:lang w:val="en-GB"/>
        </w:rPr>
      </w:pPr>
    </w:p>
    <w:p w14:paraId="051900BA" w14:textId="77777777" w:rsidR="00BD17CF" w:rsidRDefault="00BD17CF" w:rsidP="0025716F">
      <w:pPr>
        <w:rPr>
          <w:rFonts w:ascii="Arial" w:hAnsi="Arial" w:cs="Arial"/>
          <w:sz w:val="22"/>
          <w:szCs w:val="22"/>
          <w:lang w:val="en-GB"/>
        </w:rPr>
        <w:sectPr w:rsidR="00BD17CF" w:rsidSect="008F3CA4">
          <w:pgSz w:w="11899" w:h="16838" w:code="9"/>
          <w:pgMar w:top="720" w:right="720" w:bottom="720" w:left="720" w:header="720" w:footer="720" w:gutter="0"/>
          <w:paperSrc w:first="11" w:other="11"/>
          <w:cols w:space="720"/>
          <w:docGrid w:linePitch="326"/>
        </w:sectPr>
      </w:pPr>
    </w:p>
    <w:p w14:paraId="2B3D9944" w14:textId="77777777" w:rsidR="00204A21" w:rsidRPr="00A66D88" w:rsidRDefault="00BD17CF" w:rsidP="00A66D88">
      <w:pPr>
        <w:pStyle w:val="NCEACPbodytext2bold"/>
        <w:spacing w:before="0" w:after="0"/>
        <w:jc w:val="left"/>
        <w:rPr>
          <w:rFonts w:ascii="Arial" w:hAnsi="Arial" w:cs="Arial"/>
          <w:b w:val="0"/>
          <w:sz w:val="22"/>
          <w:szCs w:val="22"/>
          <w:lang w:val="en-GB"/>
        </w:rPr>
      </w:pPr>
      <w:bookmarkStart w:id="51" w:name="Track_Running"/>
      <w:r w:rsidRPr="00BD17CF">
        <w:rPr>
          <w:rFonts w:ascii="Arial" w:hAnsi="Arial" w:cs="Arial"/>
          <w:sz w:val="22"/>
          <w:szCs w:val="22"/>
          <w:lang w:val="en-GB"/>
        </w:rPr>
        <w:lastRenderedPageBreak/>
        <w:t xml:space="preserve">Track Running </w:t>
      </w:r>
      <w:bookmarkEnd w:id="51"/>
      <w:r w:rsidRPr="00BD17CF">
        <w:rPr>
          <w:rFonts w:ascii="Arial" w:hAnsi="Arial" w:cs="Arial"/>
          <w:sz w:val="22"/>
          <w:szCs w:val="22"/>
          <w:lang w:val="en-GB"/>
        </w:rPr>
        <w:t>(Includes: 800m and 3000m events)</w:t>
      </w:r>
      <w:r w:rsidR="00A66D88">
        <w:rPr>
          <w:rFonts w:ascii="Arial" w:hAnsi="Arial" w:cs="Arial"/>
          <w:sz w:val="22"/>
          <w:szCs w:val="22"/>
          <w:lang w:val="en-GB"/>
        </w:rPr>
        <w:t xml:space="preserve"> -</w:t>
      </w:r>
      <w:r w:rsidR="00A66D88" w:rsidRPr="00A66D88">
        <w:rPr>
          <w:rFonts w:ascii="Arial" w:hAnsi="Arial" w:cs="Arial"/>
          <w:b w:val="0"/>
          <w:sz w:val="22"/>
          <w:szCs w:val="22"/>
          <w:lang w:val="en-GB"/>
        </w:rPr>
        <w:t xml:space="preserve">this activity requires students to </w:t>
      </w:r>
      <w:r w:rsidR="00CD7A36">
        <w:rPr>
          <w:rFonts w:ascii="Arial" w:hAnsi="Arial" w:cs="Arial"/>
          <w:b w:val="0"/>
          <w:sz w:val="22"/>
          <w:szCs w:val="22"/>
          <w:lang w:val="en-GB"/>
        </w:rPr>
        <w:t xml:space="preserve">demonstrate </w:t>
      </w:r>
      <w:r w:rsidR="00A66D88" w:rsidRPr="00A66D88">
        <w:rPr>
          <w:rFonts w:ascii="Arial" w:hAnsi="Arial" w:cs="Arial"/>
          <w:b w:val="0"/>
          <w:sz w:val="22"/>
          <w:szCs w:val="22"/>
          <w:lang w:val="en-GB"/>
        </w:rPr>
        <w:t>perform</w:t>
      </w:r>
      <w:r w:rsidR="00CD7A36">
        <w:rPr>
          <w:rFonts w:ascii="Arial" w:hAnsi="Arial" w:cs="Arial"/>
          <w:b w:val="0"/>
          <w:sz w:val="22"/>
          <w:szCs w:val="22"/>
          <w:lang w:val="en-GB"/>
        </w:rPr>
        <w:t>ance</w:t>
      </w:r>
      <w:r w:rsidR="00A66D88" w:rsidRPr="00A66D88">
        <w:rPr>
          <w:rFonts w:ascii="Arial" w:hAnsi="Arial" w:cs="Arial"/>
          <w:b w:val="0"/>
          <w:sz w:val="22"/>
          <w:szCs w:val="22"/>
          <w:lang w:val="en-GB"/>
        </w:rPr>
        <w:t xml:space="preserve"> in</w:t>
      </w:r>
      <w:r w:rsidR="00764D1D" w:rsidRPr="00A66D88">
        <w:rPr>
          <w:rFonts w:ascii="Arial" w:hAnsi="Arial" w:cs="Arial"/>
          <w:b w:val="0"/>
          <w:sz w:val="22"/>
          <w:szCs w:val="22"/>
          <w:lang w:val="en-GB"/>
        </w:rPr>
        <w:t xml:space="preserve"> a competitive track running event: </w:t>
      </w:r>
    </w:p>
    <w:p w14:paraId="752D9A4B" w14:textId="77777777" w:rsidR="00204A21" w:rsidRDefault="00204A21" w:rsidP="00204A21">
      <w:pPr>
        <w:pStyle w:val="NCEAbodytext"/>
        <w:spacing w:before="0" w:after="0"/>
        <w:rPr>
          <w:szCs w:val="22"/>
          <w:lang w:val="en-GB"/>
        </w:rPr>
      </w:pPr>
    </w:p>
    <w:p w14:paraId="71853238" w14:textId="77777777" w:rsidR="00204A21" w:rsidRDefault="00204A21" w:rsidP="00204A21">
      <w:pPr>
        <w:pStyle w:val="NCEAbodytext"/>
        <w:spacing w:before="0" w:after="0"/>
        <w:rPr>
          <w:szCs w:val="22"/>
          <w:lang w:val="en-GB"/>
        </w:rPr>
      </w:pPr>
      <w:r>
        <w:rPr>
          <w:szCs w:val="22"/>
          <w:lang w:val="en-GB"/>
        </w:rPr>
        <w:t>Either 800m</w:t>
      </w:r>
    </w:p>
    <w:p w14:paraId="1DE47BAB" w14:textId="77777777" w:rsidR="00204A21" w:rsidRDefault="00204A21" w:rsidP="000E5286">
      <w:pPr>
        <w:pStyle w:val="NCEAbodytext"/>
        <w:numPr>
          <w:ilvl w:val="0"/>
          <w:numId w:val="24"/>
        </w:numPr>
        <w:tabs>
          <w:tab w:val="clear" w:pos="397"/>
          <w:tab w:val="clear" w:pos="794"/>
          <w:tab w:val="clear" w:pos="1191"/>
        </w:tabs>
        <w:spacing w:before="0" w:after="0"/>
        <w:ind w:left="426"/>
        <w:rPr>
          <w:szCs w:val="22"/>
        </w:rPr>
      </w:pPr>
      <w:r>
        <w:rPr>
          <w:szCs w:val="22"/>
        </w:rPr>
        <w:t>t</w:t>
      </w:r>
      <w:r w:rsidRPr="000F66B0">
        <w:rPr>
          <w:szCs w:val="22"/>
        </w:rPr>
        <w:t>his i</w:t>
      </w:r>
      <w:r>
        <w:rPr>
          <w:szCs w:val="22"/>
        </w:rPr>
        <w:t>ncludes 2 laps of a 400m track</w:t>
      </w:r>
    </w:p>
    <w:p w14:paraId="61690332" w14:textId="77777777" w:rsidR="00204A21" w:rsidRPr="000F66B0" w:rsidRDefault="00204A21" w:rsidP="000E5286">
      <w:pPr>
        <w:pStyle w:val="NCEAbodytext"/>
        <w:numPr>
          <w:ilvl w:val="0"/>
          <w:numId w:val="24"/>
        </w:numPr>
        <w:tabs>
          <w:tab w:val="clear" w:pos="397"/>
          <w:tab w:val="clear" w:pos="794"/>
          <w:tab w:val="clear" w:pos="1191"/>
        </w:tabs>
        <w:spacing w:before="0" w:after="0"/>
        <w:ind w:left="426"/>
        <w:rPr>
          <w:szCs w:val="22"/>
        </w:rPr>
      </w:pPr>
      <w:r>
        <w:rPr>
          <w:szCs w:val="22"/>
        </w:rPr>
        <w:t>y</w:t>
      </w:r>
      <w:r w:rsidRPr="000F66B0">
        <w:rPr>
          <w:szCs w:val="22"/>
        </w:rPr>
        <w:t>ou must stay in your own lane unt</w:t>
      </w:r>
      <w:r>
        <w:rPr>
          <w:szCs w:val="22"/>
        </w:rPr>
        <w:t>il the end of the first curve</w:t>
      </w:r>
    </w:p>
    <w:p w14:paraId="14AC7839" w14:textId="77777777" w:rsidR="00204A21" w:rsidRDefault="00204A21" w:rsidP="00204A21">
      <w:pPr>
        <w:rPr>
          <w:rFonts w:ascii="Arial" w:hAnsi="Arial" w:cs="Arial"/>
          <w:sz w:val="22"/>
          <w:szCs w:val="22"/>
          <w:lang w:val="en-GB"/>
        </w:rPr>
      </w:pPr>
    </w:p>
    <w:p w14:paraId="378CDB21" w14:textId="77777777" w:rsidR="00BD17CF" w:rsidRDefault="00764D1D" w:rsidP="00204A21">
      <w:pPr>
        <w:rPr>
          <w:rFonts w:ascii="Arial" w:hAnsi="Arial" w:cs="Arial"/>
          <w:sz w:val="22"/>
          <w:szCs w:val="22"/>
          <w:lang w:val="en-GB"/>
        </w:rPr>
      </w:pPr>
      <w:r>
        <w:rPr>
          <w:rFonts w:ascii="Arial" w:hAnsi="Arial" w:cs="Arial"/>
          <w:sz w:val="22"/>
          <w:szCs w:val="22"/>
          <w:lang w:val="en-GB"/>
        </w:rPr>
        <w:t>or 3000m</w:t>
      </w:r>
    </w:p>
    <w:p w14:paraId="31BF5236" w14:textId="77777777" w:rsidR="00204A21" w:rsidRPr="00204A21" w:rsidRDefault="00204A21" w:rsidP="000E5286">
      <w:pPr>
        <w:pStyle w:val="NCEAbodytext"/>
        <w:numPr>
          <w:ilvl w:val="0"/>
          <w:numId w:val="24"/>
        </w:numPr>
        <w:tabs>
          <w:tab w:val="clear" w:pos="397"/>
          <w:tab w:val="clear" w:pos="794"/>
          <w:tab w:val="clear" w:pos="1191"/>
        </w:tabs>
        <w:spacing w:before="0" w:after="0"/>
        <w:ind w:left="426"/>
        <w:rPr>
          <w:szCs w:val="22"/>
        </w:rPr>
      </w:pPr>
      <w:r w:rsidRPr="00204A21">
        <w:rPr>
          <w:szCs w:val="22"/>
        </w:rPr>
        <w:t>this includes 7.5 laps of a 400m track</w:t>
      </w:r>
    </w:p>
    <w:p w14:paraId="13C1B790" w14:textId="77777777" w:rsidR="00764D1D" w:rsidRDefault="00764D1D" w:rsidP="00204A21">
      <w:pPr>
        <w:rPr>
          <w:rFonts w:ascii="Arial" w:hAnsi="Arial" w:cs="Arial"/>
          <w:sz w:val="22"/>
          <w:szCs w:val="22"/>
          <w:lang w:val="en-GB"/>
        </w:rPr>
      </w:pPr>
    </w:p>
    <w:p w14:paraId="09ABCFE8" w14:textId="77777777" w:rsidR="00764D1D" w:rsidRDefault="00764D1D" w:rsidP="0025716F">
      <w:pPr>
        <w:rPr>
          <w:rFonts w:ascii="Arial" w:hAnsi="Arial" w:cs="Arial"/>
          <w:sz w:val="22"/>
          <w:szCs w:val="22"/>
          <w:lang w:val="en-GB"/>
        </w:rPr>
      </w:pPr>
    </w:p>
    <w:p w14:paraId="1F539A6D" w14:textId="77777777" w:rsidR="000F7FD6" w:rsidRPr="000F7FD6" w:rsidRDefault="000F7FD6" w:rsidP="0025716F">
      <w:pPr>
        <w:rPr>
          <w:rFonts w:ascii="Arial" w:hAnsi="Arial" w:cs="Arial"/>
          <w:b/>
          <w:sz w:val="22"/>
          <w:szCs w:val="22"/>
          <w:lang w:val="en-GB"/>
        </w:rPr>
      </w:pPr>
      <w:r w:rsidRPr="000F7FD6">
        <w:rPr>
          <w:rFonts w:ascii="Arial" w:hAnsi="Arial" w:cs="Arial"/>
          <w:b/>
          <w:sz w:val="22"/>
          <w:szCs w:val="22"/>
          <w:lang w:val="en-GB"/>
        </w:rPr>
        <w:t>800m times</w:t>
      </w:r>
    </w:p>
    <w:p w14:paraId="65580257" w14:textId="77777777" w:rsidR="000F7FD6" w:rsidRDefault="000F7FD6" w:rsidP="0025716F">
      <w:pPr>
        <w:rPr>
          <w:rFonts w:ascii="Arial" w:hAnsi="Arial" w:cs="Arial"/>
          <w:sz w:val="22"/>
          <w:szCs w:val="22"/>
          <w:lang w:val="en-GB"/>
        </w:rPr>
      </w:pPr>
    </w:p>
    <w:tbl>
      <w:tblPr>
        <w:tblW w:w="3781" w:type="pct"/>
        <w:tblCellMar>
          <w:top w:w="55" w:type="dxa"/>
          <w:left w:w="55" w:type="dxa"/>
          <w:bottom w:w="55" w:type="dxa"/>
          <w:right w:w="55" w:type="dxa"/>
        </w:tblCellMar>
        <w:tblLook w:val="04A0" w:firstRow="1" w:lastRow="0" w:firstColumn="1" w:lastColumn="0" w:noHBand="0" w:noVBand="1"/>
      </w:tblPr>
      <w:tblGrid>
        <w:gridCol w:w="1829"/>
        <w:gridCol w:w="3056"/>
        <w:gridCol w:w="3020"/>
      </w:tblGrid>
      <w:tr w:rsidR="0009200B" w:rsidRPr="000F7FD6" w14:paraId="7A0448BE" w14:textId="77777777" w:rsidTr="0009200B">
        <w:tc>
          <w:tcPr>
            <w:tcW w:w="1936" w:type="dxa"/>
            <w:tcBorders>
              <w:top w:val="single" w:sz="2" w:space="0" w:color="000000"/>
              <w:left w:val="single" w:sz="2" w:space="0" w:color="000000"/>
              <w:bottom w:val="single" w:sz="2" w:space="0" w:color="000000"/>
              <w:right w:val="nil"/>
            </w:tcBorders>
          </w:tcPr>
          <w:p w14:paraId="7C5EAD07" w14:textId="77777777" w:rsidR="000F7FD6" w:rsidRPr="000F7FD6" w:rsidRDefault="000F7FD6">
            <w:pPr>
              <w:pStyle w:val="TableContents"/>
              <w:snapToGrid w:val="0"/>
              <w:rPr>
                <w:rFonts w:cs="Arial"/>
                <w:sz w:val="22"/>
                <w:szCs w:val="22"/>
              </w:rPr>
            </w:pPr>
          </w:p>
        </w:tc>
        <w:tc>
          <w:tcPr>
            <w:tcW w:w="3402" w:type="dxa"/>
            <w:tcBorders>
              <w:top w:val="single" w:sz="2" w:space="0" w:color="000000"/>
              <w:left w:val="single" w:sz="2" w:space="0" w:color="000000"/>
              <w:bottom w:val="single" w:sz="2" w:space="0" w:color="000000"/>
              <w:right w:val="nil"/>
            </w:tcBorders>
            <w:hideMark/>
          </w:tcPr>
          <w:p w14:paraId="5720D52F" w14:textId="77777777" w:rsidR="000F7FD6" w:rsidRPr="000F7FD6" w:rsidRDefault="000F7FD6" w:rsidP="000F7FD6">
            <w:pPr>
              <w:pStyle w:val="TableContents"/>
              <w:jc w:val="center"/>
              <w:rPr>
                <w:rFonts w:cs="Arial"/>
                <w:sz w:val="22"/>
                <w:szCs w:val="22"/>
              </w:rPr>
            </w:pPr>
            <w:r w:rsidRPr="000F7FD6">
              <w:rPr>
                <w:rFonts w:cs="Arial"/>
                <w:sz w:val="22"/>
                <w:szCs w:val="22"/>
              </w:rPr>
              <w:t>Females</w:t>
            </w:r>
          </w:p>
        </w:tc>
        <w:tc>
          <w:tcPr>
            <w:tcW w:w="3402" w:type="dxa"/>
            <w:tcBorders>
              <w:top w:val="single" w:sz="2" w:space="0" w:color="000000"/>
              <w:left w:val="single" w:sz="2" w:space="0" w:color="000000"/>
              <w:bottom w:val="single" w:sz="2" w:space="0" w:color="000000"/>
              <w:right w:val="single" w:sz="2" w:space="0" w:color="000000"/>
            </w:tcBorders>
            <w:hideMark/>
          </w:tcPr>
          <w:p w14:paraId="219F5ECB" w14:textId="77777777" w:rsidR="000F7FD6" w:rsidRPr="000F7FD6" w:rsidRDefault="000F7FD6" w:rsidP="000F7FD6">
            <w:pPr>
              <w:pStyle w:val="TableContents"/>
              <w:jc w:val="center"/>
              <w:rPr>
                <w:rFonts w:cs="Arial"/>
                <w:sz w:val="22"/>
                <w:szCs w:val="22"/>
              </w:rPr>
            </w:pPr>
            <w:r w:rsidRPr="000F7FD6">
              <w:rPr>
                <w:rFonts w:cs="Arial"/>
                <w:sz w:val="22"/>
                <w:szCs w:val="22"/>
              </w:rPr>
              <w:t>Males</w:t>
            </w:r>
          </w:p>
        </w:tc>
      </w:tr>
      <w:tr w:rsidR="0009200B" w14:paraId="3718B578" w14:textId="77777777" w:rsidTr="0009200B">
        <w:tc>
          <w:tcPr>
            <w:tcW w:w="1936" w:type="dxa"/>
            <w:tcBorders>
              <w:top w:val="nil"/>
              <w:left w:val="single" w:sz="2" w:space="0" w:color="000000"/>
              <w:bottom w:val="single" w:sz="2" w:space="0" w:color="000000"/>
              <w:right w:val="nil"/>
            </w:tcBorders>
            <w:hideMark/>
          </w:tcPr>
          <w:p w14:paraId="1167874E" w14:textId="77777777" w:rsidR="000F7FD6" w:rsidRPr="000F7FD6" w:rsidRDefault="000F7FD6" w:rsidP="0009200B">
            <w:pPr>
              <w:pStyle w:val="TableContents"/>
              <w:rPr>
                <w:rFonts w:cs="Arial"/>
                <w:sz w:val="22"/>
                <w:szCs w:val="22"/>
              </w:rPr>
            </w:pPr>
            <w:r w:rsidRPr="000F7FD6">
              <w:rPr>
                <w:rFonts w:cs="Arial"/>
                <w:sz w:val="22"/>
                <w:szCs w:val="22"/>
              </w:rPr>
              <w:t>Excellence</w:t>
            </w:r>
          </w:p>
        </w:tc>
        <w:tc>
          <w:tcPr>
            <w:tcW w:w="3402" w:type="dxa"/>
            <w:tcBorders>
              <w:top w:val="nil"/>
              <w:left w:val="single" w:sz="2" w:space="0" w:color="000000"/>
              <w:bottom w:val="single" w:sz="2" w:space="0" w:color="000000"/>
              <w:right w:val="nil"/>
            </w:tcBorders>
            <w:hideMark/>
          </w:tcPr>
          <w:p w14:paraId="4BBE6C90" w14:textId="77777777" w:rsidR="000F7FD6" w:rsidRDefault="0009200B" w:rsidP="00204A21">
            <w:pPr>
              <w:pStyle w:val="TableContents"/>
              <w:snapToGrid w:val="0"/>
              <w:jc w:val="center"/>
              <w:rPr>
                <w:rFonts w:cs="Arial"/>
                <w:sz w:val="22"/>
                <w:szCs w:val="22"/>
              </w:rPr>
            </w:pPr>
            <w:r>
              <w:rPr>
                <w:rFonts w:cs="Arial"/>
                <w:sz w:val="22"/>
                <w:szCs w:val="22"/>
              </w:rPr>
              <w:t>t</w:t>
            </w:r>
            <w:r w:rsidR="000F7FD6">
              <w:rPr>
                <w:rFonts w:cs="Arial"/>
                <w:sz w:val="22"/>
                <w:szCs w:val="22"/>
              </w:rPr>
              <w:t>ime &lt;</w:t>
            </w:r>
            <w:r>
              <w:rPr>
                <w:rFonts w:cs="Arial"/>
                <w:sz w:val="22"/>
                <w:szCs w:val="22"/>
              </w:rPr>
              <w:t xml:space="preserve"> </w:t>
            </w:r>
            <w:r w:rsidR="000F7FD6">
              <w:rPr>
                <w:rFonts w:cs="Arial"/>
                <w:sz w:val="22"/>
                <w:szCs w:val="22"/>
              </w:rPr>
              <w:t>2m 40s</w:t>
            </w:r>
          </w:p>
        </w:tc>
        <w:tc>
          <w:tcPr>
            <w:tcW w:w="3402" w:type="dxa"/>
            <w:tcBorders>
              <w:top w:val="nil"/>
              <w:left w:val="single" w:sz="2" w:space="0" w:color="000000"/>
              <w:bottom w:val="single" w:sz="2" w:space="0" w:color="000000"/>
              <w:right w:val="single" w:sz="2" w:space="0" w:color="000000"/>
            </w:tcBorders>
            <w:hideMark/>
          </w:tcPr>
          <w:p w14:paraId="6357B71D" w14:textId="77777777" w:rsidR="000F7FD6" w:rsidRDefault="0009200B" w:rsidP="00204A21">
            <w:pPr>
              <w:pStyle w:val="TableContents"/>
              <w:snapToGrid w:val="0"/>
              <w:jc w:val="center"/>
              <w:rPr>
                <w:rFonts w:cs="Arial"/>
                <w:sz w:val="22"/>
                <w:szCs w:val="22"/>
              </w:rPr>
            </w:pPr>
            <w:r>
              <w:rPr>
                <w:rFonts w:cs="Arial"/>
                <w:sz w:val="22"/>
                <w:szCs w:val="22"/>
              </w:rPr>
              <w:t>t</w:t>
            </w:r>
            <w:r w:rsidR="000F7FD6">
              <w:rPr>
                <w:rFonts w:cs="Arial"/>
                <w:sz w:val="22"/>
                <w:szCs w:val="22"/>
              </w:rPr>
              <w:t>ime &lt; 2m</w:t>
            </w:r>
            <w:r>
              <w:rPr>
                <w:rFonts w:cs="Arial"/>
                <w:sz w:val="22"/>
                <w:szCs w:val="22"/>
              </w:rPr>
              <w:t xml:space="preserve"> </w:t>
            </w:r>
            <w:r w:rsidR="000F7FD6">
              <w:rPr>
                <w:rFonts w:cs="Arial"/>
                <w:sz w:val="22"/>
                <w:szCs w:val="22"/>
              </w:rPr>
              <w:t>16s</w:t>
            </w:r>
          </w:p>
        </w:tc>
      </w:tr>
      <w:tr w:rsidR="0009200B" w14:paraId="311655ED" w14:textId="77777777" w:rsidTr="0009200B">
        <w:tc>
          <w:tcPr>
            <w:tcW w:w="1936" w:type="dxa"/>
            <w:tcBorders>
              <w:top w:val="nil"/>
              <w:left w:val="single" w:sz="2" w:space="0" w:color="000000"/>
              <w:bottom w:val="single" w:sz="2" w:space="0" w:color="000000"/>
              <w:right w:val="nil"/>
            </w:tcBorders>
            <w:hideMark/>
          </w:tcPr>
          <w:p w14:paraId="49F67F94" w14:textId="77777777" w:rsidR="000F7FD6" w:rsidRPr="000F7FD6" w:rsidRDefault="000F7FD6" w:rsidP="0009200B">
            <w:pPr>
              <w:pStyle w:val="TableContents"/>
              <w:rPr>
                <w:rFonts w:cs="Arial"/>
                <w:sz w:val="22"/>
                <w:szCs w:val="22"/>
              </w:rPr>
            </w:pPr>
            <w:r w:rsidRPr="000F7FD6">
              <w:rPr>
                <w:rFonts w:cs="Arial"/>
                <w:sz w:val="22"/>
                <w:szCs w:val="22"/>
              </w:rPr>
              <w:t>Merit</w:t>
            </w:r>
          </w:p>
        </w:tc>
        <w:tc>
          <w:tcPr>
            <w:tcW w:w="3402" w:type="dxa"/>
            <w:tcBorders>
              <w:top w:val="nil"/>
              <w:left w:val="single" w:sz="2" w:space="0" w:color="000000"/>
              <w:bottom w:val="single" w:sz="2" w:space="0" w:color="000000"/>
              <w:right w:val="nil"/>
            </w:tcBorders>
            <w:hideMark/>
          </w:tcPr>
          <w:p w14:paraId="10893972" w14:textId="77777777" w:rsidR="000F7FD6" w:rsidRDefault="000F7FD6" w:rsidP="00204A21">
            <w:pPr>
              <w:pStyle w:val="TableContents"/>
              <w:snapToGrid w:val="0"/>
              <w:jc w:val="center"/>
              <w:rPr>
                <w:rFonts w:cs="Arial"/>
                <w:sz w:val="22"/>
                <w:szCs w:val="22"/>
              </w:rPr>
            </w:pPr>
            <w:r>
              <w:rPr>
                <w:rFonts w:cs="Arial"/>
                <w:sz w:val="22"/>
                <w:szCs w:val="22"/>
              </w:rPr>
              <w:t>2m 40s</w:t>
            </w:r>
            <w:r w:rsidR="0009200B">
              <w:rPr>
                <w:rFonts w:cs="Arial"/>
                <w:sz w:val="22"/>
                <w:szCs w:val="22"/>
              </w:rPr>
              <w:t xml:space="preserve"> </w:t>
            </w:r>
            <w:r>
              <w:rPr>
                <w:rFonts w:cs="Arial"/>
                <w:sz w:val="22"/>
                <w:szCs w:val="22"/>
              </w:rPr>
              <w:t xml:space="preserve">≤ </w:t>
            </w:r>
            <w:r w:rsidR="0009200B">
              <w:rPr>
                <w:rFonts w:cs="Arial"/>
                <w:sz w:val="22"/>
                <w:szCs w:val="22"/>
              </w:rPr>
              <w:t>t</w:t>
            </w:r>
            <w:r>
              <w:rPr>
                <w:rFonts w:cs="Arial"/>
                <w:sz w:val="22"/>
                <w:szCs w:val="22"/>
              </w:rPr>
              <w:t>ime &lt; 3m</w:t>
            </w:r>
            <w:r w:rsidR="0009200B">
              <w:rPr>
                <w:rFonts w:cs="Arial"/>
                <w:sz w:val="22"/>
                <w:szCs w:val="22"/>
              </w:rPr>
              <w:t xml:space="preserve"> </w:t>
            </w:r>
            <w:r>
              <w:rPr>
                <w:rFonts w:cs="Arial"/>
                <w:sz w:val="22"/>
                <w:szCs w:val="22"/>
              </w:rPr>
              <w:t>04s</w:t>
            </w:r>
          </w:p>
        </w:tc>
        <w:tc>
          <w:tcPr>
            <w:tcW w:w="3402" w:type="dxa"/>
            <w:tcBorders>
              <w:top w:val="nil"/>
              <w:left w:val="single" w:sz="2" w:space="0" w:color="000000"/>
              <w:bottom w:val="single" w:sz="2" w:space="0" w:color="000000"/>
              <w:right w:val="single" w:sz="2" w:space="0" w:color="000000"/>
            </w:tcBorders>
            <w:hideMark/>
          </w:tcPr>
          <w:p w14:paraId="7B6D745F" w14:textId="77777777" w:rsidR="000F7FD6" w:rsidRDefault="000F7FD6" w:rsidP="00204A21">
            <w:pPr>
              <w:pStyle w:val="TableContents"/>
              <w:snapToGrid w:val="0"/>
              <w:jc w:val="center"/>
              <w:rPr>
                <w:rFonts w:cs="Arial"/>
                <w:sz w:val="22"/>
                <w:szCs w:val="22"/>
              </w:rPr>
            </w:pPr>
            <w:r>
              <w:rPr>
                <w:rFonts w:cs="Arial"/>
                <w:sz w:val="22"/>
                <w:szCs w:val="22"/>
              </w:rPr>
              <w:t xml:space="preserve">2m 16s ≤ </w:t>
            </w:r>
            <w:r w:rsidR="0009200B">
              <w:rPr>
                <w:rFonts w:cs="Arial"/>
                <w:sz w:val="22"/>
                <w:szCs w:val="22"/>
              </w:rPr>
              <w:t>t</w:t>
            </w:r>
            <w:r>
              <w:rPr>
                <w:rFonts w:cs="Arial"/>
                <w:sz w:val="22"/>
                <w:szCs w:val="22"/>
              </w:rPr>
              <w:t>ime &lt; 2m 37s</w:t>
            </w:r>
          </w:p>
        </w:tc>
      </w:tr>
      <w:tr w:rsidR="0009200B" w14:paraId="17B6102C" w14:textId="77777777" w:rsidTr="0009200B">
        <w:tc>
          <w:tcPr>
            <w:tcW w:w="1936" w:type="dxa"/>
            <w:tcBorders>
              <w:top w:val="nil"/>
              <w:left w:val="single" w:sz="2" w:space="0" w:color="000000"/>
              <w:bottom w:val="single" w:sz="2" w:space="0" w:color="000000"/>
              <w:right w:val="nil"/>
            </w:tcBorders>
          </w:tcPr>
          <w:p w14:paraId="40EB30DA" w14:textId="77777777" w:rsidR="000F7FD6" w:rsidRPr="000F7FD6" w:rsidRDefault="0009200B" w:rsidP="0009200B">
            <w:pPr>
              <w:pStyle w:val="TableContents"/>
              <w:rPr>
                <w:rFonts w:cs="Arial"/>
                <w:sz w:val="22"/>
                <w:szCs w:val="22"/>
              </w:rPr>
            </w:pPr>
            <w:r>
              <w:rPr>
                <w:rFonts w:cs="Arial"/>
                <w:sz w:val="22"/>
                <w:szCs w:val="22"/>
              </w:rPr>
              <w:t>Achieved</w:t>
            </w:r>
          </w:p>
        </w:tc>
        <w:tc>
          <w:tcPr>
            <w:tcW w:w="3402" w:type="dxa"/>
            <w:tcBorders>
              <w:top w:val="nil"/>
              <w:left w:val="single" w:sz="2" w:space="0" w:color="000000"/>
              <w:bottom w:val="single" w:sz="2" w:space="0" w:color="000000"/>
              <w:right w:val="nil"/>
            </w:tcBorders>
          </w:tcPr>
          <w:p w14:paraId="19BDE72D" w14:textId="77777777" w:rsidR="000F7FD6" w:rsidRDefault="0009200B" w:rsidP="00204A21">
            <w:pPr>
              <w:pStyle w:val="TableContents"/>
              <w:snapToGrid w:val="0"/>
              <w:jc w:val="center"/>
              <w:rPr>
                <w:rFonts w:cs="Arial"/>
                <w:sz w:val="22"/>
                <w:szCs w:val="22"/>
              </w:rPr>
            </w:pPr>
            <w:r>
              <w:rPr>
                <w:rFonts w:cs="Arial"/>
                <w:sz w:val="22"/>
                <w:szCs w:val="22"/>
              </w:rPr>
              <w:t>3</w:t>
            </w:r>
            <w:r w:rsidR="000F7FD6">
              <w:rPr>
                <w:rFonts w:cs="Arial"/>
                <w:sz w:val="22"/>
                <w:szCs w:val="22"/>
              </w:rPr>
              <w:t xml:space="preserve">m 04s ≤ </w:t>
            </w:r>
            <w:r>
              <w:rPr>
                <w:rFonts w:cs="Arial"/>
                <w:sz w:val="22"/>
                <w:szCs w:val="22"/>
              </w:rPr>
              <w:t>t</w:t>
            </w:r>
            <w:r w:rsidR="000F7FD6">
              <w:rPr>
                <w:rFonts w:cs="Arial"/>
                <w:sz w:val="22"/>
                <w:szCs w:val="22"/>
              </w:rPr>
              <w:t>ime &lt; 3m 28s</w:t>
            </w:r>
          </w:p>
        </w:tc>
        <w:tc>
          <w:tcPr>
            <w:tcW w:w="3402" w:type="dxa"/>
            <w:tcBorders>
              <w:top w:val="nil"/>
              <w:left w:val="single" w:sz="2" w:space="0" w:color="000000"/>
              <w:bottom w:val="single" w:sz="2" w:space="0" w:color="000000"/>
              <w:right w:val="single" w:sz="2" w:space="0" w:color="000000"/>
            </w:tcBorders>
            <w:hideMark/>
          </w:tcPr>
          <w:p w14:paraId="255A63DE" w14:textId="77777777" w:rsidR="000F7FD6" w:rsidRDefault="000F7FD6" w:rsidP="00204A21">
            <w:pPr>
              <w:pStyle w:val="TableContents"/>
              <w:snapToGrid w:val="0"/>
              <w:jc w:val="center"/>
              <w:rPr>
                <w:rFonts w:cs="Arial"/>
                <w:sz w:val="22"/>
                <w:szCs w:val="22"/>
              </w:rPr>
            </w:pPr>
            <w:r>
              <w:rPr>
                <w:rFonts w:cs="Arial"/>
                <w:sz w:val="22"/>
                <w:szCs w:val="22"/>
              </w:rPr>
              <w:t xml:space="preserve">2m 37s ≤ </w:t>
            </w:r>
            <w:r w:rsidR="0009200B">
              <w:rPr>
                <w:rFonts w:cs="Arial"/>
                <w:sz w:val="22"/>
                <w:szCs w:val="22"/>
              </w:rPr>
              <w:t>t</w:t>
            </w:r>
            <w:r>
              <w:rPr>
                <w:rFonts w:cs="Arial"/>
                <w:sz w:val="22"/>
                <w:szCs w:val="22"/>
              </w:rPr>
              <w:t>ime &lt; 2m 57s</w:t>
            </w:r>
          </w:p>
        </w:tc>
      </w:tr>
    </w:tbl>
    <w:p w14:paraId="3E971744" w14:textId="77777777" w:rsidR="000F7FD6" w:rsidRDefault="000F7FD6" w:rsidP="0025716F">
      <w:pPr>
        <w:rPr>
          <w:rFonts w:ascii="Arial" w:hAnsi="Arial" w:cs="Arial"/>
          <w:sz w:val="22"/>
          <w:szCs w:val="22"/>
          <w:lang w:val="en-GB"/>
        </w:rPr>
      </w:pPr>
    </w:p>
    <w:p w14:paraId="456456C8" w14:textId="77777777" w:rsidR="000F7FD6" w:rsidRDefault="000F7FD6" w:rsidP="0025716F">
      <w:pPr>
        <w:rPr>
          <w:rFonts w:ascii="Arial" w:hAnsi="Arial" w:cs="Arial"/>
          <w:sz w:val="22"/>
          <w:szCs w:val="22"/>
          <w:lang w:val="en-GB"/>
        </w:rPr>
      </w:pPr>
    </w:p>
    <w:p w14:paraId="356210A5" w14:textId="77777777" w:rsidR="000F7FD6" w:rsidRDefault="000F7FD6" w:rsidP="0025716F">
      <w:pPr>
        <w:rPr>
          <w:rFonts w:ascii="Arial" w:hAnsi="Arial" w:cs="Arial"/>
          <w:b/>
          <w:sz w:val="22"/>
          <w:szCs w:val="22"/>
          <w:lang w:val="en-GB"/>
        </w:rPr>
      </w:pPr>
      <w:r w:rsidRPr="000F7FD6">
        <w:rPr>
          <w:rFonts w:ascii="Arial" w:hAnsi="Arial" w:cs="Arial"/>
          <w:b/>
          <w:sz w:val="22"/>
          <w:szCs w:val="22"/>
          <w:lang w:val="en-GB"/>
        </w:rPr>
        <w:t>3000m times</w:t>
      </w:r>
    </w:p>
    <w:p w14:paraId="0E25698E" w14:textId="77777777" w:rsidR="000F7FD6" w:rsidRDefault="000F7FD6" w:rsidP="0025716F">
      <w:pPr>
        <w:rPr>
          <w:rFonts w:ascii="Arial" w:hAnsi="Arial" w:cs="Arial"/>
          <w:b/>
          <w:sz w:val="22"/>
          <w:szCs w:val="22"/>
          <w:lang w:val="en-GB"/>
        </w:rPr>
      </w:pPr>
    </w:p>
    <w:tbl>
      <w:tblPr>
        <w:tblW w:w="3781" w:type="pct"/>
        <w:tblCellMar>
          <w:top w:w="55" w:type="dxa"/>
          <w:left w:w="55" w:type="dxa"/>
          <w:bottom w:w="55" w:type="dxa"/>
          <w:right w:w="55" w:type="dxa"/>
        </w:tblCellMar>
        <w:tblLook w:val="04A0" w:firstRow="1" w:lastRow="0" w:firstColumn="1" w:lastColumn="0" w:noHBand="0" w:noVBand="1"/>
      </w:tblPr>
      <w:tblGrid>
        <w:gridCol w:w="1836"/>
        <w:gridCol w:w="3044"/>
        <w:gridCol w:w="3025"/>
      </w:tblGrid>
      <w:tr w:rsidR="0009200B" w14:paraId="53610464" w14:textId="77777777" w:rsidTr="0009200B">
        <w:tc>
          <w:tcPr>
            <w:tcW w:w="1847" w:type="dxa"/>
            <w:tcBorders>
              <w:top w:val="single" w:sz="2" w:space="0" w:color="000000"/>
              <w:left w:val="single" w:sz="2" w:space="0" w:color="000000"/>
              <w:bottom w:val="single" w:sz="2" w:space="0" w:color="000000"/>
              <w:right w:val="nil"/>
            </w:tcBorders>
          </w:tcPr>
          <w:p w14:paraId="4C4F175F" w14:textId="77777777" w:rsidR="000F7FD6" w:rsidRPr="000F7FD6" w:rsidRDefault="000F7FD6">
            <w:pPr>
              <w:pStyle w:val="TableContents"/>
              <w:snapToGrid w:val="0"/>
              <w:rPr>
                <w:rFonts w:cs="Arial"/>
                <w:b/>
                <w:sz w:val="22"/>
                <w:szCs w:val="22"/>
              </w:rPr>
            </w:pPr>
          </w:p>
        </w:tc>
        <w:tc>
          <w:tcPr>
            <w:tcW w:w="3080" w:type="dxa"/>
            <w:tcBorders>
              <w:top w:val="single" w:sz="2" w:space="0" w:color="000000"/>
              <w:left w:val="single" w:sz="2" w:space="0" w:color="000000"/>
              <w:bottom w:val="single" w:sz="2" w:space="0" w:color="000000"/>
              <w:right w:val="nil"/>
            </w:tcBorders>
            <w:hideMark/>
          </w:tcPr>
          <w:p w14:paraId="1140667D" w14:textId="77777777" w:rsidR="000F7FD6" w:rsidRPr="000F7FD6" w:rsidRDefault="000F7FD6" w:rsidP="000F7FD6">
            <w:pPr>
              <w:pStyle w:val="TableContents"/>
              <w:jc w:val="center"/>
              <w:rPr>
                <w:rFonts w:cs="Arial"/>
                <w:sz w:val="22"/>
                <w:szCs w:val="22"/>
              </w:rPr>
            </w:pPr>
            <w:r w:rsidRPr="000F7FD6">
              <w:rPr>
                <w:rFonts w:cs="Arial"/>
                <w:sz w:val="22"/>
                <w:szCs w:val="22"/>
              </w:rPr>
              <w:t>Females</w:t>
            </w:r>
          </w:p>
        </w:tc>
        <w:tc>
          <w:tcPr>
            <w:tcW w:w="3065" w:type="dxa"/>
            <w:tcBorders>
              <w:top w:val="single" w:sz="2" w:space="0" w:color="000000"/>
              <w:left w:val="single" w:sz="2" w:space="0" w:color="000000"/>
              <w:bottom w:val="single" w:sz="2" w:space="0" w:color="000000"/>
              <w:right w:val="single" w:sz="2" w:space="0" w:color="000000"/>
            </w:tcBorders>
            <w:hideMark/>
          </w:tcPr>
          <w:p w14:paraId="6EA88E1E" w14:textId="77777777" w:rsidR="000F7FD6" w:rsidRPr="000F7FD6" w:rsidRDefault="000F7FD6" w:rsidP="000F7FD6">
            <w:pPr>
              <w:pStyle w:val="TableContents"/>
              <w:jc w:val="center"/>
              <w:rPr>
                <w:rFonts w:cs="Arial"/>
                <w:sz w:val="22"/>
                <w:szCs w:val="22"/>
              </w:rPr>
            </w:pPr>
            <w:r w:rsidRPr="000F7FD6">
              <w:rPr>
                <w:rFonts w:cs="Arial"/>
                <w:sz w:val="22"/>
                <w:szCs w:val="22"/>
              </w:rPr>
              <w:t>Males</w:t>
            </w:r>
          </w:p>
        </w:tc>
      </w:tr>
      <w:tr w:rsidR="0009200B" w14:paraId="1C3863A4" w14:textId="77777777" w:rsidTr="0009200B">
        <w:tc>
          <w:tcPr>
            <w:tcW w:w="1847" w:type="dxa"/>
            <w:tcBorders>
              <w:top w:val="nil"/>
              <w:left w:val="single" w:sz="2" w:space="0" w:color="000000"/>
              <w:bottom w:val="single" w:sz="2" w:space="0" w:color="000000"/>
              <w:right w:val="nil"/>
            </w:tcBorders>
            <w:hideMark/>
          </w:tcPr>
          <w:p w14:paraId="4BF254F5" w14:textId="77777777" w:rsidR="000F7FD6" w:rsidRPr="000F7FD6" w:rsidRDefault="000F7FD6" w:rsidP="0009200B">
            <w:pPr>
              <w:pStyle w:val="TableContents"/>
              <w:rPr>
                <w:rFonts w:cs="Arial"/>
                <w:sz w:val="22"/>
                <w:szCs w:val="22"/>
              </w:rPr>
            </w:pPr>
            <w:r w:rsidRPr="000F7FD6">
              <w:rPr>
                <w:rFonts w:cs="Arial"/>
                <w:sz w:val="22"/>
                <w:szCs w:val="22"/>
              </w:rPr>
              <w:t>Excellence</w:t>
            </w:r>
          </w:p>
        </w:tc>
        <w:tc>
          <w:tcPr>
            <w:tcW w:w="3080" w:type="dxa"/>
            <w:tcBorders>
              <w:top w:val="nil"/>
              <w:left w:val="single" w:sz="2" w:space="0" w:color="000000"/>
              <w:bottom w:val="single" w:sz="2" w:space="0" w:color="000000"/>
              <w:right w:val="nil"/>
            </w:tcBorders>
            <w:hideMark/>
          </w:tcPr>
          <w:p w14:paraId="2AB212AC" w14:textId="77777777" w:rsidR="000F7FD6" w:rsidRDefault="000F7FD6" w:rsidP="00204A21">
            <w:pPr>
              <w:pStyle w:val="TableContents"/>
              <w:snapToGrid w:val="0"/>
              <w:jc w:val="center"/>
              <w:rPr>
                <w:rFonts w:cs="Arial"/>
                <w:sz w:val="22"/>
                <w:szCs w:val="22"/>
              </w:rPr>
            </w:pPr>
            <w:r>
              <w:rPr>
                <w:rFonts w:cs="Arial"/>
                <w:sz w:val="22"/>
                <w:szCs w:val="22"/>
              </w:rPr>
              <w:t>time &lt; 12m</w:t>
            </w:r>
          </w:p>
        </w:tc>
        <w:tc>
          <w:tcPr>
            <w:tcW w:w="3065" w:type="dxa"/>
            <w:tcBorders>
              <w:top w:val="nil"/>
              <w:left w:val="single" w:sz="2" w:space="0" w:color="000000"/>
              <w:bottom w:val="single" w:sz="2" w:space="0" w:color="000000"/>
              <w:right w:val="single" w:sz="2" w:space="0" w:color="000000"/>
            </w:tcBorders>
            <w:hideMark/>
          </w:tcPr>
          <w:p w14:paraId="0C8317E5" w14:textId="77777777" w:rsidR="000F7FD6" w:rsidRDefault="000F7FD6" w:rsidP="00204A21">
            <w:pPr>
              <w:pStyle w:val="TableContents"/>
              <w:snapToGrid w:val="0"/>
              <w:jc w:val="center"/>
              <w:rPr>
                <w:rFonts w:cs="Arial"/>
                <w:sz w:val="22"/>
                <w:szCs w:val="22"/>
              </w:rPr>
            </w:pPr>
            <w:r>
              <w:rPr>
                <w:rFonts w:cs="Arial"/>
                <w:sz w:val="22"/>
                <w:szCs w:val="22"/>
              </w:rPr>
              <w:t>time &lt; 10m 12s</w:t>
            </w:r>
          </w:p>
        </w:tc>
      </w:tr>
      <w:tr w:rsidR="0009200B" w14:paraId="0B04CCDD" w14:textId="77777777" w:rsidTr="0009200B">
        <w:tc>
          <w:tcPr>
            <w:tcW w:w="1847" w:type="dxa"/>
            <w:tcBorders>
              <w:top w:val="nil"/>
              <w:left w:val="single" w:sz="2" w:space="0" w:color="000000"/>
              <w:bottom w:val="single" w:sz="2" w:space="0" w:color="000000"/>
              <w:right w:val="nil"/>
            </w:tcBorders>
            <w:hideMark/>
          </w:tcPr>
          <w:p w14:paraId="3A534DF0" w14:textId="77777777" w:rsidR="000F7FD6" w:rsidRPr="000F7FD6" w:rsidRDefault="000F7FD6" w:rsidP="0009200B">
            <w:pPr>
              <w:pStyle w:val="TableContents"/>
              <w:rPr>
                <w:rFonts w:cs="Arial"/>
                <w:sz w:val="22"/>
                <w:szCs w:val="22"/>
              </w:rPr>
            </w:pPr>
            <w:r w:rsidRPr="000F7FD6">
              <w:rPr>
                <w:rFonts w:cs="Arial"/>
                <w:sz w:val="22"/>
                <w:szCs w:val="22"/>
              </w:rPr>
              <w:t>Merit</w:t>
            </w:r>
          </w:p>
        </w:tc>
        <w:tc>
          <w:tcPr>
            <w:tcW w:w="3080" w:type="dxa"/>
            <w:tcBorders>
              <w:top w:val="nil"/>
              <w:left w:val="single" w:sz="2" w:space="0" w:color="000000"/>
              <w:bottom w:val="single" w:sz="2" w:space="0" w:color="000000"/>
              <w:right w:val="nil"/>
            </w:tcBorders>
            <w:hideMark/>
          </w:tcPr>
          <w:p w14:paraId="28E1D558" w14:textId="77777777" w:rsidR="000F7FD6" w:rsidRDefault="000F7FD6" w:rsidP="00204A21">
            <w:pPr>
              <w:pStyle w:val="TableContents"/>
              <w:snapToGrid w:val="0"/>
              <w:jc w:val="center"/>
              <w:rPr>
                <w:rFonts w:cs="Arial"/>
                <w:sz w:val="22"/>
                <w:szCs w:val="22"/>
              </w:rPr>
            </w:pPr>
            <w:r>
              <w:rPr>
                <w:rFonts w:cs="Arial"/>
                <w:sz w:val="22"/>
                <w:szCs w:val="22"/>
              </w:rPr>
              <w:t>12m ≤ time &lt;13m 13s</w:t>
            </w:r>
          </w:p>
        </w:tc>
        <w:tc>
          <w:tcPr>
            <w:tcW w:w="3065" w:type="dxa"/>
            <w:tcBorders>
              <w:top w:val="nil"/>
              <w:left w:val="single" w:sz="2" w:space="0" w:color="000000"/>
              <w:bottom w:val="single" w:sz="2" w:space="0" w:color="000000"/>
              <w:right w:val="single" w:sz="2" w:space="0" w:color="000000"/>
            </w:tcBorders>
            <w:hideMark/>
          </w:tcPr>
          <w:p w14:paraId="7AC24CAF" w14:textId="77777777" w:rsidR="000F7FD6" w:rsidRDefault="000F7FD6" w:rsidP="00204A21">
            <w:pPr>
              <w:pStyle w:val="TableContents"/>
              <w:snapToGrid w:val="0"/>
              <w:jc w:val="center"/>
              <w:rPr>
                <w:rFonts w:cs="Arial"/>
                <w:sz w:val="22"/>
                <w:szCs w:val="22"/>
              </w:rPr>
            </w:pPr>
            <w:r>
              <w:rPr>
                <w:rFonts w:cs="Arial"/>
                <w:sz w:val="22"/>
                <w:szCs w:val="22"/>
              </w:rPr>
              <w:t xml:space="preserve">10m 12s ≤ </w:t>
            </w:r>
            <w:r w:rsidR="0009200B">
              <w:rPr>
                <w:rFonts w:cs="Arial"/>
                <w:sz w:val="22"/>
                <w:szCs w:val="22"/>
              </w:rPr>
              <w:t>t</w:t>
            </w:r>
            <w:r>
              <w:rPr>
                <w:rFonts w:cs="Arial"/>
                <w:sz w:val="22"/>
                <w:szCs w:val="22"/>
              </w:rPr>
              <w:t>ime &lt;11m 14s</w:t>
            </w:r>
          </w:p>
        </w:tc>
      </w:tr>
      <w:tr w:rsidR="0009200B" w14:paraId="40E5CA41" w14:textId="77777777" w:rsidTr="0009200B">
        <w:tc>
          <w:tcPr>
            <w:tcW w:w="1847" w:type="dxa"/>
            <w:tcBorders>
              <w:top w:val="nil"/>
              <w:left w:val="single" w:sz="2" w:space="0" w:color="000000"/>
              <w:bottom w:val="single" w:sz="2" w:space="0" w:color="000000"/>
              <w:right w:val="nil"/>
            </w:tcBorders>
          </w:tcPr>
          <w:p w14:paraId="5233F45B" w14:textId="77777777" w:rsidR="000F7FD6" w:rsidRPr="000F7FD6" w:rsidRDefault="0009200B">
            <w:pPr>
              <w:pStyle w:val="TableContents"/>
              <w:rPr>
                <w:rFonts w:cs="Arial"/>
                <w:sz w:val="22"/>
                <w:szCs w:val="22"/>
              </w:rPr>
            </w:pPr>
            <w:r>
              <w:rPr>
                <w:rFonts w:cs="Arial"/>
                <w:sz w:val="22"/>
                <w:szCs w:val="22"/>
              </w:rPr>
              <w:t>Achieved</w:t>
            </w:r>
          </w:p>
        </w:tc>
        <w:tc>
          <w:tcPr>
            <w:tcW w:w="3080" w:type="dxa"/>
            <w:tcBorders>
              <w:top w:val="nil"/>
              <w:left w:val="single" w:sz="2" w:space="0" w:color="000000"/>
              <w:bottom w:val="single" w:sz="2" w:space="0" w:color="000000"/>
              <w:right w:val="nil"/>
            </w:tcBorders>
            <w:hideMark/>
          </w:tcPr>
          <w:p w14:paraId="2E321822" w14:textId="77777777" w:rsidR="000F7FD6" w:rsidRDefault="000F7FD6" w:rsidP="00204A21">
            <w:pPr>
              <w:pStyle w:val="TableContents"/>
              <w:snapToGrid w:val="0"/>
              <w:jc w:val="center"/>
              <w:rPr>
                <w:rFonts w:cs="Arial"/>
                <w:sz w:val="22"/>
                <w:szCs w:val="22"/>
              </w:rPr>
            </w:pPr>
            <w:r>
              <w:rPr>
                <w:rFonts w:cs="Arial"/>
                <w:sz w:val="22"/>
                <w:szCs w:val="22"/>
              </w:rPr>
              <w:t xml:space="preserve">13m 13s ≤ </w:t>
            </w:r>
            <w:r w:rsidR="0009200B">
              <w:rPr>
                <w:rFonts w:cs="Arial"/>
                <w:sz w:val="22"/>
                <w:szCs w:val="22"/>
              </w:rPr>
              <w:t>t</w:t>
            </w:r>
            <w:r>
              <w:rPr>
                <w:rFonts w:cs="Arial"/>
                <w:sz w:val="22"/>
                <w:szCs w:val="22"/>
              </w:rPr>
              <w:t>ime &lt;15m</w:t>
            </w:r>
          </w:p>
        </w:tc>
        <w:tc>
          <w:tcPr>
            <w:tcW w:w="3065" w:type="dxa"/>
            <w:tcBorders>
              <w:top w:val="nil"/>
              <w:left w:val="single" w:sz="2" w:space="0" w:color="000000"/>
              <w:bottom w:val="single" w:sz="2" w:space="0" w:color="000000"/>
              <w:right w:val="single" w:sz="2" w:space="0" w:color="000000"/>
            </w:tcBorders>
            <w:hideMark/>
          </w:tcPr>
          <w:p w14:paraId="52D4985B" w14:textId="77777777" w:rsidR="000F7FD6" w:rsidRDefault="000F7FD6" w:rsidP="00204A21">
            <w:pPr>
              <w:pStyle w:val="TableContents"/>
              <w:snapToGrid w:val="0"/>
              <w:jc w:val="center"/>
              <w:rPr>
                <w:rFonts w:cs="Arial"/>
                <w:sz w:val="22"/>
                <w:szCs w:val="22"/>
              </w:rPr>
            </w:pPr>
            <w:r>
              <w:rPr>
                <w:rFonts w:cs="Arial"/>
                <w:sz w:val="22"/>
                <w:szCs w:val="22"/>
              </w:rPr>
              <w:t xml:space="preserve">11m 14s ≤ </w:t>
            </w:r>
            <w:r w:rsidR="0009200B">
              <w:rPr>
                <w:rFonts w:cs="Arial"/>
                <w:sz w:val="22"/>
                <w:szCs w:val="22"/>
              </w:rPr>
              <w:t>t</w:t>
            </w:r>
            <w:r>
              <w:rPr>
                <w:rFonts w:cs="Arial"/>
                <w:sz w:val="22"/>
                <w:szCs w:val="22"/>
              </w:rPr>
              <w:t>ime &lt; 12m</w:t>
            </w:r>
            <w:r w:rsidR="0009200B">
              <w:rPr>
                <w:rFonts w:cs="Arial"/>
                <w:sz w:val="22"/>
                <w:szCs w:val="22"/>
              </w:rPr>
              <w:t xml:space="preserve"> 45</w:t>
            </w:r>
            <w:r>
              <w:rPr>
                <w:rFonts w:cs="Arial"/>
                <w:sz w:val="22"/>
                <w:szCs w:val="22"/>
              </w:rPr>
              <w:t>s</w:t>
            </w:r>
          </w:p>
        </w:tc>
      </w:tr>
    </w:tbl>
    <w:p w14:paraId="4A8CE85E" w14:textId="77777777" w:rsidR="000F7FD6" w:rsidRDefault="000F7FD6" w:rsidP="0025716F">
      <w:pPr>
        <w:rPr>
          <w:rFonts w:ascii="Arial" w:hAnsi="Arial" w:cs="Arial"/>
          <w:b/>
          <w:sz w:val="22"/>
          <w:szCs w:val="22"/>
          <w:lang w:val="en-GB"/>
        </w:rPr>
      </w:pPr>
    </w:p>
    <w:p w14:paraId="1ABB464D" w14:textId="77777777" w:rsidR="006C6B7A" w:rsidRDefault="006C6B7A" w:rsidP="0025716F">
      <w:pPr>
        <w:rPr>
          <w:rFonts w:ascii="Arial" w:hAnsi="Arial" w:cs="Arial"/>
          <w:b/>
          <w:sz w:val="22"/>
          <w:szCs w:val="22"/>
          <w:lang w:val="en-GB"/>
        </w:rPr>
      </w:pPr>
    </w:p>
    <w:p w14:paraId="1D84BDE2" w14:textId="77777777" w:rsidR="006C6B7A" w:rsidRDefault="006C6B7A" w:rsidP="0025716F">
      <w:pPr>
        <w:rPr>
          <w:rFonts w:ascii="Arial" w:hAnsi="Arial" w:cs="Arial"/>
          <w:b/>
          <w:sz w:val="22"/>
          <w:szCs w:val="22"/>
          <w:lang w:val="en-GB"/>
        </w:rPr>
      </w:pPr>
    </w:p>
    <w:p w14:paraId="08754CA4" w14:textId="77777777" w:rsidR="006C6B7A" w:rsidRDefault="006C6B7A" w:rsidP="0025716F">
      <w:pPr>
        <w:rPr>
          <w:rFonts w:ascii="Arial" w:hAnsi="Arial" w:cs="Arial"/>
          <w:b/>
          <w:sz w:val="22"/>
          <w:szCs w:val="22"/>
          <w:lang w:val="en-GB"/>
        </w:rPr>
        <w:sectPr w:rsidR="006C6B7A" w:rsidSect="008F3CA4">
          <w:pgSz w:w="11899" w:h="16838" w:code="9"/>
          <w:pgMar w:top="720" w:right="720" w:bottom="720" w:left="720" w:header="720" w:footer="720" w:gutter="0"/>
          <w:paperSrc w:first="11" w:other="11"/>
          <w:cols w:space="720"/>
          <w:docGrid w:linePitch="326"/>
        </w:sectPr>
      </w:pPr>
    </w:p>
    <w:p w14:paraId="1709D246" w14:textId="77777777" w:rsidR="006C6B7A" w:rsidRPr="00A66D88" w:rsidRDefault="006C6B7A" w:rsidP="0025716F">
      <w:pPr>
        <w:rPr>
          <w:rFonts w:ascii="Arial" w:hAnsi="Arial" w:cs="Arial"/>
          <w:sz w:val="22"/>
          <w:szCs w:val="22"/>
          <w:lang w:val="en-GB"/>
        </w:rPr>
      </w:pPr>
      <w:bookmarkStart w:id="52" w:name="Trampolining"/>
      <w:r>
        <w:rPr>
          <w:rFonts w:ascii="Arial" w:hAnsi="Arial" w:cs="Arial"/>
          <w:b/>
          <w:sz w:val="22"/>
          <w:szCs w:val="22"/>
          <w:lang w:val="en-GB"/>
        </w:rPr>
        <w:lastRenderedPageBreak/>
        <w:t>Trampolining</w:t>
      </w:r>
      <w:r w:rsidR="00A66D88">
        <w:rPr>
          <w:rFonts w:ascii="Arial" w:hAnsi="Arial" w:cs="Arial"/>
          <w:b/>
          <w:sz w:val="22"/>
          <w:szCs w:val="22"/>
          <w:lang w:val="en-GB"/>
        </w:rPr>
        <w:t xml:space="preserve"> </w:t>
      </w:r>
      <w:r w:rsidR="00A66D88">
        <w:rPr>
          <w:rFonts w:ascii="Arial" w:hAnsi="Arial" w:cs="Arial"/>
          <w:sz w:val="22"/>
          <w:szCs w:val="22"/>
          <w:lang w:val="en-GB"/>
        </w:rPr>
        <w:t xml:space="preserve">– this activity requires students to </w:t>
      </w:r>
      <w:r w:rsidR="00CD7A36">
        <w:rPr>
          <w:rFonts w:ascii="Arial" w:hAnsi="Arial" w:cs="Arial"/>
          <w:sz w:val="22"/>
          <w:szCs w:val="22"/>
          <w:lang w:val="en-GB"/>
        </w:rPr>
        <w:t xml:space="preserve">demonstrate </w:t>
      </w:r>
      <w:r w:rsidR="00A66D88">
        <w:rPr>
          <w:rFonts w:ascii="Arial" w:hAnsi="Arial" w:cs="Arial"/>
          <w:sz w:val="22"/>
          <w:szCs w:val="22"/>
          <w:lang w:val="en-GB"/>
        </w:rPr>
        <w:t>perform</w:t>
      </w:r>
      <w:r w:rsidR="00CD7A36">
        <w:rPr>
          <w:rFonts w:ascii="Arial" w:hAnsi="Arial" w:cs="Arial"/>
          <w:sz w:val="22"/>
          <w:szCs w:val="22"/>
          <w:lang w:val="en-GB"/>
        </w:rPr>
        <w:t>ance of</w:t>
      </w:r>
      <w:r w:rsidR="00A66D88">
        <w:rPr>
          <w:rFonts w:ascii="Arial" w:hAnsi="Arial" w:cs="Arial"/>
          <w:sz w:val="22"/>
          <w:szCs w:val="22"/>
          <w:lang w:val="en-GB"/>
        </w:rPr>
        <w:t xml:space="preserve"> routine</w:t>
      </w:r>
      <w:r w:rsidR="00CD7A36">
        <w:rPr>
          <w:rFonts w:ascii="Arial" w:hAnsi="Arial" w:cs="Arial"/>
          <w:sz w:val="22"/>
          <w:szCs w:val="22"/>
          <w:lang w:val="en-GB"/>
        </w:rPr>
        <w:t>s</w:t>
      </w:r>
      <w:r w:rsidR="00A66D88">
        <w:rPr>
          <w:rFonts w:ascii="Arial" w:hAnsi="Arial" w:cs="Arial"/>
          <w:sz w:val="22"/>
          <w:szCs w:val="22"/>
          <w:lang w:val="en-GB"/>
        </w:rPr>
        <w:t xml:space="preserve"> in a competition</w:t>
      </w:r>
    </w:p>
    <w:bookmarkEnd w:id="52"/>
    <w:p w14:paraId="6ED47EB9" w14:textId="77777777" w:rsidR="006C6B7A" w:rsidRDefault="006C6B7A" w:rsidP="0025716F">
      <w:pPr>
        <w:rPr>
          <w:rFonts w:ascii="Arial" w:hAnsi="Arial" w:cs="Arial"/>
          <w:sz w:val="22"/>
          <w:szCs w:val="22"/>
          <w:lang w:val="en-GB"/>
        </w:rPr>
      </w:pPr>
    </w:p>
    <w:p w14:paraId="690E815B" w14:textId="77777777" w:rsidR="006C6B7A" w:rsidRDefault="006C6B7A" w:rsidP="006C6B7A">
      <w:pPr>
        <w:rPr>
          <w:rFonts w:ascii="Arial" w:hAnsi="Arial" w:cs="Arial"/>
          <w:sz w:val="22"/>
          <w:szCs w:val="22"/>
        </w:rPr>
      </w:pPr>
      <w:r>
        <w:rPr>
          <w:rFonts w:ascii="Arial" w:hAnsi="Arial" w:cs="Arial"/>
          <w:sz w:val="22"/>
          <w:szCs w:val="22"/>
        </w:rPr>
        <w:t>All routines must include the following elements:</w:t>
      </w:r>
    </w:p>
    <w:p w14:paraId="6C856D87" w14:textId="77777777" w:rsidR="000B63C0" w:rsidRDefault="000B63C0" w:rsidP="006C6B7A">
      <w:pPr>
        <w:rPr>
          <w:rFonts w:ascii="Arial" w:hAnsi="Arial" w:cs="Arial"/>
          <w:sz w:val="22"/>
          <w:szCs w:val="22"/>
        </w:rPr>
      </w:pPr>
    </w:p>
    <w:p w14:paraId="55C7BC58" w14:textId="77777777" w:rsidR="006C6B7A" w:rsidRDefault="006C6B7A" w:rsidP="000E5286">
      <w:pPr>
        <w:widowControl w:val="0"/>
        <w:numPr>
          <w:ilvl w:val="0"/>
          <w:numId w:val="21"/>
        </w:numPr>
        <w:tabs>
          <w:tab w:val="num" w:pos="0"/>
        </w:tabs>
        <w:suppressAutoHyphens/>
        <w:rPr>
          <w:rFonts w:ascii="Arial" w:hAnsi="Arial" w:cs="Arial"/>
          <w:sz w:val="22"/>
          <w:szCs w:val="22"/>
        </w:rPr>
      </w:pPr>
      <w:r>
        <w:rPr>
          <w:rFonts w:ascii="Arial" w:hAnsi="Arial" w:cs="Arial"/>
          <w:sz w:val="22"/>
          <w:szCs w:val="22"/>
        </w:rPr>
        <w:t xml:space="preserve">Each of the 10 skills must be different, </w:t>
      </w:r>
      <w:r>
        <w:rPr>
          <w:rFonts w:ascii="Arial" w:hAnsi="Arial" w:cs="Arial"/>
          <w:i/>
          <w:sz w:val="22"/>
          <w:szCs w:val="22"/>
        </w:rPr>
        <w:t>no repeating skills</w:t>
      </w:r>
    </w:p>
    <w:p w14:paraId="6A914FD0" w14:textId="77777777" w:rsidR="006C6B7A" w:rsidRDefault="006C6B7A" w:rsidP="000E5286">
      <w:pPr>
        <w:widowControl w:val="0"/>
        <w:numPr>
          <w:ilvl w:val="0"/>
          <w:numId w:val="21"/>
        </w:numPr>
        <w:tabs>
          <w:tab w:val="num" w:pos="0"/>
        </w:tabs>
        <w:suppressAutoHyphens/>
        <w:rPr>
          <w:rFonts w:ascii="Arial" w:hAnsi="Arial" w:cs="Arial"/>
          <w:sz w:val="22"/>
          <w:szCs w:val="22"/>
        </w:rPr>
      </w:pPr>
      <w:r>
        <w:rPr>
          <w:rFonts w:ascii="Arial" w:hAnsi="Arial" w:cs="Arial"/>
          <w:sz w:val="22"/>
          <w:szCs w:val="22"/>
        </w:rPr>
        <w:t xml:space="preserve">A full twisting skill </w:t>
      </w:r>
      <w:proofErr w:type="spellStart"/>
      <w:r>
        <w:rPr>
          <w:rFonts w:ascii="Arial" w:hAnsi="Arial" w:cs="Arial"/>
          <w:sz w:val="22"/>
          <w:szCs w:val="22"/>
        </w:rPr>
        <w:t>eg</w:t>
      </w:r>
      <w:proofErr w:type="spellEnd"/>
      <w:r>
        <w:rPr>
          <w:rFonts w:ascii="Arial" w:hAnsi="Arial" w:cs="Arial"/>
          <w:sz w:val="22"/>
          <w:szCs w:val="22"/>
        </w:rPr>
        <w:t xml:space="preserve"> </w:t>
      </w:r>
      <w:r w:rsidRPr="006C6B7A">
        <w:rPr>
          <w:rFonts w:ascii="Arial" w:hAnsi="Arial" w:cs="Arial"/>
          <w:sz w:val="22"/>
          <w:szCs w:val="22"/>
        </w:rPr>
        <w:t>full twist jump, or full twist to feet</w:t>
      </w:r>
    </w:p>
    <w:p w14:paraId="63AFC237" w14:textId="77777777" w:rsidR="006C6B7A" w:rsidRDefault="006C6B7A" w:rsidP="000E5286">
      <w:pPr>
        <w:widowControl w:val="0"/>
        <w:numPr>
          <w:ilvl w:val="0"/>
          <w:numId w:val="21"/>
        </w:numPr>
        <w:tabs>
          <w:tab w:val="num" w:pos="0"/>
        </w:tabs>
        <w:suppressAutoHyphens/>
        <w:rPr>
          <w:rFonts w:ascii="Arial" w:hAnsi="Arial" w:cs="Arial"/>
          <w:sz w:val="22"/>
          <w:szCs w:val="22"/>
        </w:rPr>
      </w:pPr>
      <w:r>
        <w:rPr>
          <w:rFonts w:ascii="Arial" w:hAnsi="Arial" w:cs="Arial"/>
          <w:sz w:val="22"/>
          <w:szCs w:val="22"/>
        </w:rPr>
        <w:t>A skill ont</w:t>
      </w:r>
      <w:r w:rsidR="000B63C0">
        <w:rPr>
          <w:rFonts w:ascii="Arial" w:hAnsi="Arial" w:cs="Arial"/>
          <w:sz w:val="22"/>
          <w:szCs w:val="22"/>
        </w:rPr>
        <w:t xml:space="preserve">o and off the stomach or back </w:t>
      </w:r>
      <w:proofErr w:type="spellStart"/>
      <w:r w:rsidR="000B63C0">
        <w:rPr>
          <w:rFonts w:ascii="Arial" w:hAnsi="Arial" w:cs="Arial"/>
          <w:sz w:val="22"/>
          <w:szCs w:val="22"/>
        </w:rPr>
        <w:t>e</w:t>
      </w:r>
      <w:r>
        <w:rPr>
          <w:rFonts w:ascii="Arial" w:hAnsi="Arial" w:cs="Arial"/>
          <w:sz w:val="22"/>
          <w:szCs w:val="22"/>
        </w:rPr>
        <w:t>g</w:t>
      </w:r>
      <w:proofErr w:type="spellEnd"/>
      <w:r>
        <w:rPr>
          <w:rFonts w:ascii="Arial" w:hAnsi="Arial" w:cs="Arial"/>
          <w:sz w:val="22"/>
          <w:szCs w:val="22"/>
        </w:rPr>
        <w:t xml:space="preserve"> </w:t>
      </w:r>
      <w:r w:rsidRPr="000B63C0">
        <w:rPr>
          <w:rFonts w:ascii="Arial" w:hAnsi="Arial" w:cs="Arial"/>
          <w:sz w:val="22"/>
          <w:szCs w:val="22"/>
        </w:rPr>
        <w:t>½ to stomach, or back drop, half to feet</w:t>
      </w:r>
    </w:p>
    <w:p w14:paraId="68BAA825" w14:textId="77777777" w:rsidR="006C6B7A" w:rsidRDefault="006C6B7A" w:rsidP="000E5286">
      <w:pPr>
        <w:widowControl w:val="0"/>
        <w:numPr>
          <w:ilvl w:val="0"/>
          <w:numId w:val="21"/>
        </w:numPr>
        <w:tabs>
          <w:tab w:val="num" w:pos="0"/>
        </w:tabs>
        <w:suppressAutoHyphens/>
        <w:rPr>
          <w:rFonts w:ascii="Arial" w:hAnsi="Arial" w:cs="Arial"/>
          <w:sz w:val="22"/>
          <w:szCs w:val="22"/>
        </w:rPr>
      </w:pPr>
      <w:r>
        <w:rPr>
          <w:rFonts w:ascii="Arial" w:hAnsi="Arial" w:cs="Arial"/>
          <w:sz w:val="22"/>
          <w:szCs w:val="22"/>
        </w:rPr>
        <w:t>Merit routines must include a somersault</w:t>
      </w:r>
    </w:p>
    <w:p w14:paraId="5BD1906C" w14:textId="77777777" w:rsidR="006C6B7A" w:rsidRDefault="006C6B7A" w:rsidP="000E5286">
      <w:pPr>
        <w:widowControl w:val="0"/>
        <w:numPr>
          <w:ilvl w:val="0"/>
          <w:numId w:val="21"/>
        </w:numPr>
        <w:tabs>
          <w:tab w:val="num" w:pos="0"/>
        </w:tabs>
        <w:suppressAutoHyphens/>
        <w:rPr>
          <w:rFonts w:ascii="Arial" w:hAnsi="Arial" w:cs="Arial"/>
          <w:sz w:val="22"/>
          <w:szCs w:val="22"/>
        </w:rPr>
      </w:pPr>
      <w:r>
        <w:rPr>
          <w:rFonts w:ascii="Arial" w:hAnsi="Arial" w:cs="Arial"/>
          <w:sz w:val="22"/>
          <w:szCs w:val="22"/>
        </w:rPr>
        <w:t>Excellence routines must include at least two somersaults</w:t>
      </w:r>
    </w:p>
    <w:p w14:paraId="119E582D" w14:textId="77777777" w:rsidR="006C6B7A" w:rsidRDefault="006C6B7A" w:rsidP="006C6B7A">
      <w:pPr>
        <w:widowControl w:val="0"/>
        <w:suppressAutoHyphens/>
        <w:rPr>
          <w:rFonts w:ascii="Arial" w:hAnsi="Arial" w:cs="Arial"/>
          <w:sz w:val="22"/>
          <w:szCs w:val="22"/>
        </w:rPr>
      </w:pPr>
    </w:p>
    <w:p w14:paraId="02A98121" w14:textId="77777777" w:rsidR="000B63C0" w:rsidRDefault="000B63C0" w:rsidP="000B63C0">
      <w:pPr>
        <w:rPr>
          <w:rFonts w:ascii="Arial" w:hAnsi="Arial" w:cs="Arial"/>
          <w:b/>
          <w:sz w:val="22"/>
          <w:szCs w:val="22"/>
        </w:rPr>
      </w:pPr>
    </w:p>
    <w:p w14:paraId="3BCB8D1B" w14:textId="77777777" w:rsidR="000B63C0" w:rsidRDefault="000B63C0" w:rsidP="000B63C0">
      <w:pPr>
        <w:rPr>
          <w:rFonts w:ascii="Arial" w:hAnsi="Arial" w:cs="Arial"/>
          <w:b/>
          <w:sz w:val="22"/>
          <w:szCs w:val="22"/>
        </w:rPr>
      </w:pPr>
      <w:r>
        <w:rPr>
          <w:rFonts w:ascii="Arial" w:hAnsi="Arial" w:cs="Arial"/>
          <w:b/>
          <w:sz w:val="22"/>
          <w:szCs w:val="22"/>
        </w:rPr>
        <w:t>Difficulty ratings of skills</w:t>
      </w:r>
    </w:p>
    <w:p w14:paraId="0AF10E8B" w14:textId="77777777" w:rsidR="000B63C0" w:rsidRDefault="000B63C0" w:rsidP="000B63C0">
      <w:pPr>
        <w:rPr>
          <w:rFonts w:ascii="Arial" w:hAnsi="Arial" w:cs="Arial"/>
          <w:sz w:val="22"/>
          <w:szCs w:val="22"/>
        </w:rPr>
      </w:pPr>
    </w:p>
    <w:p w14:paraId="5CC7AAC8" w14:textId="77777777" w:rsidR="000B63C0" w:rsidRDefault="000B63C0" w:rsidP="000B63C0">
      <w:pPr>
        <w:tabs>
          <w:tab w:val="left" w:pos="4536"/>
        </w:tabs>
        <w:rPr>
          <w:rFonts w:ascii="Arial" w:hAnsi="Arial" w:cs="Arial"/>
          <w:sz w:val="22"/>
          <w:szCs w:val="22"/>
        </w:rPr>
      </w:pPr>
      <w:r>
        <w:rPr>
          <w:rFonts w:ascii="Arial" w:hAnsi="Arial" w:cs="Arial"/>
          <w:sz w:val="22"/>
          <w:szCs w:val="22"/>
        </w:rPr>
        <w:t xml:space="preserve">Tuck, pike and straddle jump                             </w:t>
      </w:r>
      <w:r>
        <w:rPr>
          <w:rFonts w:ascii="Arial" w:hAnsi="Arial" w:cs="Arial"/>
          <w:sz w:val="22"/>
          <w:szCs w:val="22"/>
        </w:rPr>
        <w:tab/>
        <w:t>0.0</w:t>
      </w:r>
    </w:p>
    <w:p w14:paraId="72EFB503" w14:textId="77777777" w:rsidR="000B63C0" w:rsidRDefault="000B63C0" w:rsidP="000B63C0">
      <w:pPr>
        <w:tabs>
          <w:tab w:val="left" w:pos="4536"/>
        </w:tabs>
        <w:rPr>
          <w:rFonts w:ascii="Arial" w:hAnsi="Arial" w:cs="Arial"/>
          <w:sz w:val="22"/>
          <w:szCs w:val="22"/>
        </w:rPr>
      </w:pPr>
      <w:r>
        <w:rPr>
          <w:rFonts w:ascii="Arial" w:hAnsi="Arial" w:cs="Arial"/>
          <w:sz w:val="22"/>
          <w:szCs w:val="22"/>
        </w:rPr>
        <w:t>½ turn</w:t>
      </w:r>
      <w:r>
        <w:rPr>
          <w:rFonts w:ascii="Arial" w:hAnsi="Arial" w:cs="Arial"/>
          <w:sz w:val="22"/>
          <w:szCs w:val="22"/>
        </w:rPr>
        <w:tab/>
      </w:r>
      <w:r>
        <w:rPr>
          <w:rFonts w:ascii="Arial" w:hAnsi="Arial" w:cs="Arial"/>
          <w:sz w:val="22"/>
          <w:szCs w:val="22"/>
        </w:rPr>
        <w:tab/>
        <w:t>0.1</w:t>
      </w:r>
    </w:p>
    <w:p w14:paraId="710025AE" w14:textId="77777777" w:rsidR="000B63C0" w:rsidRDefault="000B63C0" w:rsidP="000B63C0">
      <w:pPr>
        <w:tabs>
          <w:tab w:val="left" w:pos="4536"/>
        </w:tabs>
        <w:rPr>
          <w:rFonts w:ascii="Arial" w:hAnsi="Arial" w:cs="Arial"/>
          <w:sz w:val="22"/>
          <w:szCs w:val="22"/>
        </w:rPr>
      </w:pPr>
      <w:r>
        <w:rPr>
          <w:rFonts w:ascii="Arial" w:hAnsi="Arial" w:cs="Arial"/>
          <w:sz w:val="22"/>
          <w:szCs w:val="22"/>
        </w:rPr>
        <w:t>Full turn</w:t>
      </w:r>
      <w:r>
        <w:rPr>
          <w:rFonts w:ascii="Arial" w:hAnsi="Arial" w:cs="Arial"/>
          <w:sz w:val="22"/>
          <w:szCs w:val="22"/>
        </w:rPr>
        <w:tab/>
      </w:r>
      <w:r>
        <w:rPr>
          <w:rFonts w:ascii="Arial" w:hAnsi="Arial" w:cs="Arial"/>
          <w:sz w:val="22"/>
          <w:szCs w:val="22"/>
        </w:rPr>
        <w:tab/>
        <w:t>0.2</w:t>
      </w:r>
    </w:p>
    <w:p w14:paraId="2DB26C23" w14:textId="77777777" w:rsidR="000B63C0" w:rsidRDefault="000B63C0" w:rsidP="000B63C0">
      <w:pPr>
        <w:tabs>
          <w:tab w:val="left" w:pos="4536"/>
        </w:tabs>
        <w:rPr>
          <w:rFonts w:ascii="Arial" w:hAnsi="Arial" w:cs="Arial"/>
          <w:sz w:val="22"/>
          <w:szCs w:val="22"/>
        </w:rPr>
      </w:pPr>
      <w:r>
        <w:rPr>
          <w:rFonts w:ascii="Arial" w:hAnsi="Arial" w:cs="Arial"/>
          <w:sz w:val="22"/>
          <w:szCs w:val="22"/>
        </w:rPr>
        <w:t>Seat drop</w:t>
      </w:r>
      <w:r>
        <w:rPr>
          <w:rFonts w:ascii="Arial" w:hAnsi="Arial" w:cs="Arial"/>
          <w:sz w:val="22"/>
          <w:szCs w:val="22"/>
        </w:rPr>
        <w:tab/>
      </w:r>
      <w:r>
        <w:rPr>
          <w:rFonts w:ascii="Arial" w:hAnsi="Arial" w:cs="Arial"/>
          <w:sz w:val="22"/>
          <w:szCs w:val="22"/>
        </w:rPr>
        <w:tab/>
        <w:t>0.0</w:t>
      </w:r>
    </w:p>
    <w:p w14:paraId="30EB5228" w14:textId="77777777" w:rsidR="000B63C0" w:rsidRDefault="000B63C0" w:rsidP="000B63C0">
      <w:pPr>
        <w:tabs>
          <w:tab w:val="left" w:pos="4536"/>
        </w:tabs>
        <w:rPr>
          <w:rFonts w:ascii="Arial" w:hAnsi="Arial" w:cs="Arial"/>
          <w:sz w:val="22"/>
          <w:szCs w:val="22"/>
        </w:rPr>
      </w:pPr>
      <w:r>
        <w:rPr>
          <w:rFonts w:ascii="Arial" w:hAnsi="Arial" w:cs="Arial"/>
          <w:sz w:val="22"/>
          <w:szCs w:val="22"/>
        </w:rPr>
        <w:t>½ to seat</w:t>
      </w:r>
      <w:r>
        <w:rPr>
          <w:rFonts w:ascii="Arial" w:hAnsi="Arial" w:cs="Arial"/>
          <w:sz w:val="22"/>
          <w:szCs w:val="22"/>
        </w:rPr>
        <w:tab/>
      </w:r>
      <w:r>
        <w:rPr>
          <w:rFonts w:ascii="Arial" w:hAnsi="Arial" w:cs="Arial"/>
          <w:sz w:val="22"/>
          <w:szCs w:val="22"/>
        </w:rPr>
        <w:tab/>
        <w:t>0.1</w:t>
      </w:r>
    </w:p>
    <w:p w14:paraId="4EBBA165" w14:textId="77777777" w:rsidR="000B63C0" w:rsidRDefault="000B63C0" w:rsidP="000B63C0">
      <w:pPr>
        <w:tabs>
          <w:tab w:val="left" w:pos="4536"/>
        </w:tabs>
        <w:rPr>
          <w:rFonts w:ascii="Arial" w:hAnsi="Arial" w:cs="Arial"/>
          <w:sz w:val="22"/>
          <w:szCs w:val="22"/>
        </w:rPr>
      </w:pPr>
      <w:r>
        <w:rPr>
          <w:rFonts w:ascii="Arial" w:hAnsi="Arial" w:cs="Arial"/>
          <w:sz w:val="22"/>
          <w:szCs w:val="22"/>
        </w:rPr>
        <w:t>½ to feet from seat</w:t>
      </w:r>
      <w:r>
        <w:rPr>
          <w:rFonts w:ascii="Arial" w:hAnsi="Arial" w:cs="Arial"/>
          <w:sz w:val="22"/>
          <w:szCs w:val="22"/>
        </w:rPr>
        <w:tab/>
      </w:r>
      <w:r>
        <w:rPr>
          <w:rFonts w:ascii="Arial" w:hAnsi="Arial" w:cs="Arial"/>
          <w:sz w:val="22"/>
          <w:szCs w:val="22"/>
        </w:rPr>
        <w:tab/>
        <w:t>0.1</w:t>
      </w:r>
    </w:p>
    <w:p w14:paraId="0F2B89DE" w14:textId="77777777" w:rsidR="000B63C0" w:rsidRDefault="000B63C0" w:rsidP="000B63C0">
      <w:pPr>
        <w:tabs>
          <w:tab w:val="left" w:pos="4536"/>
        </w:tabs>
        <w:rPr>
          <w:rFonts w:ascii="Arial" w:hAnsi="Arial" w:cs="Arial"/>
          <w:sz w:val="22"/>
          <w:szCs w:val="22"/>
        </w:rPr>
      </w:pPr>
      <w:r>
        <w:rPr>
          <w:rFonts w:ascii="Arial" w:hAnsi="Arial" w:cs="Arial"/>
          <w:sz w:val="22"/>
          <w:szCs w:val="22"/>
        </w:rPr>
        <w:t>Stomach drop</w:t>
      </w:r>
      <w:r>
        <w:rPr>
          <w:rFonts w:ascii="Arial" w:hAnsi="Arial" w:cs="Arial"/>
          <w:sz w:val="22"/>
          <w:szCs w:val="22"/>
        </w:rPr>
        <w:tab/>
      </w:r>
      <w:r>
        <w:rPr>
          <w:rFonts w:ascii="Arial" w:hAnsi="Arial" w:cs="Arial"/>
          <w:sz w:val="22"/>
          <w:szCs w:val="22"/>
        </w:rPr>
        <w:tab/>
        <w:t>0.1</w:t>
      </w:r>
    </w:p>
    <w:p w14:paraId="1454CBE3" w14:textId="77777777" w:rsidR="000B63C0" w:rsidRDefault="000B63C0" w:rsidP="000B63C0">
      <w:pPr>
        <w:tabs>
          <w:tab w:val="left" w:pos="4536"/>
        </w:tabs>
        <w:rPr>
          <w:rFonts w:ascii="Arial" w:hAnsi="Arial" w:cs="Arial"/>
          <w:sz w:val="22"/>
          <w:szCs w:val="22"/>
        </w:rPr>
      </w:pPr>
      <w:r>
        <w:rPr>
          <w:rFonts w:ascii="Arial" w:hAnsi="Arial" w:cs="Arial"/>
          <w:sz w:val="22"/>
          <w:szCs w:val="22"/>
        </w:rPr>
        <w:t>Back drop</w:t>
      </w:r>
      <w:r>
        <w:rPr>
          <w:rFonts w:ascii="Arial" w:hAnsi="Arial" w:cs="Arial"/>
          <w:sz w:val="22"/>
          <w:szCs w:val="22"/>
        </w:rPr>
        <w:tab/>
      </w:r>
      <w:r>
        <w:rPr>
          <w:rFonts w:ascii="Arial" w:hAnsi="Arial" w:cs="Arial"/>
          <w:sz w:val="22"/>
          <w:szCs w:val="22"/>
        </w:rPr>
        <w:tab/>
        <w:t>0.1</w:t>
      </w:r>
    </w:p>
    <w:p w14:paraId="141E8CD3" w14:textId="77777777" w:rsidR="000B63C0" w:rsidRDefault="000B63C0" w:rsidP="000B63C0">
      <w:pPr>
        <w:tabs>
          <w:tab w:val="left" w:pos="4536"/>
        </w:tabs>
        <w:rPr>
          <w:rFonts w:ascii="Arial" w:hAnsi="Arial" w:cs="Arial"/>
          <w:sz w:val="22"/>
          <w:szCs w:val="22"/>
        </w:rPr>
      </w:pPr>
      <w:r>
        <w:rPr>
          <w:rFonts w:ascii="Arial" w:hAnsi="Arial" w:cs="Arial"/>
          <w:sz w:val="22"/>
          <w:szCs w:val="22"/>
        </w:rPr>
        <w:t>½ to stomach or back</w:t>
      </w:r>
      <w:r>
        <w:rPr>
          <w:rFonts w:ascii="Arial" w:hAnsi="Arial" w:cs="Arial"/>
          <w:sz w:val="22"/>
          <w:szCs w:val="22"/>
        </w:rPr>
        <w:tab/>
      </w:r>
      <w:r>
        <w:rPr>
          <w:rFonts w:ascii="Arial" w:hAnsi="Arial" w:cs="Arial"/>
          <w:sz w:val="22"/>
          <w:szCs w:val="22"/>
        </w:rPr>
        <w:tab/>
        <w:t>0.2</w:t>
      </w:r>
    </w:p>
    <w:p w14:paraId="730D2775" w14:textId="77777777" w:rsidR="000B63C0" w:rsidRDefault="000B63C0" w:rsidP="000B63C0">
      <w:pPr>
        <w:tabs>
          <w:tab w:val="left" w:pos="4536"/>
        </w:tabs>
        <w:rPr>
          <w:rFonts w:ascii="Arial" w:hAnsi="Arial" w:cs="Arial"/>
          <w:sz w:val="22"/>
          <w:szCs w:val="22"/>
        </w:rPr>
      </w:pPr>
      <w:r>
        <w:rPr>
          <w:rFonts w:ascii="Arial" w:hAnsi="Arial" w:cs="Arial"/>
          <w:sz w:val="22"/>
          <w:szCs w:val="22"/>
        </w:rPr>
        <w:t>½ to feet from back or stomach</w:t>
      </w:r>
      <w:r>
        <w:rPr>
          <w:rFonts w:ascii="Arial" w:hAnsi="Arial" w:cs="Arial"/>
          <w:sz w:val="22"/>
          <w:szCs w:val="22"/>
        </w:rPr>
        <w:tab/>
      </w:r>
      <w:r>
        <w:rPr>
          <w:rFonts w:ascii="Arial" w:hAnsi="Arial" w:cs="Arial"/>
          <w:sz w:val="22"/>
          <w:szCs w:val="22"/>
        </w:rPr>
        <w:tab/>
        <w:t>0.2</w:t>
      </w:r>
    </w:p>
    <w:p w14:paraId="5AAFA52B" w14:textId="77777777" w:rsidR="000B63C0" w:rsidRDefault="000B63C0" w:rsidP="000B63C0">
      <w:pPr>
        <w:tabs>
          <w:tab w:val="left" w:pos="4536"/>
        </w:tabs>
        <w:rPr>
          <w:rFonts w:ascii="Arial" w:hAnsi="Arial" w:cs="Arial"/>
          <w:sz w:val="22"/>
          <w:szCs w:val="22"/>
        </w:rPr>
      </w:pPr>
      <w:r>
        <w:rPr>
          <w:rFonts w:ascii="Arial" w:hAnsi="Arial" w:cs="Arial"/>
          <w:sz w:val="22"/>
          <w:szCs w:val="22"/>
        </w:rPr>
        <w:t>Full turn to or from back or stomach</w:t>
      </w:r>
      <w:r>
        <w:rPr>
          <w:rFonts w:ascii="Arial" w:hAnsi="Arial" w:cs="Arial"/>
          <w:sz w:val="22"/>
          <w:szCs w:val="22"/>
        </w:rPr>
        <w:tab/>
      </w:r>
      <w:r>
        <w:rPr>
          <w:rFonts w:ascii="Arial" w:hAnsi="Arial" w:cs="Arial"/>
          <w:sz w:val="22"/>
          <w:szCs w:val="22"/>
        </w:rPr>
        <w:tab/>
        <w:t>0.3</w:t>
      </w:r>
    </w:p>
    <w:p w14:paraId="1F605198" w14:textId="77777777" w:rsidR="000B63C0" w:rsidRDefault="000B63C0" w:rsidP="000B63C0">
      <w:pPr>
        <w:tabs>
          <w:tab w:val="left" w:pos="4536"/>
        </w:tabs>
        <w:rPr>
          <w:rFonts w:ascii="Arial" w:hAnsi="Arial" w:cs="Arial"/>
          <w:sz w:val="22"/>
          <w:szCs w:val="22"/>
        </w:rPr>
      </w:pPr>
      <w:r>
        <w:rPr>
          <w:rFonts w:ascii="Arial" w:hAnsi="Arial" w:cs="Arial"/>
          <w:sz w:val="22"/>
          <w:szCs w:val="22"/>
        </w:rPr>
        <w:t>Front somersault tuck</w:t>
      </w:r>
      <w:r>
        <w:rPr>
          <w:rFonts w:ascii="Arial" w:hAnsi="Arial" w:cs="Arial"/>
          <w:sz w:val="22"/>
          <w:szCs w:val="22"/>
        </w:rPr>
        <w:tab/>
      </w:r>
      <w:r>
        <w:rPr>
          <w:rFonts w:ascii="Arial" w:hAnsi="Arial" w:cs="Arial"/>
          <w:sz w:val="22"/>
          <w:szCs w:val="22"/>
        </w:rPr>
        <w:tab/>
        <w:t>0.5</w:t>
      </w:r>
    </w:p>
    <w:p w14:paraId="4D26E812" w14:textId="77777777" w:rsidR="000B63C0" w:rsidRDefault="000B63C0" w:rsidP="000B63C0">
      <w:pPr>
        <w:tabs>
          <w:tab w:val="left" w:pos="4536"/>
        </w:tabs>
        <w:rPr>
          <w:rFonts w:ascii="Arial" w:hAnsi="Arial" w:cs="Arial"/>
          <w:sz w:val="22"/>
          <w:szCs w:val="22"/>
        </w:rPr>
      </w:pPr>
      <w:r>
        <w:rPr>
          <w:rFonts w:ascii="Arial" w:hAnsi="Arial" w:cs="Arial"/>
          <w:sz w:val="22"/>
          <w:szCs w:val="22"/>
        </w:rPr>
        <w:t>Front somersault Pike</w:t>
      </w:r>
      <w:r>
        <w:rPr>
          <w:rFonts w:ascii="Arial" w:hAnsi="Arial" w:cs="Arial"/>
          <w:sz w:val="22"/>
          <w:szCs w:val="22"/>
        </w:rPr>
        <w:tab/>
      </w:r>
      <w:r>
        <w:rPr>
          <w:rFonts w:ascii="Arial" w:hAnsi="Arial" w:cs="Arial"/>
          <w:sz w:val="22"/>
          <w:szCs w:val="22"/>
        </w:rPr>
        <w:tab/>
        <w:t>0.6</w:t>
      </w:r>
    </w:p>
    <w:p w14:paraId="68A1C8B0" w14:textId="77777777" w:rsidR="000B63C0" w:rsidRDefault="000B63C0" w:rsidP="000B63C0">
      <w:pPr>
        <w:tabs>
          <w:tab w:val="left" w:pos="4536"/>
        </w:tabs>
        <w:rPr>
          <w:rFonts w:ascii="Arial" w:hAnsi="Arial" w:cs="Arial"/>
          <w:sz w:val="22"/>
          <w:szCs w:val="22"/>
        </w:rPr>
      </w:pPr>
      <w:r>
        <w:rPr>
          <w:rFonts w:ascii="Arial" w:hAnsi="Arial" w:cs="Arial"/>
          <w:sz w:val="22"/>
          <w:szCs w:val="22"/>
        </w:rPr>
        <w:t>Barani tuck, pike and straight</w:t>
      </w:r>
      <w:r>
        <w:rPr>
          <w:rFonts w:ascii="Arial" w:hAnsi="Arial" w:cs="Arial"/>
          <w:sz w:val="22"/>
          <w:szCs w:val="22"/>
        </w:rPr>
        <w:tab/>
      </w:r>
      <w:r>
        <w:rPr>
          <w:rFonts w:ascii="Arial" w:hAnsi="Arial" w:cs="Arial"/>
          <w:sz w:val="22"/>
          <w:szCs w:val="22"/>
        </w:rPr>
        <w:tab/>
        <w:t>0.6</w:t>
      </w:r>
    </w:p>
    <w:p w14:paraId="219CF316" w14:textId="77777777" w:rsidR="000B63C0" w:rsidRDefault="000B63C0" w:rsidP="000B63C0">
      <w:pPr>
        <w:tabs>
          <w:tab w:val="left" w:pos="4536"/>
        </w:tabs>
        <w:rPr>
          <w:rFonts w:ascii="Arial" w:hAnsi="Arial" w:cs="Arial"/>
          <w:sz w:val="22"/>
          <w:szCs w:val="22"/>
        </w:rPr>
      </w:pPr>
      <w:r>
        <w:rPr>
          <w:rFonts w:ascii="Arial" w:hAnsi="Arial" w:cs="Arial"/>
          <w:sz w:val="22"/>
          <w:szCs w:val="22"/>
        </w:rPr>
        <w:t>Back somersault tuck</w:t>
      </w:r>
      <w:r>
        <w:rPr>
          <w:rFonts w:ascii="Arial" w:hAnsi="Arial" w:cs="Arial"/>
          <w:sz w:val="22"/>
          <w:szCs w:val="22"/>
        </w:rPr>
        <w:tab/>
      </w:r>
      <w:r>
        <w:rPr>
          <w:rFonts w:ascii="Arial" w:hAnsi="Arial" w:cs="Arial"/>
          <w:sz w:val="22"/>
          <w:szCs w:val="22"/>
        </w:rPr>
        <w:tab/>
        <w:t>0.5</w:t>
      </w:r>
    </w:p>
    <w:p w14:paraId="1D266318" w14:textId="77777777" w:rsidR="000B63C0" w:rsidRDefault="000B63C0" w:rsidP="000B63C0">
      <w:pPr>
        <w:tabs>
          <w:tab w:val="left" w:pos="4536"/>
        </w:tabs>
        <w:rPr>
          <w:rFonts w:ascii="Arial" w:hAnsi="Arial" w:cs="Arial"/>
          <w:sz w:val="22"/>
          <w:szCs w:val="22"/>
        </w:rPr>
      </w:pPr>
      <w:r>
        <w:rPr>
          <w:rFonts w:ascii="Arial" w:hAnsi="Arial" w:cs="Arial"/>
          <w:sz w:val="22"/>
          <w:szCs w:val="22"/>
        </w:rPr>
        <w:t>Back somersault pike, straight</w:t>
      </w:r>
      <w:r>
        <w:rPr>
          <w:rFonts w:ascii="Arial" w:hAnsi="Arial" w:cs="Arial"/>
          <w:sz w:val="22"/>
          <w:szCs w:val="22"/>
        </w:rPr>
        <w:tab/>
      </w:r>
      <w:r>
        <w:rPr>
          <w:rFonts w:ascii="Arial" w:hAnsi="Arial" w:cs="Arial"/>
          <w:sz w:val="22"/>
          <w:szCs w:val="22"/>
        </w:rPr>
        <w:tab/>
        <w:t>0.6</w:t>
      </w:r>
    </w:p>
    <w:p w14:paraId="64B449DC" w14:textId="77777777" w:rsidR="000B63C0" w:rsidRDefault="000B63C0" w:rsidP="000B63C0">
      <w:pPr>
        <w:tabs>
          <w:tab w:val="left" w:pos="4536"/>
        </w:tabs>
        <w:rPr>
          <w:rFonts w:ascii="Arial" w:hAnsi="Arial" w:cs="Arial"/>
          <w:sz w:val="22"/>
          <w:szCs w:val="22"/>
        </w:rPr>
      </w:pPr>
      <w:r>
        <w:rPr>
          <w:rFonts w:ascii="Arial" w:hAnsi="Arial" w:cs="Arial"/>
          <w:sz w:val="22"/>
          <w:szCs w:val="22"/>
        </w:rPr>
        <w:t>¾ Back</w:t>
      </w:r>
      <w:r>
        <w:rPr>
          <w:rFonts w:ascii="Arial" w:hAnsi="Arial" w:cs="Arial"/>
          <w:sz w:val="22"/>
          <w:szCs w:val="22"/>
        </w:rPr>
        <w:tab/>
      </w:r>
      <w:r>
        <w:rPr>
          <w:rFonts w:ascii="Arial" w:hAnsi="Arial" w:cs="Arial"/>
          <w:sz w:val="22"/>
          <w:szCs w:val="22"/>
        </w:rPr>
        <w:tab/>
        <w:t>0.3</w:t>
      </w:r>
    </w:p>
    <w:p w14:paraId="73827B53" w14:textId="77777777" w:rsidR="000B63C0" w:rsidRDefault="000B63C0" w:rsidP="000B63C0">
      <w:pPr>
        <w:tabs>
          <w:tab w:val="left" w:pos="4536"/>
        </w:tabs>
        <w:rPr>
          <w:rFonts w:ascii="Arial" w:hAnsi="Arial" w:cs="Arial"/>
          <w:sz w:val="22"/>
          <w:szCs w:val="22"/>
        </w:rPr>
      </w:pPr>
      <w:r>
        <w:rPr>
          <w:rFonts w:ascii="Arial" w:hAnsi="Arial" w:cs="Arial"/>
          <w:sz w:val="22"/>
          <w:szCs w:val="22"/>
        </w:rPr>
        <w:t>Crash Dive</w:t>
      </w:r>
      <w:r>
        <w:rPr>
          <w:rFonts w:ascii="Arial" w:hAnsi="Arial" w:cs="Arial"/>
          <w:sz w:val="22"/>
          <w:szCs w:val="22"/>
        </w:rPr>
        <w:tab/>
      </w:r>
      <w:r>
        <w:rPr>
          <w:rFonts w:ascii="Arial" w:hAnsi="Arial" w:cs="Arial"/>
          <w:sz w:val="22"/>
          <w:szCs w:val="22"/>
        </w:rPr>
        <w:tab/>
        <w:t>0.3</w:t>
      </w:r>
    </w:p>
    <w:p w14:paraId="6FC20966" w14:textId="77777777" w:rsidR="000B63C0" w:rsidRDefault="000B63C0" w:rsidP="000B63C0">
      <w:pPr>
        <w:tabs>
          <w:tab w:val="left" w:pos="4536"/>
        </w:tabs>
        <w:rPr>
          <w:rFonts w:ascii="Arial" w:hAnsi="Arial" w:cs="Arial"/>
          <w:sz w:val="22"/>
          <w:szCs w:val="22"/>
        </w:rPr>
      </w:pPr>
      <w:r>
        <w:rPr>
          <w:rFonts w:ascii="Arial" w:hAnsi="Arial" w:cs="Arial"/>
          <w:sz w:val="22"/>
          <w:szCs w:val="22"/>
        </w:rPr>
        <w:t>Ballout tuck (somersault from back)</w:t>
      </w:r>
      <w:r>
        <w:rPr>
          <w:rFonts w:ascii="Arial" w:hAnsi="Arial" w:cs="Arial"/>
          <w:sz w:val="22"/>
          <w:szCs w:val="22"/>
        </w:rPr>
        <w:tab/>
      </w:r>
      <w:r>
        <w:rPr>
          <w:rFonts w:ascii="Arial" w:hAnsi="Arial" w:cs="Arial"/>
          <w:sz w:val="22"/>
          <w:szCs w:val="22"/>
        </w:rPr>
        <w:tab/>
        <w:t>0.6</w:t>
      </w:r>
    </w:p>
    <w:p w14:paraId="01EF7DC7" w14:textId="77777777" w:rsidR="000B63C0" w:rsidRDefault="000B63C0" w:rsidP="000B63C0">
      <w:pPr>
        <w:tabs>
          <w:tab w:val="left" w:pos="4536"/>
        </w:tabs>
        <w:rPr>
          <w:rFonts w:ascii="Arial" w:hAnsi="Arial" w:cs="Arial"/>
          <w:sz w:val="22"/>
          <w:szCs w:val="22"/>
        </w:rPr>
      </w:pPr>
      <w:r>
        <w:rPr>
          <w:rFonts w:ascii="Arial" w:hAnsi="Arial" w:cs="Arial"/>
          <w:sz w:val="22"/>
          <w:szCs w:val="22"/>
        </w:rPr>
        <w:t xml:space="preserve">Barani </w:t>
      </w:r>
      <w:proofErr w:type="spellStart"/>
      <w:r>
        <w:rPr>
          <w:rFonts w:ascii="Arial" w:hAnsi="Arial" w:cs="Arial"/>
          <w:sz w:val="22"/>
          <w:szCs w:val="22"/>
        </w:rPr>
        <w:t>ballout</w:t>
      </w:r>
      <w:proofErr w:type="spellEnd"/>
      <w:r>
        <w:rPr>
          <w:rFonts w:ascii="Arial" w:hAnsi="Arial" w:cs="Arial"/>
          <w:sz w:val="22"/>
          <w:szCs w:val="22"/>
        </w:rPr>
        <w:t>, tuck, pike and straight</w:t>
      </w:r>
      <w:r>
        <w:rPr>
          <w:rFonts w:ascii="Arial" w:hAnsi="Arial" w:cs="Arial"/>
          <w:sz w:val="22"/>
          <w:szCs w:val="22"/>
        </w:rPr>
        <w:tab/>
      </w:r>
      <w:r>
        <w:rPr>
          <w:rFonts w:ascii="Arial" w:hAnsi="Arial" w:cs="Arial"/>
          <w:sz w:val="22"/>
          <w:szCs w:val="22"/>
        </w:rPr>
        <w:tab/>
        <w:t>0.7</w:t>
      </w:r>
    </w:p>
    <w:p w14:paraId="5BB8E82C" w14:textId="77777777" w:rsidR="000B63C0" w:rsidRDefault="000B63C0" w:rsidP="000B63C0">
      <w:pPr>
        <w:tabs>
          <w:tab w:val="left" w:pos="4536"/>
        </w:tabs>
        <w:rPr>
          <w:rFonts w:ascii="Arial" w:hAnsi="Arial" w:cs="Arial"/>
          <w:sz w:val="22"/>
          <w:szCs w:val="22"/>
        </w:rPr>
      </w:pPr>
      <w:r>
        <w:rPr>
          <w:rFonts w:ascii="Arial" w:hAnsi="Arial" w:cs="Arial"/>
          <w:sz w:val="22"/>
          <w:szCs w:val="22"/>
        </w:rPr>
        <w:t>Cody (somersault from stomach)</w:t>
      </w:r>
      <w:r>
        <w:rPr>
          <w:rFonts w:ascii="Arial" w:hAnsi="Arial" w:cs="Arial"/>
          <w:sz w:val="22"/>
          <w:szCs w:val="22"/>
        </w:rPr>
        <w:tab/>
      </w:r>
      <w:r>
        <w:rPr>
          <w:rFonts w:ascii="Arial" w:hAnsi="Arial" w:cs="Arial"/>
          <w:sz w:val="22"/>
          <w:szCs w:val="22"/>
        </w:rPr>
        <w:tab/>
        <w:t>0.5</w:t>
      </w:r>
    </w:p>
    <w:p w14:paraId="5FAFD89F" w14:textId="77777777" w:rsidR="000B63C0" w:rsidRDefault="000B63C0" w:rsidP="000B63C0">
      <w:pPr>
        <w:tabs>
          <w:tab w:val="left" w:pos="4536"/>
        </w:tabs>
        <w:rPr>
          <w:rFonts w:ascii="Arial" w:hAnsi="Arial" w:cs="Arial"/>
          <w:sz w:val="22"/>
          <w:szCs w:val="22"/>
        </w:rPr>
      </w:pPr>
      <w:r>
        <w:rPr>
          <w:rFonts w:ascii="Arial" w:hAnsi="Arial" w:cs="Arial"/>
          <w:sz w:val="22"/>
          <w:szCs w:val="22"/>
        </w:rPr>
        <w:t>Full twisting back somersault</w:t>
      </w:r>
      <w:r>
        <w:rPr>
          <w:rFonts w:ascii="Arial" w:hAnsi="Arial" w:cs="Arial"/>
          <w:sz w:val="22"/>
          <w:szCs w:val="22"/>
        </w:rPr>
        <w:tab/>
      </w:r>
      <w:r>
        <w:rPr>
          <w:rFonts w:ascii="Arial" w:hAnsi="Arial" w:cs="Arial"/>
          <w:sz w:val="22"/>
          <w:szCs w:val="22"/>
        </w:rPr>
        <w:tab/>
        <w:t>0.7</w:t>
      </w:r>
    </w:p>
    <w:p w14:paraId="7816272C" w14:textId="77777777" w:rsidR="000B63C0" w:rsidRDefault="000B63C0" w:rsidP="000B63C0">
      <w:pPr>
        <w:tabs>
          <w:tab w:val="left" w:pos="4536"/>
        </w:tabs>
        <w:rPr>
          <w:rFonts w:ascii="Arial" w:hAnsi="Arial" w:cs="Arial"/>
          <w:sz w:val="22"/>
          <w:szCs w:val="22"/>
        </w:rPr>
      </w:pPr>
      <w:r>
        <w:rPr>
          <w:rFonts w:ascii="Arial" w:hAnsi="Arial" w:cs="Arial"/>
          <w:sz w:val="22"/>
          <w:szCs w:val="22"/>
        </w:rPr>
        <w:t>1 and ½ twisting front somersault (</w:t>
      </w:r>
      <w:proofErr w:type="spellStart"/>
      <w:r>
        <w:rPr>
          <w:rFonts w:ascii="Arial" w:hAnsi="Arial" w:cs="Arial"/>
          <w:sz w:val="22"/>
          <w:szCs w:val="22"/>
        </w:rPr>
        <w:t>rudi</w:t>
      </w:r>
      <w:proofErr w:type="spellEnd"/>
      <w:r>
        <w:rPr>
          <w:rFonts w:ascii="Arial" w:hAnsi="Arial" w:cs="Arial"/>
          <w:sz w:val="22"/>
          <w:szCs w:val="22"/>
        </w:rPr>
        <w:t>)</w:t>
      </w:r>
      <w:r>
        <w:rPr>
          <w:rFonts w:ascii="Arial" w:hAnsi="Arial" w:cs="Arial"/>
          <w:sz w:val="22"/>
          <w:szCs w:val="22"/>
        </w:rPr>
        <w:tab/>
      </w:r>
      <w:r>
        <w:rPr>
          <w:rFonts w:ascii="Arial" w:hAnsi="Arial" w:cs="Arial"/>
          <w:sz w:val="22"/>
          <w:szCs w:val="22"/>
        </w:rPr>
        <w:tab/>
        <w:t>0.8</w:t>
      </w:r>
    </w:p>
    <w:p w14:paraId="04E9B3E8" w14:textId="77777777" w:rsidR="000B63C0" w:rsidRDefault="000B63C0" w:rsidP="000B63C0">
      <w:pPr>
        <w:tabs>
          <w:tab w:val="left" w:pos="4536"/>
        </w:tabs>
        <w:rPr>
          <w:rFonts w:ascii="Arial" w:hAnsi="Arial" w:cs="Arial"/>
          <w:sz w:val="22"/>
          <w:szCs w:val="22"/>
        </w:rPr>
      </w:pPr>
      <w:r>
        <w:rPr>
          <w:rFonts w:ascii="Arial" w:hAnsi="Arial" w:cs="Arial"/>
          <w:sz w:val="22"/>
          <w:szCs w:val="22"/>
        </w:rPr>
        <w:t>1 and ¾ front tuck</w:t>
      </w:r>
      <w:r>
        <w:rPr>
          <w:rFonts w:ascii="Arial" w:hAnsi="Arial" w:cs="Arial"/>
          <w:sz w:val="22"/>
          <w:szCs w:val="22"/>
        </w:rPr>
        <w:tab/>
      </w:r>
      <w:r>
        <w:rPr>
          <w:rFonts w:ascii="Arial" w:hAnsi="Arial" w:cs="Arial"/>
          <w:sz w:val="22"/>
          <w:szCs w:val="22"/>
        </w:rPr>
        <w:tab/>
        <w:t>0.8</w:t>
      </w:r>
    </w:p>
    <w:p w14:paraId="14A77492" w14:textId="77777777" w:rsidR="000B63C0" w:rsidRDefault="000B63C0" w:rsidP="000B63C0">
      <w:pPr>
        <w:tabs>
          <w:tab w:val="left" w:pos="4536"/>
        </w:tabs>
        <w:rPr>
          <w:rFonts w:ascii="Arial" w:hAnsi="Arial" w:cs="Arial"/>
          <w:sz w:val="22"/>
          <w:szCs w:val="22"/>
        </w:rPr>
      </w:pPr>
      <w:r>
        <w:rPr>
          <w:rFonts w:ascii="Arial" w:hAnsi="Arial" w:cs="Arial"/>
          <w:sz w:val="22"/>
          <w:szCs w:val="22"/>
        </w:rPr>
        <w:t>1 and ¾ front pike</w:t>
      </w:r>
      <w:r>
        <w:rPr>
          <w:rFonts w:ascii="Arial" w:hAnsi="Arial" w:cs="Arial"/>
          <w:sz w:val="22"/>
          <w:szCs w:val="22"/>
        </w:rPr>
        <w:tab/>
      </w:r>
      <w:r>
        <w:rPr>
          <w:rFonts w:ascii="Arial" w:hAnsi="Arial" w:cs="Arial"/>
          <w:sz w:val="22"/>
          <w:szCs w:val="22"/>
        </w:rPr>
        <w:tab/>
        <w:t>0.9</w:t>
      </w:r>
    </w:p>
    <w:p w14:paraId="772FBBBC" w14:textId="77777777" w:rsidR="000B63C0" w:rsidRDefault="000B63C0" w:rsidP="000B63C0">
      <w:pPr>
        <w:tabs>
          <w:tab w:val="left" w:pos="4536"/>
        </w:tabs>
        <w:rPr>
          <w:rFonts w:ascii="Arial" w:hAnsi="Arial" w:cs="Arial"/>
          <w:iCs/>
          <w:sz w:val="22"/>
          <w:szCs w:val="22"/>
          <w:lang w:val="en-GB"/>
        </w:rPr>
      </w:pPr>
      <w:r>
        <w:rPr>
          <w:rFonts w:ascii="Arial" w:hAnsi="Arial" w:cs="Arial"/>
          <w:sz w:val="22"/>
          <w:szCs w:val="22"/>
        </w:rPr>
        <w:t>Double back and front, tuck</w:t>
      </w:r>
      <w:r>
        <w:rPr>
          <w:rFonts w:ascii="Arial" w:hAnsi="Arial" w:cs="Arial"/>
          <w:sz w:val="22"/>
          <w:szCs w:val="22"/>
        </w:rPr>
        <w:tab/>
      </w:r>
      <w:r>
        <w:rPr>
          <w:rFonts w:ascii="Arial" w:hAnsi="Arial" w:cs="Arial"/>
          <w:sz w:val="22"/>
          <w:szCs w:val="22"/>
        </w:rPr>
        <w:tab/>
        <w:t>1.0</w:t>
      </w:r>
    </w:p>
    <w:p w14:paraId="7D420C0F" w14:textId="77777777" w:rsidR="000B63C0" w:rsidRDefault="000B63C0" w:rsidP="000B63C0">
      <w:pPr>
        <w:tabs>
          <w:tab w:val="left" w:pos="4536"/>
        </w:tabs>
        <w:rPr>
          <w:rFonts w:ascii="Arial" w:hAnsi="Arial" w:cs="Arial"/>
          <w:b/>
          <w:iCs/>
          <w:sz w:val="22"/>
          <w:szCs w:val="22"/>
          <w:lang w:val="en-GB"/>
        </w:rPr>
      </w:pPr>
      <w:r>
        <w:rPr>
          <w:rFonts w:ascii="Arial" w:hAnsi="Arial" w:cs="Arial"/>
          <w:iCs/>
          <w:sz w:val="22"/>
          <w:szCs w:val="22"/>
          <w:lang w:val="en-GB"/>
        </w:rPr>
        <w:t>Double front with half turn, tuck</w:t>
      </w:r>
      <w:r>
        <w:rPr>
          <w:rFonts w:ascii="Arial" w:hAnsi="Arial" w:cs="Arial"/>
          <w:iCs/>
          <w:sz w:val="22"/>
          <w:szCs w:val="22"/>
          <w:lang w:val="en-GB"/>
        </w:rPr>
        <w:tab/>
      </w:r>
      <w:r>
        <w:rPr>
          <w:rFonts w:ascii="Arial" w:hAnsi="Arial" w:cs="Arial"/>
          <w:iCs/>
          <w:sz w:val="22"/>
          <w:szCs w:val="22"/>
          <w:lang w:val="en-GB"/>
        </w:rPr>
        <w:tab/>
        <w:t>1.0</w:t>
      </w:r>
    </w:p>
    <w:p w14:paraId="69D5A9E3" w14:textId="77777777" w:rsidR="006C6B7A" w:rsidRDefault="006C6B7A" w:rsidP="006C6B7A">
      <w:pPr>
        <w:widowControl w:val="0"/>
        <w:suppressAutoHyphens/>
        <w:rPr>
          <w:rFonts w:ascii="Arial" w:hAnsi="Arial" w:cs="Arial"/>
          <w:sz w:val="22"/>
          <w:szCs w:val="22"/>
        </w:rPr>
      </w:pPr>
    </w:p>
    <w:p w14:paraId="44E34ED8" w14:textId="77777777" w:rsidR="000B63C0" w:rsidRDefault="000B63C0" w:rsidP="0025716F">
      <w:pPr>
        <w:rPr>
          <w:rFonts w:ascii="Arial" w:hAnsi="Arial" w:cs="Arial"/>
          <w:sz w:val="22"/>
          <w:szCs w:val="22"/>
          <w:lang w:val="en-GB"/>
        </w:rPr>
        <w:sectPr w:rsidR="000B63C0" w:rsidSect="008F3CA4">
          <w:pgSz w:w="11899" w:h="16838" w:code="9"/>
          <w:pgMar w:top="720" w:right="720" w:bottom="720" w:left="720" w:header="720" w:footer="720" w:gutter="0"/>
          <w:paperSrc w:first="11" w:other="11"/>
          <w:cols w:space="720"/>
          <w:docGrid w:linePitch="326"/>
        </w:sectPr>
      </w:pPr>
    </w:p>
    <w:p w14:paraId="5F548517" w14:textId="77777777" w:rsidR="000B63C0" w:rsidRPr="001635A6" w:rsidRDefault="00BD0819" w:rsidP="0025716F">
      <w:pPr>
        <w:rPr>
          <w:rFonts w:ascii="Arial" w:hAnsi="Arial" w:cs="Arial"/>
          <w:sz w:val="22"/>
          <w:szCs w:val="22"/>
        </w:rPr>
      </w:pPr>
      <w:r w:rsidRPr="0062535D">
        <w:rPr>
          <w:rFonts w:ascii="Arial" w:hAnsi="Arial" w:cs="Arial"/>
          <w:b/>
          <w:sz w:val="22"/>
          <w:szCs w:val="22"/>
        </w:rPr>
        <w:lastRenderedPageBreak/>
        <w:t>Teacher observation sheet</w:t>
      </w:r>
    </w:p>
    <w:tbl>
      <w:tblPr>
        <w:tblStyle w:val="TableGrid"/>
        <w:tblW w:w="0" w:type="auto"/>
        <w:tblLook w:val="0000" w:firstRow="0" w:lastRow="0" w:firstColumn="0" w:lastColumn="0" w:noHBand="0" w:noVBand="0"/>
      </w:tblPr>
      <w:tblGrid>
        <w:gridCol w:w="1746"/>
        <w:gridCol w:w="2910"/>
        <w:gridCol w:w="257"/>
        <w:gridCol w:w="256"/>
        <w:gridCol w:w="256"/>
        <w:gridCol w:w="255"/>
        <w:gridCol w:w="255"/>
        <w:gridCol w:w="3208"/>
        <w:gridCol w:w="256"/>
        <w:gridCol w:w="255"/>
        <w:gridCol w:w="255"/>
        <w:gridCol w:w="255"/>
        <w:gridCol w:w="255"/>
        <w:gridCol w:w="3693"/>
        <w:gridCol w:w="256"/>
        <w:gridCol w:w="255"/>
        <w:gridCol w:w="255"/>
        <w:gridCol w:w="255"/>
        <w:gridCol w:w="255"/>
      </w:tblGrid>
      <w:tr w:rsidR="005323D8" w:rsidRPr="00FB0E71" w14:paraId="25833BA7" w14:textId="77777777" w:rsidTr="00975B71">
        <w:tc>
          <w:tcPr>
            <w:tcW w:w="0" w:type="auto"/>
          </w:tcPr>
          <w:p w14:paraId="4882AE47"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5864BB59"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B74323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3B6CBCF"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36B592A6"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1488" behindDoc="0" locked="0" layoutInCell="1" allowOverlap="1" wp14:anchorId="336BBAD6" wp14:editId="46EB83CD">
                      <wp:simplePos x="0" y="0"/>
                      <wp:positionH relativeFrom="column">
                        <wp:posOffset>336550</wp:posOffset>
                      </wp:positionH>
                      <wp:positionV relativeFrom="paragraph">
                        <wp:posOffset>64135</wp:posOffset>
                      </wp:positionV>
                      <wp:extent cx="123825" cy="0"/>
                      <wp:effectExtent l="0" t="76200" r="28575" b="114300"/>
                      <wp:wrapNone/>
                      <wp:docPr id="112" name="Straight Arrow Connector 1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7500F03">
                    <v:shape id="Straight Arrow Connector 112" style="position:absolute;margin-left:26.5pt;margin-top:5.05pt;width:9.75pt;height:0;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5AA04C4">
                      <v:stroke endarrow="open"/>
                    </v:shape>
                  </w:pict>
                </mc:Fallback>
              </mc:AlternateContent>
            </w:r>
            <w:r w:rsidRPr="004D0851">
              <w:rPr>
                <w:rFonts w:ascii="Arial" w:hAnsi="Arial" w:cs="Arial"/>
                <w:sz w:val="16"/>
                <w:szCs w:val="16"/>
                <w:lang w:eastAsia="en-NZ"/>
              </w:rPr>
              <w:t>dates</w:t>
            </w:r>
          </w:p>
          <w:p w14:paraId="6EC7CAF6" w14:textId="77777777" w:rsidR="005323D8" w:rsidRPr="00FB0E71" w:rsidRDefault="005323D8" w:rsidP="00975B71">
            <w:pPr>
              <w:pStyle w:val="NCEAbodytext"/>
              <w:spacing w:before="0" w:after="0"/>
              <w:jc w:val="center"/>
              <w:rPr>
                <w:b/>
                <w:sz w:val="18"/>
                <w:szCs w:val="18"/>
              </w:rPr>
            </w:pPr>
          </w:p>
        </w:tc>
        <w:tc>
          <w:tcPr>
            <w:tcW w:w="0" w:type="auto"/>
          </w:tcPr>
          <w:p w14:paraId="01C22559"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01F830E"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3F35AA6"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49E96360"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2512" behindDoc="0" locked="0" layoutInCell="1" allowOverlap="1" wp14:anchorId="542C2411" wp14:editId="3C707CCA">
                      <wp:simplePos x="0" y="0"/>
                      <wp:positionH relativeFrom="column">
                        <wp:posOffset>336550</wp:posOffset>
                      </wp:positionH>
                      <wp:positionV relativeFrom="paragraph">
                        <wp:posOffset>64135</wp:posOffset>
                      </wp:positionV>
                      <wp:extent cx="123825" cy="0"/>
                      <wp:effectExtent l="0" t="76200" r="28575" b="114300"/>
                      <wp:wrapNone/>
                      <wp:docPr id="113" name="Straight Arrow Connector 1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EF958D8">
                    <v:shape id="Straight Arrow Connector 113" style="position:absolute;margin-left:26.5pt;margin-top:5.05pt;width:9.75pt;height:0;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84EF3E9">
                      <v:stroke endarrow="open"/>
                    </v:shape>
                  </w:pict>
                </mc:Fallback>
              </mc:AlternateContent>
            </w:r>
            <w:r w:rsidRPr="004D0851">
              <w:rPr>
                <w:rFonts w:ascii="Arial" w:hAnsi="Arial" w:cs="Arial"/>
                <w:sz w:val="16"/>
                <w:szCs w:val="16"/>
                <w:lang w:eastAsia="en-NZ"/>
              </w:rPr>
              <w:t>dates</w:t>
            </w:r>
          </w:p>
          <w:p w14:paraId="1996483F" w14:textId="77777777" w:rsidR="005323D8" w:rsidRPr="00FB0E71" w:rsidRDefault="005323D8" w:rsidP="00975B71">
            <w:pPr>
              <w:pStyle w:val="NCEAbodytext"/>
              <w:spacing w:before="0" w:after="0"/>
              <w:jc w:val="center"/>
              <w:rPr>
                <w:b/>
                <w:sz w:val="18"/>
                <w:szCs w:val="18"/>
              </w:rPr>
            </w:pPr>
          </w:p>
        </w:tc>
        <w:tc>
          <w:tcPr>
            <w:tcW w:w="0" w:type="auto"/>
          </w:tcPr>
          <w:p w14:paraId="355E61B8"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00D7989A"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A060DBB"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549AB36"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4560" behindDoc="0" locked="0" layoutInCell="1" allowOverlap="1" wp14:anchorId="42701857" wp14:editId="61629BF8">
                      <wp:simplePos x="0" y="0"/>
                      <wp:positionH relativeFrom="column">
                        <wp:posOffset>336550</wp:posOffset>
                      </wp:positionH>
                      <wp:positionV relativeFrom="paragraph">
                        <wp:posOffset>64135</wp:posOffset>
                      </wp:positionV>
                      <wp:extent cx="123825" cy="0"/>
                      <wp:effectExtent l="0" t="76200" r="28575" b="114300"/>
                      <wp:wrapNone/>
                      <wp:docPr id="114" name="Straight Arrow Connector 1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50E45C7">
                    <v:shape id="Straight Arrow Connector 114" style="position:absolute;margin-left:26.5pt;margin-top:5.05pt;width:9.7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EA85434">
                      <v:stroke endarrow="open"/>
                    </v:shape>
                  </w:pict>
                </mc:Fallback>
              </mc:AlternateContent>
            </w:r>
            <w:r w:rsidRPr="004D0851">
              <w:rPr>
                <w:rFonts w:ascii="Arial" w:hAnsi="Arial" w:cs="Arial"/>
                <w:sz w:val="16"/>
                <w:szCs w:val="16"/>
                <w:lang w:eastAsia="en-NZ"/>
              </w:rPr>
              <w:t>dates</w:t>
            </w:r>
          </w:p>
          <w:p w14:paraId="7639E140" w14:textId="77777777" w:rsidR="005323D8" w:rsidRPr="00FB0E71" w:rsidRDefault="005323D8" w:rsidP="00975B71">
            <w:pPr>
              <w:pStyle w:val="NCEAbodytext"/>
              <w:spacing w:before="0" w:after="0"/>
              <w:jc w:val="center"/>
              <w:rPr>
                <w:b/>
                <w:sz w:val="18"/>
                <w:szCs w:val="18"/>
              </w:rPr>
            </w:pPr>
          </w:p>
        </w:tc>
      </w:tr>
      <w:tr w:rsidR="005323D8" w:rsidRPr="00FB0E71" w14:paraId="36242680" w14:textId="77777777" w:rsidTr="00975B71">
        <w:tc>
          <w:tcPr>
            <w:tcW w:w="0" w:type="auto"/>
          </w:tcPr>
          <w:p w14:paraId="3694429F" w14:textId="77777777" w:rsidR="005323D8" w:rsidRPr="00204A21" w:rsidRDefault="005323D8" w:rsidP="00975B71">
            <w:pPr>
              <w:snapToGrid w:val="0"/>
              <w:spacing w:before="60" w:after="60"/>
              <w:rPr>
                <w:rFonts w:ascii="Arial" w:hAnsi="Arial" w:cs="Arial"/>
                <w:sz w:val="18"/>
                <w:szCs w:val="18"/>
                <w:lang w:val="en-US"/>
              </w:rPr>
            </w:pPr>
            <w:r w:rsidRPr="00204A21">
              <w:rPr>
                <w:rFonts w:ascii="Arial" w:hAnsi="Arial" w:cs="Arial"/>
                <w:bCs/>
                <w:sz w:val="18"/>
                <w:szCs w:val="18"/>
              </w:rPr>
              <w:t>Routine Construction &amp; Performance</w:t>
            </w:r>
          </w:p>
        </w:tc>
        <w:tc>
          <w:tcPr>
            <w:tcW w:w="0" w:type="auto"/>
          </w:tcPr>
          <w:p w14:paraId="70CC9624"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onstruct</w:t>
            </w:r>
            <w:r>
              <w:rPr>
                <w:rFonts w:ascii="Arial" w:hAnsi="Arial" w:cs="Arial"/>
                <w:sz w:val="18"/>
                <w:szCs w:val="18"/>
              </w:rPr>
              <w:t>ion of</w:t>
            </w:r>
            <w:r w:rsidRPr="00204A21">
              <w:rPr>
                <w:rFonts w:ascii="Arial" w:hAnsi="Arial" w:cs="Arial"/>
                <w:sz w:val="18"/>
                <w:szCs w:val="18"/>
              </w:rPr>
              <w:t xml:space="preserve"> a routine with 10 different skills (no repeated skills)</w:t>
            </w:r>
          </w:p>
          <w:p w14:paraId="73A8CEBF"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performed fluently without intermediate jumps or stumbles</w:t>
            </w:r>
          </w:p>
          <w:p w14:paraId="2E107657"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routine meets a 0.8</w:t>
            </w:r>
            <w:r>
              <w:rPr>
                <w:rFonts w:ascii="Arial" w:hAnsi="Arial" w:cs="Arial"/>
                <w:sz w:val="18"/>
                <w:szCs w:val="18"/>
              </w:rPr>
              <w:br/>
            </w:r>
            <w:r w:rsidRPr="00204A21">
              <w:rPr>
                <w:rFonts w:ascii="Arial" w:hAnsi="Arial" w:cs="Arial"/>
                <w:sz w:val="18"/>
                <w:szCs w:val="18"/>
              </w:rPr>
              <w:t>difficulty requirement</w:t>
            </w:r>
          </w:p>
        </w:tc>
        <w:tc>
          <w:tcPr>
            <w:tcW w:w="0" w:type="auto"/>
          </w:tcPr>
          <w:p w14:paraId="4898B24F" w14:textId="77777777" w:rsidR="005323D8" w:rsidRPr="0089164E" w:rsidRDefault="005323D8" w:rsidP="00975B71">
            <w:pPr>
              <w:pStyle w:val="NCEAtablebody"/>
              <w:snapToGrid w:val="0"/>
              <w:rPr>
                <w:rFonts w:cs="Arial"/>
                <w:bCs/>
                <w:sz w:val="18"/>
                <w:szCs w:val="18"/>
                <w:lang w:val="en-GB"/>
              </w:rPr>
            </w:pPr>
          </w:p>
        </w:tc>
        <w:tc>
          <w:tcPr>
            <w:tcW w:w="0" w:type="auto"/>
          </w:tcPr>
          <w:p w14:paraId="24FD5E36" w14:textId="77777777" w:rsidR="005323D8" w:rsidRPr="0089164E" w:rsidRDefault="005323D8" w:rsidP="00975B71">
            <w:pPr>
              <w:pStyle w:val="NCEAtablebody"/>
              <w:snapToGrid w:val="0"/>
              <w:rPr>
                <w:rFonts w:cs="Arial"/>
                <w:bCs/>
                <w:sz w:val="18"/>
                <w:szCs w:val="18"/>
                <w:lang w:val="en-GB"/>
              </w:rPr>
            </w:pPr>
          </w:p>
        </w:tc>
        <w:tc>
          <w:tcPr>
            <w:tcW w:w="0" w:type="auto"/>
          </w:tcPr>
          <w:p w14:paraId="27140B78" w14:textId="77777777" w:rsidR="005323D8" w:rsidRPr="0089164E" w:rsidRDefault="005323D8" w:rsidP="00975B71">
            <w:pPr>
              <w:pStyle w:val="NCEAtablebody"/>
              <w:snapToGrid w:val="0"/>
              <w:rPr>
                <w:rFonts w:cs="Arial"/>
                <w:sz w:val="18"/>
                <w:szCs w:val="18"/>
                <w:lang w:val="en-GB"/>
              </w:rPr>
            </w:pPr>
          </w:p>
        </w:tc>
        <w:tc>
          <w:tcPr>
            <w:tcW w:w="0" w:type="auto"/>
          </w:tcPr>
          <w:p w14:paraId="4708C9DE" w14:textId="77777777" w:rsidR="005323D8" w:rsidRPr="0089164E" w:rsidRDefault="005323D8" w:rsidP="00975B71">
            <w:pPr>
              <w:pStyle w:val="NCEAtablebody"/>
              <w:snapToGrid w:val="0"/>
              <w:rPr>
                <w:rFonts w:cs="Arial"/>
                <w:sz w:val="18"/>
                <w:szCs w:val="18"/>
                <w:lang w:val="en-GB"/>
              </w:rPr>
            </w:pPr>
          </w:p>
        </w:tc>
        <w:tc>
          <w:tcPr>
            <w:tcW w:w="0" w:type="auto"/>
          </w:tcPr>
          <w:p w14:paraId="37352A3B" w14:textId="77777777" w:rsidR="005323D8" w:rsidRPr="0089164E" w:rsidRDefault="005323D8" w:rsidP="00975B71">
            <w:pPr>
              <w:pStyle w:val="NCEAtablebody"/>
              <w:snapToGrid w:val="0"/>
              <w:rPr>
                <w:rFonts w:cs="Arial"/>
                <w:sz w:val="18"/>
                <w:szCs w:val="18"/>
                <w:lang w:val="en-GB"/>
              </w:rPr>
            </w:pPr>
          </w:p>
        </w:tc>
        <w:tc>
          <w:tcPr>
            <w:tcW w:w="0" w:type="auto"/>
          </w:tcPr>
          <w:p w14:paraId="0DA1F872"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onstruct</w:t>
            </w:r>
            <w:r>
              <w:rPr>
                <w:rFonts w:ascii="Arial" w:hAnsi="Arial" w:cs="Arial"/>
                <w:sz w:val="18"/>
                <w:szCs w:val="18"/>
              </w:rPr>
              <w:t>ion of</w:t>
            </w:r>
            <w:r w:rsidRPr="00204A21">
              <w:rPr>
                <w:rFonts w:ascii="Arial" w:hAnsi="Arial" w:cs="Arial"/>
                <w:sz w:val="18"/>
                <w:szCs w:val="18"/>
              </w:rPr>
              <w:t xml:space="preserve"> a routine with 10 different skills (no repeated skills)</w:t>
            </w:r>
          </w:p>
          <w:p w14:paraId="19C4ED2E"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performed fluently without intermediate jumps or stumbles</w:t>
            </w:r>
          </w:p>
          <w:p w14:paraId="32CBC74B"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maintains height and control</w:t>
            </w:r>
          </w:p>
          <w:p w14:paraId="4EA949F5" w14:textId="77777777" w:rsidR="005323D8" w:rsidRPr="00204A21" w:rsidRDefault="005323D8" w:rsidP="005323D8">
            <w:pPr>
              <w:pStyle w:val="ListParagraph"/>
              <w:numPr>
                <w:ilvl w:val="0"/>
                <w:numId w:val="14"/>
              </w:numPr>
              <w:spacing w:after="0"/>
              <w:ind w:left="256" w:hanging="256"/>
              <w:rPr>
                <w:rFonts w:ascii="Arial" w:hAnsi="Arial" w:cs="Arial"/>
                <w:bCs/>
                <w:sz w:val="18"/>
                <w:szCs w:val="18"/>
                <w:lang w:val="en-GB"/>
              </w:rPr>
            </w:pPr>
            <w:r>
              <w:rPr>
                <w:rFonts w:ascii="Arial" w:hAnsi="Arial" w:cs="Arial"/>
                <w:sz w:val="18"/>
                <w:szCs w:val="18"/>
              </w:rPr>
              <w:t>r</w:t>
            </w:r>
            <w:r w:rsidRPr="00204A21">
              <w:rPr>
                <w:rFonts w:ascii="Arial" w:hAnsi="Arial" w:cs="Arial"/>
                <w:sz w:val="18"/>
                <w:szCs w:val="18"/>
              </w:rPr>
              <w:t>outine meets a 1.3 difficulty requirement</w:t>
            </w:r>
          </w:p>
        </w:tc>
        <w:tc>
          <w:tcPr>
            <w:tcW w:w="0" w:type="auto"/>
          </w:tcPr>
          <w:p w14:paraId="4F87214E" w14:textId="77777777" w:rsidR="005323D8" w:rsidRPr="0089164E" w:rsidRDefault="005323D8" w:rsidP="00975B71">
            <w:pPr>
              <w:pStyle w:val="NCEAtablebody"/>
              <w:snapToGrid w:val="0"/>
              <w:rPr>
                <w:rFonts w:cs="Arial"/>
                <w:bCs/>
                <w:sz w:val="18"/>
                <w:szCs w:val="18"/>
                <w:lang w:val="en-GB"/>
              </w:rPr>
            </w:pPr>
          </w:p>
        </w:tc>
        <w:tc>
          <w:tcPr>
            <w:tcW w:w="0" w:type="auto"/>
          </w:tcPr>
          <w:p w14:paraId="0E159D5B" w14:textId="77777777" w:rsidR="005323D8" w:rsidRPr="0089164E" w:rsidRDefault="005323D8" w:rsidP="00975B71">
            <w:pPr>
              <w:pStyle w:val="NCEAtablebody"/>
              <w:snapToGrid w:val="0"/>
              <w:rPr>
                <w:rFonts w:cs="Arial"/>
                <w:bCs/>
                <w:sz w:val="18"/>
                <w:szCs w:val="18"/>
                <w:lang w:val="en-GB"/>
              </w:rPr>
            </w:pPr>
          </w:p>
        </w:tc>
        <w:tc>
          <w:tcPr>
            <w:tcW w:w="0" w:type="auto"/>
          </w:tcPr>
          <w:p w14:paraId="6E4274BD" w14:textId="77777777" w:rsidR="005323D8" w:rsidRPr="0089164E" w:rsidRDefault="005323D8" w:rsidP="00975B71">
            <w:pPr>
              <w:pStyle w:val="NCEAtablebody"/>
              <w:snapToGrid w:val="0"/>
              <w:rPr>
                <w:rFonts w:cs="Arial"/>
                <w:sz w:val="18"/>
                <w:szCs w:val="18"/>
                <w:lang w:val="en-GB"/>
              </w:rPr>
            </w:pPr>
          </w:p>
        </w:tc>
        <w:tc>
          <w:tcPr>
            <w:tcW w:w="0" w:type="auto"/>
          </w:tcPr>
          <w:p w14:paraId="068557D9" w14:textId="77777777" w:rsidR="005323D8" w:rsidRPr="0089164E" w:rsidRDefault="005323D8" w:rsidP="00975B71">
            <w:pPr>
              <w:pStyle w:val="NCEAtablebody"/>
              <w:snapToGrid w:val="0"/>
              <w:rPr>
                <w:rFonts w:cs="Arial"/>
                <w:sz w:val="18"/>
                <w:szCs w:val="18"/>
                <w:lang w:val="en-GB"/>
              </w:rPr>
            </w:pPr>
          </w:p>
        </w:tc>
        <w:tc>
          <w:tcPr>
            <w:tcW w:w="0" w:type="auto"/>
          </w:tcPr>
          <w:p w14:paraId="4487C393" w14:textId="77777777" w:rsidR="005323D8" w:rsidRPr="0089164E" w:rsidRDefault="005323D8" w:rsidP="00975B71">
            <w:pPr>
              <w:pStyle w:val="NCEAtablebody"/>
              <w:snapToGrid w:val="0"/>
              <w:rPr>
                <w:rFonts w:cs="Arial"/>
                <w:sz w:val="18"/>
                <w:szCs w:val="18"/>
                <w:lang w:val="en-GB"/>
              </w:rPr>
            </w:pPr>
          </w:p>
        </w:tc>
        <w:tc>
          <w:tcPr>
            <w:tcW w:w="0" w:type="auto"/>
          </w:tcPr>
          <w:p w14:paraId="2766AA88"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onstruct</w:t>
            </w:r>
            <w:r>
              <w:rPr>
                <w:rFonts w:ascii="Arial" w:hAnsi="Arial" w:cs="Arial"/>
                <w:sz w:val="18"/>
                <w:szCs w:val="18"/>
              </w:rPr>
              <w:t>ion of</w:t>
            </w:r>
            <w:r w:rsidRPr="00204A21">
              <w:rPr>
                <w:rFonts w:ascii="Arial" w:hAnsi="Arial" w:cs="Arial"/>
                <w:sz w:val="18"/>
                <w:szCs w:val="18"/>
              </w:rPr>
              <w:t xml:space="preserve"> a routine with 10 different skills (no repeated skills)</w:t>
            </w:r>
          </w:p>
          <w:p w14:paraId="28A8EBDD"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performed fluently without intermediate jumps or stumbles</w:t>
            </w:r>
          </w:p>
          <w:p w14:paraId="736D498F"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maintains height and control</w:t>
            </w:r>
          </w:p>
          <w:p w14:paraId="42ABEFB4"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constructed with good flow and separation</w:t>
            </w:r>
          </w:p>
          <w:p w14:paraId="5917B6DD" w14:textId="77777777" w:rsidR="005323D8" w:rsidRPr="00FE0F5E"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meets a 2.1 difficulty requirement</w:t>
            </w:r>
          </w:p>
        </w:tc>
        <w:tc>
          <w:tcPr>
            <w:tcW w:w="0" w:type="auto"/>
          </w:tcPr>
          <w:p w14:paraId="7DCF1A64" w14:textId="77777777" w:rsidR="005323D8" w:rsidRPr="0089164E" w:rsidRDefault="005323D8" w:rsidP="00975B71">
            <w:pPr>
              <w:pStyle w:val="NCEAtablebody"/>
              <w:snapToGrid w:val="0"/>
              <w:rPr>
                <w:rFonts w:cs="Arial"/>
                <w:bCs/>
                <w:sz w:val="18"/>
                <w:szCs w:val="18"/>
                <w:lang w:val="en-GB"/>
              </w:rPr>
            </w:pPr>
          </w:p>
        </w:tc>
        <w:tc>
          <w:tcPr>
            <w:tcW w:w="0" w:type="auto"/>
          </w:tcPr>
          <w:p w14:paraId="0D3473EE" w14:textId="77777777" w:rsidR="005323D8" w:rsidRPr="0089164E" w:rsidRDefault="005323D8" w:rsidP="00975B71">
            <w:pPr>
              <w:pStyle w:val="NCEAtablebody"/>
              <w:snapToGrid w:val="0"/>
              <w:rPr>
                <w:rFonts w:cs="Arial"/>
                <w:bCs/>
                <w:sz w:val="18"/>
                <w:szCs w:val="18"/>
                <w:lang w:val="en-GB"/>
              </w:rPr>
            </w:pPr>
          </w:p>
        </w:tc>
        <w:tc>
          <w:tcPr>
            <w:tcW w:w="0" w:type="auto"/>
          </w:tcPr>
          <w:p w14:paraId="30501FD8" w14:textId="77777777" w:rsidR="005323D8" w:rsidRPr="0089164E" w:rsidRDefault="005323D8" w:rsidP="00975B71">
            <w:pPr>
              <w:pStyle w:val="NCEAtablebody"/>
              <w:snapToGrid w:val="0"/>
              <w:rPr>
                <w:rFonts w:cs="Arial"/>
                <w:sz w:val="18"/>
                <w:szCs w:val="18"/>
              </w:rPr>
            </w:pPr>
          </w:p>
        </w:tc>
        <w:tc>
          <w:tcPr>
            <w:tcW w:w="0" w:type="auto"/>
          </w:tcPr>
          <w:p w14:paraId="0CE265A8" w14:textId="77777777" w:rsidR="005323D8" w:rsidRPr="0089164E" w:rsidRDefault="005323D8" w:rsidP="00975B71">
            <w:pPr>
              <w:pStyle w:val="NCEAtablebody"/>
              <w:snapToGrid w:val="0"/>
              <w:rPr>
                <w:rFonts w:cs="Arial"/>
                <w:sz w:val="18"/>
                <w:szCs w:val="18"/>
              </w:rPr>
            </w:pPr>
          </w:p>
        </w:tc>
        <w:tc>
          <w:tcPr>
            <w:tcW w:w="0" w:type="auto"/>
          </w:tcPr>
          <w:p w14:paraId="64629CBF" w14:textId="77777777" w:rsidR="005323D8" w:rsidRPr="0089164E" w:rsidRDefault="005323D8" w:rsidP="00975B71">
            <w:pPr>
              <w:pStyle w:val="NCEAtablebody"/>
              <w:snapToGrid w:val="0"/>
              <w:rPr>
                <w:rFonts w:cs="Arial"/>
                <w:sz w:val="18"/>
                <w:szCs w:val="18"/>
              </w:rPr>
            </w:pPr>
          </w:p>
        </w:tc>
      </w:tr>
      <w:tr w:rsidR="005323D8" w:rsidRPr="00FB0E71" w14:paraId="72D9719A" w14:textId="77777777" w:rsidTr="00975B71">
        <w:tc>
          <w:tcPr>
            <w:tcW w:w="0" w:type="auto"/>
          </w:tcPr>
          <w:p w14:paraId="23E5D18C" w14:textId="77777777" w:rsidR="005323D8" w:rsidRPr="00204A21" w:rsidRDefault="005323D8" w:rsidP="00975B71">
            <w:pPr>
              <w:snapToGrid w:val="0"/>
              <w:spacing w:before="60" w:after="60"/>
              <w:rPr>
                <w:rFonts w:ascii="Arial" w:hAnsi="Arial" w:cs="Arial"/>
                <w:sz w:val="18"/>
                <w:szCs w:val="18"/>
                <w:lang w:val="en-US"/>
              </w:rPr>
            </w:pPr>
            <w:r w:rsidRPr="00204A21">
              <w:rPr>
                <w:rFonts w:ascii="Arial" w:hAnsi="Arial" w:cs="Arial"/>
                <w:bCs/>
                <w:sz w:val="18"/>
                <w:szCs w:val="18"/>
              </w:rPr>
              <w:t>Skill Execution &amp; Aerial Awareness</w:t>
            </w:r>
          </w:p>
        </w:tc>
        <w:tc>
          <w:tcPr>
            <w:tcW w:w="0" w:type="auto"/>
          </w:tcPr>
          <w:p w14:paraId="42A4A18E"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204A21">
              <w:rPr>
                <w:rFonts w:ascii="Arial" w:hAnsi="Arial" w:cs="Arial"/>
                <w:sz w:val="18"/>
                <w:szCs w:val="18"/>
              </w:rPr>
              <w:t>kills are executed in recognizable positions</w:t>
            </w:r>
          </w:p>
          <w:p w14:paraId="40D6992E"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yes follow correct path in skills</w:t>
            </w:r>
          </w:p>
          <w:p w14:paraId="03BF5654"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204A21">
              <w:rPr>
                <w:rFonts w:ascii="Arial" w:hAnsi="Arial" w:cs="Arial"/>
                <w:sz w:val="18"/>
                <w:szCs w:val="18"/>
              </w:rPr>
              <w:t xml:space="preserve">ajority of skills are completed with good form (toes pointed, straight legs </w:t>
            </w:r>
            <w:proofErr w:type="spellStart"/>
            <w:r w:rsidRPr="00204A21">
              <w:rPr>
                <w:rFonts w:ascii="Arial" w:hAnsi="Arial" w:cs="Arial"/>
                <w:sz w:val="18"/>
                <w:szCs w:val="18"/>
              </w:rPr>
              <w:t>etc</w:t>
            </w:r>
            <w:proofErr w:type="spellEnd"/>
            <w:r w:rsidRPr="00204A21">
              <w:rPr>
                <w:rFonts w:ascii="Arial" w:hAnsi="Arial" w:cs="Arial"/>
                <w:sz w:val="18"/>
                <w:szCs w:val="18"/>
              </w:rPr>
              <w:t>)</w:t>
            </w:r>
          </w:p>
        </w:tc>
        <w:tc>
          <w:tcPr>
            <w:tcW w:w="0" w:type="auto"/>
          </w:tcPr>
          <w:p w14:paraId="5E5F751C" w14:textId="77777777" w:rsidR="005323D8" w:rsidRPr="00FB0E71" w:rsidRDefault="005323D8" w:rsidP="00975B71">
            <w:pPr>
              <w:pStyle w:val="NCEAtablebody"/>
              <w:snapToGrid w:val="0"/>
              <w:rPr>
                <w:rFonts w:cs="Arial"/>
                <w:b/>
                <w:sz w:val="18"/>
                <w:szCs w:val="18"/>
                <w:lang w:val="en-GB"/>
              </w:rPr>
            </w:pPr>
          </w:p>
        </w:tc>
        <w:tc>
          <w:tcPr>
            <w:tcW w:w="0" w:type="auto"/>
          </w:tcPr>
          <w:p w14:paraId="0F1C8D8A" w14:textId="77777777" w:rsidR="005323D8" w:rsidRPr="00FB0E71" w:rsidRDefault="005323D8" w:rsidP="00975B71">
            <w:pPr>
              <w:pStyle w:val="NCEAtablebody"/>
              <w:snapToGrid w:val="0"/>
              <w:rPr>
                <w:rFonts w:cs="Arial"/>
                <w:b/>
                <w:sz w:val="18"/>
                <w:szCs w:val="18"/>
                <w:lang w:val="en-GB"/>
              </w:rPr>
            </w:pPr>
          </w:p>
        </w:tc>
        <w:tc>
          <w:tcPr>
            <w:tcW w:w="0" w:type="auto"/>
          </w:tcPr>
          <w:p w14:paraId="556E9CDB" w14:textId="77777777" w:rsidR="005323D8" w:rsidRPr="00FB0E71" w:rsidRDefault="005323D8" w:rsidP="00975B71">
            <w:pPr>
              <w:pStyle w:val="NCEAtablebody"/>
              <w:snapToGrid w:val="0"/>
              <w:rPr>
                <w:rFonts w:cs="Arial"/>
                <w:b/>
                <w:sz w:val="18"/>
                <w:szCs w:val="18"/>
              </w:rPr>
            </w:pPr>
          </w:p>
        </w:tc>
        <w:tc>
          <w:tcPr>
            <w:tcW w:w="0" w:type="auto"/>
          </w:tcPr>
          <w:p w14:paraId="0F846078" w14:textId="77777777" w:rsidR="005323D8" w:rsidRPr="00FB0E71" w:rsidRDefault="005323D8" w:rsidP="00975B71">
            <w:pPr>
              <w:pStyle w:val="NCEAtablebody"/>
              <w:snapToGrid w:val="0"/>
              <w:rPr>
                <w:rFonts w:cs="Arial"/>
                <w:b/>
                <w:sz w:val="18"/>
                <w:szCs w:val="18"/>
              </w:rPr>
            </w:pPr>
          </w:p>
        </w:tc>
        <w:tc>
          <w:tcPr>
            <w:tcW w:w="0" w:type="auto"/>
          </w:tcPr>
          <w:p w14:paraId="64758614" w14:textId="77777777" w:rsidR="005323D8" w:rsidRPr="00FB0E71" w:rsidRDefault="005323D8" w:rsidP="00975B71">
            <w:pPr>
              <w:pStyle w:val="NCEAtablebody"/>
              <w:snapToGrid w:val="0"/>
              <w:rPr>
                <w:rFonts w:cs="Arial"/>
                <w:b/>
                <w:sz w:val="18"/>
                <w:szCs w:val="18"/>
              </w:rPr>
            </w:pPr>
          </w:p>
        </w:tc>
        <w:tc>
          <w:tcPr>
            <w:tcW w:w="0" w:type="auto"/>
          </w:tcPr>
          <w:p w14:paraId="0BA586BC"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204A21">
              <w:rPr>
                <w:rFonts w:ascii="Arial" w:hAnsi="Arial" w:cs="Arial"/>
                <w:sz w:val="18"/>
                <w:szCs w:val="18"/>
              </w:rPr>
              <w:t>kills are executed in recognizable positions</w:t>
            </w:r>
          </w:p>
          <w:p w14:paraId="682E8920"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yes follow correct path in skills</w:t>
            </w:r>
          </w:p>
          <w:p w14:paraId="5C4F7E9E" w14:textId="77777777" w:rsidR="005323D8"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204A21">
              <w:rPr>
                <w:rFonts w:ascii="Arial" w:hAnsi="Arial" w:cs="Arial"/>
                <w:sz w:val="18"/>
                <w:szCs w:val="18"/>
              </w:rPr>
              <w:t xml:space="preserve">ajority of skills are completed with good form (toes pointed, straight legs </w:t>
            </w:r>
            <w:proofErr w:type="spellStart"/>
            <w:r w:rsidRPr="00204A21">
              <w:rPr>
                <w:rFonts w:ascii="Arial" w:hAnsi="Arial" w:cs="Arial"/>
                <w:sz w:val="18"/>
                <w:szCs w:val="18"/>
              </w:rPr>
              <w:t>etc</w:t>
            </w:r>
            <w:proofErr w:type="spellEnd"/>
            <w:r w:rsidRPr="00204A21">
              <w:rPr>
                <w:rFonts w:ascii="Arial" w:hAnsi="Arial" w:cs="Arial"/>
                <w:sz w:val="18"/>
                <w:szCs w:val="18"/>
              </w:rPr>
              <w:t>)</w:t>
            </w:r>
          </w:p>
          <w:p w14:paraId="70B9661C"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204A21">
              <w:rPr>
                <w:rFonts w:ascii="Arial" w:hAnsi="Arial" w:cs="Arial"/>
                <w:sz w:val="18"/>
                <w:szCs w:val="18"/>
              </w:rPr>
              <w:t>ositions are easily recognized and defined</w:t>
            </w:r>
          </w:p>
          <w:p w14:paraId="138F43E6"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204A21">
              <w:rPr>
                <w:rFonts w:ascii="Arial" w:hAnsi="Arial" w:cs="Arial"/>
                <w:sz w:val="18"/>
                <w:szCs w:val="18"/>
              </w:rPr>
              <w:t>rms are set ‘up’ in most skills</w:t>
            </w:r>
          </w:p>
          <w:p w14:paraId="7A2C8E9D" w14:textId="77777777" w:rsidR="005323D8" w:rsidRPr="00204A21" w:rsidRDefault="005323D8" w:rsidP="005323D8">
            <w:pPr>
              <w:pStyle w:val="ListParagraph"/>
              <w:numPr>
                <w:ilvl w:val="0"/>
                <w:numId w:val="14"/>
              </w:numPr>
              <w:spacing w:after="0"/>
              <w:ind w:left="256" w:hanging="256"/>
              <w:rPr>
                <w:rFonts w:ascii="Arial" w:hAnsi="Arial" w:cs="Arial"/>
                <w:sz w:val="18"/>
                <w:szCs w:val="18"/>
                <w:lang w:val="en-GB"/>
              </w:rPr>
            </w:pPr>
            <w:r>
              <w:rPr>
                <w:rFonts w:ascii="Arial" w:hAnsi="Arial" w:cs="Arial"/>
                <w:sz w:val="18"/>
                <w:szCs w:val="18"/>
              </w:rPr>
              <w:t>c</w:t>
            </w:r>
            <w:r w:rsidRPr="00204A21">
              <w:rPr>
                <w:rFonts w:ascii="Arial" w:hAnsi="Arial" w:cs="Arial"/>
                <w:sz w:val="18"/>
                <w:szCs w:val="18"/>
              </w:rPr>
              <w:t>an spot landing at the end of somersault</w:t>
            </w:r>
          </w:p>
        </w:tc>
        <w:tc>
          <w:tcPr>
            <w:tcW w:w="0" w:type="auto"/>
          </w:tcPr>
          <w:p w14:paraId="1A6828DB" w14:textId="77777777" w:rsidR="005323D8" w:rsidRPr="00FB0E71" w:rsidRDefault="005323D8" w:rsidP="00975B71">
            <w:pPr>
              <w:pStyle w:val="NCEAtablebody"/>
              <w:snapToGrid w:val="0"/>
              <w:rPr>
                <w:rFonts w:cs="Arial"/>
                <w:b/>
                <w:sz w:val="18"/>
                <w:szCs w:val="18"/>
                <w:lang w:val="en-GB"/>
              </w:rPr>
            </w:pPr>
          </w:p>
        </w:tc>
        <w:tc>
          <w:tcPr>
            <w:tcW w:w="0" w:type="auto"/>
          </w:tcPr>
          <w:p w14:paraId="28F40AF0" w14:textId="77777777" w:rsidR="005323D8" w:rsidRPr="00FB0E71" w:rsidRDefault="005323D8" w:rsidP="00975B71">
            <w:pPr>
              <w:pStyle w:val="NCEAtablebody"/>
              <w:snapToGrid w:val="0"/>
              <w:rPr>
                <w:rFonts w:cs="Arial"/>
                <w:b/>
                <w:sz w:val="18"/>
                <w:szCs w:val="18"/>
                <w:lang w:val="en-GB"/>
              </w:rPr>
            </w:pPr>
          </w:p>
        </w:tc>
        <w:tc>
          <w:tcPr>
            <w:tcW w:w="0" w:type="auto"/>
          </w:tcPr>
          <w:p w14:paraId="35546790" w14:textId="77777777" w:rsidR="005323D8" w:rsidRPr="00FB0E71" w:rsidRDefault="005323D8" w:rsidP="00975B71">
            <w:pPr>
              <w:pStyle w:val="NCEAtablebody"/>
              <w:snapToGrid w:val="0"/>
              <w:rPr>
                <w:rFonts w:cs="Arial"/>
                <w:b/>
                <w:sz w:val="18"/>
                <w:szCs w:val="18"/>
                <w:lang w:val="en-GB"/>
              </w:rPr>
            </w:pPr>
          </w:p>
        </w:tc>
        <w:tc>
          <w:tcPr>
            <w:tcW w:w="0" w:type="auto"/>
          </w:tcPr>
          <w:p w14:paraId="0215D901" w14:textId="77777777" w:rsidR="005323D8" w:rsidRPr="00FB0E71" w:rsidRDefault="005323D8" w:rsidP="00975B71">
            <w:pPr>
              <w:pStyle w:val="NCEAtablebody"/>
              <w:snapToGrid w:val="0"/>
              <w:rPr>
                <w:rFonts w:cs="Arial"/>
                <w:b/>
                <w:sz w:val="18"/>
                <w:szCs w:val="18"/>
                <w:lang w:val="en-GB"/>
              </w:rPr>
            </w:pPr>
          </w:p>
        </w:tc>
        <w:tc>
          <w:tcPr>
            <w:tcW w:w="0" w:type="auto"/>
          </w:tcPr>
          <w:p w14:paraId="1B32BF1A" w14:textId="77777777" w:rsidR="005323D8" w:rsidRPr="00FB0E71" w:rsidRDefault="005323D8" w:rsidP="00975B71">
            <w:pPr>
              <w:pStyle w:val="NCEAtablebody"/>
              <w:snapToGrid w:val="0"/>
              <w:rPr>
                <w:rFonts w:cs="Arial"/>
                <w:b/>
                <w:sz w:val="18"/>
                <w:szCs w:val="18"/>
                <w:lang w:val="en-GB"/>
              </w:rPr>
            </w:pPr>
          </w:p>
        </w:tc>
        <w:tc>
          <w:tcPr>
            <w:tcW w:w="0" w:type="auto"/>
          </w:tcPr>
          <w:p w14:paraId="04DA03B8"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204A21">
              <w:rPr>
                <w:rFonts w:ascii="Arial" w:hAnsi="Arial" w:cs="Arial"/>
                <w:sz w:val="18"/>
                <w:szCs w:val="18"/>
              </w:rPr>
              <w:t>kills are executed in recognizable positions</w:t>
            </w:r>
          </w:p>
          <w:p w14:paraId="3ACD67F6"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yes follow correct path in skills</w:t>
            </w:r>
          </w:p>
          <w:p w14:paraId="751A1218" w14:textId="77777777" w:rsidR="005323D8"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204A21">
              <w:rPr>
                <w:rFonts w:ascii="Arial" w:hAnsi="Arial" w:cs="Arial"/>
                <w:sz w:val="18"/>
                <w:szCs w:val="18"/>
              </w:rPr>
              <w:t xml:space="preserve">ajority of skills are completed with good form (toes pointed, straight legs </w:t>
            </w:r>
            <w:proofErr w:type="spellStart"/>
            <w:r w:rsidRPr="00204A21">
              <w:rPr>
                <w:rFonts w:ascii="Arial" w:hAnsi="Arial" w:cs="Arial"/>
                <w:sz w:val="18"/>
                <w:szCs w:val="18"/>
              </w:rPr>
              <w:t>etc</w:t>
            </w:r>
            <w:proofErr w:type="spellEnd"/>
            <w:r w:rsidRPr="00204A21">
              <w:rPr>
                <w:rFonts w:ascii="Arial" w:hAnsi="Arial" w:cs="Arial"/>
                <w:sz w:val="18"/>
                <w:szCs w:val="18"/>
              </w:rPr>
              <w:t>)</w:t>
            </w:r>
          </w:p>
          <w:p w14:paraId="043518BC"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204A21">
              <w:rPr>
                <w:rFonts w:ascii="Arial" w:hAnsi="Arial" w:cs="Arial"/>
                <w:sz w:val="18"/>
                <w:szCs w:val="18"/>
              </w:rPr>
              <w:t>ositions are easily recognized and defined</w:t>
            </w:r>
          </w:p>
          <w:p w14:paraId="04029B13"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204A21">
              <w:rPr>
                <w:rFonts w:ascii="Arial" w:hAnsi="Arial" w:cs="Arial"/>
                <w:sz w:val="18"/>
                <w:szCs w:val="18"/>
              </w:rPr>
              <w:t>rms are set ‘up’ in most skills</w:t>
            </w:r>
          </w:p>
          <w:p w14:paraId="7303D2E9" w14:textId="77777777" w:rsidR="005323D8"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an spot landing at the end of somersault</w:t>
            </w:r>
          </w:p>
          <w:p w14:paraId="74BF1885" w14:textId="77777777" w:rsidR="005323D8" w:rsidRPr="00204A21" w:rsidRDefault="005323D8" w:rsidP="005323D8">
            <w:pPr>
              <w:pStyle w:val="ListParagraph"/>
              <w:numPr>
                <w:ilvl w:val="0"/>
                <w:numId w:val="14"/>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xcellent awareness of balance and can coordinate movements with precision and flair</w:t>
            </w:r>
          </w:p>
          <w:p w14:paraId="621CAB76" w14:textId="77777777" w:rsidR="005323D8" w:rsidRPr="00204A21" w:rsidRDefault="005323D8" w:rsidP="005323D8">
            <w:pPr>
              <w:pStyle w:val="ListParagraph"/>
              <w:numPr>
                <w:ilvl w:val="0"/>
                <w:numId w:val="14"/>
              </w:numPr>
              <w:spacing w:after="0"/>
              <w:ind w:left="256" w:hanging="256"/>
              <w:rPr>
                <w:rFonts w:ascii="Arial" w:hAnsi="Arial" w:cs="Arial"/>
                <w:sz w:val="18"/>
                <w:szCs w:val="18"/>
                <w:lang w:val="en-GB"/>
              </w:rPr>
            </w:pPr>
            <w:r>
              <w:rPr>
                <w:rFonts w:ascii="Arial" w:hAnsi="Arial" w:cs="Arial"/>
                <w:sz w:val="18"/>
                <w:szCs w:val="18"/>
              </w:rPr>
              <w:t>e</w:t>
            </w:r>
            <w:r w:rsidRPr="00204A21">
              <w:rPr>
                <w:rFonts w:ascii="Arial" w:hAnsi="Arial" w:cs="Arial"/>
                <w:sz w:val="18"/>
                <w:szCs w:val="18"/>
              </w:rPr>
              <w:t>ach skill is performed with good execution and travel is kept to a minimum</w:t>
            </w:r>
          </w:p>
        </w:tc>
        <w:tc>
          <w:tcPr>
            <w:tcW w:w="0" w:type="auto"/>
          </w:tcPr>
          <w:p w14:paraId="00EAC588" w14:textId="77777777" w:rsidR="005323D8" w:rsidRPr="00FB0E71" w:rsidRDefault="005323D8" w:rsidP="00975B71">
            <w:pPr>
              <w:pStyle w:val="NCEAtablebody"/>
              <w:snapToGrid w:val="0"/>
              <w:rPr>
                <w:rFonts w:cs="Arial"/>
                <w:b/>
                <w:sz w:val="18"/>
                <w:szCs w:val="18"/>
                <w:lang w:val="en-GB"/>
              </w:rPr>
            </w:pPr>
          </w:p>
        </w:tc>
        <w:tc>
          <w:tcPr>
            <w:tcW w:w="0" w:type="auto"/>
          </w:tcPr>
          <w:p w14:paraId="49A8A8F4" w14:textId="77777777" w:rsidR="005323D8" w:rsidRPr="00FB0E71" w:rsidRDefault="005323D8" w:rsidP="00975B71">
            <w:pPr>
              <w:pStyle w:val="NCEAtablebody"/>
              <w:snapToGrid w:val="0"/>
              <w:rPr>
                <w:rFonts w:cs="Arial"/>
                <w:b/>
                <w:sz w:val="18"/>
                <w:szCs w:val="18"/>
                <w:lang w:val="en-GB"/>
              </w:rPr>
            </w:pPr>
          </w:p>
        </w:tc>
        <w:tc>
          <w:tcPr>
            <w:tcW w:w="0" w:type="auto"/>
          </w:tcPr>
          <w:p w14:paraId="66667B78" w14:textId="77777777" w:rsidR="005323D8" w:rsidRPr="00FB0E71" w:rsidRDefault="005323D8" w:rsidP="00975B71">
            <w:pPr>
              <w:pStyle w:val="NCEAtablebody"/>
              <w:snapToGrid w:val="0"/>
              <w:rPr>
                <w:rFonts w:cs="Arial"/>
                <w:b/>
                <w:bCs/>
                <w:sz w:val="18"/>
                <w:szCs w:val="18"/>
              </w:rPr>
            </w:pPr>
          </w:p>
        </w:tc>
        <w:tc>
          <w:tcPr>
            <w:tcW w:w="0" w:type="auto"/>
          </w:tcPr>
          <w:p w14:paraId="049BA64E" w14:textId="77777777" w:rsidR="005323D8" w:rsidRPr="00FB0E71" w:rsidRDefault="005323D8" w:rsidP="00975B71">
            <w:pPr>
              <w:pStyle w:val="NCEAtablebody"/>
              <w:snapToGrid w:val="0"/>
              <w:rPr>
                <w:rFonts w:cs="Arial"/>
                <w:b/>
                <w:bCs/>
                <w:sz w:val="18"/>
                <w:szCs w:val="18"/>
              </w:rPr>
            </w:pPr>
          </w:p>
        </w:tc>
        <w:tc>
          <w:tcPr>
            <w:tcW w:w="0" w:type="auto"/>
          </w:tcPr>
          <w:p w14:paraId="6247AD8A" w14:textId="77777777" w:rsidR="005323D8" w:rsidRPr="00FB0E71" w:rsidRDefault="005323D8" w:rsidP="00975B71">
            <w:pPr>
              <w:pStyle w:val="NCEAtablebody"/>
              <w:snapToGrid w:val="0"/>
              <w:rPr>
                <w:rFonts w:cs="Arial"/>
                <w:b/>
                <w:bCs/>
                <w:sz w:val="18"/>
                <w:szCs w:val="18"/>
              </w:rPr>
            </w:pPr>
          </w:p>
        </w:tc>
      </w:tr>
    </w:tbl>
    <w:p w14:paraId="1AE8256C" w14:textId="77777777" w:rsidR="000B63C0" w:rsidRDefault="000B63C0" w:rsidP="0025716F">
      <w:pPr>
        <w:rPr>
          <w:rFonts w:ascii="Arial" w:hAnsi="Arial" w:cs="Arial"/>
          <w:sz w:val="22"/>
          <w:szCs w:val="22"/>
          <w:lang w:val="en-GB"/>
        </w:rPr>
      </w:pPr>
    </w:p>
    <w:p w14:paraId="56F0591B" w14:textId="77777777" w:rsidR="006D30CB" w:rsidRDefault="006D30CB" w:rsidP="0025716F">
      <w:pPr>
        <w:rPr>
          <w:rFonts w:ascii="Arial" w:hAnsi="Arial" w:cs="Arial"/>
          <w:sz w:val="22"/>
          <w:szCs w:val="22"/>
          <w:lang w:val="en-GB"/>
        </w:rPr>
      </w:pPr>
    </w:p>
    <w:p w14:paraId="5D97357A" w14:textId="77777777" w:rsidR="006D30CB" w:rsidRDefault="006D30CB" w:rsidP="0025716F">
      <w:pPr>
        <w:rPr>
          <w:rFonts w:ascii="Arial" w:hAnsi="Arial" w:cs="Arial"/>
          <w:sz w:val="22"/>
          <w:szCs w:val="22"/>
          <w:lang w:val="en-GB"/>
        </w:rPr>
      </w:pPr>
    </w:p>
    <w:p w14:paraId="0CEB6CE7" w14:textId="77777777" w:rsidR="006D30CB" w:rsidRDefault="006D30CB" w:rsidP="0025716F">
      <w:pPr>
        <w:rPr>
          <w:rFonts w:ascii="Arial" w:hAnsi="Arial" w:cs="Arial"/>
          <w:sz w:val="22"/>
          <w:szCs w:val="22"/>
          <w:lang w:val="en-GB"/>
        </w:rPr>
      </w:pPr>
    </w:p>
    <w:p w14:paraId="3EBD9CC1" w14:textId="77777777" w:rsidR="006D30CB" w:rsidRDefault="006D30CB" w:rsidP="0025716F">
      <w:pPr>
        <w:rPr>
          <w:rFonts w:ascii="Arial" w:hAnsi="Arial" w:cs="Arial"/>
          <w:sz w:val="22"/>
          <w:szCs w:val="22"/>
          <w:lang w:val="en-GB"/>
        </w:rPr>
      </w:pPr>
    </w:p>
    <w:p w14:paraId="0B3372DB" w14:textId="77777777" w:rsidR="006D30CB" w:rsidRDefault="006D30CB" w:rsidP="0025716F">
      <w:pPr>
        <w:rPr>
          <w:rFonts w:ascii="Arial" w:hAnsi="Arial" w:cs="Arial"/>
          <w:sz w:val="22"/>
          <w:szCs w:val="22"/>
          <w:lang w:val="en-GB"/>
        </w:rPr>
      </w:pPr>
    </w:p>
    <w:p w14:paraId="4FC9EDC3" w14:textId="77777777" w:rsidR="006D30CB" w:rsidRDefault="006D30CB" w:rsidP="0025716F">
      <w:pPr>
        <w:rPr>
          <w:rFonts w:ascii="Arial" w:hAnsi="Arial" w:cs="Arial"/>
          <w:sz w:val="22"/>
          <w:szCs w:val="22"/>
          <w:lang w:val="en-GB"/>
        </w:rPr>
        <w:sectPr w:rsidR="006D30CB" w:rsidSect="008F3CA4">
          <w:pgSz w:w="16838" w:h="11899" w:orient="landscape" w:code="9"/>
          <w:pgMar w:top="720" w:right="720" w:bottom="720" w:left="720" w:header="720" w:footer="720" w:gutter="0"/>
          <w:paperSrc w:first="11" w:other="11"/>
          <w:cols w:space="720"/>
          <w:docGrid w:linePitch="326"/>
        </w:sectPr>
      </w:pPr>
    </w:p>
    <w:p w14:paraId="10B32025" w14:textId="77777777" w:rsidR="006D30CB" w:rsidRDefault="006D30CB" w:rsidP="0025716F">
      <w:pPr>
        <w:rPr>
          <w:rFonts w:ascii="Arial" w:hAnsi="Arial" w:cs="Arial"/>
          <w:b/>
          <w:sz w:val="22"/>
          <w:szCs w:val="22"/>
          <w:lang w:val="en-GB"/>
        </w:rPr>
      </w:pPr>
    </w:p>
    <w:p w14:paraId="42E4D7CD" w14:textId="77777777" w:rsidR="001635A6" w:rsidRDefault="006D30CB" w:rsidP="001635A6">
      <w:pPr>
        <w:ind w:right="-17"/>
        <w:outlineLvl w:val="0"/>
        <w:rPr>
          <w:rFonts w:ascii="Arial" w:hAnsi="Arial" w:cs="Arial"/>
          <w:b/>
          <w:sz w:val="22"/>
          <w:szCs w:val="22"/>
          <w:lang w:val="en-GB" w:eastAsia="en-NZ"/>
        </w:rPr>
      </w:pPr>
      <w:bookmarkStart w:id="53" w:name="TurboTouch"/>
      <w:r>
        <w:rPr>
          <w:rFonts w:ascii="Arial" w:hAnsi="Arial" w:cs="Arial"/>
          <w:b/>
          <w:sz w:val="22"/>
          <w:szCs w:val="22"/>
          <w:lang w:val="en-GB" w:eastAsia="en-NZ"/>
        </w:rPr>
        <w:t>Turbo Touch</w:t>
      </w:r>
      <w:r w:rsidR="00D958F8">
        <w:rPr>
          <w:rFonts w:ascii="Arial" w:hAnsi="Arial" w:cs="Arial"/>
          <w:b/>
          <w:sz w:val="22"/>
          <w:szCs w:val="22"/>
          <w:lang w:val="en-GB" w:eastAsia="en-NZ"/>
        </w:rPr>
        <w:t xml:space="preserve"> </w:t>
      </w:r>
      <w:bookmarkEnd w:id="53"/>
      <w:r w:rsidR="001635A6" w:rsidRPr="001635A6">
        <w:rPr>
          <w:rFonts w:ascii="Arial" w:hAnsi="Arial" w:cs="Arial"/>
          <w:sz w:val="22"/>
          <w:szCs w:val="22"/>
          <w:lang w:val="en-GB" w:eastAsia="en-NZ"/>
        </w:rPr>
        <w:t>-</w:t>
      </w:r>
      <w:r>
        <w:rPr>
          <w:rFonts w:ascii="Arial" w:hAnsi="Arial" w:cs="Arial"/>
          <w:b/>
          <w:sz w:val="22"/>
          <w:szCs w:val="22"/>
          <w:lang w:val="en-GB" w:eastAsia="en-NZ"/>
        </w:rPr>
        <w:t xml:space="preserve"> </w:t>
      </w:r>
      <w:r w:rsidR="00F43441" w:rsidRPr="00F43441">
        <w:rPr>
          <w:sz w:val="22"/>
          <w:szCs w:val="22"/>
        </w:rPr>
        <w:t>t</w:t>
      </w:r>
      <w:r w:rsidR="00F43441" w:rsidRPr="00F43441">
        <w:rPr>
          <w:rFonts w:ascii="Arial" w:hAnsi="Arial" w:cs="Arial"/>
          <w:sz w:val="22"/>
          <w:szCs w:val="22"/>
          <w:lang w:val="en-GB"/>
        </w:rPr>
        <w:t xml:space="preserve">his activity requires </w:t>
      </w:r>
      <w:r w:rsidR="00F43441" w:rsidRPr="00F43441">
        <w:rPr>
          <w:sz w:val="22"/>
          <w:szCs w:val="22"/>
          <w:lang w:val="en-GB"/>
        </w:rPr>
        <w:t>students</w:t>
      </w:r>
      <w:r w:rsidR="00F43441" w:rsidRPr="00F43441">
        <w:rPr>
          <w:rFonts w:ascii="Arial" w:hAnsi="Arial" w:cs="Arial"/>
          <w:sz w:val="22"/>
          <w:szCs w:val="22"/>
          <w:lang w:val="en-GB"/>
        </w:rPr>
        <w:t xml:space="preserve"> </w:t>
      </w:r>
      <w:r w:rsidR="00CD7A36">
        <w:rPr>
          <w:rFonts w:ascii="Arial" w:hAnsi="Arial" w:cs="Arial"/>
          <w:sz w:val="22"/>
          <w:szCs w:val="22"/>
          <w:lang w:val="en-GB"/>
        </w:rPr>
        <w:t xml:space="preserve">to demonstrate performance in </w:t>
      </w:r>
      <w:r w:rsidR="00F43441" w:rsidRPr="00F43441">
        <w:rPr>
          <w:sz w:val="22"/>
          <w:szCs w:val="22"/>
          <w:lang w:val="en-GB"/>
        </w:rPr>
        <w:t xml:space="preserve">full games of competitive </w:t>
      </w:r>
      <w:r w:rsidR="00F43441">
        <w:rPr>
          <w:sz w:val="22"/>
          <w:szCs w:val="22"/>
          <w:lang w:val="en-GB"/>
        </w:rPr>
        <w:t>turbo touch</w:t>
      </w:r>
      <w:r w:rsidR="00F43441" w:rsidRPr="00F43441">
        <w:rPr>
          <w:sz w:val="22"/>
          <w:szCs w:val="22"/>
          <w:lang w:val="en-GB"/>
        </w:rPr>
        <w:t>, officiated by a skilled refer</w:t>
      </w:r>
      <w:r w:rsidR="001635A6">
        <w:rPr>
          <w:sz w:val="22"/>
          <w:szCs w:val="22"/>
          <w:lang w:val="en-GB"/>
        </w:rPr>
        <w:t>ee</w:t>
      </w:r>
    </w:p>
    <w:p w14:paraId="60379B54" w14:textId="77777777" w:rsidR="00BD0819" w:rsidRPr="00BD0819" w:rsidRDefault="00BD0819" w:rsidP="001635A6">
      <w:pPr>
        <w:ind w:right="-17"/>
        <w:outlineLvl w:val="0"/>
        <w:rPr>
          <w:rFonts w:ascii="Arial" w:hAnsi="Arial" w:cs="Arial"/>
          <w:b/>
          <w:sz w:val="22"/>
          <w:szCs w:val="22"/>
          <w:lang w:val="en-GB" w:eastAsia="en-NZ"/>
        </w:rPr>
      </w:pPr>
      <w:r w:rsidRPr="0062535D">
        <w:rPr>
          <w:rFonts w:ascii="Arial" w:hAnsi="Arial" w:cs="Arial"/>
          <w:b/>
          <w:sz w:val="22"/>
          <w:szCs w:val="22"/>
        </w:rPr>
        <w:t>Teacher observation shee</w:t>
      </w:r>
      <w:r w:rsidR="001635A6">
        <w:rPr>
          <w:rFonts w:ascii="Arial" w:hAnsi="Arial" w:cs="Arial"/>
          <w:b/>
          <w:sz w:val="22"/>
          <w:szCs w:val="22"/>
        </w:rPr>
        <w:t>t</w:t>
      </w:r>
      <w:r>
        <w:rPr>
          <w:rFonts w:ascii="Arial" w:hAnsi="Arial" w:cs="Arial"/>
          <w:sz w:val="22"/>
          <w:szCs w:val="22"/>
        </w:rPr>
        <w:t xml:space="preserve"> </w:t>
      </w:r>
    </w:p>
    <w:tbl>
      <w:tblPr>
        <w:tblStyle w:val="TableGrid"/>
        <w:tblW w:w="0" w:type="auto"/>
        <w:tblLook w:val="0000" w:firstRow="0" w:lastRow="0" w:firstColumn="0" w:lastColumn="0" w:noHBand="0" w:noVBand="0"/>
      </w:tblPr>
      <w:tblGrid>
        <w:gridCol w:w="1524"/>
        <w:gridCol w:w="3230"/>
        <w:gridCol w:w="251"/>
        <w:gridCol w:w="251"/>
        <w:gridCol w:w="251"/>
        <w:gridCol w:w="251"/>
        <w:gridCol w:w="251"/>
        <w:gridCol w:w="3225"/>
        <w:gridCol w:w="251"/>
        <w:gridCol w:w="251"/>
        <w:gridCol w:w="251"/>
        <w:gridCol w:w="251"/>
        <w:gridCol w:w="251"/>
        <w:gridCol w:w="3644"/>
        <w:gridCol w:w="251"/>
        <w:gridCol w:w="251"/>
        <w:gridCol w:w="251"/>
        <w:gridCol w:w="251"/>
        <w:gridCol w:w="251"/>
      </w:tblGrid>
      <w:tr w:rsidR="005323D8" w:rsidRPr="00FB0E71" w14:paraId="3C68E0A4" w14:textId="77777777" w:rsidTr="00F43441">
        <w:tc>
          <w:tcPr>
            <w:tcW w:w="1525" w:type="dxa"/>
          </w:tcPr>
          <w:p w14:paraId="504EC6C6"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30" w:type="dxa"/>
          </w:tcPr>
          <w:p w14:paraId="792C6AED"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80EED80"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FBA147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10AF6E86"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5584" behindDoc="0" locked="0" layoutInCell="1" allowOverlap="1" wp14:anchorId="1F06552F" wp14:editId="50FEA89E">
                      <wp:simplePos x="0" y="0"/>
                      <wp:positionH relativeFrom="column">
                        <wp:posOffset>336550</wp:posOffset>
                      </wp:positionH>
                      <wp:positionV relativeFrom="paragraph">
                        <wp:posOffset>64135</wp:posOffset>
                      </wp:positionV>
                      <wp:extent cx="123825" cy="0"/>
                      <wp:effectExtent l="0" t="76200" r="28575" b="114300"/>
                      <wp:wrapNone/>
                      <wp:docPr id="115" name="Straight Arrow Connector 1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6BB5F7E">
                    <v:shape id="Straight Arrow Connector 115" style="position:absolute;margin-left:26.5pt;margin-top:5.05pt;width:9.75pt;height:0;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5573C00">
                      <v:stroke endarrow="open"/>
                    </v:shape>
                  </w:pict>
                </mc:Fallback>
              </mc:AlternateContent>
            </w:r>
            <w:r w:rsidRPr="004D0851">
              <w:rPr>
                <w:rFonts w:ascii="Arial" w:hAnsi="Arial" w:cs="Arial"/>
                <w:sz w:val="16"/>
                <w:szCs w:val="16"/>
                <w:lang w:eastAsia="en-NZ"/>
              </w:rPr>
              <w:t>dates</w:t>
            </w:r>
          </w:p>
          <w:p w14:paraId="352FCFFD" w14:textId="77777777" w:rsidR="005323D8" w:rsidRPr="00FB0E71" w:rsidRDefault="005323D8" w:rsidP="00975B71">
            <w:pPr>
              <w:pStyle w:val="NCEAbodytext"/>
              <w:spacing w:before="0" w:after="0"/>
              <w:jc w:val="center"/>
              <w:rPr>
                <w:b/>
                <w:sz w:val="18"/>
                <w:szCs w:val="18"/>
              </w:rPr>
            </w:pPr>
          </w:p>
        </w:tc>
        <w:tc>
          <w:tcPr>
            <w:tcW w:w="0" w:type="auto"/>
          </w:tcPr>
          <w:p w14:paraId="064AF76D"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502D44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895C2A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458DF2E"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6608" behindDoc="0" locked="0" layoutInCell="1" allowOverlap="1" wp14:anchorId="5497863F" wp14:editId="5405F85A">
                      <wp:simplePos x="0" y="0"/>
                      <wp:positionH relativeFrom="column">
                        <wp:posOffset>336550</wp:posOffset>
                      </wp:positionH>
                      <wp:positionV relativeFrom="paragraph">
                        <wp:posOffset>64135</wp:posOffset>
                      </wp:positionV>
                      <wp:extent cx="123825" cy="0"/>
                      <wp:effectExtent l="0" t="76200" r="28575" b="114300"/>
                      <wp:wrapNone/>
                      <wp:docPr id="116" name="Straight Arrow Connector 1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9CFC5DD">
                    <v:shape id="Straight Arrow Connector 116" style="position:absolute;margin-left:26.5pt;margin-top:5.0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B8F2F1A">
                      <v:stroke endarrow="open"/>
                    </v:shape>
                  </w:pict>
                </mc:Fallback>
              </mc:AlternateContent>
            </w:r>
            <w:r w:rsidRPr="004D0851">
              <w:rPr>
                <w:rFonts w:ascii="Arial" w:hAnsi="Arial" w:cs="Arial"/>
                <w:sz w:val="16"/>
                <w:szCs w:val="16"/>
                <w:lang w:eastAsia="en-NZ"/>
              </w:rPr>
              <w:t>dates</w:t>
            </w:r>
          </w:p>
          <w:p w14:paraId="607693C4" w14:textId="77777777" w:rsidR="005323D8" w:rsidRPr="00FB0E71" w:rsidRDefault="005323D8" w:rsidP="00975B71">
            <w:pPr>
              <w:pStyle w:val="NCEAbodytext"/>
              <w:spacing w:before="0" w:after="0"/>
              <w:jc w:val="center"/>
              <w:rPr>
                <w:b/>
                <w:sz w:val="18"/>
                <w:szCs w:val="18"/>
              </w:rPr>
            </w:pPr>
          </w:p>
        </w:tc>
        <w:tc>
          <w:tcPr>
            <w:tcW w:w="0" w:type="auto"/>
          </w:tcPr>
          <w:p w14:paraId="400FBEEA"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71BE26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3C8BF77"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766075C"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7632" behindDoc="0" locked="0" layoutInCell="1" allowOverlap="1" wp14:anchorId="041569E5" wp14:editId="448C1776">
                      <wp:simplePos x="0" y="0"/>
                      <wp:positionH relativeFrom="column">
                        <wp:posOffset>336550</wp:posOffset>
                      </wp:positionH>
                      <wp:positionV relativeFrom="paragraph">
                        <wp:posOffset>64135</wp:posOffset>
                      </wp:positionV>
                      <wp:extent cx="123825" cy="0"/>
                      <wp:effectExtent l="0" t="76200" r="28575" b="114300"/>
                      <wp:wrapNone/>
                      <wp:docPr id="117" name="Straight Arrow Connector 1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8B072F3">
                    <v:shape id="Straight Arrow Connector 117" style="position:absolute;margin-left:26.5pt;margin-top:5.05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8C5ACEA">
                      <v:stroke endarrow="open"/>
                    </v:shape>
                  </w:pict>
                </mc:Fallback>
              </mc:AlternateContent>
            </w:r>
            <w:r w:rsidRPr="004D0851">
              <w:rPr>
                <w:rFonts w:ascii="Arial" w:hAnsi="Arial" w:cs="Arial"/>
                <w:sz w:val="16"/>
                <w:szCs w:val="16"/>
                <w:lang w:eastAsia="en-NZ"/>
              </w:rPr>
              <w:t>dates</w:t>
            </w:r>
          </w:p>
          <w:p w14:paraId="703500B4" w14:textId="77777777" w:rsidR="005323D8" w:rsidRPr="00FB0E71" w:rsidRDefault="005323D8" w:rsidP="00975B71">
            <w:pPr>
              <w:pStyle w:val="NCEAbodytext"/>
              <w:spacing w:before="0" w:after="0"/>
              <w:jc w:val="center"/>
              <w:rPr>
                <w:b/>
                <w:sz w:val="18"/>
                <w:szCs w:val="18"/>
              </w:rPr>
            </w:pPr>
          </w:p>
        </w:tc>
      </w:tr>
      <w:tr w:rsidR="00F43441" w:rsidRPr="00FB0E71" w14:paraId="2350292F" w14:textId="77777777" w:rsidTr="00F43441">
        <w:tc>
          <w:tcPr>
            <w:tcW w:w="1525" w:type="dxa"/>
          </w:tcPr>
          <w:p w14:paraId="1E7ED91C" w14:textId="77777777" w:rsidR="00F43441" w:rsidRPr="005323D8" w:rsidRDefault="00F43441" w:rsidP="005323D8">
            <w:pPr>
              <w:spacing w:before="60" w:after="60"/>
              <w:rPr>
                <w:rFonts w:ascii="Arial" w:hAnsi="Arial" w:cs="Arial"/>
                <w:sz w:val="18"/>
                <w:szCs w:val="18"/>
                <w:lang w:val="en-GB" w:eastAsia="en-NZ"/>
              </w:rPr>
            </w:pPr>
            <w:r w:rsidRPr="005323D8">
              <w:rPr>
                <w:rFonts w:ascii="Arial" w:hAnsi="Arial" w:cs="Arial"/>
                <w:sz w:val="18"/>
                <w:szCs w:val="18"/>
                <w:lang w:val="en-GB" w:eastAsia="en-NZ"/>
              </w:rPr>
              <w:t>Offensive/ defensive movement off the ball</w:t>
            </w:r>
          </w:p>
        </w:tc>
        <w:tc>
          <w:tcPr>
            <w:tcW w:w="3230" w:type="dxa"/>
          </w:tcPr>
          <w:p w14:paraId="035BBF5F" w14:textId="77777777" w:rsidR="00F43441" w:rsidRPr="00FB7308" w:rsidRDefault="00F43441" w:rsidP="000E5286">
            <w:pPr>
              <w:pStyle w:val="ListParagraph"/>
              <w:numPr>
                <w:ilvl w:val="0"/>
                <w:numId w:val="29"/>
              </w:numPr>
              <w:tabs>
                <w:tab w:val="left" w:pos="237"/>
                <w:tab w:val="num" w:pos="318"/>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into an appropriate position in a game</w:t>
            </w:r>
          </w:p>
          <w:p w14:paraId="71C95BD4" w14:textId="77777777" w:rsidR="00F43441" w:rsidRPr="00FB7308" w:rsidRDefault="00F43441" w:rsidP="000E5286">
            <w:pPr>
              <w:pStyle w:val="ListParagraph"/>
              <w:numPr>
                <w:ilvl w:val="0"/>
                <w:numId w:val="29"/>
              </w:numPr>
              <w:tabs>
                <w:tab w:val="left" w:pos="237"/>
                <w:tab w:val="num" w:pos="318"/>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into a position to receive a pass on attack or defending when the opposition has the ball.</w:t>
            </w:r>
          </w:p>
        </w:tc>
        <w:tc>
          <w:tcPr>
            <w:tcW w:w="0" w:type="auto"/>
          </w:tcPr>
          <w:p w14:paraId="54D4B652" w14:textId="77777777" w:rsidR="00F43441" w:rsidRPr="0089164E" w:rsidRDefault="00F43441" w:rsidP="00975B71">
            <w:pPr>
              <w:pStyle w:val="NCEAtablebody"/>
              <w:snapToGrid w:val="0"/>
              <w:rPr>
                <w:rFonts w:cs="Arial"/>
                <w:bCs/>
                <w:sz w:val="18"/>
                <w:szCs w:val="18"/>
                <w:lang w:val="en-GB"/>
              </w:rPr>
            </w:pPr>
          </w:p>
        </w:tc>
        <w:tc>
          <w:tcPr>
            <w:tcW w:w="0" w:type="auto"/>
          </w:tcPr>
          <w:p w14:paraId="7F634D9D" w14:textId="77777777" w:rsidR="00F43441" w:rsidRPr="0089164E" w:rsidRDefault="00F43441" w:rsidP="00975B71">
            <w:pPr>
              <w:pStyle w:val="NCEAtablebody"/>
              <w:snapToGrid w:val="0"/>
              <w:rPr>
                <w:rFonts w:cs="Arial"/>
                <w:bCs/>
                <w:sz w:val="18"/>
                <w:szCs w:val="18"/>
                <w:lang w:val="en-GB"/>
              </w:rPr>
            </w:pPr>
          </w:p>
        </w:tc>
        <w:tc>
          <w:tcPr>
            <w:tcW w:w="0" w:type="auto"/>
          </w:tcPr>
          <w:p w14:paraId="1FA57A78" w14:textId="77777777" w:rsidR="00F43441" w:rsidRPr="0089164E" w:rsidRDefault="00F43441" w:rsidP="00975B71">
            <w:pPr>
              <w:pStyle w:val="NCEAtablebody"/>
              <w:snapToGrid w:val="0"/>
              <w:rPr>
                <w:rFonts w:cs="Arial"/>
                <w:sz w:val="18"/>
                <w:szCs w:val="18"/>
                <w:lang w:val="en-GB"/>
              </w:rPr>
            </w:pPr>
          </w:p>
        </w:tc>
        <w:tc>
          <w:tcPr>
            <w:tcW w:w="0" w:type="auto"/>
          </w:tcPr>
          <w:p w14:paraId="2A581FF1" w14:textId="77777777" w:rsidR="00F43441" w:rsidRPr="0089164E" w:rsidRDefault="00F43441" w:rsidP="00975B71">
            <w:pPr>
              <w:pStyle w:val="NCEAtablebody"/>
              <w:snapToGrid w:val="0"/>
              <w:rPr>
                <w:rFonts w:cs="Arial"/>
                <w:sz w:val="18"/>
                <w:szCs w:val="18"/>
                <w:lang w:val="en-GB"/>
              </w:rPr>
            </w:pPr>
          </w:p>
        </w:tc>
        <w:tc>
          <w:tcPr>
            <w:tcW w:w="0" w:type="auto"/>
          </w:tcPr>
          <w:p w14:paraId="11CE2BEF" w14:textId="77777777" w:rsidR="00F43441" w:rsidRPr="0089164E" w:rsidRDefault="00F43441" w:rsidP="00975B71">
            <w:pPr>
              <w:pStyle w:val="NCEAtablebody"/>
              <w:snapToGrid w:val="0"/>
              <w:rPr>
                <w:rFonts w:cs="Arial"/>
                <w:sz w:val="18"/>
                <w:szCs w:val="18"/>
                <w:lang w:val="en-GB"/>
              </w:rPr>
            </w:pPr>
          </w:p>
        </w:tc>
        <w:tc>
          <w:tcPr>
            <w:tcW w:w="0" w:type="auto"/>
          </w:tcPr>
          <w:p w14:paraId="2D7818F6" w14:textId="77777777" w:rsidR="00F43441" w:rsidRPr="00FB7308" w:rsidRDefault="00F43441" w:rsidP="000E5286">
            <w:pPr>
              <w:pStyle w:val="ListParagraph"/>
              <w:numPr>
                <w:ilvl w:val="0"/>
                <w:numId w:val="30"/>
              </w:numPr>
              <w:tabs>
                <w:tab w:val="left" w:pos="237"/>
                <w:tab w:val="num" w:pos="318"/>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into a position to defend an attacker with the ball</w:t>
            </w:r>
            <w:r w:rsidRPr="00FB7308">
              <w:rPr>
                <w:rFonts w:ascii="Arial" w:hAnsi="Arial" w:cs="ArialMT"/>
                <w:sz w:val="18"/>
                <w:szCs w:val="18"/>
                <w:lang w:val="en-GB" w:eastAsia="en-NZ"/>
              </w:rPr>
              <w:t xml:space="preserve"> </w:t>
            </w:r>
          </w:p>
          <w:p w14:paraId="7362647D" w14:textId="77777777" w:rsidR="00F43441" w:rsidRPr="00FB7308" w:rsidRDefault="00F43441" w:rsidP="000E5286">
            <w:pPr>
              <w:pStyle w:val="ListParagraph"/>
              <w:numPr>
                <w:ilvl w:val="0"/>
                <w:numId w:val="30"/>
              </w:numPr>
              <w:tabs>
                <w:tab w:val="left" w:pos="237"/>
                <w:tab w:val="num" w:pos="318"/>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attacking the ball as a runner.</w:t>
            </w:r>
          </w:p>
        </w:tc>
        <w:tc>
          <w:tcPr>
            <w:tcW w:w="0" w:type="auto"/>
          </w:tcPr>
          <w:p w14:paraId="20B6086C" w14:textId="77777777" w:rsidR="00F43441" w:rsidRPr="0089164E" w:rsidRDefault="00F43441" w:rsidP="00975B71">
            <w:pPr>
              <w:pStyle w:val="NCEAtablebody"/>
              <w:snapToGrid w:val="0"/>
              <w:rPr>
                <w:rFonts w:cs="Arial"/>
                <w:bCs/>
                <w:sz w:val="18"/>
                <w:szCs w:val="18"/>
                <w:lang w:val="en-GB"/>
              </w:rPr>
            </w:pPr>
          </w:p>
        </w:tc>
        <w:tc>
          <w:tcPr>
            <w:tcW w:w="0" w:type="auto"/>
          </w:tcPr>
          <w:p w14:paraId="026DD834" w14:textId="77777777" w:rsidR="00F43441" w:rsidRPr="0089164E" w:rsidRDefault="00F43441" w:rsidP="00975B71">
            <w:pPr>
              <w:pStyle w:val="NCEAtablebody"/>
              <w:snapToGrid w:val="0"/>
              <w:rPr>
                <w:rFonts w:cs="Arial"/>
                <w:bCs/>
                <w:sz w:val="18"/>
                <w:szCs w:val="18"/>
                <w:lang w:val="en-GB"/>
              </w:rPr>
            </w:pPr>
          </w:p>
        </w:tc>
        <w:tc>
          <w:tcPr>
            <w:tcW w:w="0" w:type="auto"/>
          </w:tcPr>
          <w:p w14:paraId="4B0BE283" w14:textId="77777777" w:rsidR="00F43441" w:rsidRPr="0089164E" w:rsidRDefault="00F43441" w:rsidP="00975B71">
            <w:pPr>
              <w:pStyle w:val="NCEAtablebody"/>
              <w:snapToGrid w:val="0"/>
              <w:rPr>
                <w:rFonts w:cs="Arial"/>
                <w:sz w:val="18"/>
                <w:szCs w:val="18"/>
                <w:lang w:val="en-GB"/>
              </w:rPr>
            </w:pPr>
          </w:p>
        </w:tc>
        <w:tc>
          <w:tcPr>
            <w:tcW w:w="0" w:type="auto"/>
          </w:tcPr>
          <w:p w14:paraId="21FD8819" w14:textId="77777777" w:rsidR="00F43441" w:rsidRPr="0089164E" w:rsidRDefault="00F43441" w:rsidP="00975B71">
            <w:pPr>
              <w:pStyle w:val="NCEAtablebody"/>
              <w:snapToGrid w:val="0"/>
              <w:rPr>
                <w:rFonts w:cs="Arial"/>
                <w:sz w:val="18"/>
                <w:szCs w:val="18"/>
                <w:lang w:val="en-GB"/>
              </w:rPr>
            </w:pPr>
          </w:p>
        </w:tc>
        <w:tc>
          <w:tcPr>
            <w:tcW w:w="0" w:type="auto"/>
          </w:tcPr>
          <w:p w14:paraId="165ADCA9" w14:textId="77777777" w:rsidR="00F43441" w:rsidRPr="0089164E" w:rsidRDefault="00F43441" w:rsidP="00975B71">
            <w:pPr>
              <w:pStyle w:val="NCEAtablebody"/>
              <w:snapToGrid w:val="0"/>
              <w:rPr>
                <w:rFonts w:cs="Arial"/>
                <w:sz w:val="18"/>
                <w:szCs w:val="18"/>
                <w:lang w:val="en-GB"/>
              </w:rPr>
            </w:pPr>
          </w:p>
        </w:tc>
        <w:tc>
          <w:tcPr>
            <w:tcW w:w="0" w:type="auto"/>
          </w:tcPr>
          <w:p w14:paraId="36CFEE00" w14:textId="77777777" w:rsidR="00F43441" w:rsidRPr="00FB7308" w:rsidRDefault="00F43441" w:rsidP="000E5286">
            <w:pPr>
              <w:pStyle w:val="ListParagraph"/>
              <w:numPr>
                <w:ilvl w:val="0"/>
                <w:numId w:val="31"/>
              </w:numPr>
              <w:tabs>
                <w:tab w:val="left" w:pos="237"/>
                <w:tab w:val="num" w:pos="318"/>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moving to pick up opposition runners/drives/ attacking moves (for example, intercepts)</w:t>
            </w:r>
          </w:p>
          <w:p w14:paraId="61EA4F17" w14:textId="77777777" w:rsidR="00F43441" w:rsidRPr="00FB7308" w:rsidRDefault="00F43441" w:rsidP="000E5286">
            <w:pPr>
              <w:pStyle w:val="ListParagraph"/>
              <w:numPr>
                <w:ilvl w:val="0"/>
                <w:numId w:val="31"/>
              </w:numPr>
              <w:tabs>
                <w:tab w:val="left" w:pos="237"/>
                <w:tab w:val="num" w:pos="318"/>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defending and getting into a position ready for the next attack</w:t>
            </w:r>
          </w:p>
          <w:p w14:paraId="74E8FE11" w14:textId="77777777" w:rsidR="00F43441" w:rsidRPr="00FB7308" w:rsidRDefault="00F43441" w:rsidP="000E5286">
            <w:pPr>
              <w:pStyle w:val="ListParagraph"/>
              <w:numPr>
                <w:ilvl w:val="0"/>
                <w:numId w:val="31"/>
              </w:numPr>
              <w:tabs>
                <w:tab w:val="left" w:pos="237"/>
                <w:tab w:val="num" w:pos="318"/>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moving quickly to attack when a turnover is achieved.</w:t>
            </w:r>
          </w:p>
        </w:tc>
        <w:tc>
          <w:tcPr>
            <w:tcW w:w="0" w:type="auto"/>
          </w:tcPr>
          <w:p w14:paraId="2967D4C7" w14:textId="77777777" w:rsidR="00F43441" w:rsidRPr="0089164E" w:rsidRDefault="00F43441" w:rsidP="00975B71">
            <w:pPr>
              <w:pStyle w:val="NCEAtablebody"/>
              <w:snapToGrid w:val="0"/>
              <w:rPr>
                <w:rFonts w:cs="Arial"/>
                <w:bCs/>
                <w:sz w:val="18"/>
                <w:szCs w:val="18"/>
                <w:lang w:val="en-GB"/>
              </w:rPr>
            </w:pPr>
          </w:p>
        </w:tc>
        <w:tc>
          <w:tcPr>
            <w:tcW w:w="0" w:type="auto"/>
          </w:tcPr>
          <w:p w14:paraId="0F5AA0DA" w14:textId="77777777" w:rsidR="00F43441" w:rsidRPr="0089164E" w:rsidRDefault="00F43441" w:rsidP="00975B71">
            <w:pPr>
              <w:pStyle w:val="NCEAtablebody"/>
              <w:snapToGrid w:val="0"/>
              <w:rPr>
                <w:rFonts w:cs="Arial"/>
                <w:bCs/>
                <w:sz w:val="18"/>
                <w:szCs w:val="18"/>
                <w:lang w:val="en-GB"/>
              </w:rPr>
            </w:pPr>
          </w:p>
        </w:tc>
        <w:tc>
          <w:tcPr>
            <w:tcW w:w="0" w:type="auto"/>
          </w:tcPr>
          <w:p w14:paraId="22D97468" w14:textId="77777777" w:rsidR="00F43441" w:rsidRPr="0089164E" w:rsidRDefault="00F43441" w:rsidP="00975B71">
            <w:pPr>
              <w:pStyle w:val="NCEAtablebody"/>
              <w:snapToGrid w:val="0"/>
              <w:rPr>
                <w:rFonts w:cs="Arial"/>
                <w:sz w:val="18"/>
                <w:szCs w:val="18"/>
              </w:rPr>
            </w:pPr>
          </w:p>
        </w:tc>
        <w:tc>
          <w:tcPr>
            <w:tcW w:w="0" w:type="auto"/>
          </w:tcPr>
          <w:p w14:paraId="0B538FE1" w14:textId="77777777" w:rsidR="00F43441" w:rsidRPr="0089164E" w:rsidRDefault="00F43441" w:rsidP="00975B71">
            <w:pPr>
              <w:pStyle w:val="NCEAtablebody"/>
              <w:snapToGrid w:val="0"/>
              <w:rPr>
                <w:rFonts w:cs="Arial"/>
                <w:sz w:val="18"/>
                <w:szCs w:val="18"/>
              </w:rPr>
            </w:pPr>
          </w:p>
        </w:tc>
        <w:tc>
          <w:tcPr>
            <w:tcW w:w="0" w:type="auto"/>
          </w:tcPr>
          <w:p w14:paraId="1FC352E7" w14:textId="77777777" w:rsidR="00F43441" w:rsidRPr="0089164E" w:rsidRDefault="00F43441" w:rsidP="00975B71">
            <w:pPr>
              <w:pStyle w:val="NCEAtablebody"/>
              <w:snapToGrid w:val="0"/>
              <w:rPr>
                <w:rFonts w:cs="Arial"/>
                <w:sz w:val="18"/>
                <w:szCs w:val="18"/>
              </w:rPr>
            </w:pPr>
          </w:p>
        </w:tc>
      </w:tr>
      <w:tr w:rsidR="00F43441" w:rsidRPr="00FB0E71" w14:paraId="6F810D24" w14:textId="77777777" w:rsidTr="00F43441">
        <w:tc>
          <w:tcPr>
            <w:tcW w:w="1525" w:type="dxa"/>
          </w:tcPr>
          <w:p w14:paraId="5548AB91" w14:textId="77777777" w:rsidR="00F43441" w:rsidRPr="005323D8" w:rsidRDefault="00F43441" w:rsidP="005323D8">
            <w:pPr>
              <w:spacing w:before="60" w:after="60"/>
              <w:rPr>
                <w:rFonts w:ascii="Arial" w:hAnsi="Arial" w:cs="Arial"/>
                <w:sz w:val="18"/>
                <w:szCs w:val="18"/>
                <w:lang w:val="en-GB" w:eastAsia="en-NZ"/>
              </w:rPr>
            </w:pPr>
            <w:r w:rsidRPr="005323D8">
              <w:rPr>
                <w:rFonts w:ascii="Arial" w:hAnsi="Arial" w:cs="Arial"/>
                <w:sz w:val="18"/>
                <w:szCs w:val="18"/>
                <w:lang w:val="en-GB" w:eastAsia="en-NZ"/>
              </w:rPr>
              <w:t>Offensive ball skills</w:t>
            </w:r>
          </w:p>
        </w:tc>
        <w:tc>
          <w:tcPr>
            <w:tcW w:w="3230" w:type="dxa"/>
          </w:tcPr>
          <w:p w14:paraId="5FEABC0E"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starting the play with a tap ball</w:t>
            </w:r>
          </w:p>
          <w:p w14:paraId="4B3D51E2"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giving and receiving passes in a variety of directions</w:t>
            </w:r>
          </w:p>
          <w:p w14:paraId="0A7B1B0E"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driving forward with the ball on attack.</w:t>
            </w:r>
          </w:p>
        </w:tc>
        <w:tc>
          <w:tcPr>
            <w:tcW w:w="0" w:type="auto"/>
          </w:tcPr>
          <w:p w14:paraId="2FC9944C" w14:textId="77777777" w:rsidR="00F43441" w:rsidRPr="00FB0E71" w:rsidRDefault="00F43441" w:rsidP="00975B71">
            <w:pPr>
              <w:pStyle w:val="NCEAtablebody"/>
              <w:snapToGrid w:val="0"/>
              <w:rPr>
                <w:rFonts w:cs="Arial"/>
                <w:b/>
                <w:sz w:val="18"/>
                <w:szCs w:val="18"/>
                <w:lang w:val="en-GB"/>
              </w:rPr>
            </w:pPr>
          </w:p>
        </w:tc>
        <w:tc>
          <w:tcPr>
            <w:tcW w:w="0" w:type="auto"/>
          </w:tcPr>
          <w:p w14:paraId="634AE187" w14:textId="77777777" w:rsidR="00F43441" w:rsidRPr="00FB0E71" w:rsidRDefault="00F43441" w:rsidP="00975B71">
            <w:pPr>
              <w:pStyle w:val="NCEAtablebody"/>
              <w:snapToGrid w:val="0"/>
              <w:rPr>
                <w:rFonts w:cs="Arial"/>
                <w:b/>
                <w:sz w:val="18"/>
                <w:szCs w:val="18"/>
                <w:lang w:val="en-GB"/>
              </w:rPr>
            </w:pPr>
          </w:p>
        </w:tc>
        <w:tc>
          <w:tcPr>
            <w:tcW w:w="0" w:type="auto"/>
          </w:tcPr>
          <w:p w14:paraId="4ABAE18B" w14:textId="77777777" w:rsidR="00F43441" w:rsidRPr="00FB0E71" w:rsidRDefault="00F43441" w:rsidP="00975B71">
            <w:pPr>
              <w:pStyle w:val="NCEAtablebody"/>
              <w:snapToGrid w:val="0"/>
              <w:rPr>
                <w:rFonts w:cs="Arial"/>
                <w:b/>
                <w:sz w:val="18"/>
                <w:szCs w:val="18"/>
              </w:rPr>
            </w:pPr>
          </w:p>
        </w:tc>
        <w:tc>
          <w:tcPr>
            <w:tcW w:w="0" w:type="auto"/>
          </w:tcPr>
          <w:p w14:paraId="7E6B61BE" w14:textId="77777777" w:rsidR="00F43441" w:rsidRPr="00FB0E71" w:rsidRDefault="00F43441" w:rsidP="00975B71">
            <w:pPr>
              <w:pStyle w:val="NCEAtablebody"/>
              <w:snapToGrid w:val="0"/>
              <w:rPr>
                <w:rFonts w:cs="Arial"/>
                <w:b/>
                <w:sz w:val="18"/>
                <w:szCs w:val="18"/>
              </w:rPr>
            </w:pPr>
          </w:p>
        </w:tc>
        <w:tc>
          <w:tcPr>
            <w:tcW w:w="0" w:type="auto"/>
          </w:tcPr>
          <w:p w14:paraId="7891A477" w14:textId="77777777" w:rsidR="00F43441" w:rsidRPr="00FB0E71" w:rsidRDefault="00F43441" w:rsidP="00975B71">
            <w:pPr>
              <w:pStyle w:val="NCEAtablebody"/>
              <w:snapToGrid w:val="0"/>
              <w:rPr>
                <w:rFonts w:cs="Arial"/>
                <w:b/>
                <w:sz w:val="18"/>
                <w:szCs w:val="18"/>
              </w:rPr>
            </w:pPr>
          </w:p>
        </w:tc>
        <w:tc>
          <w:tcPr>
            <w:tcW w:w="0" w:type="auto"/>
          </w:tcPr>
          <w:p w14:paraId="065F5F8C" w14:textId="77777777" w:rsidR="00F43441" w:rsidRPr="00FB7308" w:rsidRDefault="00F43441" w:rsidP="000E5286">
            <w:pPr>
              <w:pStyle w:val="ListParagraph"/>
              <w:numPr>
                <w:ilvl w:val="0"/>
                <w:numId w:val="32"/>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giving and receiving a variety of passes in either direction (for example, skip passes, dummy passes, cuts)</w:t>
            </w:r>
          </w:p>
          <w:p w14:paraId="13E12A25" w14:textId="77777777" w:rsidR="00F43441" w:rsidRPr="00FB7308" w:rsidRDefault="00F43441" w:rsidP="000E5286">
            <w:pPr>
              <w:pStyle w:val="ListParagraph"/>
              <w:numPr>
                <w:ilvl w:val="0"/>
                <w:numId w:val="32"/>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tapping and playing the ball and quickly get into position to receive a pass</w:t>
            </w:r>
          </w:p>
          <w:p w14:paraId="401A8E54" w14:textId="77777777" w:rsidR="00F43441" w:rsidRPr="00FB7308" w:rsidRDefault="00F43441" w:rsidP="000E5286">
            <w:pPr>
              <w:pStyle w:val="ListParagraph"/>
              <w:numPr>
                <w:ilvl w:val="0"/>
                <w:numId w:val="32"/>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driving forward with the ball displaying some evasive skill (for example, side-stepping).</w:t>
            </w:r>
          </w:p>
        </w:tc>
        <w:tc>
          <w:tcPr>
            <w:tcW w:w="0" w:type="auto"/>
          </w:tcPr>
          <w:p w14:paraId="55D311E5" w14:textId="77777777" w:rsidR="00F43441" w:rsidRPr="00FB0E71" w:rsidRDefault="00F43441" w:rsidP="00975B71">
            <w:pPr>
              <w:pStyle w:val="NCEAtablebody"/>
              <w:snapToGrid w:val="0"/>
              <w:rPr>
                <w:rFonts w:cs="Arial"/>
                <w:b/>
                <w:sz w:val="18"/>
                <w:szCs w:val="18"/>
                <w:lang w:val="en-GB"/>
              </w:rPr>
            </w:pPr>
          </w:p>
        </w:tc>
        <w:tc>
          <w:tcPr>
            <w:tcW w:w="0" w:type="auto"/>
          </w:tcPr>
          <w:p w14:paraId="1D624ED1" w14:textId="77777777" w:rsidR="00F43441" w:rsidRPr="00FB0E71" w:rsidRDefault="00F43441" w:rsidP="00975B71">
            <w:pPr>
              <w:pStyle w:val="NCEAtablebody"/>
              <w:snapToGrid w:val="0"/>
              <w:rPr>
                <w:rFonts w:cs="Arial"/>
                <w:b/>
                <w:sz w:val="18"/>
                <w:szCs w:val="18"/>
                <w:lang w:val="en-GB"/>
              </w:rPr>
            </w:pPr>
          </w:p>
        </w:tc>
        <w:tc>
          <w:tcPr>
            <w:tcW w:w="0" w:type="auto"/>
          </w:tcPr>
          <w:p w14:paraId="5F766C7C" w14:textId="77777777" w:rsidR="00F43441" w:rsidRPr="00FB0E71" w:rsidRDefault="00F43441" w:rsidP="00975B71">
            <w:pPr>
              <w:pStyle w:val="NCEAtablebody"/>
              <w:snapToGrid w:val="0"/>
              <w:rPr>
                <w:rFonts w:cs="Arial"/>
                <w:b/>
                <w:sz w:val="18"/>
                <w:szCs w:val="18"/>
                <w:lang w:val="en-GB"/>
              </w:rPr>
            </w:pPr>
          </w:p>
        </w:tc>
        <w:tc>
          <w:tcPr>
            <w:tcW w:w="0" w:type="auto"/>
          </w:tcPr>
          <w:p w14:paraId="5D2CB29A" w14:textId="77777777" w:rsidR="00F43441" w:rsidRPr="00FB0E71" w:rsidRDefault="00F43441" w:rsidP="00975B71">
            <w:pPr>
              <w:pStyle w:val="NCEAtablebody"/>
              <w:snapToGrid w:val="0"/>
              <w:rPr>
                <w:rFonts w:cs="Arial"/>
                <w:b/>
                <w:sz w:val="18"/>
                <w:szCs w:val="18"/>
                <w:lang w:val="en-GB"/>
              </w:rPr>
            </w:pPr>
          </w:p>
        </w:tc>
        <w:tc>
          <w:tcPr>
            <w:tcW w:w="0" w:type="auto"/>
          </w:tcPr>
          <w:p w14:paraId="16CCAAD2" w14:textId="77777777" w:rsidR="00F43441" w:rsidRPr="00FB0E71" w:rsidRDefault="00F43441" w:rsidP="00975B71">
            <w:pPr>
              <w:pStyle w:val="NCEAtablebody"/>
              <w:snapToGrid w:val="0"/>
              <w:rPr>
                <w:rFonts w:cs="Arial"/>
                <w:b/>
                <w:sz w:val="18"/>
                <w:szCs w:val="18"/>
                <w:lang w:val="en-GB"/>
              </w:rPr>
            </w:pPr>
          </w:p>
        </w:tc>
        <w:tc>
          <w:tcPr>
            <w:tcW w:w="0" w:type="auto"/>
          </w:tcPr>
          <w:p w14:paraId="44C1EAD8"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giving and receiving a variety of passes to create scoring opportunities (flick-</w:t>
            </w:r>
            <w:proofErr w:type="spellStart"/>
            <w:r w:rsidRPr="00FB7308">
              <w:rPr>
                <w:rFonts w:ascii="Arial" w:hAnsi="Arial" w:cs="Arial"/>
                <w:sz w:val="18"/>
                <w:szCs w:val="18"/>
                <w:lang w:val="en-GB" w:eastAsia="en-NZ"/>
              </w:rPr>
              <w:t>ons</w:t>
            </w:r>
            <w:proofErr w:type="spellEnd"/>
            <w:r w:rsidRPr="00FB7308">
              <w:rPr>
                <w:rFonts w:ascii="Arial" w:hAnsi="Arial" w:cs="Arial"/>
                <w:sz w:val="18"/>
                <w:szCs w:val="18"/>
                <w:lang w:val="en-GB" w:eastAsia="en-NZ"/>
              </w:rPr>
              <w:t>)</w:t>
            </w:r>
          </w:p>
          <w:p w14:paraId="5E5B2EEB"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running to draw a defender, create a gap, and allow a good pass</w:t>
            </w:r>
          </w:p>
          <w:p w14:paraId="6B23CE07"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working quickly to “open” an active zone</w:t>
            </w:r>
          </w:p>
          <w:p w14:paraId="57A3C885"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tapping and playing the ball with ease</w:t>
            </w:r>
          </w:p>
          <w:p w14:paraId="41507866"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driving forward with the ball displaying a variety of evasive skills.</w:t>
            </w:r>
          </w:p>
        </w:tc>
        <w:tc>
          <w:tcPr>
            <w:tcW w:w="0" w:type="auto"/>
          </w:tcPr>
          <w:p w14:paraId="4727B1FA" w14:textId="77777777" w:rsidR="00F43441" w:rsidRPr="00FB0E71" w:rsidRDefault="00F43441" w:rsidP="00975B71">
            <w:pPr>
              <w:pStyle w:val="NCEAtablebody"/>
              <w:snapToGrid w:val="0"/>
              <w:rPr>
                <w:rFonts w:cs="Arial"/>
                <w:b/>
                <w:sz w:val="18"/>
                <w:szCs w:val="18"/>
                <w:lang w:val="en-GB"/>
              </w:rPr>
            </w:pPr>
          </w:p>
        </w:tc>
        <w:tc>
          <w:tcPr>
            <w:tcW w:w="0" w:type="auto"/>
          </w:tcPr>
          <w:p w14:paraId="58E3A440" w14:textId="77777777" w:rsidR="00F43441" w:rsidRPr="00FB0E71" w:rsidRDefault="00F43441" w:rsidP="00975B71">
            <w:pPr>
              <w:pStyle w:val="NCEAtablebody"/>
              <w:snapToGrid w:val="0"/>
              <w:rPr>
                <w:rFonts w:cs="Arial"/>
                <w:b/>
                <w:sz w:val="18"/>
                <w:szCs w:val="18"/>
                <w:lang w:val="en-GB"/>
              </w:rPr>
            </w:pPr>
          </w:p>
        </w:tc>
        <w:tc>
          <w:tcPr>
            <w:tcW w:w="0" w:type="auto"/>
          </w:tcPr>
          <w:p w14:paraId="302122B0" w14:textId="77777777" w:rsidR="00F43441" w:rsidRPr="00FB0E71" w:rsidRDefault="00F43441" w:rsidP="00975B71">
            <w:pPr>
              <w:pStyle w:val="NCEAtablebody"/>
              <w:snapToGrid w:val="0"/>
              <w:rPr>
                <w:rFonts w:cs="Arial"/>
                <w:b/>
                <w:bCs/>
                <w:sz w:val="18"/>
                <w:szCs w:val="18"/>
              </w:rPr>
            </w:pPr>
          </w:p>
        </w:tc>
        <w:tc>
          <w:tcPr>
            <w:tcW w:w="0" w:type="auto"/>
          </w:tcPr>
          <w:p w14:paraId="023C81F3" w14:textId="77777777" w:rsidR="00F43441" w:rsidRPr="00FB0E71" w:rsidRDefault="00F43441" w:rsidP="00975B71">
            <w:pPr>
              <w:pStyle w:val="NCEAtablebody"/>
              <w:snapToGrid w:val="0"/>
              <w:rPr>
                <w:rFonts w:cs="Arial"/>
                <w:b/>
                <w:bCs/>
                <w:sz w:val="18"/>
                <w:szCs w:val="18"/>
              </w:rPr>
            </w:pPr>
          </w:p>
        </w:tc>
        <w:tc>
          <w:tcPr>
            <w:tcW w:w="0" w:type="auto"/>
          </w:tcPr>
          <w:p w14:paraId="6651E9BE" w14:textId="77777777" w:rsidR="00F43441" w:rsidRPr="00FB0E71" w:rsidRDefault="00F43441" w:rsidP="00975B71">
            <w:pPr>
              <w:pStyle w:val="NCEAtablebody"/>
              <w:snapToGrid w:val="0"/>
              <w:rPr>
                <w:rFonts w:cs="Arial"/>
                <w:b/>
                <w:bCs/>
                <w:sz w:val="18"/>
                <w:szCs w:val="18"/>
              </w:rPr>
            </w:pPr>
          </w:p>
        </w:tc>
      </w:tr>
      <w:tr w:rsidR="00F43441" w:rsidRPr="00FB0E71" w14:paraId="4E5F973B" w14:textId="77777777" w:rsidTr="00F43441">
        <w:tc>
          <w:tcPr>
            <w:tcW w:w="1525" w:type="dxa"/>
          </w:tcPr>
          <w:p w14:paraId="44E21D3B" w14:textId="77777777" w:rsidR="00F43441" w:rsidRPr="005323D8" w:rsidRDefault="00F43441" w:rsidP="005323D8">
            <w:pPr>
              <w:spacing w:before="60" w:after="60"/>
              <w:rPr>
                <w:rFonts w:ascii="Arial" w:hAnsi="Arial" w:cs="Arial"/>
                <w:bCs/>
                <w:sz w:val="18"/>
                <w:szCs w:val="18"/>
                <w:lang w:val="en-GB" w:eastAsia="en-NZ"/>
              </w:rPr>
            </w:pPr>
            <w:r w:rsidRPr="005323D8">
              <w:rPr>
                <w:rFonts w:ascii="Arial" w:hAnsi="Arial" w:cs="Arial"/>
                <w:bCs/>
                <w:sz w:val="18"/>
                <w:szCs w:val="18"/>
                <w:lang w:val="en-GB" w:eastAsia="en-NZ"/>
              </w:rPr>
              <w:t>Defensive skills</w:t>
            </w:r>
          </w:p>
        </w:tc>
        <w:tc>
          <w:tcPr>
            <w:tcW w:w="3230" w:type="dxa"/>
          </w:tcPr>
          <w:p w14:paraId="318843B7"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the ability to initiate touches during a game of turbo touch </w:t>
            </w:r>
          </w:p>
          <w:p w14:paraId="539A90CE"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back into a defensive position each time.</w:t>
            </w:r>
          </w:p>
        </w:tc>
        <w:tc>
          <w:tcPr>
            <w:tcW w:w="0" w:type="auto"/>
          </w:tcPr>
          <w:p w14:paraId="6BB21A0E" w14:textId="77777777" w:rsidR="00F43441" w:rsidRPr="00FB0E71" w:rsidRDefault="00F43441" w:rsidP="00975B71">
            <w:pPr>
              <w:pStyle w:val="NCEAtablebody"/>
              <w:snapToGrid w:val="0"/>
              <w:rPr>
                <w:rFonts w:cs="Arial"/>
                <w:b/>
                <w:sz w:val="18"/>
                <w:szCs w:val="18"/>
                <w:lang w:val="en-GB"/>
              </w:rPr>
            </w:pPr>
          </w:p>
        </w:tc>
        <w:tc>
          <w:tcPr>
            <w:tcW w:w="0" w:type="auto"/>
          </w:tcPr>
          <w:p w14:paraId="2A9E8884" w14:textId="77777777" w:rsidR="00F43441" w:rsidRPr="00FB0E71" w:rsidRDefault="00F43441" w:rsidP="00975B71">
            <w:pPr>
              <w:pStyle w:val="NCEAtablebody"/>
              <w:snapToGrid w:val="0"/>
              <w:rPr>
                <w:rFonts w:cs="Arial"/>
                <w:b/>
                <w:sz w:val="18"/>
                <w:szCs w:val="18"/>
                <w:lang w:val="en-GB"/>
              </w:rPr>
            </w:pPr>
          </w:p>
        </w:tc>
        <w:tc>
          <w:tcPr>
            <w:tcW w:w="0" w:type="auto"/>
          </w:tcPr>
          <w:p w14:paraId="1EE80C7E" w14:textId="77777777" w:rsidR="00F43441" w:rsidRPr="00FB0E71" w:rsidRDefault="00F43441" w:rsidP="00975B71">
            <w:pPr>
              <w:pStyle w:val="NCEAtablebody"/>
              <w:snapToGrid w:val="0"/>
              <w:rPr>
                <w:rFonts w:cs="Arial"/>
                <w:b/>
                <w:sz w:val="18"/>
                <w:szCs w:val="18"/>
              </w:rPr>
            </w:pPr>
          </w:p>
        </w:tc>
        <w:tc>
          <w:tcPr>
            <w:tcW w:w="0" w:type="auto"/>
          </w:tcPr>
          <w:p w14:paraId="4733FDC3" w14:textId="77777777" w:rsidR="00F43441" w:rsidRPr="00FB0E71" w:rsidRDefault="00F43441" w:rsidP="00975B71">
            <w:pPr>
              <w:pStyle w:val="NCEAtablebody"/>
              <w:snapToGrid w:val="0"/>
              <w:rPr>
                <w:rFonts w:cs="Arial"/>
                <w:b/>
                <w:sz w:val="18"/>
                <w:szCs w:val="18"/>
              </w:rPr>
            </w:pPr>
          </w:p>
        </w:tc>
        <w:tc>
          <w:tcPr>
            <w:tcW w:w="0" w:type="auto"/>
          </w:tcPr>
          <w:p w14:paraId="309B0053" w14:textId="77777777" w:rsidR="00F43441" w:rsidRPr="00FB0E71" w:rsidRDefault="00F43441" w:rsidP="00975B71">
            <w:pPr>
              <w:pStyle w:val="NCEAtablebody"/>
              <w:snapToGrid w:val="0"/>
              <w:rPr>
                <w:rFonts w:cs="Arial"/>
                <w:b/>
                <w:sz w:val="18"/>
                <w:szCs w:val="18"/>
              </w:rPr>
            </w:pPr>
          </w:p>
        </w:tc>
        <w:tc>
          <w:tcPr>
            <w:tcW w:w="0" w:type="auto"/>
          </w:tcPr>
          <w:p w14:paraId="45684BDD" w14:textId="77777777" w:rsidR="00F43441" w:rsidRPr="00FB7308" w:rsidRDefault="00F43441" w:rsidP="000E5286">
            <w:pPr>
              <w:pStyle w:val="ListParagraph"/>
              <w:numPr>
                <w:ilvl w:val="0"/>
                <w:numId w:val="33"/>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the ability to consistently effect touches during a game</w:t>
            </w:r>
          </w:p>
          <w:p w14:paraId="4D3343B6" w14:textId="77777777" w:rsidR="00F43441" w:rsidRPr="00FB7308" w:rsidRDefault="00F43441" w:rsidP="000E5286">
            <w:pPr>
              <w:pStyle w:val="ListParagraph"/>
              <w:numPr>
                <w:ilvl w:val="0"/>
                <w:numId w:val="33"/>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getting back into a defensive position </w:t>
            </w:r>
          </w:p>
          <w:p w14:paraId="42B98292" w14:textId="77777777" w:rsidR="00F43441" w:rsidRPr="00FB7308" w:rsidRDefault="00F43441" w:rsidP="000E5286">
            <w:pPr>
              <w:pStyle w:val="ListParagraph"/>
              <w:numPr>
                <w:ilvl w:val="0"/>
                <w:numId w:val="33"/>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communicating with team players on defence.</w:t>
            </w:r>
          </w:p>
        </w:tc>
        <w:tc>
          <w:tcPr>
            <w:tcW w:w="0" w:type="auto"/>
          </w:tcPr>
          <w:p w14:paraId="61D2F2A1" w14:textId="77777777" w:rsidR="00F43441" w:rsidRPr="00FB0E71" w:rsidRDefault="00F43441" w:rsidP="00975B71">
            <w:pPr>
              <w:pStyle w:val="NCEAtablebody"/>
              <w:snapToGrid w:val="0"/>
              <w:rPr>
                <w:rFonts w:cs="Arial"/>
                <w:b/>
                <w:sz w:val="18"/>
                <w:szCs w:val="18"/>
                <w:lang w:val="en-GB"/>
              </w:rPr>
            </w:pPr>
          </w:p>
        </w:tc>
        <w:tc>
          <w:tcPr>
            <w:tcW w:w="0" w:type="auto"/>
          </w:tcPr>
          <w:p w14:paraId="74B2F149" w14:textId="77777777" w:rsidR="00F43441" w:rsidRPr="00FB0E71" w:rsidRDefault="00F43441" w:rsidP="00975B71">
            <w:pPr>
              <w:pStyle w:val="NCEAtablebody"/>
              <w:snapToGrid w:val="0"/>
              <w:rPr>
                <w:rFonts w:cs="Arial"/>
                <w:b/>
                <w:sz w:val="18"/>
                <w:szCs w:val="18"/>
                <w:lang w:val="en-GB"/>
              </w:rPr>
            </w:pPr>
          </w:p>
        </w:tc>
        <w:tc>
          <w:tcPr>
            <w:tcW w:w="0" w:type="auto"/>
          </w:tcPr>
          <w:p w14:paraId="0FDF85D1" w14:textId="77777777" w:rsidR="00F43441" w:rsidRPr="00FB0E71" w:rsidRDefault="00F43441" w:rsidP="00975B71">
            <w:pPr>
              <w:pStyle w:val="NCEAtablebody"/>
              <w:snapToGrid w:val="0"/>
              <w:rPr>
                <w:rFonts w:cs="Arial"/>
                <w:b/>
                <w:sz w:val="18"/>
                <w:szCs w:val="18"/>
                <w:lang w:val="en-GB"/>
              </w:rPr>
            </w:pPr>
          </w:p>
        </w:tc>
        <w:tc>
          <w:tcPr>
            <w:tcW w:w="0" w:type="auto"/>
          </w:tcPr>
          <w:p w14:paraId="0D1D65FD" w14:textId="77777777" w:rsidR="00F43441" w:rsidRPr="00FB0E71" w:rsidRDefault="00F43441" w:rsidP="00975B71">
            <w:pPr>
              <w:pStyle w:val="NCEAtablebody"/>
              <w:snapToGrid w:val="0"/>
              <w:rPr>
                <w:rFonts w:cs="Arial"/>
                <w:b/>
                <w:sz w:val="18"/>
                <w:szCs w:val="18"/>
                <w:lang w:val="en-GB"/>
              </w:rPr>
            </w:pPr>
          </w:p>
        </w:tc>
        <w:tc>
          <w:tcPr>
            <w:tcW w:w="0" w:type="auto"/>
          </w:tcPr>
          <w:p w14:paraId="3BDE6431" w14:textId="77777777" w:rsidR="00F43441" w:rsidRPr="00FB0E71" w:rsidRDefault="00F43441" w:rsidP="00975B71">
            <w:pPr>
              <w:pStyle w:val="NCEAtablebody"/>
              <w:snapToGrid w:val="0"/>
              <w:rPr>
                <w:rFonts w:cs="Arial"/>
                <w:b/>
                <w:sz w:val="18"/>
                <w:szCs w:val="18"/>
                <w:lang w:val="en-GB"/>
              </w:rPr>
            </w:pPr>
          </w:p>
        </w:tc>
        <w:tc>
          <w:tcPr>
            <w:tcW w:w="0" w:type="auto"/>
          </w:tcPr>
          <w:p w14:paraId="5DB67800"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defending and, making a touch </w:t>
            </w:r>
          </w:p>
          <w:p w14:paraId="3C268DCA"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getting back on defence quickly and consistently during a game </w:t>
            </w:r>
          </w:p>
          <w:p w14:paraId="2E1A468A"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reading attacking play from opposition and defending with skill</w:t>
            </w:r>
          </w:p>
          <w:p w14:paraId="4110F2E6"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consistently and confidently communicating positively with team players.</w:t>
            </w:r>
          </w:p>
        </w:tc>
        <w:tc>
          <w:tcPr>
            <w:tcW w:w="0" w:type="auto"/>
          </w:tcPr>
          <w:p w14:paraId="4243486E" w14:textId="77777777" w:rsidR="00F43441" w:rsidRPr="00FB0E71" w:rsidRDefault="00F43441" w:rsidP="00975B71">
            <w:pPr>
              <w:pStyle w:val="NCEAtablebody"/>
              <w:snapToGrid w:val="0"/>
              <w:rPr>
                <w:rFonts w:cs="Arial"/>
                <w:b/>
                <w:sz w:val="18"/>
                <w:szCs w:val="18"/>
                <w:lang w:val="en-GB"/>
              </w:rPr>
            </w:pPr>
          </w:p>
        </w:tc>
        <w:tc>
          <w:tcPr>
            <w:tcW w:w="0" w:type="auto"/>
          </w:tcPr>
          <w:p w14:paraId="2A3E8CDD" w14:textId="77777777" w:rsidR="00F43441" w:rsidRPr="00FB0E71" w:rsidRDefault="00F43441" w:rsidP="00975B71">
            <w:pPr>
              <w:pStyle w:val="NCEAtablebody"/>
              <w:snapToGrid w:val="0"/>
              <w:rPr>
                <w:rFonts w:cs="Arial"/>
                <w:b/>
                <w:sz w:val="18"/>
                <w:szCs w:val="18"/>
                <w:lang w:val="en-GB"/>
              </w:rPr>
            </w:pPr>
          </w:p>
        </w:tc>
        <w:tc>
          <w:tcPr>
            <w:tcW w:w="0" w:type="auto"/>
          </w:tcPr>
          <w:p w14:paraId="3CAEB927" w14:textId="77777777" w:rsidR="00F43441" w:rsidRPr="00FB0E71" w:rsidRDefault="00F43441" w:rsidP="00975B71">
            <w:pPr>
              <w:pStyle w:val="NCEAtablebody"/>
              <w:snapToGrid w:val="0"/>
              <w:rPr>
                <w:rFonts w:cs="Arial"/>
                <w:b/>
                <w:bCs/>
                <w:sz w:val="18"/>
                <w:szCs w:val="18"/>
              </w:rPr>
            </w:pPr>
          </w:p>
        </w:tc>
        <w:tc>
          <w:tcPr>
            <w:tcW w:w="0" w:type="auto"/>
          </w:tcPr>
          <w:p w14:paraId="1601CFDB" w14:textId="77777777" w:rsidR="00F43441" w:rsidRPr="00FB0E71" w:rsidRDefault="00F43441" w:rsidP="00975B71">
            <w:pPr>
              <w:pStyle w:val="NCEAtablebody"/>
              <w:snapToGrid w:val="0"/>
              <w:rPr>
                <w:rFonts w:cs="Arial"/>
                <w:b/>
                <w:bCs/>
                <w:sz w:val="18"/>
                <w:szCs w:val="18"/>
              </w:rPr>
            </w:pPr>
          </w:p>
        </w:tc>
        <w:tc>
          <w:tcPr>
            <w:tcW w:w="0" w:type="auto"/>
          </w:tcPr>
          <w:p w14:paraId="5E8FD15C" w14:textId="77777777" w:rsidR="00F43441" w:rsidRPr="00FB0E71" w:rsidRDefault="00F43441" w:rsidP="00975B71">
            <w:pPr>
              <w:pStyle w:val="NCEAtablebody"/>
              <w:snapToGrid w:val="0"/>
              <w:rPr>
                <w:rFonts w:cs="Arial"/>
                <w:b/>
                <w:bCs/>
                <w:sz w:val="18"/>
                <w:szCs w:val="18"/>
              </w:rPr>
            </w:pPr>
          </w:p>
        </w:tc>
      </w:tr>
      <w:tr w:rsidR="00F43441" w:rsidRPr="00FB0E71" w14:paraId="4FEED576" w14:textId="77777777" w:rsidTr="00F43441">
        <w:tc>
          <w:tcPr>
            <w:tcW w:w="1525" w:type="dxa"/>
          </w:tcPr>
          <w:p w14:paraId="44397FFC" w14:textId="77777777" w:rsidR="00F43441" w:rsidRPr="005323D8" w:rsidRDefault="00F43441" w:rsidP="005323D8">
            <w:pPr>
              <w:spacing w:before="60" w:after="60"/>
              <w:rPr>
                <w:rFonts w:ascii="Arial" w:hAnsi="Arial" w:cs="Arial"/>
                <w:bCs/>
                <w:sz w:val="18"/>
                <w:szCs w:val="18"/>
                <w:lang w:val="en-GB" w:eastAsia="en-NZ"/>
              </w:rPr>
            </w:pPr>
            <w:r w:rsidRPr="005323D8">
              <w:rPr>
                <w:rFonts w:ascii="Arial" w:hAnsi="Arial" w:cs="Arial"/>
                <w:bCs/>
                <w:sz w:val="18"/>
                <w:szCs w:val="18"/>
                <w:lang w:val="en-GB" w:eastAsia="en-NZ"/>
              </w:rPr>
              <w:t>Team Play</w:t>
            </w:r>
          </w:p>
        </w:tc>
        <w:tc>
          <w:tcPr>
            <w:tcW w:w="3230" w:type="dxa"/>
          </w:tcPr>
          <w:p w14:paraId="6CEFC04F" w14:textId="77777777" w:rsidR="00F43441" w:rsidRPr="00FB7308"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 xml:space="preserve">an understanding of the rules of Turbo Touch during competitive games </w:t>
            </w:r>
          </w:p>
          <w:p w14:paraId="44B187C4" w14:textId="77777777" w:rsidR="00F43441" w:rsidRPr="00FB7308"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the ability to correctly restart play.</w:t>
            </w:r>
          </w:p>
        </w:tc>
        <w:tc>
          <w:tcPr>
            <w:tcW w:w="0" w:type="auto"/>
          </w:tcPr>
          <w:p w14:paraId="69B247C9" w14:textId="77777777" w:rsidR="00F43441" w:rsidRPr="00FB0E71" w:rsidRDefault="00F43441" w:rsidP="00975B71">
            <w:pPr>
              <w:pStyle w:val="NCEAtablebody"/>
              <w:snapToGrid w:val="0"/>
              <w:rPr>
                <w:rFonts w:cs="Arial"/>
                <w:b/>
                <w:sz w:val="18"/>
                <w:szCs w:val="18"/>
                <w:lang w:val="en-GB"/>
              </w:rPr>
            </w:pPr>
          </w:p>
        </w:tc>
        <w:tc>
          <w:tcPr>
            <w:tcW w:w="0" w:type="auto"/>
          </w:tcPr>
          <w:p w14:paraId="7778E533" w14:textId="77777777" w:rsidR="00F43441" w:rsidRPr="00FB0E71" w:rsidRDefault="00F43441" w:rsidP="00975B71">
            <w:pPr>
              <w:pStyle w:val="NCEAtablebody"/>
              <w:snapToGrid w:val="0"/>
              <w:rPr>
                <w:rFonts w:cs="Arial"/>
                <w:b/>
                <w:sz w:val="18"/>
                <w:szCs w:val="18"/>
                <w:lang w:val="en-GB"/>
              </w:rPr>
            </w:pPr>
          </w:p>
        </w:tc>
        <w:tc>
          <w:tcPr>
            <w:tcW w:w="0" w:type="auto"/>
          </w:tcPr>
          <w:p w14:paraId="73FDC70A" w14:textId="77777777" w:rsidR="00F43441" w:rsidRPr="00FB0E71" w:rsidRDefault="00F43441" w:rsidP="00975B71">
            <w:pPr>
              <w:pStyle w:val="NCEAtablebody"/>
              <w:snapToGrid w:val="0"/>
              <w:rPr>
                <w:rFonts w:cs="Arial"/>
                <w:b/>
                <w:sz w:val="18"/>
                <w:szCs w:val="18"/>
              </w:rPr>
            </w:pPr>
          </w:p>
        </w:tc>
        <w:tc>
          <w:tcPr>
            <w:tcW w:w="0" w:type="auto"/>
          </w:tcPr>
          <w:p w14:paraId="69C9D207" w14:textId="77777777" w:rsidR="00F43441" w:rsidRPr="00FB0E71" w:rsidRDefault="00F43441" w:rsidP="00975B71">
            <w:pPr>
              <w:pStyle w:val="NCEAtablebody"/>
              <w:snapToGrid w:val="0"/>
              <w:rPr>
                <w:rFonts w:cs="Arial"/>
                <w:b/>
                <w:sz w:val="18"/>
                <w:szCs w:val="18"/>
              </w:rPr>
            </w:pPr>
          </w:p>
        </w:tc>
        <w:tc>
          <w:tcPr>
            <w:tcW w:w="0" w:type="auto"/>
          </w:tcPr>
          <w:p w14:paraId="7E8B3912" w14:textId="77777777" w:rsidR="00F43441" w:rsidRPr="00FB0E71" w:rsidRDefault="00F43441" w:rsidP="00975B71">
            <w:pPr>
              <w:pStyle w:val="NCEAtablebody"/>
              <w:snapToGrid w:val="0"/>
              <w:rPr>
                <w:rFonts w:cs="Arial"/>
                <w:b/>
                <w:sz w:val="18"/>
                <w:szCs w:val="18"/>
              </w:rPr>
            </w:pPr>
          </w:p>
        </w:tc>
        <w:tc>
          <w:tcPr>
            <w:tcW w:w="0" w:type="auto"/>
          </w:tcPr>
          <w:p w14:paraId="3E196246" w14:textId="77777777" w:rsidR="00F43441" w:rsidRPr="00FB7308" w:rsidRDefault="00F43441" w:rsidP="000E5286">
            <w:pPr>
              <w:pStyle w:val="ListParagraph"/>
              <w:numPr>
                <w:ilvl w:val="0"/>
                <w:numId w:val="34"/>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a comprehensive understanding of the rules of Turbo Touch during competitive games</w:t>
            </w:r>
          </w:p>
          <w:p w14:paraId="6EDBDF49" w14:textId="77777777" w:rsidR="00F43441" w:rsidRPr="00FB7308" w:rsidRDefault="00F43441" w:rsidP="000E5286">
            <w:pPr>
              <w:pStyle w:val="ListParagraph"/>
              <w:numPr>
                <w:ilvl w:val="0"/>
                <w:numId w:val="34"/>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the ability to restart play quickly and correctly.</w:t>
            </w:r>
          </w:p>
        </w:tc>
        <w:tc>
          <w:tcPr>
            <w:tcW w:w="0" w:type="auto"/>
          </w:tcPr>
          <w:p w14:paraId="0411D4C8" w14:textId="77777777" w:rsidR="00F43441" w:rsidRPr="00FB0E71" w:rsidRDefault="00F43441" w:rsidP="00975B71">
            <w:pPr>
              <w:pStyle w:val="NCEAtablebody"/>
              <w:snapToGrid w:val="0"/>
              <w:rPr>
                <w:rFonts w:cs="Arial"/>
                <w:b/>
                <w:sz w:val="18"/>
                <w:szCs w:val="18"/>
                <w:lang w:val="en-GB"/>
              </w:rPr>
            </w:pPr>
          </w:p>
        </w:tc>
        <w:tc>
          <w:tcPr>
            <w:tcW w:w="0" w:type="auto"/>
          </w:tcPr>
          <w:p w14:paraId="3B1CA771" w14:textId="77777777" w:rsidR="00F43441" w:rsidRPr="00FB0E71" w:rsidRDefault="00F43441" w:rsidP="00975B71">
            <w:pPr>
              <w:pStyle w:val="NCEAtablebody"/>
              <w:snapToGrid w:val="0"/>
              <w:rPr>
                <w:rFonts w:cs="Arial"/>
                <w:b/>
                <w:sz w:val="18"/>
                <w:szCs w:val="18"/>
                <w:lang w:val="en-GB"/>
              </w:rPr>
            </w:pPr>
          </w:p>
        </w:tc>
        <w:tc>
          <w:tcPr>
            <w:tcW w:w="0" w:type="auto"/>
          </w:tcPr>
          <w:p w14:paraId="55506906" w14:textId="77777777" w:rsidR="00F43441" w:rsidRPr="00FB0E71" w:rsidRDefault="00F43441" w:rsidP="00975B71">
            <w:pPr>
              <w:pStyle w:val="NCEAtablebody"/>
              <w:snapToGrid w:val="0"/>
              <w:rPr>
                <w:rFonts w:cs="Arial"/>
                <w:b/>
                <w:sz w:val="18"/>
                <w:szCs w:val="18"/>
                <w:lang w:val="en-GB"/>
              </w:rPr>
            </w:pPr>
          </w:p>
        </w:tc>
        <w:tc>
          <w:tcPr>
            <w:tcW w:w="0" w:type="auto"/>
          </w:tcPr>
          <w:p w14:paraId="08D9F642" w14:textId="77777777" w:rsidR="00F43441" w:rsidRPr="00FB0E71" w:rsidRDefault="00F43441" w:rsidP="00975B71">
            <w:pPr>
              <w:pStyle w:val="NCEAtablebody"/>
              <w:snapToGrid w:val="0"/>
              <w:rPr>
                <w:rFonts w:cs="Arial"/>
                <w:b/>
                <w:sz w:val="18"/>
                <w:szCs w:val="18"/>
                <w:lang w:val="en-GB"/>
              </w:rPr>
            </w:pPr>
          </w:p>
        </w:tc>
        <w:tc>
          <w:tcPr>
            <w:tcW w:w="0" w:type="auto"/>
          </w:tcPr>
          <w:p w14:paraId="2CC8E4BF" w14:textId="77777777" w:rsidR="00F43441" w:rsidRPr="00FB0E71" w:rsidRDefault="00F43441" w:rsidP="00975B71">
            <w:pPr>
              <w:pStyle w:val="NCEAtablebody"/>
              <w:snapToGrid w:val="0"/>
              <w:rPr>
                <w:rFonts w:cs="Arial"/>
                <w:b/>
                <w:sz w:val="18"/>
                <w:szCs w:val="18"/>
                <w:lang w:val="en-GB"/>
              </w:rPr>
            </w:pPr>
          </w:p>
        </w:tc>
        <w:tc>
          <w:tcPr>
            <w:tcW w:w="0" w:type="auto"/>
          </w:tcPr>
          <w:p w14:paraId="31FC31A7" w14:textId="77777777" w:rsidR="00F43441" w:rsidRPr="00FB7308"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a comprehensive understanding of the rules of Turbo Touch</w:t>
            </w:r>
          </w:p>
          <w:p w14:paraId="3309AB56" w14:textId="77777777" w:rsidR="00F43441" w:rsidRPr="00FB7308"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the ability to effectively use their understanding to advance play with confidence and create opportunities to score a touchdown.</w:t>
            </w:r>
          </w:p>
        </w:tc>
        <w:tc>
          <w:tcPr>
            <w:tcW w:w="0" w:type="auto"/>
          </w:tcPr>
          <w:p w14:paraId="14FEC9A7" w14:textId="77777777" w:rsidR="00F43441" w:rsidRPr="00FB0E71" w:rsidRDefault="00F43441" w:rsidP="00975B71">
            <w:pPr>
              <w:pStyle w:val="NCEAtablebody"/>
              <w:snapToGrid w:val="0"/>
              <w:rPr>
                <w:rFonts w:cs="Arial"/>
                <w:b/>
                <w:sz w:val="18"/>
                <w:szCs w:val="18"/>
                <w:lang w:val="en-GB"/>
              </w:rPr>
            </w:pPr>
          </w:p>
        </w:tc>
        <w:tc>
          <w:tcPr>
            <w:tcW w:w="0" w:type="auto"/>
          </w:tcPr>
          <w:p w14:paraId="0D8AC31E" w14:textId="77777777" w:rsidR="00F43441" w:rsidRPr="00FB0E71" w:rsidRDefault="00F43441" w:rsidP="00975B71">
            <w:pPr>
              <w:pStyle w:val="NCEAtablebody"/>
              <w:snapToGrid w:val="0"/>
              <w:rPr>
                <w:rFonts w:cs="Arial"/>
                <w:b/>
                <w:sz w:val="18"/>
                <w:szCs w:val="18"/>
                <w:lang w:val="en-GB"/>
              </w:rPr>
            </w:pPr>
          </w:p>
        </w:tc>
        <w:tc>
          <w:tcPr>
            <w:tcW w:w="0" w:type="auto"/>
          </w:tcPr>
          <w:p w14:paraId="1F6C1943" w14:textId="77777777" w:rsidR="00F43441" w:rsidRPr="00FB0E71" w:rsidRDefault="00F43441" w:rsidP="00975B71">
            <w:pPr>
              <w:pStyle w:val="NCEAtablebody"/>
              <w:snapToGrid w:val="0"/>
              <w:rPr>
                <w:rFonts w:cs="Arial"/>
                <w:b/>
                <w:bCs/>
                <w:sz w:val="18"/>
                <w:szCs w:val="18"/>
              </w:rPr>
            </w:pPr>
          </w:p>
        </w:tc>
        <w:tc>
          <w:tcPr>
            <w:tcW w:w="0" w:type="auto"/>
          </w:tcPr>
          <w:p w14:paraId="1111DE22" w14:textId="77777777" w:rsidR="00F43441" w:rsidRPr="00FB0E71" w:rsidRDefault="00F43441" w:rsidP="00975B71">
            <w:pPr>
              <w:pStyle w:val="NCEAtablebody"/>
              <w:snapToGrid w:val="0"/>
              <w:rPr>
                <w:rFonts w:cs="Arial"/>
                <w:b/>
                <w:bCs/>
                <w:sz w:val="18"/>
                <w:szCs w:val="18"/>
              </w:rPr>
            </w:pPr>
          </w:p>
        </w:tc>
        <w:tc>
          <w:tcPr>
            <w:tcW w:w="0" w:type="auto"/>
          </w:tcPr>
          <w:p w14:paraId="75837A11" w14:textId="77777777" w:rsidR="00F43441" w:rsidRPr="00FB0E71" w:rsidRDefault="00F43441" w:rsidP="00975B71">
            <w:pPr>
              <w:pStyle w:val="NCEAtablebody"/>
              <w:snapToGrid w:val="0"/>
              <w:rPr>
                <w:rFonts w:cs="Arial"/>
                <w:b/>
                <w:bCs/>
                <w:sz w:val="18"/>
                <w:szCs w:val="18"/>
              </w:rPr>
            </w:pPr>
          </w:p>
        </w:tc>
      </w:tr>
    </w:tbl>
    <w:p w14:paraId="187FF04D" w14:textId="77777777" w:rsidR="00FB7308" w:rsidRDefault="00FB7308" w:rsidP="0025716F">
      <w:pPr>
        <w:rPr>
          <w:rFonts w:ascii="Arial" w:hAnsi="Arial" w:cs="Arial"/>
          <w:b/>
          <w:sz w:val="22"/>
          <w:szCs w:val="22"/>
          <w:lang w:val="en-GB"/>
        </w:rPr>
      </w:pPr>
    </w:p>
    <w:p w14:paraId="7F328B0B" w14:textId="77777777" w:rsidR="005323D8" w:rsidRDefault="005323D8" w:rsidP="0025716F">
      <w:pPr>
        <w:rPr>
          <w:rFonts w:ascii="Arial" w:hAnsi="Arial" w:cs="Arial"/>
          <w:b/>
          <w:sz w:val="22"/>
          <w:szCs w:val="22"/>
          <w:lang w:val="en-GB"/>
        </w:rPr>
      </w:pPr>
    </w:p>
    <w:p w14:paraId="510D135D" w14:textId="77777777" w:rsidR="001635A6" w:rsidRDefault="001635A6" w:rsidP="0025716F">
      <w:pPr>
        <w:rPr>
          <w:rFonts w:ascii="Arial" w:hAnsi="Arial" w:cs="Arial"/>
          <w:b/>
          <w:sz w:val="22"/>
          <w:szCs w:val="22"/>
          <w:lang w:val="en-GB"/>
        </w:rPr>
      </w:pPr>
    </w:p>
    <w:p w14:paraId="7DACC60D" w14:textId="77777777" w:rsidR="001635A6" w:rsidRDefault="001635A6" w:rsidP="0025716F">
      <w:pPr>
        <w:rPr>
          <w:rFonts w:ascii="Arial" w:hAnsi="Arial" w:cs="Arial"/>
          <w:b/>
          <w:sz w:val="22"/>
          <w:szCs w:val="22"/>
          <w:lang w:val="en-GB"/>
        </w:rPr>
      </w:pPr>
    </w:p>
    <w:p w14:paraId="6836D6CF" w14:textId="77777777" w:rsidR="00F43441" w:rsidRDefault="00F43441" w:rsidP="0025716F">
      <w:pPr>
        <w:rPr>
          <w:rFonts w:ascii="Arial" w:hAnsi="Arial" w:cs="Arial"/>
          <w:b/>
          <w:sz w:val="22"/>
          <w:szCs w:val="22"/>
          <w:lang w:val="en-GB"/>
        </w:rPr>
      </w:pPr>
    </w:p>
    <w:p w14:paraId="1ADBA73B" w14:textId="77777777" w:rsidR="00F43441" w:rsidRDefault="007875AB" w:rsidP="00BD0819">
      <w:pPr>
        <w:rPr>
          <w:rFonts w:ascii="Arial" w:hAnsi="Arial" w:cs="Arial"/>
          <w:b/>
          <w:sz w:val="22"/>
          <w:szCs w:val="22"/>
          <w:lang w:val="en-GB"/>
        </w:rPr>
      </w:pPr>
      <w:bookmarkStart w:id="54" w:name="Ultimate_Frisbee"/>
      <w:r w:rsidRPr="007875AB">
        <w:rPr>
          <w:rFonts w:ascii="Arial" w:hAnsi="Arial" w:cs="Arial"/>
          <w:b/>
          <w:sz w:val="22"/>
          <w:szCs w:val="22"/>
          <w:lang w:val="en-GB"/>
        </w:rPr>
        <w:t>Ultimate Frisbee</w:t>
      </w:r>
      <w:r w:rsidR="00FE0F5E">
        <w:rPr>
          <w:rFonts w:ascii="Arial" w:hAnsi="Arial" w:cs="Arial"/>
          <w:b/>
          <w:sz w:val="22"/>
          <w:szCs w:val="22"/>
          <w:lang w:val="en-GB"/>
        </w:rPr>
        <w:t xml:space="preserve"> </w:t>
      </w:r>
      <w:bookmarkEnd w:id="54"/>
      <w:r w:rsidR="00FE0F5E" w:rsidRPr="00130A9F">
        <w:rPr>
          <w:rFonts w:ascii="Arial" w:hAnsi="Arial" w:cs="Arial"/>
          <w:sz w:val="22"/>
          <w:szCs w:val="22"/>
        </w:rPr>
        <w:t xml:space="preserve">- </w:t>
      </w:r>
      <w:r w:rsidR="00FE0F5E" w:rsidRPr="00F43441">
        <w:rPr>
          <w:sz w:val="22"/>
          <w:szCs w:val="22"/>
        </w:rPr>
        <w:t>t</w:t>
      </w:r>
      <w:r w:rsidR="00FE0F5E" w:rsidRPr="00F43441">
        <w:rPr>
          <w:rFonts w:ascii="Arial" w:hAnsi="Arial" w:cs="Arial"/>
          <w:sz w:val="22"/>
          <w:szCs w:val="22"/>
          <w:lang w:val="en-GB"/>
        </w:rPr>
        <w:t xml:space="preserve">his activity requires </w:t>
      </w:r>
      <w:r w:rsidR="00FE0F5E" w:rsidRPr="00F43441">
        <w:rPr>
          <w:sz w:val="22"/>
          <w:szCs w:val="22"/>
          <w:lang w:val="en-GB"/>
        </w:rPr>
        <w:t>students</w:t>
      </w:r>
      <w:r w:rsidR="00FE0F5E" w:rsidRPr="00F43441">
        <w:rPr>
          <w:rFonts w:ascii="Arial" w:hAnsi="Arial" w:cs="Arial"/>
          <w:sz w:val="22"/>
          <w:szCs w:val="22"/>
          <w:lang w:val="en-GB"/>
        </w:rPr>
        <w:t xml:space="preserve"> </w:t>
      </w:r>
      <w:r w:rsidR="00CD7A36">
        <w:rPr>
          <w:rFonts w:ascii="Arial" w:hAnsi="Arial" w:cs="Arial"/>
          <w:sz w:val="22"/>
          <w:szCs w:val="22"/>
          <w:lang w:val="en-GB"/>
        </w:rPr>
        <w:t xml:space="preserve">to demonstrate performance in </w:t>
      </w:r>
      <w:r w:rsidR="00392D79" w:rsidRPr="00F43441">
        <w:rPr>
          <w:sz w:val="22"/>
          <w:szCs w:val="22"/>
          <w:lang w:val="en-GB"/>
        </w:rPr>
        <w:t xml:space="preserve">full games </w:t>
      </w:r>
      <w:r w:rsidR="00B67098">
        <w:rPr>
          <w:sz w:val="22"/>
          <w:szCs w:val="22"/>
          <w:lang w:val="en-GB"/>
        </w:rPr>
        <w:t>of competitive Ultimate Frisbee</w:t>
      </w:r>
    </w:p>
    <w:p w14:paraId="77AB48B7" w14:textId="77777777" w:rsidR="007875AB" w:rsidRPr="001635A6" w:rsidRDefault="00BD0819" w:rsidP="0025716F">
      <w:pPr>
        <w:rPr>
          <w:rFonts w:ascii="Arial" w:hAnsi="Arial" w:cs="Arial"/>
          <w:b/>
          <w:sz w:val="22"/>
          <w:szCs w:val="22"/>
          <w:lang w:val="en-GB"/>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20"/>
        <w:gridCol w:w="3225"/>
        <w:gridCol w:w="249"/>
        <w:gridCol w:w="249"/>
        <w:gridCol w:w="249"/>
        <w:gridCol w:w="249"/>
        <w:gridCol w:w="249"/>
        <w:gridCol w:w="3157"/>
        <w:gridCol w:w="250"/>
        <w:gridCol w:w="250"/>
        <w:gridCol w:w="250"/>
        <w:gridCol w:w="250"/>
        <w:gridCol w:w="250"/>
        <w:gridCol w:w="3741"/>
        <w:gridCol w:w="250"/>
        <w:gridCol w:w="250"/>
        <w:gridCol w:w="250"/>
        <w:gridCol w:w="250"/>
        <w:gridCol w:w="250"/>
      </w:tblGrid>
      <w:tr w:rsidR="00F43441" w:rsidRPr="00FB0E71" w14:paraId="77BDFCB5" w14:textId="77777777" w:rsidTr="00F43441">
        <w:tc>
          <w:tcPr>
            <w:tcW w:w="1521" w:type="dxa"/>
          </w:tcPr>
          <w:p w14:paraId="01117CDC" w14:textId="77777777" w:rsidR="00F43441" w:rsidRPr="00FB0E71" w:rsidRDefault="00F4344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26" w:type="dxa"/>
          </w:tcPr>
          <w:p w14:paraId="16EFB873" w14:textId="77777777" w:rsidR="00F43441" w:rsidRPr="00FB0E71" w:rsidRDefault="00F4344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583D3EC"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D65AFEF"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311B1F95"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4208" behindDoc="0" locked="0" layoutInCell="1" allowOverlap="1" wp14:anchorId="4D6CD638" wp14:editId="6362FFB4">
                      <wp:simplePos x="0" y="0"/>
                      <wp:positionH relativeFrom="column">
                        <wp:posOffset>336550</wp:posOffset>
                      </wp:positionH>
                      <wp:positionV relativeFrom="paragraph">
                        <wp:posOffset>64135</wp:posOffset>
                      </wp:positionV>
                      <wp:extent cx="123825" cy="0"/>
                      <wp:effectExtent l="0" t="76200" r="28575" b="114300"/>
                      <wp:wrapNone/>
                      <wp:docPr id="118" name="Straight Arrow Connector 1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578458">
                    <v:shape id="Straight Arrow Connector 118" style="position:absolute;margin-left:26.5pt;margin-top:5.05pt;width:9.75pt;height:0;z-index:2516142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DEE7642">
                      <v:stroke endarrow="open"/>
                    </v:shape>
                  </w:pict>
                </mc:Fallback>
              </mc:AlternateContent>
            </w:r>
            <w:r w:rsidRPr="004D0851">
              <w:rPr>
                <w:rFonts w:ascii="Arial" w:hAnsi="Arial" w:cs="Arial"/>
                <w:sz w:val="16"/>
                <w:szCs w:val="16"/>
                <w:lang w:eastAsia="en-NZ"/>
              </w:rPr>
              <w:t>dates</w:t>
            </w:r>
          </w:p>
          <w:p w14:paraId="7897585A" w14:textId="77777777" w:rsidR="00F43441" w:rsidRPr="00FB0E71" w:rsidRDefault="00F43441" w:rsidP="00975B71">
            <w:pPr>
              <w:pStyle w:val="NCEAbodytext"/>
              <w:spacing w:before="0" w:after="0"/>
              <w:jc w:val="center"/>
              <w:rPr>
                <w:b/>
                <w:sz w:val="18"/>
                <w:szCs w:val="18"/>
              </w:rPr>
            </w:pPr>
          </w:p>
        </w:tc>
        <w:tc>
          <w:tcPr>
            <w:tcW w:w="0" w:type="auto"/>
          </w:tcPr>
          <w:p w14:paraId="6125663F" w14:textId="77777777" w:rsidR="00F43441" w:rsidRPr="00FB0E71" w:rsidRDefault="00F4344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2D0768B"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260B5C5"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132A2966"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6736" behindDoc="0" locked="0" layoutInCell="1" allowOverlap="1" wp14:anchorId="67F882AA" wp14:editId="43B9B1A3">
                      <wp:simplePos x="0" y="0"/>
                      <wp:positionH relativeFrom="column">
                        <wp:posOffset>336550</wp:posOffset>
                      </wp:positionH>
                      <wp:positionV relativeFrom="paragraph">
                        <wp:posOffset>64135</wp:posOffset>
                      </wp:positionV>
                      <wp:extent cx="123825" cy="0"/>
                      <wp:effectExtent l="0" t="76200" r="28575" b="114300"/>
                      <wp:wrapNone/>
                      <wp:docPr id="119" name="Straight Arrow Connector 1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B29D66C">
                    <v:shape id="Straight Arrow Connector 119" style="position:absolute;margin-left:26.5pt;margin-top:5.05pt;width:9.75pt;height:0;z-index:2516367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3C9DE19">
                      <v:stroke endarrow="open"/>
                    </v:shape>
                  </w:pict>
                </mc:Fallback>
              </mc:AlternateContent>
            </w:r>
            <w:r w:rsidRPr="004D0851">
              <w:rPr>
                <w:rFonts w:ascii="Arial" w:hAnsi="Arial" w:cs="Arial"/>
                <w:sz w:val="16"/>
                <w:szCs w:val="16"/>
                <w:lang w:eastAsia="en-NZ"/>
              </w:rPr>
              <w:t>dates</w:t>
            </w:r>
          </w:p>
          <w:p w14:paraId="5382F7EF" w14:textId="77777777" w:rsidR="00F43441" w:rsidRPr="00FB0E71" w:rsidRDefault="00F43441" w:rsidP="00975B71">
            <w:pPr>
              <w:pStyle w:val="NCEAbodytext"/>
              <w:spacing w:before="0" w:after="0"/>
              <w:jc w:val="center"/>
              <w:rPr>
                <w:b/>
                <w:sz w:val="18"/>
                <w:szCs w:val="18"/>
              </w:rPr>
            </w:pPr>
          </w:p>
        </w:tc>
        <w:tc>
          <w:tcPr>
            <w:tcW w:w="0" w:type="auto"/>
          </w:tcPr>
          <w:p w14:paraId="626E6968" w14:textId="77777777" w:rsidR="00F43441" w:rsidRPr="00FB0E71" w:rsidRDefault="00F4344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40CEB5F7"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5278FE2"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69C7B20E"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1072" behindDoc="0" locked="0" layoutInCell="1" allowOverlap="1" wp14:anchorId="45E09A0C" wp14:editId="5482A469">
                      <wp:simplePos x="0" y="0"/>
                      <wp:positionH relativeFrom="column">
                        <wp:posOffset>336550</wp:posOffset>
                      </wp:positionH>
                      <wp:positionV relativeFrom="paragraph">
                        <wp:posOffset>64135</wp:posOffset>
                      </wp:positionV>
                      <wp:extent cx="123825" cy="0"/>
                      <wp:effectExtent l="0" t="76200" r="28575" b="114300"/>
                      <wp:wrapNone/>
                      <wp:docPr id="120" name="Straight Arrow Connector 1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E1730F6">
                    <v:shape id="Straight Arrow Connector 120" style="position:absolute;margin-left:26.5pt;margin-top:5.05pt;width:9.75pt;height:0;z-index:251651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E6618DF">
                      <v:stroke endarrow="open"/>
                    </v:shape>
                  </w:pict>
                </mc:Fallback>
              </mc:AlternateContent>
            </w:r>
            <w:r w:rsidRPr="004D0851">
              <w:rPr>
                <w:rFonts w:ascii="Arial" w:hAnsi="Arial" w:cs="Arial"/>
                <w:sz w:val="16"/>
                <w:szCs w:val="16"/>
                <w:lang w:eastAsia="en-NZ"/>
              </w:rPr>
              <w:t>dates</w:t>
            </w:r>
          </w:p>
          <w:p w14:paraId="2D06C4F0" w14:textId="77777777" w:rsidR="00F43441" w:rsidRPr="00FB0E71" w:rsidRDefault="00F43441" w:rsidP="00975B71">
            <w:pPr>
              <w:pStyle w:val="NCEAbodytext"/>
              <w:spacing w:before="0" w:after="0"/>
              <w:jc w:val="center"/>
              <w:rPr>
                <w:b/>
                <w:sz w:val="18"/>
                <w:szCs w:val="18"/>
              </w:rPr>
            </w:pPr>
          </w:p>
        </w:tc>
      </w:tr>
      <w:tr w:rsidR="00F43441" w:rsidRPr="00FB0E71" w14:paraId="1D654710" w14:textId="77777777" w:rsidTr="00F43441">
        <w:tc>
          <w:tcPr>
            <w:tcW w:w="1521" w:type="dxa"/>
          </w:tcPr>
          <w:p w14:paraId="4E949D92" w14:textId="77777777" w:rsidR="00F43441" w:rsidRPr="0015414D" w:rsidRDefault="00B67098" w:rsidP="00975B71">
            <w:pPr>
              <w:pStyle w:val="NCEAtablehead"/>
              <w:snapToGrid w:val="0"/>
              <w:spacing w:before="0" w:after="0"/>
              <w:jc w:val="left"/>
              <w:rPr>
                <w:b w:val="0"/>
                <w:sz w:val="18"/>
                <w:szCs w:val="18"/>
                <w:lang w:eastAsia="en-US"/>
              </w:rPr>
            </w:pPr>
            <w:r>
              <w:rPr>
                <w:b w:val="0"/>
                <w:sz w:val="18"/>
                <w:szCs w:val="18"/>
              </w:rPr>
              <w:t xml:space="preserve">Offensive </w:t>
            </w:r>
            <w:r w:rsidRPr="0015414D">
              <w:rPr>
                <w:b w:val="0"/>
                <w:sz w:val="18"/>
                <w:szCs w:val="18"/>
              </w:rPr>
              <w:t>Skills</w:t>
            </w:r>
          </w:p>
        </w:tc>
        <w:tc>
          <w:tcPr>
            <w:tcW w:w="3226" w:type="dxa"/>
          </w:tcPr>
          <w:p w14:paraId="366DC095" w14:textId="77777777" w:rsidR="00B67098"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5414D">
              <w:rPr>
                <w:rFonts w:ascii="Arial" w:hAnsi="Arial" w:cs="Arial"/>
                <w:sz w:val="18"/>
                <w:szCs w:val="18"/>
              </w:rPr>
              <w:t>resenting target for throwers</w:t>
            </w:r>
          </w:p>
          <w:p w14:paraId="2B81E61A" w14:textId="77777777" w:rsidR="00B67098"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performs cutting movement to position self for pass</w:t>
            </w:r>
          </w:p>
          <w:p w14:paraId="31654259" w14:textId="77777777" w:rsidR="00B67098"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receive f</w:t>
            </w:r>
            <w:r w:rsidRPr="0015414D">
              <w:rPr>
                <w:rFonts w:ascii="Arial" w:hAnsi="Arial" w:cs="Arial"/>
                <w:sz w:val="18"/>
                <w:szCs w:val="18"/>
              </w:rPr>
              <w:t>risbee on full</w:t>
            </w:r>
          </w:p>
          <w:p w14:paraId="14AF0E13" w14:textId="77777777" w:rsidR="00B67098"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establishes pivot foot</w:t>
            </w:r>
          </w:p>
          <w:p w14:paraId="1ABBBC28" w14:textId="77777777" w:rsidR="00F43441"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an perform and pass with some success.</w:t>
            </w:r>
          </w:p>
        </w:tc>
        <w:tc>
          <w:tcPr>
            <w:tcW w:w="0" w:type="auto"/>
          </w:tcPr>
          <w:p w14:paraId="2F2E086C" w14:textId="77777777" w:rsidR="00F43441" w:rsidRPr="0089164E" w:rsidRDefault="00F43441" w:rsidP="00975B71">
            <w:pPr>
              <w:pStyle w:val="NCEAtablebody"/>
              <w:snapToGrid w:val="0"/>
              <w:rPr>
                <w:rFonts w:cs="Arial"/>
                <w:bCs/>
                <w:sz w:val="18"/>
                <w:szCs w:val="18"/>
                <w:lang w:val="en-GB"/>
              </w:rPr>
            </w:pPr>
          </w:p>
        </w:tc>
        <w:tc>
          <w:tcPr>
            <w:tcW w:w="0" w:type="auto"/>
          </w:tcPr>
          <w:p w14:paraId="1405F26D" w14:textId="77777777" w:rsidR="00F43441" w:rsidRPr="0089164E" w:rsidRDefault="00F43441" w:rsidP="00975B71">
            <w:pPr>
              <w:pStyle w:val="NCEAtablebody"/>
              <w:snapToGrid w:val="0"/>
              <w:rPr>
                <w:rFonts w:cs="Arial"/>
                <w:bCs/>
                <w:sz w:val="18"/>
                <w:szCs w:val="18"/>
                <w:lang w:val="en-GB"/>
              </w:rPr>
            </w:pPr>
          </w:p>
        </w:tc>
        <w:tc>
          <w:tcPr>
            <w:tcW w:w="0" w:type="auto"/>
          </w:tcPr>
          <w:p w14:paraId="4331F53F" w14:textId="77777777" w:rsidR="00F43441" w:rsidRPr="0089164E" w:rsidRDefault="00F43441" w:rsidP="00975B71">
            <w:pPr>
              <w:pStyle w:val="NCEAtablebody"/>
              <w:snapToGrid w:val="0"/>
              <w:rPr>
                <w:rFonts w:cs="Arial"/>
                <w:sz w:val="18"/>
                <w:szCs w:val="18"/>
                <w:lang w:val="en-GB"/>
              </w:rPr>
            </w:pPr>
          </w:p>
        </w:tc>
        <w:tc>
          <w:tcPr>
            <w:tcW w:w="0" w:type="auto"/>
          </w:tcPr>
          <w:p w14:paraId="6E9A4DD2" w14:textId="77777777" w:rsidR="00F43441" w:rsidRPr="0089164E" w:rsidRDefault="00F43441" w:rsidP="00975B71">
            <w:pPr>
              <w:pStyle w:val="NCEAtablebody"/>
              <w:snapToGrid w:val="0"/>
              <w:rPr>
                <w:rFonts w:cs="Arial"/>
                <w:sz w:val="18"/>
                <w:szCs w:val="18"/>
                <w:lang w:val="en-GB"/>
              </w:rPr>
            </w:pPr>
          </w:p>
        </w:tc>
        <w:tc>
          <w:tcPr>
            <w:tcW w:w="0" w:type="auto"/>
          </w:tcPr>
          <w:p w14:paraId="30A86C9F" w14:textId="77777777" w:rsidR="00F43441" w:rsidRPr="0089164E" w:rsidRDefault="00F43441" w:rsidP="00975B71">
            <w:pPr>
              <w:pStyle w:val="NCEAtablebody"/>
              <w:snapToGrid w:val="0"/>
              <w:rPr>
                <w:rFonts w:cs="Arial"/>
                <w:sz w:val="18"/>
                <w:szCs w:val="18"/>
                <w:lang w:val="en-GB"/>
              </w:rPr>
            </w:pPr>
          </w:p>
        </w:tc>
        <w:tc>
          <w:tcPr>
            <w:tcW w:w="0" w:type="auto"/>
          </w:tcPr>
          <w:p w14:paraId="485BE900" w14:textId="77777777" w:rsidR="00B67098"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5414D">
              <w:rPr>
                <w:rFonts w:ascii="Arial" w:hAnsi="Arial" w:cs="Arial"/>
                <w:sz w:val="18"/>
                <w:szCs w:val="18"/>
              </w:rPr>
              <w:t>resenting target for throwers</w:t>
            </w:r>
          </w:p>
          <w:p w14:paraId="09068BA8" w14:textId="77777777" w:rsidR="00B67098"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performs c</w:t>
            </w:r>
            <w:r w:rsidRPr="0015414D">
              <w:rPr>
                <w:rFonts w:ascii="Arial" w:hAnsi="Arial" w:cs="Arial"/>
                <w:sz w:val="18"/>
                <w:szCs w:val="18"/>
              </w:rPr>
              <w:t>utting movement to open space</w:t>
            </w:r>
          </w:p>
          <w:p w14:paraId="5B2859A9" w14:textId="77777777" w:rsidR="00B67098"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receive frisbee on full</w:t>
            </w:r>
          </w:p>
          <w:p w14:paraId="360499FD" w14:textId="77777777" w:rsidR="00B67098"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establishes pivot foot</w:t>
            </w:r>
          </w:p>
          <w:p w14:paraId="69944078" w14:textId="77777777" w:rsidR="00F43441" w:rsidRPr="004521D9" w:rsidRDefault="00B67098" w:rsidP="00B67098">
            <w:pPr>
              <w:pStyle w:val="ListParagraph"/>
              <w:numPr>
                <w:ilvl w:val="0"/>
                <w:numId w:val="14"/>
              </w:numPr>
              <w:spacing w:after="0"/>
              <w:ind w:left="256" w:hanging="256"/>
              <w:rPr>
                <w:rFonts w:ascii="Arial" w:hAnsi="Arial" w:cs="Arial"/>
                <w:sz w:val="18"/>
                <w:szCs w:val="18"/>
                <w:lang w:val="en-NZ"/>
              </w:rPr>
            </w:pPr>
            <w:r>
              <w:rPr>
                <w:rFonts w:ascii="Arial" w:hAnsi="Arial" w:cs="Arial"/>
                <w:sz w:val="18"/>
                <w:szCs w:val="18"/>
                <w:lang w:val="en-NZ"/>
              </w:rPr>
              <w:t>can perform and pass various throws (e.g. forehand, backhand) with reasonable success</w:t>
            </w:r>
          </w:p>
        </w:tc>
        <w:tc>
          <w:tcPr>
            <w:tcW w:w="0" w:type="auto"/>
          </w:tcPr>
          <w:p w14:paraId="777A3952" w14:textId="77777777" w:rsidR="00F43441" w:rsidRPr="0089164E" w:rsidRDefault="00F43441" w:rsidP="00975B71">
            <w:pPr>
              <w:pStyle w:val="NCEAtablebody"/>
              <w:snapToGrid w:val="0"/>
              <w:rPr>
                <w:rFonts w:cs="Arial"/>
                <w:bCs/>
                <w:sz w:val="18"/>
                <w:szCs w:val="18"/>
                <w:lang w:val="en-GB"/>
              </w:rPr>
            </w:pPr>
          </w:p>
        </w:tc>
        <w:tc>
          <w:tcPr>
            <w:tcW w:w="0" w:type="auto"/>
          </w:tcPr>
          <w:p w14:paraId="26F5F70D" w14:textId="77777777" w:rsidR="00F43441" w:rsidRPr="0089164E" w:rsidRDefault="00F43441" w:rsidP="00975B71">
            <w:pPr>
              <w:pStyle w:val="NCEAtablebody"/>
              <w:snapToGrid w:val="0"/>
              <w:rPr>
                <w:rFonts w:cs="Arial"/>
                <w:bCs/>
                <w:sz w:val="18"/>
                <w:szCs w:val="18"/>
                <w:lang w:val="en-GB"/>
              </w:rPr>
            </w:pPr>
          </w:p>
        </w:tc>
        <w:tc>
          <w:tcPr>
            <w:tcW w:w="0" w:type="auto"/>
          </w:tcPr>
          <w:p w14:paraId="451375BB" w14:textId="77777777" w:rsidR="00F43441" w:rsidRPr="0089164E" w:rsidRDefault="00F43441" w:rsidP="00975B71">
            <w:pPr>
              <w:pStyle w:val="NCEAtablebody"/>
              <w:snapToGrid w:val="0"/>
              <w:rPr>
                <w:rFonts w:cs="Arial"/>
                <w:sz w:val="18"/>
                <w:szCs w:val="18"/>
                <w:lang w:val="en-GB"/>
              </w:rPr>
            </w:pPr>
          </w:p>
        </w:tc>
        <w:tc>
          <w:tcPr>
            <w:tcW w:w="0" w:type="auto"/>
          </w:tcPr>
          <w:p w14:paraId="16984FC4" w14:textId="77777777" w:rsidR="00F43441" w:rsidRPr="0089164E" w:rsidRDefault="00F43441" w:rsidP="00975B71">
            <w:pPr>
              <w:pStyle w:val="NCEAtablebody"/>
              <w:snapToGrid w:val="0"/>
              <w:rPr>
                <w:rFonts w:cs="Arial"/>
                <w:sz w:val="18"/>
                <w:szCs w:val="18"/>
                <w:lang w:val="en-GB"/>
              </w:rPr>
            </w:pPr>
          </w:p>
        </w:tc>
        <w:tc>
          <w:tcPr>
            <w:tcW w:w="0" w:type="auto"/>
          </w:tcPr>
          <w:p w14:paraId="6C38DAF5" w14:textId="77777777" w:rsidR="00F43441" w:rsidRPr="0089164E" w:rsidRDefault="00F43441" w:rsidP="00975B71">
            <w:pPr>
              <w:pStyle w:val="NCEAtablebody"/>
              <w:snapToGrid w:val="0"/>
              <w:rPr>
                <w:rFonts w:cs="Arial"/>
                <w:sz w:val="18"/>
                <w:szCs w:val="18"/>
                <w:lang w:val="en-GB"/>
              </w:rPr>
            </w:pPr>
          </w:p>
        </w:tc>
        <w:tc>
          <w:tcPr>
            <w:tcW w:w="0" w:type="auto"/>
          </w:tcPr>
          <w:p w14:paraId="5C34D127" w14:textId="77777777" w:rsidR="00B67098"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presenting target for throwers</w:t>
            </w:r>
          </w:p>
          <w:p w14:paraId="7148B196" w14:textId="77777777" w:rsidR="00B67098" w:rsidRPr="0015414D"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utting movement to open space</w:t>
            </w:r>
            <w:r>
              <w:rPr>
                <w:rFonts w:ascii="Arial" w:hAnsi="Arial" w:cs="Arial"/>
                <w:sz w:val="18"/>
                <w:szCs w:val="18"/>
              </w:rPr>
              <w:t xml:space="preserve"> using a range of tactics e.g. fakes, change in speed</w:t>
            </w:r>
          </w:p>
          <w:p w14:paraId="0CD1C154" w14:textId="77777777" w:rsidR="00B67098"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receive frisbee on full</w:t>
            </w:r>
          </w:p>
          <w:p w14:paraId="65F2747A" w14:textId="77777777" w:rsidR="00B67098" w:rsidRPr="009C78E1"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establishes pivot foot</w:t>
            </w:r>
          </w:p>
          <w:p w14:paraId="216B58AB" w14:textId="77777777" w:rsidR="00B67098" w:rsidRPr="00026FB8" w:rsidRDefault="00B67098" w:rsidP="00B67098">
            <w:pPr>
              <w:pStyle w:val="ListParagraph"/>
              <w:numPr>
                <w:ilvl w:val="0"/>
                <w:numId w:val="14"/>
              </w:numPr>
              <w:spacing w:after="0"/>
              <w:ind w:left="256" w:hanging="256"/>
              <w:rPr>
                <w:rFonts w:ascii="Arial" w:hAnsi="Arial" w:cs="Arial"/>
                <w:b/>
                <w:bCs/>
                <w:sz w:val="18"/>
                <w:szCs w:val="18"/>
                <w:lang w:val="en-GB"/>
              </w:rPr>
            </w:pPr>
            <w:r>
              <w:rPr>
                <w:rFonts w:ascii="Arial" w:hAnsi="Arial" w:cs="Arial"/>
                <w:bCs/>
                <w:sz w:val="18"/>
                <w:szCs w:val="18"/>
                <w:lang w:val="en-GB"/>
              </w:rPr>
              <w:t>can perform and pass various throws (e.g. forehand, backhand) with success</w:t>
            </w:r>
          </w:p>
          <w:p w14:paraId="2E3564A0" w14:textId="77777777" w:rsidR="00B67098" w:rsidRPr="00026FB8" w:rsidRDefault="00B67098" w:rsidP="00B67098">
            <w:pPr>
              <w:pStyle w:val="ListParagraph"/>
              <w:numPr>
                <w:ilvl w:val="0"/>
                <w:numId w:val="14"/>
              </w:numPr>
              <w:spacing w:after="0"/>
              <w:ind w:left="256" w:hanging="256"/>
              <w:rPr>
                <w:rFonts w:ascii="Arial" w:hAnsi="Arial" w:cs="Arial"/>
                <w:b/>
                <w:bCs/>
                <w:sz w:val="18"/>
                <w:szCs w:val="18"/>
                <w:lang w:val="en-GB"/>
              </w:rPr>
            </w:pPr>
            <w:r>
              <w:rPr>
                <w:rFonts w:ascii="Arial" w:hAnsi="Arial" w:cs="Arial"/>
                <w:bCs/>
                <w:sz w:val="18"/>
                <w:szCs w:val="18"/>
                <w:lang w:val="en-GB"/>
              </w:rPr>
              <w:t>demonstrates an ability to play within an offensive structure (e.g. vertical stack, horizontal stack, or zone offence)</w:t>
            </w:r>
          </w:p>
          <w:p w14:paraId="5162130F" w14:textId="77777777" w:rsidR="00F43441" w:rsidRPr="00D017A8" w:rsidRDefault="00B67098" w:rsidP="008702EE">
            <w:pPr>
              <w:pStyle w:val="ListParagraph"/>
              <w:numPr>
                <w:ilvl w:val="0"/>
                <w:numId w:val="45"/>
              </w:numPr>
              <w:spacing w:after="0"/>
              <w:rPr>
                <w:rFonts w:ascii="Arial" w:hAnsi="Arial" w:cs="Arial"/>
                <w:b/>
                <w:bCs/>
                <w:sz w:val="18"/>
                <w:szCs w:val="18"/>
                <w:lang w:val="en-GB"/>
              </w:rPr>
            </w:pPr>
            <w:r>
              <w:rPr>
                <w:rFonts w:ascii="Arial" w:hAnsi="Arial" w:cs="Arial"/>
                <w:bCs/>
                <w:sz w:val="18"/>
                <w:szCs w:val="18"/>
                <w:lang w:val="en-GB"/>
              </w:rPr>
              <w:t>establishes position after pull within structure</w:t>
            </w:r>
          </w:p>
          <w:p w14:paraId="3A82047C" w14:textId="77777777" w:rsidR="00D017A8" w:rsidRDefault="00D017A8" w:rsidP="00D017A8">
            <w:pPr>
              <w:rPr>
                <w:rFonts w:ascii="Arial" w:hAnsi="Arial" w:cs="Arial"/>
                <w:b/>
                <w:bCs/>
                <w:sz w:val="18"/>
                <w:szCs w:val="18"/>
                <w:lang w:val="en-GB"/>
              </w:rPr>
            </w:pPr>
          </w:p>
          <w:p w14:paraId="28F2E150" w14:textId="77777777" w:rsidR="00D017A8" w:rsidRPr="00D017A8" w:rsidRDefault="00D017A8" w:rsidP="00D017A8">
            <w:pPr>
              <w:rPr>
                <w:rFonts w:ascii="Arial" w:hAnsi="Arial" w:cs="Arial"/>
                <w:b/>
                <w:bCs/>
                <w:sz w:val="18"/>
                <w:szCs w:val="18"/>
                <w:lang w:val="en-GB"/>
              </w:rPr>
            </w:pPr>
          </w:p>
        </w:tc>
        <w:tc>
          <w:tcPr>
            <w:tcW w:w="0" w:type="auto"/>
          </w:tcPr>
          <w:p w14:paraId="08BA92DB" w14:textId="77777777" w:rsidR="00F43441" w:rsidRPr="0089164E" w:rsidRDefault="00F43441" w:rsidP="00975B71">
            <w:pPr>
              <w:pStyle w:val="NCEAtablebody"/>
              <w:snapToGrid w:val="0"/>
              <w:rPr>
                <w:rFonts w:cs="Arial"/>
                <w:bCs/>
                <w:sz w:val="18"/>
                <w:szCs w:val="18"/>
                <w:lang w:val="en-GB"/>
              </w:rPr>
            </w:pPr>
          </w:p>
        </w:tc>
        <w:tc>
          <w:tcPr>
            <w:tcW w:w="0" w:type="auto"/>
          </w:tcPr>
          <w:p w14:paraId="78A09866" w14:textId="77777777" w:rsidR="00F43441" w:rsidRPr="0089164E" w:rsidRDefault="00F43441" w:rsidP="00975B71">
            <w:pPr>
              <w:pStyle w:val="NCEAtablebody"/>
              <w:snapToGrid w:val="0"/>
              <w:rPr>
                <w:rFonts w:cs="Arial"/>
                <w:bCs/>
                <w:sz w:val="18"/>
                <w:szCs w:val="18"/>
                <w:lang w:val="en-GB"/>
              </w:rPr>
            </w:pPr>
          </w:p>
        </w:tc>
        <w:tc>
          <w:tcPr>
            <w:tcW w:w="0" w:type="auto"/>
          </w:tcPr>
          <w:p w14:paraId="44036DC7" w14:textId="77777777" w:rsidR="00F43441" w:rsidRPr="0089164E" w:rsidRDefault="00F43441" w:rsidP="00975B71">
            <w:pPr>
              <w:pStyle w:val="NCEAtablebody"/>
              <w:snapToGrid w:val="0"/>
              <w:rPr>
                <w:rFonts w:cs="Arial"/>
                <w:sz w:val="18"/>
                <w:szCs w:val="18"/>
              </w:rPr>
            </w:pPr>
          </w:p>
        </w:tc>
        <w:tc>
          <w:tcPr>
            <w:tcW w:w="0" w:type="auto"/>
          </w:tcPr>
          <w:p w14:paraId="52973459" w14:textId="77777777" w:rsidR="00F43441" w:rsidRPr="0089164E" w:rsidRDefault="00F43441" w:rsidP="00975B71">
            <w:pPr>
              <w:pStyle w:val="NCEAtablebody"/>
              <w:snapToGrid w:val="0"/>
              <w:rPr>
                <w:rFonts w:cs="Arial"/>
                <w:sz w:val="18"/>
                <w:szCs w:val="18"/>
              </w:rPr>
            </w:pPr>
          </w:p>
        </w:tc>
        <w:tc>
          <w:tcPr>
            <w:tcW w:w="0" w:type="auto"/>
          </w:tcPr>
          <w:p w14:paraId="0DC017FF" w14:textId="77777777" w:rsidR="00F43441" w:rsidRPr="0089164E" w:rsidRDefault="00F43441" w:rsidP="00975B71">
            <w:pPr>
              <w:pStyle w:val="NCEAtablebody"/>
              <w:snapToGrid w:val="0"/>
              <w:rPr>
                <w:rFonts w:cs="Arial"/>
                <w:sz w:val="18"/>
                <w:szCs w:val="18"/>
              </w:rPr>
            </w:pPr>
          </w:p>
        </w:tc>
      </w:tr>
      <w:tr w:rsidR="00F43441" w:rsidRPr="00FB0E71" w14:paraId="2CA306A5" w14:textId="77777777" w:rsidTr="00F43441">
        <w:tc>
          <w:tcPr>
            <w:tcW w:w="1521" w:type="dxa"/>
          </w:tcPr>
          <w:p w14:paraId="5163F7D8" w14:textId="77777777" w:rsidR="00F43441" w:rsidRPr="0015414D" w:rsidRDefault="00B67098" w:rsidP="00975B71">
            <w:pPr>
              <w:pStyle w:val="NCEAtablehead"/>
              <w:snapToGrid w:val="0"/>
              <w:spacing w:before="0" w:after="0"/>
              <w:jc w:val="left"/>
              <w:rPr>
                <w:b w:val="0"/>
                <w:sz w:val="18"/>
                <w:szCs w:val="18"/>
                <w:lang w:eastAsia="en-US"/>
              </w:rPr>
            </w:pPr>
            <w:r>
              <w:rPr>
                <w:b w:val="0"/>
                <w:sz w:val="18"/>
                <w:szCs w:val="18"/>
              </w:rPr>
              <w:t>Defensive Movement Skills</w:t>
            </w:r>
          </w:p>
        </w:tc>
        <w:tc>
          <w:tcPr>
            <w:tcW w:w="3226" w:type="dxa"/>
          </w:tcPr>
          <w:p w14:paraId="0327FACE" w14:textId="77777777" w:rsidR="00B67098"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026FB8">
              <w:rPr>
                <w:rFonts w:ascii="Arial" w:hAnsi="Arial" w:cs="Arial"/>
                <w:sz w:val="18"/>
                <w:szCs w:val="18"/>
              </w:rPr>
              <w:t xml:space="preserve">arking: </w:t>
            </w:r>
          </w:p>
          <w:p w14:paraId="2FCD6271" w14:textId="77777777" w:rsidR="00B67098" w:rsidRPr="00026FB8" w:rsidRDefault="00AF3678" w:rsidP="008702EE">
            <w:pPr>
              <w:pStyle w:val="ListParagraph"/>
              <w:numPr>
                <w:ilvl w:val="0"/>
                <w:numId w:val="45"/>
              </w:numPr>
              <w:rPr>
                <w:rFonts w:ascii="Arial" w:hAnsi="Arial" w:cs="Arial"/>
                <w:sz w:val="18"/>
                <w:szCs w:val="18"/>
              </w:rPr>
            </w:pPr>
            <w:r>
              <w:rPr>
                <w:rFonts w:ascii="Arial" w:hAnsi="Arial" w:cs="Arial"/>
                <w:sz w:val="18"/>
                <w:szCs w:val="18"/>
              </w:rPr>
              <w:t>p</w:t>
            </w:r>
            <w:r w:rsidR="00B67098" w:rsidRPr="00026FB8">
              <w:rPr>
                <w:rFonts w:ascii="Arial" w:hAnsi="Arial" w:cs="Arial"/>
                <w:sz w:val="18"/>
                <w:szCs w:val="18"/>
              </w:rPr>
              <w:t xml:space="preserve">uts pressure on thrower and maintains at least a disc-width between </w:t>
            </w:r>
          </w:p>
          <w:p w14:paraId="754645F8" w14:textId="77777777" w:rsidR="00B67098" w:rsidRDefault="00B67098" w:rsidP="00B67098">
            <w:pPr>
              <w:pStyle w:val="ListParagraph"/>
              <w:numPr>
                <w:ilvl w:val="0"/>
                <w:numId w:val="14"/>
              </w:numPr>
              <w:spacing w:after="0"/>
              <w:ind w:left="256" w:hanging="256"/>
              <w:rPr>
                <w:rFonts w:ascii="Arial" w:hAnsi="Arial" w:cs="Arial"/>
                <w:sz w:val="18"/>
                <w:szCs w:val="18"/>
              </w:rPr>
            </w:pPr>
            <w:r>
              <w:rPr>
                <w:rFonts w:ascii="Arial" w:hAnsi="Arial" w:cs="Arial"/>
                <w:sz w:val="18"/>
                <w:szCs w:val="18"/>
              </w:rPr>
              <w:t xml:space="preserve">downfield: </w:t>
            </w:r>
          </w:p>
          <w:p w14:paraId="23F71F6D" w14:textId="77777777" w:rsidR="00F43441" w:rsidRPr="009C78E1" w:rsidRDefault="00B67098" w:rsidP="008702EE">
            <w:pPr>
              <w:pStyle w:val="ListParagraph"/>
              <w:numPr>
                <w:ilvl w:val="0"/>
                <w:numId w:val="45"/>
              </w:numPr>
              <w:spacing w:after="0"/>
              <w:rPr>
                <w:rFonts w:ascii="Arial" w:hAnsi="Arial" w:cs="Arial"/>
                <w:sz w:val="18"/>
                <w:szCs w:val="18"/>
              </w:rPr>
            </w:pPr>
            <w:r w:rsidRPr="00026FB8">
              <w:rPr>
                <w:rFonts w:ascii="Arial" w:hAnsi="Arial" w:cs="Arial"/>
                <w:sz w:val="18"/>
                <w:szCs w:val="18"/>
              </w:rPr>
              <w:t>marking up on opposition player</w:t>
            </w:r>
          </w:p>
        </w:tc>
        <w:tc>
          <w:tcPr>
            <w:tcW w:w="0" w:type="auto"/>
          </w:tcPr>
          <w:p w14:paraId="5A7D5477" w14:textId="77777777" w:rsidR="00F43441" w:rsidRPr="00FB0E71" w:rsidRDefault="00F43441" w:rsidP="00975B71">
            <w:pPr>
              <w:pStyle w:val="NCEAtablebody"/>
              <w:snapToGrid w:val="0"/>
              <w:rPr>
                <w:rFonts w:cs="Arial"/>
                <w:b/>
                <w:sz w:val="18"/>
                <w:szCs w:val="18"/>
                <w:lang w:val="en-GB"/>
              </w:rPr>
            </w:pPr>
          </w:p>
        </w:tc>
        <w:tc>
          <w:tcPr>
            <w:tcW w:w="0" w:type="auto"/>
          </w:tcPr>
          <w:p w14:paraId="151E3818" w14:textId="77777777" w:rsidR="00F43441" w:rsidRPr="00FB0E71" w:rsidRDefault="00F43441" w:rsidP="00975B71">
            <w:pPr>
              <w:pStyle w:val="NCEAtablebody"/>
              <w:snapToGrid w:val="0"/>
              <w:rPr>
                <w:rFonts w:cs="Arial"/>
                <w:b/>
                <w:sz w:val="18"/>
                <w:szCs w:val="18"/>
                <w:lang w:val="en-GB"/>
              </w:rPr>
            </w:pPr>
          </w:p>
        </w:tc>
        <w:tc>
          <w:tcPr>
            <w:tcW w:w="0" w:type="auto"/>
          </w:tcPr>
          <w:p w14:paraId="435AA28C" w14:textId="77777777" w:rsidR="00F43441" w:rsidRPr="00FB0E71" w:rsidRDefault="00F43441" w:rsidP="00975B71">
            <w:pPr>
              <w:pStyle w:val="NCEAtablebody"/>
              <w:snapToGrid w:val="0"/>
              <w:rPr>
                <w:rFonts w:cs="Arial"/>
                <w:b/>
                <w:sz w:val="18"/>
                <w:szCs w:val="18"/>
              </w:rPr>
            </w:pPr>
          </w:p>
        </w:tc>
        <w:tc>
          <w:tcPr>
            <w:tcW w:w="0" w:type="auto"/>
          </w:tcPr>
          <w:p w14:paraId="071AA6AF" w14:textId="77777777" w:rsidR="00F43441" w:rsidRPr="00FB0E71" w:rsidRDefault="00F43441" w:rsidP="00975B71">
            <w:pPr>
              <w:pStyle w:val="NCEAtablebody"/>
              <w:snapToGrid w:val="0"/>
              <w:rPr>
                <w:rFonts w:cs="Arial"/>
                <w:b/>
                <w:sz w:val="18"/>
                <w:szCs w:val="18"/>
              </w:rPr>
            </w:pPr>
          </w:p>
        </w:tc>
        <w:tc>
          <w:tcPr>
            <w:tcW w:w="0" w:type="auto"/>
          </w:tcPr>
          <w:p w14:paraId="2479488A" w14:textId="77777777" w:rsidR="00F43441" w:rsidRPr="00FB0E71" w:rsidRDefault="00F43441" w:rsidP="00975B71">
            <w:pPr>
              <w:pStyle w:val="NCEAtablebody"/>
              <w:snapToGrid w:val="0"/>
              <w:rPr>
                <w:rFonts w:cs="Arial"/>
                <w:b/>
                <w:sz w:val="18"/>
                <w:szCs w:val="18"/>
              </w:rPr>
            </w:pPr>
          </w:p>
        </w:tc>
        <w:tc>
          <w:tcPr>
            <w:tcW w:w="0" w:type="auto"/>
          </w:tcPr>
          <w:p w14:paraId="5BE09C1D" w14:textId="77777777" w:rsidR="00B9779D" w:rsidRDefault="00B9779D" w:rsidP="00B9779D">
            <w:pPr>
              <w:pStyle w:val="ListParagraph"/>
              <w:numPr>
                <w:ilvl w:val="0"/>
                <w:numId w:val="14"/>
              </w:numPr>
              <w:spacing w:after="0"/>
              <w:ind w:left="256" w:hanging="256"/>
              <w:rPr>
                <w:rFonts w:ascii="Arial" w:hAnsi="Arial" w:cs="Arial"/>
                <w:sz w:val="18"/>
                <w:szCs w:val="18"/>
              </w:rPr>
            </w:pPr>
            <w:r>
              <w:rPr>
                <w:rFonts w:ascii="Arial" w:hAnsi="Arial" w:cs="Arial"/>
                <w:sz w:val="18"/>
                <w:szCs w:val="18"/>
              </w:rPr>
              <w:t xml:space="preserve">marking: </w:t>
            </w:r>
          </w:p>
          <w:p w14:paraId="52D1F766" w14:textId="77777777" w:rsidR="00B9779D" w:rsidRDefault="00B9779D" w:rsidP="008702EE">
            <w:pPr>
              <w:pStyle w:val="ListParagraph"/>
              <w:numPr>
                <w:ilvl w:val="0"/>
                <w:numId w:val="45"/>
              </w:numPr>
              <w:spacing w:after="0"/>
              <w:rPr>
                <w:rFonts w:ascii="Arial" w:hAnsi="Arial" w:cs="Arial"/>
                <w:sz w:val="18"/>
                <w:szCs w:val="18"/>
              </w:rPr>
            </w:pPr>
            <w:r>
              <w:rPr>
                <w:rFonts w:ascii="Arial" w:hAnsi="Arial" w:cs="Arial"/>
                <w:sz w:val="18"/>
                <w:szCs w:val="18"/>
              </w:rPr>
              <w:t>maintains at least a disc-width between thrower and can maintain count</w:t>
            </w:r>
          </w:p>
          <w:p w14:paraId="5C0CEF5A" w14:textId="77777777" w:rsidR="00B9779D" w:rsidRDefault="00B9779D" w:rsidP="008702EE">
            <w:pPr>
              <w:pStyle w:val="ListParagraph"/>
              <w:numPr>
                <w:ilvl w:val="0"/>
                <w:numId w:val="45"/>
              </w:numPr>
              <w:spacing w:after="0"/>
              <w:rPr>
                <w:rFonts w:ascii="Arial" w:hAnsi="Arial" w:cs="Arial"/>
                <w:sz w:val="18"/>
                <w:szCs w:val="18"/>
              </w:rPr>
            </w:pPr>
            <w:r>
              <w:rPr>
                <w:rFonts w:ascii="Arial" w:hAnsi="Arial" w:cs="Arial"/>
                <w:sz w:val="18"/>
                <w:szCs w:val="18"/>
              </w:rPr>
              <w:t>Stays active on feet</w:t>
            </w:r>
          </w:p>
          <w:p w14:paraId="77472DBA" w14:textId="77777777" w:rsidR="00B9779D" w:rsidRDefault="00B9779D" w:rsidP="008702EE">
            <w:pPr>
              <w:pStyle w:val="ListParagraph"/>
              <w:numPr>
                <w:ilvl w:val="0"/>
                <w:numId w:val="46"/>
              </w:numPr>
              <w:ind w:left="297" w:hanging="270"/>
              <w:rPr>
                <w:rFonts w:ascii="Arial" w:hAnsi="Arial" w:cs="Arial"/>
                <w:sz w:val="18"/>
                <w:szCs w:val="18"/>
              </w:rPr>
            </w:pPr>
            <w:r>
              <w:rPr>
                <w:rFonts w:ascii="Arial" w:hAnsi="Arial" w:cs="Arial"/>
                <w:sz w:val="18"/>
                <w:szCs w:val="18"/>
              </w:rPr>
              <w:t xml:space="preserve">downfield: </w:t>
            </w:r>
            <w:r>
              <w:rPr>
                <w:rFonts w:ascii="Arial" w:hAnsi="Arial" w:cs="Arial"/>
                <w:sz w:val="18"/>
                <w:szCs w:val="18"/>
              </w:rPr>
              <w:br/>
              <w:t xml:space="preserve">-     be in an athletic stance to  </w:t>
            </w:r>
          </w:p>
          <w:p w14:paraId="00B23734" w14:textId="77777777" w:rsidR="00B9779D" w:rsidRPr="00B9779D" w:rsidRDefault="00B9779D" w:rsidP="00B9779D">
            <w:pPr>
              <w:pStyle w:val="ListParagraph"/>
              <w:ind w:left="297"/>
              <w:rPr>
                <w:rFonts w:ascii="Arial" w:hAnsi="Arial" w:cs="Arial"/>
                <w:sz w:val="18"/>
                <w:szCs w:val="18"/>
              </w:rPr>
            </w:pPr>
            <w:r>
              <w:rPr>
                <w:rFonts w:ascii="Arial" w:hAnsi="Arial" w:cs="Arial"/>
                <w:sz w:val="18"/>
                <w:szCs w:val="18"/>
              </w:rPr>
              <w:t xml:space="preserve">      </w:t>
            </w:r>
            <w:r w:rsidRPr="00B9779D">
              <w:rPr>
                <w:rFonts w:ascii="Arial" w:hAnsi="Arial" w:cs="Arial"/>
                <w:sz w:val="18"/>
                <w:szCs w:val="18"/>
              </w:rPr>
              <w:t>react to players movement</w:t>
            </w:r>
          </w:p>
          <w:p w14:paraId="4FFC7877" w14:textId="77777777" w:rsidR="00F43441" w:rsidRPr="0015414D" w:rsidRDefault="00B9779D" w:rsidP="00B9779D">
            <w:pPr>
              <w:pStyle w:val="ListParagraph"/>
              <w:numPr>
                <w:ilvl w:val="0"/>
                <w:numId w:val="14"/>
              </w:numPr>
              <w:spacing w:after="0"/>
              <w:ind w:left="256" w:hanging="256"/>
              <w:rPr>
                <w:rFonts w:ascii="Arial" w:hAnsi="Arial" w:cs="Arial"/>
                <w:sz w:val="18"/>
                <w:szCs w:val="18"/>
                <w:lang w:val="en-GB"/>
              </w:rPr>
            </w:pPr>
            <w:r>
              <w:rPr>
                <w:rFonts w:ascii="Arial" w:hAnsi="Arial" w:cs="Arial"/>
                <w:sz w:val="18"/>
                <w:szCs w:val="18"/>
              </w:rPr>
              <w:t>marking up on opposition player</w:t>
            </w:r>
          </w:p>
        </w:tc>
        <w:tc>
          <w:tcPr>
            <w:tcW w:w="0" w:type="auto"/>
          </w:tcPr>
          <w:p w14:paraId="23A65E60" w14:textId="77777777" w:rsidR="00F43441" w:rsidRPr="00FB0E71" w:rsidRDefault="00F43441" w:rsidP="00975B71">
            <w:pPr>
              <w:pStyle w:val="NCEAtablebody"/>
              <w:snapToGrid w:val="0"/>
              <w:rPr>
                <w:rFonts w:cs="Arial"/>
                <w:b/>
                <w:sz w:val="18"/>
                <w:szCs w:val="18"/>
                <w:lang w:val="en-GB"/>
              </w:rPr>
            </w:pPr>
          </w:p>
        </w:tc>
        <w:tc>
          <w:tcPr>
            <w:tcW w:w="0" w:type="auto"/>
          </w:tcPr>
          <w:p w14:paraId="407F5274" w14:textId="77777777" w:rsidR="00F43441" w:rsidRPr="00FB0E71" w:rsidRDefault="00F43441" w:rsidP="00975B71">
            <w:pPr>
              <w:pStyle w:val="NCEAtablebody"/>
              <w:snapToGrid w:val="0"/>
              <w:rPr>
                <w:rFonts w:cs="Arial"/>
                <w:b/>
                <w:sz w:val="18"/>
                <w:szCs w:val="18"/>
                <w:lang w:val="en-GB"/>
              </w:rPr>
            </w:pPr>
          </w:p>
        </w:tc>
        <w:tc>
          <w:tcPr>
            <w:tcW w:w="0" w:type="auto"/>
          </w:tcPr>
          <w:p w14:paraId="6F8B1437" w14:textId="77777777" w:rsidR="00F43441" w:rsidRPr="00FB0E71" w:rsidRDefault="00F43441" w:rsidP="00975B71">
            <w:pPr>
              <w:pStyle w:val="NCEAtablebody"/>
              <w:snapToGrid w:val="0"/>
              <w:rPr>
                <w:rFonts w:cs="Arial"/>
                <w:b/>
                <w:sz w:val="18"/>
                <w:szCs w:val="18"/>
                <w:lang w:val="en-GB"/>
              </w:rPr>
            </w:pPr>
          </w:p>
        </w:tc>
        <w:tc>
          <w:tcPr>
            <w:tcW w:w="0" w:type="auto"/>
          </w:tcPr>
          <w:p w14:paraId="45936749" w14:textId="77777777" w:rsidR="00F43441" w:rsidRPr="00FB0E71" w:rsidRDefault="00F43441" w:rsidP="00975B71">
            <w:pPr>
              <w:pStyle w:val="NCEAtablebody"/>
              <w:snapToGrid w:val="0"/>
              <w:rPr>
                <w:rFonts w:cs="Arial"/>
                <w:b/>
                <w:sz w:val="18"/>
                <w:szCs w:val="18"/>
                <w:lang w:val="en-GB"/>
              </w:rPr>
            </w:pPr>
          </w:p>
        </w:tc>
        <w:tc>
          <w:tcPr>
            <w:tcW w:w="0" w:type="auto"/>
          </w:tcPr>
          <w:p w14:paraId="42EE252D" w14:textId="77777777" w:rsidR="00F43441" w:rsidRPr="00FB0E71" w:rsidRDefault="00F43441" w:rsidP="00975B71">
            <w:pPr>
              <w:pStyle w:val="NCEAtablebody"/>
              <w:snapToGrid w:val="0"/>
              <w:rPr>
                <w:rFonts w:cs="Arial"/>
                <w:b/>
                <w:sz w:val="18"/>
                <w:szCs w:val="18"/>
                <w:lang w:val="en-GB"/>
              </w:rPr>
            </w:pPr>
          </w:p>
        </w:tc>
        <w:tc>
          <w:tcPr>
            <w:tcW w:w="0" w:type="auto"/>
          </w:tcPr>
          <w:p w14:paraId="4514F807" w14:textId="77777777" w:rsidR="00B9779D" w:rsidRDefault="00B9779D" w:rsidP="00B9779D">
            <w:pPr>
              <w:pStyle w:val="ListParagraph"/>
              <w:numPr>
                <w:ilvl w:val="0"/>
                <w:numId w:val="14"/>
              </w:numPr>
              <w:spacing w:after="0"/>
              <w:ind w:left="256" w:hanging="256"/>
              <w:rPr>
                <w:rFonts w:ascii="Arial" w:hAnsi="Arial" w:cs="Arial"/>
                <w:sz w:val="18"/>
                <w:szCs w:val="18"/>
              </w:rPr>
            </w:pPr>
            <w:r>
              <w:rPr>
                <w:rFonts w:ascii="Arial" w:hAnsi="Arial" w:cs="Arial"/>
                <w:sz w:val="18"/>
                <w:szCs w:val="18"/>
              </w:rPr>
              <w:t>marking:</w:t>
            </w:r>
          </w:p>
          <w:p w14:paraId="507C05B9" w14:textId="77777777" w:rsidR="00B9779D" w:rsidRDefault="00B9779D" w:rsidP="008702EE">
            <w:pPr>
              <w:pStyle w:val="ListParagraph"/>
              <w:numPr>
                <w:ilvl w:val="0"/>
                <w:numId w:val="45"/>
              </w:numPr>
              <w:spacing w:after="0"/>
              <w:rPr>
                <w:rFonts w:ascii="Arial" w:hAnsi="Arial" w:cs="Arial"/>
                <w:sz w:val="18"/>
                <w:szCs w:val="18"/>
              </w:rPr>
            </w:pPr>
            <w:r>
              <w:rPr>
                <w:rFonts w:ascii="Arial" w:hAnsi="Arial" w:cs="Arial"/>
                <w:sz w:val="18"/>
                <w:szCs w:val="18"/>
              </w:rPr>
              <w:t>can apply a force</w:t>
            </w:r>
          </w:p>
          <w:p w14:paraId="40F47A9A" w14:textId="77777777" w:rsidR="00B9779D" w:rsidRDefault="00B9779D" w:rsidP="008702EE">
            <w:pPr>
              <w:pStyle w:val="ListParagraph"/>
              <w:numPr>
                <w:ilvl w:val="0"/>
                <w:numId w:val="45"/>
              </w:numPr>
              <w:spacing w:after="0"/>
              <w:rPr>
                <w:rFonts w:ascii="Arial" w:hAnsi="Arial" w:cs="Arial"/>
                <w:sz w:val="18"/>
                <w:szCs w:val="18"/>
              </w:rPr>
            </w:pPr>
            <w:r>
              <w:rPr>
                <w:rFonts w:ascii="Arial" w:hAnsi="Arial" w:cs="Arial"/>
                <w:sz w:val="18"/>
                <w:szCs w:val="18"/>
              </w:rPr>
              <w:t>stays active on fee</w:t>
            </w:r>
          </w:p>
          <w:p w14:paraId="7E102B1A" w14:textId="77777777" w:rsidR="00B9779D" w:rsidRPr="00074E68" w:rsidRDefault="00B9779D" w:rsidP="00B9779D">
            <w:pPr>
              <w:pStyle w:val="ListParagraph"/>
              <w:numPr>
                <w:ilvl w:val="0"/>
                <w:numId w:val="14"/>
              </w:numPr>
              <w:spacing w:after="0"/>
              <w:ind w:left="313" w:hanging="313"/>
              <w:rPr>
                <w:rFonts w:ascii="Arial" w:hAnsi="Arial" w:cs="Arial"/>
                <w:sz w:val="18"/>
                <w:szCs w:val="18"/>
              </w:rPr>
            </w:pPr>
            <w:r>
              <w:rPr>
                <w:rFonts w:ascii="Arial" w:hAnsi="Arial" w:cs="Arial"/>
                <w:sz w:val="18"/>
                <w:szCs w:val="18"/>
              </w:rPr>
              <w:t>d</w:t>
            </w:r>
            <w:r w:rsidRPr="00074E68">
              <w:rPr>
                <w:rFonts w:ascii="Arial" w:hAnsi="Arial" w:cs="Arial"/>
                <w:sz w:val="18"/>
                <w:szCs w:val="18"/>
              </w:rPr>
              <w:t>ownfield:</w:t>
            </w:r>
          </w:p>
          <w:p w14:paraId="4D527763" w14:textId="77777777" w:rsidR="00B9779D" w:rsidRDefault="00B9779D" w:rsidP="008702EE">
            <w:pPr>
              <w:pStyle w:val="ListParagraph"/>
              <w:numPr>
                <w:ilvl w:val="0"/>
                <w:numId w:val="45"/>
              </w:numPr>
              <w:spacing w:after="0"/>
              <w:rPr>
                <w:rFonts w:ascii="Arial" w:hAnsi="Arial" w:cs="Arial"/>
                <w:sz w:val="18"/>
                <w:szCs w:val="18"/>
              </w:rPr>
            </w:pPr>
            <w:r>
              <w:rPr>
                <w:rFonts w:ascii="Arial" w:hAnsi="Arial" w:cs="Arial"/>
                <w:sz w:val="18"/>
                <w:szCs w:val="18"/>
              </w:rPr>
              <w:t>be in an athletic stance to react to players movement</w:t>
            </w:r>
          </w:p>
          <w:p w14:paraId="6FBADD04" w14:textId="77777777" w:rsidR="00B9779D" w:rsidRDefault="00B9779D" w:rsidP="008702EE">
            <w:pPr>
              <w:pStyle w:val="ListParagraph"/>
              <w:numPr>
                <w:ilvl w:val="0"/>
                <w:numId w:val="45"/>
              </w:numPr>
              <w:spacing w:after="0"/>
              <w:rPr>
                <w:rFonts w:ascii="Arial" w:hAnsi="Arial" w:cs="Arial"/>
                <w:sz w:val="18"/>
                <w:szCs w:val="18"/>
              </w:rPr>
            </w:pPr>
            <w:r>
              <w:rPr>
                <w:rFonts w:ascii="Arial" w:hAnsi="Arial" w:cs="Arial"/>
                <w:sz w:val="18"/>
                <w:szCs w:val="18"/>
              </w:rPr>
              <w:t>reduce opponents space by staying in open lane, as determined by marker</w:t>
            </w:r>
          </w:p>
          <w:p w14:paraId="6EBDCA4D" w14:textId="77777777" w:rsidR="00F43441" w:rsidRDefault="00B9779D" w:rsidP="008702EE">
            <w:pPr>
              <w:pStyle w:val="ListParagraph"/>
              <w:numPr>
                <w:ilvl w:val="0"/>
                <w:numId w:val="45"/>
              </w:numPr>
              <w:rPr>
                <w:rFonts w:ascii="Arial" w:hAnsi="Arial" w:cs="Arial"/>
                <w:sz w:val="18"/>
                <w:szCs w:val="18"/>
              </w:rPr>
            </w:pPr>
            <w:r>
              <w:rPr>
                <w:rFonts w:ascii="Arial" w:hAnsi="Arial" w:cs="Arial"/>
                <w:sz w:val="18"/>
                <w:szCs w:val="18"/>
              </w:rPr>
              <w:t>attempts to apply both man defense and zone defense</w:t>
            </w:r>
          </w:p>
          <w:p w14:paraId="0206E2E3" w14:textId="77777777" w:rsidR="00D017A8" w:rsidRPr="00B9779D" w:rsidRDefault="00D017A8" w:rsidP="00D017A8">
            <w:pPr>
              <w:pStyle w:val="ListParagraph"/>
              <w:ind w:left="616"/>
              <w:rPr>
                <w:rFonts w:ascii="Arial" w:hAnsi="Arial" w:cs="Arial"/>
                <w:sz w:val="18"/>
                <w:szCs w:val="18"/>
              </w:rPr>
            </w:pPr>
          </w:p>
        </w:tc>
        <w:tc>
          <w:tcPr>
            <w:tcW w:w="0" w:type="auto"/>
          </w:tcPr>
          <w:p w14:paraId="5D3ADC21" w14:textId="77777777" w:rsidR="00F43441" w:rsidRPr="00FB0E71" w:rsidRDefault="00F43441" w:rsidP="00975B71">
            <w:pPr>
              <w:pStyle w:val="NCEAtablebody"/>
              <w:snapToGrid w:val="0"/>
              <w:rPr>
                <w:rFonts w:cs="Arial"/>
                <w:b/>
                <w:sz w:val="18"/>
                <w:szCs w:val="18"/>
                <w:lang w:val="en-GB"/>
              </w:rPr>
            </w:pPr>
          </w:p>
        </w:tc>
        <w:tc>
          <w:tcPr>
            <w:tcW w:w="0" w:type="auto"/>
          </w:tcPr>
          <w:p w14:paraId="361BCAA3" w14:textId="77777777" w:rsidR="00F43441" w:rsidRPr="00FB0E71" w:rsidRDefault="00F43441" w:rsidP="00975B71">
            <w:pPr>
              <w:pStyle w:val="NCEAtablebody"/>
              <w:snapToGrid w:val="0"/>
              <w:rPr>
                <w:rFonts w:cs="Arial"/>
                <w:b/>
                <w:sz w:val="18"/>
                <w:szCs w:val="18"/>
                <w:lang w:val="en-GB"/>
              </w:rPr>
            </w:pPr>
          </w:p>
        </w:tc>
        <w:tc>
          <w:tcPr>
            <w:tcW w:w="0" w:type="auto"/>
          </w:tcPr>
          <w:p w14:paraId="6339A83A" w14:textId="77777777" w:rsidR="00F43441" w:rsidRPr="00FB0E71" w:rsidRDefault="00F43441" w:rsidP="00975B71">
            <w:pPr>
              <w:pStyle w:val="NCEAtablebody"/>
              <w:snapToGrid w:val="0"/>
              <w:rPr>
                <w:rFonts w:cs="Arial"/>
                <w:b/>
                <w:bCs/>
                <w:sz w:val="18"/>
                <w:szCs w:val="18"/>
              </w:rPr>
            </w:pPr>
          </w:p>
        </w:tc>
        <w:tc>
          <w:tcPr>
            <w:tcW w:w="0" w:type="auto"/>
          </w:tcPr>
          <w:p w14:paraId="35F7B12E" w14:textId="77777777" w:rsidR="00F43441" w:rsidRPr="00FB0E71" w:rsidRDefault="00F43441" w:rsidP="00975B71">
            <w:pPr>
              <w:pStyle w:val="NCEAtablebody"/>
              <w:snapToGrid w:val="0"/>
              <w:rPr>
                <w:rFonts w:cs="Arial"/>
                <w:b/>
                <w:bCs/>
                <w:sz w:val="18"/>
                <w:szCs w:val="18"/>
              </w:rPr>
            </w:pPr>
          </w:p>
        </w:tc>
        <w:tc>
          <w:tcPr>
            <w:tcW w:w="0" w:type="auto"/>
          </w:tcPr>
          <w:p w14:paraId="7A551211" w14:textId="77777777" w:rsidR="00F43441" w:rsidRPr="00FB0E71" w:rsidRDefault="00F43441" w:rsidP="00975B71">
            <w:pPr>
              <w:pStyle w:val="NCEAtablebody"/>
              <w:snapToGrid w:val="0"/>
              <w:rPr>
                <w:rFonts w:cs="Arial"/>
                <w:b/>
                <w:bCs/>
                <w:sz w:val="18"/>
                <w:szCs w:val="18"/>
              </w:rPr>
            </w:pPr>
          </w:p>
        </w:tc>
      </w:tr>
      <w:tr w:rsidR="00F43441" w:rsidRPr="00FB0E71" w14:paraId="287963B0" w14:textId="77777777" w:rsidTr="00F43441">
        <w:tc>
          <w:tcPr>
            <w:tcW w:w="1521" w:type="dxa"/>
          </w:tcPr>
          <w:p w14:paraId="0542B426" w14:textId="77777777" w:rsidR="00F43441" w:rsidRPr="0015414D" w:rsidRDefault="00B9779D" w:rsidP="00975B71">
            <w:pPr>
              <w:pStyle w:val="NCEAtablehead"/>
              <w:snapToGrid w:val="0"/>
              <w:spacing w:before="0" w:after="0"/>
              <w:jc w:val="left"/>
              <w:rPr>
                <w:b w:val="0"/>
                <w:bCs/>
                <w:sz w:val="18"/>
                <w:szCs w:val="18"/>
                <w:lang w:eastAsia="en-US"/>
              </w:rPr>
            </w:pPr>
            <w:r>
              <w:rPr>
                <w:b w:val="0"/>
                <w:bCs/>
                <w:sz w:val="18"/>
                <w:szCs w:val="18"/>
              </w:rPr>
              <w:t>Transition Play</w:t>
            </w:r>
          </w:p>
        </w:tc>
        <w:tc>
          <w:tcPr>
            <w:tcW w:w="3226" w:type="dxa"/>
          </w:tcPr>
          <w:p w14:paraId="6B05BEDD" w14:textId="77777777" w:rsidR="00B9779D" w:rsidRDefault="00B9779D" w:rsidP="00B9779D">
            <w:pPr>
              <w:pStyle w:val="ListParagraph"/>
              <w:numPr>
                <w:ilvl w:val="0"/>
                <w:numId w:val="14"/>
              </w:numPr>
              <w:spacing w:after="0"/>
              <w:ind w:left="256" w:hanging="256"/>
              <w:rPr>
                <w:rFonts w:ascii="Arial" w:hAnsi="Arial" w:cs="Arial"/>
                <w:sz w:val="18"/>
                <w:szCs w:val="18"/>
              </w:rPr>
            </w:pPr>
            <w:r>
              <w:rPr>
                <w:rFonts w:ascii="Arial" w:hAnsi="Arial" w:cs="Arial"/>
                <w:sz w:val="18"/>
                <w:szCs w:val="18"/>
              </w:rPr>
              <w:t>after gaining possession:</w:t>
            </w:r>
          </w:p>
          <w:p w14:paraId="567812CE" w14:textId="77777777" w:rsidR="00B9779D" w:rsidRDefault="00B9779D" w:rsidP="008702EE">
            <w:pPr>
              <w:pStyle w:val="ListParagraph"/>
              <w:numPr>
                <w:ilvl w:val="0"/>
                <w:numId w:val="47"/>
              </w:numPr>
              <w:spacing w:after="0"/>
              <w:ind w:left="622"/>
              <w:rPr>
                <w:rFonts w:ascii="Arial" w:hAnsi="Arial" w:cs="Arial"/>
                <w:sz w:val="18"/>
                <w:szCs w:val="18"/>
              </w:rPr>
            </w:pPr>
            <w:r>
              <w:rPr>
                <w:rFonts w:ascii="Arial" w:hAnsi="Arial" w:cs="Arial"/>
                <w:sz w:val="18"/>
                <w:szCs w:val="18"/>
              </w:rPr>
              <w:t>look to pass forward</w:t>
            </w:r>
          </w:p>
          <w:p w14:paraId="57763FAD" w14:textId="77777777" w:rsidR="00B9779D" w:rsidRDefault="00B9779D" w:rsidP="00B9779D">
            <w:pPr>
              <w:pStyle w:val="ListParagraph"/>
              <w:numPr>
                <w:ilvl w:val="0"/>
                <w:numId w:val="14"/>
              </w:numPr>
              <w:ind w:left="262" w:hanging="262"/>
              <w:rPr>
                <w:rFonts w:ascii="Arial" w:hAnsi="Arial" w:cs="Arial"/>
                <w:sz w:val="18"/>
                <w:szCs w:val="18"/>
              </w:rPr>
            </w:pPr>
            <w:r>
              <w:rPr>
                <w:rFonts w:ascii="Arial" w:hAnsi="Arial" w:cs="Arial"/>
                <w:sz w:val="18"/>
                <w:szCs w:val="18"/>
              </w:rPr>
              <w:t>after losing possession:</w:t>
            </w:r>
            <w:r>
              <w:rPr>
                <w:rFonts w:ascii="Arial" w:hAnsi="Arial" w:cs="Arial"/>
                <w:sz w:val="18"/>
                <w:szCs w:val="18"/>
              </w:rPr>
              <w:br/>
              <w:t>-      react quickly</w:t>
            </w:r>
          </w:p>
          <w:p w14:paraId="6E75BDB1" w14:textId="77777777" w:rsidR="00F43441" w:rsidRPr="009C78E1" w:rsidRDefault="00B9779D" w:rsidP="00B9779D">
            <w:pPr>
              <w:pStyle w:val="ListParagraph"/>
              <w:spacing w:after="0"/>
              <w:ind w:left="256"/>
              <w:rPr>
                <w:rFonts w:ascii="Arial" w:hAnsi="Arial" w:cs="Arial"/>
                <w:sz w:val="18"/>
                <w:szCs w:val="18"/>
              </w:rPr>
            </w:pPr>
            <w:r>
              <w:rPr>
                <w:rFonts w:ascii="Arial" w:hAnsi="Arial" w:cs="Arial"/>
                <w:sz w:val="18"/>
                <w:szCs w:val="18"/>
              </w:rPr>
              <w:t xml:space="preserve">-     mark up on opposition </w:t>
            </w:r>
            <w:r w:rsidRPr="00834127">
              <w:rPr>
                <w:rFonts w:ascii="Arial" w:hAnsi="Arial" w:cs="Arial"/>
                <w:sz w:val="18"/>
                <w:szCs w:val="18"/>
              </w:rPr>
              <w:t>player</w:t>
            </w:r>
          </w:p>
        </w:tc>
        <w:tc>
          <w:tcPr>
            <w:tcW w:w="0" w:type="auto"/>
          </w:tcPr>
          <w:p w14:paraId="35FB1415" w14:textId="77777777" w:rsidR="00F43441" w:rsidRPr="00FB0E71" w:rsidRDefault="00F43441" w:rsidP="00975B71">
            <w:pPr>
              <w:pStyle w:val="NCEAtablebody"/>
              <w:snapToGrid w:val="0"/>
              <w:rPr>
                <w:rFonts w:cs="Arial"/>
                <w:b/>
                <w:sz w:val="18"/>
                <w:szCs w:val="18"/>
                <w:lang w:val="en-GB"/>
              </w:rPr>
            </w:pPr>
          </w:p>
        </w:tc>
        <w:tc>
          <w:tcPr>
            <w:tcW w:w="0" w:type="auto"/>
          </w:tcPr>
          <w:p w14:paraId="7C3E28F1" w14:textId="77777777" w:rsidR="00F43441" w:rsidRPr="00FB0E71" w:rsidRDefault="00F43441" w:rsidP="00975B71">
            <w:pPr>
              <w:pStyle w:val="NCEAtablebody"/>
              <w:snapToGrid w:val="0"/>
              <w:rPr>
                <w:rFonts w:cs="Arial"/>
                <w:b/>
                <w:sz w:val="18"/>
                <w:szCs w:val="18"/>
                <w:lang w:val="en-GB"/>
              </w:rPr>
            </w:pPr>
          </w:p>
        </w:tc>
        <w:tc>
          <w:tcPr>
            <w:tcW w:w="0" w:type="auto"/>
          </w:tcPr>
          <w:p w14:paraId="77B5920B" w14:textId="77777777" w:rsidR="00F43441" w:rsidRPr="00FB0E71" w:rsidRDefault="00F43441" w:rsidP="00975B71">
            <w:pPr>
              <w:pStyle w:val="NCEAtablebody"/>
              <w:snapToGrid w:val="0"/>
              <w:rPr>
                <w:rFonts w:cs="Arial"/>
                <w:b/>
                <w:sz w:val="18"/>
                <w:szCs w:val="18"/>
              </w:rPr>
            </w:pPr>
          </w:p>
        </w:tc>
        <w:tc>
          <w:tcPr>
            <w:tcW w:w="0" w:type="auto"/>
          </w:tcPr>
          <w:p w14:paraId="0BB0B0CD" w14:textId="77777777" w:rsidR="00F43441" w:rsidRPr="00FB0E71" w:rsidRDefault="00F43441" w:rsidP="00975B71">
            <w:pPr>
              <w:pStyle w:val="NCEAtablebody"/>
              <w:snapToGrid w:val="0"/>
              <w:rPr>
                <w:rFonts w:cs="Arial"/>
                <w:b/>
                <w:sz w:val="18"/>
                <w:szCs w:val="18"/>
              </w:rPr>
            </w:pPr>
          </w:p>
        </w:tc>
        <w:tc>
          <w:tcPr>
            <w:tcW w:w="0" w:type="auto"/>
          </w:tcPr>
          <w:p w14:paraId="147B653E" w14:textId="77777777" w:rsidR="00F43441" w:rsidRPr="00FB0E71" w:rsidRDefault="00F43441" w:rsidP="00975B71">
            <w:pPr>
              <w:pStyle w:val="NCEAtablebody"/>
              <w:snapToGrid w:val="0"/>
              <w:rPr>
                <w:rFonts w:cs="Arial"/>
                <w:b/>
                <w:sz w:val="18"/>
                <w:szCs w:val="18"/>
              </w:rPr>
            </w:pPr>
          </w:p>
        </w:tc>
        <w:tc>
          <w:tcPr>
            <w:tcW w:w="0" w:type="auto"/>
          </w:tcPr>
          <w:p w14:paraId="5CE7BAE9" w14:textId="77777777" w:rsidR="00B9779D" w:rsidRPr="00074E68" w:rsidRDefault="00B9779D" w:rsidP="00B9779D">
            <w:pPr>
              <w:pStyle w:val="ListParagraph"/>
              <w:numPr>
                <w:ilvl w:val="0"/>
                <w:numId w:val="14"/>
              </w:numPr>
              <w:spacing w:after="0"/>
              <w:ind w:left="256" w:hanging="256"/>
              <w:rPr>
                <w:rFonts w:ascii="Arial" w:hAnsi="Arial" w:cs="Arial"/>
                <w:sz w:val="18"/>
                <w:szCs w:val="18"/>
              </w:rPr>
            </w:pPr>
            <w:r>
              <w:rPr>
                <w:rFonts w:ascii="Arial" w:hAnsi="Arial" w:cs="Arial"/>
                <w:sz w:val="18"/>
                <w:szCs w:val="18"/>
                <w:lang w:val="en-NZ"/>
              </w:rPr>
              <w:t>after gaining possession:</w:t>
            </w:r>
          </w:p>
          <w:p w14:paraId="40FA701C" w14:textId="77777777" w:rsidR="00B9779D" w:rsidRDefault="00B9779D" w:rsidP="008702EE">
            <w:pPr>
              <w:pStyle w:val="ListParagraph"/>
              <w:numPr>
                <w:ilvl w:val="0"/>
                <w:numId w:val="47"/>
              </w:numPr>
              <w:rPr>
                <w:rFonts w:ascii="Arial" w:hAnsi="Arial" w:cs="Arial"/>
                <w:sz w:val="18"/>
                <w:szCs w:val="18"/>
              </w:rPr>
            </w:pPr>
            <w:r>
              <w:rPr>
                <w:rFonts w:ascii="Arial" w:hAnsi="Arial" w:cs="Arial"/>
                <w:sz w:val="18"/>
                <w:szCs w:val="18"/>
              </w:rPr>
              <w:t>look to pass forward</w:t>
            </w:r>
          </w:p>
          <w:p w14:paraId="62ABB87D" w14:textId="77777777" w:rsidR="00B9779D" w:rsidRDefault="00B9779D" w:rsidP="008702EE">
            <w:pPr>
              <w:pStyle w:val="ListParagraph"/>
              <w:numPr>
                <w:ilvl w:val="0"/>
                <w:numId w:val="47"/>
              </w:numPr>
              <w:rPr>
                <w:rFonts w:ascii="Arial" w:hAnsi="Arial" w:cs="Arial"/>
                <w:sz w:val="18"/>
                <w:szCs w:val="18"/>
              </w:rPr>
            </w:pPr>
            <w:r>
              <w:rPr>
                <w:rFonts w:ascii="Arial" w:hAnsi="Arial" w:cs="Arial"/>
                <w:sz w:val="18"/>
                <w:szCs w:val="18"/>
              </w:rPr>
              <w:t>move to open space</w:t>
            </w:r>
          </w:p>
          <w:p w14:paraId="70D176D6" w14:textId="77777777" w:rsidR="00B9779D" w:rsidRDefault="00B9779D" w:rsidP="008702EE">
            <w:pPr>
              <w:pStyle w:val="ListParagraph"/>
              <w:numPr>
                <w:ilvl w:val="0"/>
                <w:numId w:val="48"/>
              </w:numPr>
              <w:ind w:left="297" w:hanging="297"/>
              <w:rPr>
                <w:rFonts w:ascii="Arial" w:hAnsi="Arial" w:cs="Arial"/>
                <w:sz w:val="18"/>
                <w:szCs w:val="18"/>
              </w:rPr>
            </w:pPr>
            <w:r>
              <w:rPr>
                <w:rFonts w:ascii="Arial" w:hAnsi="Arial" w:cs="Arial"/>
                <w:sz w:val="18"/>
                <w:szCs w:val="18"/>
              </w:rPr>
              <w:t>a</w:t>
            </w:r>
            <w:r w:rsidRPr="00074E68">
              <w:rPr>
                <w:rFonts w:ascii="Arial" w:hAnsi="Arial" w:cs="Arial"/>
                <w:sz w:val="18"/>
                <w:szCs w:val="18"/>
              </w:rPr>
              <w:t>fter losing possession:</w:t>
            </w:r>
          </w:p>
          <w:p w14:paraId="2EC8F15F" w14:textId="77777777" w:rsidR="00B9779D" w:rsidRDefault="00B9779D" w:rsidP="008702EE">
            <w:pPr>
              <w:pStyle w:val="ListParagraph"/>
              <w:numPr>
                <w:ilvl w:val="0"/>
                <w:numId w:val="47"/>
              </w:numPr>
              <w:ind w:left="837" w:hanging="221"/>
              <w:rPr>
                <w:rFonts w:ascii="Arial" w:hAnsi="Arial" w:cs="Arial"/>
                <w:sz w:val="18"/>
                <w:szCs w:val="18"/>
              </w:rPr>
            </w:pPr>
            <w:r>
              <w:rPr>
                <w:rFonts w:ascii="Arial" w:hAnsi="Arial" w:cs="Arial"/>
                <w:sz w:val="18"/>
                <w:szCs w:val="18"/>
              </w:rPr>
              <w:t>react quickly</w:t>
            </w:r>
          </w:p>
          <w:p w14:paraId="6DE08647" w14:textId="77777777" w:rsidR="00F43441" w:rsidRPr="009C78E1" w:rsidRDefault="00B9779D" w:rsidP="00B9779D">
            <w:pPr>
              <w:pStyle w:val="ListParagraph"/>
              <w:numPr>
                <w:ilvl w:val="0"/>
                <w:numId w:val="14"/>
              </w:numPr>
              <w:spacing w:after="0"/>
              <w:ind w:left="256" w:hanging="256"/>
              <w:rPr>
                <w:rFonts w:ascii="Arial" w:hAnsi="Arial" w:cs="Arial"/>
                <w:sz w:val="18"/>
                <w:szCs w:val="18"/>
              </w:rPr>
            </w:pPr>
            <w:r>
              <w:rPr>
                <w:rFonts w:ascii="Arial" w:hAnsi="Arial" w:cs="Arial"/>
                <w:sz w:val="18"/>
                <w:szCs w:val="18"/>
              </w:rPr>
              <w:t>mark up on opposition players quickly</w:t>
            </w:r>
          </w:p>
        </w:tc>
        <w:tc>
          <w:tcPr>
            <w:tcW w:w="0" w:type="auto"/>
          </w:tcPr>
          <w:p w14:paraId="598C378B" w14:textId="77777777" w:rsidR="00F43441" w:rsidRPr="00FB0E71" w:rsidRDefault="00F43441" w:rsidP="00975B71">
            <w:pPr>
              <w:pStyle w:val="NCEAtablebody"/>
              <w:snapToGrid w:val="0"/>
              <w:rPr>
                <w:rFonts w:cs="Arial"/>
                <w:b/>
                <w:sz w:val="18"/>
                <w:szCs w:val="18"/>
                <w:lang w:val="en-GB"/>
              </w:rPr>
            </w:pPr>
          </w:p>
        </w:tc>
        <w:tc>
          <w:tcPr>
            <w:tcW w:w="0" w:type="auto"/>
          </w:tcPr>
          <w:p w14:paraId="733BC31C" w14:textId="77777777" w:rsidR="00F43441" w:rsidRPr="00FB0E71" w:rsidRDefault="00F43441" w:rsidP="00975B71">
            <w:pPr>
              <w:pStyle w:val="NCEAtablebody"/>
              <w:snapToGrid w:val="0"/>
              <w:rPr>
                <w:rFonts w:cs="Arial"/>
                <w:b/>
                <w:sz w:val="18"/>
                <w:szCs w:val="18"/>
                <w:lang w:val="en-GB"/>
              </w:rPr>
            </w:pPr>
          </w:p>
        </w:tc>
        <w:tc>
          <w:tcPr>
            <w:tcW w:w="0" w:type="auto"/>
          </w:tcPr>
          <w:p w14:paraId="56B8ED6D" w14:textId="77777777" w:rsidR="00F43441" w:rsidRPr="00FB0E71" w:rsidRDefault="00F43441" w:rsidP="00975B71">
            <w:pPr>
              <w:pStyle w:val="NCEAtablebody"/>
              <w:snapToGrid w:val="0"/>
              <w:rPr>
                <w:rFonts w:cs="Arial"/>
                <w:b/>
                <w:sz w:val="18"/>
                <w:szCs w:val="18"/>
                <w:lang w:val="en-GB"/>
              </w:rPr>
            </w:pPr>
          </w:p>
        </w:tc>
        <w:tc>
          <w:tcPr>
            <w:tcW w:w="0" w:type="auto"/>
          </w:tcPr>
          <w:p w14:paraId="0F7949F0" w14:textId="77777777" w:rsidR="00F43441" w:rsidRPr="00FB0E71" w:rsidRDefault="00F43441" w:rsidP="00975B71">
            <w:pPr>
              <w:pStyle w:val="NCEAtablebody"/>
              <w:snapToGrid w:val="0"/>
              <w:rPr>
                <w:rFonts w:cs="Arial"/>
                <w:b/>
                <w:sz w:val="18"/>
                <w:szCs w:val="18"/>
                <w:lang w:val="en-GB"/>
              </w:rPr>
            </w:pPr>
          </w:p>
        </w:tc>
        <w:tc>
          <w:tcPr>
            <w:tcW w:w="0" w:type="auto"/>
          </w:tcPr>
          <w:p w14:paraId="3B163FC6" w14:textId="77777777" w:rsidR="00F43441" w:rsidRPr="00FB0E71" w:rsidRDefault="00F43441" w:rsidP="00975B71">
            <w:pPr>
              <w:pStyle w:val="NCEAtablebody"/>
              <w:snapToGrid w:val="0"/>
              <w:rPr>
                <w:rFonts w:cs="Arial"/>
                <w:b/>
                <w:sz w:val="18"/>
                <w:szCs w:val="18"/>
                <w:lang w:val="en-GB"/>
              </w:rPr>
            </w:pPr>
          </w:p>
        </w:tc>
        <w:tc>
          <w:tcPr>
            <w:tcW w:w="0" w:type="auto"/>
          </w:tcPr>
          <w:p w14:paraId="5F99629F" w14:textId="77777777" w:rsidR="00B9779D" w:rsidRDefault="00B9779D" w:rsidP="00B9779D">
            <w:pPr>
              <w:pStyle w:val="ListParagraph"/>
              <w:numPr>
                <w:ilvl w:val="0"/>
                <w:numId w:val="14"/>
              </w:numPr>
              <w:spacing w:after="0"/>
              <w:ind w:left="256" w:hanging="256"/>
              <w:rPr>
                <w:rFonts w:ascii="Arial" w:hAnsi="Arial" w:cs="Arial"/>
                <w:sz w:val="18"/>
                <w:szCs w:val="18"/>
              </w:rPr>
            </w:pPr>
            <w:r>
              <w:rPr>
                <w:rFonts w:ascii="Arial" w:hAnsi="Arial" w:cs="Arial"/>
                <w:sz w:val="18"/>
                <w:szCs w:val="18"/>
              </w:rPr>
              <w:t>after gaining possession:</w:t>
            </w:r>
          </w:p>
          <w:p w14:paraId="1A6969D8" w14:textId="77777777" w:rsidR="00B9779D" w:rsidRDefault="00B9779D" w:rsidP="008702EE">
            <w:pPr>
              <w:pStyle w:val="ListParagraph"/>
              <w:numPr>
                <w:ilvl w:val="0"/>
                <w:numId w:val="47"/>
              </w:numPr>
              <w:spacing w:after="0"/>
              <w:rPr>
                <w:rFonts w:ascii="Arial" w:hAnsi="Arial" w:cs="Arial"/>
                <w:sz w:val="18"/>
                <w:szCs w:val="18"/>
              </w:rPr>
            </w:pPr>
            <w:r>
              <w:rPr>
                <w:rFonts w:ascii="Arial" w:hAnsi="Arial" w:cs="Arial"/>
                <w:sz w:val="18"/>
                <w:szCs w:val="18"/>
              </w:rPr>
              <w:t>look to pass forward</w:t>
            </w:r>
          </w:p>
          <w:p w14:paraId="590E5584" w14:textId="77777777" w:rsidR="00B9779D" w:rsidRDefault="00B9779D" w:rsidP="008702EE">
            <w:pPr>
              <w:pStyle w:val="ListParagraph"/>
              <w:numPr>
                <w:ilvl w:val="0"/>
                <w:numId w:val="47"/>
              </w:numPr>
              <w:spacing w:after="0"/>
              <w:rPr>
                <w:rFonts w:ascii="Arial" w:hAnsi="Arial" w:cs="Arial"/>
                <w:sz w:val="18"/>
                <w:szCs w:val="18"/>
              </w:rPr>
            </w:pPr>
            <w:r>
              <w:rPr>
                <w:rFonts w:ascii="Arial" w:hAnsi="Arial" w:cs="Arial"/>
                <w:sz w:val="18"/>
                <w:szCs w:val="18"/>
              </w:rPr>
              <w:t>look to establish an offensive structure</w:t>
            </w:r>
          </w:p>
          <w:p w14:paraId="15F37ED3" w14:textId="77777777" w:rsidR="00B9779D" w:rsidRDefault="00B9779D" w:rsidP="00B9779D">
            <w:pPr>
              <w:pStyle w:val="ListParagraph"/>
              <w:numPr>
                <w:ilvl w:val="0"/>
                <w:numId w:val="14"/>
              </w:numPr>
              <w:ind w:left="313" w:hanging="270"/>
              <w:rPr>
                <w:rFonts w:ascii="Arial" w:hAnsi="Arial" w:cs="Arial"/>
                <w:sz w:val="18"/>
                <w:szCs w:val="18"/>
              </w:rPr>
            </w:pPr>
            <w:r>
              <w:rPr>
                <w:rFonts w:ascii="Arial" w:hAnsi="Arial" w:cs="Arial"/>
                <w:sz w:val="18"/>
                <w:szCs w:val="18"/>
              </w:rPr>
              <w:t>after losing possession:</w:t>
            </w:r>
          </w:p>
          <w:p w14:paraId="39551E46" w14:textId="77777777" w:rsidR="00B9779D" w:rsidRDefault="00B9779D" w:rsidP="008702EE">
            <w:pPr>
              <w:pStyle w:val="ListParagraph"/>
              <w:numPr>
                <w:ilvl w:val="0"/>
                <w:numId w:val="47"/>
              </w:numPr>
              <w:rPr>
                <w:rFonts w:ascii="Arial" w:hAnsi="Arial" w:cs="Arial"/>
                <w:sz w:val="18"/>
                <w:szCs w:val="18"/>
              </w:rPr>
            </w:pPr>
            <w:r>
              <w:rPr>
                <w:rFonts w:ascii="Arial" w:hAnsi="Arial" w:cs="Arial"/>
                <w:sz w:val="18"/>
                <w:szCs w:val="18"/>
              </w:rPr>
              <w:t>react quickly</w:t>
            </w:r>
          </w:p>
          <w:p w14:paraId="1177310F" w14:textId="77777777" w:rsidR="00B9779D" w:rsidRDefault="00B9779D" w:rsidP="008702EE">
            <w:pPr>
              <w:pStyle w:val="ListParagraph"/>
              <w:numPr>
                <w:ilvl w:val="0"/>
                <w:numId w:val="47"/>
              </w:numPr>
              <w:rPr>
                <w:rFonts w:ascii="Arial" w:hAnsi="Arial" w:cs="Arial"/>
                <w:sz w:val="18"/>
                <w:szCs w:val="18"/>
              </w:rPr>
            </w:pPr>
            <w:r>
              <w:rPr>
                <w:rFonts w:ascii="Arial" w:hAnsi="Arial" w:cs="Arial"/>
                <w:sz w:val="18"/>
                <w:szCs w:val="18"/>
              </w:rPr>
              <w:t>mark up on opposition player quickly</w:t>
            </w:r>
          </w:p>
          <w:p w14:paraId="24A1C6D2" w14:textId="77777777" w:rsidR="00F43441" w:rsidRDefault="00B9779D" w:rsidP="00B9779D">
            <w:pPr>
              <w:pStyle w:val="ListParagraph"/>
              <w:numPr>
                <w:ilvl w:val="0"/>
                <w:numId w:val="14"/>
              </w:numPr>
              <w:spacing w:after="0"/>
              <w:ind w:left="256" w:hanging="256"/>
              <w:rPr>
                <w:rFonts w:ascii="Arial" w:hAnsi="Arial" w:cs="Arial"/>
                <w:sz w:val="18"/>
                <w:szCs w:val="18"/>
              </w:rPr>
            </w:pPr>
            <w:r>
              <w:rPr>
                <w:rFonts w:ascii="Arial" w:hAnsi="Arial" w:cs="Arial"/>
                <w:sz w:val="18"/>
                <w:szCs w:val="18"/>
              </w:rPr>
              <w:t>pick up the deepest person first</w:t>
            </w:r>
          </w:p>
          <w:p w14:paraId="6D552CDE" w14:textId="77777777" w:rsidR="00D017A8" w:rsidRDefault="00D017A8" w:rsidP="00D017A8">
            <w:pPr>
              <w:pStyle w:val="ListParagraph"/>
              <w:spacing w:after="0"/>
              <w:ind w:left="256"/>
              <w:rPr>
                <w:rFonts w:ascii="Arial" w:hAnsi="Arial" w:cs="Arial"/>
                <w:sz w:val="18"/>
                <w:szCs w:val="18"/>
              </w:rPr>
            </w:pPr>
          </w:p>
          <w:p w14:paraId="77A744E5" w14:textId="77777777" w:rsidR="00D017A8" w:rsidRDefault="00D017A8" w:rsidP="00D017A8">
            <w:pPr>
              <w:pStyle w:val="ListParagraph"/>
              <w:spacing w:after="0"/>
              <w:ind w:left="256"/>
              <w:rPr>
                <w:rFonts w:ascii="Arial" w:hAnsi="Arial" w:cs="Arial"/>
                <w:sz w:val="18"/>
                <w:szCs w:val="18"/>
              </w:rPr>
            </w:pPr>
          </w:p>
          <w:p w14:paraId="670AF5F5" w14:textId="77777777" w:rsidR="00D017A8" w:rsidRDefault="00D017A8" w:rsidP="00D017A8">
            <w:pPr>
              <w:pStyle w:val="ListParagraph"/>
              <w:spacing w:after="0"/>
              <w:ind w:left="256"/>
              <w:rPr>
                <w:rFonts w:ascii="Arial" w:hAnsi="Arial" w:cs="Arial"/>
                <w:sz w:val="18"/>
                <w:szCs w:val="18"/>
              </w:rPr>
            </w:pPr>
          </w:p>
          <w:p w14:paraId="2A8AA015" w14:textId="77777777" w:rsidR="00D017A8" w:rsidRPr="0015414D" w:rsidRDefault="00D017A8" w:rsidP="00D017A8">
            <w:pPr>
              <w:pStyle w:val="ListParagraph"/>
              <w:spacing w:after="0"/>
              <w:ind w:left="256"/>
              <w:rPr>
                <w:rFonts w:ascii="Arial" w:hAnsi="Arial" w:cs="Arial"/>
                <w:sz w:val="18"/>
                <w:szCs w:val="18"/>
              </w:rPr>
            </w:pPr>
          </w:p>
        </w:tc>
        <w:tc>
          <w:tcPr>
            <w:tcW w:w="0" w:type="auto"/>
          </w:tcPr>
          <w:p w14:paraId="232C0492" w14:textId="77777777" w:rsidR="00F43441" w:rsidRPr="00FB0E71" w:rsidRDefault="00F43441" w:rsidP="00975B71">
            <w:pPr>
              <w:pStyle w:val="NCEAtablebody"/>
              <w:snapToGrid w:val="0"/>
              <w:rPr>
                <w:rFonts w:cs="Arial"/>
                <w:b/>
                <w:sz w:val="18"/>
                <w:szCs w:val="18"/>
                <w:lang w:val="en-GB"/>
              </w:rPr>
            </w:pPr>
          </w:p>
        </w:tc>
        <w:tc>
          <w:tcPr>
            <w:tcW w:w="0" w:type="auto"/>
          </w:tcPr>
          <w:p w14:paraId="6AB81EB1" w14:textId="77777777" w:rsidR="00F43441" w:rsidRPr="00FB0E71" w:rsidRDefault="00F43441" w:rsidP="00975B71">
            <w:pPr>
              <w:pStyle w:val="NCEAtablebody"/>
              <w:snapToGrid w:val="0"/>
              <w:rPr>
                <w:rFonts w:cs="Arial"/>
                <w:b/>
                <w:sz w:val="18"/>
                <w:szCs w:val="18"/>
                <w:lang w:val="en-GB"/>
              </w:rPr>
            </w:pPr>
          </w:p>
        </w:tc>
        <w:tc>
          <w:tcPr>
            <w:tcW w:w="0" w:type="auto"/>
          </w:tcPr>
          <w:p w14:paraId="347E5B58" w14:textId="77777777" w:rsidR="00F43441" w:rsidRPr="00FB0E71" w:rsidRDefault="00F43441" w:rsidP="00975B71">
            <w:pPr>
              <w:pStyle w:val="NCEAtablebody"/>
              <w:snapToGrid w:val="0"/>
              <w:rPr>
                <w:rFonts w:cs="Arial"/>
                <w:b/>
                <w:bCs/>
                <w:sz w:val="18"/>
                <w:szCs w:val="18"/>
              </w:rPr>
            </w:pPr>
          </w:p>
        </w:tc>
        <w:tc>
          <w:tcPr>
            <w:tcW w:w="0" w:type="auto"/>
          </w:tcPr>
          <w:p w14:paraId="6E832026" w14:textId="77777777" w:rsidR="00F43441" w:rsidRPr="00FB0E71" w:rsidRDefault="00F43441" w:rsidP="00975B71">
            <w:pPr>
              <w:pStyle w:val="NCEAtablebody"/>
              <w:snapToGrid w:val="0"/>
              <w:rPr>
                <w:rFonts w:cs="Arial"/>
                <w:b/>
                <w:bCs/>
                <w:sz w:val="18"/>
                <w:szCs w:val="18"/>
              </w:rPr>
            </w:pPr>
          </w:p>
        </w:tc>
        <w:tc>
          <w:tcPr>
            <w:tcW w:w="0" w:type="auto"/>
          </w:tcPr>
          <w:p w14:paraId="37754233" w14:textId="77777777" w:rsidR="00F43441" w:rsidRPr="00FB0E71" w:rsidRDefault="00F43441" w:rsidP="00975B71">
            <w:pPr>
              <w:pStyle w:val="NCEAtablebody"/>
              <w:snapToGrid w:val="0"/>
              <w:rPr>
                <w:rFonts w:cs="Arial"/>
                <w:b/>
                <w:bCs/>
                <w:sz w:val="18"/>
                <w:szCs w:val="18"/>
              </w:rPr>
            </w:pPr>
          </w:p>
        </w:tc>
      </w:tr>
      <w:tr w:rsidR="00D017A8" w:rsidRPr="00FB0E71" w14:paraId="02E71D1D" w14:textId="77777777" w:rsidTr="00F43441">
        <w:tc>
          <w:tcPr>
            <w:tcW w:w="1521" w:type="dxa"/>
          </w:tcPr>
          <w:p w14:paraId="53F22383" w14:textId="77777777" w:rsidR="00D017A8" w:rsidRDefault="00D017A8" w:rsidP="00975B71">
            <w:pPr>
              <w:pStyle w:val="NCEAtablehead"/>
              <w:snapToGrid w:val="0"/>
              <w:spacing w:before="0" w:after="0"/>
              <w:jc w:val="left"/>
              <w:rPr>
                <w:b w:val="0"/>
                <w:bCs/>
                <w:sz w:val="18"/>
                <w:szCs w:val="18"/>
              </w:rPr>
            </w:pPr>
            <w:r>
              <w:rPr>
                <w:b w:val="0"/>
                <w:bCs/>
                <w:sz w:val="18"/>
                <w:szCs w:val="18"/>
              </w:rPr>
              <w:t>Spirit of the Game, and Team play</w:t>
            </w:r>
          </w:p>
        </w:tc>
        <w:tc>
          <w:tcPr>
            <w:tcW w:w="3226" w:type="dxa"/>
          </w:tcPr>
          <w:p w14:paraId="0B494ADC" w14:textId="77777777" w:rsidR="00D017A8" w:rsidRPr="00936B5C" w:rsidRDefault="00D017A8" w:rsidP="00936B5C">
            <w:pPr>
              <w:pStyle w:val="ListParagraph"/>
              <w:numPr>
                <w:ilvl w:val="0"/>
                <w:numId w:val="14"/>
              </w:numPr>
              <w:spacing w:after="0"/>
              <w:ind w:left="256" w:hanging="256"/>
              <w:rPr>
                <w:rFonts w:ascii="Arial" w:hAnsi="Arial" w:cs="Arial"/>
                <w:sz w:val="18"/>
                <w:szCs w:val="18"/>
              </w:rPr>
            </w:pPr>
            <w:r>
              <w:rPr>
                <w:rFonts w:ascii="Arial" w:hAnsi="Arial" w:cs="Arial"/>
                <w:sz w:val="18"/>
                <w:szCs w:val="18"/>
              </w:rPr>
              <w:t>plays in the spirit of the game</w:t>
            </w:r>
            <w:r w:rsidRPr="00936B5C">
              <w:rPr>
                <w:rFonts w:ascii="Arial" w:hAnsi="Arial" w:cs="Arial"/>
                <w:sz w:val="18"/>
                <w:szCs w:val="18"/>
              </w:rPr>
              <w:br/>
              <w:t>-  adhering to the rules</w:t>
            </w:r>
          </w:p>
          <w:p w14:paraId="15C98D7A" w14:textId="77777777" w:rsidR="00D017A8" w:rsidRDefault="00D017A8" w:rsidP="00D017A8">
            <w:pPr>
              <w:ind w:left="256"/>
              <w:rPr>
                <w:rFonts w:ascii="Arial" w:hAnsi="Arial" w:cs="Arial"/>
                <w:sz w:val="18"/>
                <w:szCs w:val="18"/>
              </w:rPr>
            </w:pPr>
            <w:r>
              <w:rPr>
                <w:rFonts w:ascii="Arial" w:hAnsi="Arial" w:cs="Arial"/>
                <w:sz w:val="18"/>
                <w:szCs w:val="18"/>
              </w:rPr>
              <w:t xml:space="preserve">-  playing fairly </w:t>
            </w:r>
          </w:p>
          <w:p w14:paraId="70453398" w14:textId="77777777" w:rsidR="00D017A8" w:rsidRPr="002D6FAF" w:rsidRDefault="00D017A8" w:rsidP="00D017A8">
            <w:pPr>
              <w:ind w:left="256"/>
              <w:rPr>
                <w:rFonts w:ascii="Arial" w:hAnsi="Arial" w:cs="Arial"/>
                <w:sz w:val="18"/>
                <w:szCs w:val="18"/>
              </w:rPr>
            </w:pPr>
            <w:r>
              <w:rPr>
                <w:rFonts w:ascii="Arial" w:hAnsi="Arial" w:cs="Arial"/>
                <w:sz w:val="18"/>
                <w:szCs w:val="18"/>
              </w:rPr>
              <w:t>-  complimenting an opponent for good play or spirit</w:t>
            </w:r>
          </w:p>
          <w:p w14:paraId="29D949DA" w14:textId="77777777" w:rsidR="00D017A8" w:rsidRPr="009C78E1"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9C78E1">
              <w:rPr>
                <w:rFonts w:ascii="Arial" w:hAnsi="Arial" w:cs="Arial"/>
                <w:sz w:val="18"/>
                <w:szCs w:val="18"/>
              </w:rPr>
              <w:t>eading the game</w:t>
            </w:r>
          </w:p>
          <w:p w14:paraId="0FF2FEF3" w14:textId="77777777" w:rsidR="00D017A8" w:rsidRPr="009C78E1"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782B6014" w14:textId="77777777" w:rsidR="00D017A8" w:rsidRPr="009C78E1"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9C78E1">
              <w:rPr>
                <w:rFonts w:ascii="Arial" w:hAnsi="Arial" w:cs="Arial"/>
                <w:sz w:val="18"/>
                <w:szCs w:val="18"/>
              </w:rPr>
              <w:t xml:space="preserve">upporting players by assisting when required </w:t>
            </w:r>
          </w:p>
          <w:p w14:paraId="3311DB20" w14:textId="77777777" w:rsidR="00D017A8"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9C78E1">
              <w:rPr>
                <w:rFonts w:ascii="Arial" w:hAnsi="Arial" w:cs="Arial"/>
                <w:sz w:val="18"/>
                <w:szCs w:val="18"/>
              </w:rPr>
              <w:t>orking hard for the benefit of the team</w:t>
            </w:r>
          </w:p>
        </w:tc>
        <w:tc>
          <w:tcPr>
            <w:tcW w:w="0" w:type="auto"/>
          </w:tcPr>
          <w:p w14:paraId="4F1017D7" w14:textId="77777777" w:rsidR="00D017A8" w:rsidRPr="00FB0E71" w:rsidRDefault="00D017A8" w:rsidP="00975B71">
            <w:pPr>
              <w:pStyle w:val="NCEAtablebody"/>
              <w:snapToGrid w:val="0"/>
              <w:rPr>
                <w:rFonts w:cs="Arial"/>
                <w:b/>
                <w:sz w:val="18"/>
                <w:szCs w:val="18"/>
                <w:lang w:val="en-GB"/>
              </w:rPr>
            </w:pPr>
          </w:p>
        </w:tc>
        <w:tc>
          <w:tcPr>
            <w:tcW w:w="0" w:type="auto"/>
          </w:tcPr>
          <w:p w14:paraId="376F7C4E" w14:textId="77777777" w:rsidR="00D017A8" w:rsidRPr="00FB0E71" w:rsidRDefault="00D017A8" w:rsidP="00975B71">
            <w:pPr>
              <w:pStyle w:val="NCEAtablebody"/>
              <w:snapToGrid w:val="0"/>
              <w:rPr>
                <w:rFonts w:cs="Arial"/>
                <w:b/>
                <w:sz w:val="18"/>
                <w:szCs w:val="18"/>
                <w:lang w:val="en-GB"/>
              </w:rPr>
            </w:pPr>
          </w:p>
        </w:tc>
        <w:tc>
          <w:tcPr>
            <w:tcW w:w="0" w:type="auto"/>
          </w:tcPr>
          <w:p w14:paraId="4B009713" w14:textId="77777777" w:rsidR="00D017A8" w:rsidRPr="00FB0E71" w:rsidRDefault="00D017A8" w:rsidP="00975B71">
            <w:pPr>
              <w:pStyle w:val="NCEAtablebody"/>
              <w:snapToGrid w:val="0"/>
              <w:rPr>
                <w:rFonts w:cs="Arial"/>
                <w:b/>
                <w:sz w:val="18"/>
                <w:szCs w:val="18"/>
              </w:rPr>
            </w:pPr>
          </w:p>
        </w:tc>
        <w:tc>
          <w:tcPr>
            <w:tcW w:w="0" w:type="auto"/>
          </w:tcPr>
          <w:p w14:paraId="70B08C77" w14:textId="77777777" w:rsidR="00D017A8" w:rsidRPr="00FB0E71" w:rsidRDefault="00D017A8" w:rsidP="00975B71">
            <w:pPr>
              <w:pStyle w:val="NCEAtablebody"/>
              <w:snapToGrid w:val="0"/>
              <w:rPr>
                <w:rFonts w:cs="Arial"/>
                <w:b/>
                <w:sz w:val="18"/>
                <w:szCs w:val="18"/>
              </w:rPr>
            </w:pPr>
          </w:p>
        </w:tc>
        <w:tc>
          <w:tcPr>
            <w:tcW w:w="0" w:type="auto"/>
          </w:tcPr>
          <w:p w14:paraId="4009A5E5" w14:textId="77777777" w:rsidR="00D017A8" w:rsidRPr="00FB0E71" w:rsidRDefault="00D017A8" w:rsidP="00975B71">
            <w:pPr>
              <w:pStyle w:val="NCEAtablebody"/>
              <w:snapToGrid w:val="0"/>
              <w:rPr>
                <w:rFonts w:cs="Arial"/>
                <w:b/>
                <w:sz w:val="18"/>
                <w:szCs w:val="18"/>
              </w:rPr>
            </w:pPr>
          </w:p>
        </w:tc>
        <w:tc>
          <w:tcPr>
            <w:tcW w:w="0" w:type="auto"/>
          </w:tcPr>
          <w:p w14:paraId="4D2E14FD" w14:textId="77777777" w:rsidR="00D017A8"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plays in the spirit of the game</w:t>
            </w:r>
            <w:r>
              <w:rPr>
                <w:rFonts w:ascii="Arial" w:hAnsi="Arial" w:cs="Arial"/>
                <w:sz w:val="18"/>
                <w:szCs w:val="18"/>
              </w:rPr>
              <w:br/>
              <w:t>-  adhering to the rules</w:t>
            </w:r>
          </w:p>
          <w:p w14:paraId="7BE7FCBB"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w:t>
            </w:r>
            <w:r w:rsidR="00936B5C">
              <w:rPr>
                <w:rFonts w:ascii="Arial" w:hAnsi="Arial" w:cs="Arial"/>
                <w:sz w:val="18"/>
                <w:szCs w:val="18"/>
              </w:rPr>
              <w:t xml:space="preserve">  </w:t>
            </w:r>
            <w:r>
              <w:rPr>
                <w:rFonts w:ascii="Arial" w:hAnsi="Arial" w:cs="Arial"/>
                <w:sz w:val="18"/>
                <w:szCs w:val="18"/>
              </w:rPr>
              <w:t>playing fairly</w:t>
            </w:r>
          </w:p>
          <w:p w14:paraId="0DD79570"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complimenting an opponent for good play or spirit</w:t>
            </w:r>
          </w:p>
          <w:p w14:paraId="228C94C6"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retracting a call if you no longer believe it is necessary</w:t>
            </w:r>
          </w:p>
          <w:p w14:paraId="0634346B"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informing a team mate if you think they made an unfair or unnecessary call</w:t>
            </w:r>
          </w:p>
          <w:p w14:paraId="1BCBA119"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remaining calm</w:t>
            </w:r>
          </w:p>
          <w:p w14:paraId="6DF006B5" w14:textId="77777777" w:rsidR="00D017A8" w:rsidRPr="009C78E1"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9C78E1">
              <w:rPr>
                <w:rFonts w:ascii="Arial" w:hAnsi="Arial" w:cs="Arial"/>
                <w:sz w:val="18"/>
                <w:szCs w:val="18"/>
              </w:rPr>
              <w:t>eading the game</w:t>
            </w:r>
          </w:p>
          <w:p w14:paraId="2C3E4AA9" w14:textId="77777777" w:rsidR="00D017A8" w:rsidRPr="009C78E1"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6CC30770" w14:textId="77777777" w:rsidR="00D017A8" w:rsidRPr="009C78E1"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9C78E1">
              <w:rPr>
                <w:rFonts w:ascii="Arial" w:hAnsi="Arial" w:cs="Arial"/>
                <w:sz w:val="18"/>
                <w:szCs w:val="18"/>
              </w:rPr>
              <w:t>upporting players by assisting when required</w:t>
            </w:r>
          </w:p>
          <w:p w14:paraId="11014FEC" w14:textId="77777777" w:rsidR="00D017A8" w:rsidRPr="00D017A8"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9C78E1">
              <w:rPr>
                <w:rFonts w:ascii="Arial" w:hAnsi="Arial" w:cs="Arial"/>
                <w:sz w:val="18"/>
                <w:szCs w:val="18"/>
              </w:rPr>
              <w:t>orking hard for the benefit of the team</w:t>
            </w:r>
          </w:p>
        </w:tc>
        <w:tc>
          <w:tcPr>
            <w:tcW w:w="0" w:type="auto"/>
          </w:tcPr>
          <w:p w14:paraId="7A63CA80" w14:textId="77777777" w:rsidR="00D017A8" w:rsidRPr="00FB0E71" w:rsidRDefault="00D017A8" w:rsidP="00975B71">
            <w:pPr>
              <w:pStyle w:val="NCEAtablebody"/>
              <w:snapToGrid w:val="0"/>
              <w:rPr>
                <w:rFonts w:cs="Arial"/>
                <w:b/>
                <w:sz w:val="18"/>
                <w:szCs w:val="18"/>
                <w:lang w:val="en-GB"/>
              </w:rPr>
            </w:pPr>
          </w:p>
        </w:tc>
        <w:tc>
          <w:tcPr>
            <w:tcW w:w="0" w:type="auto"/>
          </w:tcPr>
          <w:p w14:paraId="615C926D" w14:textId="77777777" w:rsidR="00D017A8" w:rsidRPr="00FB0E71" w:rsidRDefault="00D017A8" w:rsidP="00975B71">
            <w:pPr>
              <w:pStyle w:val="NCEAtablebody"/>
              <w:snapToGrid w:val="0"/>
              <w:rPr>
                <w:rFonts w:cs="Arial"/>
                <w:b/>
                <w:sz w:val="18"/>
                <w:szCs w:val="18"/>
                <w:lang w:val="en-GB"/>
              </w:rPr>
            </w:pPr>
          </w:p>
        </w:tc>
        <w:tc>
          <w:tcPr>
            <w:tcW w:w="0" w:type="auto"/>
          </w:tcPr>
          <w:p w14:paraId="376A383D" w14:textId="77777777" w:rsidR="00D017A8" w:rsidRPr="00FB0E71" w:rsidRDefault="00D017A8" w:rsidP="00975B71">
            <w:pPr>
              <w:pStyle w:val="NCEAtablebody"/>
              <w:snapToGrid w:val="0"/>
              <w:rPr>
                <w:rFonts w:cs="Arial"/>
                <w:b/>
                <w:sz w:val="18"/>
                <w:szCs w:val="18"/>
                <w:lang w:val="en-GB"/>
              </w:rPr>
            </w:pPr>
          </w:p>
        </w:tc>
        <w:tc>
          <w:tcPr>
            <w:tcW w:w="0" w:type="auto"/>
          </w:tcPr>
          <w:p w14:paraId="00FC516F" w14:textId="77777777" w:rsidR="00D017A8" w:rsidRPr="00FB0E71" w:rsidRDefault="00D017A8" w:rsidP="00975B71">
            <w:pPr>
              <w:pStyle w:val="NCEAtablebody"/>
              <w:snapToGrid w:val="0"/>
              <w:rPr>
                <w:rFonts w:cs="Arial"/>
                <w:b/>
                <w:sz w:val="18"/>
                <w:szCs w:val="18"/>
                <w:lang w:val="en-GB"/>
              </w:rPr>
            </w:pPr>
          </w:p>
        </w:tc>
        <w:tc>
          <w:tcPr>
            <w:tcW w:w="0" w:type="auto"/>
          </w:tcPr>
          <w:p w14:paraId="6ACCB78F" w14:textId="77777777" w:rsidR="00D017A8" w:rsidRPr="00FB0E71" w:rsidRDefault="00D017A8" w:rsidP="00975B71">
            <w:pPr>
              <w:pStyle w:val="NCEAtablebody"/>
              <w:snapToGrid w:val="0"/>
              <w:rPr>
                <w:rFonts w:cs="Arial"/>
                <w:b/>
                <w:sz w:val="18"/>
                <w:szCs w:val="18"/>
                <w:lang w:val="en-GB"/>
              </w:rPr>
            </w:pPr>
          </w:p>
        </w:tc>
        <w:tc>
          <w:tcPr>
            <w:tcW w:w="0" w:type="auto"/>
          </w:tcPr>
          <w:p w14:paraId="4AAAD78B" w14:textId="77777777" w:rsidR="00D017A8"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plays in the spirit of the game at all times</w:t>
            </w:r>
            <w:r>
              <w:rPr>
                <w:rFonts w:ascii="Arial" w:hAnsi="Arial" w:cs="Arial"/>
                <w:sz w:val="18"/>
                <w:szCs w:val="18"/>
              </w:rPr>
              <w:br/>
              <w:t>-  adhering to the rules</w:t>
            </w:r>
          </w:p>
          <w:p w14:paraId="171BD8C6"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xml:space="preserve">- </w:t>
            </w:r>
            <w:r w:rsidR="00936B5C">
              <w:rPr>
                <w:rFonts w:ascii="Arial" w:hAnsi="Arial" w:cs="Arial"/>
                <w:sz w:val="18"/>
                <w:szCs w:val="18"/>
              </w:rPr>
              <w:t xml:space="preserve"> </w:t>
            </w:r>
            <w:r>
              <w:rPr>
                <w:rFonts w:ascii="Arial" w:hAnsi="Arial" w:cs="Arial"/>
                <w:sz w:val="18"/>
                <w:szCs w:val="18"/>
              </w:rPr>
              <w:t>playing fairly</w:t>
            </w:r>
          </w:p>
          <w:p w14:paraId="2257DF46"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complimenting an opponent for good play or spirit</w:t>
            </w:r>
          </w:p>
          <w:p w14:paraId="201D54E0"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retracting a call if you no longer  believe it is necessary</w:t>
            </w:r>
          </w:p>
          <w:p w14:paraId="204DE40D"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informing a team mate if you think they made an unfair or unnecessary call</w:t>
            </w:r>
          </w:p>
          <w:p w14:paraId="673295EB"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remaining calm</w:t>
            </w:r>
          </w:p>
          <w:p w14:paraId="1AAE585A" w14:textId="77777777" w:rsidR="00D017A8" w:rsidRPr="0015414D"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15414D">
              <w:rPr>
                <w:rFonts w:ascii="Arial" w:hAnsi="Arial" w:cs="Arial"/>
                <w:sz w:val="18"/>
                <w:szCs w:val="18"/>
              </w:rPr>
              <w:t>eading the game</w:t>
            </w:r>
          </w:p>
          <w:p w14:paraId="2D803177" w14:textId="77777777" w:rsidR="00D017A8" w:rsidRPr="0015414D"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ommunicating positively</w:t>
            </w:r>
          </w:p>
          <w:p w14:paraId="29F6619F" w14:textId="77777777" w:rsidR="00D017A8" w:rsidRPr="0015414D"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15414D">
              <w:rPr>
                <w:rFonts w:ascii="Arial" w:hAnsi="Arial" w:cs="Arial"/>
                <w:sz w:val="18"/>
                <w:szCs w:val="18"/>
              </w:rPr>
              <w:t xml:space="preserve">upporting players by directing play and always assisting when required </w:t>
            </w:r>
          </w:p>
          <w:p w14:paraId="6C0BDDDC" w14:textId="77777777" w:rsidR="00D017A8"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15414D">
              <w:rPr>
                <w:rFonts w:ascii="Arial" w:hAnsi="Arial" w:cs="Arial"/>
                <w:sz w:val="18"/>
                <w:szCs w:val="18"/>
              </w:rPr>
              <w:t xml:space="preserve">orking hard for the benefit of the team’s success </w:t>
            </w:r>
          </w:p>
          <w:p w14:paraId="1E4B3D9B" w14:textId="77777777" w:rsidR="00D017A8" w:rsidRDefault="00D017A8" w:rsidP="00D017A8">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15414D">
              <w:rPr>
                <w:rFonts w:ascii="Arial" w:hAnsi="Arial" w:cs="Arial"/>
                <w:sz w:val="18"/>
                <w:szCs w:val="18"/>
              </w:rPr>
              <w:t>ctively involved in planning team strategies</w:t>
            </w:r>
          </w:p>
        </w:tc>
        <w:tc>
          <w:tcPr>
            <w:tcW w:w="0" w:type="auto"/>
          </w:tcPr>
          <w:p w14:paraId="47872060" w14:textId="77777777" w:rsidR="00D017A8" w:rsidRPr="00FB0E71" w:rsidRDefault="00D017A8" w:rsidP="00975B71">
            <w:pPr>
              <w:pStyle w:val="NCEAtablebody"/>
              <w:snapToGrid w:val="0"/>
              <w:rPr>
                <w:rFonts w:cs="Arial"/>
                <w:b/>
                <w:sz w:val="18"/>
                <w:szCs w:val="18"/>
                <w:lang w:val="en-GB"/>
              </w:rPr>
            </w:pPr>
          </w:p>
        </w:tc>
        <w:tc>
          <w:tcPr>
            <w:tcW w:w="0" w:type="auto"/>
          </w:tcPr>
          <w:p w14:paraId="25F1DE24" w14:textId="77777777" w:rsidR="00D017A8" w:rsidRPr="00FB0E71" w:rsidRDefault="00D017A8" w:rsidP="00975B71">
            <w:pPr>
              <w:pStyle w:val="NCEAtablebody"/>
              <w:snapToGrid w:val="0"/>
              <w:rPr>
                <w:rFonts w:cs="Arial"/>
                <w:b/>
                <w:sz w:val="18"/>
                <w:szCs w:val="18"/>
                <w:lang w:val="en-GB"/>
              </w:rPr>
            </w:pPr>
          </w:p>
        </w:tc>
        <w:tc>
          <w:tcPr>
            <w:tcW w:w="0" w:type="auto"/>
          </w:tcPr>
          <w:p w14:paraId="4AE3C7B2" w14:textId="77777777" w:rsidR="00D017A8" w:rsidRPr="00FB0E71" w:rsidRDefault="00D017A8" w:rsidP="00975B71">
            <w:pPr>
              <w:pStyle w:val="NCEAtablebody"/>
              <w:snapToGrid w:val="0"/>
              <w:rPr>
                <w:rFonts w:cs="Arial"/>
                <w:b/>
                <w:bCs/>
                <w:sz w:val="18"/>
                <w:szCs w:val="18"/>
              </w:rPr>
            </w:pPr>
          </w:p>
        </w:tc>
        <w:tc>
          <w:tcPr>
            <w:tcW w:w="0" w:type="auto"/>
          </w:tcPr>
          <w:p w14:paraId="1F70CF7B" w14:textId="77777777" w:rsidR="00D017A8" w:rsidRPr="00FB0E71" w:rsidRDefault="00D017A8" w:rsidP="00975B71">
            <w:pPr>
              <w:pStyle w:val="NCEAtablebody"/>
              <w:snapToGrid w:val="0"/>
              <w:rPr>
                <w:rFonts w:cs="Arial"/>
                <w:b/>
                <w:bCs/>
                <w:sz w:val="18"/>
                <w:szCs w:val="18"/>
              </w:rPr>
            </w:pPr>
          </w:p>
        </w:tc>
        <w:tc>
          <w:tcPr>
            <w:tcW w:w="0" w:type="auto"/>
          </w:tcPr>
          <w:p w14:paraId="45D47707" w14:textId="77777777" w:rsidR="00D017A8" w:rsidRPr="00FB0E71" w:rsidRDefault="00D017A8" w:rsidP="00975B71">
            <w:pPr>
              <w:pStyle w:val="NCEAtablebody"/>
              <w:snapToGrid w:val="0"/>
              <w:rPr>
                <w:rFonts w:cs="Arial"/>
                <w:b/>
                <w:bCs/>
                <w:sz w:val="18"/>
                <w:szCs w:val="18"/>
              </w:rPr>
            </w:pPr>
          </w:p>
        </w:tc>
      </w:tr>
    </w:tbl>
    <w:p w14:paraId="7754A5A4" w14:textId="77777777" w:rsidR="007875AB" w:rsidRDefault="007875AB" w:rsidP="0025716F">
      <w:pPr>
        <w:rPr>
          <w:rFonts w:ascii="Arial" w:hAnsi="Arial" w:cs="Arial"/>
          <w:sz w:val="22"/>
          <w:szCs w:val="22"/>
          <w:lang w:val="en-GB"/>
        </w:rPr>
      </w:pPr>
    </w:p>
    <w:p w14:paraId="0563890F" w14:textId="77777777" w:rsidR="007875AB" w:rsidRDefault="007875AB" w:rsidP="0025716F">
      <w:pPr>
        <w:rPr>
          <w:rFonts w:ascii="Arial" w:hAnsi="Arial" w:cs="Arial"/>
          <w:sz w:val="22"/>
          <w:szCs w:val="22"/>
          <w:lang w:val="en-GB"/>
        </w:rPr>
      </w:pPr>
    </w:p>
    <w:p w14:paraId="568DAE09" w14:textId="77777777" w:rsidR="007875AB" w:rsidRDefault="007875AB" w:rsidP="0025716F">
      <w:pPr>
        <w:rPr>
          <w:rFonts w:ascii="Arial" w:hAnsi="Arial" w:cs="Arial"/>
          <w:sz w:val="22"/>
          <w:szCs w:val="22"/>
          <w:lang w:val="en-GB"/>
        </w:rPr>
        <w:sectPr w:rsidR="007875AB" w:rsidSect="008F3CA4">
          <w:pgSz w:w="16838" w:h="11899" w:orient="landscape" w:code="9"/>
          <w:pgMar w:top="720" w:right="720" w:bottom="720" w:left="720" w:header="720" w:footer="720" w:gutter="0"/>
          <w:paperSrc w:first="11" w:other="11"/>
          <w:cols w:space="720"/>
          <w:docGrid w:linePitch="326"/>
        </w:sectPr>
      </w:pPr>
    </w:p>
    <w:p w14:paraId="145A61D8" w14:textId="77777777" w:rsidR="007875AB" w:rsidRPr="001635A6" w:rsidRDefault="007875AB" w:rsidP="0025716F">
      <w:pPr>
        <w:rPr>
          <w:rFonts w:ascii="Arial" w:hAnsi="Arial" w:cs="Arial"/>
          <w:b/>
          <w:sz w:val="22"/>
          <w:szCs w:val="22"/>
          <w:lang w:val="en-GB"/>
        </w:rPr>
      </w:pPr>
      <w:bookmarkStart w:id="55" w:name="Underwater_Hockey"/>
      <w:r w:rsidRPr="001635A6">
        <w:rPr>
          <w:rFonts w:ascii="Arial" w:hAnsi="Arial" w:cs="Arial"/>
          <w:b/>
          <w:sz w:val="22"/>
          <w:szCs w:val="22"/>
          <w:lang w:val="en-GB"/>
        </w:rPr>
        <w:lastRenderedPageBreak/>
        <w:t xml:space="preserve">Underwater </w:t>
      </w:r>
      <w:bookmarkEnd w:id="55"/>
      <w:r w:rsidRPr="001635A6">
        <w:rPr>
          <w:rFonts w:ascii="Arial" w:hAnsi="Arial" w:cs="Arial"/>
          <w:b/>
          <w:sz w:val="22"/>
          <w:szCs w:val="22"/>
          <w:lang w:val="en-GB"/>
        </w:rPr>
        <w:t>Hockey</w:t>
      </w:r>
      <w:r w:rsidR="00FE0F5E" w:rsidRPr="001635A6">
        <w:rPr>
          <w:rFonts w:ascii="Arial" w:hAnsi="Arial" w:cs="Arial"/>
          <w:b/>
          <w:sz w:val="22"/>
          <w:szCs w:val="22"/>
          <w:lang w:val="en-GB"/>
        </w:rPr>
        <w:t xml:space="preserve"> </w:t>
      </w:r>
      <w:r w:rsidR="00FE0F5E" w:rsidRPr="001635A6">
        <w:rPr>
          <w:rFonts w:ascii="Arial" w:hAnsi="Arial" w:cs="Arial"/>
          <w:sz w:val="22"/>
          <w:szCs w:val="22"/>
        </w:rPr>
        <w:t>- t</w:t>
      </w:r>
      <w:r w:rsidR="00FE0F5E" w:rsidRPr="001635A6">
        <w:rPr>
          <w:rFonts w:ascii="Arial" w:hAnsi="Arial" w:cs="Arial"/>
          <w:sz w:val="22"/>
          <w:szCs w:val="22"/>
          <w:lang w:val="en-GB"/>
        </w:rPr>
        <w:t xml:space="preserve">his activity requires students </w:t>
      </w:r>
      <w:r w:rsidR="00CD7A36">
        <w:rPr>
          <w:rFonts w:ascii="Arial" w:hAnsi="Arial" w:cs="Arial"/>
          <w:sz w:val="22"/>
          <w:szCs w:val="22"/>
          <w:lang w:val="en-GB"/>
        </w:rPr>
        <w:t xml:space="preserve">to demonstrate performance in </w:t>
      </w:r>
      <w:r w:rsidR="00392D79" w:rsidRPr="001635A6">
        <w:rPr>
          <w:rFonts w:ascii="Arial" w:hAnsi="Arial" w:cs="Arial"/>
          <w:sz w:val="22"/>
          <w:szCs w:val="22"/>
          <w:lang w:val="en-GB"/>
        </w:rPr>
        <w:t>full games of competitive underwater hockey, officiated by a skilled referee</w:t>
      </w:r>
    </w:p>
    <w:p w14:paraId="6A685563" w14:textId="77777777" w:rsidR="007875AB" w:rsidRPr="001635A6" w:rsidRDefault="00BD0819" w:rsidP="0025716F">
      <w:pPr>
        <w:rPr>
          <w:rFonts w:ascii="Arial" w:hAnsi="Arial" w:cs="Arial"/>
          <w:sz w:val="22"/>
          <w:szCs w:val="22"/>
        </w:rPr>
      </w:pPr>
      <w:r w:rsidRPr="001635A6">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25"/>
        <w:gridCol w:w="3230"/>
        <w:gridCol w:w="254"/>
        <w:gridCol w:w="252"/>
        <w:gridCol w:w="252"/>
        <w:gridCol w:w="252"/>
        <w:gridCol w:w="252"/>
        <w:gridCol w:w="3204"/>
        <w:gridCol w:w="253"/>
        <w:gridCol w:w="252"/>
        <w:gridCol w:w="252"/>
        <w:gridCol w:w="252"/>
        <w:gridCol w:w="252"/>
        <w:gridCol w:w="3645"/>
        <w:gridCol w:w="253"/>
        <w:gridCol w:w="252"/>
        <w:gridCol w:w="252"/>
        <w:gridCol w:w="252"/>
        <w:gridCol w:w="252"/>
      </w:tblGrid>
      <w:tr w:rsidR="00F43441" w:rsidRPr="00FB0E71" w14:paraId="66608A43" w14:textId="77777777" w:rsidTr="00F43441">
        <w:tc>
          <w:tcPr>
            <w:tcW w:w="1524" w:type="dxa"/>
          </w:tcPr>
          <w:p w14:paraId="3FA0A077" w14:textId="77777777" w:rsidR="00F43441" w:rsidRPr="00FB0E71" w:rsidRDefault="00F4344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29" w:type="dxa"/>
          </w:tcPr>
          <w:p w14:paraId="1038C57B" w14:textId="77777777" w:rsidR="00F43441" w:rsidRPr="00FB0E71" w:rsidRDefault="00F4344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6CFCC7C3"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8887A01"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66BD3D12"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8656" behindDoc="0" locked="0" layoutInCell="1" allowOverlap="1" wp14:anchorId="32EA391F" wp14:editId="5E9E2018">
                      <wp:simplePos x="0" y="0"/>
                      <wp:positionH relativeFrom="column">
                        <wp:posOffset>336550</wp:posOffset>
                      </wp:positionH>
                      <wp:positionV relativeFrom="paragraph">
                        <wp:posOffset>64135</wp:posOffset>
                      </wp:positionV>
                      <wp:extent cx="123825" cy="0"/>
                      <wp:effectExtent l="0" t="76200" r="28575" b="114300"/>
                      <wp:wrapNone/>
                      <wp:docPr id="121" name="Straight Arrow Connector 1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B2E3EAF">
                    <v:shape id="Straight Arrow Connector 121" style="position:absolute;margin-left:26.5pt;margin-top:5.05pt;width:9.7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FAA56B3">
                      <v:stroke endarrow="open"/>
                    </v:shape>
                  </w:pict>
                </mc:Fallback>
              </mc:AlternateContent>
            </w:r>
            <w:r w:rsidRPr="004D0851">
              <w:rPr>
                <w:rFonts w:ascii="Arial" w:hAnsi="Arial" w:cs="Arial"/>
                <w:sz w:val="16"/>
                <w:szCs w:val="16"/>
                <w:lang w:eastAsia="en-NZ"/>
              </w:rPr>
              <w:t>dates</w:t>
            </w:r>
          </w:p>
          <w:p w14:paraId="04DCCB09" w14:textId="77777777" w:rsidR="00F43441" w:rsidRPr="00FB0E71" w:rsidRDefault="00F43441" w:rsidP="00975B71">
            <w:pPr>
              <w:pStyle w:val="NCEAbodytext"/>
              <w:spacing w:before="0" w:after="0"/>
              <w:jc w:val="center"/>
              <w:rPr>
                <w:b/>
                <w:sz w:val="18"/>
                <w:szCs w:val="18"/>
              </w:rPr>
            </w:pPr>
          </w:p>
        </w:tc>
        <w:tc>
          <w:tcPr>
            <w:tcW w:w="0" w:type="auto"/>
          </w:tcPr>
          <w:p w14:paraId="2565D689" w14:textId="77777777" w:rsidR="00F43441" w:rsidRPr="00FB0E71" w:rsidRDefault="00F4344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EE41D6F"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04A1919"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55B18B87"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9680" behindDoc="0" locked="0" layoutInCell="1" allowOverlap="1" wp14:anchorId="73421DA5" wp14:editId="4A78367B">
                      <wp:simplePos x="0" y="0"/>
                      <wp:positionH relativeFrom="column">
                        <wp:posOffset>336550</wp:posOffset>
                      </wp:positionH>
                      <wp:positionV relativeFrom="paragraph">
                        <wp:posOffset>64135</wp:posOffset>
                      </wp:positionV>
                      <wp:extent cx="123825" cy="0"/>
                      <wp:effectExtent l="0" t="76200" r="28575" b="114300"/>
                      <wp:wrapNone/>
                      <wp:docPr id="122" name="Straight Arrow Connector 1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509E0F7">
                    <v:shape id="Straight Arrow Connector 122" style="position:absolute;margin-left:26.5pt;margin-top:5.05pt;width:9.75pt;height:0;z-index:2517196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538411F">
                      <v:stroke endarrow="open"/>
                    </v:shape>
                  </w:pict>
                </mc:Fallback>
              </mc:AlternateContent>
            </w:r>
            <w:r w:rsidRPr="004D0851">
              <w:rPr>
                <w:rFonts w:ascii="Arial" w:hAnsi="Arial" w:cs="Arial"/>
                <w:sz w:val="16"/>
                <w:szCs w:val="16"/>
                <w:lang w:eastAsia="en-NZ"/>
              </w:rPr>
              <w:t>dates</w:t>
            </w:r>
          </w:p>
          <w:p w14:paraId="1742A3C5" w14:textId="77777777" w:rsidR="00F43441" w:rsidRPr="00FB0E71" w:rsidRDefault="00F43441" w:rsidP="00975B71">
            <w:pPr>
              <w:pStyle w:val="NCEAbodytext"/>
              <w:spacing w:before="0" w:after="0"/>
              <w:jc w:val="center"/>
              <w:rPr>
                <w:b/>
                <w:sz w:val="18"/>
                <w:szCs w:val="18"/>
              </w:rPr>
            </w:pPr>
          </w:p>
        </w:tc>
        <w:tc>
          <w:tcPr>
            <w:tcW w:w="0" w:type="auto"/>
          </w:tcPr>
          <w:p w14:paraId="72917B5B" w14:textId="77777777" w:rsidR="00F43441" w:rsidRPr="00FB0E71" w:rsidRDefault="00F4344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2363424"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47B1A14"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01A4324F"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1728" behindDoc="0" locked="0" layoutInCell="1" allowOverlap="1" wp14:anchorId="00CEEA20" wp14:editId="1CF86E25">
                      <wp:simplePos x="0" y="0"/>
                      <wp:positionH relativeFrom="column">
                        <wp:posOffset>336550</wp:posOffset>
                      </wp:positionH>
                      <wp:positionV relativeFrom="paragraph">
                        <wp:posOffset>64135</wp:posOffset>
                      </wp:positionV>
                      <wp:extent cx="123825" cy="0"/>
                      <wp:effectExtent l="0" t="76200" r="28575" b="114300"/>
                      <wp:wrapNone/>
                      <wp:docPr id="123" name="Straight Arrow Connector 1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A046D67">
                    <v:shape id="Straight Arrow Connector 123" style="position:absolute;margin-left:26.5pt;margin-top:5.05pt;width:9.75pt;height:0;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EDB42E8">
                      <v:stroke endarrow="open"/>
                    </v:shape>
                  </w:pict>
                </mc:Fallback>
              </mc:AlternateContent>
            </w:r>
            <w:r w:rsidRPr="004D0851">
              <w:rPr>
                <w:rFonts w:ascii="Arial" w:hAnsi="Arial" w:cs="Arial"/>
                <w:sz w:val="16"/>
                <w:szCs w:val="16"/>
                <w:lang w:eastAsia="en-NZ"/>
              </w:rPr>
              <w:t>dates</w:t>
            </w:r>
          </w:p>
          <w:p w14:paraId="132AA74A" w14:textId="77777777" w:rsidR="00F43441" w:rsidRPr="00FB0E71" w:rsidRDefault="00F43441" w:rsidP="00975B71">
            <w:pPr>
              <w:pStyle w:val="NCEAbodytext"/>
              <w:spacing w:before="0" w:after="0"/>
              <w:jc w:val="center"/>
              <w:rPr>
                <w:b/>
                <w:sz w:val="18"/>
                <w:szCs w:val="18"/>
              </w:rPr>
            </w:pPr>
          </w:p>
        </w:tc>
      </w:tr>
      <w:tr w:rsidR="00F43441" w:rsidRPr="00FB0E71" w14:paraId="6C63205F" w14:textId="77777777" w:rsidTr="00F43441">
        <w:tc>
          <w:tcPr>
            <w:tcW w:w="1524" w:type="dxa"/>
          </w:tcPr>
          <w:p w14:paraId="20A52384" w14:textId="77777777" w:rsidR="00F43441" w:rsidRPr="00193D65" w:rsidRDefault="00F43441" w:rsidP="00975B71">
            <w:pPr>
              <w:pStyle w:val="NCEAtablehead"/>
              <w:snapToGrid w:val="0"/>
              <w:spacing w:before="0" w:after="0"/>
              <w:jc w:val="left"/>
              <w:rPr>
                <w:b w:val="0"/>
                <w:sz w:val="18"/>
                <w:szCs w:val="18"/>
                <w:lang w:eastAsia="en-US"/>
              </w:rPr>
            </w:pPr>
            <w:r w:rsidRPr="00193D65">
              <w:rPr>
                <w:b w:val="0"/>
                <w:sz w:val="18"/>
                <w:szCs w:val="18"/>
              </w:rPr>
              <w:t>Offensive/ defensive movement off the puck</w:t>
            </w:r>
          </w:p>
        </w:tc>
        <w:tc>
          <w:tcPr>
            <w:tcW w:w="3229" w:type="dxa"/>
          </w:tcPr>
          <w:p w14:paraId="7A5041C9"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 within team defensive patterns</w:t>
            </w:r>
          </w:p>
          <w:p w14:paraId="73F8BD1E"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000BDB">
              <w:rPr>
                <w:rFonts w:ascii="Arial" w:hAnsi="Arial" w:cs="Arial"/>
                <w:sz w:val="18"/>
                <w:szCs w:val="18"/>
              </w:rPr>
              <w:t>ark opposition player</w:t>
            </w:r>
          </w:p>
          <w:p w14:paraId="287C26E7"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h</w:t>
            </w:r>
            <w:r w:rsidRPr="00000BDB">
              <w:rPr>
                <w:rFonts w:ascii="Arial" w:hAnsi="Arial" w:cs="Arial"/>
                <w:sz w:val="18"/>
                <w:szCs w:val="18"/>
              </w:rPr>
              <w:t>old own position</w:t>
            </w:r>
          </w:p>
          <w:p w14:paraId="3DED4143"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over attackers swimming with the puck</w:t>
            </w:r>
          </w:p>
        </w:tc>
        <w:tc>
          <w:tcPr>
            <w:tcW w:w="0" w:type="auto"/>
          </w:tcPr>
          <w:p w14:paraId="51ED7CE8" w14:textId="77777777" w:rsidR="00F43441" w:rsidRPr="0089164E" w:rsidRDefault="00F43441" w:rsidP="00975B71">
            <w:pPr>
              <w:pStyle w:val="NCEAtablebody"/>
              <w:snapToGrid w:val="0"/>
              <w:rPr>
                <w:rFonts w:cs="Arial"/>
                <w:bCs/>
                <w:sz w:val="18"/>
                <w:szCs w:val="18"/>
                <w:lang w:val="en-GB"/>
              </w:rPr>
            </w:pPr>
          </w:p>
        </w:tc>
        <w:tc>
          <w:tcPr>
            <w:tcW w:w="0" w:type="auto"/>
          </w:tcPr>
          <w:p w14:paraId="1EDDBAC2" w14:textId="77777777" w:rsidR="00F43441" w:rsidRPr="0089164E" w:rsidRDefault="00F43441" w:rsidP="00975B71">
            <w:pPr>
              <w:pStyle w:val="NCEAtablebody"/>
              <w:snapToGrid w:val="0"/>
              <w:rPr>
                <w:rFonts w:cs="Arial"/>
                <w:bCs/>
                <w:sz w:val="18"/>
                <w:szCs w:val="18"/>
                <w:lang w:val="en-GB"/>
              </w:rPr>
            </w:pPr>
          </w:p>
        </w:tc>
        <w:tc>
          <w:tcPr>
            <w:tcW w:w="0" w:type="auto"/>
          </w:tcPr>
          <w:p w14:paraId="3B525C39" w14:textId="77777777" w:rsidR="00F43441" w:rsidRPr="0089164E" w:rsidRDefault="00F43441" w:rsidP="00975B71">
            <w:pPr>
              <w:pStyle w:val="NCEAtablebody"/>
              <w:snapToGrid w:val="0"/>
              <w:rPr>
                <w:rFonts w:cs="Arial"/>
                <w:sz w:val="18"/>
                <w:szCs w:val="18"/>
                <w:lang w:val="en-GB"/>
              </w:rPr>
            </w:pPr>
          </w:p>
        </w:tc>
        <w:tc>
          <w:tcPr>
            <w:tcW w:w="0" w:type="auto"/>
          </w:tcPr>
          <w:p w14:paraId="61A8D5F0" w14:textId="77777777" w:rsidR="00F43441" w:rsidRPr="0089164E" w:rsidRDefault="00F43441" w:rsidP="00975B71">
            <w:pPr>
              <w:pStyle w:val="NCEAtablebody"/>
              <w:snapToGrid w:val="0"/>
              <w:rPr>
                <w:rFonts w:cs="Arial"/>
                <w:sz w:val="18"/>
                <w:szCs w:val="18"/>
                <w:lang w:val="en-GB"/>
              </w:rPr>
            </w:pPr>
          </w:p>
        </w:tc>
        <w:tc>
          <w:tcPr>
            <w:tcW w:w="0" w:type="auto"/>
          </w:tcPr>
          <w:p w14:paraId="25245339" w14:textId="77777777" w:rsidR="00F43441" w:rsidRPr="0089164E" w:rsidRDefault="00F43441" w:rsidP="00975B71">
            <w:pPr>
              <w:pStyle w:val="NCEAtablebody"/>
              <w:snapToGrid w:val="0"/>
              <w:rPr>
                <w:rFonts w:cs="Arial"/>
                <w:sz w:val="18"/>
                <w:szCs w:val="18"/>
                <w:lang w:val="en-GB"/>
              </w:rPr>
            </w:pPr>
          </w:p>
        </w:tc>
        <w:tc>
          <w:tcPr>
            <w:tcW w:w="0" w:type="auto"/>
          </w:tcPr>
          <w:p w14:paraId="7D996EEC"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 within team defensive patterns</w:t>
            </w:r>
          </w:p>
          <w:p w14:paraId="02413CF0"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ommunicate with others</w:t>
            </w:r>
          </w:p>
          <w:p w14:paraId="1BCB7791"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b</w:t>
            </w:r>
            <w:r w:rsidRPr="00000BDB">
              <w:rPr>
                <w:rFonts w:ascii="Arial" w:hAnsi="Arial" w:cs="Arial"/>
                <w:sz w:val="18"/>
                <w:szCs w:val="18"/>
              </w:rPr>
              <w:t>e aware of positional requirements</w:t>
            </w:r>
          </w:p>
          <w:p w14:paraId="67B6A7E1"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over attackers swimming with, or without, the puck</w:t>
            </w:r>
          </w:p>
        </w:tc>
        <w:tc>
          <w:tcPr>
            <w:tcW w:w="0" w:type="auto"/>
          </w:tcPr>
          <w:p w14:paraId="6553480A" w14:textId="77777777" w:rsidR="00F43441" w:rsidRPr="0089164E" w:rsidRDefault="00F43441" w:rsidP="00975B71">
            <w:pPr>
              <w:pStyle w:val="NCEAtablebody"/>
              <w:snapToGrid w:val="0"/>
              <w:rPr>
                <w:rFonts w:cs="Arial"/>
                <w:bCs/>
                <w:sz w:val="18"/>
                <w:szCs w:val="18"/>
                <w:lang w:val="en-GB"/>
              </w:rPr>
            </w:pPr>
          </w:p>
        </w:tc>
        <w:tc>
          <w:tcPr>
            <w:tcW w:w="0" w:type="auto"/>
          </w:tcPr>
          <w:p w14:paraId="46FF97A7" w14:textId="77777777" w:rsidR="00F43441" w:rsidRPr="0089164E" w:rsidRDefault="00F43441" w:rsidP="00975B71">
            <w:pPr>
              <w:pStyle w:val="NCEAtablebody"/>
              <w:snapToGrid w:val="0"/>
              <w:rPr>
                <w:rFonts w:cs="Arial"/>
                <w:bCs/>
                <w:sz w:val="18"/>
                <w:szCs w:val="18"/>
                <w:lang w:val="en-GB"/>
              </w:rPr>
            </w:pPr>
          </w:p>
        </w:tc>
        <w:tc>
          <w:tcPr>
            <w:tcW w:w="0" w:type="auto"/>
          </w:tcPr>
          <w:p w14:paraId="5669AA59" w14:textId="77777777" w:rsidR="00F43441" w:rsidRPr="0089164E" w:rsidRDefault="00F43441" w:rsidP="00975B71">
            <w:pPr>
              <w:pStyle w:val="NCEAtablebody"/>
              <w:snapToGrid w:val="0"/>
              <w:rPr>
                <w:rFonts w:cs="Arial"/>
                <w:sz w:val="18"/>
                <w:szCs w:val="18"/>
                <w:lang w:val="en-GB"/>
              </w:rPr>
            </w:pPr>
          </w:p>
        </w:tc>
        <w:tc>
          <w:tcPr>
            <w:tcW w:w="0" w:type="auto"/>
          </w:tcPr>
          <w:p w14:paraId="2EB8F984" w14:textId="77777777" w:rsidR="00F43441" w:rsidRPr="0089164E" w:rsidRDefault="00F43441" w:rsidP="00975B71">
            <w:pPr>
              <w:pStyle w:val="NCEAtablebody"/>
              <w:snapToGrid w:val="0"/>
              <w:rPr>
                <w:rFonts w:cs="Arial"/>
                <w:sz w:val="18"/>
                <w:szCs w:val="18"/>
                <w:lang w:val="en-GB"/>
              </w:rPr>
            </w:pPr>
          </w:p>
        </w:tc>
        <w:tc>
          <w:tcPr>
            <w:tcW w:w="0" w:type="auto"/>
          </w:tcPr>
          <w:p w14:paraId="094906FC" w14:textId="77777777" w:rsidR="00F43441" w:rsidRPr="0089164E" w:rsidRDefault="00F43441" w:rsidP="00975B71">
            <w:pPr>
              <w:pStyle w:val="NCEAtablebody"/>
              <w:snapToGrid w:val="0"/>
              <w:rPr>
                <w:rFonts w:cs="Arial"/>
                <w:sz w:val="18"/>
                <w:szCs w:val="18"/>
                <w:lang w:val="en-GB"/>
              </w:rPr>
            </w:pPr>
          </w:p>
        </w:tc>
        <w:tc>
          <w:tcPr>
            <w:tcW w:w="0" w:type="auto"/>
          </w:tcPr>
          <w:p w14:paraId="519DB6B4"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193D65">
              <w:rPr>
                <w:rFonts w:ascii="Arial" w:hAnsi="Arial" w:cs="Arial"/>
                <w:sz w:val="18"/>
                <w:szCs w:val="18"/>
              </w:rPr>
              <w:t>ork within team defensive patterns</w:t>
            </w:r>
          </w:p>
          <w:p w14:paraId="2A770A55"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proofErr w:type="spellStart"/>
            <w:r>
              <w:rPr>
                <w:rFonts w:ascii="Arial" w:hAnsi="Arial" w:cs="Arial"/>
                <w:sz w:val="18"/>
                <w:szCs w:val="18"/>
              </w:rPr>
              <w:t>o</w:t>
            </w:r>
            <w:r w:rsidRPr="00193D65">
              <w:rPr>
                <w:rFonts w:ascii="Arial" w:hAnsi="Arial" w:cs="Arial"/>
                <w:sz w:val="18"/>
                <w:szCs w:val="18"/>
              </w:rPr>
              <w:t>rganise</w:t>
            </w:r>
            <w:proofErr w:type="spellEnd"/>
            <w:r w:rsidRPr="00193D65">
              <w:rPr>
                <w:rFonts w:ascii="Arial" w:hAnsi="Arial" w:cs="Arial"/>
                <w:sz w:val="18"/>
                <w:szCs w:val="18"/>
              </w:rPr>
              <w:t xml:space="preserve"> others to rearrange defensive patterns in accordance to the attack</w:t>
            </w:r>
          </w:p>
          <w:p w14:paraId="33D42AC8"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193D65">
              <w:rPr>
                <w:rFonts w:ascii="Arial" w:hAnsi="Arial" w:cs="Arial"/>
                <w:sz w:val="18"/>
                <w:szCs w:val="18"/>
              </w:rPr>
              <w:t xml:space="preserve">ake decisions quickly in </w:t>
            </w:r>
            <w:proofErr w:type="spellStart"/>
            <w:r w:rsidRPr="00193D65">
              <w:rPr>
                <w:rFonts w:ascii="Arial" w:hAnsi="Arial" w:cs="Arial"/>
                <w:sz w:val="18"/>
                <w:szCs w:val="18"/>
              </w:rPr>
              <w:t>defence</w:t>
            </w:r>
            <w:proofErr w:type="spellEnd"/>
          </w:p>
          <w:p w14:paraId="6D7A1491"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lear the puck from defensive situations with accuracy</w:t>
            </w:r>
          </w:p>
        </w:tc>
        <w:tc>
          <w:tcPr>
            <w:tcW w:w="0" w:type="auto"/>
          </w:tcPr>
          <w:p w14:paraId="7F73FDAD" w14:textId="77777777" w:rsidR="00F43441" w:rsidRPr="0089164E" w:rsidRDefault="00F43441" w:rsidP="00975B71">
            <w:pPr>
              <w:pStyle w:val="NCEAtablebody"/>
              <w:snapToGrid w:val="0"/>
              <w:rPr>
                <w:rFonts w:cs="Arial"/>
                <w:bCs/>
                <w:sz w:val="18"/>
                <w:szCs w:val="18"/>
                <w:lang w:val="en-GB"/>
              </w:rPr>
            </w:pPr>
          </w:p>
        </w:tc>
        <w:tc>
          <w:tcPr>
            <w:tcW w:w="0" w:type="auto"/>
          </w:tcPr>
          <w:p w14:paraId="1FD7D18E" w14:textId="77777777" w:rsidR="00F43441" w:rsidRPr="0089164E" w:rsidRDefault="00F43441" w:rsidP="00975B71">
            <w:pPr>
              <w:pStyle w:val="NCEAtablebody"/>
              <w:snapToGrid w:val="0"/>
              <w:rPr>
                <w:rFonts w:cs="Arial"/>
                <w:bCs/>
                <w:sz w:val="18"/>
                <w:szCs w:val="18"/>
                <w:lang w:val="en-GB"/>
              </w:rPr>
            </w:pPr>
          </w:p>
        </w:tc>
        <w:tc>
          <w:tcPr>
            <w:tcW w:w="0" w:type="auto"/>
          </w:tcPr>
          <w:p w14:paraId="358F0A3B" w14:textId="77777777" w:rsidR="00F43441" w:rsidRPr="0089164E" w:rsidRDefault="00F43441" w:rsidP="00975B71">
            <w:pPr>
              <w:pStyle w:val="NCEAtablebody"/>
              <w:snapToGrid w:val="0"/>
              <w:rPr>
                <w:rFonts w:cs="Arial"/>
                <w:sz w:val="18"/>
                <w:szCs w:val="18"/>
              </w:rPr>
            </w:pPr>
          </w:p>
        </w:tc>
        <w:tc>
          <w:tcPr>
            <w:tcW w:w="0" w:type="auto"/>
          </w:tcPr>
          <w:p w14:paraId="4B884483" w14:textId="77777777" w:rsidR="00F43441" w:rsidRPr="0089164E" w:rsidRDefault="00F43441" w:rsidP="00975B71">
            <w:pPr>
              <w:pStyle w:val="NCEAtablebody"/>
              <w:snapToGrid w:val="0"/>
              <w:rPr>
                <w:rFonts w:cs="Arial"/>
                <w:sz w:val="18"/>
                <w:szCs w:val="18"/>
              </w:rPr>
            </w:pPr>
          </w:p>
        </w:tc>
        <w:tc>
          <w:tcPr>
            <w:tcW w:w="0" w:type="auto"/>
          </w:tcPr>
          <w:p w14:paraId="45B92F94" w14:textId="77777777" w:rsidR="00F43441" w:rsidRPr="0089164E" w:rsidRDefault="00F43441" w:rsidP="00975B71">
            <w:pPr>
              <w:pStyle w:val="NCEAtablebody"/>
              <w:snapToGrid w:val="0"/>
              <w:rPr>
                <w:rFonts w:cs="Arial"/>
                <w:sz w:val="18"/>
                <w:szCs w:val="18"/>
              </w:rPr>
            </w:pPr>
          </w:p>
        </w:tc>
      </w:tr>
      <w:tr w:rsidR="00F43441" w:rsidRPr="00FB0E71" w14:paraId="1FF39B99" w14:textId="77777777" w:rsidTr="00F43441">
        <w:tc>
          <w:tcPr>
            <w:tcW w:w="1524" w:type="dxa"/>
          </w:tcPr>
          <w:p w14:paraId="31DDD406" w14:textId="77777777" w:rsidR="00F43441" w:rsidRPr="00193D65" w:rsidRDefault="00F43441" w:rsidP="00975B71">
            <w:pPr>
              <w:pStyle w:val="NCEAtablehead"/>
              <w:snapToGrid w:val="0"/>
              <w:spacing w:before="0" w:after="0"/>
              <w:jc w:val="left"/>
              <w:rPr>
                <w:b w:val="0"/>
                <w:sz w:val="18"/>
                <w:szCs w:val="18"/>
              </w:rPr>
            </w:pPr>
            <w:r w:rsidRPr="00193D65">
              <w:rPr>
                <w:b w:val="0"/>
                <w:sz w:val="18"/>
                <w:szCs w:val="18"/>
              </w:rPr>
              <w:t>Offensive puck skills</w:t>
            </w:r>
          </w:p>
          <w:p w14:paraId="261BB93B" w14:textId="77777777" w:rsidR="00F43441" w:rsidRPr="00193D65" w:rsidRDefault="00F43441" w:rsidP="00975B71">
            <w:pPr>
              <w:pStyle w:val="NCEAtablehead"/>
              <w:snapToGrid w:val="0"/>
              <w:spacing w:before="0" w:after="0"/>
              <w:jc w:val="left"/>
              <w:rPr>
                <w:b w:val="0"/>
                <w:sz w:val="18"/>
                <w:szCs w:val="18"/>
                <w:lang w:eastAsia="en-US"/>
              </w:rPr>
            </w:pPr>
          </w:p>
        </w:tc>
        <w:tc>
          <w:tcPr>
            <w:tcW w:w="3229" w:type="dxa"/>
          </w:tcPr>
          <w:p w14:paraId="109DD81D"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wim with puck</w:t>
            </w:r>
          </w:p>
          <w:p w14:paraId="1278958C"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00BDB">
              <w:rPr>
                <w:rFonts w:ascii="Arial" w:hAnsi="Arial" w:cs="Arial"/>
                <w:sz w:val="18"/>
                <w:szCs w:val="18"/>
              </w:rPr>
              <w:t>urns</w:t>
            </w:r>
          </w:p>
          <w:p w14:paraId="370DDA80"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000BDB">
              <w:rPr>
                <w:rFonts w:ascii="Arial" w:hAnsi="Arial" w:cs="Arial"/>
                <w:sz w:val="18"/>
                <w:szCs w:val="18"/>
              </w:rPr>
              <w:t xml:space="preserve">ass the puck </w:t>
            </w:r>
          </w:p>
          <w:p w14:paraId="298434A5"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000BDB">
              <w:rPr>
                <w:rFonts w:ascii="Arial" w:hAnsi="Arial" w:cs="Arial"/>
                <w:sz w:val="18"/>
                <w:szCs w:val="18"/>
              </w:rPr>
              <w:t>ummy</w:t>
            </w:r>
          </w:p>
          <w:p w14:paraId="4FE4771B"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00BDB">
              <w:rPr>
                <w:rFonts w:ascii="Arial" w:hAnsi="Arial" w:cs="Arial"/>
                <w:sz w:val="18"/>
                <w:szCs w:val="18"/>
              </w:rPr>
              <w:t>ackle</w:t>
            </w:r>
          </w:p>
          <w:p w14:paraId="0ABA267F"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maintain possession of puck</w:t>
            </w:r>
          </w:p>
        </w:tc>
        <w:tc>
          <w:tcPr>
            <w:tcW w:w="0" w:type="auto"/>
          </w:tcPr>
          <w:p w14:paraId="226387E4" w14:textId="77777777" w:rsidR="00F43441" w:rsidRPr="00FB0E71" w:rsidRDefault="00F43441" w:rsidP="00975B71">
            <w:pPr>
              <w:pStyle w:val="NCEAtablebody"/>
              <w:snapToGrid w:val="0"/>
              <w:rPr>
                <w:rFonts w:cs="Arial"/>
                <w:b/>
                <w:sz w:val="18"/>
                <w:szCs w:val="18"/>
                <w:lang w:val="en-GB"/>
              </w:rPr>
            </w:pPr>
          </w:p>
        </w:tc>
        <w:tc>
          <w:tcPr>
            <w:tcW w:w="0" w:type="auto"/>
          </w:tcPr>
          <w:p w14:paraId="5F6100AE" w14:textId="77777777" w:rsidR="00F43441" w:rsidRPr="00FB0E71" w:rsidRDefault="00F43441" w:rsidP="00975B71">
            <w:pPr>
              <w:pStyle w:val="NCEAtablebody"/>
              <w:snapToGrid w:val="0"/>
              <w:rPr>
                <w:rFonts w:cs="Arial"/>
                <w:b/>
                <w:sz w:val="18"/>
                <w:szCs w:val="18"/>
                <w:lang w:val="en-GB"/>
              </w:rPr>
            </w:pPr>
          </w:p>
        </w:tc>
        <w:tc>
          <w:tcPr>
            <w:tcW w:w="0" w:type="auto"/>
          </w:tcPr>
          <w:p w14:paraId="2763FEA9" w14:textId="77777777" w:rsidR="00F43441" w:rsidRPr="00FB0E71" w:rsidRDefault="00F43441" w:rsidP="00975B71">
            <w:pPr>
              <w:pStyle w:val="NCEAtablebody"/>
              <w:snapToGrid w:val="0"/>
              <w:rPr>
                <w:rFonts w:cs="Arial"/>
                <w:b/>
                <w:sz w:val="18"/>
                <w:szCs w:val="18"/>
              </w:rPr>
            </w:pPr>
          </w:p>
        </w:tc>
        <w:tc>
          <w:tcPr>
            <w:tcW w:w="0" w:type="auto"/>
          </w:tcPr>
          <w:p w14:paraId="422D5F01" w14:textId="77777777" w:rsidR="00F43441" w:rsidRPr="00FB0E71" w:rsidRDefault="00F43441" w:rsidP="00975B71">
            <w:pPr>
              <w:pStyle w:val="NCEAtablebody"/>
              <w:snapToGrid w:val="0"/>
              <w:rPr>
                <w:rFonts w:cs="Arial"/>
                <w:b/>
                <w:sz w:val="18"/>
                <w:szCs w:val="18"/>
              </w:rPr>
            </w:pPr>
          </w:p>
        </w:tc>
        <w:tc>
          <w:tcPr>
            <w:tcW w:w="0" w:type="auto"/>
          </w:tcPr>
          <w:p w14:paraId="61A27963" w14:textId="77777777" w:rsidR="00F43441" w:rsidRPr="00FB0E71" w:rsidRDefault="00F43441" w:rsidP="00975B71">
            <w:pPr>
              <w:pStyle w:val="NCEAtablebody"/>
              <w:snapToGrid w:val="0"/>
              <w:rPr>
                <w:rFonts w:cs="Arial"/>
                <w:b/>
                <w:sz w:val="18"/>
                <w:szCs w:val="18"/>
              </w:rPr>
            </w:pPr>
          </w:p>
        </w:tc>
        <w:tc>
          <w:tcPr>
            <w:tcW w:w="0" w:type="auto"/>
          </w:tcPr>
          <w:p w14:paraId="3117A481"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wim with puck</w:t>
            </w:r>
          </w:p>
          <w:p w14:paraId="730EC506"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000BDB">
              <w:rPr>
                <w:rFonts w:ascii="Arial" w:hAnsi="Arial" w:cs="Arial"/>
                <w:sz w:val="18"/>
                <w:szCs w:val="18"/>
              </w:rPr>
              <w:t>irectional change and turns including: Anti clockwise, clockwise, spiral</w:t>
            </w:r>
          </w:p>
          <w:p w14:paraId="18A9610E"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000BDB">
              <w:rPr>
                <w:rFonts w:ascii="Arial" w:hAnsi="Arial" w:cs="Arial"/>
                <w:sz w:val="18"/>
                <w:szCs w:val="18"/>
              </w:rPr>
              <w:t>asses including: wind up wrist flick</w:t>
            </w:r>
          </w:p>
          <w:p w14:paraId="34FD22E3"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000BDB">
              <w:rPr>
                <w:rFonts w:ascii="Arial" w:hAnsi="Arial" w:cs="Arial"/>
                <w:sz w:val="18"/>
                <w:szCs w:val="18"/>
              </w:rPr>
              <w:t>ummy to create space</w:t>
            </w:r>
          </w:p>
          <w:p w14:paraId="6E303F45"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000BDB">
              <w:rPr>
                <w:rFonts w:ascii="Arial" w:hAnsi="Arial" w:cs="Arial"/>
                <w:sz w:val="18"/>
                <w:szCs w:val="18"/>
              </w:rPr>
              <w:t>ackle</w:t>
            </w:r>
          </w:p>
          <w:p w14:paraId="4BF82DFB"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000BDB">
              <w:rPr>
                <w:rFonts w:ascii="Arial" w:hAnsi="Arial" w:cs="Arial"/>
                <w:sz w:val="18"/>
                <w:szCs w:val="18"/>
              </w:rPr>
              <w:t>aintain possession of puck</w:t>
            </w:r>
          </w:p>
        </w:tc>
        <w:tc>
          <w:tcPr>
            <w:tcW w:w="0" w:type="auto"/>
          </w:tcPr>
          <w:p w14:paraId="0B08D007" w14:textId="77777777" w:rsidR="00F43441" w:rsidRPr="00FB0E71" w:rsidRDefault="00F43441" w:rsidP="00975B71">
            <w:pPr>
              <w:pStyle w:val="NCEAtablebody"/>
              <w:snapToGrid w:val="0"/>
              <w:rPr>
                <w:rFonts w:cs="Arial"/>
                <w:b/>
                <w:sz w:val="18"/>
                <w:szCs w:val="18"/>
                <w:lang w:val="en-GB"/>
              </w:rPr>
            </w:pPr>
          </w:p>
        </w:tc>
        <w:tc>
          <w:tcPr>
            <w:tcW w:w="0" w:type="auto"/>
          </w:tcPr>
          <w:p w14:paraId="6C2147D9" w14:textId="77777777" w:rsidR="00F43441" w:rsidRPr="00FB0E71" w:rsidRDefault="00F43441" w:rsidP="00975B71">
            <w:pPr>
              <w:pStyle w:val="NCEAtablebody"/>
              <w:snapToGrid w:val="0"/>
              <w:rPr>
                <w:rFonts w:cs="Arial"/>
                <w:b/>
                <w:sz w:val="18"/>
                <w:szCs w:val="18"/>
                <w:lang w:val="en-GB"/>
              </w:rPr>
            </w:pPr>
          </w:p>
        </w:tc>
        <w:tc>
          <w:tcPr>
            <w:tcW w:w="0" w:type="auto"/>
          </w:tcPr>
          <w:p w14:paraId="53CE4F95" w14:textId="77777777" w:rsidR="00F43441" w:rsidRPr="00FB0E71" w:rsidRDefault="00F43441" w:rsidP="00975B71">
            <w:pPr>
              <w:pStyle w:val="NCEAtablebody"/>
              <w:snapToGrid w:val="0"/>
              <w:rPr>
                <w:rFonts w:cs="Arial"/>
                <w:b/>
                <w:sz w:val="18"/>
                <w:szCs w:val="18"/>
                <w:lang w:val="en-GB"/>
              </w:rPr>
            </w:pPr>
          </w:p>
        </w:tc>
        <w:tc>
          <w:tcPr>
            <w:tcW w:w="0" w:type="auto"/>
          </w:tcPr>
          <w:p w14:paraId="2CCFFBCB" w14:textId="77777777" w:rsidR="00F43441" w:rsidRPr="00FB0E71" w:rsidRDefault="00F43441" w:rsidP="00975B71">
            <w:pPr>
              <w:pStyle w:val="NCEAtablebody"/>
              <w:snapToGrid w:val="0"/>
              <w:rPr>
                <w:rFonts w:cs="Arial"/>
                <w:b/>
                <w:sz w:val="18"/>
                <w:szCs w:val="18"/>
                <w:lang w:val="en-GB"/>
              </w:rPr>
            </w:pPr>
          </w:p>
        </w:tc>
        <w:tc>
          <w:tcPr>
            <w:tcW w:w="0" w:type="auto"/>
          </w:tcPr>
          <w:p w14:paraId="41FB6D78" w14:textId="77777777" w:rsidR="00F43441" w:rsidRPr="00FB0E71" w:rsidRDefault="00F43441" w:rsidP="00975B71">
            <w:pPr>
              <w:pStyle w:val="NCEAtablebody"/>
              <w:snapToGrid w:val="0"/>
              <w:rPr>
                <w:rFonts w:cs="Arial"/>
                <w:b/>
                <w:sz w:val="18"/>
                <w:szCs w:val="18"/>
                <w:lang w:val="en-GB"/>
              </w:rPr>
            </w:pPr>
          </w:p>
        </w:tc>
        <w:tc>
          <w:tcPr>
            <w:tcW w:w="0" w:type="auto"/>
          </w:tcPr>
          <w:p w14:paraId="65A35C73"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193D65">
              <w:rPr>
                <w:rFonts w:ascii="Arial" w:hAnsi="Arial" w:cs="Arial"/>
                <w:sz w:val="18"/>
                <w:szCs w:val="18"/>
              </w:rPr>
              <w:t>wim with puck</w:t>
            </w:r>
          </w:p>
          <w:p w14:paraId="471E8909"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193D65">
              <w:rPr>
                <w:rFonts w:ascii="Arial" w:hAnsi="Arial" w:cs="Arial"/>
                <w:sz w:val="18"/>
                <w:szCs w:val="18"/>
              </w:rPr>
              <w:t>ppropriate directional change and turns including: Anti clockwise, clockwise, spiral</w:t>
            </w:r>
          </w:p>
          <w:p w14:paraId="797BEF44"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193D65">
              <w:rPr>
                <w:rFonts w:ascii="Arial" w:hAnsi="Arial" w:cs="Arial"/>
                <w:sz w:val="18"/>
                <w:szCs w:val="18"/>
              </w:rPr>
              <w:t>asses including:</w:t>
            </w:r>
          </w:p>
          <w:p w14:paraId="2296EB1B"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sidRPr="00193D65">
              <w:rPr>
                <w:rFonts w:ascii="Arial" w:hAnsi="Arial" w:cs="Arial"/>
                <w:sz w:val="18"/>
                <w:szCs w:val="18"/>
              </w:rPr>
              <w:t>wind up, wrist flick, punch pass</w:t>
            </w:r>
          </w:p>
          <w:p w14:paraId="12C637C3"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d</w:t>
            </w:r>
            <w:r w:rsidRPr="00193D65">
              <w:rPr>
                <w:rFonts w:ascii="Arial" w:hAnsi="Arial" w:cs="Arial"/>
                <w:sz w:val="18"/>
                <w:szCs w:val="18"/>
              </w:rPr>
              <w:t>ummy to create constructive space</w:t>
            </w:r>
          </w:p>
          <w:p w14:paraId="5955FC38"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t</w:t>
            </w:r>
            <w:r w:rsidRPr="00193D65">
              <w:rPr>
                <w:rFonts w:ascii="Arial" w:hAnsi="Arial" w:cs="Arial"/>
                <w:sz w:val="18"/>
                <w:szCs w:val="18"/>
              </w:rPr>
              <w:t>ackle</w:t>
            </w:r>
          </w:p>
          <w:p w14:paraId="52B9DC04"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m</w:t>
            </w:r>
            <w:r w:rsidRPr="00193D65">
              <w:rPr>
                <w:rFonts w:ascii="Arial" w:hAnsi="Arial" w:cs="Arial"/>
                <w:sz w:val="18"/>
                <w:szCs w:val="18"/>
              </w:rPr>
              <w:t>ake intelligent decisions while in direct possession of puck</w:t>
            </w:r>
          </w:p>
        </w:tc>
        <w:tc>
          <w:tcPr>
            <w:tcW w:w="0" w:type="auto"/>
          </w:tcPr>
          <w:p w14:paraId="3F3A5FF8" w14:textId="77777777" w:rsidR="00F43441" w:rsidRPr="00FB0E71" w:rsidRDefault="00F43441" w:rsidP="00975B71">
            <w:pPr>
              <w:pStyle w:val="NCEAtablebody"/>
              <w:snapToGrid w:val="0"/>
              <w:rPr>
                <w:rFonts w:cs="Arial"/>
                <w:b/>
                <w:sz w:val="18"/>
                <w:szCs w:val="18"/>
                <w:lang w:val="en-GB"/>
              </w:rPr>
            </w:pPr>
          </w:p>
        </w:tc>
        <w:tc>
          <w:tcPr>
            <w:tcW w:w="0" w:type="auto"/>
          </w:tcPr>
          <w:p w14:paraId="3D8070C1" w14:textId="77777777" w:rsidR="00F43441" w:rsidRPr="00FB0E71" w:rsidRDefault="00F43441" w:rsidP="00975B71">
            <w:pPr>
              <w:pStyle w:val="NCEAtablebody"/>
              <w:snapToGrid w:val="0"/>
              <w:rPr>
                <w:rFonts w:cs="Arial"/>
                <w:b/>
                <w:sz w:val="18"/>
                <w:szCs w:val="18"/>
                <w:lang w:val="en-GB"/>
              </w:rPr>
            </w:pPr>
          </w:p>
        </w:tc>
        <w:tc>
          <w:tcPr>
            <w:tcW w:w="0" w:type="auto"/>
          </w:tcPr>
          <w:p w14:paraId="037276C8" w14:textId="77777777" w:rsidR="00F43441" w:rsidRPr="00FB0E71" w:rsidRDefault="00F43441" w:rsidP="00975B71">
            <w:pPr>
              <w:pStyle w:val="NCEAtablebody"/>
              <w:snapToGrid w:val="0"/>
              <w:rPr>
                <w:rFonts w:cs="Arial"/>
                <w:b/>
                <w:bCs/>
                <w:sz w:val="18"/>
                <w:szCs w:val="18"/>
              </w:rPr>
            </w:pPr>
          </w:p>
        </w:tc>
        <w:tc>
          <w:tcPr>
            <w:tcW w:w="0" w:type="auto"/>
          </w:tcPr>
          <w:p w14:paraId="594381E3" w14:textId="77777777" w:rsidR="00F43441" w:rsidRPr="00FB0E71" w:rsidRDefault="00F43441" w:rsidP="00975B71">
            <w:pPr>
              <w:pStyle w:val="NCEAtablebody"/>
              <w:snapToGrid w:val="0"/>
              <w:rPr>
                <w:rFonts w:cs="Arial"/>
                <w:b/>
                <w:bCs/>
                <w:sz w:val="18"/>
                <w:szCs w:val="18"/>
              </w:rPr>
            </w:pPr>
          </w:p>
        </w:tc>
        <w:tc>
          <w:tcPr>
            <w:tcW w:w="0" w:type="auto"/>
          </w:tcPr>
          <w:p w14:paraId="0DDADA41" w14:textId="77777777" w:rsidR="00F43441" w:rsidRPr="00FB0E71" w:rsidRDefault="00F43441" w:rsidP="00975B71">
            <w:pPr>
              <w:pStyle w:val="NCEAtablebody"/>
              <w:snapToGrid w:val="0"/>
              <w:rPr>
                <w:rFonts w:cs="Arial"/>
                <w:b/>
                <w:bCs/>
                <w:sz w:val="18"/>
                <w:szCs w:val="18"/>
              </w:rPr>
            </w:pPr>
          </w:p>
        </w:tc>
      </w:tr>
      <w:tr w:rsidR="00F43441" w:rsidRPr="00FB0E71" w14:paraId="7CE8DC0B" w14:textId="77777777" w:rsidTr="00F43441">
        <w:tc>
          <w:tcPr>
            <w:tcW w:w="1524" w:type="dxa"/>
          </w:tcPr>
          <w:p w14:paraId="5FA507F5" w14:textId="77777777" w:rsidR="00F43441" w:rsidRPr="00193D65" w:rsidRDefault="00F43441" w:rsidP="00975B71">
            <w:pPr>
              <w:pStyle w:val="NCEAtablehead"/>
              <w:snapToGrid w:val="0"/>
              <w:spacing w:before="0" w:after="0"/>
              <w:jc w:val="left"/>
              <w:rPr>
                <w:b w:val="0"/>
                <w:sz w:val="18"/>
                <w:szCs w:val="18"/>
                <w:lang w:eastAsia="en-US"/>
              </w:rPr>
            </w:pPr>
            <w:r w:rsidRPr="00193D65">
              <w:rPr>
                <w:b w:val="0"/>
                <w:bCs/>
                <w:sz w:val="18"/>
                <w:szCs w:val="18"/>
              </w:rPr>
              <w:t>Team/Tactical Play</w:t>
            </w:r>
          </w:p>
        </w:tc>
        <w:tc>
          <w:tcPr>
            <w:tcW w:w="3229" w:type="dxa"/>
          </w:tcPr>
          <w:p w14:paraId="592F37DD"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000BDB">
              <w:rPr>
                <w:rFonts w:ascii="Arial" w:hAnsi="Arial" w:cs="Arial"/>
                <w:sz w:val="18"/>
                <w:szCs w:val="18"/>
              </w:rPr>
              <w:t>eading the game</w:t>
            </w:r>
          </w:p>
          <w:p w14:paraId="037F0EC7"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ommunicating positively</w:t>
            </w:r>
          </w:p>
          <w:p w14:paraId="3C669493"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 xml:space="preserve">upporting players by assisting when required </w:t>
            </w:r>
          </w:p>
          <w:p w14:paraId="465EB2A7"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orking hard for the benefit of the team</w:t>
            </w:r>
          </w:p>
        </w:tc>
        <w:tc>
          <w:tcPr>
            <w:tcW w:w="0" w:type="auto"/>
          </w:tcPr>
          <w:p w14:paraId="39F8960C" w14:textId="77777777" w:rsidR="00F43441" w:rsidRPr="00FB0E71" w:rsidRDefault="00F43441" w:rsidP="00975B71">
            <w:pPr>
              <w:pStyle w:val="NCEAtablebody"/>
              <w:snapToGrid w:val="0"/>
              <w:rPr>
                <w:rFonts w:cs="Arial"/>
                <w:b/>
                <w:sz w:val="18"/>
                <w:szCs w:val="18"/>
                <w:lang w:val="en-GB"/>
              </w:rPr>
            </w:pPr>
          </w:p>
        </w:tc>
        <w:tc>
          <w:tcPr>
            <w:tcW w:w="0" w:type="auto"/>
          </w:tcPr>
          <w:p w14:paraId="10A11AFC" w14:textId="77777777" w:rsidR="00F43441" w:rsidRPr="00FB0E71" w:rsidRDefault="00F43441" w:rsidP="00975B71">
            <w:pPr>
              <w:pStyle w:val="NCEAtablebody"/>
              <w:snapToGrid w:val="0"/>
              <w:rPr>
                <w:rFonts w:cs="Arial"/>
                <w:b/>
                <w:sz w:val="18"/>
                <w:szCs w:val="18"/>
                <w:lang w:val="en-GB"/>
              </w:rPr>
            </w:pPr>
          </w:p>
        </w:tc>
        <w:tc>
          <w:tcPr>
            <w:tcW w:w="0" w:type="auto"/>
          </w:tcPr>
          <w:p w14:paraId="0F94FA1C" w14:textId="77777777" w:rsidR="00F43441" w:rsidRPr="00FB0E71" w:rsidRDefault="00F43441" w:rsidP="00975B71">
            <w:pPr>
              <w:pStyle w:val="NCEAtablebody"/>
              <w:snapToGrid w:val="0"/>
              <w:rPr>
                <w:rFonts w:cs="Arial"/>
                <w:b/>
                <w:sz w:val="18"/>
                <w:szCs w:val="18"/>
              </w:rPr>
            </w:pPr>
          </w:p>
        </w:tc>
        <w:tc>
          <w:tcPr>
            <w:tcW w:w="0" w:type="auto"/>
          </w:tcPr>
          <w:p w14:paraId="614BBF5D" w14:textId="77777777" w:rsidR="00F43441" w:rsidRPr="00FB0E71" w:rsidRDefault="00F43441" w:rsidP="00975B71">
            <w:pPr>
              <w:pStyle w:val="NCEAtablebody"/>
              <w:snapToGrid w:val="0"/>
              <w:rPr>
                <w:rFonts w:cs="Arial"/>
                <w:b/>
                <w:sz w:val="18"/>
                <w:szCs w:val="18"/>
              </w:rPr>
            </w:pPr>
          </w:p>
        </w:tc>
        <w:tc>
          <w:tcPr>
            <w:tcW w:w="0" w:type="auto"/>
          </w:tcPr>
          <w:p w14:paraId="31F93FA8" w14:textId="77777777" w:rsidR="00F43441" w:rsidRPr="00FB0E71" w:rsidRDefault="00F43441" w:rsidP="00975B71">
            <w:pPr>
              <w:pStyle w:val="NCEAtablebody"/>
              <w:snapToGrid w:val="0"/>
              <w:rPr>
                <w:rFonts w:cs="Arial"/>
                <w:b/>
                <w:sz w:val="18"/>
                <w:szCs w:val="18"/>
              </w:rPr>
            </w:pPr>
          </w:p>
        </w:tc>
        <w:tc>
          <w:tcPr>
            <w:tcW w:w="0" w:type="auto"/>
          </w:tcPr>
          <w:p w14:paraId="420BE6F3"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000BDB">
              <w:rPr>
                <w:rFonts w:ascii="Arial" w:hAnsi="Arial" w:cs="Arial"/>
                <w:sz w:val="18"/>
                <w:szCs w:val="18"/>
              </w:rPr>
              <w:t>eading the game</w:t>
            </w:r>
          </w:p>
          <w:p w14:paraId="5DA7C6BA"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ommunicating positively</w:t>
            </w:r>
          </w:p>
          <w:p w14:paraId="087FAE3B"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upporting players by assisting when required</w:t>
            </w:r>
          </w:p>
          <w:p w14:paraId="254BCD0D" w14:textId="77777777" w:rsidR="00F43441" w:rsidRPr="00000BDB"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orking hard for the benefit of the team</w:t>
            </w:r>
          </w:p>
        </w:tc>
        <w:tc>
          <w:tcPr>
            <w:tcW w:w="0" w:type="auto"/>
          </w:tcPr>
          <w:p w14:paraId="6806275D" w14:textId="77777777" w:rsidR="00F43441" w:rsidRPr="00FB0E71" w:rsidRDefault="00F43441" w:rsidP="00975B71">
            <w:pPr>
              <w:pStyle w:val="NCEAtablebody"/>
              <w:snapToGrid w:val="0"/>
              <w:rPr>
                <w:rFonts w:cs="Arial"/>
                <w:b/>
                <w:sz w:val="18"/>
                <w:szCs w:val="18"/>
                <w:lang w:val="en-GB"/>
              </w:rPr>
            </w:pPr>
          </w:p>
        </w:tc>
        <w:tc>
          <w:tcPr>
            <w:tcW w:w="0" w:type="auto"/>
          </w:tcPr>
          <w:p w14:paraId="4F210B1A" w14:textId="77777777" w:rsidR="00F43441" w:rsidRPr="00FB0E71" w:rsidRDefault="00F43441" w:rsidP="00975B71">
            <w:pPr>
              <w:pStyle w:val="NCEAtablebody"/>
              <w:snapToGrid w:val="0"/>
              <w:rPr>
                <w:rFonts w:cs="Arial"/>
                <w:b/>
                <w:sz w:val="18"/>
                <w:szCs w:val="18"/>
                <w:lang w:val="en-GB"/>
              </w:rPr>
            </w:pPr>
          </w:p>
        </w:tc>
        <w:tc>
          <w:tcPr>
            <w:tcW w:w="0" w:type="auto"/>
          </w:tcPr>
          <w:p w14:paraId="41B3C900" w14:textId="77777777" w:rsidR="00F43441" w:rsidRPr="00FB0E71" w:rsidRDefault="00F43441" w:rsidP="00975B71">
            <w:pPr>
              <w:pStyle w:val="NCEAtablebody"/>
              <w:snapToGrid w:val="0"/>
              <w:rPr>
                <w:rFonts w:cs="Arial"/>
                <w:b/>
                <w:sz w:val="18"/>
                <w:szCs w:val="18"/>
                <w:lang w:val="en-GB"/>
              </w:rPr>
            </w:pPr>
          </w:p>
        </w:tc>
        <w:tc>
          <w:tcPr>
            <w:tcW w:w="0" w:type="auto"/>
          </w:tcPr>
          <w:p w14:paraId="2932D5B3" w14:textId="77777777" w:rsidR="00F43441" w:rsidRPr="00FB0E71" w:rsidRDefault="00F43441" w:rsidP="00975B71">
            <w:pPr>
              <w:pStyle w:val="NCEAtablebody"/>
              <w:snapToGrid w:val="0"/>
              <w:rPr>
                <w:rFonts w:cs="Arial"/>
                <w:b/>
                <w:sz w:val="18"/>
                <w:szCs w:val="18"/>
                <w:lang w:val="en-GB"/>
              </w:rPr>
            </w:pPr>
          </w:p>
        </w:tc>
        <w:tc>
          <w:tcPr>
            <w:tcW w:w="0" w:type="auto"/>
          </w:tcPr>
          <w:p w14:paraId="1E3CFF8F" w14:textId="77777777" w:rsidR="00F43441" w:rsidRPr="00FB0E71" w:rsidRDefault="00F43441" w:rsidP="00975B71">
            <w:pPr>
              <w:pStyle w:val="NCEAtablebody"/>
              <w:snapToGrid w:val="0"/>
              <w:rPr>
                <w:rFonts w:cs="Arial"/>
                <w:b/>
                <w:sz w:val="18"/>
                <w:szCs w:val="18"/>
                <w:lang w:val="en-GB"/>
              </w:rPr>
            </w:pPr>
          </w:p>
        </w:tc>
        <w:tc>
          <w:tcPr>
            <w:tcW w:w="0" w:type="auto"/>
          </w:tcPr>
          <w:p w14:paraId="2524C806"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r</w:t>
            </w:r>
            <w:r w:rsidRPr="00193D65">
              <w:rPr>
                <w:rFonts w:ascii="Arial" w:hAnsi="Arial" w:cs="Arial"/>
                <w:sz w:val="18"/>
                <w:szCs w:val="18"/>
              </w:rPr>
              <w:t>eading the game</w:t>
            </w:r>
          </w:p>
          <w:p w14:paraId="0F1A5511"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c</w:t>
            </w:r>
            <w:r w:rsidRPr="00193D65">
              <w:rPr>
                <w:rFonts w:ascii="Arial" w:hAnsi="Arial" w:cs="Arial"/>
                <w:sz w:val="18"/>
                <w:szCs w:val="18"/>
              </w:rPr>
              <w:t>ommunicating positively</w:t>
            </w:r>
          </w:p>
          <w:p w14:paraId="003E1A36"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s</w:t>
            </w:r>
            <w:r w:rsidRPr="00193D65">
              <w:rPr>
                <w:rFonts w:ascii="Arial" w:hAnsi="Arial" w:cs="Arial"/>
                <w:sz w:val="18"/>
                <w:szCs w:val="18"/>
              </w:rPr>
              <w:t xml:space="preserve">upporting players by directing play and always assisting when required </w:t>
            </w:r>
          </w:p>
          <w:p w14:paraId="69804376"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a</w:t>
            </w:r>
            <w:r w:rsidRPr="00193D65">
              <w:rPr>
                <w:rFonts w:ascii="Arial" w:hAnsi="Arial" w:cs="Arial"/>
                <w:sz w:val="18"/>
                <w:szCs w:val="18"/>
              </w:rPr>
              <w:t>ctively involved in planning team strategies</w:t>
            </w:r>
          </w:p>
          <w:p w14:paraId="78A8E865" w14:textId="77777777" w:rsidR="00F43441" w:rsidRPr="00193D65"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w</w:t>
            </w:r>
            <w:r w:rsidRPr="00193D65">
              <w:rPr>
                <w:rFonts w:ascii="Arial" w:hAnsi="Arial" w:cs="Arial"/>
                <w:sz w:val="18"/>
                <w:szCs w:val="18"/>
              </w:rPr>
              <w:t>orking hard for the benefit of the team</w:t>
            </w:r>
            <w:r w:rsidRPr="00000BDB">
              <w:rPr>
                <w:rFonts w:ascii="Arial" w:hAnsi="Arial" w:cs="Arial"/>
                <w:sz w:val="18"/>
                <w:szCs w:val="18"/>
              </w:rPr>
              <w:t>’</w:t>
            </w:r>
            <w:r w:rsidRPr="00193D65">
              <w:rPr>
                <w:rFonts w:ascii="Arial" w:hAnsi="Arial" w:cs="Arial"/>
                <w:sz w:val="18"/>
                <w:szCs w:val="18"/>
              </w:rPr>
              <w:t xml:space="preserve">s success </w:t>
            </w:r>
          </w:p>
        </w:tc>
        <w:tc>
          <w:tcPr>
            <w:tcW w:w="0" w:type="auto"/>
          </w:tcPr>
          <w:p w14:paraId="02E873D0" w14:textId="77777777" w:rsidR="00F43441" w:rsidRPr="00FB0E71" w:rsidRDefault="00F43441" w:rsidP="00975B71">
            <w:pPr>
              <w:pStyle w:val="NCEAtablebody"/>
              <w:snapToGrid w:val="0"/>
              <w:rPr>
                <w:rFonts w:cs="Arial"/>
                <w:b/>
                <w:sz w:val="18"/>
                <w:szCs w:val="18"/>
                <w:lang w:val="en-GB"/>
              </w:rPr>
            </w:pPr>
          </w:p>
        </w:tc>
        <w:tc>
          <w:tcPr>
            <w:tcW w:w="0" w:type="auto"/>
          </w:tcPr>
          <w:p w14:paraId="2AAFB5A0" w14:textId="77777777" w:rsidR="00F43441" w:rsidRPr="00FB0E71" w:rsidRDefault="00F43441" w:rsidP="00975B71">
            <w:pPr>
              <w:pStyle w:val="NCEAtablebody"/>
              <w:snapToGrid w:val="0"/>
              <w:rPr>
                <w:rFonts w:cs="Arial"/>
                <w:b/>
                <w:sz w:val="18"/>
                <w:szCs w:val="18"/>
                <w:lang w:val="en-GB"/>
              </w:rPr>
            </w:pPr>
          </w:p>
        </w:tc>
        <w:tc>
          <w:tcPr>
            <w:tcW w:w="0" w:type="auto"/>
          </w:tcPr>
          <w:p w14:paraId="31D78469" w14:textId="77777777" w:rsidR="00F43441" w:rsidRPr="00FB0E71" w:rsidRDefault="00F43441" w:rsidP="00975B71">
            <w:pPr>
              <w:pStyle w:val="NCEAtablebody"/>
              <w:snapToGrid w:val="0"/>
              <w:rPr>
                <w:rFonts w:cs="Arial"/>
                <w:b/>
                <w:bCs/>
                <w:sz w:val="18"/>
                <w:szCs w:val="18"/>
              </w:rPr>
            </w:pPr>
          </w:p>
        </w:tc>
        <w:tc>
          <w:tcPr>
            <w:tcW w:w="0" w:type="auto"/>
          </w:tcPr>
          <w:p w14:paraId="33FF6CFD" w14:textId="77777777" w:rsidR="00F43441" w:rsidRPr="00FB0E71" w:rsidRDefault="00F43441" w:rsidP="00975B71">
            <w:pPr>
              <w:pStyle w:val="NCEAtablebody"/>
              <w:snapToGrid w:val="0"/>
              <w:rPr>
                <w:rFonts w:cs="Arial"/>
                <w:b/>
                <w:bCs/>
                <w:sz w:val="18"/>
                <w:szCs w:val="18"/>
              </w:rPr>
            </w:pPr>
          </w:p>
        </w:tc>
        <w:tc>
          <w:tcPr>
            <w:tcW w:w="0" w:type="auto"/>
          </w:tcPr>
          <w:p w14:paraId="6904EC44" w14:textId="77777777" w:rsidR="00F43441" w:rsidRPr="00FB0E71" w:rsidRDefault="00F43441" w:rsidP="00975B71">
            <w:pPr>
              <w:pStyle w:val="NCEAtablebody"/>
              <w:snapToGrid w:val="0"/>
              <w:rPr>
                <w:rFonts w:cs="Arial"/>
                <w:b/>
                <w:bCs/>
                <w:sz w:val="18"/>
                <w:szCs w:val="18"/>
              </w:rPr>
            </w:pPr>
          </w:p>
        </w:tc>
      </w:tr>
    </w:tbl>
    <w:p w14:paraId="0C4E8F0E" w14:textId="77777777" w:rsidR="005477A5" w:rsidRDefault="005477A5" w:rsidP="0025716F">
      <w:pPr>
        <w:rPr>
          <w:rFonts w:ascii="Arial" w:hAnsi="Arial" w:cs="Arial"/>
          <w:sz w:val="22"/>
          <w:szCs w:val="22"/>
          <w:lang w:val="en-GB"/>
        </w:rPr>
      </w:pPr>
    </w:p>
    <w:p w14:paraId="3CD2C5B5" w14:textId="77777777" w:rsidR="0010049B" w:rsidRDefault="0010049B" w:rsidP="0025716F">
      <w:pPr>
        <w:rPr>
          <w:rFonts w:ascii="Arial" w:hAnsi="Arial" w:cs="Arial"/>
          <w:sz w:val="22"/>
          <w:szCs w:val="22"/>
          <w:lang w:val="en-GB"/>
        </w:rPr>
      </w:pPr>
    </w:p>
    <w:p w14:paraId="7CF77E60" w14:textId="77777777" w:rsidR="0010049B" w:rsidRDefault="0010049B" w:rsidP="0025716F">
      <w:pPr>
        <w:rPr>
          <w:rFonts w:ascii="Arial" w:hAnsi="Arial" w:cs="Arial"/>
          <w:sz w:val="22"/>
          <w:szCs w:val="22"/>
          <w:lang w:val="en-GB"/>
        </w:rPr>
        <w:sectPr w:rsidR="0010049B" w:rsidSect="008F3CA4">
          <w:pgSz w:w="16838" w:h="11899" w:orient="landscape" w:code="9"/>
          <w:pgMar w:top="720" w:right="720" w:bottom="720" w:left="720" w:header="720" w:footer="720" w:gutter="0"/>
          <w:paperSrc w:first="11" w:other="11"/>
          <w:cols w:space="720"/>
          <w:docGrid w:linePitch="326"/>
        </w:sectPr>
      </w:pPr>
    </w:p>
    <w:p w14:paraId="3DB82FF9" w14:textId="77777777" w:rsidR="0010049B" w:rsidRPr="001635A6" w:rsidRDefault="0010049B" w:rsidP="0025716F">
      <w:pPr>
        <w:rPr>
          <w:rFonts w:ascii="Arial" w:hAnsi="Arial" w:cs="Arial"/>
          <w:b/>
          <w:sz w:val="22"/>
          <w:szCs w:val="22"/>
          <w:lang w:val="en-GB"/>
        </w:rPr>
      </w:pPr>
      <w:bookmarkStart w:id="56" w:name="Volleyball"/>
      <w:r w:rsidRPr="001635A6">
        <w:rPr>
          <w:rFonts w:ascii="Arial" w:hAnsi="Arial" w:cs="Arial"/>
          <w:b/>
          <w:sz w:val="22"/>
          <w:szCs w:val="22"/>
          <w:lang w:val="en-GB"/>
        </w:rPr>
        <w:lastRenderedPageBreak/>
        <w:t>Volleyball</w:t>
      </w:r>
      <w:r w:rsidR="00FE0F5E" w:rsidRPr="001635A6">
        <w:rPr>
          <w:rFonts w:ascii="Arial" w:hAnsi="Arial" w:cs="Arial"/>
          <w:b/>
          <w:sz w:val="22"/>
          <w:szCs w:val="22"/>
          <w:lang w:val="en-GB"/>
        </w:rPr>
        <w:t xml:space="preserve"> </w:t>
      </w:r>
      <w:r w:rsidR="00FE0F5E" w:rsidRPr="001635A6">
        <w:rPr>
          <w:rFonts w:ascii="Arial" w:hAnsi="Arial" w:cs="Arial"/>
          <w:sz w:val="22"/>
          <w:szCs w:val="22"/>
        </w:rPr>
        <w:t>- t</w:t>
      </w:r>
      <w:r w:rsidR="00FE0F5E" w:rsidRPr="001635A6">
        <w:rPr>
          <w:rFonts w:ascii="Arial" w:hAnsi="Arial" w:cs="Arial"/>
          <w:sz w:val="22"/>
          <w:szCs w:val="22"/>
          <w:lang w:val="en-GB"/>
        </w:rPr>
        <w:t>hi</w:t>
      </w:r>
      <w:r w:rsidR="00CD7A36">
        <w:rPr>
          <w:rFonts w:ascii="Arial" w:hAnsi="Arial" w:cs="Arial"/>
          <w:sz w:val="22"/>
          <w:szCs w:val="22"/>
          <w:lang w:val="en-GB"/>
        </w:rPr>
        <w:t xml:space="preserve">s activity requires students to demonstrate performance in </w:t>
      </w:r>
      <w:r w:rsidR="00392D79" w:rsidRPr="001635A6">
        <w:rPr>
          <w:rFonts w:ascii="Arial" w:hAnsi="Arial" w:cs="Arial"/>
          <w:sz w:val="22"/>
          <w:szCs w:val="22"/>
          <w:lang w:val="en-GB"/>
        </w:rPr>
        <w:t>full-court games of competitive volleyball, officiated by a skilled referee</w:t>
      </w:r>
    </w:p>
    <w:bookmarkEnd w:id="56"/>
    <w:p w14:paraId="5E152A1D" w14:textId="77777777" w:rsidR="00C46A74" w:rsidRPr="001635A6" w:rsidRDefault="00BD0819" w:rsidP="0025716F">
      <w:pPr>
        <w:rPr>
          <w:rFonts w:ascii="Arial" w:hAnsi="Arial" w:cs="Arial"/>
          <w:sz w:val="22"/>
          <w:szCs w:val="22"/>
        </w:rPr>
      </w:pPr>
      <w:r w:rsidRPr="001635A6">
        <w:rPr>
          <w:rFonts w:ascii="Arial" w:hAnsi="Arial" w:cs="Arial"/>
          <w:b/>
          <w:sz w:val="22"/>
          <w:szCs w:val="22"/>
        </w:rPr>
        <w:t>Teacher observation sheet</w:t>
      </w:r>
      <w:r w:rsidRPr="001635A6">
        <w:rPr>
          <w:rFonts w:ascii="Arial" w:hAnsi="Arial" w:cs="Arial"/>
          <w:sz w:val="22"/>
          <w:szCs w:val="22"/>
        </w:rPr>
        <w:t xml:space="preserve"> </w:t>
      </w:r>
    </w:p>
    <w:tbl>
      <w:tblPr>
        <w:tblStyle w:val="TableGrid"/>
        <w:tblW w:w="0" w:type="auto"/>
        <w:tblLook w:val="0000" w:firstRow="0" w:lastRow="0" w:firstColumn="0" w:lastColumn="0" w:noHBand="0" w:noVBand="0"/>
      </w:tblPr>
      <w:tblGrid>
        <w:gridCol w:w="1526"/>
        <w:gridCol w:w="3230"/>
        <w:gridCol w:w="251"/>
        <w:gridCol w:w="251"/>
        <w:gridCol w:w="251"/>
        <w:gridCol w:w="251"/>
        <w:gridCol w:w="251"/>
        <w:gridCol w:w="3214"/>
        <w:gridCol w:w="252"/>
        <w:gridCol w:w="252"/>
        <w:gridCol w:w="252"/>
        <w:gridCol w:w="252"/>
        <w:gridCol w:w="252"/>
        <w:gridCol w:w="3643"/>
        <w:gridCol w:w="252"/>
        <w:gridCol w:w="252"/>
        <w:gridCol w:w="252"/>
        <w:gridCol w:w="252"/>
        <w:gridCol w:w="252"/>
      </w:tblGrid>
      <w:tr w:rsidR="00F43441" w:rsidRPr="00FB0E71" w14:paraId="0BDE80BA" w14:textId="77777777" w:rsidTr="00F43441">
        <w:tc>
          <w:tcPr>
            <w:tcW w:w="1527" w:type="dxa"/>
          </w:tcPr>
          <w:p w14:paraId="6CFD7F63" w14:textId="77777777" w:rsidR="00F43441" w:rsidRPr="00FB0E71" w:rsidRDefault="00F4344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31" w:type="dxa"/>
          </w:tcPr>
          <w:p w14:paraId="540CE589" w14:textId="77777777" w:rsidR="00F43441" w:rsidRPr="00FB0E71" w:rsidRDefault="00F4344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DCE9A41"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A006F27"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0DB50636"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2752" behindDoc="0" locked="0" layoutInCell="1" allowOverlap="1" wp14:anchorId="01A654D8" wp14:editId="65118173">
                      <wp:simplePos x="0" y="0"/>
                      <wp:positionH relativeFrom="column">
                        <wp:posOffset>336550</wp:posOffset>
                      </wp:positionH>
                      <wp:positionV relativeFrom="paragraph">
                        <wp:posOffset>64135</wp:posOffset>
                      </wp:positionV>
                      <wp:extent cx="123825" cy="0"/>
                      <wp:effectExtent l="0" t="76200" r="28575" b="114300"/>
                      <wp:wrapNone/>
                      <wp:docPr id="124" name="Straight Arrow Connector 1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A0B2D9">
                    <v:shape id="Straight Arrow Connector 124" style="position:absolute;margin-left:26.5pt;margin-top:5.05pt;width:9.75pt;height:0;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C01CC5A">
                      <v:stroke endarrow="open"/>
                    </v:shape>
                  </w:pict>
                </mc:Fallback>
              </mc:AlternateContent>
            </w:r>
            <w:r w:rsidRPr="004D0851">
              <w:rPr>
                <w:rFonts w:ascii="Arial" w:hAnsi="Arial" w:cs="Arial"/>
                <w:sz w:val="16"/>
                <w:szCs w:val="16"/>
                <w:lang w:eastAsia="en-NZ"/>
              </w:rPr>
              <w:t>dates</w:t>
            </w:r>
          </w:p>
          <w:p w14:paraId="74BBED54" w14:textId="77777777" w:rsidR="00F43441" w:rsidRPr="00FB0E71" w:rsidRDefault="00F43441" w:rsidP="00975B71">
            <w:pPr>
              <w:pStyle w:val="NCEAbodytext"/>
              <w:spacing w:before="0" w:after="0"/>
              <w:jc w:val="center"/>
              <w:rPr>
                <w:b/>
                <w:sz w:val="18"/>
                <w:szCs w:val="18"/>
              </w:rPr>
            </w:pPr>
          </w:p>
        </w:tc>
        <w:tc>
          <w:tcPr>
            <w:tcW w:w="0" w:type="auto"/>
          </w:tcPr>
          <w:p w14:paraId="688C93B1" w14:textId="77777777" w:rsidR="00F43441" w:rsidRPr="00FB0E71" w:rsidRDefault="00F4344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40AE7F5"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171891B"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5BA5A840"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3776" behindDoc="0" locked="0" layoutInCell="1" allowOverlap="1" wp14:anchorId="6BA009F5" wp14:editId="75AADC49">
                      <wp:simplePos x="0" y="0"/>
                      <wp:positionH relativeFrom="column">
                        <wp:posOffset>336550</wp:posOffset>
                      </wp:positionH>
                      <wp:positionV relativeFrom="paragraph">
                        <wp:posOffset>64135</wp:posOffset>
                      </wp:positionV>
                      <wp:extent cx="123825" cy="0"/>
                      <wp:effectExtent l="0" t="76200" r="28575" b="114300"/>
                      <wp:wrapNone/>
                      <wp:docPr id="125" name="Straight Arrow Connector 1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3B5372">
                    <v:shape id="Straight Arrow Connector 125" style="position:absolute;margin-left:26.5pt;margin-top:5.05pt;width:9.75pt;height:0;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C852979">
                      <v:stroke endarrow="open"/>
                    </v:shape>
                  </w:pict>
                </mc:Fallback>
              </mc:AlternateContent>
            </w:r>
            <w:r w:rsidRPr="004D0851">
              <w:rPr>
                <w:rFonts w:ascii="Arial" w:hAnsi="Arial" w:cs="Arial"/>
                <w:sz w:val="16"/>
                <w:szCs w:val="16"/>
                <w:lang w:eastAsia="en-NZ"/>
              </w:rPr>
              <w:t>dates</w:t>
            </w:r>
          </w:p>
          <w:p w14:paraId="7D34781D" w14:textId="77777777" w:rsidR="00F43441" w:rsidRPr="00FB0E71" w:rsidRDefault="00F43441" w:rsidP="00975B71">
            <w:pPr>
              <w:pStyle w:val="NCEAbodytext"/>
              <w:spacing w:before="0" w:after="0"/>
              <w:jc w:val="center"/>
              <w:rPr>
                <w:b/>
                <w:sz w:val="18"/>
                <w:szCs w:val="18"/>
              </w:rPr>
            </w:pPr>
          </w:p>
        </w:tc>
        <w:tc>
          <w:tcPr>
            <w:tcW w:w="0" w:type="auto"/>
          </w:tcPr>
          <w:p w14:paraId="60F0DAB5" w14:textId="77777777" w:rsidR="00F43441" w:rsidRPr="00FB0E71" w:rsidRDefault="00F4344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13033A6F"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DE55E48"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635EE591"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5824" behindDoc="0" locked="0" layoutInCell="1" allowOverlap="1" wp14:anchorId="36D1C618" wp14:editId="28A95E03">
                      <wp:simplePos x="0" y="0"/>
                      <wp:positionH relativeFrom="column">
                        <wp:posOffset>336550</wp:posOffset>
                      </wp:positionH>
                      <wp:positionV relativeFrom="paragraph">
                        <wp:posOffset>64135</wp:posOffset>
                      </wp:positionV>
                      <wp:extent cx="123825" cy="0"/>
                      <wp:effectExtent l="0" t="76200" r="28575" b="114300"/>
                      <wp:wrapNone/>
                      <wp:docPr id="126" name="Straight Arrow Connector 1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8386D43">
                    <v:shape id="Straight Arrow Connector 126" style="position:absolute;margin-left:26.5pt;margin-top:5.05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6E539BB">
                      <v:stroke endarrow="open"/>
                    </v:shape>
                  </w:pict>
                </mc:Fallback>
              </mc:AlternateContent>
            </w:r>
            <w:r w:rsidRPr="004D0851">
              <w:rPr>
                <w:rFonts w:ascii="Arial" w:hAnsi="Arial" w:cs="Arial"/>
                <w:sz w:val="16"/>
                <w:szCs w:val="16"/>
                <w:lang w:eastAsia="en-NZ"/>
              </w:rPr>
              <w:t>dates</w:t>
            </w:r>
          </w:p>
          <w:p w14:paraId="4A99DDCB" w14:textId="77777777" w:rsidR="00F43441" w:rsidRPr="00FB0E71" w:rsidRDefault="00F43441" w:rsidP="00975B71">
            <w:pPr>
              <w:pStyle w:val="NCEAbodytext"/>
              <w:spacing w:before="0" w:after="0"/>
              <w:jc w:val="center"/>
              <w:rPr>
                <w:b/>
                <w:sz w:val="18"/>
                <w:szCs w:val="18"/>
              </w:rPr>
            </w:pPr>
          </w:p>
        </w:tc>
      </w:tr>
      <w:tr w:rsidR="00F43441" w:rsidRPr="00FB0E71" w14:paraId="0D79DE18" w14:textId="77777777" w:rsidTr="001635A6">
        <w:trPr>
          <w:trHeight w:val="1126"/>
        </w:trPr>
        <w:tc>
          <w:tcPr>
            <w:tcW w:w="1527" w:type="dxa"/>
          </w:tcPr>
          <w:p w14:paraId="71FD1A16" w14:textId="77777777" w:rsidR="00F43441" w:rsidRDefault="00F43441" w:rsidP="00975B71">
            <w:pPr>
              <w:pStyle w:val="NCEAtablehead"/>
              <w:snapToGrid w:val="0"/>
              <w:jc w:val="left"/>
              <w:rPr>
                <w:b w:val="0"/>
                <w:sz w:val="18"/>
                <w:szCs w:val="18"/>
              </w:rPr>
            </w:pPr>
            <w:r w:rsidRPr="00AA3E0E">
              <w:rPr>
                <w:b w:val="0"/>
                <w:sz w:val="18"/>
                <w:szCs w:val="18"/>
              </w:rPr>
              <w:t>Offensive/</w:t>
            </w:r>
          </w:p>
          <w:p w14:paraId="15DEB8E1" w14:textId="77777777" w:rsidR="00F43441" w:rsidRPr="00AA3E0E" w:rsidRDefault="00F43441" w:rsidP="00975B71">
            <w:pPr>
              <w:pStyle w:val="NCEAtablehead"/>
              <w:snapToGrid w:val="0"/>
              <w:jc w:val="left"/>
              <w:rPr>
                <w:b w:val="0"/>
                <w:sz w:val="18"/>
                <w:szCs w:val="18"/>
                <w:lang w:eastAsia="en-US"/>
              </w:rPr>
            </w:pPr>
            <w:r w:rsidRPr="00AA3E0E">
              <w:rPr>
                <w:b w:val="0"/>
                <w:sz w:val="18"/>
                <w:szCs w:val="18"/>
              </w:rPr>
              <w:t>defensive  movement off the ball</w:t>
            </w:r>
          </w:p>
        </w:tc>
        <w:tc>
          <w:tcPr>
            <w:tcW w:w="3231" w:type="dxa"/>
          </w:tcPr>
          <w:p w14:paraId="1C673F05"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cover</w:t>
            </w:r>
            <w:r>
              <w:rPr>
                <w:rFonts w:ascii="Arial" w:hAnsi="Arial" w:cs="Arial"/>
                <w:sz w:val="18"/>
                <w:szCs w:val="18"/>
              </w:rPr>
              <w:t>ing</w:t>
            </w:r>
            <w:r w:rsidRPr="00AA3E0E">
              <w:rPr>
                <w:rFonts w:ascii="Arial" w:hAnsi="Arial" w:cs="Arial"/>
                <w:sz w:val="18"/>
                <w:szCs w:val="18"/>
              </w:rPr>
              <w:t xml:space="preserve"> the spiker</w:t>
            </w:r>
          </w:p>
          <w:p w14:paraId="3FE96DE5"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be</w:t>
            </w:r>
            <w:r>
              <w:rPr>
                <w:rFonts w:ascii="Arial" w:hAnsi="Arial" w:cs="Arial"/>
                <w:sz w:val="18"/>
                <w:szCs w:val="18"/>
              </w:rPr>
              <w:t>ing</w:t>
            </w:r>
            <w:r w:rsidRPr="00AA3E0E">
              <w:rPr>
                <w:rFonts w:ascii="Arial" w:hAnsi="Arial" w:cs="Arial"/>
                <w:sz w:val="18"/>
                <w:szCs w:val="18"/>
              </w:rPr>
              <w:t xml:space="preserve"> in position to pass the serve</w:t>
            </w:r>
          </w:p>
          <w:p w14:paraId="7929C42D" w14:textId="77777777" w:rsidR="00F43441" w:rsidRPr="00AA3E0E" w:rsidRDefault="00F43441" w:rsidP="00F43441">
            <w:pPr>
              <w:pStyle w:val="ListParagraph"/>
              <w:numPr>
                <w:ilvl w:val="0"/>
                <w:numId w:val="14"/>
              </w:numPr>
              <w:spacing w:after="0"/>
              <w:ind w:left="256" w:hanging="256"/>
              <w:rPr>
                <w:rFonts w:ascii="Arial" w:hAnsi="Arial" w:cs="Arial"/>
                <w:b/>
                <w:bCs/>
                <w:sz w:val="18"/>
                <w:szCs w:val="18"/>
                <w:lang w:val="en-GB"/>
              </w:rPr>
            </w:pPr>
            <w:r w:rsidRPr="00AA3E0E">
              <w:rPr>
                <w:rFonts w:ascii="Arial" w:hAnsi="Arial" w:cs="Arial"/>
                <w:sz w:val="18"/>
                <w:szCs w:val="18"/>
              </w:rPr>
              <w:t>us</w:t>
            </w:r>
            <w:r>
              <w:rPr>
                <w:rFonts w:ascii="Arial" w:hAnsi="Arial" w:cs="Arial"/>
                <w:sz w:val="18"/>
                <w:szCs w:val="18"/>
              </w:rPr>
              <w:t>ing</w:t>
            </w:r>
            <w:r w:rsidRPr="00AA3E0E">
              <w:rPr>
                <w:rFonts w:ascii="Arial" w:hAnsi="Arial" w:cs="Arial"/>
                <w:sz w:val="18"/>
                <w:szCs w:val="18"/>
              </w:rPr>
              <w:t xml:space="preserve"> a 3 man service reception system</w:t>
            </w:r>
          </w:p>
        </w:tc>
        <w:tc>
          <w:tcPr>
            <w:tcW w:w="0" w:type="auto"/>
          </w:tcPr>
          <w:p w14:paraId="5257F852" w14:textId="77777777" w:rsidR="00F43441" w:rsidRPr="0089164E" w:rsidRDefault="00F43441" w:rsidP="00975B71">
            <w:pPr>
              <w:pStyle w:val="NCEAtablebody"/>
              <w:snapToGrid w:val="0"/>
              <w:rPr>
                <w:rFonts w:cs="Arial"/>
                <w:bCs/>
                <w:sz w:val="18"/>
                <w:szCs w:val="18"/>
                <w:lang w:val="en-GB"/>
              </w:rPr>
            </w:pPr>
          </w:p>
        </w:tc>
        <w:tc>
          <w:tcPr>
            <w:tcW w:w="0" w:type="auto"/>
          </w:tcPr>
          <w:p w14:paraId="13DE32F0" w14:textId="77777777" w:rsidR="00F43441" w:rsidRPr="0089164E" w:rsidRDefault="00F43441" w:rsidP="00975B71">
            <w:pPr>
              <w:pStyle w:val="NCEAtablebody"/>
              <w:snapToGrid w:val="0"/>
              <w:rPr>
                <w:rFonts w:cs="Arial"/>
                <w:bCs/>
                <w:sz w:val="18"/>
                <w:szCs w:val="18"/>
                <w:lang w:val="en-GB"/>
              </w:rPr>
            </w:pPr>
          </w:p>
        </w:tc>
        <w:tc>
          <w:tcPr>
            <w:tcW w:w="0" w:type="auto"/>
          </w:tcPr>
          <w:p w14:paraId="4E54F029" w14:textId="77777777" w:rsidR="00F43441" w:rsidRPr="0089164E" w:rsidRDefault="00F43441" w:rsidP="00975B71">
            <w:pPr>
              <w:pStyle w:val="NCEAtablebody"/>
              <w:snapToGrid w:val="0"/>
              <w:rPr>
                <w:rFonts w:cs="Arial"/>
                <w:sz w:val="18"/>
                <w:szCs w:val="18"/>
                <w:lang w:val="en-GB"/>
              </w:rPr>
            </w:pPr>
          </w:p>
        </w:tc>
        <w:tc>
          <w:tcPr>
            <w:tcW w:w="0" w:type="auto"/>
          </w:tcPr>
          <w:p w14:paraId="2B8E3FF8" w14:textId="77777777" w:rsidR="00F43441" w:rsidRPr="0089164E" w:rsidRDefault="00F43441" w:rsidP="00975B71">
            <w:pPr>
              <w:pStyle w:val="NCEAtablebody"/>
              <w:snapToGrid w:val="0"/>
              <w:rPr>
                <w:rFonts w:cs="Arial"/>
                <w:sz w:val="18"/>
                <w:szCs w:val="18"/>
                <w:lang w:val="en-GB"/>
              </w:rPr>
            </w:pPr>
          </w:p>
        </w:tc>
        <w:tc>
          <w:tcPr>
            <w:tcW w:w="0" w:type="auto"/>
          </w:tcPr>
          <w:p w14:paraId="0B38D63A" w14:textId="77777777" w:rsidR="00F43441" w:rsidRPr="0089164E" w:rsidRDefault="00F43441" w:rsidP="00975B71">
            <w:pPr>
              <w:pStyle w:val="NCEAtablebody"/>
              <w:snapToGrid w:val="0"/>
              <w:rPr>
                <w:rFonts w:cs="Arial"/>
                <w:sz w:val="18"/>
                <w:szCs w:val="18"/>
                <w:lang w:val="en-GB"/>
              </w:rPr>
            </w:pPr>
          </w:p>
        </w:tc>
        <w:tc>
          <w:tcPr>
            <w:tcW w:w="0" w:type="auto"/>
          </w:tcPr>
          <w:p w14:paraId="1E7F2D57"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get</w:t>
            </w:r>
            <w:r>
              <w:rPr>
                <w:rFonts w:ascii="Arial" w:hAnsi="Arial" w:cs="Arial"/>
                <w:sz w:val="18"/>
                <w:szCs w:val="18"/>
              </w:rPr>
              <w:t>ting</w:t>
            </w:r>
            <w:r w:rsidRPr="00AA3E0E">
              <w:rPr>
                <w:rFonts w:ascii="Arial" w:hAnsi="Arial" w:cs="Arial"/>
                <w:sz w:val="18"/>
                <w:szCs w:val="18"/>
              </w:rPr>
              <w:t xml:space="preserve"> into correct defensive position using a 6 up or 6 back defensive system</w:t>
            </w:r>
          </w:p>
          <w:p w14:paraId="0FFB13E9"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E7213">
              <w:rPr>
                <w:rFonts w:ascii="Arial" w:hAnsi="Arial" w:cs="Arial"/>
                <w:sz w:val="18"/>
                <w:szCs w:val="18"/>
              </w:rPr>
              <w:t>getting into position to hit a high level middle attack</w:t>
            </w:r>
          </w:p>
        </w:tc>
        <w:tc>
          <w:tcPr>
            <w:tcW w:w="0" w:type="auto"/>
          </w:tcPr>
          <w:p w14:paraId="2E37990D" w14:textId="77777777" w:rsidR="00F43441" w:rsidRPr="0089164E" w:rsidRDefault="00F43441" w:rsidP="00975B71">
            <w:pPr>
              <w:pStyle w:val="NCEAtablebody"/>
              <w:snapToGrid w:val="0"/>
              <w:rPr>
                <w:rFonts w:cs="Arial"/>
                <w:bCs/>
                <w:sz w:val="18"/>
                <w:szCs w:val="18"/>
                <w:lang w:val="en-GB"/>
              </w:rPr>
            </w:pPr>
          </w:p>
        </w:tc>
        <w:tc>
          <w:tcPr>
            <w:tcW w:w="0" w:type="auto"/>
          </w:tcPr>
          <w:p w14:paraId="25F76589" w14:textId="77777777" w:rsidR="00F43441" w:rsidRPr="0089164E" w:rsidRDefault="00F43441" w:rsidP="00975B71">
            <w:pPr>
              <w:pStyle w:val="NCEAtablebody"/>
              <w:snapToGrid w:val="0"/>
              <w:rPr>
                <w:rFonts w:cs="Arial"/>
                <w:bCs/>
                <w:sz w:val="18"/>
                <w:szCs w:val="18"/>
                <w:lang w:val="en-GB"/>
              </w:rPr>
            </w:pPr>
          </w:p>
        </w:tc>
        <w:tc>
          <w:tcPr>
            <w:tcW w:w="0" w:type="auto"/>
          </w:tcPr>
          <w:p w14:paraId="1EFEFC22" w14:textId="77777777" w:rsidR="00F43441" w:rsidRPr="0089164E" w:rsidRDefault="00F43441" w:rsidP="00975B71">
            <w:pPr>
              <w:pStyle w:val="NCEAtablebody"/>
              <w:snapToGrid w:val="0"/>
              <w:rPr>
                <w:rFonts w:cs="Arial"/>
                <w:sz w:val="18"/>
                <w:szCs w:val="18"/>
                <w:lang w:val="en-GB"/>
              </w:rPr>
            </w:pPr>
          </w:p>
        </w:tc>
        <w:tc>
          <w:tcPr>
            <w:tcW w:w="0" w:type="auto"/>
          </w:tcPr>
          <w:p w14:paraId="371B6324" w14:textId="77777777" w:rsidR="00F43441" w:rsidRPr="0089164E" w:rsidRDefault="00F43441" w:rsidP="00975B71">
            <w:pPr>
              <w:pStyle w:val="NCEAtablebody"/>
              <w:snapToGrid w:val="0"/>
              <w:rPr>
                <w:rFonts w:cs="Arial"/>
                <w:sz w:val="18"/>
                <w:szCs w:val="18"/>
                <w:lang w:val="en-GB"/>
              </w:rPr>
            </w:pPr>
          </w:p>
        </w:tc>
        <w:tc>
          <w:tcPr>
            <w:tcW w:w="0" w:type="auto"/>
          </w:tcPr>
          <w:p w14:paraId="30B73E29" w14:textId="77777777" w:rsidR="00F43441" w:rsidRPr="0089164E" w:rsidRDefault="00F43441" w:rsidP="00975B71">
            <w:pPr>
              <w:pStyle w:val="NCEAtablebody"/>
              <w:snapToGrid w:val="0"/>
              <w:rPr>
                <w:rFonts w:cs="Arial"/>
                <w:sz w:val="18"/>
                <w:szCs w:val="18"/>
                <w:lang w:val="en-GB"/>
              </w:rPr>
            </w:pPr>
          </w:p>
        </w:tc>
        <w:tc>
          <w:tcPr>
            <w:tcW w:w="0" w:type="auto"/>
          </w:tcPr>
          <w:p w14:paraId="00D87BD2"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execution of</w:t>
            </w:r>
            <w:r w:rsidRPr="00AA3E0E">
              <w:rPr>
                <w:rFonts w:ascii="Arial" w:hAnsi="Arial" w:cs="Arial"/>
                <w:sz w:val="18"/>
                <w:szCs w:val="18"/>
              </w:rPr>
              <w:t xml:space="preserve"> an outstanding</w:t>
            </w:r>
            <w:r>
              <w:rPr>
                <w:rFonts w:ascii="Arial" w:hAnsi="Arial" w:cs="Arial"/>
                <w:sz w:val="18"/>
                <w:szCs w:val="18"/>
              </w:rPr>
              <w:t xml:space="preserve"> </w:t>
            </w:r>
            <w:r w:rsidRPr="00AA3E0E">
              <w:rPr>
                <w:rFonts w:ascii="Arial" w:hAnsi="Arial" w:cs="Arial"/>
                <w:sz w:val="18"/>
                <w:szCs w:val="18"/>
              </w:rPr>
              <w:t>3 step spike run up for line and angle attack</w:t>
            </w:r>
          </w:p>
          <w:p w14:paraId="0C12E15D"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E7213">
              <w:rPr>
                <w:rFonts w:ascii="Arial" w:hAnsi="Arial" w:cs="Arial"/>
                <w:sz w:val="18"/>
                <w:szCs w:val="18"/>
              </w:rPr>
              <w:t>adjustment of position to defend an opposition spike around or through a block</w:t>
            </w:r>
          </w:p>
        </w:tc>
        <w:tc>
          <w:tcPr>
            <w:tcW w:w="0" w:type="auto"/>
          </w:tcPr>
          <w:p w14:paraId="4B5C577F" w14:textId="77777777" w:rsidR="00F43441" w:rsidRPr="0089164E" w:rsidRDefault="00F43441" w:rsidP="00975B71">
            <w:pPr>
              <w:pStyle w:val="NCEAtablebody"/>
              <w:snapToGrid w:val="0"/>
              <w:rPr>
                <w:rFonts w:cs="Arial"/>
                <w:bCs/>
                <w:sz w:val="18"/>
                <w:szCs w:val="18"/>
                <w:lang w:val="en-GB"/>
              </w:rPr>
            </w:pPr>
          </w:p>
        </w:tc>
        <w:tc>
          <w:tcPr>
            <w:tcW w:w="0" w:type="auto"/>
          </w:tcPr>
          <w:p w14:paraId="309576A5" w14:textId="77777777" w:rsidR="00F43441" w:rsidRPr="0089164E" w:rsidRDefault="00F43441" w:rsidP="00975B71">
            <w:pPr>
              <w:pStyle w:val="NCEAtablebody"/>
              <w:snapToGrid w:val="0"/>
              <w:rPr>
                <w:rFonts w:cs="Arial"/>
                <w:bCs/>
                <w:sz w:val="18"/>
                <w:szCs w:val="18"/>
                <w:lang w:val="en-GB"/>
              </w:rPr>
            </w:pPr>
          </w:p>
        </w:tc>
        <w:tc>
          <w:tcPr>
            <w:tcW w:w="0" w:type="auto"/>
          </w:tcPr>
          <w:p w14:paraId="70F56F74" w14:textId="77777777" w:rsidR="00F43441" w:rsidRPr="0089164E" w:rsidRDefault="00F43441" w:rsidP="00975B71">
            <w:pPr>
              <w:pStyle w:val="NCEAtablebody"/>
              <w:snapToGrid w:val="0"/>
              <w:rPr>
                <w:rFonts w:cs="Arial"/>
                <w:sz w:val="18"/>
                <w:szCs w:val="18"/>
              </w:rPr>
            </w:pPr>
          </w:p>
        </w:tc>
        <w:tc>
          <w:tcPr>
            <w:tcW w:w="0" w:type="auto"/>
          </w:tcPr>
          <w:p w14:paraId="12C1BB57" w14:textId="77777777" w:rsidR="00F43441" w:rsidRPr="0089164E" w:rsidRDefault="00F43441" w:rsidP="00975B71">
            <w:pPr>
              <w:pStyle w:val="NCEAtablebody"/>
              <w:snapToGrid w:val="0"/>
              <w:rPr>
                <w:rFonts w:cs="Arial"/>
                <w:sz w:val="18"/>
                <w:szCs w:val="18"/>
              </w:rPr>
            </w:pPr>
          </w:p>
        </w:tc>
        <w:tc>
          <w:tcPr>
            <w:tcW w:w="0" w:type="auto"/>
          </w:tcPr>
          <w:p w14:paraId="2D3CB85F" w14:textId="77777777" w:rsidR="00F43441" w:rsidRPr="0089164E" w:rsidRDefault="00F43441" w:rsidP="00975B71">
            <w:pPr>
              <w:pStyle w:val="NCEAtablebody"/>
              <w:snapToGrid w:val="0"/>
              <w:rPr>
                <w:rFonts w:cs="Arial"/>
                <w:sz w:val="18"/>
                <w:szCs w:val="18"/>
              </w:rPr>
            </w:pPr>
          </w:p>
        </w:tc>
      </w:tr>
      <w:tr w:rsidR="00F43441" w:rsidRPr="00FB0E71" w14:paraId="632A3AEA" w14:textId="77777777" w:rsidTr="00F43441">
        <w:tc>
          <w:tcPr>
            <w:tcW w:w="1527" w:type="dxa"/>
          </w:tcPr>
          <w:p w14:paraId="174A006F" w14:textId="77777777" w:rsidR="00F43441" w:rsidRPr="00AA3E0E" w:rsidRDefault="00F43441" w:rsidP="00975B71">
            <w:pPr>
              <w:pStyle w:val="NCEAtablehead"/>
              <w:snapToGrid w:val="0"/>
              <w:jc w:val="left"/>
              <w:rPr>
                <w:b w:val="0"/>
                <w:sz w:val="18"/>
                <w:szCs w:val="18"/>
                <w:lang w:eastAsia="en-US"/>
              </w:rPr>
            </w:pPr>
            <w:r w:rsidRPr="00AA3E0E">
              <w:rPr>
                <w:b w:val="0"/>
                <w:sz w:val="18"/>
                <w:szCs w:val="18"/>
              </w:rPr>
              <w:t>Offensive Ball skills</w:t>
            </w:r>
          </w:p>
        </w:tc>
        <w:tc>
          <w:tcPr>
            <w:tcW w:w="3231" w:type="dxa"/>
          </w:tcPr>
          <w:p w14:paraId="0CFF6144" w14:textId="77777777" w:rsidR="00F43441" w:rsidRPr="00AA3E0E" w:rsidRDefault="00F43441" w:rsidP="000E5286">
            <w:pPr>
              <w:widowControl w:val="0"/>
              <w:numPr>
                <w:ilvl w:val="0"/>
                <w:numId w:val="22"/>
              </w:numPr>
              <w:tabs>
                <w:tab w:val="left" w:pos="568"/>
              </w:tabs>
              <w:suppressAutoHyphens/>
              <w:ind w:left="317" w:hanging="283"/>
              <w:rPr>
                <w:rFonts w:ascii="Arial" w:hAnsi="Arial" w:cs="Arial"/>
                <w:sz w:val="18"/>
                <w:szCs w:val="18"/>
              </w:rPr>
            </w:pPr>
            <w:r w:rsidRPr="00AA3E0E">
              <w:rPr>
                <w:rFonts w:ascii="Arial" w:hAnsi="Arial" w:cs="Arial"/>
                <w:sz w:val="18"/>
                <w:szCs w:val="18"/>
              </w:rPr>
              <w:t>front set to the post for an attack hit</w:t>
            </w:r>
          </w:p>
          <w:p w14:paraId="3C43375C" w14:textId="77777777" w:rsidR="00F43441" w:rsidRPr="00AA3E0E" w:rsidRDefault="00F43441" w:rsidP="000E5286">
            <w:pPr>
              <w:widowControl w:val="0"/>
              <w:numPr>
                <w:ilvl w:val="0"/>
                <w:numId w:val="22"/>
              </w:numPr>
              <w:tabs>
                <w:tab w:val="left" w:pos="568"/>
              </w:tabs>
              <w:suppressAutoHyphens/>
              <w:ind w:left="317" w:hanging="283"/>
              <w:rPr>
                <w:rFonts w:ascii="Arial" w:hAnsi="Arial" w:cs="Arial"/>
                <w:sz w:val="18"/>
                <w:szCs w:val="18"/>
              </w:rPr>
            </w:pPr>
            <w:r w:rsidRPr="00AA3E0E">
              <w:rPr>
                <w:rFonts w:ascii="Arial" w:hAnsi="Arial" w:cs="Arial"/>
                <w:sz w:val="18"/>
                <w:szCs w:val="18"/>
              </w:rPr>
              <w:t>jumping to spike and makes contact with the ball</w:t>
            </w:r>
          </w:p>
          <w:p w14:paraId="79AF8D19" w14:textId="77777777" w:rsidR="00F43441" w:rsidRPr="00AA3E0E" w:rsidRDefault="00F43441" w:rsidP="000E5286">
            <w:pPr>
              <w:widowControl w:val="0"/>
              <w:numPr>
                <w:ilvl w:val="0"/>
                <w:numId w:val="22"/>
              </w:numPr>
              <w:tabs>
                <w:tab w:val="left" w:pos="568"/>
              </w:tabs>
              <w:suppressAutoHyphens/>
              <w:ind w:left="317" w:hanging="283"/>
              <w:rPr>
                <w:rFonts w:ascii="Arial" w:hAnsi="Arial" w:cs="Arial"/>
                <w:sz w:val="18"/>
                <w:szCs w:val="18"/>
                <w:lang w:val="en-GB"/>
              </w:rPr>
            </w:pPr>
            <w:r w:rsidRPr="00AA3E0E">
              <w:rPr>
                <w:rFonts w:ascii="Arial" w:hAnsi="Arial" w:cs="Arial"/>
                <w:sz w:val="18"/>
                <w:szCs w:val="18"/>
              </w:rPr>
              <w:t>a float serve into the opposition’s court.</w:t>
            </w:r>
          </w:p>
        </w:tc>
        <w:tc>
          <w:tcPr>
            <w:tcW w:w="0" w:type="auto"/>
          </w:tcPr>
          <w:p w14:paraId="5EC4FFA0" w14:textId="77777777" w:rsidR="00F43441" w:rsidRPr="00FB0E71" w:rsidRDefault="00F43441" w:rsidP="00975B71">
            <w:pPr>
              <w:pStyle w:val="NCEAtablebody"/>
              <w:snapToGrid w:val="0"/>
              <w:rPr>
                <w:rFonts w:cs="Arial"/>
                <w:b/>
                <w:sz w:val="18"/>
                <w:szCs w:val="18"/>
                <w:lang w:val="en-GB"/>
              </w:rPr>
            </w:pPr>
          </w:p>
        </w:tc>
        <w:tc>
          <w:tcPr>
            <w:tcW w:w="0" w:type="auto"/>
          </w:tcPr>
          <w:p w14:paraId="468F8D98" w14:textId="77777777" w:rsidR="00F43441" w:rsidRPr="00FB0E71" w:rsidRDefault="00F43441" w:rsidP="00975B71">
            <w:pPr>
              <w:pStyle w:val="NCEAtablebody"/>
              <w:snapToGrid w:val="0"/>
              <w:rPr>
                <w:rFonts w:cs="Arial"/>
                <w:b/>
                <w:sz w:val="18"/>
                <w:szCs w:val="18"/>
                <w:lang w:val="en-GB"/>
              </w:rPr>
            </w:pPr>
          </w:p>
        </w:tc>
        <w:tc>
          <w:tcPr>
            <w:tcW w:w="0" w:type="auto"/>
          </w:tcPr>
          <w:p w14:paraId="0C37CC59" w14:textId="77777777" w:rsidR="00F43441" w:rsidRPr="00FB0E71" w:rsidRDefault="00F43441" w:rsidP="00975B71">
            <w:pPr>
              <w:pStyle w:val="NCEAtablebody"/>
              <w:snapToGrid w:val="0"/>
              <w:rPr>
                <w:rFonts w:cs="Arial"/>
                <w:b/>
                <w:sz w:val="18"/>
                <w:szCs w:val="18"/>
              </w:rPr>
            </w:pPr>
          </w:p>
        </w:tc>
        <w:tc>
          <w:tcPr>
            <w:tcW w:w="0" w:type="auto"/>
          </w:tcPr>
          <w:p w14:paraId="53A73AC9" w14:textId="77777777" w:rsidR="00F43441" w:rsidRPr="00FB0E71" w:rsidRDefault="00F43441" w:rsidP="00975B71">
            <w:pPr>
              <w:pStyle w:val="NCEAtablebody"/>
              <w:snapToGrid w:val="0"/>
              <w:rPr>
                <w:rFonts w:cs="Arial"/>
                <w:b/>
                <w:sz w:val="18"/>
                <w:szCs w:val="18"/>
              </w:rPr>
            </w:pPr>
          </w:p>
        </w:tc>
        <w:tc>
          <w:tcPr>
            <w:tcW w:w="0" w:type="auto"/>
          </w:tcPr>
          <w:p w14:paraId="518723A9" w14:textId="77777777" w:rsidR="00F43441" w:rsidRPr="00FB0E71" w:rsidRDefault="00F43441" w:rsidP="00975B71">
            <w:pPr>
              <w:pStyle w:val="NCEAtablebody"/>
              <w:snapToGrid w:val="0"/>
              <w:rPr>
                <w:rFonts w:cs="Arial"/>
                <w:b/>
                <w:sz w:val="18"/>
                <w:szCs w:val="18"/>
              </w:rPr>
            </w:pPr>
          </w:p>
        </w:tc>
        <w:tc>
          <w:tcPr>
            <w:tcW w:w="0" w:type="auto"/>
          </w:tcPr>
          <w:p w14:paraId="486FE0C9"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p</w:t>
            </w:r>
            <w:r w:rsidRPr="00AA3E0E">
              <w:rPr>
                <w:rFonts w:ascii="Arial" w:hAnsi="Arial" w:cs="Arial"/>
                <w:sz w:val="18"/>
                <w:szCs w:val="18"/>
              </w:rPr>
              <w:t>erform</w:t>
            </w:r>
            <w:r>
              <w:rPr>
                <w:rFonts w:ascii="Arial" w:hAnsi="Arial" w:cs="Arial"/>
                <w:sz w:val="18"/>
                <w:szCs w:val="18"/>
              </w:rPr>
              <w:t>ance of</w:t>
            </w:r>
            <w:r w:rsidRPr="00AA3E0E">
              <w:rPr>
                <w:rFonts w:ascii="Arial" w:hAnsi="Arial" w:cs="Arial"/>
                <w:sz w:val="18"/>
                <w:szCs w:val="18"/>
              </w:rPr>
              <w:t xml:space="preserve"> high level front set and back set so a successful spike could be executed</w:t>
            </w:r>
          </w:p>
          <w:p w14:paraId="070F696C"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E7213">
              <w:rPr>
                <w:rFonts w:ascii="Arial" w:hAnsi="Arial" w:cs="Arial"/>
                <w:sz w:val="18"/>
                <w:szCs w:val="18"/>
              </w:rPr>
              <w:t>attacking a quick ball through the middle</w:t>
            </w:r>
          </w:p>
          <w:p w14:paraId="754C0503"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E7213">
              <w:rPr>
                <w:rFonts w:ascii="Arial" w:hAnsi="Arial" w:cs="Arial"/>
                <w:sz w:val="18"/>
                <w:szCs w:val="18"/>
              </w:rPr>
              <w:t>identify</w:t>
            </w:r>
            <w:r>
              <w:rPr>
                <w:rFonts w:ascii="Arial" w:hAnsi="Arial" w:cs="Arial"/>
                <w:sz w:val="18"/>
                <w:szCs w:val="18"/>
              </w:rPr>
              <w:t>ing</w:t>
            </w:r>
            <w:r w:rsidRPr="00AE7213">
              <w:rPr>
                <w:rFonts w:ascii="Arial" w:hAnsi="Arial" w:cs="Arial"/>
                <w:sz w:val="18"/>
                <w:szCs w:val="18"/>
              </w:rPr>
              <w:t xml:space="preserve"> and attack</w:t>
            </w:r>
            <w:r>
              <w:rPr>
                <w:rFonts w:ascii="Arial" w:hAnsi="Arial" w:cs="Arial"/>
                <w:sz w:val="18"/>
                <w:szCs w:val="18"/>
              </w:rPr>
              <w:t>ing</w:t>
            </w:r>
            <w:r w:rsidRPr="00AE7213">
              <w:rPr>
                <w:rFonts w:ascii="Arial" w:hAnsi="Arial" w:cs="Arial"/>
                <w:sz w:val="18"/>
                <w:szCs w:val="18"/>
              </w:rPr>
              <w:t xml:space="preserve"> a weak receiver when serving</w:t>
            </w:r>
          </w:p>
        </w:tc>
        <w:tc>
          <w:tcPr>
            <w:tcW w:w="0" w:type="auto"/>
          </w:tcPr>
          <w:p w14:paraId="00692773" w14:textId="77777777" w:rsidR="00F43441" w:rsidRPr="00FB0E71" w:rsidRDefault="00F43441" w:rsidP="00975B71">
            <w:pPr>
              <w:pStyle w:val="NCEAtablebody"/>
              <w:snapToGrid w:val="0"/>
              <w:rPr>
                <w:rFonts w:cs="Arial"/>
                <w:b/>
                <w:sz w:val="18"/>
                <w:szCs w:val="18"/>
                <w:lang w:val="en-GB"/>
              </w:rPr>
            </w:pPr>
          </w:p>
        </w:tc>
        <w:tc>
          <w:tcPr>
            <w:tcW w:w="0" w:type="auto"/>
          </w:tcPr>
          <w:p w14:paraId="5D1B14DB" w14:textId="77777777" w:rsidR="00F43441" w:rsidRPr="00FB0E71" w:rsidRDefault="00F43441" w:rsidP="00975B71">
            <w:pPr>
              <w:pStyle w:val="NCEAtablebody"/>
              <w:snapToGrid w:val="0"/>
              <w:rPr>
                <w:rFonts w:cs="Arial"/>
                <w:b/>
                <w:sz w:val="18"/>
                <w:szCs w:val="18"/>
                <w:lang w:val="en-GB"/>
              </w:rPr>
            </w:pPr>
          </w:p>
        </w:tc>
        <w:tc>
          <w:tcPr>
            <w:tcW w:w="0" w:type="auto"/>
          </w:tcPr>
          <w:p w14:paraId="72FC0A98" w14:textId="77777777" w:rsidR="00F43441" w:rsidRPr="00FB0E71" w:rsidRDefault="00F43441" w:rsidP="00975B71">
            <w:pPr>
              <w:pStyle w:val="NCEAtablebody"/>
              <w:snapToGrid w:val="0"/>
              <w:rPr>
                <w:rFonts w:cs="Arial"/>
                <w:b/>
                <w:sz w:val="18"/>
                <w:szCs w:val="18"/>
                <w:lang w:val="en-GB"/>
              </w:rPr>
            </w:pPr>
          </w:p>
        </w:tc>
        <w:tc>
          <w:tcPr>
            <w:tcW w:w="0" w:type="auto"/>
          </w:tcPr>
          <w:p w14:paraId="4A2F6D2B" w14:textId="77777777" w:rsidR="00F43441" w:rsidRPr="00FB0E71" w:rsidRDefault="00F43441" w:rsidP="00975B71">
            <w:pPr>
              <w:pStyle w:val="NCEAtablebody"/>
              <w:snapToGrid w:val="0"/>
              <w:rPr>
                <w:rFonts w:cs="Arial"/>
                <w:b/>
                <w:sz w:val="18"/>
                <w:szCs w:val="18"/>
                <w:lang w:val="en-GB"/>
              </w:rPr>
            </w:pPr>
          </w:p>
        </w:tc>
        <w:tc>
          <w:tcPr>
            <w:tcW w:w="0" w:type="auto"/>
          </w:tcPr>
          <w:p w14:paraId="187BDF85" w14:textId="77777777" w:rsidR="00F43441" w:rsidRPr="00FB0E71" w:rsidRDefault="00F43441" w:rsidP="00975B71">
            <w:pPr>
              <w:pStyle w:val="NCEAtablebody"/>
              <w:snapToGrid w:val="0"/>
              <w:rPr>
                <w:rFonts w:cs="Arial"/>
                <w:b/>
                <w:sz w:val="18"/>
                <w:szCs w:val="18"/>
                <w:lang w:val="en-GB"/>
              </w:rPr>
            </w:pPr>
          </w:p>
        </w:tc>
        <w:tc>
          <w:tcPr>
            <w:tcW w:w="0" w:type="auto"/>
          </w:tcPr>
          <w:p w14:paraId="633A9D13"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set</w:t>
            </w:r>
            <w:r>
              <w:rPr>
                <w:rFonts w:ascii="Arial" w:hAnsi="Arial" w:cs="Arial"/>
                <w:sz w:val="18"/>
                <w:szCs w:val="18"/>
              </w:rPr>
              <w:t>ting</w:t>
            </w:r>
            <w:r w:rsidRPr="00AA3E0E">
              <w:rPr>
                <w:rFonts w:ascii="Arial" w:hAnsi="Arial" w:cs="Arial"/>
                <w:sz w:val="18"/>
                <w:szCs w:val="18"/>
              </w:rPr>
              <w:t xml:space="preserve"> to a spiker in all 3 front court positions</w:t>
            </w:r>
          </w:p>
          <w:p w14:paraId="5AA8BEBD"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spike angle shots around a block</w:t>
            </w:r>
          </w:p>
          <w:p w14:paraId="16AA3486"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Pr>
                <w:rFonts w:ascii="Arial" w:hAnsi="Arial" w:cs="Arial"/>
                <w:sz w:val="18"/>
                <w:szCs w:val="18"/>
              </w:rPr>
              <w:t>serve of</w:t>
            </w:r>
            <w:r w:rsidRPr="00AA3E0E">
              <w:rPr>
                <w:rFonts w:ascii="Arial" w:hAnsi="Arial" w:cs="Arial"/>
                <w:sz w:val="18"/>
                <w:szCs w:val="18"/>
              </w:rPr>
              <w:t xml:space="preserve"> an outstanding short ball</w:t>
            </w:r>
          </w:p>
        </w:tc>
        <w:tc>
          <w:tcPr>
            <w:tcW w:w="0" w:type="auto"/>
          </w:tcPr>
          <w:p w14:paraId="1AADC6AF" w14:textId="77777777" w:rsidR="00F43441" w:rsidRPr="00FB0E71" w:rsidRDefault="00F43441" w:rsidP="00975B71">
            <w:pPr>
              <w:pStyle w:val="NCEAtablebody"/>
              <w:snapToGrid w:val="0"/>
              <w:rPr>
                <w:rFonts w:cs="Arial"/>
                <w:b/>
                <w:sz w:val="18"/>
                <w:szCs w:val="18"/>
                <w:lang w:val="en-GB"/>
              </w:rPr>
            </w:pPr>
          </w:p>
        </w:tc>
        <w:tc>
          <w:tcPr>
            <w:tcW w:w="0" w:type="auto"/>
          </w:tcPr>
          <w:p w14:paraId="17ABDE6D" w14:textId="77777777" w:rsidR="00F43441" w:rsidRPr="00FB0E71" w:rsidRDefault="00F43441" w:rsidP="00975B71">
            <w:pPr>
              <w:pStyle w:val="NCEAtablebody"/>
              <w:snapToGrid w:val="0"/>
              <w:rPr>
                <w:rFonts w:cs="Arial"/>
                <w:b/>
                <w:sz w:val="18"/>
                <w:szCs w:val="18"/>
                <w:lang w:val="en-GB"/>
              </w:rPr>
            </w:pPr>
          </w:p>
        </w:tc>
        <w:tc>
          <w:tcPr>
            <w:tcW w:w="0" w:type="auto"/>
          </w:tcPr>
          <w:p w14:paraId="3780AD93" w14:textId="77777777" w:rsidR="00F43441" w:rsidRPr="00FB0E71" w:rsidRDefault="00F43441" w:rsidP="00975B71">
            <w:pPr>
              <w:pStyle w:val="NCEAtablebody"/>
              <w:snapToGrid w:val="0"/>
              <w:rPr>
                <w:rFonts w:cs="Arial"/>
                <w:b/>
                <w:bCs/>
                <w:sz w:val="18"/>
                <w:szCs w:val="18"/>
              </w:rPr>
            </w:pPr>
          </w:p>
        </w:tc>
        <w:tc>
          <w:tcPr>
            <w:tcW w:w="0" w:type="auto"/>
          </w:tcPr>
          <w:p w14:paraId="5E8FC029" w14:textId="77777777" w:rsidR="00F43441" w:rsidRPr="00FB0E71" w:rsidRDefault="00F43441" w:rsidP="00975B71">
            <w:pPr>
              <w:pStyle w:val="NCEAtablebody"/>
              <w:snapToGrid w:val="0"/>
              <w:rPr>
                <w:rFonts w:cs="Arial"/>
                <w:b/>
                <w:bCs/>
                <w:sz w:val="18"/>
                <w:szCs w:val="18"/>
              </w:rPr>
            </w:pPr>
          </w:p>
        </w:tc>
        <w:tc>
          <w:tcPr>
            <w:tcW w:w="0" w:type="auto"/>
          </w:tcPr>
          <w:p w14:paraId="4BCBC3FA" w14:textId="77777777" w:rsidR="00F43441" w:rsidRPr="00FB0E71" w:rsidRDefault="00F43441" w:rsidP="00975B71">
            <w:pPr>
              <w:pStyle w:val="NCEAtablebody"/>
              <w:snapToGrid w:val="0"/>
              <w:rPr>
                <w:rFonts w:cs="Arial"/>
                <w:b/>
                <w:bCs/>
                <w:sz w:val="18"/>
                <w:szCs w:val="18"/>
              </w:rPr>
            </w:pPr>
          </w:p>
        </w:tc>
      </w:tr>
      <w:tr w:rsidR="00F43441" w:rsidRPr="00FB0E71" w14:paraId="412C696E" w14:textId="77777777" w:rsidTr="00F43441">
        <w:tc>
          <w:tcPr>
            <w:tcW w:w="1527" w:type="dxa"/>
          </w:tcPr>
          <w:p w14:paraId="66230ED4" w14:textId="77777777" w:rsidR="00F43441" w:rsidRPr="00AA3E0E" w:rsidRDefault="00F43441" w:rsidP="00975B71">
            <w:pPr>
              <w:pStyle w:val="NCEAtablehead"/>
              <w:snapToGrid w:val="0"/>
              <w:jc w:val="left"/>
              <w:rPr>
                <w:b w:val="0"/>
                <w:sz w:val="18"/>
                <w:szCs w:val="18"/>
                <w:lang w:eastAsia="en-US"/>
              </w:rPr>
            </w:pPr>
            <w:r w:rsidRPr="00AA3E0E">
              <w:rPr>
                <w:b w:val="0"/>
                <w:bCs/>
                <w:sz w:val="18"/>
                <w:szCs w:val="18"/>
              </w:rPr>
              <w:t>Defensive ball skills</w:t>
            </w:r>
          </w:p>
        </w:tc>
        <w:tc>
          <w:tcPr>
            <w:tcW w:w="3231" w:type="dxa"/>
          </w:tcPr>
          <w:p w14:paraId="69FCC377"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passing the served ball to the setter position with a “flat bed” platform</w:t>
            </w:r>
          </w:p>
          <w:p w14:paraId="20E38E04"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ability to seal the block</w:t>
            </w:r>
          </w:p>
          <w:p w14:paraId="54CBE480"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E7213">
              <w:rPr>
                <w:rFonts w:ascii="Arial" w:hAnsi="Arial" w:cs="Arial"/>
                <w:sz w:val="18"/>
                <w:szCs w:val="18"/>
              </w:rPr>
              <w:t>making defensive contact with a spiked ball</w:t>
            </w:r>
          </w:p>
        </w:tc>
        <w:tc>
          <w:tcPr>
            <w:tcW w:w="0" w:type="auto"/>
          </w:tcPr>
          <w:p w14:paraId="2D09F36B" w14:textId="77777777" w:rsidR="00F43441" w:rsidRPr="00FB0E71" w:rsidRDefault="00F43441" w:rsidP="00975B71">
            <w:pPr>
              <w:pStyle w:val="NCEAtablebody"/>
              <w:snapToGrid w:val="0"/>
              <w:rPr>
                <w:rFonts w:cs="Arial"/>
                <w:b/>
                <w:sz w:val="18"/>
                <w:szCs w:val="18"/>
                <w:lang w:val="en-GB"/>
              </w:rPr>
            </w:pPr>
          </w:p>
        </w:tc>
        <w:tc>
          <w:tcPr>
            <w:tcW w:w="0" w:type="auto"/>
          </w:tcPr>
          <w:p w14:paraId="71CC1F71" w14:textId="77777777" w:rsidR="00F43441" w:rsidRPr="00FB0E71" w:rsidRDefault="00F43441" w:rsidP="00975B71">
            <w:pPr>
              <w:pStyle w:val="NCEAtablebody"/>
              <w:snapToGrid w:val="0"/>
              <w:rPr>
                <w:rFonts w:cs="Arial"/>
                <w:b/>
                <w:sz w:val="18"/>
                <w:szCs w:val="18"/>
                <w:lang w:val="en-GB"/>
              </w:rPr>
            </w:pPr>
          </w:p>
        </w:tc>
        <w:tc>
          <w:tcPr>
            <w:tcW w:w="0" w:type="auto"/>
          </w:tcPr>
          <w:p w14:paraId="3EDF2E82" w14:textId="77777777" w:rsidR="00F43441" w:rsidRPr="00FB0E71" w:rsidRDefault="00F43441" w:rsidP="00975B71">
            <w:pPr>
              <w:pStyle w:val="NCEAtablebody"/>
              <w:snapToGrid w:val="0"/>
              <w:rPr>
                <w:rFonts w:cs="Arial"/>
                <w:b/>
                <w:sz w:val="18"/>
                <w:szCs w:val="18"/>
              </w:rPr>
            </w:pPr>
          </w:p>
        </w:tc>
        <w:tc>
          <w:tcPr>
            <w:tcW w:w="0" w:type="auto"/>
          </w:tcPr>
          <w:p w14:paraId="1307FFD4" w14:textId="77777777" w:rsidR="00F43441" w:rsidRPr="00FB0E71" w:rsidRDefault="00F43441" w:rsidP="00975B71">
            <w:pPr>
              <w:pStyle w:val="NCEAtablebody"/>
              <w:snapToGrid w:val="0"/>
              <w:rPr>
                <w:rFonts w:cs="Arial"/>
                <w:b/>
                <w:sz w:val="18"/>
                <w:szCs w:val="18"/>
              </w:rPr>
            </w:pPr>
          </w:p>
        </w:tc>
        <w:tc>
          <w:tcPr>
            <w:tcW w:w="0" w:type="auto"/>
          </w:tcPr>
          <w:p w14:paraId="34EE303F" w14:textId="77777777" w:rsidR="00F43441" w:rsidRPr="00FB0E71" w:rsidRDefault="00F43441" w:rsidP="00975B71">
            <w:pPr>
              <w:pStyle w:val="NCEAtablebody"/>
              <w:snapToGrid w:val="0"/>
              <w:rPr>
                <w:rFonts w:cs="Arial"/>
                <w:b/>
                <w:sz w:val="18"/>
                <w:szCs w:val="18"/>
              </w:rPr>
            </w:pPr>
          </w:p>
        </w:tc>
        <w:tc>
          <w:tcPr>
            <w:tcW w:w="0" w:type="auto"/>
          </w:tcPr>
          <w:p w14:paraId="30BDBEA0"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pass</w:t>
            </w:r>
            <w:r>
              <w:rPr>
                <w:rFonts w:ascii="Arial" w:hAnsi="Arial" w:cs="Arial"/>
                <w:sz w:val="18"/>
                <w:szCs w:val="18"/>
              </w:rPr>
              <w:t>ing</w:t>
            </w:r>
            <w:r w:rsidRPr="00AA3E0E">
              <w:rPr>
                <w:rFonts w:ascii="Arial" w:hAnsi="Arial" w:cs="Arial"/>
                <w:sz w:val="18"/>
                <w:szCs w:val="18"/>
              </w:rPr>
              <w:t xml:space="preserve"> the ball with suitable height for an attack to occur </w:t>
            </w:r>
          </w:p>
          <w:p w14:paraId="7A46BC84"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set</w:t>
            </w:r>
            <w:r>
              <w:rPr>
                <w:rFonts w:ascii="Arial" w:hAnsi="Arial" w:cs="Arial"/>
                <w:sz w:val="18"/>
                <w:szCs w:val="18"/>
              </w:rPr>
              <w:t>ting</w:t>
            </w:r>
            <w:r w:rsidRPr="00AA3E0E">
              <w:rPr>
                <w:rFonts w:ascii="Arial" w:hAnsi="Arial" w:cs="Arial"/>
                <w:sz w:val="18"/>
                <w:szCs w:val="18"/>
              </w:rPr>
              <w:t xml:space="preserve"> the outside block and execute at a high level</w:t>
            </w:r>
          </w:p>
          <w:p w14:paraId="06BAFD3B"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play</w:t>
            </w:r>
            <w:r>
              <w:rPr>
                <w:rFonts w:ascii="Arial" w:hAnsi="Arial" w:cs="Arial"/>
                <w:sz w:val="18"/>
                <w:szCs w:val="18"/>
              </w:rPr>
              <w:t>ing</w:t>
            </w:r>
            <w:r w:rsidRPr="00AA3E0E">
              <w:rPr>
                <w:rFonts w:ascii="Arial" w:hAnsi="Arial" w:cs="Arial"/>
                <w:sz w:val="18"/>
                <w:szCs w:val="18"/>
              </w:rPr>
              <w:t xml:space="preserve"> the unpredictable shot, but without control</w:t>
            </w:r>
          </w:p>
        </w:tc>
        <w:tc>
          <w:tcPr>
            <w:tcW w:w="0" w:type="auto"/>
          </w:tcPr>
          <w:p w14:paraId="4E917BDA" w14:textId="77777777" w:rsidR="00F43441" w:rsidRPr="00FB0E71" w:rsidRDefault="00F43441" w:rsidP="00975B71">
            <w:pPr>
              <w:pStyle w:val="NCEAtablebody"/>
              <w:snapToGrid w:val="0"/>
              <w:rPr>
                <w:rFonts w:cs="Arial"/>
                <w:b/>
                <w:sz w:val="18"/>
                <w:szCs w:val="18"/>
                <w:lang w:val="en-GB"/>
              </w:rPr>
            </w:pPr>
          </w:p>
        </w:tc>
        <w:tc>
          <w:tcPr>
            <w:tcW w:w="0" w:type="auto"/>
          </w:tcPr>
          <w:p w14:paraId="3E49359C" w14:textId="77777777" w:rsidR="00F43441" w:rsidRPr="00FB0E71" w:rsidRDefault="00F43441" w:rsidP="00975B71">
            <w:pPr>
              <w:pStyle w:val="NCEAtablebody"/>
              <w:snapToGrid w:val="0"/>
              <w:rPr>
                <w:rFonts w:cs="Arial"/>
                <w:b/>
                <w:sz w:val="18"/>
                <w:szCs w:val="18"/>
                <w:lang w:val="en-GB"/>
              </w:rPr>
            </w:pPr>
          </w:p>
        </w:tc>
        <w:tc>
          <w:tcPr>
            <w:tcW w:w="0" w:type="auto"/>
          </w:tcPr>
          <w:p w14:paraId="199A6C3A" w14:textId="77777777" w:rsidR="00F43441" w:rsidRPr="00FB0E71" w:rsidRDefault="00F43441" w:rsidP="00975B71">
            <w:pPr>
              <w:pStyle w:val="NCEAtablebody"/>
              <w:snapToGrid w:val="0"/>
              <w:rPr>
                <w:rFonts w:cs="Arial"/>
                <w:b/>
                <w:sz w:val="18"/>
                <w:szCs w:val="18"/>
                <w:lang w:val="en-GB"/>
              </w:rPr>
            </w:pPr>
          </w:p>
        </w:tc>
        <w:tc>
          <w:tcPr>
            <w:tcW w:w="0" w:type="auto"/>
          </w:tcPr>
          <w:p w14:paraId="5436BCA5" w14:textId="77777777" w:rsidR="00F43441" w:rsidRPr="00FB0E71" w:rsidRDefault="00F43441" w:rsidP="00975B71">
            <w:pPr>
              <w:pStyle w:val="NCEAtablebody"/>
              <w:snapToGrid w:val="0"/>
              <w:rPr>
                <w:rFonts w:cs="Arial"/>
                <w:b/>
                <w:sz w:val="18"/>
                <w:szCs w:val="18"/>
                <w:lang w:val="en-GB"/>
              </w:rPr>
            </w:pPr>
          </w:p>
        </w:tc>
        <w:tc>
          <w:tcPr>
            <w:tcW w:w="0" w:type="auto"/>
          </w:tcPr>
          <w:p w14:paraId="52EFDC08" w14:textId="77777777" w:rsidR="00F43441" w:rsidRPr="00FB0E71" w:rsidRDefault="00F43441" w:rsidP="00975B71">
            <w:pPr>
              <w:pStyle w:val="NCEAtablebody"/>
              <w:snapToGrid w:val="0"/>
              <w:rPr>
                <w:rFonts w:cs="Arial"/>
                <w:b/>
                <w:sz w:val="18"/>
                <w:szCs w:val="18"/>
                <w:lang w:val="en-GB"/>
              </w:rPr>
            </w:pPr>
          </w:p>
        </w:tc>
        <w:tc>
          <w:tcPr>
            <w:tcW w:w="0" w:type="auto"/>
          </w:tcPr>
          <w:p w14:paraId="56D913CB" w14:textId="77777777" w:rsidR="00F43441" w:rsidRPr="00AA3E0E"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pass</w:t>
            </w:r>
            <w:r>
              <w:rPr>
                <w:rFonts w:ascii="Arial" w:hAnsi="Arial" w:cs="Arial"/>
                <w:sz w:val="18"/>
                <w:szCs w:val="18"/>
              </w:rPr>
              <w:t>ing</w:t>
            </w:r>
            <w:r w:rsidRPr="00AA3E0E">
              <w:rPr>
                <w:rFonts w:ascii="Arial" w:hAnsi="Arial" w:cs="Arial"/>
                <w:sz w:val="18"/>
                <w:szCs w:val="18"/>
              </w:rPr>
              <w:t xml:space="preserve"> a short serve to a setter</w:t>
            </w:r>
          </w:p>
          <w:p w14:paraId="60D93A5F"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A3E0E">
              <w:rPr>
                <w:rFonts w:ascii="Arial" w:hAnsi="Arial" w:cs="Arial"/>
                <w:sz w:val="18"/>
                <w:szCs w:val="18"/>
              </w:rPr>
              <w:t>display</w:t>
            </w:r>
            <w:r>
              <w:rPr>
                <w:rFonts w:ascii="Arial" w:hAnsi="Arial" w:cs="Arial"/>
                <w:sz w:val="18"/>
                <w:szCs w:val="18"/>
              </w:rPr>
              <w:t>ing</w:t>
            </w:r>
            <w:r w:rsidRPr="00AA3E0E">
              <w:rPr>
                <w:rFonts w:ascii="Arial" w:hAnsi="Arial" w:cs="Arial"/>
                <w:sz w:val="18"/>
                <w:szCs w:val="18"/>
              </w:rPr>
              <w:t xml:space="preserve"> correct footwork as a middle blocker and can perform a 2 man block</w:t>
            </w:r>
          </w:p>
          <w:p w14:paraId="08A1305F" w14:textId="77777777" w:rsidR="00F43441" w:rsidRPr="00AE7213" w:rsidRDefault="00F43441" w:rsidP="00F43441">
            <w:pPr>
              <w:pStyle w:val="ListParagraph"/>
              <w:numPr>
                <w:ilvl w:val="0"/>
                <w:numId w:val="14"/>
              </w:numPr>
              <w:spacing w:after="0"/>
              <w:ind w:left="256" w:hanging="256"/>
              <w:rPr>
                <w:rFonts w:ascii="Arial" w:hAnsi="Arial" w:cs="Arial"/>
                <w:sz w:val="18"/>
                <w:szCs w:val="18"/>
              </w:rPr>
            </w:pPr>
            <w:r w:rsidRPr="00AE7213">
              <w:rPr>
                <w:rFonts w:ascii="Arial" w:hAnsi="Arial" w:cs="Arial"/>
                <w:sz w:val="18"/>
                <w:szCs w:val="18"/>
              </w:rPr>
              <w:t>defending a spiked ball and direct toward a front court position</w:t>
            </w:r>
          </w:p>
          <w:p w14:paraId="2AC96888" w14:textId="77777777" w:rsidR="00F43441" w:rsidRPr="00AE7213" w:rsidRDefault="00F43441" w:rsidP="00975B71">
            <w:pPr>
              <w:rPr>
                <w:rFonts w:ascii="Arial" w:hAnsi="Arial" w:cs="Arial"/>
                <w:sz w:val="18"/>
                <w:szCs w:val="18"/>
              </w:rPr>
            </w:pPr>
          </w:p>
        </w:tc>
        <w:tc>
          <w:tcPr>
            <w:tcW w:w="0" w:type="auto"/>
          </w:tcPr>
          <w:p w14:paraId="0BBBEFD8" w14:textId="77777777" w:rsidR="00F43441" w:rsidRPr="00FB0E71" w:rsidRDefault="00F43441" w:rsidP="00975B71">
            <w:pPr>
              <w:pStyle w:val="NCEAtablebody"/>
              <w:snapToGrid w:val="0"/>
              <w:rPr>
                <w:rFonts w:cs="Arial"/>
                <w:b/>
                <w:sz w:val="18"/>
                <w:szCs w:val="18"/>
                <w:lang w:val="en-GB"/>
              </w:rPr>
            </w:pPr>
          </w:p>
        </w:tc>
        <w:tc>
          <w:tcPr>
            <w:tcW w:w="0" w:type="auto"/>
          </w:tcPr>
          <w:p w14:paraId="43ECDB0E" w14:textId="77777777" w:rsidR="00F43441" w:rsidRPr="00FB0E71" w:rsidRDefault="00F43441" w:rsidP="00975B71">
            <w:pPr>
              <w:pStyle w:val="NCEAtablebody"/>
              <w:snapToGrid w:val="0"/>
              <w:rPr>
                <w:rFonts w:cs="Arial"/>
                <w:b/>
                <w:sz w:val="18"/>
                <w:szCs w:val="18"/>
                <w:lang w:val="en-GB"/>
              </w:rPr>
            </w:pPr>
          </w:p>
        </w:tc>
        <w:tc>
          <w:tcPr>
            <w:tcW w:w="0" w:type="auto"/>
          </w:tcPr>
          <w:p w14:paraId="709C7AA7" w14:textId="77777777" w:rsidR="00F43441" w:rsidRPr="00FB0E71" w:rsidRDefault="00F43441" w:rsidP="00975B71">
            <w:pPr>
              <w:pStyle w:val="NCEAtablebody"/>
              <w:snapToGrid w:val="0"/>
              <w:rPr>
                <w:rFonts w:cs="Arial"/>
                <w:b/>
                <w:bCs/>
                <w:sz w:val="18"/>
                <w:szCs w:val="18"/>
              </w:rPr>
            </w:pPr>
          </w:p>
        </w:tc>
        <w:tc>
          <w:tcPr>
            <w:tcW w:w="0" w:type="auto"/>
          </w:tcPr>
          <w:p w14:paraId="3E1A5F51" w14:textId="77777777" w:rsidR="00F43441" w:rsidRPr="00FB0E71" w:rsidRDefault="00F43441" w:rsidP="00975B71">
            <w:pPr>
              <w:pStyle w:val="NCEAtablebody"/>
              <w:snapToGrid w:val="0"/>
              <w:rPr>
                <w:rFonts w:cs="Arial"/>
                <w:b/>
                <w:bCs/>
                <w:sz w:val="18"/>
                <w:szCs w:val="18"/>
              </w:rPr>
            </w:pPr>
          </w:p>
        </w:tc>
        <w:tc>
          <w:tcPr>
            <w:tcW w:w="0" w:type="auto"/>
          </w:tcPr>
          <w:p w14:paraId="14C769A4" w14:textId="77777777" w:rsidR="00F43441" w:rsidRPr="00FB0E71" w:rsidRDefault="00F43441" w:rsidP="00975B71">
            <w:pPr>
              <w:pStyle w:val="NCEAtablebody"/>
              <w:snapToGrid w:val="0"/>
              <w:rPr>
                <w:rFonts w:cs="Arial"/>
                <w:b/>
                <w:bCs/>
                <w:sz w:val="18"/>
                <w:szCs w:val="18"/>
              </w:rPr>
            </w:pPr>
          </w:p>
        </w:tc>
      </w:tr>
      <w:tr w:rsidR="00F43441" w:rsidRPr="00FB0E71" w14:paraId="00EC718F" w14:textId="77777777" w:rsidTr="00F43441">
        <w:tc>
          <w:tcPr>
            <w:tcW w:w="1527" w:type="dxa"/>
          </w:tcPr>
          <w:p w14:paraId="5FD58B48" w14:textId="77777777" w:rsidR="00F43441" w:rsidRPr="00AA3E0E" w:rsidRDefault="00F43441" w:rsidP="00975B71">
            <w:pPr>
              <w:pStyle w:val="NCEAtablehead"/>
              <w:snapToGrid w:val="0"/>
              <w:jc w:val="left"/>
              <w:rPr>
                <w:b w:val="0"/>
                <w:bCs/>
                <w:sz w:val="18"/>
                <w:szCs w:val="18"/>
                <w:lang w:eastAsia="en-US"/>
              </w:rPr>
            </w:pPr>
            <w:r w:rsidRPr="00AA3E0E">
              <w:rPr>
                <w:b w:val="0"/>
                <w:bCs/>
                <w:sz w:val="18"/>
                <w:szCs w:val="18"/>
              </w:rPr>
              <w:t>Team/Tactical Play</w:t>
            </w:r>
          </w:p>
        </w:tc>
        <w:tc>
          <w:tcPr>
            <w:tcW w:w="3231" w:type="dxa"/>
          </w:tcPr>
          <w:p w14:paraId="1E4D3FB2"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r</w:t>
            </w:r>
            <w:r w:rsidRPr="00AE7213">
              <w:rPr>
                <w:rFonts w:ascii="Arial" w:hAnsi="Arial" w:cs="Arial"/>
                <w:sz w:val="18"/>
                <w:szCs w:val="18"/>
              </w:rPr>
              <w:t>eading the game</w:t>
            </w:r>
          </w:p>
          <w:p w14:paraId="149150C8"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c</w:t>
            </w:r>
            <w:r w:rsidRPr="00AE7213">
              <w:rPr>
                <w:rFonts w:ascii="Arial" w:hAnsi="Arial" w:cs="Arial"/>
                <w:sz w:val="18"/>
                <w:szCs w:val="18"/>
              </w:rPr>
              <w:t>ommunicating positively</w:t>
            </w:r>
          </w:p>
          <w:p w14:paraId="25D4B637"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s</w:t>
            </w:r>
            <w:r w:rsidRPr="00AE7213">
              <w:rPr>
                <w:rFonts w:ascii="Arial" w:hAnsi="Arial" w:cs="Arial"/>
                <w:sz w:val="18"/>
                <w:szCs w:val="18"/>
              </w:rPr>
              <w:t xml:space="preserve">upporting players by assisting when required </w:t>
            </w:r>
          </w:p>
          <w:p w14:paraId="6C5F203D"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w</w:t>
            </w:r>
            <w:r w:rsidRPr="00AE7213">
              <w:rPr>
                <w:rFonts w:ascii="Arial" w:hAnsi="Arial" w:cs="Arial"/>
                <w:sz w:val="18"/>
                <w:szCs w:val="18"/>
              </w:rPr>
              <w:t>orking hard for the benefit of the team</w:t>
            </w:r>
          </w:p>
        </w:tc>
        <w:tc>
          <w:tcPr>
            <w:tcW w:w="0" w:type="auto"/>
          </w:tcPr>
          <w:p w14:paraId="1864B036" w14:textId="77777777" w:rsidR="00F43441" w:rsidRPr="00FB0E71" w:rsidRDefault="00F43441" w:rsidP="00975B71">
            <w:pPr>
              <w:pStyle w:val="NCEAtablebody"/>
              <w:snapToGrid w:val="0"/>
              <w:rPr>
                <w:rFonts w:cs="Arial"/>
                <w:b/>
                <w:sz w:val="18"/>
                <w:szCs w:val="18"/>
                <w:lang w:val="en-GB"/>
              </w:rPr>
            </w:pPr>
          </w:p>
        </w:tc>
        <w:tc>
          <w:tcPr>
            <w:tcW w:w="0" w:type="auto"/>
          </w:tcPr>
          <w:p w14:paraId="69C8B865" w14:textId="77777777" w:rsidR="00F43441" w:rsidRPr="00FB0E71" w:rsidRDefault="00F43441" w:rsidP="00975B71">
            <w:pPr>
              <w:pStyle w:val="NCEAtablebody"/>
              <w:snapToGrid w:val="0"/>
              <w:rPr>
                <w:rFonts w:cs="Arial"/>
                <w:b/>
                <w:sz w:val="18"/>
                <w:szCs w:val="18"/>
                <w:lang w:val="en-GB"/>
              </w:rPr>
            </w:pPr>
          </w:p>
        </w:tc>
        <w:tc>
          <w:tcPr>
            <w:tcW w:w="0" w:type="auto"/>
          </w:tcPr>
          <w:p w14:paraId="5456DE0C" w14:textId="77777777" w:rsidR="00F43441" w:rsidRPr="00FB0E71" w:rsidRDefault="00F43441" w:rsidP="00975B71">
            <w:pPr>
              <w:pStyle w:val="NCEAtablebody"/>
              <w:snapToGrid w:val="0"/>
              <w:rPr>
                <w:rFonts w:cs="Arial"/>
                <w:b/>
                <w:sz w:val="18"/>
                <w:szCs w:val="18"/>
              </w:rPr>
            </w:pPr>
          </w:p>
        </w:tc>
        <w:tc>
          <w:tcPr>
            <w:tcW w:w="0" w:type="auto"/>
          </w:tcPr>
          <w:p w14:paraId="239146A8" w14:textId="77777777" w:rsidR="00F43441" w:rsidRPr="00FB0E71" w:rsidRDefault="00F43441" w:rsidP="00975B71">
            <w:pPr>
              <w:pStyle w:val="NCEAtablebody"/>
              <w:snapToGrid w:val="0"/>
              <w:rPr>
                <w:rFonts w:cs="Arial"/>
                <w:b/>
                <w:sz w:val="18"/>
                <w:szCs w:val="18"/>
              </w:rPr>
            </w:pPr>
          </w:p>
        </w:tc>
        <w:tc>
          <w:tcPr>
            <w:tcW w:w="0" w:type="auto"/>
          </w:tcPr>
          <w:p w14:paraId="17505BC6" w14:textId="77777777" w:rsidR="00F43441" w:rsidRPr="00FB0E71" w:rsidRDefault="00F43441" w:rsidP="00975B71">
            <w:pPr>
              <w:pStyle w:val="NCEAtablebody"/>
              <w:snapToGrid w:val="0"/>
              <w:rPr>
                <w:rFonts w:cs="Arial"/>
                <w:b/>
                <w:sz w:val="18"/>
                <w:szCs w:val="18"/>
              </w:rPr>
            </w:pPr>
          </w:p>
        </w:tc>
        <w:tc>
          <w:tcPr>
            <w:tcW w:w="0" w:type="auto"/>
          </w:tcPr>
          <w:p w14:paraId="00DD6C03"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r</w:t>
            </w:r>
            <w:r w:rsidRPr="00AE7213">
              <w:rPr>
                <w:rFonts w:ascii="Arial" w:hAnsi="Arial" w:cs="Arial"/>
                <w:sz w:val="18"/>
                <w:szCs w:val="18"/>
              </w:rPr>
              <w:t>eading the game</w:t>
            </w:r>
          </w:p>
          <w:p w14:paraId="49856197"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c</w:t>
            </w:r>
            <w:r w:rsidRPr="00AE7213">
              <w:rPr>
                <w:rFonts w:ascii="Arial" w:hAnsi="Arial" w:cs="Arial"/>
                <w:sz w:val="18"/>
                <w:szCs w:val="18"/>
              </w:rPr>
              <w:t>ommunicating positively</w:t>
            </w:r>
          </w:p>
          <w:p w14:paraId="1CFDC808"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s</w:t>
            </w:r>
            <w:r w:rsidRPr="00AE7213">
              <w:rPr>
                <w:rFonts w:ascii="Arial" w:hAnsi="Arial" w:cs="Arial"/>
                <w:sz w:val="18"/>
                <w:szCs w:val="18"/>
              </w:rPr>
              <w:t>upporting players by assisting when required</w:t>
            </w:r>
          </w:p>
          <w:p w14:paraId="4EEFA89B"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w</w:t>
            </w:r>
            <w:r w:rsidRPr="00AE7213">
              <w:rPr>
                <w:rFonts w:ascii="Arial" w:hAnsi="Arial" w:cs="Arial"/>
                <w:sz w:val="18"/>
                <w:szCs w:val="18"/>
              </w:rPr>
              <w:t>orking hard for the benefit of the team</w:t>
            </w:r>
          </w:p>
        </w:tc>
        <w:tc>
          <w:tcPr>
            <w:tcW w:w="0" w:type="auto"/>
          </w:tcPr>
          <w:p w14:paraId="5B242A02" w14:textId="77777777" w:rsidR="00F43441" w:rsidRPr="00FB0E71" w:rsidRDefault="00F43441" w:rsidP="00975B71">
            <w:pPr>
              <w:pStyle w:val="NCEAtablebody"/>
              <w:snapToGrid w:val="0"/>
              <w:rPr>
                <w:rFonts w:cs="Arial"/>
                <w:b/>
                <w:sz w:val="18"/>
                <w:szCs w:val="18"/>
                <w:lang w:val="en-GB"/>
              </w:rPr>
            </w:pPr>
          </w:p>
        </w:tc>
        <w:tc>
          <w:tcPr>
            <w:tcW w:w="0" w:type="auto"/>
          </w:tcPr>
          <w:p w14:paraId="156C778E" w14:textId="77777777" w:rsidR="00F43441" w:rsidRPr="00FB0E71" w:rsidRDefault="00F43441" w:rsidP="00975B71">
            <w:pPr>
              <w:pStyle w:val="NCEAtablebody"/>
              <w:snapToGrid w:val="0"/>
              <w:rPr>
                <w:rFonts w:cs="Arial"/>
                <w:b/>
                <w:sz w:val="18"/>
                <w:szCs w:val="18"/>
                <w:lang w:val="en-GB"/>
              </w:rPr>
            </w:pPr>
          </w:p>
        </w:tc>
        <w:tc>
          <w:tcPr>
            <w:tcW w:w="0" w:type="auto"/>
          </w:tcPr>
          <w:p w14:paraId="7D333A7B" w14:textId="77777777" w:rsidR="00F43441" w:rsidRPr="00FB0E71" w:rsidRDefault="00F43441" w:rsidP="00975B71">
            <w:pPr>
              <w:pStyle w:val="NCEAtablebody"/>
              <w:snapToGrid w:val="0"/>
              <w:rPr>
                <w:rFonts w:cs="Arial"/>
                <w:b/>
                <w:sz w:val="18"/>
                <w:szCs w:val="18"/>
                <w:lang w:val="en-GB"/>
              </w:rPr>
            </w:pPr>
          </w:p>
        </w:tc>
        <w:tc>
          <w:tcPr>
            <w:tcW w:w="0" w:type="auto"/>
          </w:tcPr>
          <w:p w14:paraId="31576DDB" w14:textId="77777777" w:rsidR="00F43441" w:rsidRPr="00FB0E71" w:rsidRDefault="00F43441" w:rsidP="00975B71">
            <w:pPr>
              <w:pStyle w:val="NCEAtablebody"/>
              <w:snapToGrid w:val="0"/>
              <w:rPr>
                <w:rFonts w:cs="Arial"/>
                <w:b/>
                <w:sz w:val="18"/>
                <w:szCs w:val="18"/>
                <w:lang w:val="en-GB"/>
              </w:rPr>
            </w:pPr>
          </w:p>
        </w:tc>
        <w:tc>
          <w:tcPr>
            <w:tcW w:w="0" w:type="auto"/>
          </w:tcPr>
          <w:p w14:paraId="021E3711" w14:textId="77777777" w:rsidR="00F43441" w:rsidRPr="00FB0E71" w:rsidRDefault="00F43441" w:rsidP="00975B71">
            <w:pPr>
              <w:pStyle w:val="NCEAtablebody"/>
              <w:snapToGrid w:val="0"/>
              <w:rPr>
                <w:rFonts w:cs="Arial"/>
                <w:b/>
                <w:sz w:val="18"/>
                <w:szCs w:val="18"/>
                <w:lang w:val="en-GB"/>
              </w:rPr>
            </w:pPr>
          </w:p>
        </w:tc>
        <w:tc>
          <w:tcPr>
            <w:tcW w:w="0" w:type="auto"/>
          </w:tcPr>
          <w:p w14:paraId="5C3325BF" w14:textId="77777777" w:rsidR="00F43441" w:rsidRPr="00AA3E0E"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r</w:t>
            </w:r>
            <w:r w:rsidRPr="00AA3E0E">
              <w:rPr>
                <w:rFonts w:ascii="Arial" w:hAnsi="Arial" w:cs="Arial"/>
                <w:sz w:val="18"/>
                <w:szCs w:val="18"/>
              </w:rPr>
              <w:t>eading the game</w:t>
            </w:r>
          </w:p>
          <w:p w14:paraId="313BEE6D" w14:textId="77777777" w:rsidR="00F43441" w:rsidRPr="00AA3E0E"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c</w:t>
            </w:r>
            <w:r w:rsidRPr="00AA3E0E">
              <w:rPr>
                <w:rFonts w:ascii="Arial" w:hAnsi="Arial" w:cs="Arial"/>
                <w:sz w:val="18"/>
                <w:szCs w:val="18"/>
              </w:rPr>
              <w:t>ommunicating positively</w:t>
            </w:r>
          </w:p>
          <w:p w14:paraId="63369480" w14:textId="77777777" w:rsidR="00F43441" w:rsidRPr="00AA3E0E"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s</w:t>
            </w:r>
            <w:r w:rsidRPr="00AA3E0E">
              <w:rPr>
                <w:rFonts w:ascii="Arial" w:hAnsi="Arial" w:cs="Arial"/>
                <w:sz w:val="18"/>
                <w:szCs w:val="18"/>
              </w:rPr>
              <w:t xml:space="preserve">upporting players by directing play and always assisting when required </w:t>
            </w:r>
          </w:p>
          <w:p w14:paraId="3FEBE896" w14:textId="77777777" w:rsidR="00F43441" w:rsidRPr="00AA3E0E"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a</w:t>
            </w:r>
            <w:r w:rsidRPr="00AA3E0E">
              <w:rPr>
                <w:rFonts w:ascii="Arial" w:hAnsi="Arial" w:cs="Arial"/>
                <w:sz w:val="18"/>
                <w:szCs w:val="18"/>
              </w:rPr>
              <w:t>ctively involved in planning team strategies</w:t>
            </w:r>
          </w:p>
          <w:p w14:paraId="5846A685" w14:textId="77777777" w:rsidR="00F43441" w:rsidRPr="00AE7213" w:rsidRDefault="00F43441" w:rsidP="000E5286">
            <w:pPr>
              <w:widowControl w:val="0"/>
              <w:numPr>
                <w:ilvl w:val="0"/>
                <w:numId w:val="22"/>
              </w:numPr>
              <w:tabs>
                <w:tab w:val="left" w:pos="568"/>
              </w:tabs>
              <w:suppressAutoHyphens/>
              <w:ind w:left="317" w:hanging="283"/>
              <w:rPr>
                <w:rFonts w:ascii="Arial" w:hAnsi="Arial" w:cs="Arial"/>
                <w:sz w:val="18"/>
                <w:szCs w:val="18"/>
              </w:rPr>
            </w:pPr>
            <w:r>
              <w:rPr>
                <w:rFonts w:ascii="Arial" w:hAnsi="Arial" w:cs="Arial"/>
                <w:sz w:val="18"/>
                <w:szCs w:val="18"/>
              </w:rPr>
              <w:t>w</w:t>
            </w:r>
            <w:r w:rsidRPr="00AA3E0E">
              <w:rPr>
                <w:rFonts w:ascii="Arial" w:hAnsi="Arial" w:cs="Arial"/>
                <w:sz w:val="18"/>
                <w:szCs w:val="18"/>
              </w:rPr>
              <w:t>orking hard for the benefit of the team</w:t>
            </w:r>
            <w:r w:rsidRPr="00AE7213">
              <w:rPr>
                <w:rFonts w:ascii="Arial" w:hAnsi="Arial" w:cs="Arial"/>
                <w:sz w:val="18"/>
                <w:szCs w:val="18"/>
              </w:rPr>
              <w:t>’</w:t>
            </w:r>
            <w:r w:rsidRPr="00AA3E0E">
              <w:rPr>
                <w:rFonts w:ascii="Arial" w:hAnsi="Arial" w:cs="Arial"/>
                <w:sz w:val="18"/>
                <w:szCs w:val="18"/>
              </w:rPr>
              <w:t>s success</w:t>
            </w:r>
          </w:p>
        </w:tc>
        <w:tc>
          <w:tcPr>
            <w:tcW w:w="0" w:type="auto"/>
          </w:tcPr>
          <w:p w14:paraId="296F28F7" w14:textId="77777777" w:rsidR="00F43441" w:rsidRPr="00FB0E71" w:rsidRDefault="00F43441" w:rsidP="00975B71">
            <w:pPr>
              <w:pStyle w:val="NCEAtablebody"/>
              <w:snapToGrid w:val="0"/>
              <w:rPr>
                <w:rFonts w:cs="Arial"/>
                <w:b/>
                <w:sz w:val="18"/>
                <w:szCs w:val="18"/>
                <w:lang w:val="en-GB"/>
              </w:rPr>
            </w:pPr>
          </w:p>
        </w:tc>
        <w:tc>
          <w:tcPr>
            <w:tcW w:w="0" w:type="auto"/>
          </w:tcPr>
          <w:p w14:paraId="28834DBE" w14:textId="77777777" w:rsidR="00F43441" w:rsidRPr="00FB0E71" w:rsidRDefault="00F43441" w:rsidP="00975B71">
            <w:pPr>
              <w:pStyle w:val="NCEAtablebody"/>
              <w:snapToGrid w:val="0"/>
              <w:rPr>
                <w:rFonts w:cs="Arial"/>
                <w:b/>
                <w:sz w:val="18"/>
                <w:szCs w:val="18"/>
                <w:lang w:val="en-GB"/>
              </w:rPr>
            </w:pPr>
          </w:p>
        </w:tc>
        <w:tc>
          <w:tcPr>
            <w:tcW w:w="0" w:type="auto"/>
          </w:tcPr>
          <w:p w14:paraId="504A4CD6" w14:textId="77777777" w:rsidR="00F43441" w:rsidRPr="00FB0E71" w:rsidRDefault="00F43441" w:rsidP="00975B71">
            <w:pPr>
              <w:pStyle w:val="NCEAtablebody"/>
              <w:snapToGrid w:val="0"/>
              <w:rPr>
                <w:rFonts w:cs="Arial"/>
                <w:b/>
                <w:bCs/>
                <w:sz w:val="18"/>
                <w:szCs w:val="18"/>
              </w:rPr>
            </w:pPr>
          </w:p>
        </w:tc>
        <w:tc>
          <w:tcPr>
            <w:tcW w:w="0" w:type="auto"/>
          </w:tcPr>
          <w:p w14:paraId="4D728D46" w14:textId="77777777" w:rsidR="00F43441" w:rsidRPr="00FB0E71" w:rsidRDefault="00F43441" w:rsidP="00975B71">
            <w:pPr>
              <w:pStyle w:val="NCEAtablebody"/>
              <w:snapToGrid w:val="0"/>
              <w:rPr>
                <w:rFonts w:cs="Arial"/>
                <w:b/>
                <w:bCs/>
                <w:sz w:val="18"/>
                <w:szCs w:val="18"/>
              </w:rPr>
            </w:pPr>
          </w:p>
        </w:tc>
        <w:tc>
          <w:tcPr>
            <w:tcW w:w="0" w:type="auto"/>
          </w:tcPr>
          <w:p w14:paraId="3EA2A6F9" w14:textId="77777777" w:rsidR="00F43441" w:rsidRPr="00FB0E71" w:rsidRDefault="00F43441" w:rsidP="00975B71">
            <w:pPr>
              <w:pStyle w:val="NCEAtablebody"/>
              <w:snapToGrid w:val="0"/>
              <w:rPr>
                <w:rFonts w:cs="Arial"/>
                <w:b/>
                <w:bCs/>
                <w:sz w:val="18"/>
                <w:szCs w:val="18"/>
              </w:rPr>
            </w:pPr>
          </w:p>
        </w:tc>
      </w:tr>
    </w:tbl>
    <w:p w14:paraId="09CD18ED" w14:textId="77777777" w:rsidR="00F43441" w:rsidRDefault="00F43441" w:rsidP="0025716F">
      <w:pPr>
        <w:rPr>
          <w:rFonts w:ascii="Arial" w:hAnsi="Arial" w:cs="Arial"/>
          <w:sz w:val="22"/>
          <w:szCs w:val="22"/>
          <w:lang w:val="en-GB"/>
        </w:rPr>
      </w:pPr>
    </w:p>
    <w:p w14:paraId="1C41E264" w14:textId="77777777" w:rsidR="00DE61F3" w:rsidRDefault="00DE61F3" w:rsidP="0025716F">
      <w:pPr>
        <w:rPr>
          <w:rFonts w:ascii="Arial" w:hAnsi="Arial" w:cs="Arial"/>
          <w:sz w:val="22"/>
          <w:szCs w:val="22"/>
          <w:lang w:val="en-GB"/>
        </w:rPr>
      </w:pPr>
    </w:p>
    <w:p w14:paraId="2696CE57" w14:textId="77777777" w:rsidR="00DE61F3" w:rsidRDefault="00DE61F3" w:rsidP="0025716F">
      <w:pPr>
        <w:rPr>
          <w:rFonts w:ascii="Arial" w:hAnsi="Arial" w:cs="Arial"/>
          <w:sz w:val="22"/>
          <w:szCs w:val="22"/>
          <w:lang w:val="en-GB"/>
        </w:rPr>
      </w:pPr>
    </w:p>
    <w:p w14:paraId="02769DB0" w14:textId="77777777" w:rsidR="00DE61F3" w:rsidRDefault="00DE61F3" w:rsidP="0025716F">
      <w:pPr>
        <w:rPr>
          <w:rFonts w:ascii="Arial" w:hAnsi="Arial" w:cs="Arial"/>
          <w:sz w:val="22"/>
          <w:szCs w:val="22"/>
          <w:lang w:val="en-GB"/>
        </w:rPr>
      </w:pPr>
    </w:p>
    <w:p w14:paraId="1B8C1C01" w14:textId="77777777" w:rsidR="00DE61F3" w:rsidRDefault="00DE61F3" w:rsidP="0025716F">
      <w:pPr>
        <w:rPr>
          <w:rFonts w:ascii="Arial" w:hAnsi="Arial" w:cs="Arial"/>
          <w:sz w:val="22"/>
          <w:szCs w:val="22"/>
          <w:lang w:val="en-GB"/>
        </w:rPr>
      </w:pPr>
    </w:p>
    <w:p w14:paraId="691B10E4" w14:textId="77777777" w:rsidR="00DE61F3" w:rsidRDefault="00DE61F3" w:rsidP="0025716F">
      <w:pPr>
        <w:rPr>
          <w:rFonts w:ascii="Arial" w:hAnsi="Arial" w:cs="Arial"/>
          <w:sz w:val="22"/>
          <w:szCs w:val="22"/>
          <w:lang w:val="en-GB"/>
        </w:rPr>
      </w:pPr>
    </w:p>
    <w:p w14:paraId="4E63EEB4" w14:textId="77777777" w:rsidR="00DE61F3" w:rsidRDefault="00DE61F3" w:rsidP="0025716F">
      <w:pPr>
        <w:rPr>
          <w:rFonts w:ascii="Arial" w:hAnsi="Arial" w:cs="Arial"/>
          <w:sz w:val="22"/>
          <w:szCs w:val="22"/>
          <w:lang w:val="en-GB"/>
        </w:rPr>
      </w:pPr>
    </w:p>
    <w:p w14:paraId="6AC958E3" w14:textId="77777777" w:rsidR="00DE61F3" w:rsidRDefault="00DE61F3" w:rsidP="0025716F">
      <w:pPr>
        <w:rPr>
          <w:rFonts w:ascii="Arial" w:hAnsi="Arial" w:cs="Arial"/>
          <w:sz w:val="22"/>
          <w:szCs w:val="22"/>
          <w:lang w:val="en-GB"/>
        </w:rPr>
      </w:pPr>
    </w:p>
    <w:p w14:paraId="4963F313" w14:textId="77777777" w:rsidR="00DE61F3" w:rsidRDefault="00DE61F3" w:rsidP="0025716F">
      <w:pPr>
        <w:rPr>
          <w:rFonts w:ascii="Arial" w:hAnsi="Arial" w:cs="Arial"/>
          <w:sz w:val="22"/>
          <w:szCs w:val="22"/>
          <w:lang w:val="en-GB"/>
        </w:rPr>
      </w:pPr>
    </w:p>
    <w:p w14:paraId="1A710E6D" w14:textId="77777777" w:rsidR="00DE61F3" w:rsidRDefault="00DE61F3" w:rsidP="0025716F">
      <w:pPr>
        <w:rPr>
          <w:rFonts w:ascii="Arial" w:hAnsi="Arial" w:cs="Arial"/>
          <w:sz w:val="22"/>
          <w:szCs w:val="22"/>
          <w:lang w:val="en-GB"/>
        </w:rPr>
      </w:pPr>
    </w:p>
    <w:p w14:paraId="7E431BFF" w14:textId="77777777" w:rsidR="00DE61F3" w:rsidRDefault="00DE61F3" w:rsidP="0025716F">
      <w:pPr>
        <w:rPr>
          <w:rFonts w:ascii="Arial" w:hAnsi="Arial" w:cs="Arial"/>
          <w:sz w:val="22"/>
          <w:szCs w:val="22"/>
          <w:lang w:val="en-GB"/>
        </w:rPr>
      </w:pPr>
    </w:p>
    <w:p w14:paraId="6F9612E0" w14:textId="77777777" w:rsidR="00DE61F3" w:rsidRDefault="00DE61F3" w:rsidP="0025716F">
      <w:pPr>
        <w:rPr>
          <w:rFonts w:ascii="Arial" w:hAnsi="Arial" w:cs="Arial"/>
          <w:sz w:val="22"/>
          <w:szCs w:val="22"/>
          <w:lang w:val="en-GB"/>
        </w:rPr>
      </w:pPr>
    </w:p>
    <w:p w14:paraId="6B5F0459" w14:textId="77777777" w:rsidR="002D645C" w:rsidRPr="00410DD0" w:rsidRDefault="002D645C" w:rsidP="002D645C">
      <w:pPr>
        <w:tabs>
          <w:tab w:val="left" w:pos="397"/>
          <w:tab w:val="left" w:pos="794"/>
          <w:tab w:val="left" w:pos="1191"/>
        </w:tabs>
        <w:rPr>
          <w:rFonts w:ascii="Arial" w:hAnsi="Arial" w:cs="Arial"/>
          <w:color w:val="000000"/>
          <w:sz w:val="22"/>
          <w:szCs w:val="22"/>
          <w:lang w:val="en-GB" w:eastAsia="en-NZ"/>
        </w:rPr>
      </w:pPr>
      <w:bookmarkStart w:id="57" w:name="Windsurfing"/>
      <w:bookmarkStart w:id="58" w:name="Waterpolo"/>
      <w:r w:rsidRPr="00FB13FF">
        <w:rPr>
          <w:rFonts w:ascii="Arial" w:hAnsi="Arial" w:cs="Arial"/>
          <w:b/>
          <w:bCs/>
          <w:sz w:val="22"/>
          <w:szCs w:val="22"/>
          <w:lang w:val="en-GB"/>
        </w:rPr>
        <w:lastRenderedPageBreak/>
        <w:t>Water polo</w:t>
      </w:r>
      <w:r>
        <w:rPr>
          <w:rFonts w:ascii="Arial" w:hAnsi="Arial" w:cs="Arial"/>
          <w:sz w:val="22"/>
          <w:szCs w:val="22"/>
          <w:lang w:val="en-GB"/>
        </w:rPr>
        <w:t xml:space="preserve"> </w:t>
      </w:r>
      <w:bookmarkEnd w:id="57"/>
      <w:bookmarkEnd w:id="58"/>
      <w:r>
        <w:rPr>
          <w:rFonts w:ascii="Arial" w:hAnsi="Arial" w:cs="Arial"/>
          <w:sz w:val="22"/>
          <w:szCs w:val="22"/>
          <w:lang w:val="en-GB"/>
        </w:rPr>
        <w:t>-this activity requires students to demonstrate performance in full games of competitive water polo, officiated by a skilled referee</w:t>
      </w:r>
    </w:p>
    <w:p w14:paraId="3736B69B" w14:textId="77777777" w:rsidR="002D645C" w:rsidRPr="00685F4E" w:rsidRDefault="002D645C" w:rsidP="002D645C">
      <w:pPr>
        <w:rPr>
          <w:rFonts w:ascii="Arial" w:eastAsia="MS Mincho" w:hAnsi="Arial" w:cs="Arial"/>
          <w:b/>
          <w:szCs w:val="24"/>
          <w:lang w:val="en-US"/>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2846"/>
        <w:gridCol w:w="2835"/>
        <w:gridCol w:w="249"/>
        <w:gridCol w:w="248"/>
        <w:gridCol w:w="248"/>
        <w:gridCol w:w="248"/>
        <w:gridCol w:w="248"/>
        <w:gridCol w:w="2820"/>
        <w:gridCol w:w="249"/>
        <w:gridCol w:w="248"/>
        <w:gridCol w:w="248"/>
        <w:gridCol w:w="248"/>
        <w:gridCol w:w="248"/>
        <w:gridCol w:w="3164"/>
        <w:gridCol w:w="249"/>
        <w:gridCol w:w="248"/>
        <w:gridCol w:w="248"/>
        <w:gridCol w:w="248"/>
        <w:gridCol w:w="248"/>
      </w:tblGrid>
      <w:tr w:rsidR="002D645C" w:rsidRPr="00FB0E71" w14:paraId="2F37A818" w14:textId="77777777" w:rsidTr="009B2F49">
        <w:tc>
          <w:tcPr>
            <w:tcW w:w="0" w:type="auto"/>
          </w:tcPr>
          <w:p w14:paraId="49081DEB" w14:textId="77777777" w:rsidR="002D645C" w:rsidRPr="00FB0E71" w:rsidRDefault="002D645C" w:rsidP="009B2F49">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57709065" w14:textId="77777777" w:rsidR="002D645C" w:rsidRPr="00FB0E71" w:rsidRDefault="002D645C" w:rsidP="009B2F49">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14604C3C" w14:textId="77777777" w:rsidR="002D645C" w:rsidRPr="004D0851" w:rsidRDefault="002D645C" w:rsidP="009B2F49">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4D594F98" w14:textId="77777777" w:rsidR="002D645C" w:rsidRPr="004D0851" w:rsidRDefault="002D645C" w:rsidP="009B2F49">
            <w:pPr>
              <w:tabs>
                <w:tab w:val="left" w:pos="397"/>
                <w:tab w:val="left" w:pos="794"/>
                <w:tab w:val="left" w:pos="1191"/>
              </w:tabs>
              <w:jc w:val="center"/>
              <w:rPr>
                <w:rFonts w:ascii="Arial" w:hAnsi="Arial" w:cs="Arial"/>
                <w:sz w:val="16"/>
                <w:szCs w:val="16"/>
              </w:rPr>
            </w:pPr>
          </w:p>
          <w:p w14:paraId="764F6417" w14:textId="77777777" w:rsidR="002D645C" w:rsidRPr="004D0851" w:rsidRDefault="002D645C" w:rsidP="009B2F49">
            <w:pPr>
              <w:tabs>
                <w:tab w:val="left" w:pos="397"/>
                <w:tab w:val="left" w:pos="794"/>
                <w:tab w:val="left" w:pos="1191"/>
              </w:tabs>
              <w:rPr>
                <w:rFonts w:ascii="Arial" w:hAnsi="Arial" w:cs="Arial"/>
                <w:sz w:val="16"/>
                <w:szCs w:val="16"/>
              </w:rPr>
            </w:pPr>
            <w:r w:rsidRPr="004D0851">
              <w:rPr>
                <w:rFonts w:ascii="Arial" w:hAnsi="Arial" w:cs="Arial"/>
                <w:noProof/>
                <w:sz w:val="16"/>
                <w:szCs w:val="16"/>
              </w:rPr>
              <mc:AlternateContent>
                <mc:Choice Requires="wps">
                  <w:drawing>
                    <wp:anchor distT="0" distB="0" distL="114300" distR="114300" simplePos="0" relativeHeight="251724800" behindDoc="0" locked="0" layoutInCell="1" allowOverlap="1" wp14:anchorId="04886406" wp14:editId="7F71DFDD">
                      <wp:simplePos x="0" y="0"/>
                      <wp:positionH relativeFrom="column">
                        <wp:posOffset>336550</wp:posOffset>
                      </wp:positionH>
                      <wp:positionV relativeFrom="paragraph">
                        <wp:posOffset>64135</wp:posOffset>
                      </wp:positionV>
                      <wp:extent cx="1238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C5E5EDD">
                    <v:shape id="Straight Arrow Connector 4" style="position:absolute;margin-left:26.5pt;margin-top:5.0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EEF93A3">
                      <v:stroke endarrow="open"/>
                    </v:shape>
                  </w:pict>
                </mc:Fallback>
              </mc:AlternateContent>
            </w:r>
            <w:r w:rsidRPr="004D0851">
              <w:rPr>
                <w:rFonts w:ascii="Arial" w:hAnsi="Arial" w:cs="Arial"/>
                <w:sz w:val="16"/>
                <w:szCs w:val="16"/>
              </w:rPr>
              <w:t>dates</w:t>
            </w:r>
          </w:p>
          <w:p w14:paraId="5EBFB972" w14:textId="77777777" w:rsidR="002D645C" w:rsidRPr="00FB0E71" w:rsidRDefault="002D645C" w:rsidP="009B2F49">
            <w:pPr>
              <w:pStyle w:val="NCEAbodytext"/>
              <w:spacing w:before="0" w:after="0"/>
              <w:jc w:val="center"/>
              <w:rPr>
                <w:b/>
                <w:sz w:val="18"/>
                <w:szCs w:val="18"/>
              </w:rPr>
            </w:pPr>
          </w:p>
        </w:tc>
        <w:tc>
          <w:tcPr>
            <w:tcW w:w="0" w:type="auto"/>
          </w:tcPr>
          <w:p w14:paraId="7C3A2440" w14:textId="77777777" w:rsidR="002D645C" w:rsidRPr="00FB0E71" w:rsidRDefault="002D645C" w:rsidP="009B2F49">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D8DA349" w14:textId="77777777" w:rsidR="002D645C" w:rsidRPr="004D0851" w:rsidRDefault="002D645C" w:rsidP="009B2F49">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1DBE0110" w14:textId="77777777" w:rsidR="002D645C" w:rsidRPr="004D0851" w:rsidRDefault="002D645C" w:rsidP="009B2F49">
            <w:pPr>
              <w:tabs>
                <w:tab w:val="left" w:pos="397"/>
                <w:tab w:val="left" w:pos="794"/>
                <w:tab w:val="left" w:pos="1191"/>
              </w:tabs>
              <w:jc w:val="center"/>
              <w:rPr>
                <w:rFonts w:ascii="Arial" w:hAnsi="Arial" w:cs="Arial"/>
                <w:sz w:val="16"/>
                <w:szCs w:val="16"/>
              </w:rPr>
            </w:pPr>
          </w:p>
          <w:p w14:paraId="1D3B789D" w14:textId="77777777" w:rsidR="002D645C" w:rsidRPr="004D0851" w:rsidRDefault="002D645C" w:rsidP="009B2F49">
            <w:pPr>
              <w:tabs>
                <w:tab w:val="left" w:pos="397"/>
                <w:tab w:val="left" w:pos="794"/>
                <w:tab w:val="left" w:pos="1191"/>
              </w:tabs>
              <w:rPr>
                <w:rFonts w:ascii="Arial" w:hAnsi="Arial" w:cs="Arial"/>
                <w:sz w:val="16"/>
                <w:szCs w:val="16"/>
              </w:rPr>
            </w:pPr>
            <w:r w:rsidRPr="004D0851">
              <w:rPr>
                <w:rFonts w:ascii="Arial" w:hAnsi="Arial" w:cs="Arial"/>
                <w:noProof/>
                <w:sz w:val="16"/>
                <w:szCs w:val="16"/>
              </w:rPr>
              <mc:AlternateContent>
                <mc:Choice Requires="wps">
                  <w:drawing>
                    <wp:anchor distT="0" distB="0" distL="114300" distR="114300" simplePos="0" relativeHeight="251726848" behindDoc="0" locked="0" layoutInCell="1" allowOverlap="1" wp14:anchorId="4EA62F80" wp14:editId="5879120C">
                      <wp:simplePos x="0" y="0"/>
                      <wp:positionH relativeFrom="column">
                        <wp:posOffset>336550</wp:posOffset>
                      </wp:positionH>
                      <wp:positionV relativeFrom="paragraph">
                        <wp:posOffset>64135</wp:posOffset>
                      </wp:positionV>
                      <wp:extent cx="1238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04C750D">
                    <v:shape id="Straight Arrow Connector 5" style="position:absolute;margin-left:26.5pt;margin-top:5.05pt;width:9.75pt;height:0;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9432964">
                      <v:stroke endarrow="open"/>
                    </v:shape>
                  </w:pict>
                </mc:Fallback>
              </mc:AlternateContent>
            </w:r>
            <w:r w:rsidRPr="004D0851">
              <w:rPr>
                <w:rFonts w:ascii="Arial" w:hAnsi="Arial" w:cs="Arial"/>
                <w:sz w:val="16"/>
                <w:szCs w:val="16"/>
              </w:rPr>
              <w:t>dates</w:t>
            </w:r>
          </w:p>
          <w:p w14:paraId="0D8EE28D" w14:textId="77777777" w:rsidR="002D645C" w:rsidRPr="00FB0E71" w:rsidRDefault="002D645C" w:rsidP="009B2F49">
            <w:pPr>
              <w:pStyle w:val="NCEAbodytext"/>
              <w:spacing w:before="0" w:after="0"/>
              <w:jc w:val="center"/>
              <w:rPr>
                <w:b/>
                <w:sz w:val="18"/>
                <w:szCs w:val="18"/>
              </w:rPr>
            </w:pPr>
          </w:p>
        </w:tc>
        <w:tc>
          <w:tcPr>
            <w:tcW w:w="0" w:type="auto"/>
          </w:tcPr>
          <w:p w14:paraId="3D95E196" w14:textId="77777777" w:rsidR="002D645C" w:rsidRPr="00FB0E71" w:rsidRDefault="002D645C" w:rsidP="009B2F49">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9FC1155" w14:textId="77777777" w:rsidR="002D645C" w:rsidRPr="004D0851" w:rsidRDefault="002D645C" w:rsidP="009B2F49">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1631BB8E" w14:textId="77777777" w:rsidR="002D645C" w:rsidRPr="004D0851" w:rsidRDefault="002D645C" w:rsidP="009B2F49">
            <w:pPr>
              <w:tabs>
                <w:tab w:val="left" w:pos="397"/>
                <w:tab w:val="left" w:pos="794"/>
                <w:tab w:val="left" w:pos="1191"/>
              </w:tabs>
              <w:jc w:val="center"/>
              <w:rPr>
                <w:rFonts w:ascii="Arial" w:hAnsi="Arial" w:cs="Arial"/>
                <w:sz w:val="16"/>
                <w:szCs w:val="16"/>
              </w:rPr>
            </w:pPr>
          </w:p>
          <w:p w14:paraId="0CF4E99E" w14:textId="77777777" w:rsidR="002D645C" w:rsidRPr="004D0851" w:rsidRDefault="002D645C" w:rsidP="009B2F49">
            <w:pPr>
              <w:tabs>
                <w:tab w:val="left" w:pos="397"/>
                <w:tab w:val="left" w:pos="794"/>
                <w:tab w:val="left" w:pos="1191"/>
              </w:tabs>
              <w:rPr>
                <w:rFonts w:ascii="Arial" w:hAnsi="Arial" w:cs="Arial"/>
                <w:sz w:val="16"/>
                <w:szCs w:val="16"/>
              </w:rPr>
            </w:pPr>
            <w:r w:rsidRPr="004D0851">
              <w:rPr>
                <w:rFonts w:ascii="Arial" w:hAnsi="Arial" w:cs="Arial"/>
                <w:noProof/>
                <w:sz w:val="16"/>
                <w:szCs w:val="16"/>
              </w:rPr>
              <mc:AlternateContent>
                <mc:Choice Requires="wps">
                  <w:drawing>
                    <wp:anchor distT="0" distB="0" distL="114300" distR="114300" simplePos="0" relativeHeight="251729920" behindDoc="0" locked="0" layoutInCell="1" allowOverlap="1" wp14:anchorId="37B63A51" wp14:editId="64E7F4BD">
                      <wp:simplePos x="0" y="0"/>
                      <wp:positionH relativeFrom="column">
                        <wp:posOffset>336550</wp:posOffset>
                      </wp:positionH>
                      <wp:positionV relativeFrom="paragraph">
                        <wp:posOffset>64135</wp:posOffset>
                      </wp:positionV>
                      <wp:extent cx="123825" cy="0"/>
                      <wp:effectExtent l="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6F3E09D">
                    <v:shape id="Straight Arrow Connector 6" style="position:absolute;margin-left:26.5pt;margin-top:5.05pt;width:9.75pt;height:0;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774CC7C">
                      <v:stroke endarrow="open"/>
                    </v:shape>
                  </w:pict>
                </mc:Fallback>
              </mc:AlternateContent>
            </w:r>
            <w:r w:rsidRPr="004D0851">
              <w:rPr>
                <w:rFonts w:ascii="Arial" w:hAnsi="Arial" w:cs="Arial"/>
                <w:sz w:val="16"/>
                <w:szCs w:val="16"/>
              </w:rPr>
              <w:t>dates</w:t>
            </w:r>
          </w:p>
          <w:p w14:paraId="2AB2FA43" w14:textId="77777777" w:rsidR="002D645C" w:rsidRPr="00FB0E71" w:rsidRDefault="002D645C" w:rsidP="009B2F49">
            <w:pPr>
              <w:pStyle w:val="NCEAbodytext"/>
              <w:spacing w:before="0" w:after="0"/>
              <w:jc w:val="center"/>
              <w:rPr>
                <w:b/>
                <w:sz w:val="18"/>
                <w:szCs w:val="18"/>
              </w:rPr>
            </w:pPr>
          </w:p>
        </w:tc>
      </w:tr>
      <w:tr w:rsidR="002D645C" w:rsidRPr="00FB0E71" w14:paraId="5D0C36D4" w14:textId="77777777" w:rsidTr="009B2F49">
        <w:tc>
          <w:tcPr>
            <w:tcW w:w="0" w:type="auto"/>
          </w:tcPr>
          <w:p w14:paraId="05386CB3" w14:textId="77777777" w:rsidR="002D645C" w:rsidRPr="00FB13FF" w:rsidRDefault="002D645C" w:rsidP="009B2F49">
            <w:pPr>
              <w:tabs>
                <w:tab w:val="left" w:pos="397"/>
                <w:tab w:val="left" w:pos="794"/>
                <w:tab w:val="left" w:pos="1191"/>
              </w:tabs>
              <w:rPr>
                <w:rFonts w:ascii="Arial" w:hAnsi="Arial" w:cs="Arial"/>
                <w:b/>
                <w:bCs/>
                <w:sz w:val="18"/>
                <w:szCs w:val="18"/>
              </w:rPr>
            </w:pPr>
            <w:r w:rsidRPr="00FB13FF">
              <w:rPr>
                <w:rFonts w:ascii="Arial" w:hAnsi="Arial" w:cs="Arial"/>
                <w:b/>
                <w:bCs/>
                <w:sz w:val="18"/>
                <w:szCs w:val="18"/>
              </w:rPr>
              <w:t>Attacking Phase</w:t>
            </w:r>
          </w:p>
          <w:p w14:paraId="60AEC98B" w14:textId="77777777" w:rsidR="002D645C" w:rsidRPr="00DB5709" w:rsidRDefault="002D645C" w:rsidP="009B2F49">
            <w:pPr>
              <w:tabs>
                <w:tab w:val="left" w:pos="397"/>
                <w:tab w:val="left" w:pos="794"/>
                <w:tab w:val="left" w:pos="1191"/>
              </w:tabs>
              <w:rPr>
                <w:rFonts w:ascii="Arial" w:hAnsi="Arial" w:cs="Arial"/>
                <w:sz w:val="18"/>
                <w:szCs w:val="18"/>
              </w:rPr>
            </w:pPr>
            <w:r>
              <w:rPr>
                <w:rFonts w:ascii="Arial" w:hAnsi="Arial" w:cs="Arial"/>
                <w:sz w:val="18"/>
                <w:szCs w:val="18"/>
              </w:rPr>
              <w:t>(player in possession/close supporting player, players away from the ball or collective attacking)</w:t>
            </w:r>
          </w:p>
        </w:tc>
        <w:tc>
          <w:tcPr>
            <w:tcW w:w="0" w:type="auto"/>
          </w:tcPr>
          <w:p w14:paraId="2C76D461"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Penetration to get behind opponents by passing, dribbling, shooting</w:t>
            </w:r>
          </w:p>
          <w:p w14:paraId="65BE62E1"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Create space behind a defender by committing the defender to challenge for the ball</w:t>
            </w:r>
          </w:p>
          <w:p w14:paraId="53E4432E"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Keep possession of the ball</w:t>
            </w:r>
          </w:p>
          <w:p w14:paraId="76F215B2"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Provide passing options for the ball</w:t>
            </w:r>
          </w:p>
          <w:p w14:paraId="403753A3" w14:textId="77777777" w:rsidR="002D645C" w:rsidRPr="001810FC" w:rsidRDefault="002D645C" w:rsidP="009B2F49">
            <w:pPr>
              <w:pStyle w:val="ListParagraph"/>
              <w:spacing w:after="0"/>
              <w:ind w:left="256"/>
              <w:rPr>
                <w:rFonts w:ascii="Arial" w:hAnsi="Arial" w:cs="Arial"/>
                <w:sz w:val="18"/>
                <w:szCs w:val="18"/>
              </w:rPr>
            </w:pPr>
          </w:p>
          <w:p w14:paraId="2590655D" w14:textId="77777777" w:rsidR="002D645C" w:rsidRPr="001810FC" w:rsidRDefault="002D645C" w:rsidP="009B2F49">
            <w:pPr>
              <w:pStyle w:val="ListParagraph"/>
              <w:spacing w:after="0"/>
              <w:ind w:left="256"/>
              <w:rPr>
                <w:rFonts w:ascii="Arial" w:hAnsi="Arial" w:cs="Arial"/>
                <w:sz w:val="18"/>
                <w:szCs w:val="18"/>
              </w:rPr>
            </w:pPr>
          </w:p>
          <w:p w14:paraId="2F8D6FC3"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Unbalance the defen</w:t>
            </w:r>
            <w:r>
              <w:rPr>
                <w:rFonts w:ascii="Arial" w:hAnsi="Arial" w:cs="Arial"/>
                <w:sz w:val="18"/>
                <w:szCs w:val="18"/>
              </w:rPr>
              <w:t>s</w:t>
            </w:r>
            <w:r w:rsidRPr="001810FC">
              <w:rPr>
                <w:rFonts w:ascii="Arial" w:hAnsi="Arial" w:cs="Arial"/>
                <w:sz w:val="18"/>
                <w:szCs w:val="18"/>
              </w:rPr>
              <w:t>e by making swims that create space</w:t>
            </w:r>
          </w:p>
          <w:p w14:paraId="6005508C" w14:textId="77777777" w:rsidR="002D645C" w:rsidRPr="001810FC" w:rsidRDefault="002D645C" w:rsidP="009B2F49">
            <w:pPr>
              <w:rPr>
                <w:rFonts w:ascii="Arial" w:hAnsi="Arial" w:cs="Arial"/>
                <w:sz w:val="18"/>
                <w:szCs w:val="18"/>
              </w:rPr>
            </w:pPr>
          </w:p>
        </w:tc>
        <w:tc>
          <w:tcPr>
            <w:tcW w:w="0" w:type="auto"/>
          </w:tcPr>
          <w:p w14:paraId="46EFFA5A" w14:textId="77777777" w:rsidR="002D645C" w:rsidRPr="001810FC" w:rsidRDefault="002D645C" w:rsidP="009B2F49">
            <w:pPr>
              <w:pStyle w:val="NCEAtablebody"/>
              <w:snapToGrid w:val="0"/>
              <w:rPr>
                <w:rFonts w:cs="Arial"/>
                <w:bCs/>
                <w:sz w:val="18"/>
                <w:szCs w:val="18"/>
                <w:lang w:val="en-GB"/>
              </w:rPr>
            </w:pPr>
          </w:p>
        </w:tc>
        <w:tc>
          <w:tcPr>
            <w:tcW w:w="0" w:type="auto"/>
          </w:tcPr>
          <w:p w14:paraId="7F643352" w14:textId="77777777" w:rsidR="002D645C" w:rsidRPr="001810FC" w:rsidRDefault="002D645C" w:rsidP="009B2F49">
            <w:pPr>
              <w:pStyle w:val="NCEAtablebody"/>
              <w:snapToGrid w:val="0"/>
              <w:rPr>
                <w:rFonts w:cs="Arial"/>
                <w:bCs/>
                <w:sz w:val="18"/>
                <w:szCs w:val="18"/>
                <w:lang w:val="en-GB"/>
              </w:rPr>
            </w:pPr>
          </w:p>
        </w:tc>
        <w:tc>
          <w:tcPr>
            <w:tcW w:w="0" w:type="auto"/>
          </w:tcPr>
          <w:p w14:paraId="4211CED2" w14:textId="77777777" w:rsidR="002D645C" w:rsidRPr="001810FC" w:rsidRDefault="002D645C" w:rsidP="009B2F49">
            <w:pPr>
              <w:pStyle w:val="NCEAtablebody"/>
              <w:snapToGrid w:val="0"/>
              <w:rPr>
                <w:rFonts w:cs="Arial"/>
                <w:sz w:val="18"/>
                <w:szCs w:val="18"/>
                <w:lang w:val="en-GB"/>
              </w:rPr>
            </w:pPr>
          </w:p>
        </w:tc>
        <w:tc>
          <w:tcPr>
            <w:tcW w:w="0" w:type="auto"/>
          </w:tcPr>
          <w:p w14:paraId="403815D9" w14:textId="77777777" w:rsidR="002D645C" w:rsidRPr="001810FC" w:rsidRDefault="002D645C" w:rsidP="009B2F49">
            <w:pPr>
              <w:pStyle w:val="NCEAtablebody"/>
              <w:snapToGrid w:val="0"/>
              <w:rPr>
                <w:rFonts w:cs="Arial"/>
                <w:sz w:val="18"/>
                <w:szCs w:val="18"/>
                <w:lang w:val="en-GB"/>
              </w:rPr>
            </w:pPr>
          </w:p>
        </w:tc>
        <w:tc>
          <w:tcPr>
            <w:tcW w:w="0" w:type="auto"/>
          </w:tcPr>
          <w:p w14:paraId="42AAEB37" w14:textId="77777777" w:rsidR="002D645C" w:rsidRPr="001810FC" w:rsidRDefault="002D645C" w:rsidP="009B2F49">
            <w:pPr>
              <w:pStyle w:val="NCEAtablebody"/>
              <w:snapToGrid w:val="0"/>
              <w:rPr>
                <w:rFonts w:cs="Arial"/>
                <w:sz w:val="18"/>
                <w:szCs w:val="18"/>
                <w:lang w:val="en-GB"/>
              </w:rPr>
            </w:pPr>
          </w:p>
        </w:tc>
        <w:tc>
          <w:tcPr>
            <w:tcW w:w="0" w:type="auto"/>
          </w:tcPr>
          <w:p w14:paraId="320E7E77"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Penetration to get behind opponents by passing, dribbling, shooting</w:t>
            </w:r>
          </w:p>
          <w:p w14:paraId="71165AC4"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Create space behind a defender by committing the defender to challenge for the ball</w:t>
            </w:r>
          </w:p>
          <w:p w14:paraId="01A5129C"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Clear ability to catch ball cross-face and strong side</w:t>
            </w:r>
          </w:p>
          <w:p w14:paraId="34C79276"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Provide passing options for the player on the ball to achieve penetration or to maintain possession</w:t>
            </w:r>
          </w:p>
          <w:p w14:paraId="674A7DA7" w14:textId="77777777" w:rsidR="002D645C" w:rsidRPr="001810FC" w:rsidRDefault="002D645C" w:rsidP="009B2F49">
            <w:pPr>
              <w:pStyle w:val="ListParagraph"/>
              <w:spacing w:after="0"/>
              <w:ind w:left="256"/>
              <w:rPr>
                <w:rFonts w:ascii="Arial" w:hAnsi="Arial" w:cs="Arial"/>
                <w:sz w:val="18"/>
                <w:szCs w:val="18"/>
              </w:rPr>
            </w:pPr>
            <w:r w:rsidRPr="001810FC">
              <w:rPr>
                <w:rFonts w:ascii="Arial" w:hAnsi="Arial" w:cs="Arial"/>
                <w:sz w:val="18"/>
                <w:szCs w:val="18"/>
              </w:rPr>
              <w:t xml:space="preserve">  </w:t>
            </w:r>
          </w:p>
          <w:p w14:paraId="2FC34B45"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Move defending player out of position i.e. – feints, dummy runs</w:t>
            </w:r>
          </w:p>
        </w:tc>
        <w:tc>
          <w:tcPr>
            <w:tcW w:w="0" w:type="auto"/>
          </w:tcPr>
          <w:p w14:paraId="722B5EE5" w14:textId="77777777" w:rsidR="002D645C" w:rsidRPr="001810FC" w:rsidRDefault="002D645C" w:rsidP="009B2F49">
            <w:pPr>
              <w:pStyle w:val="NCEAtablebody"/>
              <w:snapToGrid w:val="0"/>
              <w:rPr>
                <w:rFonts w:cs="Arial"/>
                <w:bCs/>
                <w:sz w:val="18"/>
                <w:szCs w:val="18"/>
                <w:lang w:val="en-GB"/>
              </w:rPr>
            </w:pPr>
          </w:p>
        </w:tc>
        <w:tc>
          <w:tcPr>
            <w:tcW w:w="0" w:type="auto"/>
          </w:tcPr>
          <w:p w14:paraId="04E46650" w14:textId="77777777" w:rsidR="002D645C" w:rsidRPr="001810FC" w:rsidRDefault="002D645C" w:rsidP="009B2F49">
            <w:pPr>
              <w:pStyle w:val="NCEAtablebody"/>
              <w:snapToGrid w:val="0"/>
              <w:rPr>
                <w:rFonts w:cs="Arial"/>
                <w:bCs/>
                <w:sz w:val="18"/>
                <w:szCs w:val="18"/>
                <w:lang w:val="en-GB"/>
              </w:rPr>
            </w:pPr>
          </w:p>
        </w:tc>
        <w:tc>
          <w:tcPr>
            <w:tcW w:w="0" w:type="auto"/>
          </w:tcPr>
          <w:p w14:paraId="4935CCED" w14:textId="77777777" w:rsidR="002D645C" w:rsidRPr="001810FC" w:rsidRDefault="002D645C" w:rsidP="009B2F49">
            <w:pPr>
              <w:pStyle w:val="NCEAtablebody"/>
              <w:snapToGrid w:val="0"/>
              <w:rPr>
                <w:rFonts w:cs="Arial"/>
                <w:sz w:val="18"/>
                <w:szCs w:val="18"/>
                <w:lang w:val="en-GB"/>
              </w:rPr>
            </w:pPr>
          </w:p>
        </w:tc>
        <w:tc>
          <w:tcPr>
            <w:tcW w:w="0" w:type="auto"/>
          </w:tcPr>
          <w:p w14:paraId="30036CFA" w14:textId="77777777" w:rsidR="002D645C" w:rsidRPr="001810FC" w:rsidRDefault="002D645C" w:rsidP="009B2F49">
            <w:pPr>
              <w:pStyle w:val="NCEAtablebody"/>
              <w:snapToGrid w:val="0"/>
              <w:rPr>
                <w:rFonts w:cs="Arial"/>
                <w:sz w:val="18"/>
                <w:szCs w:val="18"/>
                <w:lang w:val="en-GB"/>
              </w:rPr>
            </w:pPr>
          </w:p>
        </w:tc>
        <w:tc>
          <w:tcPr>
            <w:tcW w:w="0" w:type="auto"/>
          </w:tcPr>
          <w:p w14:paraId="0E78743C" w14:textId="77777777" w:rsidR="002D645C" w:rsidRPr="001810FC" w:rsidRDefault="002D645C" w:rsidP="009B2F49">
            <w:pPr>
              <w:pStyle w:val="NCEAtablebody"/>
              <w:snapToGrid w:val="0"/>
              <w:rPr>
                <w:rFonts w:cs="Arial"/>
                <w:sz w:val="18"/>
                <w:szCs w:val="18"/>
                <w:lang w:val="en-GB"/>
              </w:rPr>
            </w:pPr>
          </w:p>
        </w:tc>
        <w:tc>
          <w:tcPr>
            <w:tcW w:w="0" w:type="auto"/>
          </w:tcPr>
          <w:p w14:paraId="3E0FEB3A"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Penetration to get behind opponents by passing, dribbling, shooting</w:t>
            </w:r>
          </w:p>
          <w:p w14:paraId="03BFEA37"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Create space behind a defender by committing the defender to challenge for the ball</w:t>
            </w:r>
          </w:p>
          <w:p w14:paraId="7488E0CC" w14:textId="77777777" w:rsidR="002D645C" w:rsidRPr="001810FC" w:rsidRDefault="002D645C" w:rsidP="009B2F49">
            <w:pPr>
              <w:pStyle w:val="ListParagraph"/>
              <w:spacing w:after="0"/>
              <w:ind w:left="256"/>
              <w:rPr>
                <w:rFonts w:ascii="Arial" w:hAnsi="Arial" w:cs="Arial"/>
                <w:sz w:val="18"/>
                <w:szCs w:val="18"/>
              </w:rPr>
            </w:pPr>
          </w:p>
          <w:p w14:paraId="4224E161"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Clear ability to catch ball cross-face and strong side</w:t>
            </w:r>
          </w:p>
          <w:p w14:paraId="1BE7160A"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Provide passing options for the player on the ball to achieve penetration or to maintain possession</w:t>
            </w:r>
          </w:p>
          <w:p w14:paraId="0B454245" w14:textId="77777777" w:rsidR="002D645C" w:rsidRPr="001810FC" w:rsidRDefault="002D645C" w:rsidP="009B2F49">
            <w:pPr>
              <w:pStyle w:val="ListParagraph"/>
              <w:spacing w:after="0"/>
              <w:ind w:left="256"/>
              <w:rPr>
                <w:rFonts w:ascii="Arial" w:hAnsi="Arial" w:cs="Arial"/>
                <w:sz w:val="18"/>
                <w:szCs w:val="18"/>
              </w:rPr>
            </w:pPr>
          </w:p>
          <w:p w14:paraId="7B0C133A"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Provide depth, width and penetration</w:t>
            </w:r>
          </w:p>
        </w:tc>
        <w:tc>
          <w:tcPr>
            <w:tcW w:w="0" w:type="auto"/>
          </w:tcPr>
          <w:p w14:paraId="194A80D3" w14:textId="77777777" w:rsidR="002D645C" w:rsidRPr="0089164E" w:rsidRDefault="002D645C" w:rsidP="009B2F49">
            <w:pPr>
              <w:pStyle w:val="NCEAtablebody"/>
              <w:snapToGrid w:val="0"/>
              <w:rPr>
                <w:rFonts w:cs="Arial"/>
                <w:bCs/>
                <w:sz w:val="18"/>
                <w:szCs w:val="18"/>
                <w:lang w:val="en-GB"/>
              </w:rPr>
            </w:pPr>
          </w:p>
        </w:tc>
        <w:tc>
          <w:tcPr>
            <w:tcW w:w="0" w:type="auto"/>
          </w:tcPr>
          <w:p w14:paraId="5A3CCFBB" w14:textId="77777777" w:rsidR="002D645C" w:rsidRPr="0089164E" w:rsidRDefault="002D645C" w:rsidP="009B2F49">
            <w:pPr>
              <w:pStyle w:val="NCEAtablebody"/>
              <w:snapToGrid w:val="0"/>
              <w:rPr>
                <w:rFonts w:cs="Arial"/>
                <w:bCs/>
                <w:sz w:val="18"/>
                <w:szCs w:val="18"/>
                <w:lang w:val="en-GB"/>
              </w:rPr>
            </w:pPr>
          </w:p>
        </w:tc>
        <w:tc>
          <w:tcPr>
            <w:tcW w:w="0" w:type="auto"/>
          </w:tcPr>
          <w:p w14:paraId="69FA11CC" w14:textId="77777777" w:rsidR="002D645C" w:rsidRPr="0089164E" w:rsidRDefault="002D645C" w:rsidP="009B2F49">
            <w:pPr>
              <w:pStyle w:val="NCEAtablebody"/>
              <w:snapToGrid w:val="0"/>
              <w:rPr>
                <w:rFonts w:cs="Arial"/>
                <w:sz w:val="18"/>
                <w:szCs w:val="18"/>
              </w:rPr>
            </w:pPr>
          </w:p>
        </w:tc>
        <w:tc>
          <w:tcPr>
            <w:tcW w:w="0" w:type="auto"/>
          </w:tcPr>
          <w:p w14:paraId="3989A949" w14:textId="77777777" w:rsidR="002D645C" w:rsidRPr="0089164E" w:rsidRDefault="002D645C" w:rsidP="009B2F49">
            <w:pPr>
              <w:pStyle w:val="NCEAtablebody"/>
              <w:snapToGrid w:val="0"/>
              <w:rPr>
                <w:rFonts w:cs="Arial"/>
                <w:sz w:val="18"/>
                <w:szCs w:val="18"/>
              </w:rPr>
            </w:pPr>
          </w:p>
        </w:tc>
        <w:tc>
          <w:tcPr>
            <w:tcW w:w="0" w:type="auto"/>
          </w:tcPr>
          <w:p w14:paraId="713017C1" w14:textId="77777777" w:rsidR="002D645C" w:rsidRPr="0089164E" w:rsidRDefault="002D645C" w:rsidP="009B2F49">
            <w:pPr>
              <w:pStyle w:val="NCEAtablebody"/>
              <w:snapToGrid w:val="0"/>
              <w:rPr>
                <w:rFonts w:cs="Arial"/>
                <w:sz w:val="18"/>
                <w:szCs w:val="18"/>
              </w:rPr>
            </w:pPr>
          </w:p>
        </w:tc>
      </w:tr>
      <w:tr w:rsidR="002D645C" w:rsidRPr="00FB0E71" w14:paraId="1304445B" w14:textId="77777777" w:rsidTr="009B2F49">
        <w:tc>
          <w:tcPr>
            <w:tcW w:w="0" w:type="auto"/>
          </w:tcPr>
          <w:p w14:paraId="38A05CA0" w14:textId="77777777" w:rsidR="002D645C" w:rsidRPr="00FB13FF" w:rsidRDefault="002D645C" w:rsidP="009B2F49">
            <w:pPr>
              <w:tabs>
                <w:tab w:val="left" w:pos="397"/>
                <w:tab w:val="left" w:pos="794"/>
                <w:tab w:val="left" w:pos="1191"/>
              </w:tabs>
              <w:rPr>
                <w:rFonts w:ascii="Arial" w:hAnsi="Arial" w:cs="Arial"/>
                <w:b/>
                <w:bCs/>
                <w:sz w:val="18"/>
                <w:szCs w:val="18"/>
                <w:lang w:val="en-GB"/>
              </w:rPr>
            </w:pPr>
            <w:r w:rsidRPr="00FB13FF">
              <w:rPr>
                <w:rFonts w:ascii="Arial" w:hAnsi="Arial" w:cs="Arial"/>
                <w:b/>
                <w:bCs/>
                <w:sz w:val="18"/>
                <w:szCs w:val="18"/>
                <w:lang w:val="en-GB"/>
              </w:rPr>
              <w:t>Transition from attack to defence</w:t>
            </w:r>
          </w:p>
          <w:p w14:paraId="7B0E3865" w14:textId="77777777" w:rsidR="002D645C" w:rsidRPr="00DB5709" w:rsidRDefault="002D645C" w:rsidP="009B2F49">
            <w:pPr>
              <w:tabs>
                <w:tab w:val="left" w:pos="397"/>
                <w:tab w:val="left" w:pos="794"/>
                <w:tab w:val="left" w:pos="1191"/>
              </w:tabs>
              <w:rPr>
                <w:rFonts w:ascii="Arial" w:hAnsi="Arial" w:cs="Arial"/>
                <w:sz w:val="18"/>
                <w:szCs w:val="18"/>
                <w:lang w:val="en-GB"/>
              </w:rPr>
            </w:pPr>
            <w:r>
              <w:rPr>
                <w:rFonts w:ascii="Arial" w:hAnsi="Arial" w:cs="Arial"/>
                <w:sz w:val="18"/>
                <w:szCs w:val="18"/>
                <w:lang w:val="en-GB"/>
              </w:rPr>
              <w:t>(individual platers around the ball or group and team awareness /teamwork)</w:t>
            </w:r>
          </w:p>
        </w:tc>
        <w:tc>
          <w:tcPr>
            <w:tcW w:w="0" w:type="auto"/>
          </w:tcPr>
          <w:p w14:paraId="6B966576"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After losing possession, react quickly</w:t>
            </w:r>
          </w:p>
          <w:p w14:paraId="03BF59EE"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As a defender, close down the ball by slowing down play, tracking forward moves and by tackling</w:t>
            </w:r>
          </w:p>
          <w:p w14:paraId="5EE9AEE4"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Ability to swim with head up</w:t>
            </w:r>
          </w:p>
        </w:tc>
        <w:tc>
          <w:tcPr>
            <w:tcW w:w="0" w:type="auto"/>
          </w:tcPr>
          <w:p w14:paraId="45E739D8" w14:textId="77777777" w:rsidR="002D645C" w:rsidRPr="001810FC" w:rsidRDefault="002D645C" w:rsidP="009B2F49">
            <w:pPr>
              <w:pStyle w:val="NCEAtablebody"/>
              <w:snapToGrid w:val="0"/>
              <w:rPr>
                <w:rFonts w:cs="Arial"/>
                <w:b/>
                <w:sz w:val="18"/>
                <w:szCs w:val="18"/>
                <w:lang w:val="en-GB"/>
              </w:rPr>
            </w:pPr>
          </w:p>
        </w:tc>
        <w:tc>
          <w:tcPr>
            <w:tcW w:w="0" w:type="auto"/>
          </w:tcPr>
          <w:p w14:paraId="52A2E537" w14:textId="77777777" w:rsidR="002D645C" w:rsidRPr="001810FC" w:rsidRDefault="002D645C" w:rsidP="009B2F49">
            <w:pPr>
              <w:pStyle w:val="NCEAtablebody"/>
              <w:snapToGrid w:val="0"/>
              <w:rPr>
                <w:rFonts w:cs="Arial"/>
                <w:b/>
                <w:sz w:val="18"/>
                <w:szCs w:val="18"/>
                <w:lang w:val="en-GB"/>
              </w:rPr>
            </w:pPr>
          </w:p>
        </w:tc>
        <w:tc>
          <w:tcPr>
            <w:tcW w:w="0" w:type="auto"/>
          </w:tcPr>
          <w:p w14:paraId="4E404F56" w14:textId="77777777" w:rsidR="002D645C" w:rsidRPr="001810FC" w:rsidRDefault="002D645C" w:rsidP="009B2F49">
            <w:pPr>
              <w:pStyle w:val="NCEAtablebody"/>
              <w:snapToGrid w:val="0"/>
              <w:rPr>
                <w:rFonts w:cs="Arial"/>
                <w:b/>
                <w:sz w:val="18"/>
                <w:szCs w:val="18"/>
              </w:rPr>
            </w:pPr>
          </w:p>
        </w:tc>
        <w:tc>
          <w:tcPr>
            <w:tcW w:w="0" w:type="auto"/>
          </w:tcPr>
          <w:p w14:paraId="143086B6" w14:textId="77777777" w:rsidR="002D645C" w:rsidRPr="001810FC" w:rsidRDefault="002D645C" w:rsidP="009B2F49">
            <w:pPr>
              <w:pStyle w:val="NCEAtablebody"/>
              <w:snapToGrid w:val="0"/>
              <w:rPr>
                <w:rFonts w:cs="Arial"/>
                <w:b/>
                <w:sz w:val="18"/>
                <w:szCs w:val="18"/>
              </w:rPr>
            </w:pPr>
          </w:p>
        </w:tc>
        <w:tc>
          <w:tcPr>
            <w:tcW w:w="0" w:type="auto"/>
          </w:tcPr>
          <w:p w14:paraId="24ACC03F" w14:textId="77777777" w:rsidR="002D645C" w:rsidRPr="001810FC" w:rsidRDefault="002D645C" w:rsidP="009B2F49">
            <w:pPr>
              <w:pStyle w:val="NCEAtablebody"/>
              <w:snapToGrid w:val="0"/>
              <w:rPr>
                <w:rFonts w:cs="Arial"/>
                <w:b/>
                <w:sz w:val="18"/>
                <w:szCs w:val="18"/>
              </w:rPr>
            </w:pPr>
          </w:p>
        </w:tc>
        <w:tc>
          <w:tcPr>
            <w:tcW w:w="0" w:type="auto"/>
          </w:tcPr>
          <w:p w14:paraId="1257F958"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bCs/>
                <w:sz w:val="18"/>
                <w:szCs w:val="18"/>
              </w:rPr>
              <w:t>Ability to backstroke with breast</w:t>
            </w:r>
            <w:r>
              <w:rPr>
                <w:rFonts w:ascii="Arial" w:hAnsi="Arial" w:cs="Arial"/>
                <w:bCs/>
                <w:sz w:val="18"/>
                <w:szCs w:val="18"/>
              </w:rPr>
              <w:t>st</w:t>
            </w:r>
            <w:r w:rsidRPr="001810FC">
              <w:rPr>
                <w:rFonts w:ascii="Arial" w:hAnsi="Arial" w:cs="Arial"/>
                <w:bCs/>
                <w:sz w:val="18"/>
                <w:szCs w:val="18"/>
              </w:rPr>
              <w:t>roke kick to identify attack</w:t>
            </w:r>
          </w:p>
          <w:p w14:paraId="5405713F"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Prevent opposition from switching play</w:t>
            </w:r>
          </w:p>
          <w:p w14:paraId="6FD65447" w14:textId="77777777" w:rsidR="002D645C" w:rsidRPr="001810FC" w:rsidRDefault="002D645C" w:rsidP="009B2F49">
            <w:pPr>
              <w:pStyle w:val="ListParagraph"/>
              <w:spacing w:after="0"/>
              <w:ind w:left="256"/>
              <w:rPr>
                <w:rFonts w:ascii="Arial" w:hAnsi="Arial" w:cs="Arial"/>
                <w:b/>
                <w:sz w:val="18"/>
                <w:szCs w:val="18"/>
              </w:rPr>
            </w:pPr>
            <w:r w:rsidRPr="001810FC">
              <w:rPr>
                <w:rFonts w:ascii="Arial" w:hAnsi="Arial" w:cs="Arial"/>
                <w:b/>
                <w:sz w:val="18"/>
                <w:szCs w:val="18"/>
              </w:rPr>
              <w:t xml:space="preserve"> </w:t>
            </w:r>
          </w:p>
          <w:p w14:paraId="0C6C1232" w14:textId="77777777" w:rsidR="002D645C" w:rsidRPr="002D645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Ability to swim with head up</w:t>
            </w:r>
          </w:p>
          <w:p w14:paraId="2902B8F2" w14:textId="77777777" w:rsidR="002D645C" w:rsidRPr="002D645C" w:rsidRDefault="002D645C" w:rsidP="002D645C">
            <w:pPr>
              <w:pStyle w:val="ListParagraph"/>
              <w:rPr>
                <w:rFonts w:ascii="Arial" w:hAnsi="Arial" w:cs="Arial"/>
                <w:b/>
                <w:sz w:val="18"/>
                <w:szCs w:val="18"/>
              </w:rPr>
            </w:pPr>
          </w:p>
          <w:p w14:paraId="687DD8E7" w14:textId="77777777" w:rsidR="002D645C" w:rsidRPr="001810FC" w:rsidRDefault="002D645C" w:rsidP="002D645C">
            <w:pPr>
              <w:pStyle w:val="ListParagraph"/>
              <w:spacing w:after="0"/>
              <w:ind w:left="256"/>
              <w:rPr>
                <w:rFonts w:ascii="Arial" w:hAnsi="Arial" w:cs="Arial"/>
                <w:b/>
                <w:sz w:val="18"/>
                <w:szCs w:val="18"/>
              </w:rPr>
            </w:pPr>
          </w:p>
        </w:tc>
        <w:tc>
          <w:tcPr>
            <w:tcW w:w="0" w:type="auto"/>
          </w:tcPr>
          <w:p w14:paraId="3EF71093" w14:textId="77777777" w:rsidR="002D645C" w:rsidRPr="001810FC" w:rsidRDefault="002D645C" w:rsidP="009B2F49">
            <w:pPr>
              <w:pStyle w:val="NCEAtablebody"/>
              <w:snapToGrid w:val="0"/>
              <w:rPr>
                <w:rFonts w:cs="Arial"/>
                <w:b/>
                <w:sz w:val="18"/>
                <w:szCs w:val="18"/>
                <w:lang w:val="en-GB"/>
              </w:rPr>
            </w:pPr>
          </w:p>
        </w:tc>
        <w:tc>
          <w:tcPr>
            <w:tcW w:w="0" w:type="auto"/>
          </w:tcPr>
          <w:p w14:paraId="2743BE81" w14:textId="77777777" w:rsidR="002D645C" w:rsidRPr="001810FC" w:rsidRDefault="002D645C" w:rsidP="009B2F49">
            <w:pPr>
              <w:pStyle w:val="NCEAtablebody"/>
              <w:snapToGrid w:val="0"/>
              <w:rPr>
                <w:rFonts w:cs="Arial"/>
                <w:b/>
                <w:sz w:val="18"/>
                <w:szCs w:val="18"/>
                <w:lang w:val="en-GB"/>
              </w:rPr>
            </w:pPr>
          </w:p>
        </w:tc>
        <w:tc>
          <w:tcPr>
            <w:tcW w:w="0" w:type="auto"/>
          </w:tcPr>
          <w:p w14:paraId="6CF0324D" w14:textId="77777777" w:rsidR="002D645C" w:rsidRPr="001810FC" w:rsidRDefault="002D645C" w:rsidP="009B2F49">
            <w:pPr>
              <w:pStyle w:val="NCEAtablebody"/>
              <w:snapToGrid w:val="0"/>
              <w:rPr>
                <w:rFonts w:cs="Arial"/>
                <w:b/>
                <w:sz w:val="18"/>
                <w:szCs w:val="18"/>
                <w:lang w:val="en-GB"/>
              </w:rPr>
            </w:pPr>
          </w:p>
        </w:tc>
        <w:tc>
          <w:tcPr>
            <w:tcW w:w="0" w:type="auto"/>
          </w:tcPr>
          <w:p w14:paraId="55C6B333" w14:textId="77777777" w:rsidR="002D645C" w:rsidRPr="001810FC" w:rsidRDefault="002D645C" w:rsidP="009B2F49">
            <w:pPr>
              <w:pStyle w:val="NCEAtablebody"/>
              <w:snapToGrid w:val="0"/>
              <w:rPr>
                <w:rFonts w:cs="Arial"/>
                <w:b/>
                <w:sz w:val="18"/>
                <w:szCs w:val="18"/>
                <w:lang w:val="en-GB"/>
              </w:rPr>
            </w:pPr>
          </w:p>
        </w:tc>
        <w:tc>
          <w:tcPr>
            <w:tcW w:w="0" w:type="auto"/>
          </w:tcPr>
          <w:p w14:paraId="42D595DA" w14:textId="77777777" w:rsidR="002D645C" w:rsidRPr="001810FC" w:rsidRDefault="002D645C" w:rsidP="009B2F49">
            <w:pPr>
              <w:pStyle w:val="NCEAtablebody"/>
              <w:snapToGrid w:val="0"/>
              <w:rPr>
                <w:rFonts w:cs="Arial"/>
                <w:b/>
                <w:sz w:val="18"/>
                <w:szCs w:val="18"/>
                <w:lang w:val="en-GB"/>
              </w:rPr>
            </w:pPr>
          </w:p>
        </w:tc>
        <w:tc>
          <w:tcPr>
            <w:tcW w:w="0" w:type="auto"/>
          </w:tcPr>
          <w:p w14:paraId="16E29C5F"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As a defender, be able to remain in a position to support other defen</w:t>
            </w:r>
            <w:r>
              <w:rPr>
                <w:rFonts w:ascii="Arial" w:hAnsi="Arial" w:cs="Arial"/>
                <w:sz w:val="18"/>
                <w:szCs w:val="18"/>
              </w:rPr>
              <w:t>s</w:t>
            </w:r>
            <w:r w:rsidRPr="001810FC">
              <w:rPr>
                <w:rFonts w:ascii="Arial" w:hAnsi="Arial" w:cs="Arial"/>
                <w:sz w:val="18"/>
                <w:szCs w:val="18"/>
              </w:rPr>
              <w:t>e players</w:t>
            </w:r>
          </w:p>
          <w:p w14:paraId="0E95A9A1"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Force opposition wide or back</w:t>
            </w:r>
          </w:p>
          <w:p w14:paraId="1E99330C" w14:textId="77777777" w:rsidR="002D645C" w:rsidRPr="001810FC" w:rsidRDefault="002D645C" w:rsidP="009B2F49">
            <w:pPr>
              <w:pStyle w:val="ListParagraph"/>
              <w:spacing w:after="0"/>
              <w:ind w:left="256"/>
              <w:rPr>
                <w:rFonts w:ascii="Arial" w:hAnsi="Arial" w:cs="Arial"/>
                <w:sz w:val="18"/>
                <w:szCs w:val="18"/>
              </w:rPr>
            </w:pPr>
          </w:p>
          <w:p w14:paraId="7648179E"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Ability to swim with head up</w:t>
            </w:r>
          </w:p>
        </w:tc>
        <w:tc>
          <w:tcPr>
            <w:tcW w:w="0" w:type="auto"/>
          </w:tcPr>
          <w:p w14:paraId="46BEF472" w14:textId="77777777" w:rsidR="002D645C" w:rsidRPr="00FB0E71" w:rsidRDefault="002D645C" w:rsidP="009B2F49">
            <w:pPr>
              <w:pStyle w:val="NCEAtablebody"/>
              <w:snapToGrid w:val="0"/>
              <w:rPr>
                <w:rFonts w:cs="Arial"/>
                <w:b/>
                <w:sz w:val="18"/>
                <w:szCs w:val="18"/>
                <w:lang w:val="en-GB"/>
              </w:rPr>
            </w:pPr>
          </w:p>
        </w:tc>
        <w:tc>
          <w:tcPr>
            <w:tcW w:w="0" w:type="auto"/>
          </w:tcPr>
          <w:p w14:paraId="26B4908F" w14:textId="77777777" w:rsidR="002D645C" w:rsidRPr="00FB0E71" w:rsidRDefault="002D645C" w:rsidP="009B2F49">
            <w:pPr>
              <w:pStyle w:val="NCEAtablebody"/>
              <w:snapToGrid w:val="0"/>
              <w:rPr>
                <w:rFonts w:cs="Arial"/>
                <w:b/>
                <w:sz w:val="18"/>
                <w:szCs w:val="18"/>
                <w:lang w:val="en-GB"/>
              </w:rPr>
            </w:pPr>
          </w:p>
        </w:tc>
        <w:tc>
          <w:tcPr>
            <w:tcW w:w="0" w:type="auto"/>
          </w:tcPr>
          <w:p w14:paraId="781A7AF0" w14:textId="77777777" w:rsidR="002D645C" w:rsidRPr="00FB0E71" w:rsidRDefault="002D645C" w:rsidP="009B2F49">
            <w:pPr>
              <w:pStyle w:val="NCEAtablebody"/>
              <w:snapToGrid w:val="0"/>
              <w:rPr>
                <w:rFonts w:cs="Arial"/>
                <w:b/>
                <w:bCs/>
                <w:sz w:val="18"/>
                <w:szCs w:val="18"/>
              </w:rPr>
            </w:pPr>
          </w:p>
        </w:tc>
        <w:tc>
          <w:tcPr>
            <w:tcW w:w="0" w:type="auto"/>
          </w:tcPr>
          <w:p w14:paraId="2AEB43D9" w14:textId="77777777" w:rsidR="002D645C" w:rsidRPr="00FB0E71" w:rsidRDefault="002D645C" w:rsidP="009B2F49">
            <w:pPr>
              <w:pStyle w:val="NCEAtablebody"/>
              <w:snapToGrid w:val="0"/>
              <w:rPr>
                <w:rFonts w:cs="Arial"/>
                <w:b/>
                <w:bCs/>
                <w:sz w:val="18"/>
                <w:szCs w:val="18"/>
              </w:rPr>
            </w:pPr>
          </w:p>
        </w:tc>
        <w:tc>
          <w:tcPr>
            <w:tcW w:w="0" w:type="auto"/>
          </w:tcPr>
          <w:p w14:paraId="1E969CA6" w14:textId="77777777" w:rsidR="002D645C" w:rsidRPr="00FB0E71" w:rsidRDefault="002D645C" w:rsidP="009B2F49">
            <w:pPr>
              <w:pStyle w:val="NCEAtablebody"/>
              <w:snapToGrid w:val="0"/>
              <w:rPr>
                <w:rFonts w:cs="Arial"/>
                <w:b/>
                <w:bCs/>
                <w:sz w:val="18"/>
                <w:szCs w:val="18"/>
              </w:rPr>
            </w:pPr>
          </w:p>
        </w:tc>
      </w:tr>
      <w:tr w:rsidR="002D645C" w:rsidRPr="00FB0E71" w14:paraId="4063CE9E" w14:textId="77777777" w:rsidTr="00BB3828">
        <w:trPr>
          <w:trHeight w:val="70"/>
        </w:trPr>
        <w:tc>
          <w:tcPr>
            <w:tcW w:w="0" w:type="auto"/>
          </w:tcPr>
          <w:p w14:paraId="25BF0571" w14:textId="77777777" w:rsidR="002D645C" w:rsidRPr="00FB13FF" w:rsidRDefault="002D645C" w:rsidP="009B2F49">
            <w:pPr>
              <w:tabs>
                <w:tab w:val="left" w:pos="397"/>
                <w:tab w:val="left" w:pos="794"/>
                <w:tab w:val="left" w:pos="1191"/>
              </w:tabs>
              <w:rPr>
                <w:rFonts w:ascii="Arial" w:hAnsi="Arial" w:cs="Arial"/>
                <w:b/>
                <w:bCs/>
                <w:sz w:val="18"/>
                <w:szCs w:val="18"/>
                <w:lang w:val="en-GB"/>
              </w:rPr>
            </w:pPr>
            <w:r w:rsidRPr="00FB13FF">
              <w:rPr>
                <w:rFonts w:ascii="Arial" w:hAnsi="Arial" w:cs="Arial"/>
                <w:b/>
                <w:bCs/>
                <w:sz w:val="18"/>
                <w:szCs w:val="18"/>
                <w:lang w:val="en-GB"/>
              </w:rPr>
              <w:t>Defensive Phase</w:t>
            </w:r>
          </w:p>
          <w:p w14:paraId="2C40843D" w14:textId="77777777" w:rsidR="002D645C" w:rsidRPr="00DB5709" w:rsidRDefault="002D645C" w:rsidP="009B2F49">
            <w:pPr>
              <w:tabs>
                <w:tab w:val="left" w:pos="397"/>
                <w:tab w:val="left" w:pos="794"/>
                <w:tab w:val="left" w:pos="1191"/>
              </w:tabs>
              <w:rPr>
                <w:rFonts w:ascii="Arial" w:hAnsi="Arial" w:cs="Arial"/>
                <w:sz w:val="18"/>
                <w:szCs w:val="18"/>
                <w:lang w:val="en-GB"/>
              </w:rPr>
            </w:pPr>
            <w:r>
              <w:rPr>
                <w:rFonts w:ascii="Arial" w:hAnsi="Arial" w:cs="Arial"/>
                <w:sz w:val="18"/>
                <w:szCs w:val="18"/>
                <w:lang w:val="en-GB"/>
              </w:rPr>
              <w:t>(pressure/cover, balance or collective defending)</w:t>
            </w:r>
          </w:p>
        </w:tc>
        <w:tc>
          <w:tcPr>
            <w:tcW w:w="0" w:type="auto"/>
          </w:tcPr>
          <w:p w14:paraId="421DD6E0"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Reduce opponent</w:t>
            </w:r>
            <w:r>
              <w:rPr>
                <w:rFonts w:ascii="Arial" w:hAnsi="Arial" w:cs="Arial"/>
                <w:sz w:val="18"/>
                <w:szCs w:val="18"/>
              </w:rPr>
              <w:t>’</w:t>
            </w:r>
            <w:r w:rsidRPr="001810FC">
              <w:rPr>
                <w:rFonts w:ascii="Arial" w:hAnsi="Arial" w:cs="Arial"/>
                <w:sz w:val="18"/>
                <w:szCs w:val="18"/>
              </w:rPr>
              <w:t>s space by applying pressure quickly – closing down using appropriate speed and angle of recovery swims</w:t>
            </w:r>
          </w:p>
          <w:p w14:paraId="0DC92A7E"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Stop the opponent playing the ball</w:t>
            </w:r>
          </w:p>
          <w:p w14:paraId="796FD273"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Applies a tackle to the opponent when there are supporting defenders</w:t>
            </w:r>
          </w:p>
          <w:p w14:paraId="51E98C33"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Stays in a balanced and ready state, focusing on the ball</w:t>
            </w:r>
          </w:p>
        </w:tc>
        <w:tc>
          <w:tcPr>
            <w:tcW w:w="0" w:type="auto"/>
          </w:tcPr>
          <w:p w14:paraId="07B45546" w14:textId="77777777" w:rsidR="002D645C" w:rsidRPr="001810FC" w:rsidRDefault="002D645C" w:rsidP="009B2F49">
            <w:pPr>
              <w:pStyle w:val="NCEAtablebody"/>
              <w:snapToGrid w:val="0"/>
              <w:rPr>
                <w:rFonts w:cs="Arial"/>
                <w:b/>
                <w:sz w:val="18"/>
                <w:szCs w:val="18"/>
                <w:lang w:val="en-GB"/>
              </w:rPr>
            </w:pPr>
          </w:p>
        </w:tc>
        <w:tc>
          <w:tcPr>
            <w:tcW w:w="0" w:type="auto"/>
          </w:tcPr>
          <w:p w14:paraId="2C38229E" w14:textId="77777777" w:rsidR="002D645C" w:rsidRPr="001810FC" w:rsidRDefault="002D645C" w:rsidP="009B2F49">
            <w:pPr>
              <w:pStyle w:val="NCEAtablebody"/>
              <w:snapToGrid w:val="0"/>
              <w:rPr>
                <w:rFonts w:cs="Arial"/>
                <w:b/>
                <w:sz w:val="18"/>
                <w:szCs w:val="18"/>
                <w:lang w:val="en-GB"/>
              </w:rPr>
            </w:pPr>
          </w:p>
        </w:tc>
        <w:tc>
          <w:tcPr>
            <w:tcW w:w="0" w:type="auto"/>
          </w:tcPr>
          <w:p w14:paraId="0094C61E" w14:textId="77777777" w:rsidR="002D645C" w:rsidRPr="001810FC" w:rsidRDefault="002D645C" w:rsidP="009B2F49">
            <w:pPr>
              <w:pStyle w:val="NCEAtablebody"/>
              <w:snapToGrid w:val="0"/>
              <w:rPr>
                <w:rFonts w:cs="Arial"/>
                <w:b/>
                <w:sz w:val="18"/>
                <w:szCs w:val="18"/>
              </w:rPr>
            </w:pPr>
          </w:p>
        </w:tc>
        <w:tc>
          <w:tcPr>
            <w:tcW w:w="0" w:type="auto"/>
          </w:tcPr>
          <w:p w14:paraId="668121A5" w14:textId="77777777" w:rsidR="002D645C" w:rsidRPr="001810FC" w:rsidRDefault="002D645C" w:rsidP="009B2F49">
            <w:pPr>
              <w:pStyle w:val="NCEAtablebody"/>
              <w:snapToGrid w:val="0"/>
              <w:rPr>
                <w:rFonts w:cs="Arial"/>
                <w:b/>
                <w:sz w:val="18"/>
                <w:szCs w:val="18"/>
              </w:rPr>
            </w:pPr>
          </w:p>
        </w:tc>
        <w:tc>
          <w:tcPr>
            <w:tcW w:w="0" w:type="auto"/>
          </w:tcPr>
          <w:p w14:paraId="02F4B25B" w14:textId="77777777" w:rsidR="002D645C" w:rsidRPr="001810FC" w:rsidRDefault="002D645C" w:rsidP="009B2F49">
            <w:pPr>
              <w:pStyle w:val="NCEAtablebody"/>
              <w:snapToGrid w:val="0"/>
              <w:rPr>
                <w:rFonts w:cs="Arial"/>
                <w:b/>
                <w:sz w:val="18"/>
                <w:szCs w:val="18"/>
              </w:rPr>
            </w:pPr>
          </w:p>
        </w:tc>
        <w:tc>
          <w:tcPr>
            <w:tcW w:w="0" w:type="auto"/>
          </w:tcPr>
          <w:p w14:paraId="006AEBDC"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Clear ability to press with hand on shoulder of opponent</w:t>
            </w:r>
          </w:p>
          <w:p w14:paraId="20E6FD24" w14:textId="77777777" w:rsidR="002D645C" w:rsidRPr="001810FC" w:rsidRDefault="002D645C" w:rsidP="009B2F49">
            <w:pPr>
              <w:pStyle w:val="ListParagraph"/>
              <w:spacing w:after="0"/>
              <w:ind w:left="256"/>
              <w:rPr>
                <w:rFonts w:ascii="Arial" w:hAnsi="Arial" w:cs="Arial"/>
                <w:b/>
                <w:sz w:val="18"/>
                <w:szCs w:val="18"/>
              </w:rPr>
            </w:pPr>
          </w:p>
          <w:p w14:paraId="588A0A9D"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Stop the opponent playing the ball and generate a turnover</w:t>
            </w:r>
          </w:p>
          <w:p w14:paraId="42C60D1A"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Ability to push off player and regain defensive position</w:t>
            </w:r>
          </w:p>
          <w:p w14:paraId="42F17B5B"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Defensive body position is high above the water to limit passing options</w:t>
            </w:r>
          </w:p>
          <w:p w14:paraId="451634E4" w14:textId="77777777" w:rsidR="002D645C" w:rsidRPr="001810FC" w:rsidRDefault="002D645C" w:rsidP="009B2F49">
            <w:pPr>
              <w:pStyle w:val="ListParagraph"/>
              <w:spacing w:after="0"/>
              <w:ind w:left="256"/>
              <w:rPr>
                <w:rFonts w:ascii="Arial" w:hAnsi="Arial" w:cs="Arial"/>
                <w:b/>
                <w:sz w:val="18"/>
                <w:szCs w:val="18"/>
              </w:rPr>
            </w:pPr>
          </w:p>
          <w:p w14:paraId="7FF7D8B4" w14:textId="77777777" w:rsidR="002D645C" w:rsidRPr="00BB3828" w:rsidRDefault="002D645C" w:rsidP="00BB3828">
            <w:pPr>
              <w:rPr>
                <w:rFonts w:ascii="Arial" w:hAnsi="Arial" w:cs="Arial"/>
                <w:b/>
                <w:sz w:val="18"/>
                <w:szCs w:val="18"/>
              </w:rPr>
            </w:pPr>
          </w:p>
          <w:p w14:paraId="62417556" w14:textId="77777777" w:rsidR="002D645C" w:rsidRPr="001810FC" w:rsidRDefault="002D645C" w:rsidP="009B2F49">
            <w:pPr>
              <w:pStyle w:val="ListParagraph"/>
              <w:spacing w:after="0"/>
              <w:ind w:left="256"/>
              <w:rPr>
                <w:rFonts w:ascii="Arial" w:hAnsi="Arial" w:cs="Arial"/>
                <w:b/>
                <w:sz w:val="18"/>
                <w:szCs w:val="18"/>
              </w:rPr>
            </w:pPr>
          </w:p>
        </w:tc>
        <w:tc>
          <w:tcPr>
            <w:tcW w:w="0" w:type="auto"/>
          </w:tcPr>
          <w:p w14:paraId="043F5F81" w14:textId="77777777" w:rsidR="002D645C" w:rsidRPr="001810FC" w:rsidRDefault="002D645C" w:rsidP="009B2F49">
            <w:pPr>
              <w:pStyle w:val="NCEAtablebody"/>
              <w:snapToGrid w:val="0"/>
              <w:rPr>
                <w:rFonts w:cs="Arial"/>
                <w:b/>
                <w:sz w:val="18"/>
                <w:szCs w:val="18"/>
                <w:lang w:val="en-GB"/>
              </w:rPr>
            </w:pPr>
          </w:p>
        </w:tc>
        <w:tc>
          <w:tcPr>
            <w:tcW w:w="0" w:type="auto"/>
          </w:tcPr>
          <w:p w14:paraId="0E3F83A0" w14:textId="77777777" w:rsidR="002D645C" w:rsidRPr="001810FC" w:rsidRDefault="002D645C" w:rsidP="009B2F49">
            <w:pPr>
              <w:pStyle w:val="NCEAtablebody"/>
              <w:snapToGrid w:val="0"/>
              <w:rPr>
                <w:rFonts w:cs="Arial"/>
                <w:b/>
                <w:sz w:val="18"/>
                <w:szCs w:val="18"/>
                <w:lang w:val="en-GB"/>
              </w:rPr>
            </w:pPr>
          </w:p>
        </w:tc>
        <w:tc>
          <w:tcPr>
            <w:tcW w:w="0" w:type="auto"/>
          </w:tcPr>
          <w:p w14:paraId="35A94799" w14:textId="77777777" w:rsidR="002D645C" w:rsidRPr="001810FC" w:rsidRDefault="002D645C" w:rsidP="009B2F49">
            <w:pPr>
              <w:pStyle w:val="NCEAtablebody"/>
              <w:snapToGrid w:val="0"/>
              <w:rPr>
                <w:rFonts w:cs="Arial"/>
                <w:b/>
                <w:sz w:val="18"/>
                <w:szCs w:val="18"/>
                <w:lang w:val="en-GB"/>
              </w:rPr>
            </w:pPr>
          </w:p>
        </w:tc>
        <w:tc>
          <w:tcPr>
            <w:tcW w:w="0" w:type="auto"/>
          </w:tcPr>
          <w:p w14:paraId="3A2C9472" w14:textId="77777777" w:rsidR="002D645C" w:rsidRPr="001810FC" w:rsidRDefault="002D645C" w:rsidP="009B2F49">
            <w:pPr>
              <w:pStyle w:val="NCEAtablebody"/>
              <w:snapToGrid w:val="0"/>
              <w:rPr>
                <w:rFonts w:cs="Arial"/>
                <w:b/>
                <w:sz w:val="18"/>
                <w:szCs w:val="18"/>
                <w:lang w:val="en-GB"/>
              </w:rPr>
            </w:pPr>
          </w:p>
        </w:tc>
        <w:tc>
          <w:tcPr>
            <w:tcW w:w="0" w:type="auto"/>
          </w:tcPr>
          <w:p w14:paraId="5B47A76A" w14:textId="77777777" w:rsidR="002D645C" w:rsidRPr="001810FC" w:rsidRDefault="002D645C" w:rsidP="009B2F49">
            <w:pPr>
              <w:pStyle w:val="NCEAtablebody"/>
              <w:snapToGrid w:val="0"/>
              <w:rPr>
                <w:rFonts w:cs="Arial"/>
                <w:b/>
                <w:sz w:val="18"/>
                <w:szCs w:val="18"/>
                <w:lang w:val="en-GB"/>
              </w:rPr>
            </w:pPr>
          </w:p>
        </w:tc>
        <w:tc>
          <w:tcPr>
            <w:tcW w:w="0" w:type="auto"/>
          </w:tcPr>
          <w:p w14:paraId="66EE6AB7"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Defensive position is clear with hips up and ability to move freely towards player</w:t>
            </w:r>
          </w:p>
          <w:p w14:paraId="6380ED2F" w14:textId="77777777" w:rsidR="002D645C" w:rsidRPr="001810FC" w:rsidRDefault="002D645C" w:rsidP="009B2F49">
            <w:pPr>
              <w:pStyle w:val="ListParagraph"/>
              <w:spacing w:after="0"/>
              <w:ind w:left="256"/>
              <w:rPr>
                <w:rFonts w:ascii="Arial" w:hAnsi="Arial" w:cs="Arial"/>
                <w:sz w:val="18"/>
                <w:szCs w:val="18"/>
              </w:rPr>
            </w:pPr>
            <w:r w:rsidRPr="001810FC">
              <w:rPr>
                <w:rFonts w:ascii="Arial" w:hAnsi="Arial" w:cs="Arial"/>
                <w:sz w:val="18"/>
                <w:szCs w:val="18"/>
              </w:rPr>
              <w:t xml:space="preserve">  </w:t>
            </w:r>
          </w:p>
          <w:p w14:paraId="641803D5"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Ability to stela the ball through hitting the elbow of opponent and scooping the ball</w:t>
            </w:r>
          </w:p>
          <w:p w14:paraId="0857E177"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Ability to push off player and regain defensive position</w:t>
            </w:r>
          </w:p>
          <w:p w14:paraId="2E7158F7"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Defensive body position is high above the water to limit passing options</w:t>
            </w:r>
          </w:p>
        </w:tc>
        <w:tc>
          <w:tcPr>
            <w:tcW w:w="0" w:type="auto"/>
          </w:tcPr>
          <w:p w14:paraId="4D6EC130" w14:textId="77777777" w:rsidR="002D645C" w:rsidRPr="00FB0E71" w:rsidRDefault="002D645C" w:rsidP="009B2F49">
            <w:pPr>
              <w:pStyle w:val="NCEAtablebody"/>
              <w:snapToGrid w:val="0"/>
              <w:rPr>
                <w:rFonts w:cs="Arial"/>
                <w:b/>
                <w:sz w:val="18"/>
                <w:szCs w:val="18"/>
                <w:lang w:val="en-GB"/>
              </w:rPr>
            </w:pPr>
          </w:p>
        </w:tc>
        <w:tc>
          <w:tcPr>
            <w:tcW w:w="0" w:type="auto"/>
          </w:tcPr>
          <w:p w14:paraId="2CF636E4" w14:textId="77777777" w:rsidR="002D645C" w:rsidRPr="00FB0E71" w:rsidRDefault="002D645C" w:rsidP="009B2F49">
            <w:pPr>
              <w:pStyle w:val="NCEAtablebody"/>
              <w:snapToGrid w:val="0"/>
              <w:rPr>
                <w:rFonts w:cs="Arial"/>
                <w:b/>
                <w:sz w:val="18"/>
                <w:szCs w:val="18"/>
                <w:lang w:val="en-GB"/>
              </w:rPr>
            </w:pPr>
          </w:p>
        </w:tc>
        <w:tc>
          <w:tcPr>
            <w:tcW w:w="0" w:type="auto"/>
          </w:tcPr>
          <w:p w14:paraId="7CA4843E" w14:textId="77777777" w:rsidR="002D645C" w:rsidRPr="00FB0E71" w:rsidRDefault="002D645C" w:rsidP="009B2F49">
            <w:pPr>
              <w:pStyle w:val="NCEAtablebody"/>
              <w:snapToGrid w:val="0"/>
              <w:rPr>
                <w:rFonts w:cs="Arial"/>
                <w:b/>
                <w:bCs/>
                <w:sz w:val="18"/>
                <w:szCs w:val="18"/>
              </w:rPr>
            </w:pPr>
          </w:p>
        </w:tc>
        <w:tc>
          <w:tcPr>
            <w:tcW w:w="0" w:type="auto"/>
          </w:tcPr>
          <w:p w14:paraId="4E72404C" w14:textId="77777777" w:rsidR="002D645C" w:rsidRPr="00FB0E71" w:rsidRDefault="002D645C" w:rsidP="009B2F49">
            <w:pPr>
              <w:pStyle w:val="NCEAtablebody"/>
              <w:snapToGrid w:val="0"/>
              <w:rPr>
                <w:rFonts w:cs="Arial"/>
                <w:b/>
                <w:bCs/>
                <w:sz w:val="18"/>
                <w:szCs w:val="18"/>
              </w:rPr>
            </w:pPr>
          </w:p>
        </w:tc>
        <w:tc>
          <w:tcPr>
            <w:tcW w:w="0" w:type="auto"/>
          </w:tcPr>
          <w:p w14:paraId="10199488" w14:textId="77777777" w:rsidR="002D645C" w:rsidRPr="00FB0E71" w:rsidRDefault="002D645C" w:rsidP="009B2F49">
            <w:pPr>
              <w:pStyle w:val="NCEAtablebody"/>
              <w:snapToGrid w:val="0"/>
              <w:rPr>
                <w:rFonts w:cs="Arial"/>
                <w:b/>
                <w:bCs/>
                <w:sz w:val="18"/>
                <w:szCs w:val="18"/>
              </w:rPr>
            </w:pPr>
          </w:p>
        </w:tc>
      </w:tr>
      <w:tr w:rsidR="002D645C" w:rsidRPr="00FB0E71" w14:paraId="126A0F93" w14:textId="77777777" w:rsidTr="009B2F49">
        <w:tc>
          <w:tcPr>
            <w:tcW w:w="0" w:type="auto"/>
          </w:tcPr>
          <w:p w14:paraId="4FFA597E" w14:textId="77777777" w:rsidR="002D645C" w:rsidRPr="001B7AF8" w:rsidRDefault="002D645C" w:rsidP="009B2F49">
            <w:pPr>
              <w:tabs>
                <w:tab w:val="left" w:pos="397"/>
                <w:tab w:val="left" w:pos="794"/>
                <w:tab w:val="left" w:pos="1191"/>
              </w:tabs>
              <w:rPr>
                <w:rFonts w:ascii="Arial" w:hAnsi="Arial" w:cs="Arial"/>
                <w:b/>
                <w:bCs/>
                <w:sz w:val="18"/>
                <w:szCs w:val="18"/>
                <w:lang w:val="en-GB"/>
              </w:rPr>
            </w:pPr>
            <w:r w:rsidRPr="001B7AF8">
              <w:rPr>
                <w:rFonts w:ascii="Arial" w:hAnsi="Arial" w:cs="Arial"/>
                <w:b/>
                <w:bCs/>
                <w:sz w:val="18"/>
                <w:szCs w:val="18"/>
                <w:lang w:val="en-GB"/>
              </w:rPr>
              <w:t>Transition from defence to attack</w:t>
            </w:r>
          </w:p>
          <w:p w14:paraId="5248054C" w14:textId="77777777" w:rsidR="002D645C" w:rsidRPr="00DB5709" w:rsidRDefault="002D645C" w:rsidP="009B2F49">
            <w:pPr>
              <w:tabs>
                <w:tab w:val="left" w:pos="397"/>
                <w:tab w:val="left" w:pos="794"/>
                <w:tab w:val="left" w:pos="1191"/>
              </w:tabs>
              <w:rPr>
                <w:rFonts w:ascii="Arial" w:hAnsi="Arial" w:cs="Arial"/>
                <w:sz w:val="18"/>
                <w:szCs w:val="18"/>
                <w:lang w:val="en-GB"/>
              </w:rPr>
            </w:pPr>
            <w:r>
              <w:rPr>
                <w:rFonts w:ascii="Arial" w:hAnsi="Arial" w:cs="Arial"/>
                <w:sz w:val="18"/>
                <w:szCs w:val="18"/>
                <w:lang w:val="en-GB"/>
              </w:rPr>
              <w:t>(individual players around the ball or group and team awareness/teamwork</w:t>
            </w:r>
          </w:p>
        </w:tc>
        <w:tc>
          <w:tcPr>
            <w:tcW w:w="0" w:type="auto"/>
          </w:tcPr>
          <w:p w14:paraId="30001C3D"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After gaining the ball, look to penetrate or get the ball wide</w:t>
            </w:r>
          </w:p>
          <w:p w14:paraId="0F480BA8"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With possession of the ball, look to pass forward</w:t>
            </w:r>
          </w:p>
        </w:tc>
        <w:tc>
          <w:tcPr>
            <w:tcW w:w="0" w:type="auto"/>
          </w:tcPr>
          <w:p w14:paraId="59F3E80C" w14:textId="77777777" w:rsidR="002D645C" w:rsidRPr="001810FC" w:rsidRDefault="002D645C" w:rsidP="009B2F49">
            <w:pPr>
              <w:pStyle w:val="NCEAtablebody"/>
              <w:snapToGrid w:val="0"/>
              <w:rPr>
                <w:rFonts w:cs="Arial"/>
                <w:b/>
                <w:sz w:val="18"/>
                <w:szCs w:val="18"/>
                <w:lang w:val="en-GB"/>
              </w:rPr>
            </w:pPr>
          </w:p>
        </w:tc>
        <w:tc>
          <w:tcPr>
            <w:tcW w:w="0" w:type="auto"/>
          </w:tcPr>
          <w:p w14:paraId="7D1A0127" w14:textId="77777777" w:rsidR="002D645C" w:rsidRPr="001810FC" w:rsidRDefault="002D645C" w:rsidP="009B2F49">
            <w:pPr>
              <w:pStyle w:val="NCEAtablebody"/>
              <w:snapToGrid w:val="0"/>
              <w:rPr>
                <w:rFonts w:cs="Arial"/>
                <w:b/>
                <w:sz w:val="18"/>
                <w:szCs w:val="18"/>
                <w:lang w:val="en-GB"/>
              </w:rPr>
            </w:pPr>
          </w:p>
        </w:tc>
        <w:tc>
          <w:tcPr>
            <w:tcW w:w="0" w:type="auto"/>
          </w:tcPr>
          <w:p w14:paraId="69AB2B7A" w14:textId="77777777" w:rsidR="002D645C" w:rsidRPr="001810FC" w:rsidRDefault="002D645C" w:rsidP="009B2F49">
            <w:pPr>
              <w:pStyle w:val="NCEAtablebody"/>
              <w:snapToGrid w:val="0"/>
              <w:rPr>
                <w:rFonts w:cs="Arial"/>
                <w:b/>
                <w:sz w:val="18"/>
                <w:szCs w:val="18"/>
              </w:rPr>
            </w:pPr>
          </w:p>
        </w:tc>
        <w:tc>
          <w:tcPr>
            <w:tcW w:w="0" w:type="auto"/>
          </w:tcPr>
          <w:p w14:paraId="66AFE054" w14:textId="77777777" w:rsidR="002D645C" w:rsidRPr="001810FC" w:rsidRDefault="002D645C" w:rsidP="009B2F49">
            <w:pPr>
              <w:pStyle w:val="NCEAtablebody"/>
              <w:snapToGrid w:val="0"/>
              <w:rPr>
                <w:rFonts w:cs="Arial"/>
                <w:b/>
                <w:sz w:val="18"/>
                <w:szCs w:val="18"/>
              </w:rPr>
            </w:pPr>
          </w:p>
        </w:tc>
        <w:tc>
          <w:tcPr>
            <w:tcW w:w="0" w:type="auto"/>
          </w:tcPr>
          <w:p w14:paraId="043DDDC5" w14:textId="77777777" w:rsidR="002D645C" w:rsidRPr="001810FC" w:rsidRDefault="002D645C" w:rsidP="009B2F49">
            <w:pPr>
              <w:pStyle w:val="NCEAtablebody"/>
              <w:snapToGrid w:val="0"/>
              <w:rPr>
                <w:rFonts w:cs="Arial"/>
                <w:b/>
                <w:sz w:val="18"/>
                <w:szCs w:val="18"/>
              </w:rPr>
            </w:pPr>
          </w:p>
        </w:tc>
        <w:tc>
          <w:tcPr>
            <w:tcW w:w="0" w:type="auto"/>
          </w:tcPr>
          <w:p w14:paraId="54718D95"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lang w:val="en-GB"/>
              </w:rPr>
              <w:t>Clear ability to roll from free/back to</w:t>
            </w:r>
            <w:r w:rsidRPr="001810FC">
              <w:rPr>
                <w:rFonts w:ascii="Arial" w:hAnsi="Arial" w:cs="Arial"/>
                <w:color w:val="000000" w:themeColor="text1"/>
                <w:sz w:val="18"/>
                <w:szCs w:val="18"/>
                <w:lang w:val="en-GB"/>
              </w:rPr>
              <w:t xml:space="preserve"> receive pass</w:t>
            </w:r>
          </w:p>
          <w:p w14:paraId="23515DC1"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With possession of the ball, look to pass forward</w:t>
            </w:r>
          </w:p>
          <w:p w14:paraId="038679AD" w14:textId="77777777" w:rsidR="002D645C" w:rsidRPr="001810FC" w:rsidRDefault="002D645C" w:rsidP="002D645C">
            <w:pPr>
              <w:pStyle w:val="ListParagraph"/>
              <w:numPr>
                <w:ilvl w:val="0"/>
                <w:numId w:val="14"/>
              </w:numPr>
              <w:spacing w:after="0"/>
              <w:ind w:left="256" w:hanging="256"/>
              <w:rPr>
                <w:rFonts w:ascii="Arial" w:hAnsi="Arial" w:cs="Arial"/>
                <w:b/>
                <w:sz w:val="18"/>
                <w:szCs w:val="18"/>
              </w:rPr>
            </w:pPr>
            <w:r w:rsidRPr="001810FC">
              <w:rPr>
                <w:rFonts w:ascii="Arial" w:hAnsi="Arial" w:cs="Arial"/>
                <w:sz w:val="18"/>
                <w:szCs w:val="18"/>
              </w:rPr>
              <w:t xml:space="preserve">Get in behind </w:t>
            </w:r>
            <w:proofErr w:type="spellStart"/>
            <w:r w:rsidRPr="001810FC">
              <w:rPr>
                <w:rFonts w:ascii="Arial" w:hAnsi="Arial" w:cs="Arial"/>
                <w:sz w:val="18"/>
                <w:szCs w:val="18"/>
              </w:rPr>
              <w:t>defence</w:t>
            </w:r>
            <w:proofErr w:type="spellEnd"/>
            <w:r w:rsidRPr="001810FC">
              <w:rPr>
                <w:rFonts w:ascii="Arial" w:hAnsi="Arial" w:cs="Arial"/>
                <w:sz w:val="18"/>
                <w:szCs w:val="18"/>
              </w:rPr>
              <w:t xml:space="preserve"> instantly</w:t>
            </w:r>
          </w:p>
        </w:tc>
        <w:tc>
          <w:tcPr>
            <w:tcW w:w="0" w:type="auto"/>
          </w:tcPr>
          <w:p w14:paraId="58F69D0A" w14:textId="77777777" w:rsidR="002D645C" w:rsidRPr="001810FC" w:rsidRDefault="002D645C" w:rsidP="009B2F49">
            <w:pPr>
              <w:pStyle w:val="NCEAtablebody"/>
              <w:snapToGrid w:val="0"/>
              <w:rPr>
                <w:rFonts w:cs="Arial"/>
                <w:b/>
                <w:sz w:val="18"/>
                <w:szCs w:val="18"/>
                <w:lang w:val="en-GB"/>
              </w:rPr>
            </w:pPr>
          </w:p>
        </w:tc>
        <w:tc>
          <w:tcPr>
            <w:tcW w:w="0" w:type="auto"/>
          </w:tcPr>
          <w:p w14:paraId="07F37582" w14:textId="77777777" w:rsidR="002D645C" w:rsidRPr="001810FC" w:rsidRDefault="002D645C" w:rsidP="009B2F49">
            <w:pPr>
              <w:pStyle w:val="NCEAtablebody"/>
              <w:snapToGrid w:val="0"/>
              <w:rPr>
                <w:rFonts w:cs="Arial"/>
                <w:b/>
                <w:sz w:val="18"/>
                <w:szCs w:val="18"/>
                <w:lang w:val="en-GB"/>
              </w:rPr>
            </w:pPr>
          </w:p>
        </w:tc>
        <w:tc>
          <w:tcPr>
            <w:tcW w:w="0" w:type="auto"/>
          </w:tcPr>
          <w:p w14:paraId="21EFACC8" w14:textId="77777777" w:rsidR="002D645C" w:rsidRPr="001810FC" w:rsidRDefault="002D645C" w:rsidP="009B2F49">
            <w:pPr>
              <w:pStyle w:val="NCEAtablebody"/>
              <w:snapToGrid w:val="0"/>
              <w:rPr>
                <w:rFonts w:cs="Arial"/>
                <w:b/>
                <w:sz w:val="18"/>
                <w:szCs w:val="18"/>
                <w:lang w:val="en-GB"/>
              </w:rPr>
            </w:pPr>
          </w:p>
        </w:tc>
        <w:tc>
          <w:tcPr>
            <w:tcW w:w="0" w:type="auto"/>
          </w:tcPr>
          <w:p w14:paraId="02C4431C" w14:textId="77777777" w:rsidR="002D645C" w:rsidRPr="001810FC" w:rsidRDefault="002D645C" w:rsidP="009B2F49">
            <w:pPr>
              <w:pStyle w:val="NCEAtablebody"/>
              <w:snapToGrid w:val="0"/>
              <w:rPr>
                <w:rFonts w:cs="Arial"/>
                <w:b/>
                <w:sz w:val="18"/>
                <w:szCs w:val="18"/>
                <w:lang w:val="en-GB"/>
              </w:rPr>
            </w:pPr>
          </w:p>
        </w:tc>
        <w:tc>
          <w:tcPr>
            <w:tcW w:w="0" w:type="auto"/>
          </w:tcPr>
          <w:p w14:paraId="3E4F4377" w14:textId="77777777" w:rsidR="002D645C" w:rsidRPr="001810FC" w:rsidRDefault="002D645C" w:rsidP="009B2F49">
            <w:pPr>
              <w:pStyle w:val="NCEAtablebody"/>
              <w:snapToGrid w:val="0"/>
              <w:rPr>
                <w:rFonts w:cs="Arial"/>
                <w:b/>
                <w:sz w:val="18"/>
                <w:szCs w:val="18"/>
                <w:lang w:val="en-GB"/>
              </w:rPr>
            </w:pPr>
          </w:p>
        </w:tc>
        <w:tc>
          <w:tcPr>
            <w:tcW w:w="0" w:type="auto"/>
          </w:tcPr>
          <w:p w14:paraId="01DC1237"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lang w:val="en-GB"/>
              </w:rPr>
              <w:t>Ability to gain clear space between players</w:t>
            </w:r>
          </w:p>
          <w:p w14:paraId="72B37443"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 xml:space="preserve">Without possession of the ball, make forward swims to split the </w:t>
            </w:r>
            <w:proofErr w:type="spellStart"/>
            <w:r w:rsidRPr="001810FC">
              <w:rPr>
                <w:rFonts w:ascii="Arial" w:hAnsi="Arial" w:cs="Arial"/>
                <w:sz w:val="18"/>
                <w:szCs w:val="18"/>
              </w:rPr>
              <w:t>defence</w:t>
            </w:r>
            <w:proofErr w:type="spellEnd"/>
          </w:p>
          <w:p w14:paraId="69801597" w14:textId="77777777" w:rsidR="002D645C" w:rsidRPr="001810FC" w:rsidRDefault="002D645C" w:rsidP="002D645C">
            <w:pPr>
              <w:pStyle w:val="ListParagraph"/>
              <w:numPr>
                <w:ilvl w:val="0"/>
                <w:numId w:val="14"/>
              </w:numPr>
              <w:spacing w:after="0"/>
              <w:ind w:left="256" w:hanging="256"/>
              <w:rPr>
                <w:rFonts w:ascii="Arial" w:hAnsi="Arial" w:cs="Arial"/>
                <w:sz w:val="18"/>
                <w:szCs w:val="18"/>
              </w:rPr>
            </w:pPr>
            <w:r w:rsidRPr="001810FC">
              <w:rPr>
                <w:rFonts w:ascii="Arial" w:hAnsi="Arial" w:cs="Arial"/>
                <w:sz w:val="18"/>
                <w:szCs w:val="18"/>
              </w:rPr>
              <w:t>Ability to cut/move into player to generate exclusion</w:t>
            </w:r>
          </w:p>
        </w:tc>
        <w:tc>
          <w:tcPr>
            <w:tcW w:w="0" w:type="auto"/>
          </w:tcPr>
          <w:p w14:paraId="71C93E4F" w14:textId="77777777" w:rsidR="002D645C" w:rsidRPr="00FB0E71" w:rsidRDefault="002D645C" w:rsidP="009B2F49">
            <w:pPr>
              <w:pStyle w:val="NCEAtablebody"/>
              <w:snapToGrid w:val="0"/>
              <w:rPr>
                <w:rFonts w:cs="Arial"/>
                <w:b/>
                <w:sz w:val="18"/>
                <w:szCs w:val="18"/>
                <w:lang w:val="en-GB"/>
              </w:rPr>
            </w:pPr>
          </w:p>
        </w:tc>
        <w:tc>
          <w:tcPr>
            <w:tcW w:w="0" w:type="auto"/>
          </w:tcPr>
          <w:p w14:paraId="50685196" w14:textId="77777777" w:rsidR="002D645C" w:rsidRPr="00FB0E71" w:rsidRDefault="002D645C" w:rsidP="009B2F49">
            <w:pPr>
              <w:pStyle w:val="NCEAtablebody"/>
              <w:snapToGrid w:val="0"/>
              <w:rPr>
                <w:rFonts w:cs="Arial"/>
                <w:b/>
                <w:sz w:val="18"/>
                <w:szCs w:val="18"/>
                <w:lang w:val="en-GB"/>
              </w:rPr>
            </w:pPr>
          </w:p>
        </w:tc>
        <w:tc>
          <w:tcPr>
            <w:tcW w:w="0" w:type="auto"/>
          </w:tcPr>
          <w:p w14:paraId="4D0ECF1E" w14:textId="77777777" w:rsidR="002D645C" w:rsidRPr="00FB0E71" w:rsidRDefault="002D645C" w:rsidP="009B2F49">
            <w:pPr>
              <w:pStyle w:val="NCEAtablebody"/>
              <w:snapToGrid w:val="0"/>
              <w:rPr>
                <w:rFonts w:cs="Arial"/>
                <w:b/>
                <w:bCs/>
                <w:sz w:val="18"/>
                <w:szCs w:val="18"/>
              </w:rPr>
            </w:pPr>
          </w:p>
        </w:tc>
        <w:tc>
          <w:tcPr>
            <w:tcW w:w="0" w:type="auto"/>
          </w:tcPr>
          <w:p w14:paraId="4C2C93C1" w14:textId="77777777" w:rsidR="002D645C" w:rsidRPr="00FB0E71" w:rsidRDefault="002D645C" w:rsidP="009B2F49">
            <w:pPr>
              <w:pStyle w:val="NCEAtablebody"/>
              <w:snapToGrid w:val="0"/>
              <w:rPr>
                <w:rFonts w:cs="Arial"/>
                <w:b/>
                <w:bCs/>
                <w:sz w:val="18"/>
                <w:szCs w:val="18"/>
              </w:rPr>
            </w:pPr>
          </w:p>
        </w:tc>
        <w:tc>
          <w:tcPr>
            <w:tcW w:w="0" w:type="auto"/>
          </w:tcPr>
          <w:p w14:paraId="652D357E" w14:textId="77777777" w:rsidR="002D645C" w:rsidRPr="00FB0E71" w:rsidRDefault="002D645C" w:rsidP="009B2F49">
            <w:pPr>
              <w:pStyle w:val="NCEAtablebody"/>
              <w:snapToGrid w:val="0"/>
              <w:rPr>
                <w:rFonts w:cs="Arial"/>
                <w:b/>
                <w:bCs/>
                <w:sz w:val="18"/>
                <w:szCs w:val="18"/>
              </w:rPr>
            </w:pPr>
          </w:p>
        </w:tc>
      </w:tr>
    </w:tbl>
    <w:p w14:paraId="09E423FE" w14:textId="77777777" w:rsidR="002D645C" w:rsidRDefault="002D645C" w:rsidP="00DE61F3">
      <w:pPr>
        <w:rPr>
          <w:rFonts w:ascii="Arial" w:hAnsi="Arial" w:cs="Arial"/>
          <w:b/>
          <w:sz w:val="22"/>
          <w:szCs w:val="22"/>
          <w:lang w:val="en-GB"/>
        </w:rPr>
      </w:pPr>
    </w:p>
    <w:p w14:paraId="1045737C" w14:textId="77777777" w:rsidR="002D645C" w:rsidRDefault="002D645C" w:rsidP="00DE61F3">
      <w:pPr>
        <w:rPr>
          <w:rFonts w:ascii="Arial" w:hAnsi="Arial" w:cs="Arial"/>
          <w:b/>
          <w:sz w:val="22"/>
          <w:szCs w:val="22"/>
          <w:lang w:val="en-GB"/>
        </w:rPr>
      </w:pPr>
    </w:p>
    <w:p w14:paraId="536C15F7" w14:textId="77777777" w:rsidR="002D645C" w:rsidRDefault="002D645C" w:rsidP="00DE61F3">
      <w:pPr>
        <w:rPr>
          <w:rFonts w:ascii="Arial" w:hAnsi="Arial" w:cs="Arial"/>
          <w:b/>
          <w:sz w:val="22"/>
          <w:szCs w:val="22"/>
          <w:lang w:val="en-GB"/>
        </w:rPr>
      </w:pPr>
    </w:p>
    <w:p w14:paraId="74938E3A" w14:textId="77777777" w:rsidR="002D645C" w:rsidRDefault="002D645C" w:rsidP="00DE61F3">
      <w:pPr>
        <w:rPr>
          <w:rFonts w:ascii="Arial" w:hAnsi="Arial" w:cs="Arial"/>
          <w:b/>
          <w:sz w:val="22"/>
          <w:szCs w:val="22"/>
          <w:lang w:val="en-GB"/>
        </w:rPr>
      </w:pPr>
    </w:p>
    <w:p w14:paraId="5BC43DAE" w14:textId="77777777" w:rsidR="002D645C" w:rsidRDefault="002D645C" w:rsidP="00DE61F3">
      <w:pPr>
        <w:rPr>
          <w:rFonts w:ascii="Arial" w:hAnsi="Arial" w:cs="Arial"/>
          <w:b/>
          <w:sz w:val="22"/>
          <w:szCs w:val="22"/>
          <w:lang w:val="en-GB"/>
        </w:rPr>
      </w:pPr>
    </w:p>
    <w:p w14:paraId="127F2ABC" w14:textId="77777777" w:rsidR="002D645C" w:rsidRDefault="002D645C" w:rsidP="00DE61F3">
      <w:pPr>
        <w:rPr>
          <w:rFonts w:ascii="Arial" w:hAnsi="Arial" w:cs="Arial"/>
          <w:b/>
          <w:sz w:val="22"/>
          <w:szCs w:val="22"/>
          <w:lang w:val="en-GB"/>
        </w:rPr>
      </w:pPr>
    </w:p>
    <w:p w14:paraId="33971EB4" w14:textId="77777777" w:rsidR="002D645C" w:rsidRDefault="002D645C" w:rsidP="00DE61F3">
      <w:pPr>
        <w:rPr>
          <w:rFonts w:ascii="Arial" w:hAnsi="Arial" w:cs="Arial"/>
          <w:b/>
          <w:sz w:val="22"/>
          <w:szCs w:val="22"/>
          <w:lang w:val="en-GB"/>
        </w:rPr>
      </w:pPr>
    </w:p>
    <w:p w14:paraId="47819FE7" w14:textId="77777777" w:rsidR="002D645C" w:rsidRDefault="002D645C" w:rsidP="00DE61F3">
      <w:pPr>
        <w:rPr>
          <w:rFonts w:ascii="Arial" w:hAnsi="Arial" w:cs="Arial"/>
          <w:b/>
          <w:sz w:val="22"/>
          <w:szCs w:val="22"/>
          <w:lang w:val="en-GB"/>
        </w:rPr>
      </w:pPr>
    </w:p>
    <w:p w14:paraId="52E049D1" w14:textId="77777777" w:rsidR="002D645C" w:rsidRDefault="002D645C" w:rsidP="00DE61F3">
      <w:pPr>
        <w:rPr>
          <w:rFonts w:ascii="Arial" w:hAnsi="Arial" w:cs="Arial"/>
          <w:b/>
          <w:sz w:val="22"/>
          <w:szCs w:val="22"/>
          <w:lang w:val="en-GB"/>
        </w:rPr>
      </w:pPr>
    </w:p>
    <w:p w14:paraId="017CBC28" w14:textId="77777777" w:rsidR="002D645C" w:rsidRDefault="002D645C" w:rsidP="00DE61F3">
      <w:pPr>
        <w:rPr>
          <w:rFonts w:ascii="Arial" w:hAnsi="Arial" w:cs="Arial"/>
          <w:b/>
          <w:sz w:val="22"/>
          <w:szCs w:val="22"/>
          <w:lang w:val="en-GB"/>
        </w:rPr>
      </w:pPr>
    </w:p>
    <w:p w14:paraId="294B0D38" w14:textId="77777777" w:rsidR="002D645C" w:rsidRDefault="002D645C" w:rsidP="00DE61F3">
      <w:pPr>
        <w:rPr>
          <w:rFonts w:ascii="Arial" w:hAnsi="Arial" w:cs="Arial"/>
          <w:b/>
          <w:sz w:val="22"/>
          <w:szCs w:val="22"/>
          <w:lang w:val="en-GB"/>
        </w:rPr>
      </w:pPr>
    </w:p>
    <w:p w14:paraId="3F46EA26" w14:textId="77777777" w:rsidR="002D645C" w:rsidRDefault="002D645C" w:rsidP="00DE61F3">
      <w:pPr>
        <w:rPr>
          <w:rFonts w:ascii="Arial" w:hAnsi="Arial" w:cs="Arial"/>
          <w:b/>
          <w:sz w:val="22"/>
          <w:szCs w:val="22"/>
          <w:lang w:val="en-GB"/>
        </w:rPr>
      </w:pPr>
    </w:p>
    <w:p w14:paraId="1E9179C1" w14:textId="77777777" w:rsidR="002D645C" w:rsidRDefault="002D645C" w:rsidP="00DE61F3">
      <w:pPr>
        <w:rPr>
          <w:rFonts w:ascii="Arial" w:hAnsi="Arial" w:cs="Arial"/>
          <w:b/>
          <w:sz w:val="22"/>
          <w:szCs w:val="22"/>
          <w:lang w:val="en-GB"/>
        </w:rPr>
      </w:pPr>
    </w:p>
    <w:p w14:paraId="4DF896E9" w14:textId="77777777" w:rsidR="002D645C" w:rsidRDefault="002D645C" w:rsidP="00DE61F3">
      <w:pPr>
        <w:rPr>
          <w:rFonts w:ascii="Arial" w:hAnsi="Arial" w:cs="Arial"/>
          <w:b/>
          <w:sz w:val="22"/>
          <w:szCs w:val="22"/>
          <w:lang w:val="en-GB"/>
        </w:rPr>
      </w:pPr>
    </w:p>
    <w:p w14:paraId="54C25284" w14:textId="77777777" w:rsidR="002D645C" w:rsidRDefault="002D645C" w:rsidP="00DE61F3">
      <w:pPr>
        <w:rPr>
          <w:rFonts w:ascii="Arial" w:hAnsi="Arial" w:cs="Arial"/>
          <w:b/>
          <w:sz w:val="22"/>
          <w:szCs w:val="22"/>
          <w:lang w:val="en-GB"/>
        </w:rPr>
      </w:pPr>
    </w:p>
    <w:p w14:paraId="3DE4850B" w14:textId="77777777" w:rsidR="002D645C" w:rsidRDefault="002D645C" w:rsidP="00DE61F3">
      <w:pPr>
        <w:rPr>
          <w:rFonts w:ascii="Arial" w:hAnsi="Arial" w:cs="Arial"/>
          <w:b/>
          <w:sz w:val="22"/>
          <w:szCs w:val="22"/>
          <w:lang w:val="en-GB"/>
        </w:rPr>
      </w:pPr>
    </w:p>
    <w:p w14:paraId="02D0D0D7" w14:textId="77777777" w:rsidR="002D645C" w:rsidRDefault="002D645C" w:rsidP="00DE61F3">
      <w:pPr>
        <w:rPr>
          <w:rFonts w:ascii="Arial" w:hAnsi="Arial" w:cs="Arial"/>
          <w:b/>
          <w:sz w:val="22"/>
          <w:szCs w:val="22"/>
          <w:lang w:val="en-GB"/>
        </w:rPr>
      </w:pPr>
    </w:p>
    <w:p w14:paraId="1FE8736B" w14:textId="77777777" w:rsidR="002D645C" w:rsidRDefault="002D645C" w:rsidP="00DE61F3">
      <w:pPr>
        <w:rPr>
          <w:rFonts w:ascii="Arial" w:hAnsi="Arial" w:cs="Arial"/>
          <w:b/>
          <w:sz w:val="22"/>
          <w:szCs w:val="22"/>
          <w:lang w:val="en-GB"/>
        </w:rPr>
      </w:pPr>
    </w:p>
    <w:p w14:paraId="33A082E7" w14:textId="77777777" w:rsidR="002D645C" w:rsidRDefault="002D645C" w:rsidP="00DE61F3">
      <w:pPr>
        <w:rPr>
          <w:rFonts w:ascii="Arial" w:hAnsi="Arial" w:cs="Arial"/>
          <w:b/>
          <w:sz w:val="22"/>
          <w:szCs w:val="22"/>
          <w:lang w:val="en-GB"/>
        </w:rPr>
      </w:pPr>
    </w:p>
    <w:p w14:paraId="2FCA96C9" w14:textId="77777777" w:rsidR="002D645C" w:rsidRDefault="002D645C" w:rsidP="00DE61F3">
      <w:pPr>
        <w:rPr>
          <w:rFonts w:ascii="Arial" w:hAnsi="Arial" w:cs="Arial"/>
          <w:b/>
          <w:sz w:val="22"/>
          <w:szCs w:val="22"/>
          <w:lang w:val="en-GB"/>
        </w:rPr>
      </w:pPr>
    </w:p>
    <w:p w14:paraId="0A075FB6" w14:textId="77777777" w:rsidR="002D645C" w:rsidRDefault="002D645C" w:rsidP="00DE61F3">
      <w:pPr>
        <w:rPr>
          <w:rFonts w:ascii="Arial" w:hAnsi="Arial" w:cs="Arial"/>
          <w:b/>
          <w:sz w:val="22"/>
          <w:szCs w:val="22"/>
          <w:lang w:val="en-GB"/>
        </w:rPr>
      </w:pPr>
    </w:p>
    <w:p w14:paraId="57EF6F8E" w14:textId="77777777" w:rsidR="002D645C" w:rsidRDefault="002D645C" w:rsidP="00DE61F3">
      <w:pPr>
        <w:rPr>
          <w:rFonts w:ascii="Arial" w:hAnsi="Arial" w:cs="Arial"/>
          <w:b/>
          <w:sz w:val="22"/>
          <w:szCs w:val="22"/>
          <w:lang w:val="en-GB"/>
        </w:rPr>
      </w:pPr>
    </w:p>
    <w:p w14:paraId="17977B65" w14:textId="77777777" w:rsidR="002D645C" w:rsidRDefault="002D645C" w:rsidP="00DE61F3">
      <w:pPr>
        <w:rPr>
          <w:rFonts w:ascii="Arial" w:hAnsi="Arial" w:cs="Arial"/>
          <w:b/>
          <w:sz w:val="22"/>
          <w:szCs w:val="22"/>
          <w:lang w:val="en-GB"/>
        </w:rPr>
      </w:pPr>
    </w:p>
    <w:p w14:paraId="29659F3E" w14:textId="77777777" w:rsidR="002D645C" w:rsidRDefault="002D645C" w:rsidP="00DE61F3">
      <w:pPr>
        <w:rPr>
          <w:rFonts w:ascii="Arial" w:hAnsi="Arial" w:cs="Arial"/>
          <w:b/>
          <w:sz w:val="22"/>
          <w:szCs w:val="22"/>
          <w:lang w:val="en-GB"/>
        </w:rPr>
      </w:pPr>
    </w:p>
    <w:p w14:paraId="3A9AE74A" w14:textId="77777777" w:rsidR="002D645C" w:rsidRDefault="002D645C" w:rsidP="00DE61F3">
      <w:pPr>
        <w:rPr>
          <w:rFonts w:ascii="Arial" w:hAnsi="Arial" w:cs="Arial"/>
          <w:b/>
          <w:sz w:val="22"/>
          <w:szCs w:val="22"/>
          <w:lang w:val="en-GB"/>
        </w:rPr>
      </w:pPr>
    </w:p>
    <w:p w14:paraId="63A7CC96" w14:textId="77777777" w:rsidR="002D645C" w:rsidRDefault="002D645C" w:rsidP="00DE61F3">
      <w:pPr>
        <w:rPr>
          <w:rFonts w:ascii="Arial" w:hAnsi="Arial" w:cs="Arial"/>
          <w:b/>
          <w:sz w:val="22"/>
          <w:szCs w:val="22"/>
          <w:lang w:val="en-GB"/>
        </w:rPr>
      </w:pPr>
    </w:p>
    <w:p w14:paraId="37607401" w14:textId="77777777" w:rsidR="002D645C" w:rsidRDefault="002D645C" w:rsidP="00DE61F3">
      <w:pPr>
        <w:rPr>
          <w:rFonts w:ascii="Arial" w:hAnsi="Arial" w:cs="Arial"/>
          <w:b/>
          <w:sz w:val="22"/>
          <w:szCs w:val="22"/>
          <w:lang w:val="en-GB"/>
        </w:rPr>
      </w:pPr>
    </w:p>
    <w:p w14:paraId="0A4F1838" w14:textId="77777777" w:rsidR="002D645C" w:rsidRDefault="002D645C" w:rsidP="00DE61F3">
      <w:pPr>
        <w:rPr>
          <w:rFonts w:ascii="Arial" w:hAnsi="Arial" w:cs="Arial"/>
          <w:b/>
          <w:sz w:val="22"/>
          <w:szCs w:val="22"/>
          <w:lang w:val="en-GB"/>
        </w:rPr>
      </w:pPr>
    </w:p>
    <w:p w14:paraId="1760C542" w14:textId="77777777" w:rsidR="002D645C" w:rsidRDefault="002D645C" w:rsidP="00DE61F3">
      <w:pPr>
        <w:rPr>
          <w:rFonts w:ascii="Arial" w:hAnsi="Arial" w:cs="Arial"/>
          <w:b/>
          <w:sz w:val="22"/>
          <w:szCs w:val="22"/>
          <w:lang w:val="en-GB"/>
        </w:rPr>
      </w:pPr>
    </w:p>
    <w:p w14:paraId="767C2F31" w14:textId="77777777" w:rsidR="002D645C" w:rsidRDefault="002D645C" w:rsidP="00DE61F3">
      <w:pPr>
        <w:rPr>
          <w:rFonts w:ascii="Arial" w:hAnsi="Arial" w:cs="Arial"/>
          <w:b/>
          <w:sz w:val="22"/>
          <w:szCs w:val="22"/>
          <w:lang w:val="en-GB"/>
        </w:rPr>
      </w:pPr>
    </w:p>
    <w:p w14:paraId="152B702D" w14:textId="77777777" w:rsidR="002D645C" w:rsidRDefault="002D645C" w:rsidP="00DE61F3">
      <w:pPr>
        <w:rPr>
          <w:rFonts w:ascii="Arial" w:hAnsi="Arial" w:cs="Arial"/>
          <w:b/>
          <w:sz w:val="22"/>
          <w:szCs w:val="22"/>
          <w:lang w:val="en-GB"/>
        </w:rPr>
      </w:pPr>
    </w:p>
    <w:p w14:paraId="3E7B2E1D" w14:textId="77777777" w:rsidR="002D645C" w:rsidRDefault="002D645C" w:rsidP="00DE61F3">
      <w:pPr>
        <w:rPr>
          <w:rFonts w:ascii="Arial" w:hAnsi="Arial" w:cs="Arial"/>
          <w:b/>
          <w:sz w:val="22"/>
          <w:szCs w:val="22"/>
          <w:lang w:val="en-GB"/>
        </w:rPr>
      </w:pPr>
    </w:p>
    <w:p w14:paraId="4D03B89C" w14:textId="77777777" w:rsidR="002D645C" w:rsidRDefault="002D645C" w:rsidP="00DE61F3">
      <w:pPr>
        <w:rPr>
          <w:rFonts w:ascii="Arial" w:hAnsi="Arial" w:cs="Arial"/>
          <w:b/>
          <w:sz w:val="22"/>
          <w:szCs w:val="22"/>
          <w:lang w:val="en-GB"/>
        </w:rPr>
      </w:pPr>
    </w:p>
    <w:p w14:paraId="22CE1DFA" w14:textId="77777777" w:rsidR="00DE61F3" w:rsidRPr="00DE61F3" w:rsidRDefault="00DE61F3" w:rsidP="00DE61F3">
      <w:pPr>
        <w:rPr>
          <w:rFonts w:ascii="Arial" w:hAnsi="Arial" w:cs="Arial"/>
          <w:sz w:val="22"/>
          <w:szCs w:val="22"/>
          <w:lang w:val="en-GB"/>
        </w:rPr>
      </w:pPr>
      <w:r w:rsidRPr="00DE61F3">
        <w:rPr>
          <w:rFonts w:ascii="Arial" w:hAnsi="Arial" w:cs="Arial"/>
          <w:b/>
          <w:sz w:val="22"/>
          <w:szCs w:val="22"/>
          <w:lang w:val="en-GB"/>
        </w:rPr>
        <w:lastRenderedPageBreak/>
        <w:t xml:space="preserve">Windsurfing </w:t>
      </w:r>
      <w:r w:rsidRPr="00DE61F3">
        <w:rPr>
          <w:rFonts w:ascii="Arial" w:hAnsi="Arial" w:cs="Arial"/>
          <w:sz w:val="22"/>
          <w:szCs w:val="22"/>
          <w:lang w:val="en-GB"/>
        </w:rPr>
        <w:t>-</w:t>
      </w:r>
      <w:r w:rsidRPr="00DE61F3">
        <w:rPr>
          <w:rFonts w:ascii="Arial" w:hAnsi="Arial" w:cs="Arial"/>
          <w:b/>
          <w:sz w:val="22"/>
          <w:szCs w:val="22"/>
          <w:lang w:val="en-GB"/>
        </w:rPr>
        <w:t xml:space="preserve"> </w:t>
      </w:r>
      <w:r w:rsidRPr="00DE61F3">
        <w:rPr>
          <w:rFonts w:ascii="Arial" w:hAnsi="Arial" w:cs="Arial"/>
          <w:sz w:val="22"/>
          <w:szCs w:val="22"/>
          <w:lang w:val="en-GB"/>
        </w:rPr>
        <w:t>this activity requires students to demonstrate performance in a series of races (regatta)</w:t>
      </w:r>
    </w:p>
    <w:p w14:paraId="5860C979" w14:textId="77777777" w:rsidR="00DE61F3" w:rsidRPr="00DE61F3" w:rsidRDefault="00DE61F3" w:rsidP="00DE61F3">
      <w:pPr>
        <w:rPr>
          <w:rFonts w:ascii="Arial" w:hAnsi="Arial" w:cs="Arial"/>
          <w:b/>
          <w:sz w:val="22"/>
          <w:szCs w:val="22"/>
          <w:lang w:val="en-GB"/>
        </w:rPr>
      </w:pPr>
      <w:r w:rsidRPr="00DE61F3">
        <w:rPr>
          <w:rFonts w:ascii="Arial" w:hAnsi="Arial" w:cs="Arial"/>
          <w:b/>
          <w:sz w:val="22"/>
          <w:szCs w:val="22"/>
          <w:lang w:val="en-GB"/>
        </w:rPr>
        <w:t>Teacher observation sheet</w:t>
      </w:r>
    </w:p>
    <w:tbl>
      <w:tblPr>
        <w:tblStyle w:val="TableGrid2"/>
        <w:tblW w:w="15691" w:type="dxa"/>
        <w:tblLook w:val="0000" w:firstRow="0" w:lastRow="0" w:firstColumn="0" w:lastColumn="0" w:noHBand="0" w:noVBand="0"/>
      </w:tblPr>
      <w:tblGrid>
        <w:gridCol w:w="1810"/>
        <w:gridCol w:w="3204"/>
        <w:gridCol w:w="262"/>
        <w:gridCol w:w="262"/>
        <w:gridCol w:w="262"/>
        <w:gridCol w:w="262"/>
        <w:gridCol w:w="262"/>
        <w:gridCol w:w="3061"/>
        <w:gridCol w:w="262"/>
        <w:gridCol w:w="262"/>
        <w:gridCol w:w="262"/>
        <w:gridCol w:w="262"/>
        <w:gridCol w:w="262"/>
        <w:gridCol w:w="3801"/>
        <w:gridCol w:w="299"/>
        <w:gridCol w:w="224"/>
        <w:gridCol w:w="224"/>
        <w:gridCol w:w="224"/>
        <w:gridCol w:w="224"/>
      </w:tblGrid>
      <w:tr w:rsidR="00DE61F3" w:rsidRPr="00DE61F3" w14:paraId="5F59E79D" w14:textId="77777777" w:rsidTr="00B843EE">
        <w:trPr>
          <w:trHeight w:val="1047"/>
        </w:trPr>
        <w:tc>
          <w:tcPr>
            <w:tcW w:w="1811" w:type="dxa"/>
          </w:tcPr>
          <w:p w14:paraId="141E1601" w14:textId="77777777" w:rsidR="00DE61F3" w:rsidRPr="00DE61F3" w:rsidRDefault="00DE61F3" w:rsidP="00DE61F3">
            <w:pPr>
              <w:tabs>
                <w:tab w:val="left" w:pos="397"/>
                <w:tab w:val="left" w:pos="794"/>
                <w:tab w:val="left" w:pos="1191"/>
              </w:tabs>
              <w:rPr>
                <w:rFonts w:ascii="Arial" w:hAnsi="Arial" w:cs="Arial"/>
                <w:b/>
                <w:sz w:val="18"/>
                <w:szCs w:val="18"/>
                <w:lang w:val="en-GB" w:eastAsia="en-NZ"/>
              </w:rPr>
            </w:pPr>
            <w:r w:rsidRPr="00DE61F3">
              <w:rPr>
                <w:rFonts w:ascii="Arial" w:hAnsi="Arial" w:cs="Arial"/>
                <w:b/>
                <w:sz w:val="18"/>
                <w:szCs w:val="18"/>
                <w:lang w:val="en-GB" w:eastAsia="en-NZ"/>
              </w:rPr>
              <w:t>Element/Skill:</w:t>
            </w:r>
          </w:p>
        </w:tc>
        <w:tc>
          <w:tcPr>
            <w:tcW w:w="3204" w:type="dxa"/>
          </w:tcPr>
          <w:p w14:paraId="613EDF2E" w14:textId="77777777" w:rsidR="00DE61F3" w:rsidRPr="00DE61F3" w:rsidRDefault="00DE61F3" w:rsidP="00DE61F3">
            <w:pPr>
              <w:tabs>
                <w:tab w:val="left" w:pos="397"/>
                <w:tab w:val="left" w:pos="794"/>
                <w:tab w:val="left" w:pos="1191"/>
              </w:tabs>
              <w:rPr>
                <w:rFonts w:ascii="Arial" w:hAnsi="Arial" w:cs="Arial"/>
                <w:b/>
                <w:sz w:val="18"/>
                <w:szCs w:val="18"/>
                <w:lang w:val="en-GB" w:eastAsia="en-NZ"/>
              </w:rPr>
            </w:pPr>
            <w:r w:rsidRPr="00DE61F3">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4404D81A"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r w:rsidRPr="00DE61F3">
              <w:rPr>
                <w:rFonts w:ascii="Arial" w:hAnsi="Arial" w:cs="Arial"/>
                <w:sz w:val="18"/>
                <w:szCs w:val="18"/>
                <w:lang w:eastAsia="en-NZ"/>
              </w:rPr>
              <w:t>Tick each time observed</w:t>
            </w:r>
          </w:p>
          <w:p w14:paraId="08E348F9"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p>
          <w:p w14:paraId="12731EAC" w14:textId="77777777" w:rsidR="00DE61F3" w:rsidRPr="00DE61F3" w:rsidRDefault="00DE61F3" w:rsidP="00DE61F3">
            <w:pPr>
              <w:tabs>
                <w:tab w:val="left" w:pos="397"/>
                <w:tab w:val="left" w:pos="794"/>
                <w:tab w:val="left" w:pos="1191"/>
              </w:tabs>
              <w:rPr>
                <w:rFonts w:ascii="Arial" w:hAnsi="Arial" w:cs="Arial"/>
                <w:sz w:val="18"/>
                <w:szCs w:val="18"/>
                <w:lang w:eastAsia="en-NZ"/>
              </w:rPr>
            </w:pPr>
            <w:r w:rsidRPr="00DE61F3">
              <w:rPr>
                <w:rFonts w:ascii="Arial" w:hAnsi="Arial" w:cs="Arial"/>
                <w:noProof/>
                <w:sz w:val="18"/>
                <w:szCs w:val="18"/>
                <w:lang w:eastAsia="en-NZ"/>
              </w:rPr>
              <mc:AlternateContent>
                <mc:Choice Requires="wps">
                  <w:drawing>
                    <wp:anchor distT="0" distB="0" distL="114300" distR="114300" simplePos="0" relativeHeight="251727872" behindDoc="0" locked="0" layoutInCell="1" allowOverlap="1" wp14:anchorId="31A4E328" wp14:editId="1DAB4FF9">
                      <wp:simplePos x="0" y="0"/>
                      <wp:positionH relativeFrom="column">
                        <wp:posOffset>336550</wp:posOffset>
                      </wp:positionH>
                      <wp:positionV relativeFrom="paragraph">
                        <wp:posOffset>64135</wp:posOffset>
                      </wp:positionV>
                      <wp:extent cx="12382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64481B1">
                    <v:shape id="Straight Arrow Connector 19" style="position:absolute;margin-left:26.5pt;margin-top:5.05pt;width:9.75pt;height:0;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75EF855">
                      <v:stroke endarrow="open"/>
                    </v:shape>
                  </w:pict>
                </mc:Fallback>
              </mc:AlternateContent>
            </w:r>
            <w:r w:rsidRPr="00DE61F3">
              <w:rPr>
                <w:rFonts w:ascii="Arial" w:hAnsi="Arial" w:cs="Arial"/>
                <w:sz w:val="18"/>
                <w:szCs w:val="18"/>
                <w:lang w:eastAsia="en-NZ"/>
              </w:rPr>
              <w:t>dates</w:t>
            </w:r>
          </w:p>
          <w:p w14:paraId="656C7863" w14:textId="77777777" w:rsidR="00DE61F3" w:rsidRPr="00DE61F3" w:rsidRDefault="00DE61F3" w:rsidP="00DE61F3">
            <w:pPr>
              <w:tabs>
                <w:tab w:val="left" w:pos="397"/>
                <w:tab w:val="left" w:pos="794"/>
                <w:tab w:val="left" w:pos="1191"/>
              </w:tabs>
              <w:jc w:val="center"/>
              <w:rPr>
                <w:rFonts w:ascii="Arial" w:hAnsi="Arial" w:cs="Arial"/>
                <w:b/>
                <w:sz w:val="18"/>
                <w:szCs w:val="18"/>
                <w:lang w:eastAsia="en-NZ"/>
              </w:rPr>
            </w:pPr>
          </w:p>
        </w:tc>
        <w:tc>
          <w:tcPr>
            <w:tcW w:w="0" w:type="auto"/>
          </w:tcPr>
          <w:p w14:paraId="0D5347E2" w14:textId="77777777" w:rsidR="00DE61F3" w:rsidRPr="00DE61F3" w:rsidRDefault="00DE61F3" w:rsidP="00DE61F3">
            <w:pPr>
              <w:tabs>
                <w:tab w:val="left" w:pos="397"/>
                <w:tab w:val="left" w:pos="794"/>
                <w:tab w:val="left" w:pos="1191"/>
              </w:tabs>
              <w:ind w:left="31"/>
              <w:rPr>
                <w:rFonts w:ascii="Arial" w:hAnsi="Arial" w:cs="Arial"/>
                <w:b/>
                <w:sz w:val="18"/>
                <w:szCs w:val="18"/>
                <w:lang w:eastAsia="en-NZ"/>
              </w:rPr>
            </w:pPr>
            <w:r w:rsidRPr="00DE61F3">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4EF95B61"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r w:rsidRPr="00DE61F3">
              <w:rPr>
                <w:rFonts w:ascii="Arial" w:hAnsi="Arial" w:cs="Arial"/>
                <w:sz w:val="18"/>
                <w:szCs w:val="18"/>
                <w:lang w:eastAsia="en-NZ"/>
              </w:rPr>
              <w:t>Tick each time observed</w:t>
            </w:r>
          </w:p>
          <w:p w14:paraId="4F336D82"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p>
          <w:p w14:paraId="02FCE2D5" w14:textId="77777777" w:rsidR="00DE61F3" w:rsidRPr="00DE61F3" w:rsidRDefault="00DE61F3" w:rsidP="00DE61F3">
            <w:pPr>
              <w:tabs>
                <w:tab w:val="left" w:pos="397"/>
                <w:tab w:val="left" w:pos="794"/>
                <w:tab w:val="left" w:pos="1191"/>
              </w:tabs>
              <w:rPr>
                <w:rFonts w:ascii="Arial" w:hAnsi="Arial" w:cs="Arial"/>
                <w:sz w:val="18"/>
                <w:szCs w:val="18"/>
                <w:lang w:eastAsia="en-NZ"/>
              </w:rPr>
            </w:pPr>
            <w:r w:rsidRPr="00DE61F3">
              <w:rPr>
                <w:rFonts w:ascii="Arial" w:hAnsi="Arial" w:cs="Arial"/>
                <w:noProof/>
                <w:sz w:val="18"/>
                <w:szCs w:val="18"/>
                <w:lang w:eastAsia="en-NZ"/>
              </w:rPr>
              <mc:AlternateContent>
                <mc:Choice Requires="wps">
                  <w:drawing>
                    <wp:anchor distT="0" distB="0" distL="114300" distR="114300" simplePos="0" relativeHeight="251728896" behindDoc="0" locked="0" layoutInCell="1" allowOverlap="1" wp14:anchorId="5027C026" wp14:editId="20035097">
                      <wp:simplePos x="0" y="0"/>
                      <wp:positionH relativeFrom="column">
                        <wp:posOffset>336550</wp:posOffset>
                      </wp:positionH>
                      <wp:positionV relativeFrom="paragraph">
                        <wp:posOffset>64135</wp:posOffset>
                      </wp:positionV>
                      <wp:extent cx="1238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A518D64">
                    <v:shape id="Straight Arrow Connector 20" style="position:absolute;margin-left:26.5pt;margin-top:5.05pt;width:9.75pt;height:0;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F19EE9B">
                      <v:stroke endarrow="open"/>
                    </v:shape>
                  </w:pict>
                </mc:Fallback>
              </mc:AlternateContent>
            </w:r>
            <w:r w:rsidRPr="00DE61F3">
              <w:rPr>
                <w:rFonts w:ascii="Arial" w:hAnsi="Arial" w:cs="Arial"/>
                <w:sz w:val="18"/>
                <w:szCs w:val="18"/>
                <w:lang w:eastAsia="en-NZ"/>
              </w:rPr>
              <w:t>dates</w:t>
            </w:r>
          </w:p>
          <w:p w14:paraId="3A96A73F" w14:textId="77777777" w:rsidR="00DE61F3" w:rsidRPr="00DE61F3" w:rsidRDefault="00DE61F3" w:rsidP="00DE61F3">
            <w:pPr>
              <w:tabs>
                <w:tab w:val="left" w:pos="397"/>
                <w:tab w:val="left" w:pos="794"/>
                <w:tab w:val="left" w:pos="1191"/>
              </w:tabs>
              <w:jc w:val="center"/>
              <w:rPr>
                <w:rFonts w:ascii="Arial" w:hAnsi="Arial" w:cs="Arial"/>
                <w:b/>
                <w:sz w:val="18"/>
                <w:szCs w:val="18"/>
                <w:lang w:eastAsia="en-NZ"/>
              </w:rPr>
            </w:pPr>
          </w:p>
        </w:tc>
        <w:tc>
          <w:tcPr>
            <w:tcW w:w="3801" w:type="dxa"/>
          </w:tcPr>
          <w:p w14:paraId="409AF9A0" w14:textId="77777777" w:rsidR="00DE61F3" w:rsidRPr="00DE61F3" w:rsidRDefault="00DE61F3" w:rsidP="00DE61F3">
            <w:pPr>
              <w:tabs>
                <w:tab w:val="left" w:pos="397"/>
                <w:tab w:val="left" w:pos="794"/>
                <w:tab w:val="left" w:pos="1191"/>
              </w:tabs>
              <w:rPr>
                <w:rFonts w:ascii="Arial" w:hAnsi="Arial" w:cs="Arial"/>
                <w:b/>
                <w:sz w:val="18"/>
                <w:szCs w:val="18"/>
                <w:lang w:eastAsia="en-NZ"/>
              </w:rPr>
            </w:pPr>
            <w:r w:rsidRPr="00DE61F3">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1237" w:type="dxa"/>
            <w:gridSpan w:val="5"/>
          </w:tcPr>
          <w:p w14:paraId="14674286"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r w:rsidRPr="00DE61F3">
              <w:rPr>
                <w:rFonts w:ascii="Arial" w:hAnsi="Arial" w:cs="Arial"/>
                <w:sz w:val="18"/>
                <w:szCs w:val="18"/>
                <w:lang w:eastAsia="en-NZ"/>
              </w:rPr>
              <w:t>Tick each time observed</w:t>
            </w:r>
          </w:p>
          <w:p w14:paraId="586FC886"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p>
          <w:p w14:paraId="536C9F36" w14:textId="77777777" w:rsidR="00DE61F3" w:rsidRPr="00DE61F3" w:rsidRDefault="00DE61F3" w:rsidP="00DE61F3">
            <w:pPr>
              <w:tabs>
                <w:tab w:val="left" w:pos="397"/>
                <w:tab w:val="left" w:pos="794"/>
                <w:tab w:val="left" w:pos="1191"/>
              </w:tabs>
              <w:rPr>
                <w:rFonts w:ascii="Arial" w:hAnsi="Arial" w:cs="Arial"/>
                <w:sz w:val="18"/>
                <w:szCs w:val="18"/>
                <w:lang w:eastAsia="en-NZ"/>
              </w:rPr>
            </w:pPr>
            <w:r w:rsidRPr="00DE61F3">
              <w:rPr>
                <w:rFonts w:ascii="Arial" w:hAnsi="Arial" w:cs="Arial"/>
                <w:noProof/>
                <w:sz w:val="18"/>
                <w:szCs w:val="18"/>
                <w:lang w:eastAsia="en-NZ"/>
              </w:rPr>
              <mc:AlternateContent>
                <mc:Choice Requires="wps">
                  <w:drawing>
                    <wp:anchor distT="0" distB="0" distL="114300" distR="114300" simplePos="0" relativeHeight="251730944" behindDoc="0" locked="0" layoutInCell="1" allowOverlap="1" wp14:anchorId="3A378214" wp14:editId="7E860F34">
                      <wp:simplePos x="0" y="0"/>
                      <wp:positionH relativeFrom="column">
                        <wp:posOffset>336550</wp:posOffset>
                      </wp:positionH>
                      <wp:positionV relativeFrom="paragraph">
                        <wp:posOffset>64135</wp:posOffset>
                      </wp:positionV>
                      <wp:extent cx="123825" cy="0"/>
                      <wp:effectExtent l="0" t="76200" r="28575" b="114300"/>
                      <wp:wrapNone/>
                      <wp:docPr id="21" name="Straight Arrow Connector 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E1E44F7">
                    <v:shape id="Straight Arrow Connector 21" style="position:absolute;margin-left:26.5pt;margin-top:5.05pt;width:9.75pt;height:0;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0E3EB90">
                      <v:stroke endarrow="open"/>
                    </v:shape>
                  </w:pict>
                </mc:Fallback>
              </mc:AlternateContent>
            </w:r>
            <w:r w:rsidRPr="00DE61F3">
              <w:rPr>
                <w:rFonts w:ascii="Arial" w:hAnsi="Arial" w:cs="Arial"/>
                <w:sz w:val="18"/>
                <w:szCs w:val="18"/>
                <w:lang w:eastAsia="en-NZ"/>
              </w:rPr>
              <w:t>dates</w:t>
            </w:r>
          </w:p>
          <w:p w14:paraId="0924AEFD" w14:textId="77777777" w:rsidR="00DE61F3" w:rsidRPr="00DE61F3" w:rsidRDefault="00DE61F3" w:rsidP="00DE61F3">
            <w:pPr>
              <w:tabs>
                <w:tab w:val="left" w:pos="397"/>
                <w:tab w:val="left" w:pos="794"/>
                <w:tab w:val="left" w:pos="1191"/>
              </w:tabs>
              <w:jc w:val="center"/>
              <w:rPr>
                <w:rFonts w:ascii="Arial" w:hAnsi="Arial" w:cs="Arial"/>
                <w:b/>
                <w:sz w:val="18"/>
                <w:szCs w:val="18"/>
                <w:lang w:eastAsia="en-NZ"/>
              </w:rPr>
            </w:pPr>
          </w:p>
        </w:tc>
      </w:tr>
      <w:tr w:rsidR="00DE61F3" w:rsidRPr="00DE61F3" w14:paraId="538FD8D6" w14:textId="77777777" w:rsidTr="00B843EE">
        <w:trPr>
          <w:trHeight w:val="652"/>
        </w:trPr>
        <w:tc>
          <w:tcPr>
            <w:tcW w:w="1811" w:type="dxa"/>
          </w:tcPr>
          <w:p w14:paraId="17176BB9" w14:textId="77777777" w:rsidR="00DE61F3" w:rsidRPr="00DE61F3" w:rsidRDefault="00DE61F3" w:rsidP="00DE61F3">
            <w:pPr>
              <w:spacing w:before="60" w:after="60"/>
              <w:rPr>
                <w:rFonts w:ascii="Arial" w:hAnsi="Arial" w:cs="Arial"/>
                <w:sz w:val="18"/>
                <w:szCs w:val="18"/>
                <w:lang w:eastAsia="en-NZ"/>
              </w:rPr>
            </w:pPr>
            <w:r w:rsidRPr="00DE61F3">
              <w:rPr>
                <w:rFonts w:ascii="Arial" w:hAnsi="Arial" w:cs="Arial"/>
                <w:sz w:val="18"/>
                <w:szCs w:val="18"/>
                <w:lang w:eastAsia="en-NZ"/>
              </w:rPr>
              <w:t>The start</w:t>
            </w:r>
          </w:p>
        </w:tc>
        <w:tc>
          <w:tcPr>
            <w:tcW w:w="3204" w:type="dxa"/>
          </w:tcPr>
          <w:p w14:paraId="788C4B15"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close proximity to and accelerating towards the line</w:t>
            </w:r>
          </w:p>
        </w:tc>
        <w:tc>
          <w:tcPr>
            <w:tcW w:w="0" w:type="auto"/>
          </w:tcPr>
          <w:p w14:paraId="39294B48"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0039DD4E"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46EBAC23"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5A379A66"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222B218F"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BB33101"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close proximity to and accelerating towards the line</w:t>
            </w:r>
          </w:p>
        </w:tc>
        <w:tc>
          <w:tcPr>
            <w:tcW w:w="0" w:type="auto"/>
          </w:tcPr>
          <w:p w14:paraId="546BED32"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4B777E7D"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423C6DC2"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234B77FB"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21469D1F" w14:textId="77777777" w:rsidR="00DE61F3" w:rsidRPr="00DE61F3" w:rsidRDefault="00DE61F3" w:rsidP="00DE61F3">
            <w:pPr>
              <w:snapToGrid w:val="0"/>
              <w:spacing w:before="40" w:after="40"/>
              <w:rPr>
                <w:rFonts w:ascii="Arial" w:hAnsi="Arial" w:cs="Arial"/>
                <w:sz w:val="18"/>
                <w:szCs w:val="18"/>
                <w:lang w:val="en-GB" w:eastAsia="en-NZ"/>
              </w:rPr>
            </w:pPr>
          </w:p>
        </w:tc>
        <w:tc>
          <w:tcPr>
            <w:tcW w:w="3801" w:type="dxa"/>
          </w:tcPr>
          <w:p w14:paraId="2D0665EF"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close proximity to the line</w:t>
            </w:r>
          </w:p>
          <w:p w14:paraId="69815A16"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speed at the line</w:t>
            </w:r>
          </w:p>
          <w:p w14:paraId="2269FD26"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clear air at the line</w:t>
            </w:r>
          </w:p>
        </w:tc>
        <w:tc>
          <w:tcPr>
            <w:tcW w:w="283" w:type="dxa"/>
          </w:tcPr>
          <w:p w14:paraId="572157A5"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352C41AA"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7DDFDFBC" w14:textId="77777777" w:rsidR="00DE61F3" w:rsidRPr="00DE61F3" w:rsidRDefault="00DE61F3" w:rsidP="00DE61F3">
            <w:pPr>
              <w:snapToGrid w:val="0"/>
              <w:spacing w:before="40" w:after="40"/>
              <w:rPr>
                <w:rFonts w:ascii="Arial" w:hAnsi="Arial" w:cs="Arial"/>
                <w:sz w:val="18"/>
                <w:szCs w:val="18"/>
                <w:lang w:eastAsia="en-NZ"/>
              </w:rPr>
            </w:pPr>
          </w:p>
        </w:tc>
        <w:tc>
          <w:tcPr>
            <w:tcW w:w="0" w:type="auto"/>
          </w:tcPr>
          <w:p w14:paraId="10972C5B" w14:textId="77777777" w:rsidR="00DE61F3" w:rsidRPr="00DE61F3" w:rsidRDefault="00DE61F3" w:rsidP="00DE61F3">
            <w:pPr>
              <w:snapToGrid w:val="0"/>
              <w:spacing w:before="40" w:after="40"/>
              <w:rPr>
                <w:rFonts w:ascii="Arial" w:hAnsi="Arial" w:cs="Arial"/>
                <w:sz w:val="18"/>
                <w:szCs w:val="18"/>
                <w:lang w:eastAsia="en-NZ"/>
              </w:rPr>
            </w:pPr>
          </w:p>
        </w:tc>
        <w:tc>
          <w:tcPr>
            <w:tcW w:w="0" w:type="auto"/>
          </w:tcPr>
          <w:p w14:paraId="128D58AE" w14:textId="77777777" w:rsidR="00DE61F3" w:rsidRPr="00DE61F3" w:rsidRDefault="00DE61F3" w:rsidP="00DE61F3">
            <w:pPr>
              <w:snapToGrid w:val="0"/>
              <w:spacing w:before="40" w:after="40"/>
              <w:rPr>
                <w:rFonts w:ascii="Arial" w:hAnsi="Arial" w:cs="Arial"/>
                <w:sz w:val="18"/>
                <w:szCs w:val="18"/>
                <w:lang w:eastAsia="en-NZ"/>
              </w:rPr>
            </w:pPr>
          </w:p>
        </w:tc>
      </w:tr>
      <w:tr w:rsidR="00DE61F3" w:rsidRPr="00DE61F3" w14:paraId="6323D993" w14:textId="77777777" w:rsidTr="00B843EE">
        <w:tc>
          <w:tcPr>
            <w:tcW w:w="1811" w:type="dxa"/>
          </w:tcPr>
          <w:p w14:paraId="507E6A79" w14:textId="77777777" w:rsidR="00DE61F3" w:rsidRPr="00DE61F3" w:rsidRDefault="00DE61F3" w:rsidP="00DE61F3">
            <w:pPr>
              <w:spacing w:before="60" w:after="60"/>
              <w:rPr>
                <w:rFonts w:ascii="Arial" w:hAnsi="Arial" w:cs="Arial"/>
                <w:sz w:val="18"/>
                <w:szCs w:val="18"/>
                <w:lang w:eastAsia="en-NZ"/>
              </w:rPr>
            </w:pPr>
            <w:r w:rsidRPr="00DE61F3">
              <w:rPr>
                <w:rFonts w:ascii="Arial" w:hAnsi="Arial" w:cs="Arial"/>
                <w:sz w:val="18"/>
                <w:szCs w:val="18"/>
                <w:lang w:eastAsia="en-NZ"/>
              </w:rPr>
              <w:t>Upwind</w:t>
            </w:r>
          </w:p>
        </w:tc>
        <w:tc>
          <w:tcPr>
            <w:tcW w:w="3204" w:type="dxa"/>
          </w:tcPr>
          <w:p w14:paraId="1CC790E8"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tack proficiently to windward</w:t>
            </w:r>
          </w:p>
          <w:p w14:paraId="2F0ECBCE"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65AD682A"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w:t>
            </w:r>
            <w:r w:rsidR="006755E6">
              <w:rPr>
                <w:rFonts w:ascii="Arial" w:hAnsi="Arial" w:cs="Arial"/>
                <w:sz w:val="18"/>
                <w:szCs w:val="18"/>
                <w:lang w:eastAsia="en-NZ"/>
              </w:rPr>
              <w:t>to sail with</w:t>
            </w:r>
            <w:r w:rsidRPr="00DE61F3">
              <w:rPr>
                <w:rFonts w:ascii="Arial" w:hAnsi="Arial" w:cs="Arial"/>
                <w:sz w:val="18"/>
                <w:szCs w:val="18"/>
                <w:lang w:eastAsia="en-NZ"/>
              </w:rPr>
              <w:t xml:space="preserve"> harness lines when appropriate</w:t>
            </w:r>
          </w:p>
          <w:p w14:paraId="4881F44A"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tc>
        <w:tc>
          <w:tcPr>
            <w:tcW w:w="0" w:type="auto"/>
          </w:tcPr>
          <w:p w14:paraId="3C859D57"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6CF1E001"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162B788F"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1CBCB289"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0E19E82C"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12EC8E85"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tack proficiently to windward</w:t>
            </w:r>
          </w:p>
          <w:p w14:paraId="18243014"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3F5525BD"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40959F86"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tc>
        <w:tc>
          <w:tcPr>
            <w:tcW w:w="0" w:type="auto"/>
          </w:tcPr>
          <w:p w14:paraId="4715A5AE"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481E16C"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5B1C494"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FCF1B29"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3751D2FB" w14:textId="77777777" w:rsidR="00DE61F3" w:rsidRPr="00DE61F3" w:rsidRDefault="00DE61F3" w:rsidP="00DE61F3">
            <w:pPr>
              <w:snapToGrid w:val="0"/>
              <w:spacing w:before="40" w:after="40"/>
              <w:rPr>
                <w:rFonts w:ascii="Arial" w:hAnsi="Arial" w:cs="Arial"/>
                <w:b/>
                <w:sz w:val="18"/>
                <w:szCs w:val="18"/>
                <w:lang w:val="en-GB" w:eastAsia="en-NZ"/>
              </w:rPr>
            </w:pPr>
          </w:p>
        </w:tc>
        <w:tc>
          <w:tcPr>
            <w:tcW w:w="3801" w:type="dxa"/>
          </w:tcPr>
          <w:p w14:paraId="5917ADEA"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with velocity made good (</w:t>
            </w:r>
            <w:proofErr w:type="spellStart"/>
            <w:r w:rsidRPr="00DE61F3">
              <w:rPr>
                <w:rFonts w:ascii="Arial" w:hAnsi="Arial" w:cs="Arial"/>
                <w:sz w:val="18"/>
                <w:szCs w:val="18"/>
                <w:lang w:eastAsia="en-NZ"/>
              </w:rPr>
              <w:t>vmg</w:t>
            </w:r>
            <w:proofErr w:type="spellEnd"/>
            <w:r w:rsidRPr="00DE61F3">
              <w:rPr>
                <w:rFonts w:ascii="Arial" w:hAnsi="Arial" w:cs="Arial"/>
                <w:sz w:val="18"/>
                <w:szCs w:val="18"/>
                <w:lang w:eastAsia="en-NZ"/>
              </w:rPr>
              <w:t>)</w:t>
            </w:r>
          </w:p>
          <w:p w14:paraId="7C77D5D4"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1C530E78"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395ECD2A"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pump </w:t>
            </w:r>
          </w:p>
          <w:p w14:paraId="04F1873F"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clear air (around other boards)</w:t>
            </w:r>
          </w:p>
        </w:tc>
        <w:tc>
          <w:tcPr>
            <w:tcW w:w="283" w:type="dxa"/>
          </w:tcPr>
          <w:p w14:paraId="40DE3E33"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904FADA"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3F184C3F"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2231D891"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6D4DF7AF" w14:textId="77777777" w:rsidR="00DE61F3" w:rsidRPr="00DE61F3" w:rsidRDefault="00DE61F3" w:rsidP="00DE61F3">
            <w:pPr>
              <w:snapToGrid w:val="0"/>
              <w:spacing w:before="40" w:after="40"/>
              <w:rPr>
                <w:rFonts w:ascii="Arial" w:hAnsi="Arial" w:cs="Arial"/>
                <w:b/>
                <w:bCs/>
                <w:sz w:val="18"/>
                <w:szCs w:val="18"/>
                <w:lang w:eastAsia="en-NZ"/>
              </w:rPr>
            </w:pPr>
          </w:p>
        </w:tc>
      </w:tr>
      <w:tr w:rsidR="00DE61F3" w:rsidRPr="00DE61F3" w14:paraId="77670D10" w14:textId="77777777" w:rsidTr="00B843EE">
        <w:tc>
          <w:tcPr>
            <w:tcW w:w="1811" w:type="dxa"/>
          </w:tcPr>
          <w:p w14:paraId="715ED6E8"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Downwind</w:t>
            </w:r>
          </w:p>
        </w:tc>
        <w:tc>
          <w:tcPr>
            <w:tcW w:w="3204" w:type="dxa"/>
          </w:tcPr>
          <w:p w14:paraId="5E6781CF"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43EBC208"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467F92F5"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2735A9FB"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tc>
        <w:tc>
          <w:tcPr>
            <w:tcW w:w="0" w:type="auto"/>
          </w:tcPr>
          <w:p w14:paraId="50C6C804"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74F42661"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55714AC7"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764E91BA"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3F3979D1"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1B031A79"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611B5BBD"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719B3BF2"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6B57AE65"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sail in clear air </w:t>
            </w:r>
          </w:p>
          <w:p w14:paraId="1DCA3FB8"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72FB4664"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CC84E49"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1B7005FD"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33A2689E"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78944797" w14:textId="77777777" w:rsidR="00DE61F3" w:rsidRPr="00DE61F3" w:rsidRDefault="00DE61F3" w:rsidP="00DE61F3">
            <w:pPr>
              <w:snapToGrid w:val="0"/>
              <w:spacing w:before="40" w:after="40"/>
              <w:rPr>
                <w:rFonts w:ascii="Arial" w:hAnsi="Arial" w:cs="Arial"/>
                <w:b/>
                <w:sz w:val="18"/>
                <w:szCs w:val="18"/>
                <w:lang w:eastAsia="en-NZ"/>
              </w:rPr>
            </w:pPr>
          </w:p>
        </w:tc>
        <w:tc>
          <w:tcPr>
            <w:tcW w:w="3801" w:type="dxa"/>
          </w:tcPr>
          <w:p w14:paraId="6B8B7605"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maintain a course </w:t>
            </w:r>
          </w:p>
          <w:p w14:paraId="603B9BEB"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69D97B2F"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57579ABB"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pump </w:t>
            </w:r>
          </w:p>
          <w:p w14:paraId="56D7DDE9"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surf waves in appropriate conditions</w:t>
            </w:r>
          </w:p>
          <w:p w14:paraId="326915A7"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demonstrate apparent wind</w:t>
            </w:r>
          </w:p>
          <w:p w14:paraId="047071A0" w14:textId="77777777" w:rsidR="00DE61F3" w:rsidRPr="00DE61F3"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clear air</w:t>
            </w:r>
          </w:p>
        </w:tc>
        <w:tc>
          <w:tcPr>
            <w:tcW w:w="283" w:type="dxa"/>
          </w:tcPr>
          <w:p w14:paraId="68C3C550"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39758520"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6C80E826"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2856FD9B"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2C4BEA44" w14:textId="77777777" w:rsidR="00DE61F3" w:rsidRPr="00DE61F3" w:rsidRDefault="00DE61F3" w:rsidP="00DE61F3">
            <w:pPr>
              <w:snapToGrid w:val="0"/>
              <w:spacing w:before="40" w:after="40"/>
              <w:rPr>
                <w:rFonts w:ascii="Arial" w:hAnsi="Arial" w:cs="Arial"/>
                <w:b/>
                <w:bCs/>
                <w:sz w:val="18"/>
                <w:szCs w:val="18"/>
                <w:lang w:eastAsia="en-NZ"/>
              </w:rPr>
            </w:pPr>
          </w:p>
        </w:tc>
      </w:tr>
      <w:tr w:rsidR="00DE61F3" w:rsidRPr="00DE61F3" w14:paraId="7674C26B" w14:textId="77777777" w:rsidTr="00B843EE">
        <w:tc>
          <w:tcPr>
            <w:tcW w:w="1811" w:type="dxa"/>
          </w:tcPr>
          <w:p w14:paraId="476D2143"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 xml:space="preserve">Reaching </w:t>
            </w:r>
          </w:p>
          <w:p w14:paraId="40A1EA52"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(if applicable)</w:t>
            </w:r>
          </w:p>
        </w:tc>
        <w:tc>
          <w:tcPr>
            <w:tcW w:w="3204" w:type="dxa"/>
          </w:tcPr>
          <w:p w14:paraId="1EA7239B"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0D0DC6A8"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648ACA3C"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w:t>
            </w:r>
            <w:r w:rsidR="006755E6">
              <w:rPr>
                <w:rFonts w:ascii="Arial" w:hAnsi="Arial" w:cs="Arial"/>
                <w:sz w:val="18"/>
                <w:szCs w:val="18"/>
                <w:lang w:eastAsia="en-NZ"/>
              </w:rPr>
              <w:t>to sail with</w:t>
            </w:r>
            <w:r w:rsidRPr="00DE61F3">
              <w:rPr>
                <w:rFonts w:ascii="Arial" w:hAnsi="Arial" w:cs="Arial"/>
                <w:sz w:val="18"/>
                <w:szCs w:val="18"/>
                <w:lang w:eastAsia="en-NZ"/>
              </w:rPr>
              <w:t xml:space="preserve"> harness lines when appropriate</w:t>
            </w:r>
          </w:p>
          <w:p w14:paraId="3B7D4A45"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p w14:paraId="5097172D"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4F60F895" w14:textId="77777777" w:rsidR="00DE61F3" w:rsidRPr="00DE61F3" w:rsidRDefault="00DE61F3" w:rsidP="00DE61F3">
            <w:pPr>
              <w:snapToGrid w:val="0"/>
              <w:rPr>
                <w:rFonts w:ascii="Arial" w:hAnsi="Arial" w:cs="Arial"/>
                <w:sz w:val="18"/>
                <w:szCs w:val="18"/>
                <w:lang w:val="en-GB" w:eastAsia="en-NZ"/>
              </w:rPr>
            </w:pPr>
          </w:p>
        </w:tc>
        <w:tc>
          <w:tcPr>
            <w:tcW w:w="0" w:type="auto"/>
          </w:tcPr>
          <w:p w14:paraId="562D40CC" w14:textId="77777777" w:rsidR="00DE61F3" w:rsidRPr="00DE61F3" w:rsidRDefault="00DE61F3" w:rsidP="00DE61F3">
            <w:pPr>
              <w:snapToGrid w:val="0"/>
              <w:rPr>
                <w:rFonts w:ascii="Arial" w:hAnsi="Arial" w:cs="Arial"/>
                <w:sz w:val="18"/>
                <w:szCs w:val="18"/>
                <w:lang w:val="en-GB" w:eastAsia="en-NZ"/>
              </w:rPr>
            </w:pPr>
          </w:p>
        </w:tc>
        <w:tc>
          <w:tcPr>
            <w:tcW w:w="0" w:type="auto"/>
          </w:tcPr>
          <w:p w14:paraId="211BB5B1" w14:textId="77777777" w:rsidR="00DE61F3" w:rsidRPr="00DE61F3" w:rsidRDefault="00DE61F3" w:rsidP="00DE61F3">
            <w:pPr>
              <w:snapToGrid w:val="0"/>
              <w:rPr>
                <w:rFonts w:ascii="Arial" w:hAnsi="Arial" w:cs="Arial"/>
                <w:sz w:val="18"/>
                <w:szCs w:val="18"/>
                <w:lang w:val="en-GB" w:eastAsia="en-NZ"/>
              </w:rPr>
            </w:pPr>
          </w:p>
        </w:tc>
        <w:tc>
          <w:tcPr>
            <w:tcW w:w="0" w:type="auto"/>
          </w:tcPr>
          <w:p w14:paraId="3F160A23" w14:textId="77777777" w:rsidR="00DE61F3" w:rsidRPr="00DE61F3" w:rsidRDefault="00DE61F3" w:rsidP="00DE61F3">
            <w:pPr>
              <w:snapToGrid w:val="0"/>
              <w:rPr>
                <w:rFonts w:ascii="Arial" w:hAnsi="Arial" w:cs="Arial"/>
                <w:sz w:val="18"/>
                <w:szCs w:val="18"/>
                <w:lang w:val="en-GB" w:eastAsia="en-NZ"/>
              </w:rPr>
            </w:pPr>
          </w:p>
        </w:tc>
        <w:tc>
          <w:tcPr>
            <w:tcW w:w="0" w:type="auto"/>
          </w:tcPr>
          <w:p w14:paraId="4B8FBB74" w14:textId="77777777" w:rsidR="00DE61F3" w:rsidRPr="00DE61F3" w:rsidRDefault="00DE61F3" w:rsidP="00DE61F3">
            <w:pPr>
              <w:snapToGrid w:val="0"/>
              <w:rPr>
                <w:rFonts w:ascii="Arial" w:hAnsi="Arial" w:cs="Arial"/>
                <w:sz w:val="18"/>
                <w:szCs w:val="18"/>
                <w:lang w:val="en-GB" w:eastAsia="en-NZ"/>
              </w:rPr>
            </w:pPr>
          </w:p>
        </w:tc>
        <w:tc>
          <w:tcPr>
            <w:tcW w:w="0" w:type="auto"/>
          </w:tcPr>
          <w:p w14:paraId="641729B4"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67A7D30D"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the trim</w:t>
            </w:r>
          </w:p>
          <w:p w14:paraId="2C5892CF"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 xml:space="preserve">sail with </w:t>
            </w:r>
            <w:r w:rsidRPr="00DE61F3">
              <w:rPr>
                <w:rFonts w:ascii="Arial" w:hAnsi="Arial" w:cs="Arial"/>
                <w:sz w:val="18"/>
                <w:szCs w:val="18"/>
                <w:lang w:eastAsia="en-NZ"/>
              </w:rPr>
              <w:t>harness lines when appropriate</w:t>
            </w:r>
          </w:p>
          <w:p w14:paraId="5D04D70E"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p w14:paraId="1DBB1558"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2D2EA1F8" w14:textId="77777777" w:rsidR="00DE61F3" w:rsidRPr="00DE61F3" w:rsidRDefault="00DE61F3" w:rsidP="00DE61F3">
            <w:pPr>
              <w:snapToGrid w:val="0"/>
              <w:rPr>
                <w:rFonts w:ascii="Arial" w:hAnsi="Arial" w:cs="Arial"/>
                <w:sz w:val="18"/>
                <w:szCs w:val="18"/>
                <w:lang w:val="en-GB" w:eastAsia="en-NZ"/>
              </w:rPr>
            </w:pPr>
          </w:p>
        </w:tc>
        <w:tc>
          <w:tcPr>
            <w:tcW w:w="0" w:type="auto"/>
          </w:tcPr>
          <w:p w14:paraId="71086821" w14:textId="77777777" w:rsidR="00DE61F3" w:rsidRPr="00DE61F3" w:rsidRDefault="00DE61F3" w:rsidP="00DE61F3">
            <w:pPr>
              <w:snapToGrid w:val="0"/>
              <w:rPr>
                <w:rFonts w:ascii="Arial" w:hAnsi="Arial" w:cs="Arial"/>
                <w:sz w:val="18"/>
                <w:szCs w:val="18"/>
                <w:lang w:val="en-GB" w:eastAsia="en-NZ"/>
              </w:rPr>
            </w:pPr>
          </w:p>
        </w:tc>
        <w:tc>
          <w:tcPr>
            <w:tcW w:w="0" w:type="auto"/>
          </w:tcPr>
          <w:p w14:paraId="6A8FAD4D" w14:textId="77777777" w:rsidR="00DE61F3" w:rsidRPr="00DE61F3" w:rsidRDefault="00DE61F3" w:rsidP="00DE61F3">
            <w:pPr>
              <w:snapToGrid w:val="0"/>
              <w:rPr>
                <w:rFonts w:ascii="Arial" w:hAnsi="Arial" w:cs="Arial"/>
                <w:sz w:val="18"/>
                <w:szCs w:val="18"/>
                <w:lang w:val="en-GB" w:eastAsia="en-NZ"/>
              </w:rPr>
            </w:pPr>
          </w:p>
        </w:tc>
        <w:tc>
          <w:tcPr>
            <w:tcW w:w="0" w:type="auto"/>
          </w:tcPr>
          <w:p w14:paraId="24F851CB" w14:textId="77777777" w:rsidR="00DE61F3" w:rsidRPr="00DE61F3" w:rsidRDefault="00DE61F3" w:rsidP="00DE61F3">
            <w:pPr>
              <w:snapToGrid w:val="0"/>
              <w:rPr>
                <w:rFonts w:ascii="Arial" w:hAnsi="Arial" w:cs="Arial"/>
                <w:sz w:val="18"/>
                <w:szCs w:val="18"/>
                <w:lang w:val="en-GB" w:eastAsia="en-NZ"/>
              </w:rPr>
            </w:pPr>
          </w:p>
        </w:tc>
        <w:tc>
          <w:tcPr>
            <w:tcW w:w="0" w:type="auto"/>
          </w:tcPr>
          <w:p w14:paraId="6566A505" w14:textId="77777777" w:rsidR="00DE61F3" w:rsidRPr="00DE61F3" w:rsidRDefault="00DE61F3" w:rsidP="00DE61F3">
            <w:pPr>
              <w:snapToGrid w:val="0"/>
              <w:rPr>
                <w:rFonts w:ascii="Arial" w:hAnsi="Arial" w:cs="Arial"/>
                <w:sz w:val="18"/>
                <w:szCs w:val="18"/>
                <w:lang w:val="en-GB" w:eastAsia="en-NZ"/>
              </w:rPr>
            </w:pPr>
          </w:p>
        </w:tc>
        <w:tc>
          <w:tcPr>
            <w:tcW w:w="3801" w:type="dxa"/>
          </w:tcPr>
          <w:p w14:paraId="2DD5AD93"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7970A46F"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716133D4"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390E2F72"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pump </w:t>
            </w:r>
          </w:p>
          <w:p w14:paraId="703F03C0"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clear air</w:t>
            </w:r>
          </w:p>
        </w:tc>
        <w:tc>
          <w:tcPr>
            <w:tcW w:w="283" w:type="dxa"/>
          </w:tcPr>
          <w:p w14:paraId="3C7FC6B3"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0CF694E0"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ABA12AA"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7F6AF3EC"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451CA1B7" w14:textId="77777777" w:rsidR="00DE61F3" w:rsidRPr="00DE61F3" w:rsidRDefault="00DE61F3" w:rsidP="00DE61F3">
            <w:pPr>
              <w:snapToGrid w:val="0"/>
              <w:spacing w:before="40" w:after="40"/>
              <w:rPr>
                <w:rFonts w:ascii="Arial" w:hAnsi="Arial" w:cs="Arial"/>
                <w:sz w:val="18"/>
                <w:szCs w:val="18"/>
                <w:lang w:val="en-GB" w:eastAsia="en-NZ"/>
              </w:rPr>
            </w:pPr>
          </w:p>
        </w:tc>
      </w:tr>
      <w:tr w:rsidR="00DE61F3" w:rsidRPr="00DE61F3" w14:paraId="4CCA9A88" w14:textId="77777777" w:rsidTr="00B843EE">
        <w:tc>
          <w:tcPr>
            <w:tcW w:w="1811" w:type="dxa"/>
          </w:tcPr>
          <w:p w14:paraId="78537402"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 xml:space="preserve">Mark </w:t>
            </w:r>
            <w:proofErr w:type="spellStart"/>
            <w:r w:rsidRPr="00DE61F3">
              <w:rPr>
                <w:rFonts w:ascii="Arial" w:hAnsi="Arial" w:cs="Arial"/>
                <w:bCs/>
                <w:sz w:val="18"/>
                <w:szCs w:val="18"/>
                <w:lang w:eastAsia="en-NZ"/>
              </w:rPr>
              <w:t>roundings</w:t>
            </w:r>
            <w:proofErr w:type="spellEnd"/>
          </w:p>
        </w:tc>
        <w:tc>
          <w:tcPr>
            <w:tcW w:w="3204" w:type="dxa"/>
          </w:tcPr>
          <w:p w14:paraId="34967BB8"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round mark within 3 board lengths</w:t>
            </w:r>
          </w:p>
          <w:p w14:paraId="0C151997"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20835DDF" w14:textId="77777777" w:rsidR="00DE61F3" w:rsidRPr="00DE61F3" w:rsidRDefault="00DE61F3" w:rsidP="00DE61F3">
            <w:pPr>
              <w:snapToGrid w:val="0"/>
              <w:rPr>
                <w:rFonts w:ascii="Arial" w:hAnsi="Arial" w:cs="Arial"/>
                <w:sz w:val="18"/>
                <w:szCs w:val="18"/>
                <w:lang w:val="en-GB" w:eastAsia="en-NZ"/>
              </w:rPr>
            </w:pPr>
          </w:p>
        </w:tc>
        <w:tc>
          <w:tcPr>
            <w:tcW w:w="0" w:type="auto"/>
          </w:tcPr>
          <w:p w14:paraId="6AB4E756" w14:textId="77777777" w:rsidR="00DE61F3" w:rsidRPr="00DE61F3" w:rsidRDefault="00DE61F3" w:rsidP="00DE61F3">
            <w:pPr>
              <w:snapToGrid w:val="0"/>
              <w:rPr>
                <w:rFonts w:ascii="Arial" w:hAnsi="Arial" w:cs="Arial"/>
                <w:sz w:val="18"/>
                <w:szCs w:val="18"/>
                <w:lang w:val="en-GB" w:eastAsia="en-NZ"/>
              </w:rPr>
            </w:pPr>
          </w:p>
        </w:tc>
        <w:tc>
          <w:tcPr>
            <w:tcW w:w="0" w:type="auto"/>
          </w:tcPr>
          <w:p w14:paraId="391BB857" w14:textId="77777777" w:rsidR="00DE61F3" w:rsidRPr="00DE61F3" w:rsidRDefault="00DE61F3" w:rsidP="00DE61F3">
            <w:pPr>
              <w:snapToGrid w:val="0"/>
              <w:rPr>
                <w:rFonts w:ascii="Arial" w:hAnsi="Arial" w:cs="Arial"/>
                <w:sz w:val="18"/>
                <w:szCs w:val="18"/>
                <w:lang w:val="en-GB" w:eastAsia="en-NZ"/>
              </w:rPr>
            </w:pPr>
          </w:p>
        </w:tc>
        <w:tc>
          <w:tcPr>
            <w:tcW w:w="0" w:type="auto"/>
          </w:tcPr>
          <w:p w14:paraId="777BC33C" w14:textId="77777777" w:rsidR="00DE61F3" w:rsidRPr="00DE61F3" w:rsidRDefault="00DE61F3" w:rsidP="00DE61F3">
            <w:pPr>
              <w:snapToGrid w:val="0"/>
              <w:rPr>
                <w:rFonts w:ascii="Arial" w:hAnsi="Arial" w:cs="Arial"/>
                <w:sz w:val="18"/>
                <w:szCs w:val="18"/>
                <w:lang w:val="en-GB" w:eastAsia="en-NZ"/>
              </w:rPr>
            </w:pPr>
          </w:p>
        </w:tc>
        <w:tc>
          <w:tcPr>
            <w:tcW w:w="0" w:type="auto"/>
          </w:tcPr>
          <w:p w14:paraId="61FDC8A2" w14:textId="77777777" w:rsidR="00DE61F3" w:rsidRPr="00DE61F3" w:rsidRDefault="00DE61F3" w:rsidP="00DE61F3">
            <w:pPr>
              <w:snapToGrid w:val="0"/>
              <w:rPr>
                <w:rFonts w:ascii="Arial" w:hAnsi="Arial" w:cs="Arial"/>
                <w:sz w:val="18"/>
                <w:szCs w:val="18"/>
                <w:lang w:val="en-GB" w:eastAsia="en-NZ"/>
              </w:rPr>
            </w:pPr>
          </w:p>
        </w:tc>
        <w:tc>
          <w:tcPr>
            <w:tcW w:w="0" w:type="auto"/>
          </w:tcPr>
          <w:p w14:paraId="6006E829"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round mark within 2 board lengths</w:t>
            </w:r>
          </w:p>
          <w:p w14:paraId="040549A9"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59E786EC" w14:textId="77777777" w:rsidR="00DE61F3" w:rsidRPr="00DE61F3" w:rsidRDefault="00DE61F3" w:rsidP="00DE61F3">
            <w:pPr>
              <w:snapToGrid w:val="0"/>
              <w:rPr>
                <w:rFonts w:ascii="Arial" w:hAnsi="Arial" w:cs="Arial"/>
                <w:sz w:val="18"/>
                <w:szCs w:val="18"/>
                <w:lang w:val="en-GB" w:eastAsia="en-NZ"/>
              </w:rPr>
            </w:pPr>
          </w:p>
        </w:tc>
        <w:tc>
          <w:tcPr>
            <w:tcW w:w="0" w:type="auto"/>
          </w:tcPr>
          <w:p w14:paraId="22300439" w14:textId="77777777" w:rsidR="00DE61F3" w:rsidRPr="00DE61F3" w:rsidRDefault="00DE61F3" w:rsidP="00DE61F3">
            <w:pPr>
              <w:snapToGrid w:val="0"/>
              <w:rPr>
                <w:rFonts w:ascii="Arial" w:hAnsi="Arial" w:cs="Arial"/>
                <w:sz w:val="18"/>
                <w:szCs w:val="18"/>
                <w:lang w:val="en-GB" w:eastAsia="en-NZ"/>
              </w:rPr>
            </w:pPr>
          </w:p>
        </w:tc>
        <w:tc>
          <w:tcPr>
            <w:tcW w:w="0" w:type="auto"/>
          </w:tcPr>
          <w:p w14:paraId="271EB52F" w14:textId="77777777" w:rsidR="00DE61F3" w:rsidRPr="00DE61F3" w:rsidRDefault="00DE61F3" w:rsidP="00DE61F3">
            <w:pPr>
              <w:snapToGrid w:val="0"/>
              <w:rPr>
                <w:rFonts w:ascii="Arial" w:hAnsi="Arial" w:cs="Arial"/>
                <w:sz w:val="18"/>
                <w:szCs w:val="18"/>
                <w:lang w:val="en-GB" w:eastAsia="en-NZ"/>
              </w:rPr>
            </w:pPr>
          </w:p>
        </w:tc>
        <w:tc>
          <w:tcPr>
            <w:tcW w:w="0" w:type="auto"/>
          </w:tcPr>
          <w:p w14:paraId="60198192" w14:textId="77777777" w:rsidR="00DE61F3" w:rsidRPr="00DE61F3" w:rsidRDefault="00DE61F3" w:rsidP="00DE61F3">
            <w:pPr>
              <w:snapToGrid w:val="0"/>
              <w:rPr>
                <w:rFonts w:ascii="Arial" w:hAnsi="Arial" w:cs="Arial"/>
                <w:sz w:val="18"/>
                <w:szCs w:val="18"/>
                <w:lang w:val="en-GB" w:eastAsia="en-NZ"/>
              </w:rPr>
            </w:pPr>
          </w:p>
        </w:tc>
        <w:tc>
          <w:tcPr>
            <w:tcW w:w="0" w:type="auto"/>
          </w:tcPr>
          <w:p w14:paraId="4D8CB267" w14:textId="77777777" w:rsidR="00DE61F3" w:rsidRPr="00DE61F3" w:rsidRDefault="00DE61F3" w:rsidP="00DE61F3">
            <w:pPr>
              <w:snapToGrid w:val="0"/>
              <w:rPr>
                <w:rFonts w:ascii="Arial" w:hAnsi="Arial" w:cs="Arial"/>
                <w:sz w:val="18"/>
                <w:szCs w:val="18"/>
                <w:lang w:val="en-GB" w:eastAsia="en-NZ"/>
              </w:rPr>
            </w:pPr>
          </w:p>
        </w:tc>
        <w:tc>
          <w:tcPr>
            <w:tcW w:w="3801" w:type="dxa"/>
          </w:tcPr>
          <w:p w14:paraId="29A4F6A1"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val="en-US" w:eastAsia="en-NZ"/>
              </w:rPr>
            </w:pPr>
            <w:r w:rsidRPr="00DE61F3">
              <w:rPr>
                <w:rFonts w:ascii="Arial" w:hAnsi="Arial" w:cs="Arial"/>
                <w:sz w:val="18"/>
                <w:szCs w:val="18"/>
                <w:lang w:eastAsia="en-NZ"/>
              </w:rPr>
              <w:t xml:space="preserve">ability to perform mark </w:t>
            </w:r>
            <w:proofErr w:type="spellStart"/>
            <w:r w:rsidRPr="00DE61F3">
              <w:rPr>
                <w:rFonts w:ascii="Arial" w:hAnsi="Arial" w:cs="Arial"/>
                <w:sz w:val="18"/>
                <w:szCs w:val="18"/>
                <w:lang w:eastAsia="en-NZ"/>
              </w:rPr>
              <w:t>roundings</w:t>
            </w:r>
            <w:proofErr w:type="spellEnd"/>
            <w:r w:rsidRPr="00DE61F3">
              <w:rPr>
                <w:rFonts w:ascii="Arial" w:hAnsi="Arial" w:cs="Arial"/>
                <w:sz w:val="18"/>
                <w:szCs w:val="18"/>
                <w:lang w:eastAsia="en-NZ"/>
              </w:rPr>
              <w:t xml:space="preserve"> </w:t>
            </w:r>
            <w:proofErr w:type="spellStart"/>
            <w:r w:rsidRPr="00DE61F3">
              <w:rPr>
                <w:rFonts w:ascii="Arial" w:hAnsi="Arial" w:cs="Arial"/>
                <w:sz w:val="18"/>
                <w:szCs w:val="18"/>
                <w:lang w:eastAsia="en-NZ"/>
              </w:rPr>
              <w:t>eg</w:t>
            </w:r>
            <w:proofErr w:type="spellEnd"/>
            <w:r w:rsidRPr="00DE61F3">
              <w:rPr>
                <w:rFonts w:ascii="Arial" w:hAnsi="Arial" w:cs="Arial"/>
                <w:sz w:val="18"/>
                <w:szCs w:val="18"/>
                <w:lang w:eastAsia="en-NZ"/>
              </w:rPr>
              <w:t xml:space="preserve"> come in loose and come out tight</w:t>
            </w:r>
            <w:r w:rsidRPr="00DE61F3">
              <w:rPr>
                <w:rFonts w:ascii="Arial" w:hAnsi="Arial" w:cs="Arial"/>
                <w:sz w:val="18"/>
                <w:szCs w:val="18"/>
                <w:lang w:val="en-US" w:eastAsia="en-NZ"/>
              </w:rPr>
              <w:t xml:space="preserve"> </w:t>
            </w:r>
          </w:p>
        </w:tc>
        <w:tc>
          <w:tcPr>
            <w:tcW w:w="283" w:type="dxa"/>
          </w:tcPr>
          <w:p w14:paraId="389656D4"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7A8DE2C5"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3041A504"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1645142"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08E43C4" w14:textId="77777777" w:rsidR="00DE61F3" w:rsidRPr="00DE61F3" w:rsidRDefault="00DE61F3" w:rsidP="00DE61F3">
            <w:pPr>
              <w:snapToGrid w:val="0"/>
              <w:spacing w:before="40" w:after="40"/>
              <w:rPr>
                <w:rFonts w:ascii="Arial" w:hAnsi="Arial" w:cs="Arial"/>
                <w:sz w:val="18"/>
                <w:szCs w:val="18"/>
                <w:lang w:val="en-GB" w:eastAsia="en-NZ"/>
              </w:rPr>
            </w:pPr>
          </w:p>
        </w:tc>
      </w:tr>
      <w:tr w:rsidR="00DE61F3" w:rsidRPr="00DE61F3" w14:paraId="38F23DF3" w14:textId="77777777" w:rsidTr="00B843EE">
        <w:tc>
          <w:tcPr>
            <w:tcW w:w="1811" w:type="dxa"/>
          </w:tcPr>
          <w:p w14:paraId="13973591"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The finish</w:t>
            </w:r>
          </w:p>
        </w:tc>
        <w:tc>
          <w:tcPr>
            <w:tcW w:w="3204" w:type="dxa"/>
          </w:tcPr>
          <w:p w14:paraId="2AEEAD34"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cross the finish line.</w:t>
            </w:r>
          </w:p>
        </w:tc>
        <w:tc>
          <w:tcPr>
            <w:tcW w:w="0" w:type="auto"/>
          </w:tcPr>
          <w:p w14:paraId="21778034" w14:textId="77777777" w:rsidR="00DE61F3" w:rsidRPr="00DE61F3" w:rsidRDefault="00DE61F3" w:rsidP="00DE61F3">
            <w:pPr>
              <w:snapToGrid w:val="0"/>
              <w:rPr>
                <w:rFonts w:ascii="Arial" w:hAnsi="Arial" w:cs="Arial"/>
                <w:sz w:val="18"/>
                <w:szCs w:val="18"/>
                <w:lang w:val="en-GB" w:eastAsia="en-NZ"/>
              </w:rPr>
            </w:pPr>
          </w:p>
        </w:tc>
        <w:tc>
          <w:tcPr>
            <w:tcW w:w="0" w:type="auto"/>
          </w:tcPr>
          <w:p w14:paraId="007E1C58" w14:textId="77777777" w:rsidR="00DE61F3" w:rsidRPr="00DE61F3" w:rsidRDefault="00DE61F3" w:rsidP="00DE61F3">
            <w:pPr>
              <w:snapToGrid w:val="0"/>
              <w:rPr>
                <w:rFonts w:ascii="Arial" w:hAnsi="Arial" w:cs="Arial"/>
                <w:sz w:val="18"/>
                <w:szCs w:val="18"/>
                <w:lang w:val="en-GB" w:eastAsia="en-NZ"/>
              </w:rPr>
            </w:pPr>
          </w:p>
        </w:tc>
        <w:tc>
          <w:tcPr>
            <w:tcW w:w="0" w:type="auto"/>
          </w:tcPr>
          <w:p w14:paraId="0111FA18" w14:textId="77777777" w:rsidR="00DE61F3" w:rsidRPr="00DE61F3" w:rsidRDefault="00DE61F3" w:rsidP="00DE61F3">
            <w:pPr>
              <w:snapToGrid w:val="0"/>
              <w:rPr>
                <w:rFonts w:ascii="Arial" w:hAnsi="Arial" w:cs="Arial"/>
                <w:sz w:val="18"/>
                <w:szCs w:val="18"/>
                <w:lang w:val="en-GB" w:eastAsia="en-NZ"/>
              </w:rPr>
            </w:pPr>
          </w:p>
        </w:tc>
        <w:tc>
          <w:tcPr>
            <w:tcW w:w="0" w:type="auto"/>
          </w:tcPr>
          <w:p w14:paraId="29B41EF2" w14:textId="77777777" w:rsidR="00DE61F3" w:rsidRPr="00DE61F3" w:rsidRDefault="00DE61F3" w:rsidP="00DE61F3">
            <w:pPr>
              <w:snapToGrid w:val="0"/>
              <w:rPr>
                <w:rFonts w:ascii="Arial" w:hAnsi="Arial" w:cs="Arial"/>
                <w:sz w:val="18"/>
                <w:szCs w:val="18"/>
                <w:lang w:val="en-GB" w:eastAsia="en-NZ"/>
              </w:rPr>
            </w:pPr>
          </w:p>
        </w:tc>
        <w:tc>
          <w:tcPr>
            <w:tcW w:w="0" w:type="auto"/>
          </w:tcPr>
          <w:p w14:paraId="7E14000A" w14:textId="77777777" w:rsidR="00DE61F3" w:rsidRPr="00DE61F3" w:rsidRDefault="00DE61F3" w:rsidP="00DE61F3">
            <w:pPr>
              <w:snapToGrid w:val="0"/>
              <w:rPr>
                <w:rFonts w:ascii="Arial" w:hAnsi="Arial" w:cs="Arial"/>
                <w:sz w:val="18"/>
                <w:szCs w:val="18"/>
                <w:lang w:val="en-GB" w:eastAsia="en-NZ"/>
              </w:rPr>
            </w:pPr>
          </w:p>
        </w:tc>
        <w:tc>
          <w:tcPr>
            <w:tcW w:w="0" w:type="auto"/>
          </w:tcPr>
          <w:p w14:paraId="6052742F" w14:textId="77777777" w:rsidR="00DE61F3" w:rsidRPr="00DE61F3"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cross the finish line.</w:t>
            </w:r>
          </w:p>
        </w:tc>
        <w:tc>
          <w:tcPr>
            <w:tcW w:w="0" w:type="auto"/>
          </w:tcPr>
          <w:p w14:paraId="56400A90" w14:textId="77777777" w:rsidR="00DE61F3" w:rsidRPr="00DE61F3" w:rsidRDefault="00DE61F3" w:rsidP="00DE61F3">
            <w:pPr>
              <w:snapToGrid w:val="0"/>
              <w:rPr>
                <w:rFonts w:ascii="Arial" w:hAnsi="Arial" w:cs="Arial"/>
                <w:sz w:val="18"/>
                <w:szCs w:val="18"/>
                <w:lang w:val="en-GB" w:eastAsia="en-NZ"/>
              </w:rPr>
            </w:pPr>
          </w:p>
        </w:tc>
        <w:tc>
          <w:tcPr>
            <w:tcW w:w="0" w:type="auto"/>
          </w:tcPr>
          <w:p w14:paraId="71E207D5" w14:textId="77777777" w:rsidR="00DE61F3" w:rsidRPr="00DE61F3" w:rsidRDefault="00DE61F3" w:rsidP="00DE61F3">
            <w:pPr>
              <w:snapToGrid w:val="0"/>
              <w:rPr>
                <w:rFonts w:ascii="Arial" w:hAnsi="Arial" w:cs="Arial"/>
                <w:sz w:val="18"/>
                <w:szCs w:val="18"/>
                <w:lang w:val="en-GB" w:eastAsia="en-NZ"/>
              </w:rPr>
            </w:pPr>
          </w:p>
        </w:tc>
        <w:tc>
          <w:tcPr>
            <w:tcW w:w="0" w:type="auto"/>
          </w:tcPr>
          <w:p w14:paraId="07536833" w14:textId="77777777" w:rsidR="00DE61F3" w:rsidRPr="00DE61F3" w:rsidRDefault="00DE61F3" w:rsidP="00DE61F3">
            <w:pPr>
              <w:snapToGrid w:val="0"/>
              <w:rPr>
                <w:rFonts w:ascii="Arial" w:hAnsi="Arial" w:cs="Arial"/>
                <w:sz w:val="18"/>
                <w:szCs w:val="18"/>
                <w:lang w:val="en-GB" w:eastAsia="en-NZ"/>
              </w:rPr>
            </w:pPr>
          </w:p>
        </w:tc>
        <w:tc>
          <w:tcPr>
            <w:tcW w:w="0" w:type="auto"/>
          </w:tcPr>
          <w:p w14:paraId="25D11CB5" w14:textId="77777777" w:rsidR="00DE61F3" w:rsidRPr="00DE61F3" w:rsidRDefault="00DE61F3" w:rsidP="00DE61F3">
            <w:pPr>
              <w:snapToGrid w:val="0"/>
              <w:rPr>
                <w:rFonts w:ascii="Arial" w:hAnsi="Arial" w:cs="Arial"/>
                <w:sz w:val="18"/>
                <w:szCs w:val="18"/>
                <w:lang w:val="en-GB" w:eastAsia="en-NZ"/>
              </w:rPr>
            </w:pPr>
          </w:p>
        </w:tc>
        <w:tc>
          <w:tcPr>
            <w:tcW w:w="0" w:type="auto"/>
          </w:tcPr>
          <w:p w14:paraId="62471DB9" w14:textId="77777777" w:rsidR="00DE61F3" w:rsidRPr="00DE61F3" w:rsidRDefault="00DE61F3" w:rsidP="00DE61F3">
            <w:pPr>
              <w:snapToGrid w:val="0"/>
              <w:rPr>
                <w:rFonts w:ascii="Arial" w:hAnsi="Arial" w:cs="Arial"/>
                <w:sz w:val="18"/>
                <w:szCs w:val="18"/>
                <w:lang w:val="en-GB" w:eastAsia="en-NZ"/>
              </w:rPr>
            </w:pPr>
          </w:p>
        </w:tc>
        <w:tc>
          <w:tcPr>
            <w:tcW w:w="3801" w:type="dxa"/>
          </w:tcPr>
          <w:p w14:paraId="5D4C3778"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cross the finish line at favoured end</w:t>
            </w:r>
          </w:p>
        </w:tc>
        <w:tc>
          <w:tcPr>
            <w:tcW w:w="283" w:type="dxa"/>
          </w:tcPr>
          <w:p w14:paraId="4FF8DAB3"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18EAD248"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0391D20D"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0C33F18D"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3FC663DF" w14:textId="77777777" w:rsidR="00DE61F3" w:rsidRPr="00DE61F3" w:rsidRDefault="00DE61F3" w:rsidP="00DE61F3">
            <w:pPr>
              <w:snapToGrid w:val="0"/>
              <w:spacing w:before="40" w:after="40"/>
              <w:rPr>
                <w:rFonts w:ascii="Arial" w:hAnsi="Arial" w:cs="Arial"/>
                <w:sz w:val="18"/>
                <w:szCs w:val="18"/>
                <w:lang w:val="en-GB" w:eastAsia="en-NZ"/>
              </w:rPr>
            </w:pPr>
          </w:p>
        </w:tc>
      </w:tr>
    </w:tbl>
    <w:p w14:paraId="403F683F" w14:textId="77777777" w:rsidR="00DE61F3" w:rsidRPr="00DE61F3" w:rsidRDefault="00DE61F3" w:rsidP="006B344E">
      <w:pPr>
        <w:suppressAutoHyphens/>
        <w:rPr>
          <w:rFonts w:ascii="Arial" w:hAnsi="Arial" w:cs="Arial"/>
          <w:b/>
          <w:sz w:val="18"/>
          <w:szCs w:val="18"/>
          <w:lang w:val="en-GB"/>
        </w:rPr>
      </w:pPr>
      <w:r w:rsidRPr="00DE61F3">
        <w:rPr>
          <w:rFonts w:ascii="Arial" w:hAnsi="Arial" w:cs="Arial"/>
          <w:b/>
          <w:sz w:val="18"/>
          <w:szCs w:val="18"/>
          <w:lang w:val="en-GB"/>
        </w:rPr>
        <w:t>Conditions:</w:t>
      </w:r>
    </w:p>
    <w:p w14:paraId="5B8F11FA" w14:textId="77777777" w:rsidR="00DE61F3" w:rsidRPr="00DE61F3" w:rsidRDefault="00DE61F3" w:rsidP="006B344E">
      <w:pPr>
        <w:numPr>
          <w:ilvl w:val="0"/>
          <w:numId w:val="39"/>
        </w:numPr>
        <w:tabs>
          <w:tab w:val="left" w:pos="237"/>
        </w:tabs>
        <w:spacing w:after="80"/>
        <w:contextualSpacing/>
        <w:rPr>
          <w:rFonts w:ascii="Arial" w:hAnsi="Arial" w:cs="Arial"/>
          <w:sz w:val="18"/>
          <w:szCs w:val="18"/>
          <w:lang w:val="en-US" w:eastAsia="en-NZ"/>
        </w:rPr>
      </w:pPr>
      <w:r w:rsidRPr="00DE61F3">
        <w:rPr>
          <w:rFonts w:ascii="Arial" w:hAnsi="Arial" w:cs="Arial"/>
          <w:sz w:val="18"/>
          <w:szCs w:val="18"/>
          <w:lang w:val="en-US" w:eastAsia="en-NZ"/>
        </w:rPr>
        <w:t xml:space="preserve">Up to 12 knots of wind and up to 1m swell    </w:t>
      </w:r>
    </w:p>
    <w:p w14:paraId="1AB17C8A" w14:textId="77777777" w:rsidR="00DE61F3" w:rsidRPr="00DE61F3" w:rsidRDefault="00DE61F3" w:rsidP="006B344E">
      <w:pPr>
        <w:numPr>
          <w:ilvl w:val="0"/>
          <w:numId w:val="39"/>
        </w:numPr>
        <w:tabs>
          <w:tab w:val="left" w:pos="237"/>
        </w:tabs>
        <w:spacing w:after="80"/>
        <w:contextualSpacing/>
        <w:rPr>
          <w:rFonts w:ascii="Arial" w:hAnsi="Arial" w:cs="Arial"/>
          <w:sz w:val="18"/>
          <w:szCs w:val="18"/>
          <w:lang w:val="en-US" w:eastAsia="en-NZ"/>
        </w:rPr>
      </w:pPr>
      <w:r w:rsidRPr="00DE61F3">
        <w:rPr>
          <w:rFonts w:ascii="Arial" w:hAnsi="Arial" w:cs="Arial"/>
          <w:sz w:val="18"/>
          <w:szCs w:val="18"/>
          <w:lang w:val="en-US" w:eastAsia="en-NZ"/>
        </w:rPr>
        <w:t>Courses: Windward leeward or trapezoid</w:t>
      </w:r>
    </w:p>
    <w:p w14:paraId="26037002" w14:textId="77777777" w:rsidR="00DE61F3" w:rsidRPr="00DE61F3" w:rsidRDefault="00DE61F3" w:rsidP="006B344E">
      <w:pPr>
        <w:numPr>
          <w:ilvl w:val="0"/>
          <w:numId w:val="39"/>
        </w:numPr>
        <w:tabs>
          <w:tab w:val="left" w:pos="237"/>
        </w:tabs>
        <w:spacing w:after="80"/>
        <w:contextualSpacing/>
        <w:rPr>
          <w:rFonts w:ascii="Arial" w:hAnsi="Arial" w:cs="Arial"/>
          <w:sz w:val="18"/>
          <w:szCs w:val="18"/>
          <w:lang w:val="en-US" w:eastAsia="en-NZ"/>
        </w:rPr>
      </w:pPr>
      <w:r w:rsidRPr="00DE61F3">
        <w:rPr>
          <w:rFonts w:ascii="Arial" w:hAnsi="Arial" w:cs="Arial"/>
          <w:sz w:val="18"/>
          <w:szCs w:val="18"/>
          <w:lang w:val="en-US" w:eastAsia="en-NZ"/>
        </w:rPr>
        <w:t>YNZ Racing Rules of Sailing and Safety R</w:t>
      </w:r>
      <w:r>
        <w:rPr>
          <w:rFonts w:ascii="Arial" w:hAnsi="Arial" w:cs="Arial"/>
          <w:sz w:val="18"/>
          <w:szCs w:val="18"/>
          <w:lang w:val="en-US" w:eastAsia="en-NZ"/>
        </w:rPr>
        <w:t>egulations of Sailing will apply</w:t>
      </w:r>
    </w:p>
    <w:p w14:paraId="6CECC734" w14:textId="77777777" w:rsidR="00DE61F3" w:rsidRDefault="00DE61F3" w:rsidP="0025716F">
      <w:pPr>
        <w:rPr>
          <w:rFonts w:ascii="Arial" w:hAnsi="Arial" w:cs="Arial"/>
          <w:sz w:val="22"/>
          <w:szCs w:val="22"/>
          <w:lang w:val="en-GB"/>
        </w:rPr>
        <w:sectPr w:rsidR="00DE61F3" w:rsidSect="008F3CA4">
          <w:pgSz w:w="16838" w:h="11899" w:orient="landscape" w:code="9"/>
          <w:pgMar w:top="720" w:right="720" w:bottom="720" w:left="720" w:header="720" w:footer="720" w:gutter="0"/>
          <w:paperSrc w:first="11" w:other="11"/>
          <w:cols w:space="720"/>
          <w:docGrid w:linePitch="326"/>
        </w:sectPr>
      </w:pPr>
    </w:p>
    <w:p w14:paraId="52A304DC" w14:textId="77777777" w:rsidR="00C46A74" w:rsidRPr="00C639D4" w:rsidRDefault="00C46A74" w:rsidP="003B2618">
      <w:pPr>
        <w:pStyle w:val="NCEACPHeading1"/>
        <w:rPr>
          <w:lang w:val="en-GB"/>
        </w:rPr>
      </w:pPr>
    </w:p>
    <w:p w14:paraId="52FE4636" w14:textId="77777777" w:rsidR="00C46A74" w:rsidRPr="00C639D4" w:rsidRDefault="00C46A74" w:rsidP="003B2618">
      <w:pPr>
        <w:pStyle w:val="NCEACPHeading1"/>
        <w:rPr>
          <w:lang w:val="en-GB"/>
        </w:rPr>
      </w:pPr>
    </w:p>
    <w:p w14:paraId="7FD85ABB" w14:textId="77777777" w:rsidR="00C46A74" w:rsidRPr="00C639D4" w:rsidRDefault="00C46A74" w:rsidP="003B2618">
      <w:pPr>
        <w:pStyle w:val="NCEACPHeading1"/>
        <w:rPr>
          <w:lang w:val="en-GB"/>
        </w:rPr>
      </w:pPr>
      <w:bookmarkStart w:id="59" w:name="resource"/>
      <w:r w:rsidRPr="00C639D4">
        <w:rPr>
          <w:lang w:val="en-GB"/>
        </w:rPr>
        <w:t>Internal Assessment Resource</w:t>
      </w:r>
    </w:p>
    <w:bookmarkEnd w:id="59"/>
    <w:p w14:paraId="2A1DC553" w14:textId="77777777" w:rsidR="00C46A74" w:rsidRPr="00C639D4" w:rsidRDefault="00C46A74" w:rsidP="003B2618">
      <w:pPr>
        <w:pStyle w:val="NCEACPHeading1"/>
        <w:rPr>
          <w:lang w:val="en-GB"/>
        </w:rPr>
      </w:pPr>
      <w:r w:rsidRPr="00C639D4">
        <w:rPr>
          <w:lang w:val="en-GB"/>
        </w:rPr>
        <w:t>Physical Education Level 2</w:t>
      </w:r>
    </w:p>
    <w:p w14:paraId="5327D1B3" w14:textId="77777777" w:rsidR="00C46A74" w:rsidRDefault="00C46A74" w:rsidP="003B2618">
      <w:pPr>
        <w:pStyle w:val="NCEACPHeading1"/>
        <w:rPr>
          <w:sz w:val="20"/>
          <w:szCs w:val="20"/>
          <w:lang w:val="en-GB"/>
        </w:rPr>
      </w:pPr>
    </w:p>
    <w:p w14:paraId="39A4A3FB" w14:textId="77777777" w:rsidR="00C46A74" w:rsidRPr="00C639D4" w:rsidRDefault="00C46A74" w:rsidP="003B2618">
      <w:pPr>
        <w:pStyle w:val="NCEACPHeading1"/>
        <w:rPr>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tblGrid>
      <w:tr w:rsidR="00C46A74" w:rsidRPr="00C639D4" w14:paraId="632FD1C1" w14:textId="77777777" w:rsidTr="003B2618">
        <w:trPr>
          <w:jc w:val="center"/>
        </w:trPr>
        <w:tc>
          <w:tcPr>
            <w:tcW w:w="8129" w:type="dxa"/>
            <w:tcBorders>
              <w:top w:val="single" w:sz="4" w:space="0" w:color="FFFFFF"/>
              <w:left w:val="single" w:sz="4" w:space="0" w:color="FFFFFF"/>
              <w:bottom w:val="single" w:sz="4" w:space="0" w:color="FFFFFF"/>
              <w:right w:val="single" w:sz="4" w:space="0" w:color="FFFFFF"/>
            </w:tcBorders>
          </w:tcPr>
          <w:p w14:paraId="7C33B9DC" w14:textId="77777777" w:rsidR="00C46A74" w:rsidRPr="00C639D4" w:rsidRDefault="00C46A74" w:rsidP="003B2618">
            <w:pPr>
              <w:pStyle w:val="NCEACPbodytextcentered"/>
              <w:rPr>
                <w:lang w:val="en-GB"/>
              </w:rPr>
            </w:pPr>
            <w:r w:rsidRPr="00C639D4">
              <w:rPr>
                <w:lang w:val="en-GB"/>
              </w:rPr>
              <w:t>This resource supports assessment against:</w:t>
            </w:r>
          </w:p>
          <w:p w14:paraId="676E196A" w14:textId="77777777" w:rsidR="00C46A74" w:rsidRPr="00C639D4" w:rsidRDefault="00C46A74" w:rsidP="003B2618">
            <w:pPr>
              <w:pStyle w:val="NCEACPbodytext2"/>
              <w:rPr>
                <w:lang w:val="en-GB"/>
              </w:rPr>
            </w:pPr>
            <w:r w:rsidRPr="00C639D4">
              <w:rPr>
                <w:lang w:val="en-GB"/>
              </w:rPr>
              <w:t>Achievement Standard 91330</w:t>
            </w:r>
          </w:p>
          <w:p w14:paraId="05D1F850" w14:textId="77777777" w:rsidR="00C46A74" w:rsidRPr="00C639D4" w:rsidRDefault="00C46A74" w:rsidP="003B2618">
            <w:pPr>
              <w:pStyle w:val="NCEACPbodytext2"/>
              <w:rPr>
                <w:lang w:val="en-GB"/>
              </w:rPr>
            </w:pPr>
            <w:r w:rsidRPr="00C639D4">
              <w:rPr>
                <w:lang w:val="en-GB"/>
              </w:rPr>
              <w:t>Perform a physical activity in an applied setting</w:t>
            </w:r>
          </w:p>
        </w:tc>
      </w:tr>
      <w:tr w:rsidR="00C46A74" w:rsidRPr="00C639D4" w14:paraId="4A31C3C7" w14:textId="77777777" w:rsidTr="003B2618">
        <w:trPr>
          <w:jc w:val="center"/>
        </w:trPr>
        <w:tc>
          <w:tcPr>
            <w:tcW w:w="8129" w:type="dxa"/>
            <w:tcBorders>
              <w:top w:val="single" w:sz="4" w:space="0" w:color="FFFFFF"/>
              <w:left w:val="single" w:sz="4" w:space="0" w:color="FFFFFF"/>
              <w:bottom w:val="single" w:sz="4" w:space="0" w:color="FFFFFF"/>
              <w:right w:val="single" w:sz="4" w:space="0" w:color="FFFFFF"/>
            </w:tcBorders>
          </w:tcPr>
          <w:p w14:paraId="3C8EB7E6" w14:textId="77777777" w:rsidR="00C46A74" w:rsidRPr="00C639D4" w:rsidRDefault="00C46A74" w:rsidP="003B2618">
            <w:pPr>
              <w:pStyle w:val="NCEACPbodytext2bold"/>
              <w:rPr>
                <w:lang w:val="en-GB"/>
              </w:rPr>
            </w:pPr>
            <w:r w:rsidRPr="00C639D4">
              <w:rPr>
                <w:lang w:val="en-GB"/>
              </w:rPr>
              <w:t xml:space="preserve">Resource title: </w:t>
            </w:r>
            <w:r w:rsidRPr="005B7B45">
              <w:rPr>
                <w:i/>
                <w:color w:val="FF0000"/>
                <w:lang w:val="en-GB"/>
              </w:rPr>
              <w:t>&lt;insert title&gt;</w:t>
            </w:r>
          </w:p>
        </w:tc>
      </w:tr>
      <w:tr w:rsidR="00C46A74" w:rsidRPr="00C639D4" w14:paraId="07D3200E" w14:textId="77777777" w:rsidTr="003B2618">
        <w:trPr>
          <w:jc w:val="center"/>
        </w:trPr>
        <w:tc>
          <w:tcPr>
            <w:tcW w:w="8129" w:type="dxa"/>
            <w:tcBorders>
              <w:top w:val="single" w:sz="4" w:space="0" w:color="FFFFFF"/>
              <w:left w:val="single" w:sz="4" w:space="0" w:color="FFFFFF"/>
              <w:bottom w:val="single" w:sz="4" w:space="0" w:color="auto"/>
              <w:right w:val="single" w:sz="4" w:space="0" w:color="FFFFFF"/>
            </w:tcBorders>
          </w:tcPr>
          <w:p w14:paraId="72307F3C" w14:textId="77777777" w:rsidR="00C46A74" w:rsidRDefault="00C46A74" w:rsidP="003B2618">
            <w:pPr>
              <w:pStyle w:val="NCEACPbodytext2"/>
              <w:rPr>
                <w:lang w:val="en-GB"/>
              </w:rPr>
            </w:pPr>
            <w:r w:rsidRPr="00C639D4">
              <w:rPr>
                <w:lang w:val="en-GB"/>
              </w:rPr>
              <w:t>4 credits</w:t>
            </w:r>
          </w:p>
          <w:p w14:paraId="498E07C0" w14:textId="77777777" w:rsidR="00C46A74" w:rsidRDefault="00C46A74" w:rsidP="003B2618">
            <w:pPr>
              <w:pStyle w:val="NCEACPbodytext2"/>
              <w:rPr>
                <w:lang w:val="en-GB"/>
              </w:rPr>
            </w:pPr>
          </w:p>
          <w:p w14:paraId="68CC1A67" w14:textId="77777777" w:rsidR="00C46A74" w:rsidRDefault="00C46A74" w:rsidP="003B2618">
            <w:pPr>
              <w:pStyle w:val="NCEACPbodytext2"/>
              <w:rPr>
                <w:lang w:val="en-GB"/>
              </w:rPr>
            </w:pPr>
          </w:p>
          <w:p w14:paraId="791DD075" w14:textId="77777777" w:rsidR="00C46A74" w:rsidRPr="00C639D4" w:rsidRDefault="00C46A74" w:rsidP="003B2618">
            <w:pPr>
              <w:pStyle w:val="NCEACPbodytext2"/>
              <w:rPr>
                <w:lang w:val="en-GB"/>
              </w:rPr>
            </w:pPr>
          </w:p>
        </w:tc>
      </w:tr>
      <w:tr w:rsidR="00C46A74" w:rsidRPr="00C639D4" w14:paraId="1FBB4BDA" w14:textId="77777777" w:rsidTr="003B2618">
        <w:trPr>
          <w:jc w:val="center"/>
        </w:trPr>
        <w:tc>
          <w:tcPr>
            <w:tcW w:w="8129" w:type="dxa"/>
            <w:tcBorders>
              <w:top w:val="single" w:sz="4" w:space="0" w:color="auto"/>
            </w:tcBorders>
            <w:shd w:val="clear" w:color="auto" w:fill="CCCCCC"/>
          </w:tcPr>
          <w:p w14:paraId="49815CD4" w14:textId="77777777" w:rsidR="00C46A74" w:rsidRPr="00485F40" w:rsidRDefault="00C46A74" w:rsidP="003B2618">
            <w:pPr>
              <w:pStyle w:val="NCEAbullets"/>
              <w:numPr>
                <w:ilvl w:val="0"/>
                <w:numId w:val="0"/>
              </w:numPr>
              <w:rPr>
                <w:rFonts w:cs="Arial"/>
                <w:lang w:val="en-GB"/>
              </w:rPr>
            </w:pPr>
            <w:r w:rsidRPr="00485F40">
              <w:rPr>
                <w:rFonts w:cs="Arial"/>
                <w:lang w:val="en-GB"/>
              </w:rPr>
              <w:t>This resource:</w:t>
            </w:r>
          </w:p>
          <w:p w14:paraId="02D2FD26" w14:textId="77777777" w:rsidR="00C46A74" w:rsidRPr="00485F40" w:rsidRDefault="00C46A74" w:rsidP="000E5286">
            <w:pPr>
              <w:pStyle w:val="NCEAbullets"/>
              <w:numPr>
                <w:ilvl w:val="0"/>
                <w:numId w:val="28"/>
              </w:numPr>
              <w:tabs>
                <w:tab w:val="clear" w:pos="0"/>
                <w:tab w:val="clear" w:pos="426"/>
                <w:tab w:val="num" w:pos="360"/>
              </w:tabs>
              <w:suppressAutoHyphens w:val="0"/>
              <w:autoSpaceDN w:val="0"/>
              <w:adjustRightInd w:val="0"/>
              <w:spacing w:after="120"/>
              <w:ind w:left="378" w:hanging="378"/>
              <w:rPr>
                <w:rFonts w:cs="Arial"/>
                <w:lang w:val="en-GB"/>
              </w:rPr>
            </w:pPr>
            <w:r w:rsidRPr="00485F40">
              <w:rPr>
                <w:rFonts w:cs="Arial"/>
                <w:lang w:val="en-GB"/>
              </w:rPr>
              <w:t>Clarifies the requirements of the standard</w:t>
            </w:r>
          </w:p>
          <w:p w14:paraId="73463CE5" w14:textId="77777777" w:rsidR="00C46A74" w:rsidRPr="00485F40" w:rsidRDefault="00C46A74" w:rsidP="000E5286">
            <w:pPr>
              <w:pStyle w:val="NCEAbullets"/>
              <w:numPr>
                <w:ilvl w:val="0"/>
                <w:numId w:val="28"/>
              </w:numPr>
              <w:tabs>
                <w:tab w:val="clear" w:pos="0"/>
                <w:tab w:val="clear" w:pos="426"/>
                <w:tab w:val="num" w:pos="360"/>
              </w:tabs>
              <w:suppressAutoHyphens w:val="0"/>
              <w:autoSpaceDN w:val="0"/>
              <w:adjustRightInd w:val="0"/>
              <w:spacing w:after="120"/>
              <w:ind w:left="378" w:hanging="378"/>
              <w:rPr>
                <w:rFonts w:cs="Arial"/>
                <w:lang w:val="en-GB"/>
              </w:rPr>
            </w:pPr>
            <w:r w:rsidRPr="00485F40">
              <w:rPr>
                <w:rFonts w:cs="Arial"/>
                <w:lang w:val="en-GB"/>
              </w:rPr>
              <w:t>Supports good assessment practice</w:t>
            </w:r>
          </w:p>
          <w:p w14:paraId="689B0FD5" w14:textId="77777777" w:rsidR="00C46A74" w:rsidRPr="004C6306" w:rsidRDefault="00C46A74" w:rsidP="000E5286">
            <w:pPr>
              <w:pStyle w:val="NCEAbullets"/>
              <w:numPr>
                <w:ilvl w:val="0"/>
                <w:numId w:val="28"/>
              </w:numPr>
              <w:tabs>
                <w:tab w:val="clear" w:pos="0"/>
                <w:tab w:val="clear" w:pos="426"/>
                <w:tab w:val="num" w:pos="360"/>
              </w:tabs>
              <w:suppressAutoHyphens w:val="0"/>
              <w:autoSpaceDN w:val="0"/>
              <w:adjustRightInd w:val="0"/>
              <w:spacing w:after="120"/>
              <w:ind w:left="378" w:hanging="378"/>
              <w:rPr>
                <w:rFonts w:cs="Arial"/>
                <w:lang w:val="en-GB"/>
              </w:rPr>
            </w:pPr>
            <w:r w:rsidRPr="00485F40">
              <w:rPr>
                <w:rFonts w:cs="Arial"/>
                <w:lang w:val="en-GB"/>
              </w:rPr>
              <w:t>Should be subjected to the school’s usual assessment quality assurance process</w:t>
            </w:r>
          </w:p>
        </w:tc>
      </w:tr>
    </w:tbl>
    <w:p w14:paraId="6F59AC21" w14:textId="77777777" w:rsidR="00C46A74" w:rsidRPr="00C639D4" w:rsidRDefault="00C46A74" w:rsidP="003B2618"/>
    <w:p w14:paraId="5E2D6832" w14:textId="77777777" w:rsidR="00C46A74" w:rsidRPr="00C639D4" w:rsidRDefault="00C46A74" w:rsidP="003B2618"/>
    <w:tbl>
      <w:tblPr>
        <w:tblW w:w="5053" w:type="pct"/>
        <w:tblLook w:val="01E0" w:firstRow="1" w:lastRow="1" w:firstColumn="1" w:lastColumn="1" w:noHBand="0" w:noVBand="0"/>
      </w:tblPr>
      <w:tblGrid>
        <w:gridCol w:w="3378"/>
        <w:gridCol w:w="7192"/>
      </w:tblGrid>
      <w:tr w:rsidR="00C46A74" w:rsidRPr="00C639D4" w14:paraId="2FF7043A" w14:textId="77777777" w:rsidTr="003B2618">
        <w:tc>
          <w:tcPr>
            <w:tcW w:w="1598" w:type="pct"/>
          </w:tcPr>
          <w:p w14:paraId="0F0329E6" w14:textId="77777777" w:rsidR="00C46A74" w:rsidRPr="00C639D4" w:rsidRDefault="00C46A74" w:rsidP="003B2618">
            <w:pPr>
              <w:pStyle w:val="NCEACPbodytextcentered"/>
              <w:jc w:val="left"/>
              <w:rPr>
                <w:lang w:val="en-GB"/>
              </w:rPr>
            </w:pPr>
          </w:p>
        </w:tc>
        <w:tc>
          <w:tcPr>
            <w:tcW w:w="3402" w:type="pct"/>
          </w:tcPr>
          <w:p w14:paraId="076B06F8" w14:textId="77777777" w:rsidR="00C46A74" w:rsidRPr="00C639D4" w:rsidRDefault="00C46A74" w:rsidP="003B2618">
            <w:pPr>
              <w:pStyle w:val="NCEACPbodytextcentered"/>
              <w:jc w:val="left"/>
              <w:rPr>
                <w:lang w:val="en-GB"/>
              </w:rPr>
            </w:pPr>
          </w:p>
        </w:tc>
      </w:tr>
      <w:tr w:rsidR="00C46A74" w:rsidRPr="00C639D4" w14:paraId="6529D194" w14:textId="77777777" w:rsidTr="003B2618">
        <w:tc>
          <w:tcPr>
            <w:tcW w:w="1598" w:type="pct"/>
          </w:tcPr>
          <w:p w14:paraId="3269FE63" w14:textId="77777777" w:rsidR="00C46A74" w:rsidRPr="00C639D4" w:rsidRDefault="00C46A74" w:rsidP="003B2618">
            <w:pPr>
              <w:pStyle w:val="NCEACPbodytextcentered"/>
              <w:jc w:val="left"/>
              <w:rPr>
                <w:lang w:val="en-GB"/>
              </w:rPr>
            </w:pPr>
          </w:p>
        </w:tc>
        <w:tc>
          <w:tcPr>
            <w:tcW w:w="3402" w:type="pct"/>
          </w:tcPr>
          <w:p w14:paraId="2750E339" w14:textId="77777777" w:rsidR="00C46A74" w:rsidRPr="00C639D4" w:rsidRDefault="00C46A74" w:rsidP="003B2618">
            <w:pPr>
              <w:pStyle w:val="NCEACPbodytextcentered"/>
              <w:jc w:val="left"/>
              <w:rPr>
                <w:lang w:val="en-GB"/>
              </w:rPr>
            </w:pPr>
          </w:p>
        </w:tc>
      </w:tr>
      <w:tr w:rsidR="00C46A74" w:rsidRPr="00C639D4" w14:paraId="51423A5E" w14:textId="77777777" w:rsidTr="003B2618">
        <w:tc>
          <w:tcPr>
            <w:tcW w:w="1598" w:type="pct"/>
          </w:tcPr>
          <w:p w14:paraId="105A0CBC" w14:textId="77777777" w:rsidR="00C46A74" w:rsidRPr="00C639D4" w:rsidRDefault="00C46A74" w:rsidP="003B2618">
            <w:pPr>
              <w:pStyle w:val="NCEACPbodytextcentered"/>
              <w:jc w:val="left"/>
              <w:rPr>
                <w:lang w:val="en-GB"/>
              </w:rPr>
            </w:pPr>
          </w:p>
        </w:tc>
        <w:tc>
          <w:tcPr>
            <w:tcW w:w="3402" w:type="pct"/>
          </w:tcPr>
          <w:p w14:paraId="69A74656" w14:textId="77777777" w:rsidR="00C46A74" w:rsidRPr="00C639D4" w:rsidRDefault="00C46A74" w:rsidP="003B2618">
            <w:pPr>
              <w:pStyle w:val="NCEACPbodytextcentered"/>
              <w:jc w:val="left"/>
              <w:rPr>
                <w:lang w:val="en-GB"/>
              </w:rPr>
            </w:pPr>
          </w:p>
        </w:tc>
      </w:tr>
    </w:tbl>
    <w:p w14:paraId="74C5FBEA" w14:textId="77777777" w:rsidR="00C46A74" w:rsidRPr="00C639D4"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sectPr w:rsidR="00C46A74" w:rsidRPr="00C639D4" w:rsidSect="008F3CA4">
          <w:headerReference w:type="default" r:id="rId33"/>
          <w:pgSz w:w="11899" w:h="16838" w:code="9"/>
          <w:pgMar w:top="720" w:right="720" w:bottom="720" w:left="720" w:header="720" w:footer="720" w:gutter="0"/>
          <w:paperSrc w:first="11" w:other="11"/>
          <w:cols w:space="720"/>
          <w:docGrid w:linePitch="326"/>
        </w:sectPr>
      </w:pPr>
    </w:p>
    <w:p w14:paraId="6A5E430E" w14:textId="77777777" w:rsidR="00C46A74" w:rsidRPr="00C639D4"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lastRenderedPageBreak/>
        <w:t>Internal Assessment Resource</w:t>
      </w:r>
    </w:p>
    <w:p w14:paraId="3D3F6473" w14:textId="77777777" w:rsidR="00C46A74" w:rsidRPr="00C639D4" w:rsidRDefault="00C46A74" w:rsidP="003B2618">
      <w:pPr>
        <w:pStyle w:val="NCEAHeadInfoL2"/>
        <w:spacing w:before="200" w:after="200"/>
        <w:rPr>
          <w:b w:val="0"/>
          <w:lang w:val="en-GB"/>
        </w:rPr>
      </w:pPr>
      <w:r w:rsidRPr="00C639D4">
        <w:rPr>
          <w:lang w:val="en-GB"/>
        </w:rPr>
        <w:t>Achievement Standard Physical Education 91330:</w:t>
      </w:r>
      <w:r w:rsidRPr="00C639D4">
        <w:rPr>
          <w:b w:val="0"/>
          <w:lang w:val="en-GB"/>
        </w:rPr>
        <w:t xml:space="preserve"> Perform a physical activity in an applied setting</w:t>
      </w:r>
    </w:p>
    <w:p w14:paraId="43FD6CFD" w14:textId="77777777" w:rsidR="00C46A74" w:rsidRPr="00C639D4" w:rsidRDefault="00C46A74" w:rsidP="003B2618">
      <w:pPr>
        <w:pStyle w:val="NCEAHeadInfoL2"/>
        <w:spacing w:before="200" w:after="200"/>
        <w:outlineLvl w:val="0"/>
        <w:rPr>
          <w:b w:val="0"/>
          <w:lang w:val="en-GB"/>
        </w:rPr>
      </w:pPr>
      <w:r w:rsidRPr="00C639D4">
        <w:rPr>
          <w:szCs w:val="22"/>
          <w:lang w:val="en-GB"/>
        </w:rPr>
        <w:t xml:space="preserve">Resource reference: </w:t>
      </w:r>
      <w:r>
        <w:rPr>
          <w:b w:val="0"/>
          <w:lang w:val="en-GB"/>
        </w:rPr>
        <w:t>Physical Education 2.4</w:t>
      </w:r>
    </w:p>
    <w:p w14:paraId="6C4AFE40" w14:textId="77777777" w:rsidR="00C46A74" w:rsidRPr="00C639D4" w:rsidRDefault="00C46A74" w:rsidP="003B2618">
      <w:pPr>
        <w:pStyle w:val="NCEAHeadInfoL2"/>
        <w:spacing w:before="200" w:after="200"/>
        <w:outlineLvl w:val="0"/>
        <w:rPr>
          <w:b w:val="0"/>
          <w:lang w:val="en-GB"/>
        </w:rPr>
      </w:pPr>
      <w:r w:rsidRPr="00C639D4">
        <w:rPr>
          <w:szCs w:val="22"/>
          <w:lang w:val="en-GB"/>
        </w:rPr>
        <w:t xml:space="preserve">Resource title: </w:t>
      </w:r>
      <w:r w:rsidRPr="005B7B45">
        <w:rPr>
          <w:b w:val="0"/>
          <w:i/>
          <w:color w:val="FF0000"/>
          <w:lang w:val="en-GB"/>
        </w:rPr>
        <w:t>&lt;insert title&gt;</w:t>
      </w:r>
    </w:p>
    <w:p w14:paraId="1408BD03" w14:textId="77777777" w:rsidR="00C46A74" w:rsidRPr="00C639D4" w:rsidRDefault="00C46A74" w:rsidP="003B2618">
      <w:pPr>
        <w:pStyle w:val="NCEAHeadInfoL2"/>
        <w:spacing w:before="200" w:after="200"/>
        <w:outlineLvl w:val="0"/>
        <w:rPr>
          <w:b w:val="0"/>
          <w:lang w:val="en-GB"/>
        </w:rPr>
      </w:pPr>
      <w:r w:rsidRPr="00C639D4">
        <w:rPr>
          <w:lang w:val="en-GB"/>
        </w:rPr>
        <w:t xml:space="preserve">Credits: </w:t>
      </w:r>
      <w:r w:rsidRPr="00C639D4">
        <w:rPr>
          <w:b w:val="0"/>
          <w:lang w:val="en-GB"/>
        </w:rPr>
        <w:t>4</w:t>
      </w:r>
    </w:p>
    <w:p w14:paraId="2E47D4F6" w14:textId="77777777" w:rsidR="00C46A74" w:rsidRPr="00C639D4" w:rsidRDefault="00C46A74" w:rsidP="003B2618">
      <w:pPr>
        <w:pStyle w:val="NCEAInstructionsbanner"/>
        <w:outlineLvl w:val="0"/>
        <w:rPr>
          <w:lang w:val="en-GB"/>
        </w:rPr>
      </w:pPr>
      <w:r w:rsidRPr="00C639D4">
        <w:rPr>
          <w:lang w:val="en-GB"/>
        </w:rPr>
        <w:t>Teacher guidelines</w:t>
      </w:r>
    </w:p>
    <w:p w14:paraId="14C1B60A" w14:textId="77777777" w:rsidR="00C46A74" w:rsidRPr="00C639D4" w:rsidRDefault="00C46A74" w:rsidP="003B2618">
      <w:pPr>
        <w:pStyle w:val="NCEAbodytext"/>
        <w:rPr>
          <w:lang w:val="en-GB"/>
        </w:rPr>
      </w:pPr>
      <w:r w:rsidRPr="00C639D4">
        <w:rPr>
          <w:lang w:val="en-GB"/>
        </w:rPr>
        <w:t>The following guidelines are designed to ensure that teachers can carry out valid and consistent assessment using this internal assessment resource.</w:t>
      </w:r>
    </w:p>
    <w:p w14:paraId="66715AD9" w14:textId="77777777" w:rsidR="00C46A74" w:rsidRPr="00C639D4" w:rsidRDefault="00C46A74" w:rsidP="003B2618">
      <w:pPr>
        <w:pStyle w:val="NCEAbodytext"/>
        <w:rPr>
          <w:lang w:val="en-GB"/>
        </w:rPr>
      </w:pPr>
      <w:r w:rsidRPr="00C639D4">
        <w:rPr>
          <w:lang w:val="en-GB"/>
        </w:rPr>
        <w:t xml:space="preserve">Teachers need to be very familiar with the outcome being assessed by Achievement Standard Physical Education 91330. The achievement criteria and the explanatory notes contain information, definitions, and requirements that are crucial when interpreting the standard and assessing students against it. </w:t>
      </w:r>
    </w:p>
    <w:p w14:paraId="25B72009" w14:textId="77777777" w:rsidR="00C46A74" w:rsidRPr="00C639D4" w:rsidRDefault="00C46A74" w:rsidP="003B2618">
      <w:pPr>
        <w:pStyle w:val="NCEAL2heading"/>
        <w:outlineLvl w:val="0"/>
        <w:rPr>
          <w:lang w:val="en-GB"/>
        </w:rPr>
      </w:pPr>
      <w:r w:rsidRPr="00C639D4">
        <w:rPr>
          <w:lang w:val="en-GB"/>
        </w:rPr>
        <w:t>Context/setting</w:t>
      </w:r>
    </w:p>
    <w:p w14:paraId="7D54ADA4" w14:textId="77777777" w:rsidR="00C46A74" w:rsidRPr="009D4E3C" w:rsidRDefault="00C46A74" w:rsidP="003B2618">
      <w:pPr>
        <w:pStyle w:val="NCEAbodytext"/>
        <w:rPr>
          <w:i/>
          <w:lang w:val="en-GB"/>
        </w:rPr>
      </w:pPr>
      <w:r w:rsidRPr="00C51C2D">
        <w:rPr>
          <w:i/>
          <w:color w:val="FF0000"/>
          <w:lang w:val="en-GB"/>
        </w:rPr>
        <w:t>&lt;</w:t>
      </w:r>
      <w:r w:rsidRPr="005B7B45">
        <w:rPr>
          <w:i/>
          <w:color w:val="FF0000"/>
          <w:lang w:val="en-GB"/>
        </w:rPr>
        <w:t xml:space="preserve">briefly describe the activity/context see </w:t>
      </w:r>
      <w:hyperlink r:id="rId34" w:history="1">
        <w:r w:rsidRPr="005B7B45">
          <w:rPr>
            <w:rStyle w:val="Hyperlink"/>
            <w:color w:val="FF0000"/>
            <w:lang w:val="en-GB"/>
          </w:rPr>
          <w:t>http://ncea.tki.org.nz/Resources-for-aligned-standards/Health-and-physical-education/Physical-education/Level-2-Physical-education</w:t>
        </w:r>
      </w:hyperlink>
      <w:r w:rsidRPr="005B7B45">
        <w:rPr>
          <w:i/>
          <w:color w:val="FF0000"/>
          <w:lang w:val="en-GB"/>
        </w:rPr>
        <w:t xml:space="preserve"> to give you guidance on this&gt;</w:t>
      </w:r>
      <w:r w:rsidRPr="009D4E3C">
        <w:rPr>
          <w:i/>
          <w:lang w:val="en-GB"/>
        </w:rPr>
        <w:t xml:space="preserve"> </w:t>
      </w:r>
    </w:p>
    <w:p w14:paraId="34966B82" w14:textId="77777777" w:rsidR="00C46A74" w:rsidRPr="00C639D4" w:rsidRDefault="00C46A74" w:rsidP="003B2618">
      <w:pPr>
        <w:pStyle w:val="NCEAL2heading"/>
        <w:outlineLvl w:val="0"/>
        <w:rPr>
          <w:lang w:val="en-GB"/>
        </w:rPr>
      </w:pPr>
      <w:r w:rsidRPr="00C639D4">
        <w:rPr>
          <w:lang w:val="en-GB"/>
        </w:rPr>
        <w:t>Conditions</w:t>
      </w:r>
    </w:p>
    <w:p w14:paraId="09A728AE" w14:textId="77777777" w:rsidR="00C46A74" w:rsidRPr="00C639D4" w:rsidRDefault="00C46A74" w:rsidP="003B2618">
      <w:pPr>
        <w:pStyle w:val="NCEAbodytext"/>
        <w:rPr>
          <w:lang w:val="en-GB"/>
        </w:rPr>
      </w:pPr>
      <w:r w:rsidRPr="00C639D4">
        <w:rPr>
          <w:lang w:val="en-GB"/>
        </w:rPr>
        <w:t>This assessment activity should take place over the course of a unit of work.</w:t>
      </w:r>
    </w:p>
    <w:p w14:paraId="6CD05581" w14:textId="77777777" w:rsidR="00C46A74" w:rsidRPr="005B7B45" w:rsidRDefault="00C46A74" w:rsidP="003B2618">
      <w:pPr>
        <w:pStyle w:val="NCEAbodytext"/>
        <w:rPr>
          <w:color w:val="FF0000"/>
          <w:lang w:val="en-GB"/>
        </w:rPr>
      </w:pPr>
      <w:r w:rsidRPr="005B7B45">
        <w:rPr>
          <w:color w:val="FF0000"/>
          <w:lang w:val="en-GB"/>
        </w:rPr>
        <w:t>&lt;</w:t>
      </w:r>
      <w:r w:rsidRPr="005B7B45">
        <w:rPr>
          <w:i/>
          <w:color w:val="FF0000"/>
          <w:lang w:val="en-GB"/>
        </w:rPr>
        <w:t>describe any conditions of assessment</w:t>
      </w:r>
      <w:r w:rsidRPr="005B7B45">
        <w:rPr>
          <w:color w:val="FF0000"/>
          <w:lang w:val="en-GB"/>
        </w:rPr>
        <w:t>&gt;</w:t>
      </w:r>
    </w:p>
    <w:p w14:paraId="0F6D1BD8" w14:textId="77777777" w:rsidR="00C46A74" w:rsidRPr="00C639D4" w:rsidRDefault="00C46A74" w:rsidP="003B2618">
      <w:pPr>
        <w:pStyle w:val="NCEAL2heading"/>
        <w:outlineLvl w:val="0"/>
        <w:rPr>
          <w:lang w:val="en-GB"/>
        </w:rPr>
      </w:pPr>
      <w:r w:rsidRPr="00C639D4">
        <w:rPr>
          <w:lang w:val="en-GB"/>
        </w:rPr>
        <w:t>Resource requirements</w:t>
      </w:r>
    </w:p>
    <w:p w14:paraId="67D1E92F" w14:textId="77777777" w:rsidR="00C46A74" w:rsidRPr="00C639D4" w:rsidRDefault="00C46A74" w:rsidP="003B2618">
      <w:pPr>
        <w:pStyle w:val="NCEAbodytext"/>
        <w:rPr>
          <w:lang w:val="en-GB"/>
        </w:rPr>
      </w:pPr>
      <w:r w:rsidRPr="00C639D4">
        <w:rPr>
          <w:lang w:val="en-GB"/>
        </w:rPr>
        <w:t>Resource A: Performance Rubric.</w:t>
      </w:r>
    </w:p>
    <w:p w14:paraId="7AEBA75B" w14:textId="77777777" w:rsidR="00C46A74" w:rsidRPr="00C639D4" w:rsidRDefault="00C46A74" w:rsidP="003B2618">
      <w:pPr>
        <w:pStyle w:val="NCEAbodytext"/>
        <w:rPr>
          <w:lang w:val="en-GB"/>
        </w:rPr>
      </w:pPr>
      <w:r w:rsidRPr="00C639D4">
        <w:rPr>
          <w:lang w:val="en-GB"/>
        </w:rPr>
        <w:t>Resource B: V</w:t>
      </w:r>
      <w:r w:rsidR="00DB5709">
        <w:rPr>
          <w:lang w:val="en-GB"/>
        </w:rPr>
        <w:t>erification</w:t>
      </w:r>
      <w:r w:rsidRPr="00C639D4">
        <w:rPr>
          <w:lang w:val="en-GB"/>
        </w:rPr>
        <w:t xml:space="preserve"> Sheet.</w:t>
      </w:r>
    </w:p>
    <w:p w14:paraId="3D8054DB" w14:textId="77777777" w:rsidR="00C46A74" w:rsidRPr="00C639D4" w:rsidRDefault="00C46A74" w:rsidP="003B2618">
      <w:pPr>
        <w:pStyle w:val="NCEAL2heading"/>
        <w:outlineLvl w:val="0"/>
        <w:rPr>
          <w:lang w:val="en-GB"/>
        </w:rPr>
      </w:pPr>
      <w:r w:rsidRPr="00C639D4">
        <w:rPr>
          <w:lang w:val="en-GB"/>
        </w:rPr>
        <w:t>Additional information</w:t>
      </w:r>
    </w:p>
    <w:p w14:paraId="7F4426B4" w14:textId="77777777" w:rsidR="00C46A74" w:rsidRPr="005B7B45" w:rsidRDefault="00C46A74" w:rsidP="003B2618">
      <w:pPr>
        <w:pStyle w:val="NCEAbodytext"/>
        <w:rPr>
          <w:i/>
          <w:color w:val="FF0000"/>
          <w:lang w:val="en-GB"/>
        </w:rPr>
      </w:pPr>
      <w:r w:rsidRPr="005B7B45">
        <w:rPr>
          <w:i/>
          <w:color w:val="FF0000"/>
          <w:lang w:val="en-GB"/>
        </w:rPr>
        <w:t xml:space="preserve">&lt;insert any additional information&gt;  </w:t>
      </w:r>
    </w:p>
    <w:p w14:paraId="748DBCBA" w14:textId="77777777" w:rsidR="00C46A74" w:rsidRDefault="00C46A74" w:rsidP="003B2618">
      <w:pPr>
        <w:pBdr>
          <w:top w:val="single" w:sz="4" w:space="1" w:color="auto"/>
          <w:left w:val="single" w:sz="4" w:space="4" w:color="auto"/>
          <w:bottom w:val="single" w:sz="4" w:space="1" w:color="auto"/>
          <w:right w:val="single" w:sz="4" w:space="4" w:color="auto"/>
        </w:pBdr>
        <w:spacing w:before="200" w:after="200"/>
        <w:jc w:val="center"/>
        <w:sectPr w:rsidR="00C46A74" w:rsidSect="008F3CA4">
          <w:headerReference w:type="default" r:id="rId35"/>
          <w:pgSz w:w="11900" w:h="16840" w:code="9"/>
          <w:pgMar w:top="1440" w:right="1797" w:bottom="1440" w:left="1797" w:header="720" w:footer="720" w:gutter="0"/>
          <w:cols w:space="708"/>
        </w:sectPr>
      </w:pPr>
    </w:p>
    <w:p w14:paraId="7C8E16CA" w14:textId="77777777" w:rsidR="00C46A74" w:rsidRPr="00C639D4"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lastRenderedPageBreak/>
        <w:t>Internal Assessment Resource</w:t>
      </w:r>
    </w:p>
    <w:p w14:paraId="720D40E3" w14:textId="77777777" w:rsidR="00C46A74" w:rsidRPr="005F2FAF" w:rsidRDefault="00C46A74" w:rsidP="003B2618">
      <w:pPr>
        <w:pStyle w:val="NCEAHeadInfoL2"/>
        <w:spacing w:before="200" w:after="200"/>
        <w:rPr>
          <w:b w:val="0"/>
          <w:lang w:val="en-GB"/>
        </w:rPr>
      </w:pPr>
      <w:r w:rsidRPr="00C639D4">
        <w:rPr>
          <w:lang w:val="en-GB"/>
        </w:rPr>
        <w:t>Achievement Standard Physical Education 91330:</w:t>
      </w:r>
      <w:r w:rsidRPr="00C639D4">
        <w:rPr>
          <w:b w:val="0"/>
          <w:lang w:val="en-GB"/>
        </w:rPr>
        <w:t xml:space="preserve"> </w:t>
      </w:r>
      <w:r w:rsidRPr="00C639D4">
        <w:rPr>
          <w:lang w:val="en-GB"/>
        </w:rPr>
        <w:t xml:space="preserve"> </w:t>
      </w:r>
      <w:r w:rsidRPr="005F2FAF">
        <w:rPr>
          <w:b w:val="0"/>
          <w:lang w:val="en-GB"/>
        </w:rPr>
        <w:t>Perform a physical activity in an applied setting</w:t>
      </w:r>
    </w:p>
    <w:p w14:paraId="017F27E6" w14:textId="77777777" w:rsidR="00C46A74" w:rsidRPr="00C639D4" w:rsidRDefault="00C46A74" w:rsidP="003B2618">
      <w:pPr>
        <w:pStyle w:val="NCEAHeadInfoL2"/>
        <w:spacing w:before="200" w:after="200"/>
        <w:rPr>
          <w:b w:val="0"/>
          <w:lang w:val="en-GB"/>
        </w:rPr>
      </w:pPr>
      <w:r w:rsidRPr="00C639D4">
        <w:rPr>
          <w:szCs w:val="22"/>
          <w:lang w:val="en-GB"/>
        </w:rPr>
        <w:t xml:space="preserve">Resource reference: </w:t>
      </w:r>
      <w:r>
        <w:rPr>
          <w:b w:val="0"/>
          <w:lang w:val="en-GB"/>
        </w:rPr>
        <w:t>Physical Education 2.4</w:t>
      </w:r>
    </w:p>
    <w:p w14:paraId="062A5788" w14:textId="77777777" w:rsidR="00C46A74" w:rsidRPr="00C639D4" w:rsidRDefault="00C46A74" w:rsidP="003B2618">
      <w:pPr>
        <w:pStyle w:val="NCEAHeadInfoL2"/>
        <w:spacing w:before="200" w:after="200"/>
        <w:outlineLvl w:val="0"/>
        <w:rPr>
          <w:b w:val="0"/>
          <w:lang w:val="en-GB"/>
        </w:rPr>
      </w:pPr>
      <w:r w:rsidRPr="00C639D4">
        <w:rPr>
          <w:szCs w:val="22"/>
          <w:lang w:val="en-GB"/>
        </w:rPr>
        <w:t xml:space="preserve">Resource title: </w:t>
      </w:r>
      <w:r w:rsidRPr="005B7B45">
        <w:rPr>
          <w:b w:val="0"/>
          <w:i/>
          <w:color w:val="FF0000"/>
          <w:lang w:val="en-GB"/>
        </w:rPr>
        <w:t>&lt;insert title&gt;</w:t>
      </w:r>
    </w:p>
    <w:p w14:paraId="216CBFFF" w14:textId="77777777" w:rsidR="00C46A74" w:rsidRPr="00C639D4" w:rsidRDefault="00C46A74" w:rsidP="003B2618">
      <w:pPr>
        <w:pStyle w:val="NCEAHeadInfoL2"/>
        <w:spacing w:before="200" w:after="200"/>
        <w:outlineLvl w:val="0"/>
        <w:rPr>
          <w:b w:val="0"/>
          <w:lang w:val="en-GB"/>
        </w:rPr>
      </w:pPr>
      <w:r w:rsidRPr="00C639D4">
        <w:rPr>
          <w:lang w:val="en-GB"/>
        </w:rPr>
        <w:t xml:space="preserve">Credits: </w:t>
      </w:r>
      <w:r w:rsidRPr="00C639D4">
        <w:rPr>
          <w:b w:val="0"/>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2766"/>
        <w:gridCol w:w="2766"/>
      </w:tblGrid>
      <w:tr w:rsidR="00C46A74" w:rsidRPr="00B07907" w14:paraId="108762DD" w14:textId="77777777" w:rsidTr="003B2618">
        <w:trPr>
          <w:tblHeader/>
        </w:trPr>
        <w:tc>
          <w:tcPr>
            <w:tcW w:w="1666" w:type="pct"/>
          </w:tcPr>
          <w:p w14:paraId="640E5277" w14:textId="77777777" w:rsidR="00C46A74" w:rsidRPr="00B07907" w:rsidRDefault="00C46A74" w:rsidP="003B2618">
            <w:pPr>
              <w:pStyle w:val="NCEAtablehead"/>
              <w:rPr>
                <w:sz w:val="20"/>
                <w:szCs w:val="20"/>
              </w:rPr>
            </w:pPr>
            <w:r w:rsidRPr="00B07907">
              <w:rPr>
                <w:sz w:val="20"/>
                <w:szCs w:val="20"/>
              </w:rPr>
              <w:t>Achievement</w:t>
            </w:r>
          </w:p>
        </w:tc>
        <w:tc>
          <w:tcPr>
            <w:tcW w:w="1667" w:type="pct"/>
          </w:tcPr>
          <w:p w14:paraId="147E7BF5" w14:textId="77777777" w:rsidR="00C46A74" w:rsidRPr="00B07907" w:rsidRDefault="00C46A74" w:rsidP="003B2618">
            <w:pPr>
              <w:pStyle w:val="NCEAtablehead"/>
              <w:rPr>
                <w:sz w:val="20"/>
                <w:szCs w:val="20"/>
              </w:rPr>
            </w:pPr>
            <w:r w:rsidRPr="00B07907">
              <w:rPr>
                <w:sz w:val="20"/>
                <w:szCs w:val="20"/>
              </w:rPr>
              <w:t>Achievement with Merit</w:t>
            </w:r>
          </w:p>
        </w:tc>
        <w:tc>
          <w:tcPr>
            <w:tcW w:w="1667" w:type="pct"/>
          </w:tcPr>
          <w:p w14:paraId="53662432" w14:textId="77777777" w:rsidR="00C46A74" w:rsidRPr="00B07907" w:rsidRDefault="00C46A74" w:rsidP="003B2618">
            <w:pPr>
              <w:pStyle w:val="NCEAtablehead"/>
              <w:rPr>
                <w:sz w:val="20"/>
                <w:szCs w:val="20"/>
              </w:rPr>
            </w:pPr>
            <w:r w:rsidRPr="00B07907">
              <w:rPr>
                <w:sz w:val="20"/>
                <w:szCs w:val="20"/>
              </w:rPr>
              <w:t>Achievement with Excellence</w:t>
            </w:r>
          </w:p>
        </w:tc>
      </w:tr>
      <w:tr w:rsidR="00C46A74" w:rsidRPr="00C639D4" w14:paraId="0B513F80" w14:textId="77777777" w:rsidTr="003B2618">
        <w:tc>
          <w:tcPr>
            <w:tcW w:w="1666" w:type="pct"/>
          </w:tcPr>
          <w:p w14:paraId="34E883D0" w14:textId="77777777" w:rsidR="00C46A74" w:rsidRPr="00C639D4" w:rsidRDefault="00C46A74" w:rsidP="003B2618">
            <w:pPr>
              <w:pStyle w:val="NCEAtablebody"/>
              <w:rPr>
                <w:rFonts w:cs="Arial"/>
                <w:lang w:val="en-GB"/>
              </w:rPr>
            </w:pPr>
            <w:r w:rsidRPr="00C639D4">
              <w:rPr>
                <w:lang w:val="en-GB"/>
              </w:rPr>
              <w:t>Perform a physical activity in an applied setting.</w:t>
            </w:r>
          </w:p>
        </w:tc>
        <w:tc>
          <w:tcPr>
            <w:tcW w:w="1667" w:type="pct"/>
          </w:tcPr>
          <w:p w14:paraId="57159FFF" w14:textId="77777777" w:rsidR="00C46A74" w:rsidRPr="00C639D4" w:rsidRDefault="00C46A74" w:rsidP="003B2618">
            <w:pPr>
              <w:pStyle w:val="NCEAtablebody"/>
              <w:rPr>
                <w:rFonts w:cs="Arial"/>
                <w:lang w:val="en-GB"/>
              </w:rPr>
            </w:pPr>
            <w:r w:rsidRPr="00C639D4">
              <w:rPr>
                <w:lang w:val="en-GB"/>
              </w:rPr>
              <w:t>Perform a physical activity to a high level in an applied setting.</w:t>
            </w:r>
          </w:p>
        </w:tc>
        <w:tc>
          <w:tcPr>
            <w:tcW w:w="1667" w:type="pct"/>
          </w:tcPr>
          <w:p w14:paraId="73A7E6E1" w14:textId="77777777" w:rsidR="00C46A74" w:rsidRPr="00C639D4" w:rsidRDefault="00C46A74" w:rsidP="003B2618">
            <w:pPr>
              <w:pStyle w:val="NCEAtablebody"/>
              <w:rPr>
                <w:rFonts w:cs="Arial"/>
                <w:lang w:val="en-GB"/>
              </w:rPr>
            </w:pPr>
            <w:r w:rsidRPr="00C639D4">
              <w:rPr>
                <w:lang w:val="en-GB"/>
              </w:rPr>
              <w:t>Perform a physical activity to an outstanding level in an applied setting.</w:t>
            </w:r>
          </w:p>
        </w:tc>
      </w:tr>
    </w:tbl>
    <w:p w14:paraId="46FDCB6B" w14:textId="77777777" w:rsidR="00C46A74" w:rsidRPr="00C639D4" w:rsidRDefault="00C46A74" w:rsidP="003B2618">
      <w:pPr>
        <w:pStyle w:val="NCEAInstructionsbanner"/>
        <w:rPr>
          <w:lang w:val="en-GB"/>
        </w:rPr>
      </w:pPr>
      <w:r w:rsidRPr="00C639D4">
        <w:rPr>
          <w:lang w:val="en-GB"/>
        </w:rPr>
        <w:t xml:space="preserve">Student instructions </w:t>
      </w:r>
    </w:p>
    <w:p w14:paraId="1171B160" w14:textId="77777777" w:rsidR="00C46A74" w:rsidRPr="00C639D4" w:rsidRDefault="00C46A74" w:rsidP="003B2618">
      <w:pPr>
        <w:pStyle w:val="NCEAL2heading"/>
        <w:outlineLvl w:val="0"/>
        <w:rPr>
          <w:lang w:val="en-GB"/>
        </w:rPr>
      </w:pPr>
      <w:r w:rsidRPr="00C639D4">
        <w:rPr>
          <w:lang w:val="en-GB"/>
        </w:rPr>
        <w:t>Introduction</w:t>
      </w:r>
    </w:p>
    <w:p w14:paraId="51AE59C2" w14:textId="77777777" w:rsidR="00C46A74" w:rsidRPr="00C639D4" w:rsidRDefault="00C46A74" w:rsidP="003B2618">
      <w:pPr>
        <w:pStyle w:val="NCEAbodytext"/>
        <w:rPr>
          <w:lang w:val="en-GB"/>
        </w:rPr>
      </w:pPr>
      <w:r w:rsidRPr="00C639D4">
        <w:rPr>
          <w:lang w:val="en-GB"/>
        </w:rPr>
        <w:t xml:space="preserve">This assessment activity requires you to </w:t>
      </w:r>
      <w:r>
        <w:rPr>
          <w:lang w:val="en-GB"/>
        </w:rPr>
        <w:t>…………………….</w:t>
      </w:r>
    </w:p>
    <w:p w14:paraId="28B655EC" w14:textId="77777777" w:rsidR="001635A6" w:rsidRDefault="00C46A74" w:rsidP="003B2618">
      <w:pPr>
        <w:pStyle w:val="NCEAbodytext"/>
        <w:rPr>
          <w:lang w:val="en-GB"/>
        </w:rPr>
      </w:pPr>
      <w:r w:rsidRPr="00C639D4">
        <w:rPr>
          <w:lang w:val="en-GB"/>
        </w:rPr>
        <w:t xml:space="preserve">Your teacher will observe and assess your performance </w:t>
      </w:r>
      <w:r w:rsidR="001635A6">
        <w:rPr>
          <w:lang w:val="en-GB"/>
        </w:rPr>
        <w:t>over a period of time</w:t>
      </w:r>
      <w:r w:rsidRPr="00C639D4">
        <w:rPr>
          <w:lang w:val="en-GB"/>
        </w:rPr>
        <w:t xml:space="preserve"> and you will complete a self-assessment. Also, one of your peers will complete a peer assessment using the same criteria. </w:t>
      </w:r>
    </w:p>
    <w:p w14:paraId="760B0E88" w14:textId="77777777" w:rsidR="00C46A74" w:rsidRPr="00C639D4" w:rsidRDefault="00C46A74" w:rsidP="003B2618">
      <w:pPr>
        <w:pStyle w:val="NCEAbodytext"/>
        <w:rPr>
          <w:lang w:val="en-GB"/>
        </w:rPr>
      </w:pPr>
      <w:r w:rsidRPr="00C639D4">
        <w:rPr>
          <w:lang w:val="en-GB"/>
        </w:rPr>
        <w:t xml:space="preserve">You will be assessed on the level and consistency of the </w:t>
      </w:r>
      <w:r w:rsidR="001635A6">
        <w:rPr>
          <w:lang w:val="en-GB"/>
        </w:rPr>
        <w:t xml:space="preserve">elements and </w:t>
      </w:r>
      <w:r w:rsidRPr="00C639D4">
        <w:rPr>
          <w:lang w:val="en-GB"/>
        </w:rPr>
        <w:t>skills that you demonstrate.</w:t>
      </w:r>
    </w:p>
    <w:p w14:paraId="21396268" w14:textId="77777777" w:rsidR="00C46A74" w:rsidRPr="00C639D4" w:rsidRDefault="00C46A74" w:rsidP="003B2618">
      <w:pPr>
        <w:pStyle w:val="NCEAL2heading"/>
        <w:outlineLvl w:val="0"/>
        <w:rPr>
          <w:lang w:val="en-GB"/>
        </w:rPr>
      </w:pPr>
      <w:r w:rsidRPr="00C639D4">
        <w:rPr>
          <w:lang w:val="en-GB"/>
        </w:rPr>
        <w:t>Task</w:t>
      </w:r>
    </w:p>
    <w:p w14:paraId="3180F1F2" w14:textId="77777777" w:rsidR="00C46A74" w:rsidRPr="005B7B45" w:rsidRDefault="00C46A74" w:rsidP="003B2618">
      <w:pPr>
        <w:pStyle w:val="NCEAbodytext"/>
        <w:rPr>
          <w:i/>
          <w:color w:val="FF0000"/>
          <w:lang w:val="en-GB"/>
        </w:rPr>
      </w:pPr>
      <w:r w:rsidRPr="005B7B45">
        <w:rPr>
          <w:i/>
          <w:color w:val="FF0000"/>
          <w:lang w:val="en-GB"/>
        </w:rPr>
        <w:t>&lt;Insert detailed and clear instructions on what the students have to do.  The instructions need to allow the opportunity for students to gain excellence.&gt;</w:t>
      </w:r>
    </w:p>
    <w:p w14:paraId="3ACE934D" w14:textId="77777777" w:rsidR="00C46A74" w:rsidRDefault="00C46A74" w:rsidP="003B2618">
      <w:pPr>
        <w:pStyle w:val="NCEAbodytext"/>
        <w:rPr>
          <w:lang w:val="en-GB"/>
        </w:rPr>
      </w:pPr>
      <w:r>
        <w:rPr>
          <w:lang w:val="en-GB"/>
        </w:rPr>
        <w:t>NB</w:t>
      </w:r>
    </w:p>
    <w:p w14:paraId="21F5C844" w14:textId="77777777" w:rsidR="00C46A74" w:rsidRDefault="00C46A74" w:rsidP="003B2618">
      <w:pPr>
        <w:pStyle w:val="NCEAbodytext"/>
        <w:rPr>
          <w:lang w:val="en-GB"/>
        </w:rPr>
      </w:pPr>
      <w:r w:rsidRPr="00C639D4">
        <w:rPr>
          <w:lang w:val="en-GB"/>
        </w:rPr>
        <w:t xml:space="preserve">Resource A is the </w:t>
      </w:r>
      <w:r>
        <w:rPr>
          <w:lang w:val="en-GB"/>
        </w:rPr>
        <w:t>assessment rubric (checklist).</w:t>
      </w:r>
    </w:p>
    <w:p w14:paraId="6D10A3A1" w14:textId="77777777" w:rsidR="00C46A74" w:rsidRPr="005B7B45" w:rsidRDefault="00C46A74" w:rsidP="003B2618">
      <w:pPr>
        <w:pStyle w:val="NCEAbodytext"/>
        <w:rPr>
          <w:i/>
          <w:color w:val="FF0000"/>
          <w:lang w:val="en-GB"/>
        </w:rPr>
        <w:sectPr w:rsidR="00C46A74" w:rsidRPr="005B7B45" w:rsidSect="008F3CA4">
          <w:headerReference w:type="default" r:id="rId36"/>
          <w:pgSz w:w="11900" w:h="16840" w:code="9"/>
          <w:pgMar w:top="1440" w:right="1797" w:bottom="1440" w:left="1797" w:header="720" w:footer="720" w:gutter="0"/>
          <w:cols w:space="708"/>
        </w:sectPr>
      </w:pPr>
      <w:r w:rsidRPr="005B7B45">
        <w:rPr>
          <w:i/>
          <w:color w:val="FF0000"/>
          <w:lang w:val="en-GB"/>
        </w:rPr>
        <w:t xml:space="preserve">&lt;You may want to use a verification sheet if appropriate&gt; </w:t>
      </w:r>
    </w:p>
    <w:p w14:paraId="326249E8" w14:textId="77777777" w:rsidR="00C46A74" w:rsidRPr="00C639D4" w:rsidRDefault="00C46A74" w:rsidP="003B2618">
      <w:pPr>
        <w:pStyle w:val="NCEAL2heading"/>
        <w:spacing w:before="120" w:after="120"/>
        <w:ind w:right="-17"/>
        <w:outlineLvl w:val="0"/>
        <w:rPr>
          <w:lang w:val="en-GB"/>
        </w:rPr>
      </w:pPr>
      <w:r w:rsidRPr="00C639D4">
        <w:rPr>
          <w:lang w:val="en-GB"/>
        </w:rPr>
        <w:lastRenderedPageBreak/>
        <w:t>Resource A</w:t>
      </w:r>
      <w:r>
        <w:rPr>
          <w:lang w:val="en-GB"/>
        </w:rPr>
        <w:t xml:space="preserve">: </w:t>
      </w:r>
      <w:r w:rsidRPr="005B7B45">
        <w:rPr>
          <w:color w:val="FF0000"/>
          <w:lang w:val="en-GB"/>
        </w:rPr>
        <w:t>Insert the Rubric on this page(s)</w:t>
      </w:r>
    </w:p>
    <w:p w14:paraId="7FBA0AD7" w14:textId="77777777" w:rsidR="00C46A74" w:rsidRPr="00C639D4" w:rsidRDefault="00C46A74" w:rsidP="003B2618">
      <w:pPr>
        <w:pStyle w:val="NCEAL2heading"/>
        <w:outlineLvl w:val="0"/>
        <w:rPr>
          <w:lang w:val="en-GB"/>
        </w:rPr>
        <w:sectPr w:rsidR="00C46A74" w:rsidRPr="00C639D4" w:rsidSect="008F3CA4">
          <w:headerReference w:type="default" r:id="rId37"/>
          <w:pgSz w:w="16837" w:h="11905" w:orient="landscape" w:code="9"/>
          <w:pgMar w:top="1418" w:right="1418" w:bottom="1418" w:left="1418" w:header="720" w:footer="720" w:gutter="0"/>
          <w:cols w:space="720"/>
          <w:docGrid w:linePitch="360" w:charSpace="5938"/>
        </w:sectPr>
      </w:pPr>
      <w:r w:rsidRPr="00C639D4">
        <w:rPr>
          <w:lang w:val="en-GB"/>
        </w:rPr>
        <w:t xml:space="preserve"> </w:t>
      </w:r>
    </w:p>
    <w:p w14:paraId="1F3ED7D6" w14:textId="77777777" w:rsidR="00C46A74" w:rsidRPr="00C639D4" w:rsidRDefault="00C46A74" w:rsidP="003B2618">
      <w:pPr>
        <w:pStyle w:val="NCEAL2heading"/>
        <w:outlineLvl w:val="0"/>
        <w:rPr>
          <w:lang w:val="en-GB"/>
        </w:rPr>
      </w:pPr>
      <w:r w:rsidRPr="00C639D4">
        <w:rPr>
          <w:lang w:val="en-GB"/>
        </w:rPr>
        <w:lastRenderedPageBreak/>
        <w:t>Assessment Schedule: Physical Education 91330</w:t>
      </w:r>
      <w:r>
        <w:rPr>
          <w:lang w:val="en-GB"/>
        </w:rPr>
        <w:t xml:space="preserve"> </w:t>
      </w:r>
      <w:r w:rsidRPr="005B7B45">
        <w:rPr>
          <w:i/>
          <w:color w:val="FF0000"/>
          <w:lang w:val="en-GB"/>
        </w:rPr>
        <w:t>&lt;insert title&gt;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4"/>
        <w:gridCol w:w="4854"/>
        <w:gridCol w:w="4851"/>
      </w:tblGrid>
      <w:tr w:rsidR="00C46A74" w:rsidRPr="00B07907" w14:paraId="71B72F7F" w14:textId="77777777" w:rsidTr="003B2618">
        <w:tc>
          <w:tcPr>
            <w:tcW w:w="1667" w:type="pct"/>
          </w:tcPr>
          <w:p w14:paraId="48EAFECA" w14:textId="77777777" w:rsidR="00C46A74" w:rsidRPr="00B07907" w:rsidRDefault="00C46A74" w:rsidP="003B2618">
            <w:pPr>
              <w:pStyle w:val="NCEAtablehead"/>
              <w:rPr>
                <w:sz w:val="20"/>
                <w:szCs w:val="20"/>
              </w:rPr>
            </w:pPr>
            <w:r w:rsidRPr="00B07907">
              <w:rPr>
                <w:sz w:val="20"/>
                <w:szCs w:val="20"/>
              </w:rPr>
              <w:t>Evidence/Judgements for Achievement</w:t>
            </w:r>
          </w:p>
        </w:tc>
        <w:tc>
          <w:tcPr>
            <w:tcW w:w="1667" w:type="pct"/>
          </w:tcPr>
          <w:p w14:paraId="7A3D613F" w14:textId="77777777" w:rsidR="00C46A74" w:rsidRPr="00B07907" w:rsidRDefault="00C46A74" w:rsidP="003B2618">
            <w:pPr>
              <w:pStyle w:val="NCEAtablehead"/>
              <w:rPr>
                <w:sz w:val="20"/>
                <w:szCs w:val="20"/>
              </w:rPr>
            </w:pPr>
            <w:r w:rsidRPr="00B07907">
              <w:rPr>
                <w:sz w:val="20"/>
                <w:szCs w:val="20"/>
              </w:rPr>
              <w:t>Evidence/Judgements for Achievement with Merit</w:t>
            </w:r>
          </w:p>
        </w:tc>
        <w:tc>
          <w:tcPr>
            <w:tcW w:w="1667" w:type="pct"/>
          </w:tcPr>
          <w:p w14:paraId="1FC8B43C" w14:textId="77777777" w:rsidR="00C46A74" w:rsidRPr="00B07907" w:rsidRDefault="00C46A74" w:rsidP="003B2618">
            <w:pPr>
              <w:pStyle w:val="NCEAtablehead"/>
              <w:rPr>
                <w:sz w:val="20"/>
                <w:szCs w:val="20"/>
              </w:rPr>
            </w:pPr>
            <w:r w:rsidRPr="00B07907">
              <w:rPr>
                <w:sz w:val="20"/>
                <w:szCs w:val="20"/>
              </w:rPr>
              <w:t>Evidence/Judgements for Achievement with Excellence</w:t>
            </w:r>
          </w:p>
        </w:tc>
      </w:tr>
      <w:tr w:rsidR="00C46A74" w:rsidRPr="00C639D4" w14:paraId="30EE4089" w14:textId="77777777" w:rsidTr="003B2618">
        <w:trPr>
          <w:trHeight w:val="2600"/>
        </w:trPr>
        <w:tc>
          <w:tcPr>
            <w:tcW w:w="1667" w:type="pct"/>
          </w:tcPr>
          <w:p w14:paraId="1BA602D7" w14:textId="77777777" w:rsidR="00C46A74" w:rsidRDefault="00C46A74" w:rsidP="003B2618">
            <w:pPr>
              <w:pStyle w:val="NCEAtablebody"/>
              <w:rPr>
                <w:lang w:val="en-GB"/>
              </w:rPr>
            </w:pPr>
            <w:r w:rsidRPr="00C639D4">
              <w:rPr>
                <w:lang w:val="en-GB"/>
              </w:rPr>
              <w:t xml:space="preserve">The student demonstrates a sufficient level of performance in </w:t>
            </w:r>
            <w:r>
              <w:rPr>
                <w:lang w:val="en-GB"/>
              </w:rPr>
              <w:t xml:space="preserve">the elements and skills of </w:t>
            </w:r>
            <w:r w:rsidRPr="004C6306">
              <w:rPr>
                <w:i/>
                <w:lang w:val="en-GB"/>
              </w:rPr>
              <w:t>&lt;insert activity&gt;</w:t>
            </w:r>
            <w:r w:rsidRPr="00C639D4">
              <w:rPr>
                <w:lang w:val="en-GB"/>
              </w:rPr>
              <w:t xml:space="preserve"> to enable full participation. </w:t>
            </w:r>
          </w:p>
          <w:p w14:paraId="4AC7B491" w14:textId="77777777" w:rsidR="001635A6" w:rsidRPr="00C639D4" w:rsidRDefault="001635A6" w:rsidP="003B2618">
            <w:pPr>
              <w:pStyle w:val="NCEAtablebody"/>
              <w:rPr>
                <w:lang w:val="en-GB"/>
              </w:rPr>
            </w:pPr>
          </w:p>
          <w:p w14:paraId="6A66FCEF" w14:textId="77777777" w:rsidR="00C46A74" w:rsidRDefault="00C46A74" w:rsidP="003B2618">
            <w:pPr>
              <w:pStyle w:val="NCEAtablebody"/>
              <w:rPr>
                <w:lang w:val="en-GB"/>
              </w:rPr>
            </w:pPr>
            <w:r w:rsidRPr="00C639D4">
              <w:rPr>
                <w:lang w:val="en-GB"/>
              </w:rPr>
              <w:t>This means that the student demonstrates all of the points shown in the rubric at Achieve level equivalent to those shown in the Resource A rubric.</w:t>
            </w:r>
          </w:p>
          <w:p w14:paraId="0C024A00" w14:textId="77777777" w:rsidR="001635A6" w:rsidRPr="00C639D4" w:rsidRDefault="001635A6" w:rsidP="003B2618">
            <w:pPr>
              <w:pStyle w:val="NCEAtablebody"/>
              <w:rPr>
                <w:lang w:val="en-GB"/>
              </w:rPr>
            </w:pPr>
          </w:p>
          <w:p w14:paraId="4EDD8810" w14:textId="77777777" w:rsidR="002E2202" w:rsidRDefault="002E2202" w:rsidP="001635A6">
            <w:pPr>
              <w:pStyle w:val="NCEAtablebody"/>
              <w:rPr>
                <w:lang w:val="en-GB"/>
              </w:rPr>
            </w:pPr>
          </w:p>
          <w:p w14:paraId="23B9B225" w14:textId="77777777" w:rsidR="00C46A74" w:rsidRPr="00C639D4" w:rsidRDefault="00C46A74" w:rsidP="001635A6">
            <w:pPr>
              <w:pStyle w:val="NCEAtablebody"/>
              <w:rPr>
                <w:rFonts w:cs="Arial"/>
                <w:lang w:val="en-GB"/>
              </w:rPr>
            </w:pPr>
            <w:r w:rsidRPr="00C639D4">
              <w:rPr>
                <w:lang w:val="en-GB"/>
              </w:rPr>
              <w:t xml:space="preserve">Evidence is provided by </w:t>
            </w:r>
            <w:r w:rsidR="001635A6">
              <w:rPr>
                <w:lang w:val="en-GB"/>
              </w:rPr>
              <w:t>the teachers’ own on</w:t>
            </w:r>
            <w:r w:rsidRPr="00C639D4">
              <w:rPr>
                <w:lang w:val="en-GB"/>
              </w:rPr>
              <w:t>going observations and records</w:t>
            </w:r>
            <w:r w:rsidR="001635A6">
              <w:rPr>
                <w:lang w:val="en-GB"/>
              </w:rPr>
              <w:t xml:space="preserve">.  Self and peer observations could provide supporting evidence. </w:t>
            </w:r>
          </w:p>
        </w:tc>
        <w:tc>
          <w:tcPr>
            <w:tcW w:w="1667" w:type="pct"/>
          </w:tcPr>
          <w:p w14:paraId="25F3F13C" w14:textId="77777777" w:rsidR="00C46A74" w:rsidRDefault="00C46A74" w:rsidP="003B2618">
            <w:pPr>
              <w:pStyle w:val="NCEAtablebody"/>
              <w:rPr>
                <w:rFonts w:cs="Arial"/>
                <w:lang w:val="en-GB"/>
              </w:rPr>
            </w:pPr>
            <w:r w:rsidRPr="00C639D4">
              <w:rPr>
                <w:lang w:val="en-GB"/>
              </w:rPr>
              <w:t>T</w:t>
            </w:r>
            <w:r>
              <w:rPr>
                <w:lang w:val="en-GB"/>
              </w:rPr>
              <w:t xml:space="preserve">he student performs at </w:t>
            </w:r>
            <w:r w:rsidRPr="004C6306">
              <w:rPr>
                <w:i/>
                <w:lang w:val="en-GB"/>
              </w:rPr>
              <w:t>&lt;insert activity&gt;</w:t>
            </w:r>
            <w:r w:rsidRPr="00C639D4">
              <w:rPr>
                <w:lang w:val="en-GB"/>
              </w:rPr>
              <w:t xml:space="preserve"> with a high level of success, and </w:t>
            </w:r>
            <w:r w:rsidRPr="00C639D4">
              <w:rPr>
                <w:rFonts w:cs="Arial"/>
                <w:lang w:val="en-GB"/>
              </w:rPr>
              <w:t xml:space="preserve">consistently and effectively demonstrates the required skills. </w:t>
            </w:r>
          </w:p>
          <w:p w14:paraId="1A7A62B1" w14:textId="77777777" w:rsidR="001635A6" w:rsidRPr="00C639D4" w:rsidRDefault="001635A6" w:rsidP="003B2618">
            <w:pPr>
              <w:pStyle w:val="NCEAtablebody"/>
              <w:rPr>
                <w:rFonts w:cs="Arial"/>
                <w:lang w:val="en-GB"/>
              </w:rPr>
            </w:pPr>
          </w:p>
          <w:p w14:paraId="6428D63F" w14:textId="77777777" w:rsidR="00C46A74" w:rsidRDefault="00C46A74" w:rsidP="003B2618">
            <w:pPr>
              <w:pStyle w:val="NCEAtablebody"/>
              <w:rPr>
                <w:lang w:val="en-GB"/>
              </w:rPr>
            </w:pPr>
            <w:r w:rsidRPr="00C639D4">
              <w:rPr>
                <w:lang w:val="en-GB"/>
              </w:rPr>
              <w:t>This means that the student demonstrates all of the points shown in the rubric at Merit level equivalent to those shown in the Resource A rubric.</w:t>
            </w:r>
          </w:p>
          <w:p w14:paraId="0DB026B3" w14:textId="77777777" w:rsidR="001635A6" w:rsidRPr="00C639D4" w:rsidRDefault="001635A6" w:rsidP="003B2618">
            <w:pPr>
              <w:pStyle w:val="NCEAtablebody"/>
              <w:rPr>
                <w:rFonts w:cs="Arial"/>
                <w:lang w:val="en-GB"/>
              </w:rPr>
            </w:pPr>
          </w:p>
          <w:p w14:paraId="39C96583" w14:textId="77777777" w:rsidR="002E2202" w:rsidRDefault="002E2202" w:rsidP="003B2618">
            <w:pPr>
              <w:pStyle w:val="NCEAtablebody"/>
              <w:rPr>
                <w:lang w:val="en-GB"/>
              </w:rPr>
            </w:pPr>
          </w:p>
          <w:p w14:paraId="7E482D2D" w14:textId="77777777" w:rsidR="00C46A74" w:rsidRPr="00C639D4" w:rsidRDefault="001635A6" w:rsidP="003B2618">
            <w:pPr>
              <w:pStyle w:val="NCEAtablebody"/>
              <w:rPr>
                <w:lang w:val="en-GB"/>
              </w:rPr>
            </w:pPr>
            <w:r w:rsidRPr="001635A6">
              <w:rPr>
                <w:lang w:val="en-GB"/>
              </w:rPr>
              <w:t>Evidence is provided by the teachers’ own ongoing observations and records.  Self and peer observations could provide supporting evidence.</w:t>
            </w:r>
          </w:p>
        </w:tc>
        <w:tc>
          <w:tcPr>
            <w:tcW w:w="1667" w:type="pct"/>
          </w:tcPr>
          <w:p w14:paraId="31FA0857" w14:textId="77777777" w:rsidR="00C46A74" w:rsidRPr="00C639D4" w:rsidRDefault="00C46A74" w:rsidP="003B2618">
            <w:pPr>
              <w:pStyle w:val="NCEAtablebody"/>
              <w:rPr>
                <w:lang w:val="en-GB"/>
              </w:rPr>
            </w:pPr>
            <w:r w:rsidRPr="00C639D4">
              <w:rPr>
                <w:lang w:val="en-GB"/>
              </w:rPr>
              <w:t xml:space="preserve">The student performs </w:t>
            </w:r>
            <w:r w:rsidRPr="004C6306">
              <w:rPr>
                <w:i/>
                <w:lang w:val="en-GB"/>
              </w:rPr>
              <w:t>&lt;insert activity&gt;</w:t>
            </w:r>
            <w:r w:rsidRPr="00C639D4">
              <w:rPr>
                <w:lang w:val="en-GB"/>
              </w:rPr>
              <w:t xml:space="preserve"> to an outstanding level / specialist level of success, and consistently, effectively, and confidently demonstrates of the required skills. </w:t>
            </w:r>
          </w:p>
          <w:p w14:paraId="601EC825" w14:textId="77777777" w:rsidR="002E2202" w:rsidRDefault="002E2202" w:rsidP="003B2618">
            <w:pPr>
              <w:pStyle w:val="NCEAtablebody"/>
              <w:rPr>
                <w:lang w:val="en-GB"/>
              </w:rPr>
            </w:pPr>
          </w:p>
          <w:p w14:paraId="17F12BC7" w14:textId="77777777" w:rsidR="00C46A74" w:rsidRPr="00C639D4" w:rsidRDefault="00C46A74" w:rsidP="003B2618">
            <w:pPr>
              <w:pStyle w:val="NCEAtablebody"/>
              <w:rPr>
                <w:lang w:val="en-GB"/>
              </w:rPr>
            </w:pPr>
            <w:r w:rsidRPr="00C639D4">
              <w:rPr>
                <w:lang w:val="en-GB"/>
              </w:rPr>
              <w:t>This means that the student demonstrates all of the points shown in the rubric at Excellence level equivalent to those shown in the Resource A rubric.</w:t>
            </w:r>
          </w:p>
          <w:p w14:paraId="1A294032" w14:textId="77777777" w:rsidR="002E2202" w:rsidRDefault="002E2202" w:rsidP="003B2618">
            <w:pPr>
              <w:pStyle w:val="NCEAtablebody"/>
              <w:rPr>
                <w:lang w:val="en-GB"/>
              </w:rPr>
            </w:pPr>
          </w:p>
          <w:p w14:paraId="3B907BE8" w14:textId="77777777" w:rsidR="00C46A74" w:rsidRPr="00C639D4" w:rsidRDefault="002E2202" w:rsidP="003B2618">
            <w:pPr>
              <w:pStyle w:val="NCEAtablebody"/>
              <w:rPr>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r>
    </w:tbl>
    <w:p w14:paraId="3F2E85A9" w14:textId="77777777" w:rsidR="00C46A74" w:rsidRPr="00C639D4" w:rsidRDefault="00C46A74" w:rsidP="003B2618">
      <w:pPr>
        <w:pStyle w:val="NCEAbodytext"/>
        <w:rPr>
          <w:lang w:val="en-GB"/>
        </w:rPr>
      </w:pPr>
      <w:r w:rsidRPr="00C639D4">
        <w:rPr>
          <w:lang w:val="en-GB"/>
        </w:rPr>
        <w:t>Final grades will be decided using professional judgement based on a holistic examination of the evidence provided against the criteria in the Achievement Standard.</w:t>
      </w:r>
    </w:p>
    <w:p w14:paraId="76CA7F94" w14:textId="77777777" w:rsidR="0010049B" w:rsidRPr="006C6B7A" w:rsidRDefault="0010049B" w:rsidP="0025716F">
      <w:pPr>
        <w:rPr>
          <w:rFonts w:ascii="Arial" w:hAnsi="Arial" w:cs="Arial"/>
          <w:sz w:val="22"/>
          <w:szCs w:val="22"/>
          <w:lang w:val="en-GB"/>
        </w:rPr>
      </w:pPr>
    </w:p>
    <w:sectPr w:rsidR="0010049B" w:rsidRPr="006C6B7A" w:rsidSect="008F3CA4">
      <w:headerReference w:type="default" r:id="rId38"/>
      <w:pgSz w:w="16837" w:h="11905" w:orient="landscape" w:code="9"/>
      <w:pgMar w:top="1418" w:right="1134" w:bottom="1134" w:left="1134" w:header="720" w:footer="720" w:gutter="0"/>
      <w:cols w:space="720"/>
      <w:docGrid w:linePitch="36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B1CF4" w14:textId="77777777" w:rsidR="00EB73EF" w:rsidRDefault="00EB73EF">
      <w:r>
        <w:separator/>
      </w:r>
    </w:p>
  </w:endnote>
  <w:endnote w:type="continuationSeparator" w:id="0">
    <w:p w14:paraId="48BE4968" w14:textId="77777777" w:rsidR="00EB73EF" w:rsidRDefault="00EB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rial Mäori">
    <w:altName w:val="Times New Roman"/>
    <w:charset w:val="00"/>
    <w:family w:val="auto"/>
    <w:pitch w:val="default"/>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0664B" w14:textId="77777777" w:rsidR="00EB73EF" w:rsidRDefault="00EB73EF">
      <w:r>
        <w:separator/>
      </w:r>
    </w:p>
  </w:footnote>
  <w:footnote w:type="continuationSeparator" w:id="0">
    <w:p w14:paraId="614BBF67" w14:textId="77777777" w:rsidR="00EB73EF" w:rsidRDefault="00EB7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9001" w14:textId="77777777" w:rsidR="00827F2D" w:rsidRDefault="00827F2D" w:rsidP="0070187F">
    <w:pPr>
      <w:pStyle w:val="Header"/>
      <w:ind w:right="360"/>
      <w:rPr>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8A645" w14:textId="77777777" w:rsidR="00827F2D" w:rsidRDefault="00827F2D" w:rsidP="003B2618">
    <w:pPr>
      <w:pStyle w:val="NCEAHeaderFooter"/>
      <w:rPr>
        <w:u w:val="single"/>
      </w:rPr>
    </w:pPr>
    <w:r>
      <w:t>Internal assessment resource Physical Education 2.4 for Achievement Standard 91330</w:t>
    </w:r>
  </w:p>
  <w:p w14:paraId="3A0F5000" w14:textId="77777777" w:rsidR="00827F2D" w:rsidRDefault="00827F2D">
    <w:pPr>
      <w:pStyle w:val="NCEAHeaderFooter"/>
    </w:pPr>
    <w:r>
      <w:t>PAGE FOR TEACHER USE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7D10" w14:textId="77777777" w:rsidR="00827F2D" w:rsidRDefault="00827F2D" w:rsidP="003B2618">
    <w:pPr>
      <w:pStyle w:val="NCEAHeaderFooter"/>
      <w:rPr>
        <w:u w:val="single"/>
      </w:rPr>
    </w:pPr>
    <w:r>
      <w:t>Internal assessment resource Physical Education 2.4 for Achievement Standard 91330</w:t>
    </w:r>
  </w:p>
  <w:p w14:paraId="0CD08032" w14:textId="77777777" w:rsidR="00827F2D" w:rsidRDefault="00827F2D">
    <w:pPr>
      <w:pStyle w:val="NCEAHeaderFooter"/>
    </w:pPr>
    <w:r>
      <w:t>PAGE FOR TEACHER USE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E609" w14:textId="77777777" w:rsidR="00827F2D" w:rsidRDefault="00827F2D" w:rsidP="003B2618">
    <w:pPr>
      <w:pStyle w:val="NCEAHeaderFooter"/>
      <w:rPr>
        <w:u w:val="single"/>
      </w:rPr>
    </w:pPr>
    <w:r>
      <w:t>Internal assessment resource Physical Education 2.4A v2 for Achievement Standard 91330</w:t>
    </w:r>
  </w:p>
  <w:p w14:paraId="7AAED15D" w14:textId="77777777" w:rsidR="00827F2D" w:rsidRDefault="00827F2D">
    <w:pPr>
      <w:pStyle w:val="NCEAHeaderFooter"/>
    </w:pPr>
    <w:r>
      <w:t>PAGE FOR STUDENT USE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9A35" w14:textId="77777777" w:rsidR="00827F2D" w:rsidRDefault="00827F2D" w:rsidP="003B2618">
    <w:pPr>
      <w:pStyle w:val="NCEAHeaderFooter"/>
      <w:rPr>
        <w:u w:val="single"/>
      </w:rPr>
    </w:pPr>
    <w:r>
      <w:t>Internal assessment resource Physical Education 2.4A v2 for Achievement Standard 91330</w:t>
    </w:r>
  </w:p>
  <w:p w14:paraId="083BBD06" w14:textId="77777777" w:rsidR="00827F2D" w:rsidRDefault="00827F2D">
    <w:pPr>
      <w:pStyle w:val="NCEAHeaderFooter"/>
    </w:pPr>
    <w:r>
      <w:t>PAGE FOR STUDENT USE</w:t>
    </w:r>
  </w:p>
  <w:p w14:paraId="76CF3384" w14:textId="77777777" w:rsidR="00827F2D" w:rsidRDefault="00827F2D">
    <w:pPr>
      <w:pStyle w:val="NCEA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6151" w14:textId="77777777" w:rsidR="00827F2D" w:rsidRDefault="00827F2D" w:rsidP="003B2618">
    <w:pPr>
      <w:pStyle w:val="NCEAHeaderFooter"/>
      <w:rPr>
        <w:u w:val="single"/>
      </w:rPr>
    </w:pPr>
    <w:r>
      <w:t>Internal assessment resource Physical Education 2.4 for Achievement Standard 91330</w:t>
    </w:r>
  </w:p>
  <w:p w14:paraId="65AF3F6F" w14:textId="77777777" w:rsidR="00827F2D" w:rsidRDefault="00827F2D">
    <w:pPr>
      <w:pStyle w:val="NCEAHeaderFooter"/>
    </w:pPr>
    <w:r>
      <w:t>PAGE FOR TEACHER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18D1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340" w:firstLine="340"/>
      </w:pPr>
      <w:rPr>
        <w:rFonts w:ascii="Symbol" w:hAnsi="Symbol" w:cs="Symbol"/>
        <w:color w:val="auto"/>
      </w:rPr>
    </w:lvl>
  </w:abstractNum>
  <w:abstractNum w:abstractNumId="3" w15:restartNumberingAfterBreak="0">
    <w:nsid w:val="00000003"/>
    <w:multiLevelType w:val="singleLevel"/>
    <w:tmpl w:val="00000003"/>
    <w:name w:val="WW8Num3"/>
    <w:lvl w:ilvl="0">
      <w:start w:val="1"/>
      <w:numFmt w:val="decimal"/>
      <w:lvlText w:val="%1."/>
      <w:lvlJc w:val="left"/>
      <w:pPr>
        <w:tabs>
          <w:tab w:val="num" w:pos="1492"/>
        </w:tabs>
        <w:ind w:left="1492"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0" w:firstLine="0"/>
      </w:pPr>
      <w:rPr>
        <w:rFonts w:ascii="Symbol" w:hAnsi="Symbol" w:cs="Symbol"/>
        <w:sz w:val="22"/>
      </w:rPr>
    </w:lvl>
  </w:abstractNum>
  <w:abstractNum w:abstractNumId="5" w15:restartNumberingAfterBreak="0">
    <w:nsid w:val="00000007"/>
    <w:multiLevelType w:val="singleLevel"/>
    <w:tmpl w:val="00000007"/>
    <w:name w:val="WW8Num7"/>
    <w:lvl w:ilvl="0">
      <w:start w:val="1"/>
      <w:numFmt w:val="bullet"/>
      <w:lvlText w:val=""/>
      <w:lvlJc w:val="left"/>
      <w:pPr>
        <w:tabs>
          <w:tab w:val="num" w:pos="1209"/>
        </w:tabs>
        <w:ind w:left="1209" w:hanging="360"/>
      </w:pPr>
      <w:rPr>
        <w:rFonts w:ascii="Symbol" w:hAnsi="Symbol" w:cs="Symbol"/>
      </w:rPr>
    </w:lvl>
  </w:abstractNum>
  <w:abstractNum w:abstractNumId="6" w15:restartNumberingAfterBreak="0">
    <w:nsid w:val="00000008"/>
    <w:multiLevelType w:val="multilevel"/>
    <w:tmpl w:val="00000008"/>
    <w:name w:val="WW8Num10"/>
    <w:lvl w:ilvl="0">
      <w:start w:val="1"/>
      <w:numFmt w:val="bullet"/>
      <w:lvlText w:val=""/>
      <w:lvlJc w:val="left"/>
      <w:pPr>
        <w:tabs>
          <w:tab w:val="num" w:pos="1352"/>
        </w:tabs>
        <w:ind w:left="1352" w:hanging="360"/>
      </w:pPr>
      <w:rPr>
        <w:rFonts w:ascii="Symbol" w:hAnsi="Symbol" w:cs="Symbol"/>
      </w:rPr>
    </w:lvl>
    <w:lvl w:ilvl="1">
      <w:start w:val="1"/>
      <w:numFmt w:val="bullet"/>
      <w:lvlText w:val="◦"/>
      <w:lvlJc w:val="left"/>
      <w:pPr>
        <w:tabs>
          <w:tab w:val="num" w:pos="1080"/>
        </w:tabs>
        <w:ind w:left="1080" w:hanging="360"/>
      </w:pPr>
      <w:rPr>
        <w:rFonts w:ascii="OpenSymbol" w:hAnsi="OpenSymbol" w:cs="Symbol"/>
        <w:color w:val="auto"/>
      </w:rPr>
    </w:lvl>
    <w:lvl w:ilvl="2">
      <w:start w:val="1"/>
      <w:numFmt w:val="bullet"/>
      <w:lvlText w:val="▪"/>
      <w:lvlJc w:val="left"/>
      <w:pPr>
        <w:tabs>
          <w:tab w:val="num" w:pos="1440"/>
        </w:tabs>
        <w:ind w:left="1440" w:hanging="360"/>
      </w:pPr>
      <w:rPr>
        <w:rFonts w:ascii="OpenSymbol" w:hAnsi="OpenSymbol" w:cs="Symbol"/>
        <w:color w:val="auto"/>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Symbol"/>
        <w:color w:val="auto"/>
      </w:rPr>
    </w:lvl>
    <w:lvl w:ilvl="5">
      <w:start w:val="1"/>
      <w:numFmt w:val="bullet"/>
      <w:lvlText w:val="▪"/>
      <w:lvlJc w:val="left"/>
      <w:pPr>
        <w:tabs>
          <w:tab w:val="num" w:pos="2520"/>
        </w:tabs>
        <w:ind w:left="2520" w:hanging="360"/>
      </w:pPr>
      <w:rPr>
        <w:rFonts w:ascii="OpenSymbol" w:hAnsi="OpenSymbol" w:cs="Symbol"/>
        <w:color w:val="auto"/>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Symbol"/>
        <w:color w:val="auto"/>
      </w:rPr>
    </w:lvl>
    <w:lvl w:ilvl="8">
      <w:start w:val="1"/>
      <w:numFmt w:val="bullet"/>
      <w:lvlText w:val="▪"/>
      <w:lvlJc w:val="left"/>
      <w:pPr>
        <w:tabs>
          <w:tab w:val="num" w:pos="3600"/>
        </w:tabs>
        <w:ind w:left="3600" w:hanging="360"/>
      </w:pPr>
      <w:rPr>
        <w:rFonts w:ascii="OpenSymbol" w:hAnsi="OpenSymbol" w:cs="Symbol"/>
        <w:color w:val="auto"/>
      </w:rPr>
    </w:lvl>
  </w:abstractNum>
  <w:abstractNum w:abstractNumId="7" w15:restartNumberingAfterBreak="0">
    <w:nsid w:val="00000009"/>
    <w:multiLevelType w:val="multilevel"/>
    <w:tmpl w:val="00000009"/>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Courier New"/>
      </w:rPr>
    </w:lvl>
    <w:lvl w:ilvl="2">
      <w:start w:val="1"/>
      <w:numFmt w:val="bullet"/>
      <w:lvlText w:val="▪"/>
      <w:lvlJc w:val="left"/>
      <w:pPr>
        <w:tabs>
          <w:tab w:val="num" w:pos="1500"/>
        </w:tabs>
        <w:ind w:left="1500" w:hanging="360"/>
      </w:pPr>
      <w:rPr>
        <w:rFonts w:ascii="OpenSymbol" w:hAnsi="OpenSymbol" w:cs="Courier New"/>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Courier New"/>
      </w:rPr>
    </w:lvl>
    <w:lvl w:ilvl="5">
      <w:start w:val="1"/>
      <w:numFmt w:val="bullet"/>
      <w:lvlText w:val="▪"/>
      <w:lvlJc w:val="left"/>
      <w:pPr>
        <w:tabs>
          <w:tab w:val="num" w:pos="2580"/>
        </w:tabs>
        <w:ind w:left="2580" w:hanging="360"/>
      </w:pPr>
      <w:rPr>
        <w:rFonts w:ascii="OpenSymbol" w:hAnsi="OpenSymbol" w:cs="Courier New"/>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Courier New"/>
      </w:rPr>
    </w:lvl>
    <w:lvl w:ilvl="8">
      <w:start w:val="1"/>
      <w:numFmt w:val="bullet"/>
      <w:lvlText w:val="▪"/>
      <w:lvlJc w:val="left"/>
      <w:pPr>
        <w:tabs>
          <w:tab w:val="num" w:pos="3660"/>
        </w:tabs>
        <w:ind w:left="3660" w:hanging="360"/>
      </w:pPr>
      <w:rPr>
        <w:rFonts w:ascii="OpenSymbol" w:hAnsi="OpenSymbol" w:cs="Courier New"/>
      </w:rPr>
    </w:lvl>
  </w:abstractNum>
  <w:abstractNum w:abstractNumId="8" w15:restartNumberingAfterBreak="0">
    <w:nsid w:val="0000000B"/>
    <w:multiLevelType w:val="multilevel"/>
    <w:tmpl w:val="0000000B"/>
    <w:name w:val="WW8Num16"/>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080"/>
        </w:tabs>
        <w:ind w:left="1080" w:hanging="360"/>
      </w:pPr>
      <w:rPr>
        <w:rFonts w:ascii="OpenSymbol" w:hAnsi="OpenSymbol" w:cs="Palatino"/>
      </w:rPr>
    </w:lvl>
    <w:lvl w:ilvl="2">
      <w:start w:val="1"/>
      <w:numFmt w:val="bullet"/>
      <w:lvlText w:val="▪"/>
      <w:lvlJc w:val="left"/>
      <w:pPr>
        <w:tabs>
          <w:tab w:val="num" w:pos="1440"/>
        </w:tabs>
        <w:ind w:left="1440" w:hanging="360"/>
      </w:pPr>
      <w:rPr>
        <w:rFonts w:ascii="OpenSymbol" w:hAnsi="OpenSymbol" w:cs="Palatino"/>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cs="Palatino"/>
      </w:rPr>
    </w:lvl>
    <w:lvl w:ilvl="5">
      <w:start w:val="1"/>
      <w:numFmt w:val="bullet"/>
      <w:lvlText w:val="▪"/>
      <w:lvlJc w:val="left"/>
      <w:pPr>
        <w:tabs>
          <w:tab w:val="num" w:pos="2520"/>
        </w:tabs>
        <w:ind w:left="2520" w:hanging="360"/>
      </w:pPr>
      <w:rPr>
        <w:rFonts w:ascii="OpenSymbol" w:hAnsi="OpenSymbol" w:cs="Palatino"/>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cs="Palatino"/>
      </w:rPr>
    </w:lvl>
    <w:lvl w:ilvl="8">
      <w:start w:val="1"/>
      <w:numFmt w:val="bullet"/>
      <w:lvlText w:val="▪"/>
      <w:lvlJc w:val="left"/>
      <w:pPr>
        <w:tabs>
          <w:tab w:val="num" w:pos="3600"/>
        </w:tabs>
        <w:ind w:left="3600" w:hanging="360"/>
      </w:pPr>
      <w:rPr>
        <w:rFonts w:ascii="OpenSymbol" w:hAnsi="OpenSymbol" w:cs="Palatino"/>
      </w:rPr>
    </w:lvl>
  </w:abstractNum>
  <w:abstractNum w:abstractNumId="9" w15:restartNumberingAfterBreak="0">
    <w:nsid w:val="0000000C"/>
    <w:multiLevelType w:val="multilevel"/>
    <w:tmpl w:val="0000000C"/>
    <w:name w:val="WW8Num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Palatino"/>
      </w:rPr>
    </w:lvl>
    <w:lvl w:ilvl="2">
      <w:start w:val="1"/>
      <w:numFmt w:val="bullet"/>
      <w:lvlText w:val="▪"/>
      <w:lvlJc w:val="left"/>
      <w:pPr>
        <w:tabs>
          <w:tab w:val="num" w:pos="1440"/>
        </w:tabs>
        <w:ind w:left="1440" w:hanging="360"/>
      </w:pPr>
      <w:rPr>
        <w:rFonts w:ascii="OpenSymbol" w:hAnsi="OpenSymbol" w:cs="Palatino"/>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Palatino"/>
      </w:rPr>
    </w:lvl>
    <w:lvl w:ilvl="5">
      <w:start w:val="1"/>
      <w:numFmt w:val="bullet"/>
      <w:lvlText w:val="▪"/>
      <w:lvlJc w:val="left"/>
      <w:pPr>
        <w:tabs>
          <w:tab w:val="num" w:pos="2520"/>
        </w:tabs>
        <w:ind w:left="2520" w:hanging="360"/>
      </w:pPr>
      <w:rPr>
        <w:rFonts w:ascii="OpenSymbol" w:hAnsi="OpenSymbol" w:cs="Palatino"/>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Palatino"/>
      </w:rPr>
    </w:lvl>
    <w:lvl w:ilvl="8">
      <w:start w:val="1"/>
      <w:numFmt w:val="bullet"/>
      <w:lvlText w:val="▪"/>
      <w:lvlJc w:val="left"/>
      <w:pPr>
        <w:tabs>
          <w:tab w:val="num" w:pos="3600"/>
        </w:tabs>
        <w:ind w:left="3600" w:hanging="360"/>
      </w:pPr>
      <w:rPr>
        <w:rFonts w:ascii="OpenSymbol" w:hAnsi="OpenSymbol" w:cs="Palatino"/>
      </w:rPr>
    </w:lvl>
  </w:abstractNum>
  <w:abstractNum w:abstractNumId="10" w15:restartNumberingAfterBreak="0">
    <w:nsid w:val="00000012"/>
    <w:multiLevelType w:val="multilevel"/>
    <w:tmpl w:val="00000012"/>
    <w:name w:val="WW8Num18"/>
    <w:lvl w:ilvl="0">
      <w:start w:val="1"/>
      <w:numFmt w:val="bullet"/>
      <w:pStyle w:val="NCEAbullets"/>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3"/>
    <w:multiLevelType w:val="multilevel"/>
    <w:tmpl w:val="00000013"/>
    <w:name w:val="WW8Num19"/>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2"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17"/>
    <w:multiLevelType w:val="multilevel"/>
    <w:tmpl w:val="00000017"/>
    <w:name w:val="WW8Num23"/>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Courier New"/>
      </w:rPr>
    </w:lvl>
    <w:lvl w:ilvl="2">
      <w:start w:val="1"/>
      <w:numFmt w:val="bullet"/>
      <w:lvlText w:val="▪"/>
      <w:lvlJc w:val="left"/>
      <w:pPr>
        <w:tabs>
          <w:tab w:val="num" w:pos="1500"/>
        </w:tabs>
        <w:ind w:left="1500" w:hanging="360"/>
      </w:pPr>
      <w:rPr>
        <w:rFonts w:ascii="OpenSymbol" w:hAnsi="OpenSymbol" w:cs="Courier New"/>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Courier New"/>
      </w:rPr>
    </w:lvl>
    <w:lvl w:ilvl="5">
      <w:start w:val="1"/>
      <w:numFmt w:val="bullet"/>
      <w:lvlText w:val="▪"/>
      <w:lvlJc w:val="left"/>
      <w:pPr>
        <w:tabs>
          <w:tab w:val="num" w:pos="2580"/>
        </w:tabs>
        <w:ind w:left="2580" w:hanging="360"/>
      </w:pPr>
      <w:rPr>
        <w:rFonts w:ascii="OpenSymbol" w:hAnsi="OpenSymbol" w:cs="Courier New"/>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Courier New"/>
      </w:rPr>
    </w:lvl>
    <w:lvl w:ilvl="8">
      <w:start w:val="1"/>
      <w:numFmt w:val="bullet"/>
      <w:lvlText w:val="▪"/>
      <w:lvlJc w:val="left"/>
      <w:pPr>
        <w:tabs>
          <w:tab w:val="num" w:pos="3660"/>
        </w:tabs>
        <w:ind w:left="3660" w:hanging="360"/>
      </w:pPr>
      <w:rPr>
        <w:rFonts w:ascii="OpenSymbol" w:hAnsi="OpenSymbol" w:cs="Courier New"/>
      </w:rPr>
    </w:lvl>
  </w:abstractNum>
  <w:abstractNum w:abstractNumId="16"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Tahoma"/>
      </w:rPr>
    </w:lvl>
    <w:lvl w:ilvl="2">
      <w:start w:val="1"/>
      <w:numFmt w:val="bullet"/>
      <w:lvlText w:val="▪"/>
      <w:lvlJc w:val="left"/>
      <w:pPr>
        <w:tabs>
          <w:tab w:val="num" w:pos="1440"/>
        </w:tabs>
        <w:ind w:left="1440" w:hanging="360"/>
      </w:pPr>
      <w:rPr>
        <w:rFonts w:ascii="OpenSymbol" w:hAnsi="OpenSymbol" w:cs="Tahoma"/>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Tahoma"/>
      </w:rPr>
    </w:lvl>
    <w:lvl w:ilvl="5">
      <w:start w:val="1"/>
      <w:numFmt w:val="bullet"/>
      <w:lvlText w:val="▪"/>
      <w:lvlJc w:val="left"/>
      <w:pPr>
        <w:tabs>
          <w:tab w:val="num" w:pos="2520"/>
        </w:tabs>
        <w:ind w:left="2520" w:hanging="360"/>
      </w:pPr>
      <w:rPr>
        <w:rFonts w:ascii="OpenSymbol" w:hAnsi="OpenSymbol" w:cs="Tahoma"/>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Tahoma"/>
      </w:rPr>
    </w:lvl>
    <w:lvl w:ilvl="8">
      <w:start w:val="1"/>
      <w:numFmt w:val="bullet"/>
      <w:lvlText w:val="▪"/>
      <w:lvlJc w:val="left"/>
      <w:pPr>
        <w:tabs>
          <w:tab w:val="num" w:pos="3600"/>
        </w:tabs>
        <w:ind w:left="3600" w:hanging="360"/>
      </w:pPr>
      <w:rPr>
        <w:rFonts w:ascii="OpenSymbol" w:hAnsi="OpenSymbol" w:cs="Tahoma"/>
      </w:rPr>
    </w:lvl>
  </w:abstractNum>
  <w:abstractNum w:abstractNumId="18"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C"/>
    <w:multiLevelType w:val="multilevel"/>
    <w:tmpl w:val="0000001C"/>
    <w:name w:val="WW8Num28"/>
    <w:lvl w:ilvl="0">
      <w:start w:val="1"/>
      <w:numFmt w:val="bullet"/>
      <w:lvlText w:val=""/>
      <w:lvlJc w:val="left"/>
      <w:pPr>
        <w:tabs>
          <w:tab w:val="num" w:pos="926"/>
        </w:tabs>
        <w:ind w:left="926" w:hanging="360"/>
      </w:pPr>
      <w:rPr>
        <w:rFonts w:ascii="Symbol" w:hAnsi="Symbol" w:cs="Symbol"/>
        <w:sz w:val="22"/>
      </w:rPr>
    </w:lvl>
    <w:lvl w:ilvl="1">
      <w:start w:val="1"/>
      <w:numFmt w:val="bullet"/>
      <w:lvlText w:val="◦"/>
      <w:lvlJc w:val="left"/>
      <w:pPr>
        <w:tabs>
          <w:tab w:val="num" w:pos="1286"/>
        </w:tabs>
        <w:ind w:left="1286" w:hanging="360"/>
      </w:pPr>
      <w:rPr>
        <w:rFonts w:ascii="OpenSymbol" w:hAnsi="OpenSymbol" w:cs="Tahoma"/>
      </w:rPr>
    </w:lvl>
    <w:lvl w:ilvl="2">
      <w:start w:val="1"/>
      <w:numFmt w:val="bullet"/>
      <w:lvlText w:val="▪"/>
      <w:lvlJc w:val="left"/>
      <w:pPr>
        <w:tabs>
          <w:tab w:val="num" w:pos="1646"/>
        </w:tabs>
        <w:ind w:left="1646" w:hanging="360"/>
      </w:pPr>
      <w:rPr>
        <w:rFonts w:ascii="OpenSymbol" w:hAnsi="OpenSymbol" w:cs="Tahoma"/>
      </w:rPr>
    </w:lvl>
    <w:lvl w:ilvl="3">
      <w:start w:val="1"/>
      <w:numFmt w:val="bullet"/>
      <w:lvlText w:val=""/>
      <w:lvlJc w:val="left"/>
      <w:pPr>
        <w:tabs>
          <w:tab w:val="num" w:pos="2006"/>
        </w:tabs>
        <w:ind w:left="2006" w:hanging="360"/>
      </w:pPr>
      <w:rPr>
        <w:rFonts w:ascii="Symbol" w:hAnsi="Symbol" w:cs="Symbol"/>
        <w:sz w:val="22"/>
      </w:rPr>
    </w:lvl>
    <w:lvl w:ilvl="4">
      <w:start w:val="1"/>
      <w:numFmt w:val="bullet"/>
      <w:lvlText w:val="◦"/>
      <w:lvlJc w:val="left"/>
      <w:pPr>
        <w:tabs>
          <w:tab w:val="num" w:pos="2366"/>
        </w:tabs>
        <w:ind w:left="2366" w:hanging="360"/>
      </w:pPr>
      <w:rPr>
        <w:rFonts w:ascii="OpenSymbol" w:hAnsi="OpenSymbol" w:cs="Tahoma"/>
      </w:rPr>
    </w:lvl>
    <w:lvl w:ilvl="5">
      <w:start w:val="1"/>
      <w:numFmt w:val="bullet"/>
      <w:lvlText w:val="▪"/>
      <w:lvlJc w:val="left"/>
      <w:pPr>
        <w:tabs>
          <w:tab w:val="num" w:pos="2726"/>
        </w:tabs>
        <w:ind w:left="2726" w:hanging="360"/>
      </w:pPr>
      <w:rPr>
        <w:rFonts w:ascii="OpenSymbol" w:hAnsi="OpenSymbol" w:cs="Tahoma"/>
      </w:rPr>
    </w:lvl>
    <w:lvl w:ilvl="6">
      <w:start w:val="1"/>
      <w:numFmt w:val="bullet"/>
      <w:lvlText w:val=""/>
      <w:lvlJc w:val="left"/>
      <w:pPr>
        <w:tabs>
          <w:tab w:val="num" w:pos="3086"/>
        </w:tabs>
        <w:ind w:left="3086" w:hanging="360"/>
      </w:pPr>
      <w:rPr>
        <w:rFonts w:ascii="Symbol" w:hAnsi="Symbol" w:cs="Symbol"/>
        <w:sz w:val="22"/>
      </w:rPr>
    </w:lvl>
    <w:lvl w:ilvl="7">
      <w:start w:val="1"/>
      <w:numFmt w:val="bullet"/>
      <w:lvlText w:val="◦"/>
      <w:lvlJc w:val="left"/>
      <w:pPr>
        <w:tabs>
          <w:tab w:val="num" w:pos="3446"/>
        </w:tabs>
        <w:ind w:left="3446" w:hanging="360"/>
      </w:pPr>
      <w:rPr>
        <w:rFonts w:ascii="OpenSymbol" w:hAnsi="OpenSymbol" w:cs="Tahoma"/>
      </w:rPr>
    </w:lvl>
    <w:lvl w:ilvl="8">
      <w:start w:val="1"/>
      <w:numFmt w:val="bullet"/>
      <w:lvlText w:val="▪"/>
      <w:lvlJc w:val="left"/>
      <w:pPr>
        <w:tabs>
          <w:tab w:val="num" w:pos="3806"/>
        </w:tabs>
        <w:ind w:left="3806" w:hanging="360"/>
      </w:pPr>
      <w:rPr>
        <w:rFonts w:ascii="OpenSymbol" w:hAnsi="OpenSymbol" w:cs="Tahoma"/>
      </w:rPr>
    </w:lvl>
  </w:abstractNum>
  <w:abstractNum w:abstractNumId="21" w15:restartNumberingAfterBreak="0">
    <w:nsid w:val="0000001D"/>
    <w:multiLevelType w:val="multilevel"/>
    <w:tmpl w:val="0000001D"/>
    <w:name w:val="WW8Num29"/>
    <w:lvl w:ilvl="0">
      <w:start w:val="1"/>
      <w:numFmt w:val="bullet"/>
      <w:lvlText w:val=""/>
      <w:lvlJc w:val="left"/>
      <w:pPr>
        <w:tabs>
          <w:tab w:val="num" w:pos="926"/>
        </w:tabs>
        <w:ind w:left="926" w:hanging="360"/>
      </w:pPr>
      <w:rPr>
        <w:rFonts w:ascii="Symbol" w:hAnsi="Symbol" w:cs="Symbol"/>
      </w:rPr>
    </w:lvl>
    <w:lvl w:ilvl="1">
      <w:start w:val="1"/>
      <w:numFmt w:val="bullet"/>
      <w:lvlText w:val="◦"/>
      <w:lvlJc w:val="left"/>
      <w:pPr>
        <w:tabs>
          <w:tab w:val="num" w:pos="1286"/>
        </w:tabs>
        <w:ind w:left="1286" w:hanging="360"/>
      </w:pPr>
      <w:rPr>
        <w:rFonts w:ascii="OpenSymbol" w:hAnsi="OpenSymbol" w:cs="Courier New"/>
      </w:rPr>
    </w:lvl>
    <w:lvl w:ilvl="2">
      <w:start w:val="1"/>
      <w:numFmt w:val="bullet"/>
      <w:lvlText w:val="▪"/>
      <w:lvlJc w:val="left"/>
      <w:pPr>
        <w:tabs>
          <w:tab w:val="num" w:pos="1646"/>
        </w:tabs>
        <w:ind w:left="1646" w:hanging="360"/>
      </w:pPr>
      <w:rPr>
        <w:rFonts w:ascii="OpenSymbol" w:hAnsi="OpenSymbol" w:cs="Courier New"/>
      </w:rPr>
    </w:lvl>
    <w:lvl w:ilvl="3">
      <w:start w:val="1"/>
      <w:numFmt w:val="bullet"/>
      <w:lvlText w:val=""/>
      <w:lvlJc w:val="left"/>
      <w:pPr>
        <w:tabs>
          <w:tab w:val="num" w:pos="2006"/>
        </w:tabs>
        <w:ind w:left="2006" w:hanging="360"/>
      </w:pPr>
      <w:rPr>
        <w:rFonts w:ascii="Symbol" w:hAnsi="Symbol" w:cs="Symbol"/>
      </w:rPr>
    </w:lvl>
    <w:lvl w:ilvl="4">
      <w:start w:val="1"/>
      <w:numFmt w:val="bullet"/>
      <w:lvlText w:val="◦"/>
      <w:lvlJc w:val="left"/>
      <w:pPr>
        <w:tabs>
          <w:tab w:val="num" w:pos="2366"/>
        </w:tabs>
        <w:ind w:left="2366" w:hanging="360"/>
      </w:pPr>
      <w:rPr>
        <w:rFonts w:ascii="OpenSymbol" w:hAnsi="OpenSymbol" w:cs="Courier New"/>
      </w:rPr>
    </w:lvl>
    <w:lvl w:ilvl="5">
      <w:start w:val="1"/>
      <w:numFmt w:val="bullet"/>
      <w:lvlText w:val="▪"/>
      <w:lvlJc w:val="left"/>
      <w:pPr>
        <w:tabs>
          <w:tab w:val="num" w:pos="2726"/>
        </w:tabs>
        <w:ind w:left="2726" w:hanging="360"/>
      </w:pPr>
      <w:rPr>
        <w:rFonts w:ascii="OpenSymbol" w:hAnsi="OpenSymbol" w:cs="Courier New"/>
      </w:rPr>
    </w:lvl>
    <w:lvl w:ilvl="6">
      <w:start w:val="1"/>
      <w:numFmt w:val="bullet"/>
      <w:lvlText w:val=""/>
      <w:lvlJc w:val="left"/>
      <w:pPr>
        <w:tabs>
          <w:tab w:val="num" w:pos="3086"/>
        </w:tabs>
        <w:ind w:left="3086" w:hanging="360"/>
      </w:pPr>
      <w:rPr>
        <w:rFonts w:ascii="Symbol" w:hAnsi="Symbol" w:cs="Symbol"/>
      </w:rPr>
    </w:lvl>
    <w:lvl w:ilvl="7">
      <w:start w:val="1"/>
      <w:numFmt w:val="bullet"/>
      <w:lvlText w:val="◦"/>
      <w:lvlJc w:val="left"/>
      <w:pPr>
        <w:tabs>
          <w:tab w:val="num" w:pos="3446"/>
        </w:tabs>
        <w:ind w:left="3446" w:hanging="360"/>
      </w:pPr>
      <w:rPr>
        <w:rFonts w:ascii="OpenSymbol" w:hAnsi="OpenSymbol" w:cs="Courier New"/>
      </w:rPr>
    </w:lvl>
    <w:lvl w:ilvl="8">
      <w:start w:val="1"/>
      <w:numFmt w:val="bullet"/>
      <w:lvlText w:val="▪"/>
      <w:lvlJc w:val="left"/>
      <w:pPr>
        <w:tabs>
          <w:tab w:val="num" w:pos="3806"/>
        </w:tabs>
        <w:ind w:left="3806" w:hanging="360"/>
      </w:pPr>
      <w:rPr>
        <w:rFonts w:ascii="OpenSymbol" w:hAnsi="OpenSymbol" w:cs="Courier New"/>
      </w:rPr>
    </w:lvl>
  </w:abstractNum>
  <w:abstractNum w:abstractNumId="22"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00D1908"/>
    <w:multiLevelType w:val="hybridMultilevel"/>
    <w:tmpl w:val="E096559C"/>
    <w:lvl w:ilvl="0" w:tplc="FF18D174">
      <w:start w:val="1"/>
      <w:numFmt w:val="decimal"/>
      <w:lvlText w:val="%1)"/>
      <w:lvlJc w:val="left"/>
      <w:pPr>
        <w:ind w:left="720" w:hanging="360"/>
      </w:pPr>
      <w:rPr>
        <w:rFonts w:hint="default"/>
        <w:b w:val="0"/>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3D7753B"/>
    <w:multiLevelType w:val="hybridMultilevel"/>
    <w:tmpl w:val="50DC96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04625F81"/>
    <w:multiLevelType w:val="hybridMultilevel"/>
    <w:tmpl w:val="8C0E58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6080AF1"/>
    <w:multiLevelType w:val="hybridMultilevel"/>
    <w:tmpl w:val="E886F5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077D7169"/>
    <w:multiLevelType w:val="hybridMultilevel"/>
    <w:tmpl w:val="E0D049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C293F30"/>
    <w:multiLevelType w:val="hybridMultilevel"/>
    <w:tmpl w:val="99003E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0EC719D8"/>
    <w:multiLevelType w:val="hybridMultilevel"/>
    <w:tmpl w:val="CFFA5B90"/>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F26086"/>
    <w:multiLevelType w:val="hybridMultilevel"/>
    <w:tmpl w:val="C3680314"/>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8430A5"/>
    <w:multiLevelType w:val="hybridMultilevel"/>
    <w:tmpl w:val="A776EB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54364B6"/>
    <w:multiLevelType w:val="hybridMultilevel"/>
    <w:tmpl w:val="F78EA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811783B"/>
    <w:multiLevelType w:val="hybridMultilevel"/>
    <w:tmpl w:val="A2F4E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1A7A7672"/>
    <w:multiLevelType w:val="hybridMultilevel"/>
    <w:tmpl w:val="448297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1BC20998"/>
    <w:multiLevelType w:val="hybridMultilevel"/>
    <w:tmpl w:val="7F6276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CD25851"/>
    <w:multiLevelType w:val="hybridMultilevel"/>
    <w:tmpl w:val="B3C06CCE"/>
    <w:lvl w:ilvl="0" w:tplc="8B388AD8">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20F6C85E">
      <w:numFmt w:val="bullet"/>
      <w:lvlText w:val="•"/>
      <w:lvlJc w:val="left"/>
      <w:pPr>
        <w:ind w:left="1011" w:hanging="360"/>
      </w:pPr>
      <w:rPr>
        <w:rFonts w:hint="default"/>
        <w:lang w:val="en-US" w:eastAsia="en-US" w:bidi="ar-SA"/>
      </w:rPr>
    </w:lvl>
    <w:lvl w:ilvl="2" w:tplc="6A465F5E">
      <w:numFmt w:val="bullet"/>
      <w:lvlText w:val="•"/>
      <w:lvlJc w:val="left"/>
      <w:pPr>
        <w:ind w:left="1202" w:hanging="360"/>
      </w:pPr>
      <w:rPr>
        <w:rFonts w:hint="default"/>
        <w:lang w:val="en-US" w:eastAsia="en-US" w:bidi="ar-SA"/>
      </w:rPr>
    </w:lvl>
    <w:lvl w:ilvl="3" w:tplc="0D6C622C">
      <w:numFmt w:val="bullet"/>
      <w:lvlText w:val="•"/>
      <w:lvlJc w:val="left"/>
      <w:pPr>
        <w:ind w:left="1393" w:hanging="360"/>
      </w:pPr>
      <w:rPr>
        <w:rFonts w:hint="default"/>
        <w:lang w:val="en-US" w:eastAsia="en-US" w:bidi="ar-SA"/>
      </w:rPr>
    </w:lvl>
    <w:lvl w:ilvl="4" w:tplc="BDB424C8">
      <w:numFmt w:val="bullet"/>
      <w:lvlText w:val="•"/>
      <w:lvlJc w:val="left"/>
      <w:pPr>
        <w:ind w:left="1584" w:hanging="360"/>
      </w:pPr>
      <w:rPr>
        <w:rFonts w:hint="default"/>
        <w:lang w:val="en-US" w:eastAsia="en-US" w:bidi="ar-SA"/>
      </w:rPr>
    </w:lvl>
    <w:lvl w:ilvl="5" w:tplc="8CB47D0A">
      <w:numFmt w:val="bullet"/>
      <w:lvlText w:val="•"/>
      <w:lvlJc w:val="left"/>
      <w:pPr>
        <w:ind w:left="1775" w:hanging="360"/>
      </w:pPr>
      <w:rPr>
        <w:rFonts w:hint="default"/>
        <w:lang w:val="en-US" w:eastAsia="en-US" w:bidi="ar-SA"/>
      </w:rPr>
    </w:lvl>
    <w:lvl w:ilvl="6" w:tplc="4614DBE4">
      <w:numFmt w:val="bullet"/>
      <w:lvlText w:val="•"/>
      <w:lvlJc w:val="left"/>
      <w:pPr>
        <w:ind w:left="1966" w:hanging="360"/>
      </w:pPr>
      <w:rPr>
        <w:rFonts w:hint="default"/>
        <w:lang w:val="en-US" w:eastAsia="en-US" w:bidi="ar-SA"/>
      </w:rPr>
    </w:lvl>
    <w:lvl w:ilvl="7" w:tplc="3B06C2B2">
      <w:numFmt w:val="bullet"/>
      <w:lvlText w:val="•"/>
      <w:lvlJc w:val="left"/>
      <w:pPr>
        <w:ind w:left="2157" w:hanging="360"/>
      </w:pPr>
      <w:rPr>
        <w:rFonts w:hint="default"/>
        <w:lang w:val="en-US" w:eastAsia="en-US" w:bidi="ar-SA"/>
      </w:rPr>
    </w:lvl>
    <w:lvl w:ilvl="8" w:tplc="D778B59E">
      <w:numFmt w:val="bullet"/>
      <w:lvlText w:val="•"/>
      <w:lvlJc w:val="left"/>
      <w:pPr>
        <w:ind w:left="2348" w:hanging="360"/>
      </w:pPr>
      <w:rPr>
        <w:rFonts w:hint="default"/>
        <w:lang w:val="en-US" w:eastAsia="en-US" w:bidi="ar-SA"/>
      </w:rPr>
    </w:lvl>
  </w:abstractNum>
  <w:abstractNum w:abstractNumId="37" w15:restartNumberingAfterBreak="0">
    <w:nsid w:val="1E071D61"/>
    <w:multiLevelType w:val="hybridMultilevel"/>
    <w:tmpl w:val="836AE516"/>
    <w:lvl w:ilvl="0" w:tplc="005E9418">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F6BE6270">
      <w:numFmt w:val="bullet"/>
      <w:lvlText w:val="•"/>
      <w:lvlJc w:val="left"/>
      <w:pPr>
        <w:ind w:left="1011" w:hanging="360"/>
      </w:pPr>
      <w:rPr>
        <w:rFonts w:hint="default"/>
        <w:lang w:val="en-US" w:eastAsia="en-US" w:bidi="ar-SA"/>
      </w:rPr>
    </w:lvl>
    <w:lvl w:ilvl="2" w:tplc="DD6E43F4">
      <w:numFmt w:val="bullet"/>
      <w:lvlText w:val="•"/>
      <w:lvlJc w:val="left"/>
      <w:pPr>
        <w:ind w:left="1202" w:hanging="360"/>
      </w:pPr>
      <w:rPr>
        <w:rFonts w:hint="default"/>
        <w:lang w:val="en-US" w:eastAsia="en-US" w:bidi="ar-SA"/>
      </w:rPr>
    </w:lvl>
    <w:lvl w:ilvl="3" w:tplc="4DF068D4">
      <w:numFmt w:val="bullet"/>
      <w:lvlText w:val="•"/>
      <w:lvlJc w:val="left"/>
      <w:pPr>
        <w:ind w:left="1393" w:hanging="360"/>
      </w:pPr>
      <w:rPr>
        <w:rFonts w:hint="default"/>
        <w:lang w:val="en-US" w:eastAsia="en-US" w:bidi="ar-SA"/>
      </w:rPr>
    </w:lvl>
    <w:lvl w:ilvl="4" w:tplc="E5B4B94C">
      <w:numFmt w:val="bullet"/>
      <w:lvlText w:val="•"/>
      <w:lvlJc w:val="left"/>
      <w:pPr>
        <w:ind w:left="1584" w:hanging="360"/>
      </w:pPr>
      <w:rPr>
        <w:rFonts w:hint="default"/>
        <w:lang w:val="en-US" w:eastAsia="en-US" w:bidi="ar-SA"/>
      </w:rPr>
    </w:lvl>
    <w:lvl w:ilvl="5" w:tplc="38DE2FA8">
      <w:numFmt w:val="bullet"/>
      <w:lvlText w:val="•"/>
      <w:lvlJc w:val="left"/>
      <w:pPr>
        <w:ind w:left="1775" w:hanging="360"/>
      </w:pPr>
      <w:rPr>
        <w:rFonts w:hint="default"/>
        <w:lang w:val="en-US" w:eastAsia="en-US" w:bidi="ar-SA"/>
      </w:rPr>
    </w:lvl>
    <w:lvl w:ilvl="6" w:tplc="855C926A">
      <w:numFmt w:val="bullet"/>
      <w:lvlText w:val="•"/>
      <w:lvlJc w:val="left"/>
      <w:pPr>
        <w:ind w:left="1966" w:hanging="360"/>
      </w:pPr>
      <w:rPr>
        <w:rFonts w:hint="default"/>
        <w:lang w:val="en-US" w:eastAsia="en-US" w:bidi="ar-SA"/>
      </w:rPr>
    </w:lvl>
    <w:lvl w:ilvl="7" w:tplc="8F368D74">
      <w:numFmt w:val="bullet"/>
      <w:lvlText w:val="•"/>
      <w:lvlJc w:val="left"/>
      <w:pPr>
        <w:ind w:left="2157" w:hanging="360"/>
      </w:pPr>
      <w:rPr>
        <w:rFonts w:hint="default"/>
        <w:lang w:val="en-US" w:eastAsia="en-US" w:bidi="ar-SA"/>
      </w:rPr>
    </w:lvl>
    <w:lvl w:ilvl="8" w:tplc="1098D3F8">
      <w:numFmt w:val="bullet"/>
      <w:lvlText w:val="•"/>
      <w:lvlJc w:val="left"/>
      <w:pPr>
        <w:ind w:left="2348" w:hanging="360"/>
      </w:pPr>
      <w:rPr>
        <w:rFonts w:hint="default"/>
        <w:lang w:val="en-US" w:eastAsia="en-US" w:bidi="ar-SA"/>
      </w:rPr>
    </w:lvl>
  </w:abstractNum>
  <w:abstractNum w:abstractNumId="38" w15:restartNumberingAfterBreak="0">
    <w:nsid w:val="23AF23C9"/>
    <w:multiLevelType w:val="hybridMultilevel"/>
    <w:tmpl w:val="B3BCDC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247438BC"/>
    <w:multiLevelType w:val="hybridMultilevel"/>
    <w:tmpl w:val="62966B92"/>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55B532B"/>
    <w:multiLevelType w:val="hybridMultilevel"/>
    <w:tmpl w:val="7350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920969"/>
    <w:multiLevelType w:val="hybridMultilevel"/>
    <w:tmpl w:val="77E27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2E411B9"/>
    <w:multiLevelType w:val="multilevel"/>
    <w:tmpl w:val="51F2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6E22EBD"/>
    <w:multiLevelType w:val="hybridMultilevel"/>
    <w:tmpl w:val="7F64C24A"/>
    <w:lvl w:ilvl="0" w:tplc="0AC45964">
      <w:start w:val="1"/>
      <w:numFmt w:val="decimal"/>
      <w:lvlText w:val="%1."/>
      <w:lvlJc w:val="left"/>
      <w:pPr>
        <w:ind w:left="500" w:hanging="401"/>
        <w:jc w:val="left"/>
      </w:pPr>
      <w:rPr>
        <w:rFonts w:ascii="Cambria" w:eastAsia="Cambria" w:hAnsi="Cambria" w:cs="Cambria" w:hint="default"/>
        <w:b/>
        <w:bCs/>
        <w:i w:val="0"/>
        <w:iCs w:val="0"/>
        <w:color w:val="007DC3"/>
        <w:spacing w:val="0"/>
        <w:w w:val="78"/>
        <w:sz w:val="28"/>
        <w:szCs w:val="28"/>
        <w:lang w:val="en-US" w:eastAsia="en-US" w:bidi="ar-SA"/>
      </w:rPr>
    </w:lvl>
    <w:lvl w:ilvl="1" w:tplc="B6462B04">
      <w:numFmt w:val="bullet"/>
      <w:lvlText w:val="•"/>
      <w:lvlJc w:val="left"/>
      <w:pPr>
        <w:ind w:left="1542" w:hanging="401"/>
      </w:pPr>
      <w:rPr>
        <w:rFonts w:hint="default"/>
        <w:lang w:val="en-US" w:eastAsia="en-US" w:bidi="ar-SA"/>
      </w:rPr>
    </w:lvl>
    <w:lvl w:ilvl="2" w:tplc="AA88D358">
      <w:numFmt w:val="bullet"/>
      <w:lvlText w:val="•"/>
      <w:lvlJc w:val="left"/>
      <w:pPr>
        <w:ind w:left="2585" w:hanging="401"/>
      </w:pPr>
      <w:rPr>
        <w:rFonts w:hint="default"/>
        <w:lang w:val="en-US" w:eastAsia="en-US" w:bidi="ar-SA"/>
      </w:rPr>
    </w:lvl>
    <w:lvl w:ilvl="3" w:tplc="78EEBEB6">
      <w:numFmt w:val="bullet"/>
      <w:lvlText w:val="•"/>
      <w:lvlJc w:val="left"/>
      <w:pPr>
        <w:ind w:left="3627" w:hanging="401"/>
      </w:pPr>
      <w:rPr>
        <w:rFonts w:hint="default"/>
        <w:lang w:val="en-US" w:eastAsia="en-US" w:bidi="ar-SA"/>
      </w:rPr>
    </w:lvl>
    <w:lvl w:ilvl="4" w:tplc="0422DD90">
      <w:numFmt w:val="bullet"/>
      <w:lvlText w:val="•"/>
      <w:lvlJc w:val="left"/>
      <w:pPr>
        <w:ind w:left="4670" w:hanging="401"/>
      </w:pPr>
      <w:rPr>
        <w:rFonts w:hint="default"/>
        <w:lang w:val="en-US" w:eastAsia="en-US" w:bidi="ar-SA"/>
      </w:rPr>
    </w:lvl>
    <w:lvl w:ilvl="5" w:tplc="5A84F7C0">
      <w:numFmt w:val="bullet"/>
      <w:lvlText w:val="•"/>
      <w:lvlJc w:val="left"/>
      <w:pPr>
        <w:ind w:left="5712" w:hanging="401"/>
      </w:pPr>
      <w:rPr>
        <w:rFonts w:hint="default"/>
        <w:lang w:val="en-US" w:eastAsia="en-US" w:bidi="ar-SA"/>
      </w:rPr>
    </w:lvl>
    <w:lvl w:ilvl="6" w:tplc="07E67860">
      <w:numFmt w:val="bullet"/>
      <w:lvlText w:val="•"/>
      <w:lvlJc w:val="left"/>
      <w:pPr>
        <w:ind w:left="6755" w:hanging="401"/>
      </w:pPr>
      <w:rPr>
        <w:rFonts w:hint="default"/>
        <w:lang w:val="en-US" w:eastAsia="en-US" w:bidi="ar-SA"/>
      </w:rPr>
    </w:lvl>
    <w:lvl w:ilvl="7" w:tplc="709EDD66">
      <w:numFmt w:val="bullet"/>
      <w:lvlText w:val="•"/>
      <w:lvlJc w:val="left"/>
      <w:pPr>
        <w:ind w:left="7797" w:hanging="401"/>
      </w:pPr>
      <w:rPr>
        <w:rFonts w:hint="default"/>
        <w:lang w:val="en-US" w:eastAsia="en-US" w:bidi="ar-SA"/>
      </w:rPr>
    </w:lvl>
    <w:lvl w:ilvl="8" w:tplc="44409EA0">
      <w:numFmt w:val="bullet"/>
      <w:lvlText w:val="•"/>
      <w:lvlJc w:val="left"/>
      <w:pPr>
        <w:ind w:left="8840" w:hanging="401"/>
      </w:pPr>
      <w:rPr>
        <w:rFonts w:hint="default"/>
        <w:lang w:val="en-US" w:eastAsia="en-US" w:bidi="ar-SA"/>
      </w:rPr>
    </w:lvl>
  </w:abstractNum>
  <w:abstractNum w:abstractNumId="44" w15:restartNumberingAfterBreak="0">
    <w:nsid w:val="379F1017"/>
    <w:multiLevelType w:val="hybridMultilevel"/>
    <w:tmpl w:val="0FC2F8D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93D28FD"/>
    <w:multiLevelType w:val="hybridMultilevel"/>
    <w:tmpl w:val="441EC8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39FA74A3"/>
    <w:multiLevelType w:val="hybridMultilevel"/>
    <w:tmpl w:val="A3F469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3B323B8D"/>
    <w:multiLevelType w:val="hybridMultilevel"/>
    <w:tmpl w:val="986258DC"/>
    <w:lvl w:ilvl="0" w:tplc="6E7CE736">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ADB47658">
      <w:numFmt w:val="bullet"/>
      <w:lvlText w:val="•"/>
      <w:lvlJc w:val="left"/>
      <w:pPr>
        <w:ind w:left="1011" w:hanging="360"/>
      </w:pPr>
      <w:rPr>
        <w:rFonts w:hint="default"/>
        <w:lang w:val="en-US" w:eastAsia="en-US" w:bidi="ar-SA"/>
      </w:rPr>
    </w:lvl>
    <w:lvl w:ilvl="2" w:tplc="A126C88A">
      <w:numFmt w:val="bullet"/>
      <w:lvlText w:val="•"/>
      <w:lvlJc w:val="left"/>
      <w:pPr>
        <w:ind w:left="1202" w:hanging="360"/>
      </w:pPr>
      <w:rPr>
        <w:rFonts w:hint="default"/>
        <w:lang w:val="en-US" w:eastAsia="en-US" w:bidi="ar-SA"/>
      </w:rPr>
    </w:lvl>
    <w:lvl w:ilvl="3" w:tplc="FE686C1C">
      <w:numFmt w:val="bullet"/>
      <w:lvlText w:val="•"/>
      <w:lvlJc w:val="left"/>
      <w:pPr>
        <w:ind w:left="1393" w:hanging="360"/>
      </w:pPr>
      <w:rPr>
        <w:rFonts w:hint="default"/>
        <w:lang w:val="en-US" w:eastAsia="en-US" w:bidi="ar-SA"/>
      </w:rPr>
    </w:lvl>
    <w:lvl w:ilvl="4" w:tplc="05223F3C">
      <w:numFmt w:val="bullet"/>
      <w:lvlText w:val="•"/>
      <w:lvlJc w:val="left"/>
      <w:pPr>
        <w:ind w:left="1584" w:hanging="360"/>
      </w:pPr>
      <w:rPr>
        <w:rFonts w:hint="default"/>
        <w:lang w:val="en-US" w:eastAsia="en-US" w:bidi="ar-SA"/>
      </w:rPr>
    </w:lvl>
    <w:lvl w:ilvl="5" w:tplc="643846A2">
      <w:numFmt w:val="bullet"/>
      <w:lvlText w:val="•"/>
      <w:lvlJc w:val="left"/>
      <w:pPr>
        <w:ind w:left="1775" w:hanging="360"/>
      </w:pPr>
      <w:rPr>
        <w:rFonts w:hint="default"/>
        <w:lang w:val="en-US" w:eastAsia="en-US" w:bidi="ar-SA"/>
      </w:rPr>
    </w:lvl>
    <w:lvl w:ilvl="6" w:tplc="0174FABA">
      <w:numFmt w:val="bullet"/>
      <w:lvlText w:val="•"/>
      <w:lvlJc w:val="left"/>
      <w:pPr>
        <w:ind w:left="1966" w:hanging="360"/>
      </w:pPr>
      <w:rPr>
        <w:rFonts w:hint="default"/>
        <w:lang w:val="en-US" w:eastAsia="en-US" w:bidi="ar-SA"/>
      </w:rPr>
    </w:lvl>
    <w:lvl w:ilvl="7" w:tplc="4768C1E0">
      <w:numFmt w:val="bullet"/>
      <w:lvlText w:val="•"/>
      <w:lvlJc w:val="left"/>
      <w:pPr>
        <w:ind w:left="2157" w:hanging="360"/>
      </w:pPr>
      <w:rPr>
        <w:rFonts w:hint="default"/>
        <w:lang w:val="en-US" w:eastAsia="en-US" w:bidi="ar-SA"/>
      </w:rPr>
    </w:lvl>
    <w:lvl w:ilvl="8" w:tplc="685C0096">
      <w:numFmt w:val="bullet"/>
      <w:lvlText w:val="•"/>
      <w:lvlJc w:val="left"/>
      <w:pPr>
        <w:ind w:left="2348" w:hanging="360"/>
      </w:pPr>
      <w:rPr>
        <w:rFonts w:hint="default"/>
        <w:lang w:val="en-US" w:eastAsia="en-US" w:bidi="ar-SA"/>
      </w:rPr>
    </w:lvl>
  </w:abstractNum>
  <w:abstractNum w:abstractNumId="48" w15:restartNumberingAfterBreak="0">
    <w:nsid w:val="3DA05860"/>
    <w:multiLevelType w:val="multilevel"/>
    <w:tmpl w:val="472E2D5E"/>
    <w:lvl w:ilvl="0">
      <w:start w:val="3"/>
      <w:numFmt w:val="bullet"/>
      <w:lvlText w:val="-"/>
      <w:lvlJc w:val="left"/>
      <w:pPr>
        <w:ind w:left="1060" w:hanging="360"/>
      </w:pPr>
      <w:rPr>
        <w:rFonts w:ascii="Arial" w:eastAsia="Arial" w:hAnsi="Arial" w:cs="Arial"/>
      </w:rPr>
    </w:lvl>
    <w:lvl w:ilvl="1">
      <w:start w:val="3"/>
      <w:numFmt w:val="bullet"/>
      <w:lvlText w:val="-"/>
      <w:lvlJc w:val="left"/>
      <w:pPr>
        <w:ind w:left="1780" w:hanging="360"/>
      </w:pPr>
      <w:rPr>
        <w:rFonts w:ascii="Arial" w:eastAsia="Arial" w:hAnsi="Arial" w:cs="Arial"/>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9" w15:restartNumberingAfterBreak="0">
    <w:nsid w:val="3DBB7924"/>
    <w:multiLevelType w:val="hybridMultilevel"/>
    <w:tmpl w:val="5C28FD76"/>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DD312FD"/>
    <w:multiLevelType w:val="multilevel"/>
    <w:tmpl w:val="38D6E160"/>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000000"/>
      </w:rPr>
    </w:lvl>
    <w:lvl w:ilvl="2">
      <w:start w:val="1"/>
      <w:numFmt w:val="bullet"/>
      <w:lvlText w:val="▪"/>
      <w:lvlJc w:val="left"/>
      <w:pPr>
        <w:ind w:left="1440" w:hanging="360"/>
      </w:pPr>
      <w:rPr>
        <w:rFonts w:ascii="Noto Sans Symbols" w:eastAsia="Noto Sans Symbols" w:hAnsi="Noto Sans Symbols" w:cs="Noto Sans Symbols"/>
        <w:color w:val="000000"/>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color w:val="000000"/>
      </w:rPr>
    </w:lvl>
    <w:lvl w:ilvl="5">
      <w:start w:val="1"/>
      <w:numFmt w:val="bullet"/>
      <w:lvlText w:val="▪"/>
      <w:lvlJc w:val="left"/>
      <w:pPr>
        <w:ind w:left="2520" w:hanging="360"/>
      </w:pPr>
      <w:rPr>
        <w:rFonts w:ascii="Noto Sans Symbols" w:eastAsia="Noto Sans Symbols" w:hAnsi="Noto Sans Symbols" w:cs="Noto Sans Symbols"/>
        <w:color w:val="000000"/>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color w:val="000000"/>
      </w:rPr>
    </w:lvl>
    <w:lvl w:ilvl="8">
      <w:start w:val="1"/>
      <w:numFmt w:val="bullet"/>
      <w:lvlText w:val="▪"/>
      <w:lvlJc w:val="left"/>
      <w:pPr>
        <w:ind w:left="3600" w:hanging="360"/>
      </w:pPr>
      <w:rPr>
        <w:rFonts w:ascii="Noto Sans Symbols" w:eastAsia="Noto Sans Symbols" w:hAnsi="Noto Sans Symbols" w:cs="Noto Sans Symbols"/>
        <w:color w:val="000000"/>
      </w:rPr>
    </w:lvl>
  </w:abstractNum>
  <w:abstractNum w:abstractNumId="51" w15:restartNumberingAfterBreak="0">
    <w:nsid w:val="41E93953"/>
    <w:multiLevelType w:val="hybridMultilevel"/>
    <w:tmpl w:val="B85C13F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7606B3E"/>
    <w:multiLevelType w:val="hybridMultilevel"/>
    <w:tmpl w:val="D5E40668"/>
    <w:lvl w:ilvl="0" w:tplc="29807EC2">
      <w:numFmt w:val="bullet"/>
      <w:lvlText w:val=""/>
      <w:lvlJc w:val="left"/>
      <w:pPr>
        <w:ind w:left="828" w:hanging="361"/>
      </w:pPr>
      <w:rPr>
        <w:rFonts w:ascii="Symbol" w:eastAsia="Symbol" w:hAnsi="Symbol" w:cs="Symbol" w:hint="default"/>
        <w:b w:val="0"/>
        <w:bCs w:val="0"/>
        <w:i w:val="0"/>
        <w:iCs w:val="0"/>
        <w:spacing w:val="0"/>
        <w:w w:val="100"/>
        <w:sz w:val="16"/>
        <w:szCs w:val="16"/>
        <w:lang w:val="en-US" w:eastAsia="en-US" w:bidi="ar-SA"/>
      </w:rPr>
    </w:lvl>
    <w:lvl w:ilvl="1" w:tplc="7FC65A1E">
      <w:numFmt w:val="bullet"/>
      <w:lvlText w:val="•"/>
      <w:lvlJc w:val="left"/>
      <w:pPr>
        <w:ind w:left="1062" w:hanging="361"/>
      </w:pPr>
      <w:rPr>
        <w:rFonts w:hint="default"/>
        <w:lang w:val="en-US" w:eastAsia="en-US" w:bidi="ar-SA"/>
      </w:rPr>
    </w:lvl>
    <w:lvl w:ilvl="2" w:tplc="BD807550">
      <w:numFmt w:val="bullet"/>
      <w:lvlText w:val="•"/>
      <w:lvlJc w:val="left"/>
      <w:pPr>
        <w:ind w:left="1305" w:hanging="361"/>
      </w:pPr>
      <w:rPr>
        <w:rFonts w:hint="default"/>
        <w:lang w:val="en-US" w:eastAsia="en-US" w:bidi="ar-SA"/>
      </w:rPr>
    </w:lvl>
    <w:lvl w:ilvl="3" w:tplc="0F0C8726">
      <w:numFmt w:val="bullet"/>
      <w:lvlText w:val="•"/>
      <w:lvlJc w:val="left"/>
      <w:pPr>
        <w:ind w:left="1548" w:hanging="361"/>
      </w:pPr>
      <w:rPr>
        <w:rFonts w:hint="default"/>
        <w:lang w:val="en-US" w:eastAsia="en-US" w:bidi="ar-SA"/>
      </w:rPr>
    </w:lvl>
    <w:lvl w:ilvl="4" w:tplc="1FE4EC9C">
      <w:numFmt w:val="bullet"/>
      <w:lvlText w:val="•"/>
      <w:lvlJc w:val="left"/>
      <w:pPr>
        <w:ind w:left="1791" w:hanging="361"/>
      </w:pPr>
      <w:rPr>
        <w:rFonts w:hint="default"/>
        <w:lang w:val="en-US" w:eastAsia="en-US" w:bidi="ar-SA"/>
      </w:rPr>
    </w:lvl>
    <w:lvl w:ilvl="5" w:tplc="B82CFE1A">
      <w:numFmt w:val="bullet"/>
      <w:lvlText w:val="•"/>
      <w:lvlJc w:val="left"/>
      <w:pPr>
        <w:ind w:left="2034" w:hanging="361"/>
      </w:pPr>
      <w:rPr>
        <w:rFonts w:hint="default"/>
        <w:lang w:val="en-US" w:eastAsia="en-US" w:bidi="ar-SA"/>
      </w:rPr>
    </w:lvl>
    <w:lvl w:ilvl="6" w:tplc="C666A90E">
      <w:numFmt w:val="bullet"/>
      <w:lvlText w:val="•"/>
      <w:lvlJc w:val="left"/>
      <w:pPr>
        <w:ind w:left="2277" w:hanging="361"/>
      </w:pPr>
      <w:rPr>
        <w:rFonts w:hint="default"/>
        <w:lang w:val="en-US" w:eastAsia="en-US" w:bidi="ar-SA"/>
      </w:rPr>
    </w:lvl>
    <w:lvl w:ilvl="7" w:tplc="2898C1C6">
      <w:numFmt w:val="bullet"/>
      <w:lvlText w:val="•"/>
      <w:lvlJc w:val="left"/>
      <w:pPr>
        <w:ind w:left="2520" w:hanging="361"/>
      </w:pPr>
      <w:rPr>
        <w:rFonts w:hint="default"/>
        <w:lang w:val="en-US" w:eastAsia="en-US" w:bidi="ar-SA"/>
      </w:rPr>
    </w:lvl>
    <w:lvl w:ilvl="8" w:tplc="75C211B6">
      <w:numFmt w:val="bullet"/>
      <w:lvlText w:val="•"/>
      <w:lvlJc w:val="left"/>
      <w:pPr>
        <w:ind w:left="2763" w:hanging="361"/>
      </w:pPr>
      <w:rPr>
        <w:rFonts w:hint="default"/>
        <w:lang w:val="en-US" w:eastAsia="en-US" w:bidi="ar-SA"/>
      </w:rPr>
    </w:lvl>
  </w:abstractNum>
  <w:abstractNum w:abstractNumId="53" w15:restartNumberingAfterBreak="0">
    <w:nsid w:val="481342F1"/>
    <w:multiLevelType w:val="hybridMultilevel"/>
    <w:tmpl w:val="BB4E4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CC605E3"/>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4D738D"/>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4226E3"/>
    <w:multiLevelType w:val="hybridMultilevel"/>
    <w:tmpl w:val="184206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571202"/>
    <w:multiLevelType w:val="hybridMultilevel"/>
    <w:tmpl w:val="722C9F02"/>
    <w:lvl w:ilvl="0" w:tplc="1520C3AA">
      <w:start w:val="5"/>
      <w:numFmt w:val="bullet"/>
      <w:lvlText w:val="-"/>
      <w:lvlJc w:val="left"/>
      <w:pPr>
        <w:ind w:left="976" w:hanging="360"/>
      </w:pPr>
      <w:rPr>
        <w:rFonts w:ascii="Arial" w:eastAsia="Times New Roman" w:hAnsi="Arial" w:cs="Arial" w:hint="default"/>
        <w:b w:val="0"/>
      </w:rPr>
    </w:lvl>
    <w:lvl w:ilvl="1" w:tplc="14090003" w:tentative="1">
      <w:start w:val="1"/>
      <w:numFmt w:val="bullet"/>
      <w:lvlText w:val="o"/>
      <w:lvlJc w:val="left"/>
      <w:pPr>
        <w:ind w:left="1696" w:hanging="360"/>
      </w:pPr>
      <w:rPr>
        <w:rFonts w:ascii="Courier New" w:hAnsi="Courier New" w:cs="Courier New" w:hint="default"/>
      </w:rPr>
    </w:lvl>
    <w:lvl w:ilvl="2" w:tplc="14090005" w:tentative="1">
      <w:start w:val="1"/>
      <w:numFmt w:val="bullet"/>
      <w:lvlText w:val=""/>
      <w:lvlJc w:val="left"/>
      <w:pPr>
        <w:ind w:left="2416" w:hanging="360"/>
      </w:pPr>
      <w:rPr>
        <w:rFonts w:ascii="Wingdings" w:hAnsi="Wingdings" w:hint="default"/>
      </w:rPr>
    </w:lvl>
    <w:lvl w:ilvl="3" w:tplc="14090001" w:tentative="1">
      <w:start w:val="1"/>
      <w:numFmt w:val="bullet"/>
      <w:lvlText w:val=""/>
      <w:lvlJc w:val="left"/>
      <w:pPr>
        <w:ind w:left="3136" w:hanging="360"/>
      </w:pPr>
      <w:rPr>
        <w:rFonts w:ascii="Symbol" w:hAnsi="Symbol" w:hint="default"/>
      </w:rPr>
    </w:lvl>
    <w:lvl w:ilvl="4" w:tplc="14090003" w:tentative="1">
      <w:start w:val="1"/>
      <w:numFmt w:val="bullet"/>
      <w:lvlText w:val="o"/>
      <w:lvlJc w:val="left"/>
      <w:pPr>
        <w:ind w:left="3856" w:hanging="360"/>
      </w:pPr>
      <w:rPr>
        <w:rFonts w:ascii="Courier New" w:hAnsi="Courier New" w:cs="Courier New" w:hint="default"/>
      </w:rPr>
    </w:lvl>
    <w:lvl w:ilvl="5" w:tplc="14090005" w:tentative="1">
      <w:start w:val="1"/>
      <w:numFmt w:val="bullet"/>
      <w:lvlText w:val=""/>
      <w:lvlJc w:val="left"/>
      <w:pPr>
        <w:ind w:left="4576" w:hanging="360"/>
      </w:pPr>
      <w:rPr>
        <w:rFonts w:ascii="Wingdings" w:hAnsi="Wingdings" w:hint="default"/>
      </w:rPr>
    </w:lvl>
    <w:lvl w:ilvl="6" w:tplc="14090001" w:tentative="1">
      <w:start w:val="1"/>
      <w:numFmt w:val="bullet"/>
      <w:lvlText w:val=""/>
      <w:lvlJc w:val="left"/>
      <w:pPr>
        <w:ind w:left="5296" w:hanging="360"/>
      </w:pPr>
      <w:rPr>
        <w:rFonts w:ascii="Symbol" w:hAnsi="Symbol" w:hint="default"/>
      </w:rPr>
    </w:lvl>
    <w:lvl w:ilvl="7" w:tplc="14090003" w:tentative="1">
      <w:start w:val="1"/>
      <w:numFmt w:val="bullet"/>
      <w:lvlText w:val="o"/>
      <w:lvlJc w:val="left"/>
      <w:pPr>
        <w:ind w:left="6016" w:hanging="360"/>
      </w:pPr>
      <w:rPr>
        <w:rFonts w:ascii="Courier New" w:hAnsi="Courier New" w:cs="Courier New" w:hint="default"/>
      </w:rPr>
    </w:lvl>
    <w:lvl w:ilvl="8" w:tplc="14090005" w:tentative="1">
      <w:start w:val="1"/>
      <w:numFmt w:val="bullet"/>
      <w:lvlText w:val=""/>
      <w:lvlJc w:val="left"/>
      <w:pPr>
        <w:ind w:left="6736" w:hanging="360"/>
      </w:pPr>
      <w:rPr>
        <w:rFonts w:ascii="Wingdings" w:hAnsi="Wingdings" w:hint="default"/>
      </w:rPr>
    </w:lvl>
  </w:abstractNum>
  <w:abstractNum w:abstractNumId="58" w15:restartNumberingAfterBreak="0">
    <w:nsid w:val="593A6155"/>
    <w:multiLevelType w:val="hybridMultilevel"/>
    <w:tmpl w:val="761C816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59531658"/>
    <w:multiLevelType w:val="hybridMultilevel"/>
    <w:tmpl w:val="AB161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CBE2176"/>
    <w:multiLevelType w:val="hybridMultilevel"/>
    <w:tmpl w:val="A5EA7A68"/>
    <w:lvl w:ilvl="0" w:tplc="4C36085C">
      <w:numFmt w:val="bullet"/>
      <w:lvlText w:val=""/>
      <w:lvlJc w:val="left"/>
      <w:pPr>
        <w:ind w:left="828" w:hanging="361"/>
      </w:pPr>
      <w:rPr>
        <w:rFonts w:ascii="Symbol" w:eastAsia="Symbol" w:hAnsi="Symbol" w:cs="Symbol" w:hint="default"/>
        <w:b w:val="0"/>
        <w:bCs w:val="0"/>
        <w:i w:val="0"/>
        <w:iCs w:val="0"/>
        <w:spacing w:val="0"/>
        <w:w w:val="100"/>
        <w:sz w:val="16"/>
        <w:szCs w:val="16"/>
        <w:lang w:val="en-US" w:eastAsia="en-US" w:bidi="ar-SA"/>
      </w:rPr>
    </w:lvl>
    <w:lvl w:ilvl="1" w:tplc="0F84A966">
      <w:numFmt w:val="bullet"/>
      <w:lvlText w:val="•"/>
      <w:lvlJc w:val="left"/>
      <w:pPr>
        <w:ind w:left="1062" w:hanging="361"/>
      </w:pPr>
      <w:rPr>
        <w:rFonts w:hint="default"/>
        <w:lang w:val="en-US" w:eastAsia="en-US" w:bidi="ar-SA"/>
      </w:rPr>
    </w:lvl>
    <w:lvl w:ilvl="2" w:tplc="55541266">
      <w:numFmt w:val="bullet"/>
      <w:lvlText w:val="•"/>
      <w:lvlJc w:val="left"/>
      <w:pPr>
        <w:ind w:left="1305" w:hanging="361"/>
      </w:pPr>
      <w:rPr>
        <w:rFonts w:hint="default"/>
        <w:lang w:val="en-US" w:eastAsia="en-US" w:bidi="ar-SA"/>
      </w:rPr>
    </w:lvl>
    <w:lvl w:ilvl="3" w:tplc="48A428EC">
      <w:numFmt w:val="bullet"/>
      <w:lvlText w:val="•"/>
      <w:lvlJc w:val="left"/>
      <w:pPr>
        <w:ind w:left="1548" w:hanging="361"/>
      </w:pPr>
      <w:rPr>
        <w:rFonts w:hint="default"/>
        <w:lang w:val="en-US" w:eastAsia="en-US" w:bidi="ar-SA"/>
      </w:rPr>
    </w:lvl>
    <w:lvl w:ilvl="4" w:tplc="6358B2B4">
      <w:numFmt w:val="bullet"/>
      <w:lvlText w:val="•"/>
      <w:lvlJc w:val="left"/>
      <w:pPr>
        <w:ind w:left="1791" w:hanging="361"/>
      </w:pPr>
      <w:rPr>
        <w:rFonts w:hint="default"/>
        <w:lang w:val="en-US" w:eastAsia="en-US" w:bidi="ar-SA"/>
      </w:rPr>
    </w:lvl>
    <w:lvl w:ilvl="5" w:tplc="44FE4218">
      <w:numFmt w:val="bullet"/>
      <w:lvlText w:val="•"/>
      <w:lvlJc w:val="left"/>
      <w:pPr>
        <w:ind w:left="2034" w:hanging="361"/>
      </w:pPr>
      <w:rPr>
        <w:rFonts w:hint="default"/>
        <w:lang w:val="en-US" w:eastAsia="en-US" w:bidi="ar-SA"/>
      </w:rPr>
    </w:lvl>
    <w:lvl w:ilvl="6" w:tplc="067E7C9C">
      <w:numFmt w:val="bullet"/>
      <w:lvlText w:val="•"/>
      <w:lvlJc w:val="left"/>
      <w:pPr>
        <w:ind w:left="2277" w:hanging="361"/>
      </w:pPr>
      <w:rPr>
        <w:rFonts w:hint="default"/>
        <w:lang w:val="en-US" w:eastAsia="en-US" w:bidi="ar-SA"/>
      </w:rPr>
    </w:lvl>
    <w:lvl w:ilvl="7" w:tplc="D2AEE6B2">
      <w:numFmt w:val="bullet"/>
      <w:lvlText w:val="•"/>
      <w:lvlJc w:val="left"/>
      <w:pPr>
        <w:ind w:left="2520" w:hanging="361"/>
      </w:pPr>
      <w:rPr>
        <w:rFonts w:hint="default"/>
        <w:lang w:val="en-US" w:eastAsia="en-US" w:bidi="ar-SA"/>
      </w:rPr>
    </w:lvl>
    <w:lvl w:ilvl="8" w:tplc="BF4A26C4">
      <w:numFmt w:val="bullet"/>
      <w:lvlText w:val="•"/>
      <w:lvlJc w:val="left"/>
      <w:pPr>
        <w:ind w:left="2763" w:hanging="361"/>
      </w:pPr>
      <w:rPr>
        <w:rFonts w:hint="default"/>
        <w:lang w:val="en-US" w:eastAsia="en-US" w:bidi="ar-SA"/>
      </w:rPr>
    </w:lvl>
  </w:abstractNum>
  <w:abstractNum w:abstractNumId="61" w15:restartNumberingAfterBreak="0">
    <w:nsid w:val="5CC66286"/>
    <w:multiLevelType w:val="hybridMultilevel"/>
    <w:tmpl w:val="F6C6AC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F284BEC"/>
    <w:multiLevelType w:val="hybridMultilevel"/>
    <w:tmpl w:val="60540C4A"/>
    <w:lvl w:ilvl="0" w:tplc="14090001">
      <w:start w:val="1"/>
      <w:numFmt w:val="bullet"/>
      <w:lvlText w:val=""/>
      <w:lvlJc w:val="left"/>
      <w:pPr>
        <w:ind w:left="953"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FD8323A"/>
    <w:multiLevelType w:val="hybridMultilevel"/>
    <w:tmpl w:val="56046F46"/>
    <w:lvl w:ilvl="0" w:tplc="04090001">
      <w:start w:val="1"/>
      <w:numFmt w:val="bullet"/>
      <w:pStyle w:val="NCEA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0D3527C"/>
    <w:multiLevelType w:val="hybridMultilevel"/>
    <w:tmpl w:val="F920EA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62716358"/>
    <w:multiLevelType w:val="multilevel"/>
    <w:tmpl w:val="E1B8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E12F7F"/>
    <w:multiLevelType w:val="hybridMultilevel"/>
    <w:tmpl w:val="A84CD6DC"/>
    <w:lvl w:ilvl="0" w:tplc="31B0B762">
      <w:start w:val="1"/>
      <w:numFmt w:val="decimal"/>
      <w:lvlText w:val="%1."/>
      <w:lvlJc w:val="left"/>
      <w:pPr>
        <w:ind w:left="500" w:hanging="401"/>
        <w:jc w:val="left"/>
      </w:pPr>
      <w:rPr>
        <w:rFonts w:ascii="Cambria" w:eastAsia="Cambria" w:hAnsi="Cambria" w:cs="Cambria" w:hint="default"/>
        <w:b/>
        <w:bCs/>
        <w:i w:val="0"/>
        <w:iCs w:val="0"/>
        <w:color w:val="007DC3"/>
        <w:spacing w:val="0"/>
        <w:w w:val="78"/>
        <w:sz w:val="28"/>
        <w:szCs w:val="28"/>
        <w:lang w:val="en-US" w:eastAsia="en-US" w:bidi="ar-SA"/>
      </w:rPr>
    </w:lvl>
    <w:lvl w:ilvl="1" w:tplc="DE922B4C">
      <w:numFmt w:val="bullet"/>
      <w:lvlText w:val="•"/>
      <w:lvlJc w:val="left"/>
      <w:pPr>
        <w:ind w:left="1542" w:hanging="401"/>
      </w:pPr>
      <w:rPr>
        <w:rFonts w:hint="default"/>
        <w:lang w:val="en-US" w:eastAsia="en-US" w:bidi="ar-SA"/>
      </w:rPr>
    </w:lvl>
    <w:lvl w:ilvl="2" w:tplc="72302108">
      <w:numFmt w:val="bullet"/>
      <w:lvlText w:val="•"/>
      <w:lvlJc w:val="left"/>
      <w:pPr>
        <w:ind w:left="2585" w:hanging="401"/>
      </w:pPr>
      <w:rPr>
        <w:rFonts w:hint="default"/>
        <w:lang w:val="en-US" w:eastAsia="en-US" w:bidi="ar-SA"/>
      </w:rPr>
    </w:lvl>
    <w:lvl w:ilvl="3" w:tplc="86C4A316">
      <w:numFmt w:val="bullet"/>
      <w:lvlText w:val="•"/>
      <w:lvlJc w:val="left"/>
      <w:pPr>
        <w:ind w:left="3627" w:hanging="401"/>
      </w:pPr>
      <w:rPr>
        <w:rFonts w:hint="default"/>
        <w:lang w:val="en-US" w:eastAsia="en-US" w:bidi="ar-SA"/>
      </w:rPr>
    </w:lvl>
    <w:lvl w:ilvl="4" w:tplc="FB0CA87C">
      <w:numFmt w:val="bullet"/>
      <w:lvlText w:val="•"/>
      <w:lvlJc w:val="left"/>
      <w:pPr>
        <w:ind w:left="4670" w:hanging="401"/>
      </w:pPr>
      <w:rPr>
        <w:rFonts w:hint="default"/>
        <w:lang w:val="en-US" w:eastAsia="en-US" w:bidi="ar-SA"/>
      </w:rPr>
    </w:lvl>
    <w:lvl w:ilvl="5" w:tplc="396665F2">
      <w:numFmt w:val="bullet"/>
      <w:lvlText w:val="•"/>
      <w:lvlJc w:val="left"/>
      <w:pPr>
        <w:ind w:left="5712" w:hanging="401"/>
      </w:pPr>
      <w:rPr>
        <w:rFonts w:hint="default"/>
        <w:lang w:val="en-US" w:eastAsia="en-US" w:bidi="ar-SA"/>
      </w:rPr>
    </w:lvl>
    <w:lvl w:ilvl="6" w:tplc="5E1CF38E">
      <w:numFmt w:val="bullet"/>
      <w:lvlText w:val="•"/>
      <w:lvlJc w:val="left"/>
      <w:pPr>
        <w:ind w:left="6755" w:hanging="401"/>
      </w:pPr>
      <w:rPr>
        <w:rFonts w:hint="default"/>
        <w:lang w:val="en-US" w:eastAsia="en-US" w:bidi="ar-SA"/>
      </w:rPr>
    </w:lvl>
    <w:lvl w:ilvl="7" w:tplc="172AF59C">
      <w:numFmt w:val="bullet"/>
      <w:lvlText w:val="•"/>
      <w:lvlJc w:val="left"/>
      <w:pPr>
        <w:ind w:left="7797" w:hanging="401"/>
      </w:pPr>
      <w:rPr>
        <w:rFonts w:hint="default"/>
        <w:lang w:val="en-US" w:eastAsia="en-US" w:bidi="ar-SA"/>
      </w:rPr>
    </w:lvl>
    <w:lvl w:ilvl="8" w:tplc="F4CA7424">
      <w:numFmt w:val="bullet"/>
      <w:lvlText w:val="•"/>
      <w:lvlJc w:val="left"/>
      <w:pPr>
        <w:ind w:left="8840" w:hanging="401"/>
      </w:pPr>
      <w:rPr>
        <w:rFonts w:hint="default"/>
        <w:lang w:val="en-US" w:eastAsia="en-US" w:bidi="ar-SA"/>
      </w:rPr>
    </w:lvl>
  </w:abstractNum>
  <w:abstractNum w:abstractNumId="67" w15:restartNumberingAfterBreak="0">
    <w:nsid w:val="632B3888"/>
    <w:multiLevelType w:val="hybridMultilevel"/>
    <w:tmpl w:val="17821C28"/>
    <w:lvl w:ilvl="0" w:tplc="A8E60BA0">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70389ADE">
      <w:numFmt w:val="bullet"/>
      <w:lvlText w:val="•"/>
      <w:lvlJc w:val="left"/>
      <w:pPr>
        <w:ind w:left="1006" w:hanging="361"/>
      </w:pPr>
      <w:rPr>
        <w:rFonts w:hint="default"/>
        <w:lang w:val="en-US" w:eastAsia="en-US" w:bidi="ar-SA"/>
      </w:rPr>
    </w:lvl>
    <w:lvl w:ilvl="2" w:tplc="9C98DA78">
      <w:numFmt w:val="bullet"/>
      <w:lvlText w:val="•"/>
      <w:lvlJc w:val="left"/>
      <w:pPr>
        <w:ind w:left="1193" w:hanging="361"/>
      </w:pPr>
      <w:rPr>
        <w:rFonts w:hint="default"/>
        <w:lang w:val="en-US" w:eastAsia="en-US" w:bidi="ar-SA"/>
      </w:rPr>
    </w:lvl>
    <w:lvl w:ilvl="3" w:tplc="E142614A">
      <w:numFmt w:val="bullet"/>
      <w:lvlText w:val="•"/>
      <w:lvlJc w:val="left"/>
      <w:pPr>
        <w:ind w:left="1379" w:hanging="361"/>
      </w:pPr>
      <w:rPr>
        <w:rFonts w:hint="default"/>
        <w:lang w:val="en-US" w:eastAsia="en-US" w:bidi="ar-SA"/>
      </w:rPr>
    </w:lvl>
    <w:lvl w:ilvl="4" w:tplc="E4A88318">
      <w:numFmt w:val="bullet"/>
      <w:lvlText w:val="•"/>
      <w:lvlJc w:val="left"/>
      <w:pPr>
        <w:ind w:left="1566" w:hanging="361"/>
      </w:pPr>
      <w:rPr>
        <w:rFonts w:hint="default"/>
        <w:lang w:val="en-US" w:eastAsia="en-US" w:bidi="ar-SA"/>
      </w:rPr>
    </w:lvl>
    <w:lvl w:ilvl="5" w:tplc="D91220DC">
      <w:numFmt w:val="bullet"/>
      <w:lvlText w:val="•"/>
      <w:lvlJc w:val="left"/>
      <w:pPr>
        <w:ind w:left="1753" w:hanging="361"/>
      </w:pPr>
      <w:rPr>
        <w:rFonts w:hint="default"/>
        <w:lang w:val="en-US" w:eastAsia="en-US" w:bidi="ar-SA"/>
      </w:rPr>
    </w:lvl>
    <w:lvl w:ilvl="6" w:tplc="F4389D76">
      <w:numFmt w:val="bullet"/>
      <w:lvlText w:val="•"/>
      <w:lvlJc w:val="left"/>
      <w:pPr>
        <w:ind w:left="1939" w:hanging="361"/>
      </w:pPr>
      <w:rPr>
        <w:rFonts w:hint="default"/>
        <w:lang w:val="en-US" w:eastAsia="en-US" w:bidi="ar-SA"/>
      </w:rPr>
    </w:lvl>
    <w:lvl w:ilvl="7" w:tplc="67823ECC">
      <w:numFmt w:val="bullet"/>
      <w:lvlText w:val="•"/>
      <w:lvlJc w:val="left"/>
      <w:pPr>
        <w:ind w:left="2126" w:hanging="361"/>
      </w:pPr>
      <w:rPr>
        <w:rFonts w:hint="default"/>
        <w:lang w:val="en-US" w:eastAsia="en-US" w:bidi="ar-SA"/>
      </w:rPr>
    </w:lvl>
    <w:lvl w:ilvl="8" w:tplc="76BC9F20">
      <w:numFmt w:val="bullet"/>
      <w:lvlText w:val="•"/>
      <w:lvlJc w:val="left"/>
      <w:pPr>
        <w:ind w:left="2312" w:hanging="361"/>
      </w:pPr>
      <w:rPr>
        <w:rFonts w:hint="default"/>
        <w:lang w:val="en-US" w:eastAsia="en-US" w:bidi="ar-SA"/>
      </w:rPr>
    </w:lvl>
  </w:abstractNum>
  <w:abstractNum w:abstractNumId="68" w15:restartNumberingAfterBreak="0">
    <w:nsid w:val="645014DD"/>
    <w:multiLevelType w:val="hybridMultilevel"/>
    <w:tmpl w:val="D16A46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66D54685"/>
    <w:multiLevelType w:val="multilevel"/>
    <w:tmpl w:val="1A602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7A74A23"/>
    <w:multiLevelType w:val="hybridMultilevel"/>
    <w:tmpl w:val="15CC70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680835CD"/>
    <w:multiLevelType w:val="hybridMultilevel"/>
    <w:tmpl w:val="79EE39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6A406538"/>
    <w:multiLevelType w:val="hybridMultilevel"/>
    <w:tmpl w:val="BE9285C4"/>
    <w:lvl w:ilvl="0" w:tplc="0F76773E">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1AD4850C">
      <w:numFmt w:val="bullet"/>
      <w:lvlText w:val="•"/>
      <w:lvlJc w:val="left"/>
      <w:pPr>
        <w:ind w:left="1006" w:hanging="361"/>
      </w:pPr>
      <w:rPr>
        <w:rFonts w:hint="default"/>
        <w:lang w:val="en-US" w:eastAsia="en-US" w:bidi="ar-SA"/>
      </w:rPr>
    </w:lvl>
    <w:lvl w:ilvl="2" w:tplc="8ABCEF78">
      <w:numFmt w:val="bullet"/>
      <w:lvlText w:val="•"/>
      <w:lvlJc w:val="left"/>
      <w:pPr>
        <w:ind w:left="1193" w:hanging="361"/>
      </w:pPr>
      <w:rPr>
        <w:rFonts w:hint="default"/>
        <w:lang w:val="en-US" w:eastAsia="en-US" w:bidi="ar-SA"/>
      </w:rPr>
    </w:lvl>
    <w:lvl w:ilvl="3" w:tplc="5DDC5DEA">
      <w:numFmt w:val="bullet"/>
      <w:lvlText w:val="•"/>
      <w:lvlJc w:val="left"/>
      <w:pPr>
        <w:ind w:left="1379" w:hanging="361"/>
      </w:pPr>
      <w:rPr>
        <w:rFonts w:hint="default"/>
        <w:lang w:val="en-US" w:eastAsia="en-US" w:bidi="ar-SA"/>
      </w:rPr>
    </w:lvl>
    <w:lvl w:ilvl="4" w:tplc="4126DD3A">
      <w:numFmt w:val="bullet"/>
      <w:lvlText w:val="•"/>
      <w:lvlJc w:val="left"/>
      <w:pPr>
        <w:ind w:left="1566" w:hanging="361"/>
      </w:pPr>
      <w:rPr>
        <w:rFonts w:hint="default"/>
        <w:lang w:val="en-US" w:eastAsia="en-US" w:bidi="ar-SA"/>
      </w:rPr>
    </w:lvl>
    <w:lvl w:ilvl="5" w:tplc="8A928230">
      <w:numFmt w:val="bullet"/>
      <w:lvlText w:val="•"/>
      <w:lvlJc w:val="left"/>
      <w:pPr>
        <w:ind w:left="1753" w:hanging="361"/>
      </w:pPr>
      <w:rPr>
        <w:rFonts w:hint="default"/>
        <w:lang w:val="en-US" w:eastAsia="en-US" w:bidi="ar-SA"/>
      </w:rPr>
    </w:lvl>
    <w:lvl w:ilvl="6" w:tplc="E2F45A56">
      <w:numFmt w:val="bullet"/>
      <w:lvlText w:val="•"/>
      <w:lvlJc w:val="left"/>
      <w:pPr>
        <w:ind w:left="1939" w:hanging="361"/>
      </w:pPr>
      <w:rPr>
        <w:rFonts w:hint="default"/>
        <w:lang w:val="en-US" w:eastAsia="en-US" w:bidi="ar-SA"/>
      </w:rPr>
    </w:lvl>
    <w:lvl w:ilvl="7" w:tplc="2AC2A38E">
      <w:numFmt w:val="bullet"/>
      <w:lvlText w:val="•"/>
      <w:lvlJc w:val="left"/>
      <w:pPr>
        <w:ind w:left="2126" w:hanging="361"/>
      </w:pPr>
      <w:rPr>
        <w:rFonts w:hint="default"/>
        <w:lang w:val="en-US" w:eastAsia="en-US" w:bidi="ar-SA"/>
      </w:rPr>
    </w:lvl>
    <w:lvl w:ilvl="8" w:tplc="124A1A20">
      <w:numFmt w:val="bullet"/>
      <w:lvlText w:val="•"/>
      <w:lvlJc w:val="left"/>
      <w:pPr>
        <w:ind w:left="2312" w:hanging="361"/>
      </w:pPr>
      <w:rPr>
        <w:rFonts w:hint="default"/>
        <w:lang w:val="en-US" w:eastAsia="en-US" w:bidi="ar-SA"/>
      </w:rPr>
    </w:lvl>
  </w:abstractNum>
  <w:abstractNum w:abstractNumId="73" w15:restartNumberingAfterBreak="0">
    <w:nsid w:val="6D412268"/>
    <w:multiLevelType w:val="hybridMultilevel"/>
    <w:tmpl w:val="765E7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F1962FB"/>
    <w:multiLevelType w:val="hybridMultilevel"/>
    <w:tmpl w:val="F7145DCA"/>
    <w:lvl w:ilvl="0" w:tplc="AE7E7714">
      <w:start w:val="1"/>
      <w:numFmt w:val="bullet"/>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Palatino"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Palatino"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Palatino"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75" w15:restartNumberingAfterBreak="0">
    <w:nsid w:val="6FEE3C7F"/>
    <w:multiLevelType w:val="multilevel"/>
    <w:tmpl w:val="1FDCAC2E"/>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15:restartNumberingAfterBreak="0">
    <w:nsid w:val="703B6500"/>
    <w:multiLevelType w:val="hybridMultilevel"/>
    <w:tmpl w:val="7E4ED92A"/>
    <w:lvl w:ilvl="0" w:tplc="1520C3AA">
      <w:start w:val="5"/>
      <w:numFmt w:val="bullet"/>
      <w:lvlText w:val="-"/>
      <w:lvlJc w:val="left"/>
      <w:pPr>
        <w:ind w:left="616" w:hanging="360"/>
      </w:pPr>
      <w:rPr>
        <w:rFonts w:ascii="Arial" w:eastAsia="Times New Roman" w:hAnsi="Arial" w:cs="Arial" w:hint="default"/>
        <w:b w:val="0"/>
      </w:rPr>
    </w:lvl>
    <w:lvl w:ilvl="1" w:tplc="14090003" w:tentative="1">
      <w:start w:val="1"/>
      <w:numFmt w:val="bullet"/>
      <w:lvlText w:val="o"/>
      <w:lvlJc w:val="left"/>
      <w:pPr>
        <w:ind w:left="1336" w:hanging="360"/>
      </w:pPr>
      <w:rPr>
        <w:rFonts w:ascii="Courier New" w:hAnsi="Courier New" w:cs="Courier New" w:hint="default"/>
      </w:rPr>
    </w:lvl>
    <w:lvl w:ilvl="2" w:tplc="14090005" w:tentative="1">
      <w:start w:val="1"/>
      <w:numFmt w:val="bullet"/>
      <w:lvlText w:val=""/>
      <w:lvlJc w:val="left"/>
      <w:pPr>
        <w:ind w:left="2056" w:hanging="360"/>
      </w:pPr>
      <w:rPr>
        <w:rFonts w:ascii="Wingdings" w:hAnsi="Wingdings" w:hint="default"/>
      </w:rPr>
    </w:lvl>
    <w:lvl w:ilvl="3" w:tplc="14090001" w:tentative="1">
      <w:start w:val="1"/>
      <w:numFmt w:val="bullet"/>
      <w:lvlText w:val=""/>
      <w:lvlJc w:val="left"/>
      <w:pPr>
        <w:ind w:left="2776" w:hanging="360"/>
      </w:pPr>
      <w:rPr>
        <w:rFonts w:ascii="Symbol" w:hAnsi="Symbol" w:hint="default"/>
      </w:rPr>
    </w:lvl>
    <w:lvl w:ilvl="4" w:tplc="14090003" w:tentative="1">
      <w:start w:val="1"/>
      <w:numFmt w:val="bullet"/>
      <w:lvlText w:val="o"/>
      <w:lvlJc w:val="left"/>
      <w:pPr>
        <w:ind w:left="3496" w:hanging="360"/>
      </w:pPr>
      <w:rPr>
        <w:rFonts w:ascii="Courier New" w:hAnsi="Courier New" w:cs="Courier New" w:hint="default"/>
      </w:rPr>
    </w:lvl>
    <w:lvl w:ilvl="5" w:tplc="14090005" w:tentative="1">
      <w:start w:val="1"/>
      <w:numFmt w:val="bullet"/>
      <w:lvlText w:val=""/>
      <w:lvlJc w:val="left"/>
      <w:pPr>
        <w:ind w:left="4216" w:hanging="360"/>
      </w:pPr>
      <w:rPr>
        <w:rFonts w:ascii="Wingdings" w:hAnsi="Wingdings" w:hint="default"/>
      </w:rPr>
    </w:lvl>
    <w:lvl w:ilvl="6" w:tplc="14090001" w:tentative="1">
      <w:start w:val="1"/>
      <w:numFmt w:val="bullet"/>
      <w:lvlText w:val=""/>
      <w:lvlJc w:val="left"/>
      <w:pPr>
        <w:ind w:left="4936" w:hanging="360"/>
      </w:pPr>
      <w:rPr>
        <w:rFonts w:ascii="Symbol" w:hAnsi="Symbol" w:hint="default"/>
      </w:rPr>
    </w:lvl>
    <w:lvl w:ilvl="7" w:tplc="14090003" w:tentative="1">
      <w:start w:val="1"/>
      <w:numFmt w:val="bullet"/>
      <w:lvlText w:val="o"/>
      <w:lvlJc w:val="left"/>
      <w:pPr>
        <w:ind w:left="5656" w:hanging="360"/>
      </w:pPr>
      <w:rPr>
        <w:rFonts w:ascii="Courier New" w:hAnsi="Courier New" w:cs="Courier New" w:hint="default"/>
      </w:rPr>
    </w:lvl>
    <w:lvl w:ilvl="8" w:tplc="14090005" w:tentative="1">
      <w:start w:val="1"/>
      <w:numFmt w:val="bullet"/>
      <w:lvlText w:val=""/>
      <w:lvlJc w:val="left"/>
      <w:pPr>
        <w:ind w:left="6376" w:hanging="360"/>
      </w:pPr>
      <w:rPr>
        <w:rFonts w:ascii="Wingdings" w:hAnsi="Wingdings" w:hint="default"/>
      </w:rPr>
    </w:lvl>
  </w:abstractNum>
  <w:abstractNum w:abstractNumId="77" w15:restartNumberingAfterBreak="0">
    <w:nsid w:val="715A5662"/>
    <w:multiLevelType w:val="multilevel"/>
    <w:tmpl w:val="4F88668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78" w15:restartNumberingAfterBreak="0">
    <w:nsid w:val="72A504BD"/>
    <w:multiLevelType w:val="hybridMultilevel"/>
    <w:tmpl w:val="DAD6C6C2"/>
    <w:lvl w:ilvl="0" w:tplc="9C329BF2">
      <w:numFmt w:val="bullet"/>
      <w:lvlText w:val=""/>
      <w:lvlJc w:val="left"/>
      <w:pPr>
        <w:ind w:left="828" w:hanging="361"/>
      </w:pPr>
      <w:rPr>
        <w:rFonts w:ascii="Symbol" w:eastAsia="Symbol" w:hAnsi="Symbol" w:cs="Symbol" w:hint="default"/>
        <w:b w:val="0"/>
        <w:bCs w:val="0"/>
        <w:i w:val="0"/>
        <w:iCs w:val="0"/>
        <w:spacing w:val="0"/>
        <w:w w:val="100"/>
        <w:sz w:val="16"/>
        <w:szCs w:val="16"/>
        <w:lang w:val="en-US" w:eastAsia="en-US" w:bidi="ar-SA"/>
      </w:rPr>
    </w:lvl>
    <w:lvl w:ilvl="1" w:tplc="28DA78EC">
      <w:numFmt w:val="bullet"/>
      <w:lvlText w:val="•"/>
      <w:lvlJc w:val="left"/>
      <w:pPr>
        <w:ind w:left="1062" w:hanging="361"/>
      </w:pPr>
      <w:rPr>
        <w:rFonts w:hint="default"/>
        <w:lang w:val="en-US" w:eastAsia="en-US" w:bidi="ar-SA"/>
      </w:rPr>
    </w:lvl>
    <w:lvl w:ilvl="2" w:tplc="89F28288">
      <w:numFmt w:val="bullet"/>
      <w:lvlText w:val="•"/>
      <w:lvlJc w:val="left"/>
      <w:pPr>
        <w:ind w:left="1305" w:hanging="361"/>
      </w:pPr>
      <w:rPr>
        <w:rFonts w:hint="default"/>
        <w:lang w:val="en-US" w:eastAsia="en-US" w:bidi="ar-SA"/>
      </w:rPr>
    </w:lvl>
    <w:lvl w:ilvl="3" w:tplc="31BEA420">
      <w:numFmt w:val="bullet"/>
      <w:lvlText w:val="•"/>
      <w:lvlJc w:val="left"/>
      <w:pPr>
        <w:ind w:left="1548" w:hanging="361"/>
      </w:pPr>
      <w:rPr>
        <w:rFonts w:hint="default"/>
        <w:lang w:val="en-US" w:eastAsia="en-US" w:bidi="ar-SA"/>
      </w:rPr>
    </w:lvl>
    <w:lvl w:ilvl="4" w:tplc="EE26C982">
      <w:numFmt w:val="bullet"/>
      <w:lvlText w:val="•"/>
      <w:lvlJc w:val="left"/>
      <w:pPr>
        <w:ind w:left="1791" w:hanging="361"/>
      </w:pPr>
      <w:rPr>
        <w:rFonts w:hint="default"/>
        <w:lang w:val="en-US" w:eastAsia="en-US" w:bidi="ar-SA"/>
      </w:rPr>
    </w:lvl>
    <w:lvl w:ilvl="5" w:tplc="1FFC7482">
      <w:numFmt w:val="bullet"/>
      <w:lvlText w:val="•"/>
      <w:lvlJc w:val="left"/>
      <w:pPr>
        <w:ind w:left="2034" w:hanging="361"/>
      </w:pPr>
      <w:rPr>
        <w:rFonts w:hint="default"/>
        <w:lang w:val="en-US" w:eastAsia="en-US" w:bidi="ar-SA"/>
      </w:rPr>
    </w:lvl>
    <w:lvl w:ilvl="6" w:tplc="FB58E304">
      <w:numFmt w:val="bullet"/>
      <w:lvlText w:val="•"/>
      <w:lvlJc w:val="left"/>
      <w:pPr>
        <w:ind w:left="2277" w:hanging="361"/>
      </w:pPr>
      <w:rPr>
        <w:rFonts w:hint="default"/>
        <w:lang w:val="en-US" w:eastAsia="en-US" w:bidi="ar-SA"/>
      </w:rPr>
    </w:lvl>
    <w:lvl w:ilvl="7" w:tplc="B332F7C2">
      <w:numFmt w:val="bullet"/>
      <w:lvlText w:val="•"/>
      <w:lvlJc w:val="left"/>
      <w:pPr>
        <w:ind w:left="2520" w:hanging="361"/>
      </w:pPr>
      <w:rPr>
        <w:rFonts w:hint="default"/>
        <w:lang w:val="en-US" w:eastAsia="en-US" w:bidi="ar-SA"/>
      </w:rPr>
    </w:lvl>
    <w:lvl w:ilvl="8" w:tplc="7B5CFE08">
      <w:numFmt w:val="bullet"/>
      <w:lvlText w:val="•"/>
      <w:lvlJc w:val="left"/>
      <w:pPr>
        <w:ind w:left="2763" w:hanging="361"/>
      </w:pPr>
      <w:rPr>
        <w:rFonts w:hint="default"/>
        <w:lang w:val="en-US" w:eastAsia="en-US" w:bidi="ar-SA"/>
      </w:rPr>
    </w:lvl>
  </w:abstractNum>
  <w:abstractNum w:abstractNumId="79" w15:restartNumberingAfterBreak="0">
    <w:nsid w:val="7500413B"/>
    <w:multiLevelType w:val="hybridMultilevel"/>
    <w:tmpl w:val="B324FE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5005EFA"/>
    <w:multiLevelType w:val="hybridMultilevel"/>
    <w:tmpl w:val="B800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5CC6D18"/>
    <w:multiLevelType w:val="hybridMultilevel"/>
    <w:tmpl w:val="ECE6DA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7177BE1"/>
    <w:multiLevelType w:val="hybridMultilevel"/>
    <w:tmpl w:val="540E1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75122B6"/>
    <w:multiLevelType w:val="hybridMultilevel"/>
    <w:tmpl w:val="B43AAA42"/>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7E6791B"/>
    <w:multiLevelType w:val="hybridMultilevel"/>
    <w:tmpl w:val="C0CAAC56"/>
    <w:lvl w:ilvl="0" w:tplc="E1086BA6">
      <w:start w:val="1"/>
      <w:numFmt w:val="decimal"/>
      <w:lvlText w:val="%1."/>
      <w:lvlJc w:val="left"/>
      <w:pPr>
        <w:ind w:left="480" w:hanging="380"/>
        <w:jc w:val="left"/>
      </w:pPr>
      <w:rPr>
        <w:rFonts w:ascii="Cambria" w:eastAsia="Cambria" w:hAnsi="Cambria" w:cs="Cambria" w:hint="default"/>
        <w:b/>
        <w:bCs/>
        <w:i w:val="0"/>
        <w:iCs w:val="0"/>
        <w:color w:val="007DC3"/>
        <w:spacing w:val="0"/>
        <w:w w:val="78"/>
        <w:sz w:val="28"/>
        <w:szCs w:val="28"/>
        <w:lang w:val="en-US" w:eastAsia="en-US" w:bidi="ar-SA"/>
      </w:rPr>
    </w:lvl>
    <w:lvl w:ilvl="1" w:tplc="53A8C16A">
      <w:numFmt w:val="bullet"/>
      <w:lvlText w:val="•"/>
      <w:lvlJc w:val="left"/>
      <w:pPr>
        <w:ind w:left="1524" w:hanging="380"/>
      </w:pPr>
      <w:rPr>
        <w:rFonts w:hint="default"/>
        <w:lang w:val="en-US" w:eastAsia="en-US" w:bidi="ar-SA"/>
      </w:rPr>
    </w:lvl>
    <w:lvl w:ilvl="2" w:tplc="9290349C">
      <w:numFmt w:val="bullet"/>
      <w:lvlText w:val="•"/>
      <w:lvlJc w:val="left"/>
      <w:pPr>
        <w:ind w:left="2569" w:hanging="380"/>
      </w:pPr>
      <w:rPr>
        <w:rFonts w:hint="default"/>
        <w:lang w:val="en-US" w:eastAsia="en-US" w:bidi="ar-SA"/>
      </w:rPr>
    </w:lvl>
    <w:lvl w:ilvl="3" w:tplc="A57876DA">
      <w:numFmt w:val="bullet"/>
      <w:lvlText w:val="•"/>
      <w:lvlJc w:val="left"/>
      <w:pPr>
        <w:ind w:left="3613" w:hanging="380"/>
      </w:pPr>
      <w:rPr>
        <w:rFonts w:hint="default"/>
        <w:lang w:val="en-US" w:eastAsia="en-US" w:bidi="ar-SA"/>
      </w:rPr>
    </w:lvl>
    <w:lvl w:ilvl="4" w:tplc="04BE7026">
      <w:numFmt w:val="bullet"/>
      <w:lvlText w:val="•"/>
      <w:lvlJc w:val="left"/>
      <w:pPr>
        <w:ind w:left="4658" w:hanging="380"/>
      </w:pPr>
      <w:rPr>
        <w:rFonts w:hint="default"/>
        <w:lang w:val="en-US" w:eastAsia="en-US" w:bidi="ar-SA"/>
      </w:rPr>
    </w:lvl>
    <w:lvl w:ilvl="5" w:tplc="E536EAF4">
      <w:numFmt w:val="bullet"/>
      <w:lvlText w:val="•"/>
      <w:lvlJc w:val="left"/>
      <w:pPr>
        <w:ind w:left="5702" w:hanging="380"/>
      </w:pPr>
      <w:rPr>
        <w:rFonts w:hint="default"/>
        <w:lang w:val="en-US" w:eastAsia="en-US" w:bidi="ar-SA"/>
      </w:rPr>
    </w:lvl>
    <w:lvl w:ilvl="6" w:tplc="52620262">
      <w:numFmt w:val="bullet"/>
      <w:lvlText w:val="•"/>
      <w:lvlJc w:val="left"/>
      <w:pPr>
        <w:ind w:left="6747" w:hanging="380"/>
      </w:pPr>
      <w:rPr>
        <w:rFonts w:hint="default"/>
        <w:lang w:val="en-US" w:eastAsia="en-US" w:bidi="ar-SA"/>
      </w:rPr>
    </w:lvl>
    <w:lvl w:ilvl="7" w:tplc="AC90C250">
      <w:numFmt w:val="bullet"/>
      <w:lvlText w:val="•"/>
      <w:lvlJc w:val="left"/>
      <w:pPr>
        <w:ind w:left="7791" w:hanging="380"/>
      </w:pPr>
      <w:rPr>
        <w:rFonts w:hint="default"/>
        <w:lang w:val="en-US" w:eastAsia="en-US" w:bidi="ar-SA"/>
      </w:rPr>
    </w:lvl>
    <w:lvl w:ilvl="8" w:tplc="F6FCD914">
      <w:numFmt w:val="bullet"/>
      <w:lvlText w:val="•"/>
      <w:lvlJc w:val="left"/>
      <w:pPr>
        <w:ind w:left="8836" w:hanging="380"/>
      </w:pPr>
      <w:rPr>
        <w:rFonts w:hint="default"/>
        <w:lang w:val="en-US" w:eastAsia="en-US" w:bidi="ar-SA"/>
      </w:rPr>
    </w:lvl>
  </w:abstractNum>
  <w:abstractNum w:abstractNumId="85" w15:restartNumberingAfterBreak="0">
    <w:nsid w:val="79045B50"/>
    <w:multiLevelType w:val="hybridMultilevel"/>
    <w:tmpl w:val="9CF849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A915DB0"/>
    <w:multiLevelType w:val="hybridMultilevel"/>
    <w:tmpl w:val="CA84D4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B140DA3"/>
    <w:multiLevelType w:val="hybridMultilevel"/>
    <w:tmpl w:val="5FD83606"/>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BAB42F5E">
      <w:start w:val="1"/>
      <w:numFmt w:val="bullet"/>
      <w:lvlText w:val="-"/>
      <w:lvlJc w:val="left"/>
      <w:pPr>
        <w:ind w:left="2160" w:hanging="180"/>
      </w:pPr>
      <w:rPr>
        <w:rFonts w:ascii="Arial" w:hAnsi="Aria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7CC47B2E"/>
    <w:multiLevelType w:val="hybridMultilevel"/>
    <w:tmpl w:val="07B62FEE"/>
    <w:lvl w:ilvl="0" w:tplc="385443A2">
      <w:start w:val="1"/>
      <w:numFmt w:val="bullet"/>
      <w:lvlText w:val="-"/>
      <w:lvlJc w:val="left"/>
      <w:pPr>
        <w:ind w:left="720" w:hanging="360"/>
      </w:pPr>
      <w:rPr>
        <w:rFonts w:ascii="Aptos" w:hAnsi="Aptos" w:hint="default"/>
      </w:rPr>
    </w:lvl>
    <w:lvl w:ilvl="1" w:tplc="13945C86">
      <w:start w:val="1"/>
      <w:numFmt w:val="bullet"/>
      <w:lvlText w:val="o"/>
      <w:lvlJc w:val="left"/>
      <w:pPr>
        <w:ind w:left="1440" w:hanging="360"/>
      </w:pPr>
      <w:rPr>
        <w:rFonts w:ascii="Courier New" w:hAnsi="Courier New" w:hint="default"/>
      </w:rPr>
    </w:lvl>
    <w:lvl w:ilvl="2" w:tplc="E3A28236">
      <w:start w:val="1"/>
      <w:numFmt w:val="bullet"/>
      <w:lvlText w:val=""/>
      <w:lvlJc w:val="left"/>
      <w:pPr>
        <w:ind w:left="2160" w:hanging="360"/>
      </w:pPr>
      <w:rPr>
        <w:rFonts w:ascii="Wingdings" w:hAnsi="Wingdings" w:hint="default"/>
      </w:rPr>
    </w:lvl>
    <w:lvl w:ilvl="3" w:tplc="DBFC142E">
      <w:start w:val="1"/>
      <w:numFmt w:val="bullet"/>
      <w:lvlText w:val=""/>
      <w:lvlJc w:val="left"/>
      <w:pPr>
        <w:ind w:left="2880" w:hanging="360"/>
      </w:pPr>
      <w:rPr>
        <w:rFonts w:ascii="Symbol" w:hAnsi="Symbol" w:hint="default"/>
      </w:rPr>
    </w:lvl>
    <w:lvl w:ilvl="4" w:tplc="69706E64">
      <w:start w:val="1"/>
      <w:numFmt w:val="bullet"/>
      <w:lvlText w:val="o"/>
      <w:lvlJc w:val="left"/>
      <w:pPr>
        <w:ind w:left="3600" w:hanging="360"/>
      </w:pPr>
      <w:rPr>
        <w:rFonts w:ascii="Courier New" w:hAnsi="Courier New" w:hint="default"/>
      </w:rPr>
    </w:lvl>
    <w:lvl w:ilvl="5" w:tplc="55004D42">
      <w:start w:val="1"/>
      <w:numFmt w:val="bullet"/>
      <w:lvlText w:val=""/>
      <w:lvlJc w:val="left"/>
      <w:pPr>
        <w:ind w:left="4320" w:hanging="360"/>
      </w:pPr>
      <w:rPr>
        <w:rFonts w:ascii="Wingdings" w:hAnsi="Wingdings" w:hint="default"/>
      </w:rPr>
    </w:lvl>
    <w:lvl w:ilvl="6" w:tplc="2D42B066">
      <w:start w:val="1"/>
      <w:numFmt w:val="bullet"/>
      <w:lvlText w:val=""/>
      <w:lvlJc w:val="left"/>
      <w:pPr>
        <w:ind w:left="5040" w:hanging="360"/>
      </w:pPr>
      <w:rPr>
        <w:rFonts w:ascii="Symbol" w:hAnsi="Symbol" w:hint="default"/>
      </w:rPr>
    </w:lvl>
    <w:lvl w:ilvl="7" w:tplc="B5F85F26">
      <w:start w:val="1"/>
      <w:numFmt w:val="bullet"/>
      <w:lvlText w:val="o"/>
      <w:lvlJc w:val="left"/>
      <w:pPr>
        <w:ind w:left="5760" w:hanging="360"/>
      </w:pPr>
      <w:rPr>
        <w:rFonts w:ascii="Courier New" w:hAnsi="Courier New" w:hint="default"/>
      </w:rPr>
    </w:lvl>
    <w:lvl w:ilvl="8" w:tplc="BB44CBBA">
      <w:start w:val="1"/>
      <w:numFmt w:val="bullet"/>
      <w:lvlText w:val=""/>
      <w:lvlJc w:val="left"/>
      <w:pPr>
        <w:ind w:left="6480" w:hanging="360"/>
      </w:pPr>
      <w:rPr>
        <w:rFonts w:ascii="Wingdings" w:hAnsi="Wingdings" w:hint="default"/>
      </w:rPr>
    </w:lvl>
  </w:abstractNum>
  <w:abstractNum w:abstractNumId="89" w15:restartNumberingAfterBreak="0">
    <w:nsid w:val="7D4F01E8"/>
    <w:multiLevelType w:val="hybridMultilevel"/>
    <w:tmpl w:val="800A87D4"/>
    <w:lvl w:ilvl="0" w:tplc="4D32D150">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98B859D2">
      <w:numFmt w:val="bullet"/>
      <w:lvlText w:val="•"/>
      <w:lvlJc w:val="left"/>
      <w:pPr>
        <w:ind w:left="1006" w:hanging="361"/>
      </w:pPr>
      <w:rPr>
        <w:rFonts w:hint="default"/>
        <w:lang w:val="en-US" w:eastAsia="en-US" w:bidi="ar-SA"/>
      </w:rPr>
    </w:lvl>
    <w:lvl w:ilvl="2" w:tplc="2272DE66">
      <w:numFmt w:val="bullet"/>
      <w:lvlText w:val="•"/>
      <w:lvlJc w:val="left"/>
      <w:pPr>
        <w:ind w:left="1193" w:hanging="361"/>
      </w:pPr>
      <w:rPr>
        <w:rFonts w:hint="default"/>
        <w:lang w:val="en-US" w:eastAsia="en-US" w:bidi="ar-SA"/>
      </w:rPr>
    </w:lvl>
    <w:lvl w:ilvl="3" w:tplc="686C5D7E">
      <w:numFmt w:val="bullet"/>
      <w:lvlText w:val="•"/>
      <w:lvlJc w:val="left"/>
      <w:pPr>
        <w:ind w:left="1379" w:hanging="361"/>
      </w:pPr>
      <w:rPr>
        <w:rFonts w:hint="default"/>
        <w:lang w:val="en-US" w:eastAsia="en-US" w:bidi="ar-SA"/>
      </w:rPr>
    </w:lvl>
    <w:lvl w:ilvl="4" w:tplc="20F80A9E">
      <w:numFmt w:val="bullet"/>
      <w:lvlText w:val="•"/>
      <w:lvlJc w:val="left"/>
      <w:pPr>
        <w:ind w:left="1566" w:hanging="361"/>
      </w:pPr>
      <w:rPr>
        <w:rFonts w:hint="default"/>
        <w:lang w:val="en-US" w:eastAsia="en-US" w:bidi="ar-SA"/>
      </w:rPr>
    </w:lvl>
    <w:lvl w:ilvl="5" w:tplc="CD70D8F6">
      <w:numFmt w:val="bullet"/>
      <w:lvlText w:val="•"/>
      <w:lvlJc w:val="left"/>
      <w:pPr>
        <w:ind w:left="1753" w:hanging="361"/>
      </w:pPr>
      <w:rPr>
        <w:rFonts w:hint="default"/>
        <w:lang w:val="en-US" w:eastAsia="en-US" w:bidi="ar-SA"/>
      </w:rPr>
    </w:lvl>
    <w:lvl w:ilvl="6" w:tplc="18643824">
      <w:numFmt w:val="bullet"/>
      <w:lvlText w:val="•"/>
      <w:lvlJc w:val="left"/>
      <w:pPr>
        <w:ind w:left="1939" w:hanging="361"/>
      </w:pPr>
      <w:rPr>
        <w:rFonts w:hint="default"/>
        <w:lang w:val="en-US" w:eastAsia="en-US" w:bidi="ar-SA"/>
      </w:rPr>
    </w:lvl>
    <w:lvl w:ilvl="7" w:tplc="18861998">
      <w:numFmt w:val="bullet"/>
      <w:lvlText w:val="•"/>
      <w:lvlJc w:val="left"/>
      <w:pPr>
        <w:ind w:left="2126" w:hanging="361"/>
      </w:pPr>
      <w:rPr>
        <w:rFonts w:hint="default"/>
        <w:lang w:val="en-US" w:eastAsia="en-US" w:bidi="ar-SA"/>
      </w:rPr>
    </w:lvl>
    <w:lvl w:ilvl="8" w:tplc="3626B7CE">
      <w:numFmt w:val="bullet"/>
      <w:lvlText w:val="•"/>
      <w:lvlJc w:val="left"/>
      <w:pPr>
        <w:ind w:left="2312" w:hanging="361"/>
      </w:pPr>
      <w:rPr>
        <w:rFonts w:hint="default"/>
        <w:lang w:val="en-US" w:eastAsia="en-US" w:bidi="ar-SA"/>
      </w:rPr>
    </w:lvl>
  </w:abstractNum>
  <w:abstractNum w:abstractNumId="90" w15:restartNumberingAfterBreak="0">
    <w:nsid w:val="7FA7112A"/>
    <w:multiLevelType w:val="multilevel"/>
    <w:tmpl w:val="6F70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814201">
    <w:abstractNumId w:val="88"/>
  </w:num>
  <w:num w:numId="2" w16cid:durableId="1637755311">
    <w:abstractNumId w:val="0"/>
  </w:num>
  <w:num w:numId="3" w16cid:durableId="692263970">
    <w:abstractNumId w:val="10"/>
  </w:num>
  <w:num w:numId="4" w16cid:durableId="1345672046">
    <w:abstractNumId w:val="13"/>
  </w:num>
  <w:num w:numId="5" w16cid:durableId="1198391373">
    <w:abstractNumId w:val="14"/>
  </w:num>
  <w:num w:numId="6" w16cid:durableId="1365518705">
    <w:abstractNumId w:val="16"/>
  </w:num>
  <w:num w:numId="7" w16cid:durableId="368722037">
    <w:abstractNumId w:val="18"/>
  </w:num>
  <w:num w:numId="8" w16cid:durableId="406805633">
    <w:abstractNumId w:val="6"/>
  </w:num>
  <w:num w:numId="9" w16cid:durableId="919752724">
    <w:abstractNumId w:val="7"/>
  </w:num>
  <w:num w:numId="10" w16cid:durableId="2043820669">
    <w:abstractNumId w:val="9"/>
  </w:num>
  <w:num w:numId="11" w16cid:durableId="8266509">
    <w:abstractNumId w:val="87"/>
  </w:num>
  <w:num w:numId="12" w16cid:durableId="1324241918">
    <w:abstractNumId w:val="23"/>
  </w:num>
  <w:num w:numId="13" w16cid:durableId="819883225">
    <w:abstractNumId w:val="4"/>
  </w:num>
  <w:num w:numId="14" w16cid:durableId="749277260">
    <w:abstractNumId w:val="62"/>
  </w:num>
  <w:num w:numId="15" w16cid:durableId="1831361428">
    <w:abstractNumId w:val="35"/>
  </w:num>
  <w:num w:numId="16" w16cid:durableId="1549535306">
    <w:abstractNumId w:val="32"/>
  </w:num>
  <w:num w:numId="17" w16cid:durableId="1491218367">
    <w:abstractNumId w:val="2"/>
  </w:num>
  <w:num w:numId="18" w16cid:durableId="298609266">
    <w:abstractNumId w:val="28"/>
  </w:num>
  <w:num w:numId="19" w16cid:durableId="1676961395">
    <w:abstractNumId w:val="63"/>
  </w:num>
  <w:num w:numId="20" w16cid:durableId="1897232660">
    <w:abstractNumId w:val="59"/>
  </w:num>
  <w:num w:numId="21" w16cid:durableId="59400868">
    <w:abstractNumId w:val="9"/>
  </w:num>
  <w:num w:numId="22" w16cid:durableId="562061349">
    <w:abstractNumId w:val="80"/>
  </w:num>
  <w:num w:numId="23" w16cid:durableId="198569621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7479809">
    <w:abstractNumId w:val="85"/>
  </w:num>
  <w:num w:numId="25" w16cid:durableId="1121877601">
    <w:abstractNumId w:val="33"/>
  </w:num>
  <w:num w:numId="26" w16cid:durableId="455829698">
    <w:abstractNumId w:val="49"/>
  </w:num>
  <w:num w:numId="27" w16cid:durableId="1261985105">
    <w:abstractNumId w:val="44"/>
  </w:num>
  <w:num w:numId="28" w16cid:durableId="900795769">
    <w:abstractNumId w:val="74"/>
  </w:num>
  <w:num w:numId="29" w16cid:durableId="475685681">
    <w:abstractNumId w:val="34"/>
  </w:num>
  <w:num w:numId="30" w16cid:durableId="2115859679">
    <w:abstractNumId w:val="64"/>
  </w:num>
  <w:num w:numId="31" w16cid:durableId="1058286931">
    <w:abstractNumId w:val="68"/>
  </w:num>
  <w:num w:numId="32" w16cid:durableId="1460610577">
    <w:abstractNumId w:val="71"/>
  </w:num>
  <w:num w:numId="33" w16cid:durableId="693573840">
    <w:abstractNumId w:val="38"/>
  </w:num>
  <w:num w:numId="34" w16cid:durableId="1142426886">
    <w:abstractNumId w:val="70"/>
  </w:num>
  <w:num w:numId="35" w16cid:durableId="1322614274">
    <w:abstractNumId w:val="40"/>
  </w:num>
  <w:num w:numId="36" w16cid:durableId="521239662">
    <w:abstractNumId w:val="26"/>
  </w:num>
  <w:num w:numId="37" w16cid:durableId="872377122">
    <w:abstractNumId w:val="45"/>
  </w:num>
  <w:num w:numId="38" w16cid:durableId="2139109261">
    <w:abstractNumId w:val="27"/>
  </w:num>
  <w:num w:numId="39" w16cid:durableId="803733742">
    <w:abstractNumId w:val="25"/>
  </w:num>
  <w:num w:numId="40" w16cid:durableId="1411853934">
    <w:abstractNumId w:val="58"/>
  </w:num>
  <w:num w:numId="41" w16cid:durableId="1003513481">
    <w:abstractNumId w:val="56"/>
  </w:num>
  <w:num w:numId="42" w16cid:durableId="492110409">
    <w:abstractNumId w:val="86"/>
  </w:num>
  <w:num w:numId="43" w16cid:durableId="85269248">
    <w:abstractNumId w:val="79"/>
  </w:num>
  <w:num w:numId="44" w16cid:durableId="1314405967">
    <w:abstractNumId w:val="46"/>
  </w:num>
  <w:num w:numId="45" w16cid:durableId="528102076">
    <w:abstractNumId w:val="76"/>
  </w:num>
  <w:num w:numId="46" w16cid:durableId="971640493">
    <w:abstractNumId w:val="53"/>
  </w:num>
  <w:num w:numId="47" w16cid:durableId="1906137153">
    <w:abstractNumId w:val="57"/>
  </w:num>
  <w:num w:numId="48" w16cid:durableId="1352032548">
    <w:abstractNumId w:val="24"/>
  </w:num>
  <w:num w:numId="49" w16cid:durableId="1366248569">
    <w:abstractNumId w:val="75"/>
  </w:num>
  <w:num w:numId="50" w16cid:durableId="16276616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46589832">
    <w:abstractNumId w:val="39"/>
  </w:num>
  <w:num w:numId="52" w16cid:durableId="289823900">
    <w:abstractNumId w:val="30"/>
  </w:num>
  <w:num w:numId="53" w16cid:durableId="1467770686">
    <w:abstractNumId w:val="51"/>
  </w:num>
  <w:num w:numId="54" w16cid:durableId="1633289407">
    <w:abstractNumId w:val="83"/>
  </w:num>
  <w:num w:numId="55" w16cid:durableId="2015836339">
    <w:abstractNumId w:val="29"/>
  </w:num>
  <w:num w:numId="56" w16cid:durableId="624048814">
    <w:abstractNumId w:val="31"/>
  </w:num>
  <w:num w:numId="57" w16cid:durableId="1029994747">
    <w:abstractNumId w:val="73"/>
  </w:num>
  <w:num w:numId="58" w16cid:durableId="357390885">
    <w:abstractNumId w:val="81"/>
  </w:num>
  <w:num w:numId="59" w16cid:durableId="397359912">
    <w:abstractNumId w:val="69"/>
  </w:num>
  <w:num w:numId="60" w16cid:durableId="1519388889">
    <w:abstractNumId w:val="50"/>
  </w:num>
  <w:num w:numId="61" w16cid:durableId="1393041631">
    <w:abstractNumId w:val="48"/>
  </w:num>
  <w:num w:numId="62" w16cid:durableId="5639656">
    <w:abstractNumId w:val="90"/>
  </w:num>
  <w:num w:numId="63" w16cid:durableId="224530678">
    <w:abstractNumId w:val="65"/>
  </w:num>
  <w:num w:numId="64" w16cid:durableId="42943431">
    <w:abstractNumId w:val="42"/>
  </w:num>
  <w:num w:numId="65" w16cid:durableId="2099061215">
    <w:abstractNumId w:val="43"/>
  </w:num>
  <w:num w:numId="66" w16cid:durableId="1974365466">
    <w:abstractNumId w:val="66"/>
  </w:num>
  <w:num w:numId="67" w16cid:durableId="1430617162">
    <w:abstractNumId w:val="84"/>
  </w:num>
  <w:num w:numId="68" w16cid:durableId="334118709">
    <w:abstractNumId w:val="54"/>
  </w:num>
  <w:num w:numId="69" w16cid:durableId="1209807039">
    <w:abstractNumId w:val="55"/>
  </w:num>
  <w:num w:numId="70" w16cid:durableId="1336763242">
    <w:abstractNumId w:val="41"/>
  </w:num>
  <w:num w:numId="71" w16cid:durableId="435449529">
    <w:abstractNumId w:val="82"/>
  </w:num>
  <w:num w:numId="72" w16cid:durableId="1465662997">
    <w:abstractNumId w:val="78"/>
  </w:num>
  <w:num w:numId="73" w16cid:durableId="2132094566">
    <w:abstractNumId w:val="67"/>
  </w:num>
  <w:num w:numId="74" w16cid:durableId="1734768852">
    <w:abstractNumId w:val="37"/>
  </w:num>
  <w:num w:numId="75" w16cid:durableId="725224006">
    <w:abstractNumId w:val="60"/>
  </w:num>
  <w:num w:numId="76" w16cid:durableId="532113045">
    <w:abstractNumId w:val="72"/>
  </w:num>
  <w:num w:numId="77" w16cid:durableId="4092530">
    <w:abstractNumId w:val="47"/>
  </w:num>
  <w:num w:numId="78" w16cid:durableId="1430661747">
    <w:abstractNumId w:val="52"/>
  </w:num>
  <w:num w:numId="79" w16cid:durableId="2136098640">
    <w:abstractNumId w:val="89"/>
  </w:num>
  <w:num w:numId="80" w16cid:durableId="1236234564">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55B"/>
    <w:rsid w:val="00000BDB"/>
    <w:rsid w:val="000026B1"/>
    <w:rsid w:val="00005361"/>
    <w:rsid w:val="00007676"/>
    <w:rsid w:val="00007BE8"/>
    <w:rsid w:val="00010897"/>
    <w:rsid w:val="000124BB"/>
    <w:rsid w:val="00013DEC"/>
    <w:rsid w:val="00014449"/>
    <w:rsid w:val="00014D23"/>
    <w:rsid w:val="00022806"/>
    <w:rsid w:val="00024C49"/>
    <w:rsid w:val="00024CE8"/>
    <w:rsid w:val="00033ABB"/>
    <w:rsid w:val="000342EB"/>
    <w:rsid w:val="000361C5"/>
    <w:rsid w:val="0004085E"/>
    <w:rsid w:val="000414A8"/>
    <w:rsid w:val="00043270"/>
    <w:rsid w:val="0005329B"/>
    <w:rsid w:val="000533C0"/>
    <w:rsid w:val="00055532"/>
    <w:rsid w:val="00061E1C"/>
    <w:rsid w:val="00065194"/>
    <w:rsid w:val="0006558C"/>
    <w:rsid w:val="000657B4"/>
    <w:rsid w:val="00066E58"/>
    <w:rsid w:val="00070F7B"/>
    <w:rsid w:val="00074CA9"/>
    <w:rsid w:val="00076266"/>
    <w:rsid w:val="00081BC4"/>
    <w:rsid w:val="00085959"/>
    <w:rsid w:val="00086ED0"/>
    <w:rsid w:val="00091924"/>
    <w:rsid w:val="0009200B"/>
    <w:rsid w:val="00093E31"/>
    <w:rsid w:val="0009550B"/>
    <w:rsid w:val="0009592B"/>
    <w:rsid w:val="000A0E94"/>
    <w:rsid w:val="000A0F36"/>
    <w:rsid w:val="000A416F"/>
    <w:rsid w:val="000A570A"/>
    <w:rsid w:val="000B032D"/>
    <w:rsid w:val="000B46A3"/>
    <w:rsid w:val="000B63C0"/>
    <w:rsid w:val="000B6AE0"/>
    <w:rsid w:val="000C0900"/>
    <w:rsid w:val="000C4FC5"/>
    <w:rsid w:val="000D4F79"/>
    <w:rsid w:val="000D5ED2"/>
    <w:rsid w:val="000E4411"/>
    <w:rsid w:val="000E4E1F"/>
    <w:rsid w:val="000E5286"/>
    <w:rsid w:val="000E5B93"/>
    <w:rsid w:val="000E6110"/>
    <w:rsid w:val="000F417D"/>
    <w:rsid w:val="000F4464"/>
    <w:rsid w:val="000F44E7"/>
    <w:rsid w:val="000F593E"/>
    <w:rsid w:val="000F60C8"/>
    <w:rsid w:val="000F7FD6"/>
    <w:rsid w:val="001002F6"/>
    <w:rsid w:val="0010049B"/>
    <w:rsid w:val="00101F86"/>
    <w:rsid w:val="00105C2A"/>
    <w:rsid w:val="0010679F"/>
    <w:rsid w:val="00107500"/>
    <w:rsid w:val="00112132"/>
    <w:rsid w:val="00113EFC"/>
    <w:rsid w:val="001145D2"/>
    <w:rsid w:val="0012037C"/>
    <w:rsid w:val="00122C7C"/>
    <w:rsid w:val="00126C0E"/>
    <w:rsid w:val="00130A9F"/>
    <w:rsid w:val="00130E67"/>
    <w:rsid w:val="001336EA"/>
    <w:rsid w:val="00133DB0"/>
    <w:rsid w:val="00136B36"/>
    <w:rsid w:val="00137317"/>
    <w:rsid w:val="0014102C"/>
    <w:rsid w:val="00146300"/>
    <w:rsid w:val="0014716E"/>
    <w:rsid w:val="00147252"/>
    <w:rsid w:val="0015154A"/>
    <w:rsid w:val="0015414D"/>
    <w:rsid w:val="00156229"/>
    <w:rsid w:val="0016019C"/>
    <w:rsid w:val="00160F21"/>
    <w:rsid w:val="001635A6"/>
    <w:rsid w:val="001638C2"/>
    <w:rsid w:val="00163D48"/>
    <w:rsid w:val="00166A68"/>
    <w:rsid w:val="001715EC"/>
    <w:rsid w:val="00172D71"/>
    <w:rsid w:val="00175EEF"/>
    <w:rsid w:val="00180977"/>
    <w:rsid w:val="0018197C"/>
    <w:rsid w:val="0018672A"/>
    <w:rsid w:val="001873AC"/>
    <w:rsid w:val="00190B37"/>
    <w:rsid w:val="00190DE0"/>
    <w:rsid w:val="00191330"/>
    <w:rsid w:val="00193705"/>
    <w:rsid w:val="00193D65"/>
    <w:rsid w:val="00196F35"/>
    <w:rsid w:val="001A1479"/>
    <w:rsid w:val="001A1FFD"/>
    <w:rsid w:val="001A28A7"/>
    <w:rsid w:val="001A3E1F"/>
    <w:rsid w:val="001A53B3"/>
    <w:rsid w:val="001A5864"/>
    <w:rsid w:val="001A5930"/>
    <w:rsid w:val="001B15BD"/>
    <w:rsid w:val="001B5458"/>
    <w:rsid w:val="001B5D0E"/>
    <w:rsid w:val="001C0CE9"/>
    <w:rsid w:val="001C26DF"/>
    <w:rsid w:val="001C2A2B"/>
    <w:rsid w:val="001C40FC"/>
    <w:rsid w:val="001C5E54"/>
    <w:rsid w:val="001C642B"/>
    <w:rsid w:val="001C6A9B"/>
    <w:rsid w:val="001D015B"/>
    <w:rsid w:val="001D1294"/>
    <w:rsid w:val="001D5B7A"/>
    <w:rsid w:val="001E0AA4"/>
    <w:rsid w:val="001E1E85"/>
    <w:rsid w:val="001E2F18"/>
    <w:rsid w:val="001E4364"/>
    <w:rsid w:val="001F14C8"/>
    <w:rsid w:val="001F2FD0"/>
    <w:rsid w:val="001F41CD"/>
    <w:rsid w:val="001F4C0E"/>
    <w:rsid w:val="001F745C"/>
    <w:rsid w:val="002034B0"/>
    <w:rsid w:val="00204A21"/>
    <w:rsid w:val="00210809"/>
    <w:rsid w:val="0021232B"/>
    <w:rsid w:val="00212718"/>
    <w:rsid w:val="00212953"/>
    <w:rsid w:val="00212AA4"/>
    <w:rsid w:val="00215717"/>
    <w:rsid w:val="00216279"/>
    <w:rsid w:val="00220FC8"/>
    <w:rsid w:val="002236FB"/>
    <w:rsid w:val="002252A4"/>
    <w:rsid w:val="002255DC"/>
    <w:rsid w:val="002277BA"/>
    <w:rsid w:val="00227EB9"/>
    <w:rsid w:val="00230A7C"/>
    <w:rsid w:val="00232181"/>
    <w:rsid w:val="00232A1F"/>
    <w:rsid w:val="00232B7E"/>
    <w:rsid w:val="00234E28"/>
    <w:rsid w:val="00234F44"/>
    <w:rsid w:val="00236433"/>
    <w:rsid w:val="00244055"/>
    <w:rsid w:val="00244EB2"/>
    <w:rsid w:val="002465DF"/>
    <w:rsid w:val="00246FDB"/>
    <w:rsid w:val="00247149"/>
    <w:rsid w:val="00251029"/>
    <w:rsid w:val="002526D6"/>
    <w:rsid w:val="00252700"/>
    <w:rsid w:val="00252EC5"/>
    <w:rsid w:val="00254CC6"/>
    <w:rsid w:val="00254F25"/>
    <w:rsid w:val="0025716F"/>
    <w:rsid w:val="00270F8F"/>
    <w:rsid w:val="0027307A"/>
    <w:rsid w:val="002740DB"/>
    <w:rsid w:val="00274274"/>
    <w:rsid w:val="00275A4C"/>
    <w:rsid w:val="00275B0F"/>
    <w:rsid w:val="002855CE"/>
    <w:rsid w:val="00286A94"/>
    <w:rsid w:val="002908C2"/>
    <w:rsid w:val="00291A12"/>
    <w:rsid w:val="0029444A"/>
    <w:rsid w:val="00296618"/>
    <w:rsid w:val="002A01FE"/>
    <w:rsid w:val="002A16DF"/>
    <w:rsid w:val="002A4615"/>
    <w:rsid w:val="002A4B3B"/>
    <w:rsid w:val="002A5CE9"/>
    <w:rsid w:val="002B26CB"/>
    <w:rsid w:val="002B3995"/>
    <w:rsid w:val="002B3E81"/>
    <w:rsid w:val="002C03F5"/>
    <w:rsid w:val="002C1489"/>
    <w:rsid w:val="002C24F5"/>
    <w:rsid w:val="002C3103"/>
    <w:rsid w:val="002C531C"/>
    <w:rsid w:val="002C5855"/>
    <w:rsid w:val="002C6CA5"/>
    <w:rsid w:val="002C70C4"/>
    <w:rsid w:val="002D24E0"/>
    <w:rsid w:val="002D3DA0"/>
    <w:rsid w:val="002D4A28"/>
    <w:rsid w:val="002D645C"/>
    <w:rsid w:val="002D6B4B"/>
    <w:rsid w:val="002E16E0"/>
    <w:rsid w:val="002E2202"/>
    <w:rsid w:val="002E28BA"/>
    <w:rsid w:val="002E3738"/>
    <w:rsid w:val="002E6F23"/>
    <w:rsid w:val="002E792E"/>
    <w:rsid w:val="002E7991"/>
    <w:rsid w:val="002E7A02"/>
    <w:rsid w:val="002F674D"/>
    <w:rsid w:val="002F7816"/>
    <w:rsid w:val="002F7BDA"/>
    <w:rsid w:val="003033C0"/>
    <w:rsid w:val="003052A9"/>
    <w:rsid w:val="0031175D"/>
    <w:rsid w:val="00314135"/>
    <w:rsid w:val="003147CE"/>
    <w:rsid w:val="00320158"/>
    <w:rsid w:val="003228CD"/>
    <w:rsid w:val="00336B51"/>
    <w:rsid w:val="00337425"/>
    <w:rsid w:val="00342AEA"/>
    <w:rsid w:val="00344484"/>
    <w:rsid w:val="00350CE9"/>
    <w:rsid w:val="003548DF"/>
    <w:rsid w:val="0035598A"/>
    <w:rsid w:val="00362E6D"/>
    <w:rsid w:val="00373997"/>
    <w:rsid w:val="0038040F"/>
    <w:rsid w:val="00382753"/>
    <w:rsid w:val="00383145"/>
    <w:rsid w:val="003836A1"/>
    <w:rsid w:val="00386364"/>
    <w:rsid w:val="00386824"/>
    <w:rsid w:val="003911B4"/>
    <w:rsid w:val="003916CB"/>
    <w:rsid w:val="00391821"/>
    <w:rsid w:val="00391A53"/>
    <w:rsid w:val="00392D79"/>
    <w:rsid w:val="00397983"/>
    <w:rsid w:val="003A32DC"/>
    <w:rsid w:val="003A4504"/>
    <w:rsid w:val="003B1CE8"/>
    <w:rsid w:val="003B2618"/>
    <w:rsid w:val="003B2DD9"/>
    <w:rsid w:val="003B321E"/>
    <w:rsid w:val="003B3C11"/>
    <w:rsid w:val="003B5DA4"/>
    <w:rsid w:val="003B7238"/>
    <w:rsid w:val="003B7B74"/>
    <w:rsid w:val="003C14BB"/>
    <w:rsid w:val="003C5F03"/>
    <w:rsid w:val="003C71CD"/>
    <w:rsid w:val="003C74B7"/>
    <w:rsid w:val="003C7670"/>
    <w:rsid w:val="003D0453"/>
    <w:rsid w:val="003D2515"/>
    <w:rsid w:val="003D449E"/>
    <w:rsid w:val="003D45FF"/>
    <w:rsid w:val="003D6849"/>
    <w:rsid w:val="003E006F"/>
    <w:rsid w:val="003E00EC"/>
    <w:rsid w:val="003E03AC"/>
    <w:rsid w:val="003E19E0"/>
    <w:rsid w:val="003E5DB6"/>
    <w:rsid w:val="003E7A04"/>
    <w:rsid w:val="003F4263"/>
    <w:rsid w:val="003F4527"/>
    <w:rsid w:val="00415568"/>
    <w:rsid w:val="00415C74"/>
    <w:rsid w:val="00422CC3"/>
    <w:rsid w:val="00425027"/>
    <w:rsid w:val="00432722"/>
    <w:rsid w:val="00432E85"/>
    <w:rsid w:val="004339E1"/>
    <w:rsid w:val="00433CEE"/>
    <w:rsid w:val="00433FE0"/>
    <w:rsid w:val="0043754C"/>
    <w:rsid w:val="0044065A"/>
    <w:rsid w:val="00441448"/>
    <w:rsid w:val="0044309A"/>
    <w:rsid w:val="00443930"/>
    <w:rsid w:val="00444603"/>
    <w:rsid w:val="00446DCF"/>
    <w:rsid w:val="00450383"/>
    <w:rsid w:val="00450A17"/>
    <w:rsid w:val="00450C20"/>
    <w:rsid w:val="004510EA"/>
    <w:rsid w:val="0045179F"/>
    <w:rsid w:val="004521D9"/>
    <w:rsid w:val="00452D70"/>
    <w:rsid w:val="00457A01"/>
    <w:rsid w:val="004602F0"/>
    <w:rsid w:val="0046080A"/>
    <w:rsid w:val="00464719"/>
    <w:rsid w:val="00466D10"/>
    <w:rsid w:val="004672EA"/>
    <w:rsid w:val="00470D2B"/>
    <w:rsid w:val="00473345"/>
    <w:rsid w:val="00474C9A"/>
    <w:rsid w:val="00476055"/>
    <w:rsid w:val="00477F86"/>
    <w:rsid w:val="00483218"/>
    <w:rsid w:val="004838F1"/>
    <w:rsid w:val="00483E19"/>
    <w:rsid w:val="00484DF1"/>
    <w:rsid w:val="004871EB"/>
    <w:rsid w:val="004923BE"/>
    <w:rsid w:val="004925A7"/>
    <w:rsid w:val="00492928"/>
    <w:rsid w:val="00495840"/>
    <w:rsid w:val="004968EE"/>
    <w:rsid w:val="00496908"/>
    <w:rsid w:val="004969FC"/>
    <w:rsid w:val="004971C6"/>
    <w:rsid w:val="004A0165"/>
    <w:rsid w:val="004A1CC2"/>
    <w:rsid w:val="004A1EDC"/>
    <w:rsid w:val="004A3A25"/>
    <w:rsid w:val="004A478E"/>
    <w:rsid w:val="004A48C0"/>
    <w:rsid w:val="004B013B"/>
    <w:rsid w:val="004B289E"/>
    <w:rsid w:val="004B5FA9"/>
    <w:rsid w:val="004B65E0"/>
    <w:rsid w:val="004B7CF9"/>
    <w:rsid w:val="004C2BEE"/>
    <w:rsid w:val="004C49D6"/>
    <w:rsid w:val="004C4B3C"/>
    <w:rsid w:val="004C6DDA"/>
    <w:rsid w:val="004D0851"/>
    <w:rsid w:val="004D3E6B"/>
    <w:rsid w:val="004D52C1"/>
    <w:rsid w:val="004E0ECC"/>
    <w:rsid w:val="004E1C03"/>
    <w:rsid w:val="004E4E64"/>
    <w:rsid w:val="004F1F49"/>
    <w:rsid w:val="004F2E40"/>
    <w:rsid w:val="004F3FF5"/>
    <w:rsid w:val="004F455E"/>
    <w:rsid w:val="004F7BA9"/>
    <w:rsid w:val="00501E9F"/>
    <w:rsid w:val="00504908"/>
    <w:rsid w:val="0051278A"/>
    <w:rsid w:val="00521CAE"/>
    <w:rsid w:val="00526258"/>
    <w:rsid w:val="005306B0"/>
    <w:rsid w:val="00530731"/>
    <w:rsid w:val="005323D8"/>
    <w:rsid w:val="00532806"/>
    <w:rsid w:val="005351D2"/>
    <w:rsid w:val="00543252"/>
    <w:rsid w:val="00544DD9"/>
    <w:rsid w:val="00544F73"/>
    <w:rsid w:val="00547073"/>
    <w:rsid w:val="005477A5"/>
    <w:rsid w:val="005479B7"/>
    <w:rsid w:val="00553309"/>
    <w:rsid w:val="0055367C"/>
    <w:rsid w:val="00556A9E"/>
    <w:rsid w:val="0056186B"/>
    <w:rsid w:val="0056284B"/>
    <w:rsid w:val="00567A6D"/>
    <w:rsid w:val="005700BA"/>
    <w:rsid w:val="00574910"/>
    <w:rsid w:val="005755FF"/>
    <w:rsid w:val="00575B65"/>
    <w:rsid w:val="005815B2"/>
    <w:rsid w:val="0058434B"/>
    <w:rsid w:val="005845E6"/>
    <w:rsid w:val="00584FF6"/>
    <w:rsid w:val="00585037"/>
    <w:rsid w:val="00585DE0"/>
    <w:rsid w:val="00587AFB"/>
    <w:rsid w:val="00591A73"/>
    <w:rsid w:val="005929C4"/>
    <w:rsid w:val="005A2F31"/>
    <w:rsid w:val="005A4ED0"/>
    <w:rsid w:val="005B0F08"/>
    <w:rsid w:val="005B1E5F"/>
    <w:rsid w:val="005B2374"/>
    <w:rsid w:val="005B69AE"/>
    <w:rsid w:val="005C1538"/>
    <w:rsid w:val="005C18B9"/>
    <w:rsid w:val="005C233C"/>
    <w:rsid w:val="005C36C0"/>
    <w:rsid w:val="005C3753"/>
    <w:rsid w:val="005C77AB"/>
    <w:rsid w:val="005C7FAC"/>
    <w:rsid w:val="005C7FDB"/>
    <w:rsid w:val="005D1712"/>
    <w:rsid w:val="005D2121"/>
    <w:rsid w:val="005D7BE8"/>
    <w:rsid w:val="005E0F2C"/>
    <w:rsid w:val="005E1BD7"/>
    <w:rsid w:val="005E2B92"/>
    <w:rsid w:val="005E53C7"/>
    <w:rsid w:val="005E6AC3"/>
    <w:rsid w:val="005F1A1C"/>
    <w:rsid w:val="005F2BAB"/>
    <w:rsid w:val="005F3286"/>
    <w:rsid w:val="005F36C7"/>
    <w:rsid w:val="005F376F"/>
    <w:rsid w:val="005F3B73"/>
    <w:rsid w:val="005F40BE"/>
    <w:rsid w:val="005F6D8A"/>
    <w:rsid w:val="005F7927"/>
    <w:rsid w:val="00604EF5"/>
    <w:rsid w:val="00606F33"/>
    <w:rsid w:val="006104C3"/>
    <w:rsid w:val="006162EE"/>
    <w:rsid w:val="0062535D"/>
    <w:rsid w:val="006255BC"/>
    <w:rsid w:val="00626830"/>
    <w:rsid w:val="006328C9"/>
    <w:rsid w:val="00632EFD"/>
    <w:rsid w:val="00632FFD"/>
    <w:rsid w:val="0063374A"/>
    <w:rsid w:val="00633D02"/>
    <w:rsid w:val="00641F0C"/>
    <w:rsid w:val="00644A07"/>
    <w:rsid w:val="0064796F"/>
    <w:rsid w:val="00650A60"/>
    <w:rsid w:val="0065193B"/>
    <w:rsid w:val="006537FA"/>
    <w:rsid w:val="00654934"/>
    <w:rsid w:val="00654E62"/>
    <w:rsid w:val="00655DF4"/>
    <w:rsid w:val="00657EE1"/>
    <w:rsid w:val="00667346"/>
    <w:rsid w:val="0066749F"/>
    <w:rsid w:val="006675D7"/>
    <w:rsid w:val="00671B3A"/>
    <w:rsid w:val="006723DF"/>
    <w:rsid w:val="00674F30"/>
    <w:rsid w:val="00674FD2"/>
    <w:rsid w:val="006755E6"/>
    <w:rsid w:val="006814DA"/>
    <w:rsid w:val="006816C5"/>
    <w:rsid w:val="00681D38"/>
    <w:rsid w:val="00681D50"/>
    <w:rsid w:val="00681DF8"/>
    <w:rsid w:val="00685F4E"/>
    <w:rsid w:val="006915E5"/>
    <w:rsid w:val="00692B71"/>
    <w:rsid w:val="006A4F6C"/>
    <w:rsid w:val="006A5F3B"/>
    <w:rsid w:val="006A75F1"/>
    <w:rsid w:val="006B325B"/>
    <w:rsid w:val="006B344E"/>
    <w:rsid w:val="006C2A3F"/>
    <w:rsid w:val="006C4D51"/>
    <w:rsid w:val="006C5218"/>
    <w:rsid w:val="006C6B7A"/>
    <w:rsid w:val="006C7571"/>
    <w:rsid w:val="006D1904"/>
    <w:rsid w:val="006D30CB"/>
    <w:rsid w:val="006D46E1"/>
    <w:rsid w:val="006E0F61"/>
    <w:rsid w:val="006E2724"/>
    <w:rsid w:val="006E47C3"/>
    <w:rsid w:val="006E52D1"/>
    <w:rsid w:val="006F240B"/>
    <w:rsid w:val="006F42D7"/>
    <w:rsid w:val="0070061C"/>
    <w:rsid w:val="0070187F"/>
    <w:rsid w:val="00703723"/>
    <w:rsid w:val="00703FA8"/>
    <w:rsid w:val="00704E85"/>
    <w:rsid w:val="007070CC"/>
    <w:rsid w:val="007073F8"/>
    <w:rsid w:val="00710544"/>
    <w:rsid w:val="00711379"/>
    <w:rsid w:val="0071199A"/>
    <w:rsid w:val="00712A01"/>
    <w:rsid w:val="0071333F"/>
    <w:rsid w:val="00714B29"/>
    <w:rsid w:val="00715AD8"/>
    <w:rsid w:val="0071674F"/>
    <w:rsid w:val="0071729F"/>
    <w:rsid w:val="00717FDD"/>
    <w:rsid w:val="007206B2"/>
    <w:rsid w:val="0072265C"/>
    <w:rsid w:val="007249E2"/>
    <w:rsid w:val="00725AB0"/>
    <w:rsid w:val="0072615E"/>
    <w:rsid w:val="007269AC"/>
    <w:rsid w:val="00730785"/>
    <w:rsid w:val="00734822"/>
    <w:rsid w:val="00736264"/>
    <w:rsid w:val="00742489"/>
    <w:rsid w:val="007461BC"/>
    <w:rsid w:val="00750574"/>
    <w:rsid w:val="00751B03"/>
    <w:rsid w:val="0076157F"/>
    <w:rsid w:val="00763051"/>
    <w:rsid w:val="00764D1D"/>
    <w:rsid w:val="00773329"/>
    <w:rsid w:val="00773978"/>
    <w:rsid w:val="00775EBD"/>
    <w:rsid w:val="007777BA"/>
    <w:rsid w:val="00780561"/>
    <w:rsid w:val="007818DF"/>
    <w:rsid w:val="00781DCF"/>
    <w:rsid w:val="00782328"/>
    <w:rsid w:val="00785BB7"/>
    <w:rsid w:val="00785CCD"/>
    <w:rsid w:val="00785DD0"/>
    <w:rsid w:val="007875AB"/>
    <w:rsid w:val="007919EA"/>
    <w:rsid w:val="0079207A"/>
    <w:rsid w:val="00792398"/>
    <w:rsid w:val="007933FF"/>
    <w:rsid w:val="00796439"/>
    <w:rsid w:val="0079686A"/>
    <w:rsid w:val="007A4E36"/>
    <w:rsid w:val="007A54C5"/>
    <w:rsid w:val="007B0343"/>
    <w:rsid w:val="007B4321"/>
    <w:rsid w:val="007B5F86"/>
    <w:rsid w:val="007C0C45"/>
    <w:rsid w:val="007C1D79"/>
    <w:rsid w:val="007C4B86"/>
    <w:rsid w:val="007D7C8A"/>
    <w:rsid w:val="007E04B7"/>
    <w:rsid w:val="007E30A6"/>
    <w:rsid w:val="007E41F6"/>
    <w:rsid w:val="007E7923"/>
    <w:rsid w:val="007F17E1"/>
    <w:rsid w:val="007F19B3"/>
    <w:rsid w:val="007F4D2F"/>
    <w:rsid w:val="007F6184"/>
    <w:rsid w:val="007F74C1"/>
    <w:rsid w:val="008000E5"/>
    <w:rsid w:val="008042D6"/>
    <w:rsid w:val="00804B65"/>
    <w:rsid w:val="00805930"/>
    <w:rsid w:val="00805CB3"/>
    <w:rsid w:val="008114AD"/>
    <w:rsid w:val="00812463"/>
    <w:rsid w:val="00814A87"/>
    <w:rsid w:val="008176AD"/>
    <w:rsid w:val="00820C6C"/>
    <w:rsid w:val="00823E60"/>
    <w:rsid w:val="00824F29"/>
    <w:rsid w:val="00826F58"/>
    <w:rsid w:val="00827F2D"/>
    <w:rsid w:val="00833FAC"/>
    <w:rsid w:val="008363DA"/>
    <w:rsid w:val="00836B33"/>
    <w:rsid w:val="00842693"/>
    <w:rsid w:val="00842DFF"/>
    <w:rsid w:val="008441FE"/>
    <w:rsid w:val="00844350"/>
    <w:rsid w:val="008462E5"/>
    <w:rsid w:val="00846D09"/>
    <w:rsid w:val="00856F8F"/>
    <w:rsid w:val="008604DC"/>
    <w:rsid w:val="008625F7"/>
    <w:rsid w:val="00862741"/>
    <w:rsid w:val="00863105"/>
    <w:rsid w:val="008644E1"/>
    <w:rsid w:val="0086563E"/>
    <w:rsid w:val="008702EE"/>
    <w:rsid w:val="008746C7"/>
    <w:rsid w:val="00874950"/>
    <w:rsid w:val="0087686D"/>
    <w:rsid w:val="00880657"/>
    <w:rsid w:val="00881869"/>
    <w:rsid w:val="00881C63"/>
    <w:rsid w:val="0088287D"/>
    <w:rsid w:val="00891467"/>
    <w:rsid w:val="0089164E"/>
    <w:rsid w:val="00892958"/>
    <w:rsid w:val="00893830"/>
    <w:rsid w:val="00893ED3"/>
    <w:rsid w:val="00894B34"/>
    <w:rsid w:val="008A1298"/>
    <w:rsid w:val="008A17CD"/>
    <w:rsid w:val="008A2934"/>
    <w:rsid w:val="008A30BD"/>
    <w:rsid w:val="008A562B"/>
    <w:rsid w:val="008B238B"/>
    <w:rsid w:val="008B2BC9"/>
    <w:rsid w:val="008B60DE"/>
    <w:rsid w:val="008B67EB"/>
    <w:rsid w:val="008C22E7"/>
    <w:rsid w:val="008C3BF4"/>
    <w:rsid w:val="008C6CBE"/>
    <w:rsid w:val="008D2F48"/>
    <w:rsid w:val="008D34BE"/>
    <w:rsid w:val="008D589F"/>
    <w:rsid w:val="008D6C9B"/>
    <w:rsid w:val="008D7EF4"/>
    <w:rsid w:val="008E582D"/>
    <w:rsid w:val="008E6C01"/>
    <w:rsid w:val="008F0979"/>
    <w:rsid w:val="008F17A4"/>
    <w:rsid w:val="008F3CA4"/>
    <w:rsid w:val="0090089E"/>
    <w:rsid w:val="0090238C"/>
    <w:rsid w:val="009076A6"/>
    <w:rsid w:val="00913B41"/>
    <w:rsid w:val="0091608E"/>
    <w:rsid w:val="00917172"/>
    <w:rsid w:val="00917E58"/>
    <w:rsid w:val="00920803"/>
    <w:rsid w:val="00920F1B"/>
    <w:rsid w:val="009213C1"/>
    <w:rsid w:val="0092350F"/>
    <w:rsid w:val="00925035"/>
    <w:rsid w:val="009254F5"/>
    <w:rsid w:val="00925885"/>
    <w:rsid w:val="0092696F"/>
    <w:rsid w:val="00927C76"/>
    <w:rsid w:val="00931361"/>
    <w:rsid w:val="00932D13"/>
    <w:rsid w:val="00936B5C"/>
    <w:rsid w:val="00936C47"/>
    <w:rsid w:val="00936CCF"/>
    <w:rsid w:val="00937624"/>
    <w:rsid w:val="009402C4"/>
    <w:rsid w:val="00943080"/>
    <w:rsid w:val="00946DA1"/>
    <w:rsid w:val="009505D2"/>
    <w:rsid w:val="00950B75"/>
    <w:rsid w:val="00951E5C"/>
    <w:rsid w:val="009524F4"/>
    <w:rsid w:val="00953F42"/>
    <w:rsid w:val="00955565"/>
    <w:rsid w:val="00955C1D"/>
    <w:rsid w:val="00955EA6"/>
    <w:rsid w:val="00956125"/>
    <w:rsid w:val="009578C1"/>
    <w:rsid w:val="0095791B"/>
    <w:rsid w:val="00957D81"/>
    <w:rsid w:val="009641C1"/>
    <w:rsid w:val="009645E9"/>
    <w:rsid w:val="00965AF9"/>
    <w:rsid w:val="009660FF"/>
    <w:rsid w:val="00966E5B"/>
    <w:rsid w:val="00971706"/>
    <w:rsid w:val="00971E5F"/>
    <w:rsid w:val="00973A3E"/>
    <w:rsid w:val="0097468D"/>
    <w:rsid w:val="009759E5"/>
    <w:rsid w:val="00975B71"/>
    <w:rsid w:val="00977E6F"/>
    <w:rsid w:val="00981290"/>
    <w:rsid w:val="00984079"/>
    <w:rsid w:val="00987999"/>
    <w:rsid w:val="00990A07"/>
    <w:rsid w:val="00992F63"/>
    <w:rsid w:val="00995C65"/>
    <w:rsid w:val="0099702D"/>
    <w:rsid w:val="009A01AC"/>
    <w:rsid w:val="009A09A8"/>
    <w:rsid w:val="009A172A"/>
    <w:rsid w:val="009A7175"/>
    <w:rsid w:val="009A7403"/>
    <w:rsid w:val="009B2F49"/>
    <w:rsid w:val="009B5E26"/>
    <w:rsid w:val="009B6D47"/>
    <w:rsid w:val="009C0768"/>
    <w:rsid w:val="009C1C67"/>
    <w:rsid w:val="009C5511"/>
    <w:rsid w:val="009C78E1"/>
    <w:rsid w:val="009C79B8"/>
    <w:rsid w:val="009D0047"/>
    <w:rsid w:val="009D23B3"/>
    <w:rsid w:val="009D276C"/>
    <w:rsid w:val="009D41C0"/>
    <w:rsid w:val="009E379C"/>
    <w:rsid w:val="009E3E0A"/>
    <w:rsid w:val="009E4264"/>
    <w:rsid w:val="009F072C"/>
    <w:rsid w:val="009F1EC4"/>
    <w:rsid w:val="009F2987"/>
    <w:rsid w:val="009F4823"/>
    <w:rsid w:val="009F6897"/>
    <w:rsid w:val="00A02875"/>
    <w:rsid w:val="00A02E1E"/>
    <w:rsid w:val="00A13360"/>
    <w:rsid w:val="00A139BA"/>
    <w:rsid w:val="00A15557"/>
    <w:rsid w:val="00A15847"/>
    <w:rsid w:val="00A20F37"/>
    <w:rsid w:val="00A210BA"/>
    <w:rsid w:val="00A2165E"/>
    <w:rsid w:val="00A21D55"/>
    <w:rsid w:val="00A23DCB"/>
    <w:rsid w:val="00A23EBD"/>
    <w:rsid w:val="00A264F2"/>
    <w:rsid w:val="00A26AFE"/>
    <w:rsid w:val="00A32BE0"/>
    <w:rsid w:val="00A32F5A"/>
    <w:rsid w:val="00A33E3E"/>
    <w:rsid w:val="00A362D7"/>
    <w:rsid w:val="00A3635E"/>
    <w:rsid w:val="00A3768B"/>
    <w:rsid w:val="00A37695"/>
    <w:rsid w:val="00A42BDA"/>
    <w:rsid w:val="00A42FF0"/>
    <w:rsid w:val="00A43A6F"/>
    <w:rsid w:val="00A46B87"/>
    <w:rsid w:val="00A55B85"/>
    <w:rsid w:val="00A56B68"/>
    <w:rsid w:val="00A57012"/>
    <w:rsid w:val="00A5764B"/>
    <w:rsid w:val="00A6055A"/>
    <w:rsid w:val="00A61ABF"/>
    <w:rsid w:val="00A6335C"/>
    <w:rsid w:val="00A669E5"/>
    <w:rsid w:val="00A66D88"/>
    <w:rsid w:val="00A7541E"/>
    <w:rsid w:val="00A778D5"/>
    <w:rsid w:val="00A77C16"/>
    <w:rsid w:val="00A8105D"/>
    <w:rsid w:val="00A878EC"/>
    <w:rsid w:val="00A93186"/>
    <w:rsid w:val="00A978DE"/>
    <w:rsid w:val="00A97CE5"/>
    <w:rsid w:val="00AA3E0E"/>
    <w:rsid w:val="00AA5AED"/>
    <w:rsid w:val="00AA7172"/>
    <w:rsid w:val="00AB1F41"/>
    <w:rsid w:val="00AC02D2"/>
    <w:rsid w:val="00AC08E5"/>
    <w:rsid w:val="00AC0A0C"/>
    <w:rsid w:val="00AC27D7"/>
    <w:rsid w:val="00AC534A"/>
    <w:rsid w:val="00AC5E31"/>
    <w:rsid w:val="00AD0916"/>
    <w:rsid w:val="00AD0A2C"/>
    <w:rsid w:val="00AD4E0C"/>
    <w:rsid w:val="00AD5729"/>
    <w:rsid w:val="00AD66A9"/>
    <w:rsid w:val="00AD6C8E"/>
    <w:rsid w:val="00AD704A"/>
    <w:rsid w:val="00AD7594"/>
    <w:rsid w:val="00AE2847"/>
    <w:rsid w:val="00AE289C"/>
    <w:rsid w:val="00AE5701"/>
    <w:rsid w:val="00AE594F"/>
    <w:rsid w:val="00AE6A29"/>
    <w:rsid w:val="00AE7213"/>
    <w:rsid w:val="00AF1FC1"/>
    <w:rsid w:val="00AF2EA2"/>
    <w:rsid w:val="00AF3678"/>
    <w:rsid w:val="00AF4182"/>
    <w:rsid w:val="00AF4AC3"/>
    <w:rsid w:val="00AF6EAA"/>
    <w:rsid w:val="00AF7193"/>
    <w:rsid w:val="00B01177"/>
    <w:rsid w:val="00B0434B"/>
    <w:rsid w:val="00B10497"/>
    <w:rsid w:val="00B1142C"/>
    <w:rsid w:val="00B1400E"/>
    <w:rsid w:val="00B153EB"/>
    <w:rsid w:val="00B15B29"/>
    <w:rsid w:val="00B15C3B"/>
    <w:rsid w:val="00B211BF"/>
    <w:rsid w:val="00B229EC"/>
    <w:rsid w:val="00B23429"/>
    <w:rsid w:val="00B23C3D"/>
    <w:rsid w:val="00B33B8C"/>
    <w:rsid w:val="00B37AE0"/>
    <w:rsid w:val="00B40411"/>
    <w:rsid w:val="00B40727"/>
    <w:rsid w:val="00B43588"/>
    <w:rsid w:val="00B4618C"/>
    <w:rsid w:val="00B5150A"/>
    <w:rsid w:val="00B536F8"/>
    <w:rsid w:val="00B555D1"/>
    <w:rsid w:val="00B558F1"/>
    <w:rsid w:val="00B5652E"/>
    <w:rsid w:val="00B56FEA"/>
    <w:rsid w:val="00B5736A"/>
    <w:rsid w:val="00B6084F"/>
    <w:rsid w:val="00B61BA9"/>
    <w:rsid w:val="00B62074"/>
    <w:rsid w:val="00B63115"/>
    <w:rsid w:val="00B641F8"/>
    <w:rsid w:val="00B67098"/>
    <w:rsid w:val="00B67F57"/>
    <w:rsid w:val="00B720EA"/>
    <w:rsid w:val="00B731AA"/>
    <w:rsid w:val="00B80097"/>
    <w:rsid w:val="00B81057"/>
    <w:rsid w:val="00B821DD"/>
    <w:rsid w:val="00B82B7C"/>
    <w:rsid w:val="00B8396F"/>
    <w:rsid w:val="00B839FE"/>
    <w:rsid w:val="00B843EE"/>
    <w:rsid w:val="00B90D13"/>
    <w:rsid w:val="00B929A3"/>
    <w:rsid w:val="00B92E9B"/>
    <w:rsid w:val="00B937C5"/>
    <w:rsid w:val="00B953F5"/>
    <w:rsid w:val="00B96F36"/>
    <w:rsid w:val="00B9779D"/>
    <w:rsid w:val="00BA1439"/>
    <w:rsid w:val="00BA2335"/>
    <w:rsid w:val="00BA334B"/>
    <w:rsid w:val="00BA4785"/>
    <w:rsid w:val="00BA59C1"/>
    <w:rsid w:val="00BA6CE6"/>
    <w:rsid w:val="00BA7CE1"/>
    <w:rsid w:val="00BB2043"/>
    <w:rsid w:val="00BB27CB"/>
    <w:rsid w:val="00BB3828"/>
    <w:rsid w:val="00BC555F"/>
    <w:rsid w:val="00BC5800"/>
    <w:rsid w:val="00BC6483"/>
    <w:rsid w:val="00BD0819"/>
    <w:rsid w:val="00BD17CF"/>
    <w:rsid w:val="00BD345E"/>
    <w:rsid w:val="00BD3854"/>
    <w:rsid w:val="00BD3C32"/>
    <w:rsid w:val="00BD3FC8"/>
    <w:rsid w:val="00BD4BB1"/>
    <w:rsid w:val="00BD7C84"/>
    <w:rsid w:val="00BD7F91"/>
    <w:rsid w:val="00BE1C77"/>
    <w:rsid w:val="00BE2224"/>
    <w:rsid w:val="00BE3682"/>
    <w:rsid w:val="00BE722E"/>
    <w:rsid w:val="00BF00C5"/>
    <w:rsid w:val="00BF02F4"/>
    <w:rsid w:val="00BF03E7"/>
    <w:rsid w:val="00BF106D"/>
    <w:rsid w:val="00BF16DE"/>
    <w:rsid w:val="00BF4AE8"/>
    <w:rsid w:val="00BF4C77"/>
    <w:rsid w:val="00C03B7E"/>
    <w:rsid w:val="00C04692"/>
    <w:rsid w:val="00C05A76"/>
    <w:rsid w:val="00C05DA8"/>
    <w:rsid w:val="00C064E2"/>
    <w:rsid w:val="00C11379"/>
    <w:rsid w:val="00C11B31"/>
    <w:rsid w:val="00C2138D"/>
    <w:rsid w:val="00C23469"/>
    <w:rsid w:val="00C257C5"/>
    <w:rsid w:val="00C27AB2"/>
    <w:rsid w:val="00C302E4"/>
    <w:rsid w:val="00C312E7"/>
    <w:rsid w:val="00C3326A"/>
    <w:rsid w:val="00C3414F"/>
    <w:rsid w:val="00C34D32"/>
    <w:rsid w:val="00C374FC"/>
    <w:rsid w:val="00C40581"/>
    <w:rsid w:val="00C409C8"/>
    <w:rsid w:val="00C42136"/>
    <w:rsid w:val="00C46A74"/>
    <w:rsid w:val="00C47CBF"/>
    <w:rsid w:val="00C50783"/>
    <w:rsid w:val="00C51146"/>
    <w:rsid w:val="00C518AD"/>
    <w:rsid w:val="00C52CEA"/>
    <w:rsid w:val="00C54180"/>
    <w:rsid w:val="00C54C27"/>
    <w:rsid w:val="00C55777"/>
    <w:rsid w:val="00C5722A"/>
    <w:rsid w:val="00C57A35"/>
    <w:rsid w:val="00C615E2"/>
    <w:rsid w:val="00C64308"/>
    <w:rsid w:val="00C65A42"/>
    <w:rsid w:val="00C66208"/>
    <w:rsid w:val="00C72030"/>
    <w:rsid w:val="00C72211"/>
    <w:rsid w:val="00C75CBB"/>
    <w:rsid w:val="00C761FA"/>
    <w:rsid w:val="00C77B4D"/>
    <w:rsid w:val="00C81321"/>
    <w:rsid w:val="00C819B1"/>
    <w:rsid w:val="00C839A4"/>
    <w:rsid w:val="00C86941"/>
    <w:rsid w:val="00C86D5A"/>
    <w:rsid w:val="00C92BA6"/>
    <w:rsid w:val="00C93B96"/>
    <w:rsid w:val="00C94E13"/>
    <w:rsid w:val="00C95B75"/>
    <w:rsid w:val="00C97F28"/>
    <w:rsid w:val="00CA2BDD"/>
    <w:rsid w:val="00CA54F9"/>
    <w:rsid w:val="00CA7BA2"/>
    <w:rsid w:val="00CB0E5E"/>
    <w:rsid w:val="00CB122D"/>
    <w:rsid w:val="00CB155B"/>
    <w:rsid w:val="00CB5BAE"/>
    <w:rsid w:val="00CB7488"/>
    <w:rsid w:val="00CC2171"/>
    <w:rsid w:val="00CC2676"/>
    <w:rsid w:val="00CC2B66"/>
    <w:rsid w:val="00CC2D75"/>
    <w:rsid w:val="00CC3760"/>
    <w:rsid w:val="00CC7272"/>
    <w:rsid w:val="00CD33D3"/>
    <w:rsid w:val="00CD39A6"/>
    <w:rsid w:val="00CD3A51"/>
    <w:rsid w:val="00CD78F1"/>
    <w:rsid w:val="00CD7A36"/>
    <w:rsid w:val="00CE33B6"/>
    <w:rsid w:val="00CE33EB"/>
    <w:rsid w:val="00CE49D8"/>
    <w:rsid w:val="00CE624E"/>
    <w:rsid w:val="00CF14C9"/>
    <w:rsid w:val="00CF7972"/>
    <w:rsid w:val="00D00742"/>
    <w:rsid w:val="00D017A8"/>
    <w:rsid w:val="00D03750"/>
    <w:rsid w:val="00D05B92"/>
    <w:rsid w:val="00D12B2F"/>
    <w:rsid w:val="00D13B34"/>
    <w:rsid w:val="00D14212"/>
    <w:rsid w:val="00D14766"/>
    <w:rsid w:val="00D15982"/>
    <w:rsid w:val="00D202DC"/>
    <w:rsid w:val="00D2073A"/>
    <w:rsid w:val="00D21F3C"/>
    <w:rsid w:val="00D23D59"/>
    <w:rsid w:val="00D25457"/>
    <w:rsid w:val="00D316CC"/>
    <w:rsid w:val="00D325EB"/>
    <w:rsid w:val="00D34D8C"/>
    <w:rsid w:val="00D34F0C"/>
    <w:rsid w:val="00D37843"/>
    <w:rsid w:val="00D37B16"/>
    <w:rsid w:val="00D37E44"/>
    <w:rsid w:val="00D41757"/>
    <w:rsid w:val="00D41E99"/>
    <w:rsid w:val="00D452C4"/>
    <w:rsid w:val="00D47735"/>
    <w:rsid w:val="00D56F33"/>
    <w:rsid w:val="00D62CA2"/>
    <w:rsid w:val="00D641E2"/>
    <w:rsid w:val="00D642A2"/>
    <w:rsid w:val="00D6776B"/>
    <w:rsid w:val="00D727B1"/>
    <w:rsid w:val="00D73413"/>
    <w:rsid w:val="00D751D1"/>
    <w:rsid w:val="00D76CB5"/>
    <w:rsid w:val="00D81487"/>
    <w:rsid w:val="00D87EBA"/>
    <w:rsid w:val="00D9219F"/>
    <w:rsid w:val="00D94899"/>
    <w:rsid w:val="00D958F8"/>
    <w:rsid w:val="00DA0EEF"/>
    <w:rsid w:val="00DB0744"/>
    <w:rsid w:val="00DB1196"/>
    <w:rsid w:val="00DB39C4"/>
    <w:rsid w:val="00DB43B7"/>
    <w:rsid w:val="00DB5709"/>
    <w:rsid w:val="00DC3D26"/>
    <w:rsid w:val="00DC4E87"/>
    <w:rsid w:val="00DC6480"/>
    <w:rsid w:val="00DD30CA"/>
    <w:rsid w:val="00DD3C00"/>
    <w:rsid w:val="00DD4100"/>
    <w:rsid w:val="00DD5D38"/>
    <w:rsid w:val="00DE218B"/>
    <w:rsid w:val="00DE2966"/>
    <w:rsid w:val="00DE472D"/>
    <w:rsid w:val="00DE5B77"/>
    <w:rsid w:val="00DE61F3"/>
    <w:rsid w:val="00DE6F96"/>
    <w:rsid w:val="00DF0575"/>
    <w:rsid w:val="00DF0B14"/>
    <w:rsid w:val="00DF7172"/>
    <w:rsid w:val="00E01CDE"/>
    <w:rsid w:val="00E025B6"/>
    <w:rsid w:val="00E02C99"/>
    <w:rsid w:val="00E06ACC"/>
    <w:rsid w:val="00E07B3E"/>
    <w:rsid w:val="00E11FCA"/>
    <w:rsid w:val="00E157E3"/>
    <w:rsid w:val="00E16AC6"/>
    <w:rsid w:val="00E2118F"/>
    <w:rsid w:val="00E21987"/>
    <w:rsid w:val="00E30540"/>
    <w:rsid w:val="00E30E01"/>
    <w:rsid w:val="00E31DA1"/>
    <w:rsid w:val="00E3208A"/>
    <w:rsid w:val="00E32183"/>
    <w:rsid w:val="00E43533"/>
    <w:rsid w:val="00E47A61"/>
    <w:rsid w:val="00E52155"/>
    <w:rsid w:val="00E56A15"/>
    <w:rsid w:val="00E577F2"/>
    <w:rsid w:val="00E57DBE"/>
    <w:rsid w:val="00E648FF"/>
    <w:rsid w:val="00E67B2A"/>
    <w:rsid w:val="00E73328"/>
    <w:rsid w:val="00E744C8"/>
    <w:rsid w:val="00E77460"/>
    <w:rsid w:val="00E81252"/>
    <w:rsid w:val="00E81D06"/>
    <w:rsid w:val="00E8445C"/>
    <w:rsid w:val="00E84F21"/>
    <w:rsid w:val="00E85789"/>
    <w:rsid w:val="00E86566"/>
    <w:rsid w:val="00E91C45"/>
    <w:rsid w:val="00E91FC3"/>
    <w:rsid w:val="00E926BA"/>
    <w:rsid w:val="00E9289A"/>
    <w:rsid w:val="00E97078"/>
    <w:rsid w:val="00EA15DC"/>
    <w:rsid w:val="00EA435E"/>
    <w:rsid w:val="00EB2D91"/>
    <w:rsid w:val="00EB46E8"/>
    <w:rsid w:val="00EB73EF"/>
    <w:rsid w:val="00EC2A86"/>
    <w:rsid w:val="00EC43FC"/>
    <w:rsid w:val="00ED0308"/>
    <w:rsid w:val="00ED5828"/>
    <w:rsid w:val="00ED76FA"/>
    <w:rsid w:val="00ED7A3C"/>
    <w:rsid w:val="00EE10FB"/>
    <w:rsid w:val="00EE57B6"/>
    <w:rsid w:val="00EF02D6"/>
    <w:rsid w:val="00EF2C76"/>
    <w:rsid w:val="00EF4875"/>
    <w:rsid w:val="00F01070"/>
    <w:rsid w:val="00F02894"/>
    <w:rsid w:val="00F0500C"/>
    <w:rsid w:val="00F06F7F"/>
    <w:rsid w:val="00F07325"/>
    <w:rsid w:val="00F0757A"/>
    <w:rsid w:val="00F1125E"/>
    <w:rsid w:val="00F11D56"/>
    <w:rsid w:val="00F124B8"/>
    <w:rsid w:val="00F13044"/>
    <w:rsid w:val="00F14031"/>
    <w:rsid w:val="00F16E64"/>
    <w:rsid w:val="00F17096"/>
    <w:rsid w:val="00F20351"/>
    <w:rsid w:val="00F23A9E"/>
    <w:rsid w:val="00F24C8F"/>
    <w:rsid w:val="00F26F0A"/>
    <w:rsid w:val="00F3108A"/>
    <w:rsid w:val="00F316E5"/>
    <w:rsid w:val="00F32AD4"/>
    <w:rsid w:val="00F32AE7"/>
    <w:rsid w:val="00F360A7"/>
    <w:rsid w:val="00F40090"/>
    <w:rsid w:val="00F43441"/>
    <w:rsid w:val="00F43659"/>
    <w:rsid w:val="00F43680"/>
    <w:rsid w:val="00F44A4B"/>
    <w:rsid w:val="00F5375C"/>
    <w:rsid w:val="00F54FB1"/>
    <w:rsid w:val="00F56676"/>
    <w:rsid w:val="00F573C7"/>
    <w:rsid w:val="00F5787A"/>
    <w:rsid w:val="00F57D44"/>
    <w:rsid w:val="00F613FE"/>
    <w:rsid w:val="00F644C1"/>
    <w:rsid w:val="00F64681"/>
    <w:rsid w:val="00F6471E"/>
    <w:rsid w:val="00F64D45"/>
    <w:rsid w:val="00F650AA"/>
    <w:rsid w:val="00F65A92"/>
    <w:rsid w:val="00F707CC"/>
    <w:rsid w:val="00F71A15"/>
    <w:rsid w:val="00F76449"/>
    <w:rsid w:val="00F80D39"/>
    <w:rsid w:val="00F903E8"/>
    <w:rsid w:val="00F914C3"/>
    <w:rsid w:val="00F93B2C"/>
    <w:rsid w:val="00FA1016"/>
    <w:rsid w:val="00FA116D"/>
    <w:rsid w:val="00FA23ED"/>
    <w:rsid w:val="00FA3C20"/>
    <w:rsid w:val="00FA42AD"/>
    <w:rsid w:val="00FA7CCC"/>
    <w:rsid w:val="00FB0E71"/>
    <w:rsid w:val="00FB13BE"/>
    <w:rsid w:val="00FB17A2"/>
    <w:rsid w:val="00FB1858"/>
    <w:rsid w:val="00FB1E4C"/>
    <w:rsid w:val="00FB2C9E"/>
    <w:rsid w:val="00FB334C"/>
    <w:rsid w:val="00FB5602"/>
    <w:rsid w:val="00FB65B6"/>
    <w:rsid w:val="00FB6B6B"/>
    <w:rsid w:val="00FB7308"/>
    <w:rsid w:val="00FC4256"/>
    <w:rsid w:val="00FC4A5B"/>
    <w:rsid w:val="00FC70BE"/>
    <w:rsid w:val="00FD092C"/>
    <w:rsid w:val="00FD0BF9"/>
    <w:rsid w:val="00FD5FD8"/>
    <w:rsid w:val="00FE0F5E"/>
    <w:rsid w:val="00FE128E"/>
    <w:rsid w:val="00FE151D"/>
    <w:rsid w:val="00FE6FFF"/>
    <w:rsid w:val="00FF057E"/>
    <w:rsid w:val="00FF0FDA"/>
    <w:rsid w:val="00FF1B53"/>
    <w:rsid w:val="00FF72CB"/>
    <w:rsid w:val="03B8CF69"/>
    <w:rsid w:val="05360EED"/>
    <w:rsid w:val="0D969EBD"/>
    <w:rsid w:val="1068C154"/>
    <w:rsid w:val="1076894C"/>
    <w:rsid w:val="17566D49"/>
    <w:rsid w:val="1936E1B5"/>
    <w:rsid w:val="2B857465"/>
    <w:rsid w:val="2CD87D70"/>
    <w:rsid w:val="2FBFBE7B"/>
    <w:rsid w:val="33105710"/>
    <w:rsid w:val="3C4619D1"/>
    <w:rsid w:val="3E136B5B"/>
    <w:rsid w:val="44F91DE2"/>
    <w:rsid w:val="4A67C7CC"/>
    <w:rsid w:val="4B716185"/>
    <w:rsid w:val="526EFBA7"/>
    <w:rsid w:val="539C3CC5"/>
    <w:rsid w:val="55E3CBED"/>
    <w:rsid w:val="5F5B68C5"/>
    <w:rsid w:val="6989978A"/>
    <w:rsid w:val="6BE0778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EC29DE"/>
  <w15:docId w15:val="{CC94C25E-17D2-49D4-B0C0-0DA478AD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558C"/>
    <w:rPr>
      <w:rFonts w:ascii="Arial Mäori" w:hAnsi="Arial Mäori"/>
      <w:sz w:val="24"/>
      <w:lang w:eastAsia="en-US"/>
    </w:rPr>
  </w:style>
  <w:style w:type="paragraph" w:styleId="Heading1">
    <w:name w:val="heading 1"/>
    <w:basedOn w:val="Normal"/>
    <w:next w:val="Normal"/>
    <w:link w:val="Heading1Char"/>
    <w:qFormat/>
    <w:pPr>
      <w:keepNext/>
      <w:spacing w:before="240" w:after="60"/>
      <w:outlineLvl w:val="0"/>
    </w:pPr>
    <w:rPr>
      <w:b/>
      <w:kern w:val="28"/>
      <w:sz w:val="28"/>
    </w:rPr>
  </w:style>
  <w:style w:type="paragraph" w:styleId="Heading2">
    <w:name w:val="heading 2"/>
    <w:basedOn w:val="Normal"/>
    <w:next w:val="Normal"/>
    <w:link w:val="Heading2Char"/>
    <w:qFormat/>
    <w:pPr>
      <w:keepNext/>
      <w:outlineLvl w:val="1"/>
    </w:pPr>
    <w:rPr>
      <w:i/>
    </w:rPr>
  </w:style>
  <w:style w:type="paragraph" w:styleId="Heading3">
    <w:name w:val="heading 3"/>
    <w:basedOn w:val="Normal"/>
    <w:next w:val="Normal"/>
    <w:qFormat/>
    <w:pPr>
      <w:keepNext/>
      <w:ind w:right="-1"/>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qFormat/>
    <w:pPr>
      <w:keepNext/>
      <w:ind w:firstLine="720"/>
      <w:outlineLvl w:val="5"/>
    </w:pPr>
    <w:rPr>
      <w:rFonts w:ascii="Times New Roman" w:hAnsi="Times New Roman"/>
      <w:b/>
      <w:sz w:val="20"/>
      <w:lang w:val="en-GB"/>
    </w:rPr>
  </w:style>
  <w:style w:type="paragraph" w:styleId="Heading7">
    <w:name w:val="heading 7"/>
    <w:basedOn w:val="Normal"/>
    <w:next w:val="Normal"/>
    <w:link w:val="Heading7Char"/>
    <w:qFormat/>
    <w:pPr>
      <w:keepNext/>
      <w:outlineLvl w:val="6"/>
    </w:pPr>
    <w:rPr>
      <w:b/>
      <w:i/>
      <w:sz w:val="28"/>
    </w:rPr>
  </w:style>
  <w:style w:type="paragraph" w:styleId="Heading8">
    <w:name w:val="heading 8"/>
    <w:basedOn w:val="Normal"/>
    <w:next w:val="Normal"/>
    <w:qFormat/>
    <w:pPr>
      <w:keepNext/>
      <w:ind w:firstLine="720"/>
      <w:outlineLvl w:val="7"/>
    </w:pPr>
    <w:rPr>
      <w:b/>
    </w:rPr>
  </w:style>
  <w:style w:type="paragraph" w:styleId="Heading9">
    <w:name w:val="heading 9"/>
    <w:basedOn w:val="Normal"/>
    <w:next w:val="Normal"/>
    <w:link w:val="Heading9Char"/>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pPr>
      <w:tabs>
        <w:tab w:val="center" w:pos="4153"/>
        <w:tab w:val="right" w:pos="8306"/>
      </w:tabs>
    </w:pPr>
  </w:style>
  <w:style w:type="paragraph" w:styleId="Header">
    <w:name w:val="header"/>
    <w:basedOn w:val="Normal"/>
    <w:link w:val="HeaderChar"/>
    <w:uiPriority w:val="99"/>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pPr>
      <w:ind w:left="720"/>
    </w:pPr>
    <w:rPr>
      <w:rFonts w:ascii="Times New Roman" w:hAnsi="Times New Roman"/>
      <w:lang w:val="en-GB"/>
    </w:rPr>
  </w:style>
  <w:style w:type="paragraph" w:styleId="BodyText2">
    <w:name w:val="Body Text 2"/>
    <w:basedOn w:val="Normal"/>
    <w:link w:val="BodyText2Char"/>
    <w:rPr>
      <w:rFonts w:ascii="Times New Roman" w:hAnsi="Times New Roman"/>
      <w:b/>
    </w:rPr>
  </w:style>
  <w:style w:type="paragraph" w:styleId="BodyText">
    <w:name w:val="Body Text"/>
    <w:basedOn w:val="Normal"/>
    <w:link w:val="BodyTextChar"/>
    <w:pPr>
      <w:ind w:right="26"/>
    </w:pPr>
    <w:rPr>
      <w:rFonts w:ascii="Times New Roman" w:hAnsi="Times New Roman"/>
      <w:lang w:val="en-GB"/>
    </w:rPr>
  </w:style>
  <w:style w:type="paragraph" w:styleId="BodyText3">
    <w:name w:val="Body Text 3"/>
    <w:basedOn w:val="Normal"/>
    <w:rPr>
      <w:rFonts w:ascii="Times New Roman" w:hAnsi="Times New Roman"/>
      <w:sz w:val="22"/>
    </w:rPr>
  </w:style>
  <w:style w:type="character" w:styleId="PageNumber">
    <w:name w:val="page number"/>
    <w:basedOn w:val="DefaultParagraphFont"/>
  </w:style>
  <w:style w:type="paragraph" w:styleId="BodyTextIndent2">
    <w:name w:val="Body Text Indent 2"/>
    <w:basedOn w:val="Normal"/>
    <w:link w:val="BodyTextIndent2Char"/>
    <w:pPr>
      <w:ind w:left="318" w:hanging="318"/>
    </w:pPr>
  </w:style>
  <w:style w:type="paragraph" w:customStyle="1" w:styleId="indent2cm">
    <w:name w:val="indent 2cm"/>
    <w:basedOn w:val="Normal"/>
    <w:pPr>
      <w:tabs>
        <w:tab w:val="left" w:pos="1134"/>
      </w:tabs>
      <w:spacing w:after="120"/>
      <w:ind w:left="1134" w:hanging="567"/>
    </w:pPr>
    <w:rPr>
      <w:rFonts w:ascii="Bookman" w:eastAsia="Times" w:hAnsi="Bookman"/>
      <w:lang w:val="en-GB"/>
    </w:rPr>
  </w:style>
  <w:style w:type="paragraph" w:styleId="Title">
    <w:name w:val="Title"/>
    <w:basedOn w:val="Normal"/>
    <w:link w:val="TitleChar"/>
    <w:uiPriority w:val="10"/>
    <w:qFormat/>
    <w:pPr>
      <w:jc w:val="center"/>
    </w:pPr>
    <w:rPr>
      <w:rFonts w:ascii="Arial" w:hAnsi="Arial"/>
      <w:b/>
      <w:lang w:val="en-GB"/>
    </w:rPr>
  </w:style>
  <w:style w:type="character" w:styleId="Hyperlink">
    <w:name w:val="Hyperlink"/>
    <w:rPr>
      <w:color w:val="0000FF"/>
      <w:u w:val="single"/>
    </w:rPr>
  </w:style>
  <w:style w:type="paragraph" w:styleId="List">
    <w:name w:val="List"/>
    <w:basedOn w:val="Normal"/>
    <w:pPr>
      <w:ind w:left="283" w:hanging="283"/>
    </w:pPr>
  </w:style>
  <w:style w:type="paragraph" w:styleId="ListBullet">
    <w:name w:val="List Bullet"/>
    <w:basedOn w:val="Normal"/>
    <w:autoRedefine/>
    <w:pPr>
      <w:numPr>
        <w:numId w:val="2"/>
      </w:numPr>
    </w:pPr>
  </w:style>
  <w:style w:type="paragraph" w:styleId="BodyTextIndent3">
    <w:name w:val="Body Text Indent 3"/>
    <w:basedOn w:val="Normal"/>
    <w:pPr>
      <w:ind w:left="375"/>
    </w:pPr>
  </w:style>
  <w:style w:type="paragraph" w:customStyle="1" w:styleId="Style1">
    <w:name w:val="Style1"/>
    <w:basedOn w:val="Normal"/>
    <w:rPr>
      <w:rFonts w:ascii="Arial" w:hAnsi="Arial"/>
      <w:lang w:val="en-US"/>
    </w:rPr>
  </w:style>
  <w:style w:type="paragraph" w:styleId="BlockText">
    <w:name w:val="Block Text"/>
    <w:basedOn w:val="Normal"/>
    <w:pPr>
      <w:pBdr>
        <w:top w:val="single" w:sz="4" w:space="1" w:color="auto"/>
        <w:left w:val="single" w:sz="4" w:space="0" w:color="auto"/>
        <w:bottom w:val="single" w:sz="4" w:space="17" w:color="auto"/>
        <w:right w:val="single" w:sz="4" w:space="0" w:color="auto"/>
      </w:pBdr>
      <w:ind w:left="-720" w:right="-720"/>
    </w:pPr>
    <w:rPr>
      <w:sz w:val="20"/>
    </w:rPr>
  </w:style>
  <w:style w:type="table" w:styleId="TableGrid">
    <w:name w:val="Table Grid"/>
    <w:basedOn w:val="TableNormal"/>
    <w:uiPriority w:val="59"/>
    <w:rsid w:val="00BA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Pr>
      <w:rFonts w:ascii="Arial" w:hAnsi="Arial"/>
      <w:b/>
    </w:rPr>
  </w:style>
  <w:style w:type="paragraph" w:customStyle="1" w:styleId="StyleArialBoldBottomSinglesolidlineAuto15ptLinew">
    <w:name w:val="Style Arial Bold Bottom: (Single solid line Auto  1.5 pt Line w..."/>
    <w:basedOn w:val="Normal"/>
    <w:rPr>
      <w:rFonts w:ascii="Arial" w:hAnsi="Arial"/>
      <w:b/>
      <w:bCs/>
    </w:rPr>
  </w:style>
  <w:style w:type="paragraph" w:customStyle="1" w:styleId="StyleArialBoldBottomSinglesolidlineAuto15ptLinew1">
    <w:name w:val="Style Arial Bold Bottom: (Single solid line Auto  1.5 pt Line w...1"/>
    <w:basedOn w:val="Normal"/>
    <w:rPr>
      <w:rFonts w:ascii="Arial" w:hAnsi="Arial"/>
      <w:b/>
      <w:bCs/>
    </w:rPr>
  </w:style>
  <w:style w:type="paragraph" w:customStyle="1" w:styleId="StyleArialBottomSinglesolidlineAuto15ptLinewidth">
    <w:name w:val="Style Arial Bottom: (Single solid line Auto  1.5 pt Line width ..."/>
    <w:basedOn w:val="Normal"/>
    <w:rPr>
      <w:rFonts w:ascii="Arial" w:hAnsi="Arial"/>
    </w:rPr>
  </w:style>
  <w:style w:type="paragraph" w:customStyle="1" w:styleId="StyleArialBottomSinglesolidlineAuto15ptLinewidth1">
    <w:name w:val="Style Arial Bottom: (Single solid line Auto  1.5 pt Line width ...1"/>
    <w:basedOn w:val="Normal"/>
    <w:pPr>
      <w:spacing w:line="360" w:lineRule="auto"/>
    </w:pPr>
    <w:rPr>
      <w:rFonts w:ascii="Arial" w:hAnsi="Arial"/>
    </w:rPr>
  </w:style>
  <w:style w:type="paragraph" w:customStyle="1" w:styleId="StyleArial14ptBoldCenteredBottomSinglesolidlineAut">
    <w:name w:val="Style Arial 14 pt Bold Centered Bottom: (Single solid line Aut..."/>
    <w:basedOn w:val="Normal"/>
    <w:pPr>
      <w:jc w:val="center"/>
    </w:pPr>
    <w:rPr>
      <w:rFonts w:ascii="Arial" w:hAnsi="Arial"/>
      <w:b/>
      <w:bCs/>
      <w:sz w:val="28"/>
    </w:rPr>
  </w:style>
  <w:style w:type="paragraph" w:customStyle="1" w:styleId="StyleArialBottomSinglesolidlineAuto15ptLinewidth2">
    <w:name w:val="Style Arial Bottom: (Single solid line Auto  1.5 pt Line width ...2"/>
    <w:basedOn w:val="Normal"/>
    <w:rPr>
      <w:rFonts w:ascii="Arial" w:hAnsi="Arial"/>
    </w:rPr>
  </w:style>
  <w:style w:type="paragraph" w:customStyle="1" w:styleId="StyleArialBoldBottomSinglesolidlineAuto15ptLinew2">
    <w:name w:val="Style Arial Bold Bottom: (Single solid line Auto  1.5 pt Line w...2"/>
    <w:basedOn w:val="Normal"/>
    <w:rPr>
      <w:rFonts w:ascii="Arial" w:hAnsi="Arial"/>
      <w:b/>
      <w:bCs/>
    </w:rPr>
  </w:style>
  <w:style w:type="paragraph" w:customStyle="1" w:styleId="StyleArialBoldBottomSinglesolidlineAuto15ptLinew3">
    <w:name w:val="Style Arial Bold Bottom: (Single solid line Auto  1.5 pt Line w...3"/>
    <w:basedOn w:val="Normal"/>
    <w:rPr>
      <w:rFonts w:ascii="Arial" w:hAnsi="Arial"/>
      <w:b/>
      <w:bCs/>
    </w:rPr>
  </w:style>
  <w:style w:type="paragraph" w:customStyle="1" w:styleId="StyleArialBoldBottomSinglesolidlineAuto15ptLinew4">
    <w:name w:val="Style Arial Bold Bottom: (Single solid line Auto  1.5 pt Line w...4"/>
    <w:basedOn w:val="Normal"/>
    <w:rPr>
      <w:rFonts w:ascii="Arial" w:hAnsi="Arial"/>
      <w:b/>
      <w:bCs/>
    </w:rPr>
  </w:style>
  <w:style w:type="paragraph" w:customStyle="1" w:styleId="StyleArialBoldCenteredBottomSinglesolidlineAuto15">
    <w:name w:val="Style Arial Bold Centered Bottom: (Single solid line Auto  1.5..."/>
    <w:basedOn w:val="Normal"/>
    <w:pPr>
      <w:jc w:val="center"/>
    </w:pPr>
    <w:rPr>
      <w:rFonts w:ascii="Arial" w:hAnsi="Arial"/>
      <w:b/>
      <w:bCs/>
    </w:rPr>
  </w:style>
  <w:style w:type="paragraph" w:customStyle="1" w:styleId="StyleArialBoldBottomSinglesolidlineAuto15ptLinew5">
    <w:name w:val="Style Arial Bold Bottom: (Single solid line Auto  1.5 pt Line w...5"/>
    <w:basedOn w:val="Normal"/>
    <w:rPr>
      <w:rFonts w:ascii="Arial" w:hAnsi="Arial"/>
      <w:b/>
      <w:bCs/>
    </w:rPr>
  </w:style>
  <w:style w:type="paragraph" w:customStyle="1" w:styleId="StyleArialBoldCenteredBottomSinglesolidlineAuto151">
    <w:name w:val="Style Arial Bold Centered Bottom: (Single solid line Auto  1.5...1"/>
    <w:basedOn w:val="Normal"/>
    <w:pPr>
      <w:jc w:val="center"/>
    </w:pPr>
    <w:rPr>
      <w:rFonts w:ascii="Arial" w:hAnsi="Arial"/>
      <w:b/>
      <w:bCs/>
    </w:rPr>
  </w:style>
  <w:style w:type="paragraph" w:customStyle="1" w:styleId="StyleStyleArialBoldBottomSinglesolidlineAuto15ptLine">
    <w:name w:val="Style Style Arial Bold Bottom: (Single solid line Auto  1.5 pt Line..."/>
    <w:basedOn w:val="StyleArialBoldBottomSinglesolidlineAuto15ptLinew5"/>
    <w:rPr>
      <w:u w:val="single"/>
    </w:rPr>
  </w:style>
  <w:style w:type="paragraph" w:styleId="Caption">
    <w:name w:val="caption"/>
    <w:basedOn w:val="Normal"/>
    <w:next w:val="Normal"/>
    <w:qFormat/>
    <w:rPr>
      <w:rFonts w:ascii="Times New Roman" w:hAnsi="Times New Roman"/>
      <w:sz w:val="28"/>
      <w:szCs w:val="24"/>
      <w:lang w:val="en-AU"/>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styleId="Strong">
    <w:name w:val="Strong"/>
    <w:qFormat/>
    <w:rPr>
      <w:b/>
      <w:bCs/>
    </w:rPr>
  </w:style>
  <w:style w:type="paragraph" w:customStyle="1" w:styleId="TableContents">
    <w:name w:val="Table Contents"/>
    <w:basedOn w:val="Normal"/>
    <w:rsid w:val="00B731AA"/>
    <w:pPr>
      <w:widowControl w:val="0"/>
      <w:suppressLineNumbers/>
      <w:suppressAutoHyphens/>
    </w:pPr>
    <w:rPr>
      <w:rFonts w:ascii="Arial" w:eastAsia="Andale Sans UI" w:hAnsi="Arial"/>
      <w:kern w:val="1"/>
      <w:szCs w:val="24"/>
    </w:rPr>
  </w:style>
  <w:style w:type="paragraph" w:customStyle="1" w:styleId="body">
    <w:name w:val="body"/>
    <w:basedOn w:val="Normal"/>
    <w:rsid w:val="00254CC6"/>
    <w:pPr>
      <w:spacing w:before="100" w:beforeAutospacing="1" w:after="100" w:afterAutospacing="1"/>
    </w:pPr>
    <w:rPr>
      <w:rFonts w:ascii="Arial" w:hAnsi="Arial" w:cs="Arial"/>
      <w:color w:val="666666"/>
      <w:sz w:val="21"/>
      <w:szCs w:val="21"/>
      <w:lang w:val="en-GB" w:eastAsia="en-GB"/>
    </w:rPr>
  </w:style>
  <w:style w:type="paragraph" w:customStyle="1" w:styleId="subheads">
    <w:name w:val="subheads"/>
    <w:basedOn w:val="Normal"/>
    <w:rsid w:val="00254CC6"/>
    <w:pPr>
      <w:spacing w:before="100" w:beforeAutospacing="1" w:after="100" w:afterAutospacing="1"/>
    </w:pPr>
    <w:rPr>
      <w:rFonts w:ascii="Arial" w:hAnsi="Arial" w:cs="Arial"/>
      <w:b/>
      <w:bCs/>
      <w:color w:val="000099"/>
      <w:sz w:val="21"/>
      <w:szCs w:val="21"/>
      <w:lang w:val="en-GB" w:eastAsia="en-GB"/>
    </w:rPr>
  </w:style>
  <w:style w:type="character" w:customStyle="1" w:styleId="subheads1">
    <w:name w:val="subheads1"/>
    <w:rsid w:val="00254CC6"/>
    <w:rPr>
      <w:rFonts w:ascii="Arial" w:hAnsi="Arial" w:cs="Arial" w:hint="default"/>
      <w:b/>
      <w:bCs/>
      <w:i w:val="0"/>
      <w:iCs w:val="0"/>
      <w:color w:val="000099"/>
      <w:sz w:val="21"/>
      <w:szCs w:val="21"/>
    </w:rPr>
  </w:style>
  <w:style w:type="paragraph" w:styleId="NormalWeb">
    <w:name w:val="Normal (Web)"/>
    <w:basedOn w:val="Normal"/>
    <w:rsid w:val="00254CC6"/>
    <w:pPr>
      <w:spacing w:before="100" w:beforeAutospacing="1" w:after="100" w:afterAutospacing="1"/>
    </w:pPr>
    <w:rPr>
      <w:rFonts w:ascii="Times New Roman" w:hAnsi="Times New Roman"/>
      <w:szCs w:val="24"/>
      <w:lang w:val="en-GB" w:eastAsia="en-GB"/>
    </w:rPr>
  </w:style>
  <w:style w:type="character" w:customStyle="1" w:styleId="body1">
    <w:name w:val="body1"/>
    <w:rsid w:val="00254CC6"/>
    <w:rPr>
      <w:rFonts w:ascii="Arial" w:hAnsi="Arial" w:cs="Arial" w:hint="default"/>
      <w:b w:val="0"/>
      <w:bCs w:val="0"/>
      <w:i w:val="0"/>
      <w:iCs w:val="0"/>
      <w:color w:val="666666"/>
      <w:sz w:val="21"/>
      <w:szCs w:val="21"/>
    </w:rPr>
  </w:style>
  <w:style w:type="paragraph" w:customStyle="1" w:styleId="hheading">
    <w:name w:val="hheading"/>
    <w:basedOn w:val="Normal"/>
    <w:rsid w:val="00254CC6"/>
    <w:pPr>
      <w:spacing w:before="100" w:beforeAutospacing="1" w:after="100" w:afterAutospacing="1"/>
    </w:pPr>
    <w:rPr>
      <w:rFonts w:ascii="Arial" w:hAnsi="Arial" w:cs="Arial"/>
      <w:b/>
      <w:bCs/>
      <w:color w:val="000099"/>
      <w:szCs w:val="24"/>
      <w:lang w:val="en-GB" w:eastAsia="en-GB"/>
    </w:rPr>
  </w:style>
  <w:style w:type="character" w:styleId="CommentReference">
    <w:name w:val="annotation reference"/>
    <w:rsid w:val="00D41E99"/>
    <w:rPr>
      <w:sz w:val="16"/>
      <w:szCs w:val="16"/>
    </w:rPr>
  </w:style>
  <w:style w:type="paragraph" w:styleId="CommentText">
    <w:name w:val="annotation text"/>
    <w:basedOn w:val="Normal"/>
    <w:link w:val="CommentTextChar"/>
    <w:uiPriority w:val="99"/>
    <w:semiHidden/>
    <w:rsid w:val="00D41E99"/>
    <w:rPr>
      <w:sz w:val="20"/>
    </w:rPr>
  </w:style>
  <w:style w:type="paragraph" w:styleId="CommentSubject">
    <w:name w:val="annotation subject"/>
    <w:basedOn w:val="CommentText"/>
    <w:next w:val="CommentText"/>
    <w:semiHidden/>
    <w:rsid w:val="00D41E99"/>
    <w:rPr>
      <w:b/>
      <w:bCs/>
    </w:rPr>
  </w:style>
  <w:style w:type="character" w:customStyle="1" w:styleId="FooterChar1">
    <w:name w:val="Footer Char1"/>
    <w:link w:val="Footer"/>
    <w:rsid w:val="007206B2"/>
    <w:rPr>
      <w:rFonts w:ascii="Arial Mäori" w:hAnsi="Arial Mäori"/>
      <w:sz w:val="24"/>
      <w:lang w:val="en-NZ" w:eastAsia="en-US" w:bidi="ar-SA"/>
    </w:rPr>
  </w:style>
  <w:style w:type="character" w:customStyle="1" w:styleId="Heading1Char">
    <w:name w:val="Heading 1 Char"/>
    <w:link w:val="Heading1"/>
    <w:rsid w:val="00180977"/>
    <w:rPr>
      <w:rFonts w:ascii="Arial Mäori" w:hAnsi="Arial Mäori"/>
      <w:b/>
      <w:kern w:val="28"/>
      <w:sz w:val="28"/>
      <w:lang w:val="en-NZ" w:eastAsia="en-US" w:bidi="ar-SA"/>
    </w:rPr>
  </w:style>
  <w:style w:type="character" w:customStyle="1" w:styleId="Heading5Char">
    <w:name w:val="Heading 5 Char"/>
    <w:link w:val="Heading5"/>
    <w:rsid w:val="00180977"/>
    <w:rPr>
      <w:rFonts w:ascii="Arial Mäori" w:hAnsi="Arial Mäori"/>
      <w:b/>
      <w:sz w:val="24"/>
      <w:lang w:val="en-NZ" w:eastAsia="en-US" w:bidi="ar-SA"/>
    </w:rPr>
  </w:style>
  <w:style w:type="character" w:customStyle="1" w:styleId="Heading9Char">
    <w:name w:val="Heading 9 Char"/>
    <w:link w:val="Heading9"/>
    <w:rsid w:val="00180977"/>
    <w:rPr>
      <w:rFonts w:ascii="Arial Mäori" w:hAnsi="Arial Mäori"/>
      <w:b/>
      <w:sz w:val="28"/>
      <w:lang w:val="en-NZ" w:eastAsia="en-US" w:bidi="ar-SA"/>
    </w:rPr>
  </w:style>
  <w:style w:type="character" w:customStyle="1" w:styleId="CharChar3">
    <w:name w:val="Char Char3"/>
    <w:rsid w:val="00180977"/>
    <w:rPr>
      <w:rFonts w:ascii="Arial Mäori" w:eastAsia="Times New Roman" w:hAnsi="Arial Mäori" w:cs="Times New Roman"/>
      <w:sz w:val="24"/>
      <w:szCs w:val="20"/>
    </w:rPr>
  </w:style>
  <w:style w:type="character" w:customStyle="1" w:styleId="Heading2Char">
    <w:name w:val="Heading 2 Char"/>
    <w:link w:val="Heading2"/>
    <w:rsid w:val="00F3108A"/>
    <w:rPr>
      <w:rFonts w:ascii="Arial Mäori" w:hAnsi="Arial Mäori"/>
      <w:i/>
      <w:sz w:val="24"/>
      <w:lang w:val="en-NZ" w:eastAsia="en-US" w:bidi="ar-SA"/>
    </w:rPr>
  </w:style>
  <w:style w:type="character" w:customStyle="1" w:styleId="BodyTextIndentChar">
    <w:name w:val="Body Text Indent Char"/>
    <w:link w:val="BodyTextIndent"/>
    <w:semiHidden/>
    <w:rsid w:val="00F3108A"/>
    <w:rPr>
      <w:sz w:val="24"/>
      <w:lang w:val="en-GB" w:eastAsia="en-US" w:bidi="ar-SA"/>
    </w:rPr>
  </w:style>
  <w:style w:type="character" w:customStyle="1" w:styleId="FooterChar">
    <w:name w:val="Footer Char"/>
    <w:locked/>
    <w:rsid w:val="00501E9F"/>
    <w:rPr>
      <w:rFonts w:ascii="Arial Mäori" w:hAnsi="Arial Mäori" w:cs="Times New Roman"/>
      <w:sz w:val="20"/>
      <w:szCs w:val="20"/>
    </w:rPr>
  </w:style>
  <w:style w:type="paragraph" w:styleId="ListParagraph">
    <w:name w:val="List Paragraph"/>
    <w:basedOn w:val="Normal"/>
    <w:uiPriority w:val="1"/>
    <w:qFormat/>
    <w:rsid w:val="00AC02D2"/>
    <w:pPr>
      <w:spacing w:after="200"/>
      <w:ind w:left="720"/>
      <w:contextualSpacing/>
    </w:pPr>
    <w:rPr>
      <w:rFonts w:ascii="Cambria" w:hAnsi="Cambria"/>
      <w:szCs w:val="24"/>
      <w:lang w:val="en-US"/>
    </w:rPr>
  </w:style>
  <w:style w:type="character" w:customStyle="1" w:styleId="TitleChar">
    <w:name w:val="Title Char"/>
    <w:link w:val="Title"/>
    <w:locked/>
    <w:rsid w:val="001D1294"/>
    <w:rPr>
      <w:rFonts w:ascii="Arial" w:hAnsi="Arial"/>
      <w:b/>
      <w:sz w:val="24"/>
      <w:lang w:val="en-GB" w:eastAsia="en-US" w:bidi="ar-SA"/>
    </w:rPr>
  </w:style>
  <w:style w:type="paragraph" w:styleId="FootnoteText">
    <w:name w:val="footnote text"/>
    <w:basedOn w:val="Normal"/>
    <w:link w:val="FootnoteTextChar"/>
    <w:uiPriority w:val="99"/>
    <w:unhideWhenUsed/>
    <w:rsid w:val="004672EA"/>
    <w:rPr>
      <w:sz w:val="20"/>
    </w:rPr>
  </w:style>
  <w:style w:type="character" w:customStyle="1" w:styleId="FootnoteTextChar">
    <w:name w:val="Footnote Text Char"/>
    <w:link w:val="FootnoteText"/>
    <w:uiPriority w:val="99"/>
    <w:rsid w:val="004672EA"/>
    <w:rPr>
      <w:rFonts w:ascii="Arial Mäori" w:hAnsi="Arial Mäori"/>
      <w:lang w:eastAsia="en-US"/>
    </w:rPr>
  </w:style>
  <w:style w:type="character" w:styleId="FootnoteReference">
    <w:name w:val="footnote reference"/>
    <w:uiPriority w:val="99"/>
    <w:unhideWhenUsed/>
    <w:rsid w:val="004672EA"/>
    <w:rPr>
      <w:vertAlign w:val="superscript"/>
    </w:rPr>
  </w:style>
  <w:style w:type="character" w:customStyle="1" w:styleId="Heading7Char">
    <w:name w:val="Heading 7 Char"/>
    <w:link w:val="Heading7"/>
    <w:rsid w:val="00504908"/>
    <w:rPr>
      <w:rFonts w:ascii="Arial Mäori" w:hAnsi="Arial Mäori"/>
      <w:b/>
      <w:i/>
      <w:sz w:val="28"/>
      <w:lang w:eastAsia="en-US"/>
    </w:rPr>
  </w:style>
  <w:style w:type="character" w:customStyle="1" w:styleId="BodyText2Char">
    <w:name w:val="Body Text 2 Char"/>
    <w:link w:val="BodyText2"/>
    <w:rsid w:val="00504908"/>
    <w:rPr>
      <w:b/>
      <w:sz w:val="24"/>
      <w:lang w:eastAsia="en-US"/>
    </w:rPr>
  </w:style>
  <w:style w:type="character" w:customStyle="1" w:styleId="HeaderChar">
    <w:name w:val="Header Char"/>
    <w:link w:val="Header"/>
    <w:uiPriority w:val="99"/>
    <w:rsid w:val="00D641E2"/>
    <w:rPr>
      <w:rFonts w:ascii="Arial Mäori" w:hAnsi="Arial Mäori"/>
      <w:sz w:val="24"/>
      <w:lang w:eastAsia="en-US"/>
    </w:rPr>
  </w:style>
  <w:style w:type="paragraph" w:styleId="Revision">
    <w:name w:val="Revision"/>
    <w:hidden/>
    <w:uiPriority w:val="99"/>
    <w:semiHidden/>
    <w:rsid w:val="00B1142C"/>
    <w:rPr>
      <w:rFonts w:ascii="Arial Mäori" w:hAnsi="Arial Mäori"/>
      <w:sz w:val="24"/>
      <w:lang w:eastAsia="en-US"/>
    </w:rPr>
  </w:style>
  <w:style w:type="paragraph" w:customStyle="1" w:styleId="NCEAHeadInfoL2">
    <w:name w:val="NCEA Head Info  L2"/>
    <w:basedOn w:val="Normal"/>
    <w:rsid w:val="00B5652E"/>
    <w:pPr>
      <w:spacing w:before="120" w:after="120"/>
    </w:pPr>
    <w:rPr>
      <w:rFonts w:ascii="Arial" w:hAnsi="Arial" w:cs="Arial"/>
      <w:b/>
      <w:sz w:val="28"/>
      <w:szCs w:val="36"/>
      <w:lang w:eastAsia="en-NZ"/>
    </w:rPr>
  </w:style>
  <w:style w:type="paragraph" w:customStyle="1" w:styleId="NCEAInstructionsbanner">
    <w:name w:val="NCEA Instructions banner"/>
    <w:basedOn w:val="Normal"/>
    <w:rsid w:val="00B5652E"/>
    <w:pPr>
      <w:pBdr>
        <w:top w:val="single" w:sz="8" w:space="8" w:color="auto"/>
        <w:bottom w:val="single" w:sz="8" w:space="8" w:color="auto"/>
      </w:pBdr>
      <w:spacing w:before="160" w:after="40"/>
      <w:jc w:val="center"/>
    </w:pPr>
    <w:rPr>
      <w:rFonts w:ascii="Arial" w:hAnsi="Arial" w:cs="Arial"/>
      <w:b/>
      <w:sz w:val="28"/>
      <w:szCs w:val="28"/>
      <w:lang w:eastAsia="en-NZ"/>
    </w:rPr>
  </w:style>
  <w:style w:type="paragraph" w:customStyle="1" w:styleId="NCEAbodytext">
    <w:name w:val="NCEA bodytext"/>
    <w:rsid w:val="00B5652E"/>
    <w:pPr>
      <w:tabs>
        <w:tab w:val="left" w:pos="397"/>
        <w:tab w:val="left" w:pos="794"/>
        <w:tab w:val="left" w:pos="1191"/>
      </w:tabs>
      <w:spacing w:before="120" w:after="120"/>
    </w:pPr>
    <w:rPr>
      <w:rFonts w:ascii="Arial" w:hAnsi="Arial" w:cs="Arial"/>
      <w:sz w:val="22"/>
    </w:rPr>
  </w:style>
  <w:style w:type="paragraph" w:customStyle="1" w:styleId="NCEAHeading1">
    <w:name w:val="NCEA Heading 1"/>
    <w:basedOn w:val="Normal"/>
    <w:uiPriority w:val="99"/>
    <w:rsid w:val="00B5652E"/>
    <w:pPr>
      <w:spacing w:after="360"/>
    </w:pPr>
    <w:rPr>
      <w:rFonts w:ascii="Arial" w:hAnsi="Arial"/>
      <w:b/>
      <w:sz w:val="32"/>
      <w:szCs w:val="32"/>
    </w:rPr>
  </w:style>
  <w:style w:type="paragraph" w:customStyle="1" w:styleId="NCEAL2heading">
    <w:name w:val="NCEA L2 heading"/>
    <w:basedOn w:val="Normal"/>
    <w:rsid w:val="00B5652E"/>
    <w:pPr>
      <w:spacing w:before="240" w:after="240"/>
      <w:ind w:right="-15"/>
    </w:pPr>
    <w:rPr>
      <w:rFonts w:ascii="Arial" w:hAnsi="Arial" w:cs="Arial"/>
      <w:b/>
      <w:sz w:val="28"/>
      <w:lang w:eastAsia="en-NZ"/>
    </w:rPr>
  </w:style>
  <w:style w:type="paragraph" w:customStyle="1" w:styleId="NCEAtablebody">
    <w:name w:val="NCEA table body"/>
    <w:basedOn w:val="Normal"/>
    <w:rsid w:val="00B5652E"/>
    <w:pPr>
      <w:spacing w:before="40" w:after="40"/>
    </w:pPr>
    <w:rPr>
      <w:rFonts w:ascii="Arial" w:hAnsi="Arial"/>
      <w:sz w:val="20"/>
      <w:lang w:eastAsia="en-NZ"/>
    </w:rPr>
  </w:style>
  <w:style w:type="paragraph" w:customStyle="1" w:styleId="NCEAtablehead">
    <w:name w:val="NCEA table head"/>
    <w:basedOn w:val="Normal"/>
    <w:rsid w:val="00B5652E"/>
    <w:pPr>
      <w:spacing w:before="60" w:after="60"/>
      <w:jc w:val="center"/>
    </w:pPr>
    <w:rPr>
      <w:rFonts w:ascii="Arial" w:hAnsi="Arial" w:cs="Arial"/>
      <w:b/>
      <w:sz w:val="22"/>
      <w:szCs w:val="22"/>
      <w:lang w:val="en-GB" w:eastAsia="en-NZ"/>
    </w:rPr>
  </w:style>
  <w:style w:type="paragraph" w:customStyle="1" w:styleId="NCEAHeaderFooter">
    <w:name w:val="NCEA Header/Footer"/>
    <w:basedOn w:val="Header"/>
    <w:rsid w:val="00B5652E"/>
    <w:rPr>
      <w:rFonts w:ascii="Arial" w:hAnsi="Arial"/>
      <w:sz w:val="20"/>
      <w:szCs w:val="24"/>
      <w:lang w:eastAsia="x-none"/>
    </w:rPr>
  </w:style>
  <w:style w:type="paragraph" w:styleId="NoSpacing">
    <w:name w:val="No Spacing"/>
    <w:uiPriority w:val="1"/>
    <w:qFormat/>
    <w:rsid w:val="00936CCF"/>
    <w:rPr>
      <w:rFonts w:asciiTheme="minorHAnsi" w:eastAsiaTheme="minorEastAsia" w:hAnsiTheme="minorHAnsi" w:cstheme="minorBidi"/>
      <w:sz w:val="24"/>
      <w:szCs w:val="24"/>
      <w:lang w:val="en-US" w:eastAsia="en-US"/>
    </w:rPr>
  </w:style>
  <w:style w:type="paragraph" w:customStyle="1" w:styleId="NCEAbullets">
    <w:name w:val="NCEA bullets"/>
    <w:basedOn w:val="NCEAbodytext"/>
    <w:link w:val="NCEAbulletsChar"/>
    <w:rsid w:val="009402C4"/>
    <w:pPr>
      <w:widowControl w:val="0"/>
      <w:numPr>
        <w:numId w:val="3"/>
      </w:numPr>
      <w:tabs>
        <w:tab w:val="clear" w:pos="397"/>
        <w:tab w:val="left" w:pos="426"/>
      </w:tabs>
      <w:suppressAutoHyphens/>
      <w:autoSpaceDE w:val="0"/>
      <w:spacing w:before="80" w:after="80"/>
      <w:ind w:left="426" w:hanging="426"/>
    </w:pPr>
    <w:rPr>
      <w:rFonts w:ascii="Times New Roman" w:hAnsi="Times New Roman" w:cs="Times New Roman"/>
      <w:sz w:val="20"/>
      <w:lang w:val="en-AU" w:eastAsia="en-US"/>
    </w:rPr>
  </w:style>
  <w:style w:type="character" w:customStyle="1" w:styleId="CommentTextChar">
    <w:name w:val="Comment Text Char"/>
    <w:basedOn w:val="DefaultParagraphFont"/>
    <w:link w:val="CommentText"/>
    <w:uiPriority w:val="99"/>
    <w:semiHidden/>
    <w:rsid w:val="009402C4"/>
    <w:rPr>
      <w:rFonts w:ascii="Arial Mäori" w:hAnsi="Arial Mäori"/>
      <w:lang w:eastAsia="en-US"/>
    </w:rPr>
  </w:style>
  <w:style w:type="character" w:customStyle="1" w:styleId="BodyTextIndent2Char">
    <w:name w:val="Body Text Indent 2 Char"/>
    <w:basedOn w:val="DefaultParagraphFont"/>
    <w:link w:val="BodyTextIndent2"/>
    <w:rsid w:val="00836B33"/>
    <w:rPr>
      <w:rFonts w:ascii="Arial Mäori" w:hAnsi="Arial Mäori"/>
      <w:sz w:val="24"/>
      <w:lang w:eastAsia="en-US"/>
    </w:rPr>
  </w:style>
  <w:style w:type="paragraph" w:customStyle="1" w:styleId="NCEAtablebullet">
    <w:name w:val="NCEA table bullet"/>
    <w:basedOn w:val="Normal"/>
    <w:rsid w:val="002A4B3B"/>
    <w:pPr>
      <w:widowControl w:val="0"/>
      <w:numPr>
        <w:numId w:val="19"/>
      </w:numPr>
      <w:suppressAutoHyphens/>
      <w:spacing w:before="80" w:after="80"/>
      <w:ind w:left="227" w:hanging="227"/>
    </w:pPr>
    <w:rPr>
      <w:rFonts w:ascii="Times New Roman" w:hAnsi="Times New Roman"/>
      <w:sz w:val="20"/>
      <w:lang w:val="en-AU"/>
    </w:rPr>
  </w:style>
  <w:style w:type="paragraph" w:customStyle="1" w:styleId="NCEACPbodytext2bold">
    <w:name w:val="NCEA CP bodytext 2 bold"/>
    <w:basedOn w:val="Normal"/>
    <w:rsid w:val="000361C5"/>
    <w:pPr>
      <w:widowControl w:val="0"/>
      <w:suppressAutoHyphens/>
      <w:spacing w:before="160" w:after="160"/>
      <w:jc w:val="center"/>
    </w:pPr>
    <w:rPr>
      <w:rFonts w:ascii="Times New Roman" w:hAnsi="Times New Roman"/>
      <w:b/>
      <w:sz w:val="28"/>
      <w:lang w:val="en-AU"/>
    </w:rPr>
  </w:style>
  <w:style w:type="character" w:customStyle="1" w:styleId="BodyTextChar">
    <w:name w:val="Body Text Char"/>
    <w:basedOn w:val="DefaultParagraphFont"/>
    <w:link w:val="BodyText"/>
    <w:rsid w:val="00C257C5"/>
    <w:rPr>
      <w:sz w:val="24"/>
      <w:lang w:val="en-GB" w:eastAsia="en-US"/>
    </w:rPr>
  </w:style>
  <w:style w:type="paragraph" w:customStyle="1" w:styleId="NCEACPHeading1">
    <w:name w:val="NCEA CP Heading 1"/>
    <w:basedOn w:val="Normal"/>
    <w:rsid w:val="00C46A74"/>
    <w:pPr>
      <w:spacing w:before="200" w:after="200"/>
      <w:jc w:val="center"/>
    </w:pPr>
    <w:rPr>
      <w:rFonts w:ascii="Arial" w:hAnsi="Arial"/>
      <w:b/>
      <w:sz w:val="32"/>
      <w:szCs w:val="24"/>
      <w:lang w:val="en-US"/>
    </w:rPr>
  </w:style>
  <w:style w:type="paragraph" w:customStyle="1" w:styleId="NCEACPbodytextcentered">
    <w:name w:val="NCEA CP bodytext centered"/>
    <w:basedOn w:val="Normal"/>
    <w:rsid w:val="00C46A74"/>
    <w:pPr>
      <w:spacing w:before="120" w:after="120"/>
      <w:jc w:val="center"/>
    </w:pPr>
    <w:rPr>
      <w:rFonts w:ascii="Arial" w:hAnsi="Arial"/>
      <w:sz w:val="22"/>
      <w:szCs w:val="24"/>
      <w:lang w:val="en-US"/>
    </w:rPr>
  </w:style>
  <w:style w:type="character" w:customStyle="1" w:styleId="NCEAbulletsChar">
    <w:name w:val="NCEA bullets Char"/>
    <w:link w:val="NCEAbullets"/>
    <w:rsid w:val="00C46A74"/>
    <w:rPr>
      <w:lang w:val="en-AU" w:eastAsia="en-US"/>
    </w:rPr>
  </w:style>
  <w:style w:type="paragraph" w:customStyle="1" w:styleId="NCEACPbodytext2">
    <w:name w:val="NCEA CP bodytext 2"/>
    <w:basedOn w:val="NCEACPbodytextcentered"/>
    <w:rsid w:val="00C46A74"/>
    <w:pPr>
      <w:spacing w:before="160" w:after="160"/>
    </w:pPr>
    <w:rPr>
      <w:sz w:val="28"/>
    </w:rPr>
  </w:style>
  <w:style w:type="table" w:customStyle="1" w:styleId="TableGrid1">
    <w:name w:val="Table Grid1"/>
    <w:basedOn w:val="TableNormal"/>
    <w:next w:val="TableGrid"/>
    <w:uiPriority w:val="59"/>
    <w:rsid w:val="0012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6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4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3828"/>
    <w:rPr>
      <w:color w:val="605E5C"/>
      <w:shd w:val="clear" w:color="auto" w:fill="E1DFDD"/>
    </w:rPr>
  </w:style>
  <w:style w:type="paragraph" w:customStyle="1" w:styleId="TableParagraph">
    <w:name w:val="Table Paragraph"/>
    <w:basedOn w:val="Normal"/>
    <w:uiPriority w:val="1"/>
    <w:qFormat/>
    <w:rsid w:val="008B238B"/>
    <w:pPr>
      <w:widowControl w:val="0"/>
      <w:autoSpaceDE w:val="0"/>
      <w:autoSpaceDN w:val="0"/>
      <w:ind w:left="155"/>
    </w:pPr>
    <w:rPr>
      <w:rFonts w:ascii="Verdana" w:eastAsia="Verdana" w:hAnsi="Verdana" w:cs="Verdana"/>
      <w:sz w:val="22"/>
      <w:szCs w:val="22"/>
      <w:lang w:val="en-US"/>
    </w:rPr>
  </w:style>
  <w:style w:type="paragraph" w:customStyle="1" w:styleId="paragraph">
    <w:name w:val="paragraph"/>
    <w:basedOn w:val="Normal"/>
    <w:rsid w:val="00946DA1"/>
    <w:pPr>
      <w:spacing w:before="100" w:beforeAutospacing="1" w:after="100" w:afterAutospacing="1"/>
    </w:pPr>
    <w:rPr>
      <w:rFonts w:ascii="Times New Roman" w:hAnsi="Times New Roman"/>
      <w:szCs w:val="24"/>
      <w:lang w:eastAsia="en-NZ"/>
    </w:rPr>
  </w:style>
  <w:style w:type="character" w:customStyle="1" w:styleId="normaltextrun">
    <w:name w:val="normaltextrun"/>
    <w:basedOn w:val="DefaultParagraphFont"/>
    <w:rsid w:val="00946DA1"/>
  </w:style>
  <w:style w:type="character" w:customStyle="1" w:styleId="eop">
    <w:name w:val="eop"/>
    <w:basedOn w:val="DefaultParagraphFont"/>
    <w:rsid w:val="00946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4734">
      <w:bodyDiv w:val="1"/>
      <w:marLeft w:val="0"/>
      <w:marRight w:val="0"/>
      <w:marTop w:val="0"/>
      <w:marBottom w:val="0"/>
      <w:divBdr>
        <w:top w:val="none" w:sz="0" w:space="0" w:color="auto"/>
        <w:left w:val="none" w:sz="0" w:space="0" w:color="auto"/>
        <w:bottom w:val="none" w:sz="0" w:space="0" w:color="auto"/>
        <w:right w:val="none" w:sz="0" w:space="0" w:color="auto"/>
      </w:divBdr>
    </w:div>
    <w:div w:id="159200716">
      <w:bodyDiv w:val="1"/>
      <w:marLeft w:val="0"/>
      <w:marRight w:val="0"/>
      <w:marTop w:val="0"/>
      <w:marBottom w:val="0"/>
      <w:divBdr>
        <w:top w:val="none" w:sz="0" w:space="0" w:color="auto"/>
        <w:left w:val="none" w:sz="0" w:space="0" w:color="auto"/>
        <w:bottom w:val="none" w:sz="0" w:space="0" w:color="auto"/>
        <w:right w:val="none" w:sz="0" w:space="0" w:color="auto"/>
      </w:divBdr>
    </w:div>
    <w:div w:id="211230468">
      <w:bodyDiv w:val="1"/>
      <w:marLeft w:val="0"/>
      <w:marRight w:val="0"/>
      <w:marTop w:val="0"/>
      <w:marBottom w:val="0"/>
      <w:divBdr>
        <w:top w:val="none" w:sz="0" w:space="0" w:color="auto"/>
        <w:left w:val="none" w:sz="0" w:space="0" w:color="auto"/>
        <w:bottom w:val="none" w:sz="0" w:space="0" w:color="auto"/>
        <w:right w:val="none" w:sz="0" w:space="0" w:color="auto"/>
      </w:divBdr>
    </w:div>
    <w:div w:id="263924952">
      <w:bodyDiv w:val="1"/>
      <w:marLeft w:val="0"/>
      <w:marRight w:val="0"/>
      <w:marTop w:val="0"/>
      <w:marBottom w:val="0"/>
      <w:divBdr>
        <w:top w:val="none" w:sz="0" w:space="0" w:color="auto"/>
        <w:left w:val="none" w:sz="0" w:space="0" w:color="auto"/>
        <w:bottom w:val="none" w:sz="0" w:space="0" w:color="auto"/>
        <w:right w:val="none" w:sz="0" w:space="0" w:color="auto"/>
      </w:divBdr>
    </w:div>
    <w:div w:id="289626484">
      <w:bodyDiv w:val="1"/>
      <w:marLeft w:val="0"/>
      <w:marRight w:val="0"/>
      <w:marTop w:val="0"/>
      <w:marBottom w:val="0"/>
      <w:divBdr>
        <w:top w:val="none" w:sz="0" w:space="0" w:color="auto"/>
        <w:left w:val="none" w:sz="0" w:space="0" w:color="auto"/>
        <w:bottom w:val="none" w:sz="0" w:space="0" w:color="auto"/>
        <w:right w:val="none" w:sz="0" w:space="0" w:color="auto"/>
      </w:divBdr>
    </w:div>
    <w:div w:id="292832492">
      <w:bodyDiv w:val="1"/>
      <w:marLeft w:val="0"/>
      <w:marRight w:val="0"/>
      <w:marTop w:val="0"/>
      <w:marBottom w:val="0"/>
      <w:divBdr>
        <w:top w:val="none" w:sz="0" w:space="0" w:color="auto"/>
        <w:left w:val="none" w:sz="0" w:space="0" w:color="auto"/>
        <w:bottom w:val="none" w:sz="0" w:space="0" w:color="auto"/>
        <w:right w:val="none" w:sz="0" w:space="0" w:color="auto"/>
      </w:divBdr>
    </w:div>
    <w:div w:id="294022744">
      <w:bodyDiv w:val="1"/>
      <w:marLeft w:val="0"/>
      <w:marRight w:val="0"/>
      <w:marTop w:val="0"/>
      <w:marBottom w:val="0"/>
      <w:divBdr>
        <w:top w:val="none" w:sz="0" w:space="0" w:color="auto"/>
        <w:left w:val="none" w:sz="0" w:space="0" w:color="auto"/>
        <w:bottom w:val="none" w:sz="0" w:space="0" w:color="auto"/>
        <w:right w:val="none" w:sz="0" w:space="0" w:color="auto"/>
      </w:divBdr>
    </w:div>
    <w:div w:id="317420464">
      <w:bodyDiv w:val="1"/>
      <w:marLeft w:val="0"/>
      <w:marRight w:val="0"/>
      <w:marTop w:val="0"/>
      <w:marBottom w:val="0"/>
      <w:divBdr>
        <w:top w:val="none" w:sz="0" w:space="0" w:color="auto"/>
        <w:left w:val="none" w:sz="0" w:space="0" w:color="auto"/>
        <w:bottom w:val="none" w:sz="0" w:space="0" w:color="auto"/>
        <w:right w:val="none" w:sz="0" w:space="0" w:color="auto"/>
      </w:divBdr>
    </w:div>
    <w:div w:id="323778622">
      <w:bodyDiv w:val="1"/>
      <w:marLeft w:val="0"/>
      <w:marRight w:val="0"/>
      <w:marTop w:val="0"/>
      <w:marBottom w:val="0"/>
      <w:divBdr>
        <w:top w:val="none" w:sz="0" w:space="0" w:color="auto"/>
        <w:left w:val="none" w:sz="0" w:space="0" w:color="auto"/>
        <w:bottom w:val="none" w:sz="0" w:space="0" w:color="auto"/>
        <w:right w:val="none" w:sz="0" w:space="0" w:color="auto"/>
      </w:divBdr>
    </w:div>
    <w:div w:id="324359382">
      <w:bodyDiv w:val="1"/>
      <w:marLeft w:val="0"/>
      <w:marRight w:val="0"/>
      <w:marTop w:val="0"/>
      <w:marBottom w:val="0"/>
      <w:divBdr>
        <w:top w:val="none" w:sz="0" w:space="0" w:color="auto"/>
        <w:left w:val="none" w:sz="0" w:space="0" w:color="auto"/>
        <w:bottom w:val="none" w:sz="0" w:space="0" w:color="auto"/>
        <w:right w:val="none" w:sz="0" w:space="0" w:color="auto"/>
      </w:divBdr>
    </w:div>
    <w:div w:id="338432701">
      <w:bodyDiv w:val="1"/>
      <w:marLeft w:val="0"/>
      <w:marRight w:val="0"/>
      <w:marTop w:val="0"/>
      <w:marBottom w:val="0"/>
      <w:divBdr>
        <w:top w:val="none" w:sz="0" w:space="0" w:color="auto"/>
        <w:left w:val="none" w:sz="0" w:space="0" w:color="auto"/>
        <w:bottom w:val="none" w:sz="0" w:space="0" w:color="auto"/>
        <w:right w:val="none" w:sz="0" w:space="0" w:color="auto"/>
      </w:divBdr>
    </w:div>
    <w:div w:id="360589785">
      <w:bodyDiv w:val="1"/>
      <w:marLeft w:val="0"/>
      <w:marRight w:val="0"/>
      <w:marTop w:val="0"/>
      <w:marBottom w:val="0"/>
      <w:divBdr>
        <w:top w:val="none" w:sz="0" w:space="0" w:color="auto"/>
        <w:left w:val="none" w:sz="0" w:space="0" w:color="auto"/>
        <w:bottom w:val="none" w:sz="0" w:space="0" w:color="auto"/>
        <w:right w:val="none" w:sz="0" w:space="0" w:color="auto"/>
      </w:divBdr>
    </w:div>
    <w:div w:id="365447231">
      <w:bodyDiv w:val="1"/>
      <w:marLeft w:val="0"/>
      <w:marRight w:val="0"/>
      <w:marTop w:val="0"/>
      <w:marBottom w:val="0"/>
      <w:divBdr>
        <w:top w:val="none" w:sz="0" w:space="0" w:color="auto"/>
        <w:left w:val="none" w:sz="0" w:space="0" w:color="auto"/>
        <w:bottom w:val="none" w:sz="0" w:space="0" w:color="auto"/>
        <w:right w:val="none" w:sz="0" w:space="0" w:color="auto"/>
      </w:divBdr>
    </w:div>
    <w:div w:id="378432315">
      <w:bodyDiv w:val="1"/>
      <w:marLeft w:val="0"/>
      <w:marRight w:val="0"/>
      <w:marTop w:val="0"/>
      <w:marBottom w:val="0"/>
      <w:divBdr>
        <w:top w:val="none" w:sz="0" w:space="0" w:color="auto"/>
        <w:left w:val="none" w:sz="0" w:space="0" w:color="auto"/>
        <w:bottom w:val="none" w:sz="0" w:space="0" w:color="auto"/>
        <w:right w:val="none" w:sz="0" w:space="0" w:color="auto"/>
      </w:divBdr>
    </w:div>
    <w:div w:id="393360120">
      <w:bodyDiv w:val="1"/>
      <w:marLeft w:val="0"/>
      <w:marRight w:val="0"/>
      <w:marTop w:val="0"/>
      <w:marBottom w:val="0"/>
      <w:divBdr>
        <w:top w:val="none" w:sz="0" w:space="0" w:color="auto"/>
        <w:left w:val="none" w:sz="0" w:space="0" w:color="auto"/>
        <w:bottom w:val="none" w:sz="0" w:space="0" w:color="auto"/>
        <w:right w:val="none" w:sz="0" w:space="0" w:color="auto"/>
      </w:divBdr>
    </w:div>
    <w:div w:id="402070722">
      <w:bodyDiv w:val="1"/>
      <w:marLeft w:val="0"/>
      <w:marRight w:val="0"/>
      <w:marTop w:val="0"/>
      <w:marBottom w:val="0"/>
      <w:divBdr>
        <w:top w:val="none" w:sz="0" w:space="0" w:color="auto"/>
        <w:left w:val="none" w:sz="0" w:space="0" w:color="auto"/>
        <w:bottom w:val="none" w:sz="0" w:space="0" w:color="auto"/>
        <w:right w:val="none" w:sz="0" w:space="0" w:color="auto"/>
      </w:divBdr>
      <w:divsChild>
        <w:div w:id="507133150">
          <w:marLeft w:val="0"/>
          <w:marRight w:val="0"/>
          <w:marTop w:val="0"/>
          <w:marBottom w:val="0"/>
          <w:divBdr>
            <w:top w:val="none" w:sz="0" w:space="0" w:color="auto"/>
            <w:left w:val="none" w:sz="0" w:space="0" w:color="auto"/>
            <w:bottom w:val="single" w:sz="12" w:space="1" w:color="auto"/>
            <w:right w:val="none" w:sz="0" w:space="0" w:color="auto"/>
          </w:divBdr>
        </w:div>
      </w:divsChild>
    </w:div>
    <w:div w:id="438643884">
      <w:bodyDiv w:val="1"/>
      <w:marLeft w:val="0"/>
      <w:marRight w:val="0"/>
      <w:marTop w:val="0"/>
      <w:marBottom w:val="0"/>
      <w:divBdr>
        <w:top w:val="none" w:sz="0" w:space="0" w:color="auto"/>
        <w:left w:val="none" w:sz="0" w:space="0" w:color="auto"/>
        <w:bottom w:val="none" w:sz="0" w:space="0" w:color="auto"/>
        <w:right w:val="none" w:sz="0" w:space="0" w:color="auto"/>
      </w:divBdr>
    </w:div>
    <w:div w:id="468743562">
      <w:bodyDiv w:val="1"/>
      <w:marLeft w:val="0"/>
      <w:marRight w:val="0"/>
      <w:marTop w:val="0"/>
      <w:marBottom w:val="0"/>
      <w:divBdr>
        <w:top w:val="none" w:sz="0" w:space="0" w:color="auto"/>
        <w:left w:val="none" w:sz="0" w:space="0" w:color="auto"/>
        <w:bottom w:val="none" w:sz="0" w:space="0" w:color="auto"/>
        <w:right w:val="none" w:sz="0" w:space="0" w:color="auto"/>
      </w:divBdr>
    </w:div>
    <w:div w:id="494301213">
      <w:bodyDiv w:val="1"/>
      <w:marLeft w:val="0"/>
      <w:marRight w:val="0"/>
      <w:marTop w:val="0"/>
      <w:marBottom w:val="0"/>
      <w:divBdr>
        <w:top w:val="none" w:sz="0" w:space="0" w:color="auto"/>
        <w:left w:val="none" w:sz="0" w:space="0" w:color="auto"/>
        <w:bottom w:val="none" w:sz="0" w:space="0" w:color="auto"/>
        <w:right w:val="none" w:sz="0" w:space="0" w:color="auto"/>
      </w:divBdr>
    </w:div>
    <w:div w:id="539048160">
      <w:bodyDiv w:val="1"/>
      <w:marLeft w:val="0"/>
      <w:marRight w:val="0"/>
      <w:marTop w:val="0"/>
      <w:marBottom w:val="0"/>
      <w:divBdr>
        <w:top w:val="none" w:sz="0" w:space="0" w:color="auto"/>
        <w:left w:val="none" w:sz="0" w:space="0" w:color="auto"/>
        <w:bottom w:val="none" w:sz="0" w:space="0" w:color="auto"/>
        <w:right w:val="none" w:sz="0" w:space="0" w:color="auto"/>
      </w:divBdr>
    </w:div>
    <w:div w:id="553010208">
      <w:bodyDiv w:val="1"/>
      <w:marLeft w:val="0"/>
      <w:marRight w:val="0"/>
      <w:marTop w:val="0"/>
      <w:marBottom w:val="0"/>
      <w:divBdr>
        <w:top w:val="none" w:sz="0" w:space="0" w:color="auto"/>
        <w:left w:val="none" w:sz="0" w:space="0" w:color="auto"/>
        <w:bottom w:val="none" w:sz="0" w:space="0" w:color="auto"/>
        <w:right w:val="none" w:sz="0" w:space="0" w:color="auto"/>
      </w:divBdr>
    </w:div>
    <w:div w:id="588081155">
      <w:bodyDiv w:val="1"/>
      <w:marLeft w:val="0"/>
      <w:marRight w:val="0"/>
      <w:marTop w:val="0"/>
      <w:marBottom w:val="0"/>
      <w:divBdr>
        <w:top w:val="none" w:sz="0" w:space="0" w:color="auto"/>
        <w:left w:val="none" w:sz="0" w:space="0" w:color="auto"/>
        <w:bottom w:val="none" w:sz="0" w:space="0" w:color="auto"/>
        <w:right w:val="none" w:sz="0" w:space="0" w:color="auto"/>
      </w:divBdr>
    </w:div>
    <w:div w:id="626082690">
      <w:bodyDiv w:val="1"/>
      <w:marLeft w:val="0"/>
      <w:marRight w:val="0"/>
      <w:marTop w:val="0"/>
      <w:marBottom w:val="0"/>
      <w:divBdr>
        <w:top w:val="none" w:sz="0" w:space="0" w:color="auto"/>
        <w:left w:val="none" w:sz="0" w:space="0" w:color="auto"/>
        <w:bottom w:val="none" w:sz="0" w:space="0" w:color="auto"/>
        <w:right w:val="none" w:sz="0" w:space="0" w:color="auto"/>
      </w:divBdr>
    </w:div>
    <w:div w:id="666522023">
      <w:bodyDiv w:val="1"/>
      <w:marLeft w:val="0"/>
      <w:marRight w:val="0"/>
      <w:marTop w:val="0"/>
      <w:marBottom w:val="0"/>
      <w:divBdr>
        <w:top w:val="none" w:sz="0" w:space="0" w:color="auto"/>
        <w:left w:val="none" w:sz="0" w:space="0" w:color="auto"/>
        <w:bottom w:val="none" w:sz="0" w:space="0" w:color="auto"/>
        <w:right w:val="none" w:sz="0" w:space="0" w:color="auto"/>
      </w:divBdr>
    </w:div>
    <w:div w:id="712923913">
      <w:bodyDiv w:val="1"/>
      <w:marLeft w:val="0"/>
      <w:marRight w:val="0"/>
      <w:marTop w:val="0"/>
      <w:marBottom w:val="0"/>
      <w:divBdr>
        <w:top w:val="none" w:sz="0" w:space="0" w:color="auto"/>
        <w:left w:val="none" w:sz="0" w:space="0" w:color="auto"/>
        <w:bottom w:val="none" w:sz="0" w:space="0" w:color="auto"/>
        <w:right w:val="none" w:sz="0" w:space="0" w:color="auto"/>
      </w:divBdr>
    </w:div>
    <w:div w:id="720404250">
      <w:bodyDiv w:val="1"/>
      <w:marLeft w:val="0"/>
      <w:marRight w:val="0"/>
      <w:marTop w:val="0"/>
      <w:marBottom w:val="0"/>
      <w:divBdr>
        <w:top w:val="none" w:sz="0" w:space="0" w:color="auto"/>
        <w:left w:val="none" w:sz="0" w:space="0" w:color="auto"/>
        <w:bottom w:val="none" w:sz="0" w:space="0" w:color="auto"/>
        <w:right w:val="none" w:sz="0" w:space="0" w:color="auto"/>
      </w:divBdr>
    </w:div>
    <w:div w:id="735052008">
      <w:bodyDiv w:val="1"/>
      <w:marLeft w:val="0"/>
      <w:marRight w:val="0"/>
      <w:marTop w:val="0"/>
      <w:marBottom w:val="0"/>
      <w:divBdr>
        <w:top w:val="none" w:sz="0" w:space="0" w:color="auto"/>
        <w:left w:val="none" w:sz="0" w:space="0" w:color="auto"/>
        <w:bottom w:val="none" w:sz="0" w:space="0" w:color="auto"/>
        <w:right w:val="none" w:sz="0" w:space="0" w:color="auto"/>
      </w:divBdr>
    </w:div>
    <w:div w:id="821236471">
      <w:bodyDiv w:val="1"/>
      <w:marLeft w:val="0"/>
      <w:marRight w:val="0"/>
      <w:marTop w:val="0"/>
      <w:marBottom w:val="0"/>
      <w:divBdr>
        <w:top w:val="none" w:sz="0" w:space="0" w:color="auto"/>
        <w:left w:val="none" w:sz="0" w:space="0" w:color="auto"/>
        <w:bottom w:val="none" w:sz="0" w:space="0" w:color="auto"/>
        <w:right w:val="none" w:sz="0" w:space="0" w:color="auto"/>
      </w:divBdr>
    </w:div>
    <w:div w:id="864444748">
      <w:bodyDiv w:val="1"/>
      <w:marLeft w:val="0"/>
      <w:marRight w:val="0"/>
      <w:marTop w:val="0"/>
      <w:marBottom w:val="0"/>
      <w:divBdr>
        <w:top w:val="none" w:sz="0" w:space="0" w:color="auto"/>
        <w:left w:val="none" w:sz="0" w:space="0" w:color="auto"/>
        <w:bottom w:val="none" w:sz="0" w:space="0" w:color="auto"/>
        <w:right w:val="none" w:sz="0" w:space="0" w:color="auto"/>
      </w:divBdr>
    </w:div>
    <w:div w:id="930159245">
      <w:bodyDiv w:val="1"/>
      <w:marLeft w:val="0"/>
      <w:marRight w:val="0"/>
      <w:marTop w:val="0"/>
      <w:marBottom w:val="0"/>
      <w:divBdr>
        <w:top w:val="none" w:sz="0" w:space="0" w:color="auto"/>
        <w:left w:val="none" w:sz="0" w:space="0" w:color="auto"/>
        <w:bottom w:val="none" w:sz="0" w:space="0" w:color="auto"/>
        <w:right w:val="none" w:sz="0" w:space="0" w:color="auto"/>
      </w:divBdr>
    </w:div>
    <w:div w:id="976178585">
      <w:bodyDiv w:val="1"/>
      <w:marLeft w:val="0"/>
      <w:marRight w:val="0"/>
      <w:marTop w:val="0"/>
      <w:marBottom w:val="0"/>
      <w:divBdr>
        <w:top w:val="none" w:sz="0" w:space="0" w:color="auto"/>
        <w:left w:val="none" w:sz="0" w:space="0" w:color="auto"/>
        <w:bottom w:val="none" w:sz="0" w:space="0" w:color="auto"/>
        <w:right w:val="none" w:sz="0" w:space="0" w:color="auto"/>
      </w:divBdr>
    </w:div>
    <w:div w:id="985665616">
      <w:bodyDiv w:val="1"/>
      <w:marLeft w:val="0"/>
      <w:marRight w:val="0"/>
      <w:marTop w:val="0"/>
      <w:marBottom w:val="0"/>
      <w:divBdr>
        <w:top w:val="none" w:sz="0" w:space="0" w:color="auto"/>
        <w:left w:val="none" w:sz="0" w:space="0" w:color="auto"/>
        <w:bottom w:val="none" w:sz="0" w:space="0" w:color="auto"/>
        <w:right w:val="none" w:sz="0" w:space="0" w:color="auto"/>
      </w:divBdr>
    </w:div>
    <w:div w:id="1002585601">
      <w:bodyDiv w:val="1"/>
      <w:marLeft w:val="0"/>
      <w:marRight w:val="0"/>
      <w:marTop w:val="0"/>
      <w:marBottom w:val="0"/>
      <w:divBdr>
        <w:top w:val="none" w:sz="0" w:space="0" w:color="auto"/>
        <w:left w:val="none" w:sz="0" w:space="0" w:color="auto"/>
        <w:bottom w:val="none" w:sz="0" w:space="0" w:color="auto"/>
        <w:right w:val="none" w:sz="0" w:space="0" w:color="auto"/>
      </w:divBdr>
    </w:div>
    <w:div w:id="1106077664">
      <w:bodyDiv w:val="1"/>
      <w:marLeft w:val="0"/>
      <w:marRight w:val="0"/>
      <w:marTop w:val="0"/>
      <w:marBottom w:val="0"/>
      <w:divBdr>
        <w:top w:val="none" w:sz="0" w:space="0" w:color="auto"/>
        <w:left w:val="none" w:sz="0" w:space="0" w:color="auto"/>
        <w:bottom w:val="none" w:sz="0" w:space="0" w:color="auto"/>
        <w:right w:val="none" w:sz="0" w:space="0" w:color="auto"/>
      </w:divBdr>
    </w:div>
    <w:div w:id="1126046280">
      <w:bodyDiv w:val="1"/>
      <w:marLeft w:val="0"/>
      <w:marRight w:val="0"/>
      <w:marTop w:val="0"/>
      <w:marBottom w:val="0"/>
      <w:divBdr>
        <w:top w:val="none" w:sz="0" w:space="0" w:color="auto"/>
        <w:left w:val="none" w:sz="0" w:space="0" w:color="auto"/>
        <w:bottom w:val="none" w:sz="0" w:space="0" w:color="auto"/>
        <w:right w:val="none" w:sz="0" w:space="0" w:color="auto"/>
      </w:divBdr>
      <w:divsChild>
        <w:div w:id="1917981666">
          <w:marLeft w:val="0"/>
          <w:marRight w:val="0"/>
          <w:marTop w:val="0"/>
          <w:marBottom w:val="0"/>
          <w:divBdr>
            <w:top w:val="none" w:sz="0" w:space="0" w:color="auto"/>
            <w:left w:val="none" w:sz="0" w:space="0" w:color="auto"/>
            <w:bottom w:val="none" w:sz="0" w:space="0" w:color="auto"/>
            <w:right w:val="none" w:sz="0" w:space="0" w:color="auto"/>
          </w:divBdr>
          <w:divsChild>
            <w:div w:id="1101922792">
              <w:marLeft w:val="0"/>
              <w:marRight w:val="0"/>
              <w:marTop w:val="0"/>
              <w:marBottom w:val="0"/>
              <w:divBdr>
                <w:top w:val="none" w:sz="0" w:space="0" w:color="auto"/>
                <w:left w:val="none" w:sz="0" w:space="0" w:color="auto"/>
                <w:bottom w:val="none" w:sz="0" w:space="0" w:color="auto"/>
                <w:right w:val="none" w:sz="0" w:space="0" w:color="auto"/>
              </w:divBdr>
            </w:div>
            <w:div w:id="640768560">
              <w:marLeft w:val="0"/>
              <w:marRight w:val="0"/>
              <w:marTop w:val="0"/>
              <w:marBottom w:val="0"/>
              <w:divBdr>
                <w:top w:val="none" w:sz="0" w:space="0" w:color="auto"/>
                <w:left w:val="none" w:sz="0" w:space="0" w:color="auto"/>
                <w:bottom w:val="none" w:sz="0" w:space="0" w:color="auto"/>
                <w:right w:val="none" w:sz="0" w:space="0" w:color="auto"/>
              </w:divBdr>
            </w:div>
            <w:div w:id="12612">
              <w:marLeft w:val="0"/>
              <w:marRight w:val="0"/>
              <w:marTop w:val="0"/>
              <w:marBottom w:val="0"/>
              <w:divBdr>
                <w:top w:val="none" w:sz="0" w:space="0" w:color="auto"/>
                <w:left w:val="none" w:sz="0" w:space="0" w:color="auto"/>
                <w:bottom w:val="none" w:sz="0" w:space="0" w:color="auto"/>
                <w:right w:val="none" w:sz="0" w:space="0" w:color="auto"/>
              </w:divBdr>
            </w:div>
            <w:div w:id="192151569">
              <w:marLeft w:val="0"/>
              <w:marRight w:val="0"/>
              <w:marTop w:val="0"/>
              <w:marBottom w:val="0"/>
              <w:divBdr>
                <w:top w:val="none" w:sz="0" w:space="0" w:color="auto"/>
                <w:left w:val="none" w:sz="0" w:space="0" w:color="auto"/>
                <w:bottom w:val="none" w:sz="0" w:space="0" w:color="auto"/>
                <w:right w:val="none" w:sz="0" w:space="0" w:color="auto"/>
              </w:divBdr>
            </w:div>
            <w:div w:id="615718317">
              <w:marLeft w:val="0"/>
              <w:marRight w:val="0"/>
              <w:marTop w:val="0"/>
              <w:marBottom w:val="0"/>
              <w:divBdr>
                <w:top w:val="none" w:sz="0" w:space="0" w:color="auto"/>
                <w:left w:val="none" w:sz="0" w:space="0" w:color="auto"/>
                <w:bottom w:val="none" w:sz="0" w:space="0" w:color="auto"/>
                <w:right w:val="none" w:sz="0" w:space="0" w:color="auto"/>
              </w:divBdr>
              <w:divsChild>
                <w:div w:id="1052382247">
                  <w:marLeft w:val="0"/>
                  <w:marRight w:val="0"/>
                  <w:marTop w:val="0"/>
                  <w:marBottom w:val="0"/>
                  <w:divBdr>
                    <w:top w:val="none" w:sz="0" w:space="0" w:color="auto"/>
                    <w:left w:val="none" w:sz="0" w:space="0" w:color="auto"/>
                    <w:bottom w:val="none" w:sz="0" w:space="0" w:color="auto"/>
                    <w:right w:val="none" w:sz="0" w:space="0" w:color="auto"/>
                  </w:divBdr>
                  <w:divsChild>
                    <w:div w:id="2144040135">
                      <w:marLeft w:val="0"/>
                      <w:marRight w:val="0"/>
                      <w:marTop w:val="0"/>
                      <w:marBottom w:val="0"/>
                      <w:divBdr>
                        <w:top w:val="none" w:sz="0" w:space="0" w:color="auto"/>
                        <w:left w:val="none" w:sz="0" w:space="0" w:color="auto"/>
                        <w:bottom w:val="none" w:sz="0" w:space="0" w:color="auto"/>
                        <w:right w:val="none" w:sz="0" w:space="0" w:color="auto"/>
                      </w:divBdr>
                      <w:divsChild>
                        <w:div w:id="179658755">
                          <w:marLeft w:val="0"/>
                          <w:marRight w:val="0"/>
                          <w:marTop w:val="0"/>
                          <w:marBottom w:val="0"/>
                          <w:divBdr>
                            <w:top w:val="none" w:sz="0" w:space="0" w:color="auto"/>
                            <w:left w:val="none" w:sz="0" w:space="0" w:color="auto"/>
                            <w:bottom w:val="none" w:sz="0" w:space="0" w:color="auto"/>
                            <w:right w:val="none" w:sz="0" w:space="0" w:color="auto"/>
                          </w:divBdr>
                        </w:div>
                      </w:divsChild>
                    </w:div>
                    <w:div w:id="1776484529">
                      <w:marLeft w:val="0"/>
                      <w:marRight w:val="0"/>
                      <w:marTop w:val="0"/>
                      <w:marBottom w:val="0"/>
                      <w:divBdr>
                        <w:top w:val="none" w:sz="0" w:space="0" w:color="auto"/>
                        <w:left w:val="none" w:sz="0" w:space="0" w:color="auto"/>
                        <w:bottom w:val="none" w:sz="0" w:space="0" w:color="auto"/>
                        <w:right w:val="none" w:sz="0" w:space="0" w:color="auto"/>
                      </w:divBdr>
                      <w:divsChild>
                        <w:div w:id="731931195">
                          <w:marLeft w:val="0"/>
                          <w:marRight w:val="0"/>
                          <w:marTop w:val="0"/>
                          <w:marBottom w:val="0"/>
                          <w:divBdr>
                            <w:top w:val="none" w:sz="0" w:space="0" w:color="auto"/>
                            <w:left w:val="none" w:sz="0" w:space="0" w:color="auto"/>
                            <w:bottom w:val="none" w:sz="0" w:space="0" w:color="auto"/>
                            <w:right w:val="none" w:sz="0" w:space="0" w:color="auto"/>
                          </w:divBdr>
                        </w:div>
                        <w:div w:id="77292917">
                          <w:marLeft w:val="0"/>
                          <w:marRight w:val="0"/>
                          <w:marTop w:val="0"/>
                          <w:marBottom w:val="0"/>
                          <w:divBdr>
                            <w:top w:val="none" w:sz="0" w:space="0" w:color="auto"/>
                            <w:left w:val="none" w:sz="0" w:space="0" w:color="auto"/>
                            <w:bottom w:val="none" w:sz="0" w:space="0" w:color="auto"/>
                            <w:right w:val="none" w:sz="0" w:space="0" w:color="auto"/>
                          </w:divBdr>
                        </w:div>
                      </w:divsChild>
                    </w:div>
                    <w:div w:id="163133067">
                      <w:marLeft w:val="0"/>
                      <w:marRight w:val="0"/>
                      <w:marTop w:val="0"/>
                      <w:marBottom w:val="0"/>
                      <w:divBdr>
                        <w:top w:val="none" w:sz="0" w:space="0" w:color="auto"/>
                        <w:left w:val="none" w:sz="0" w:space="0" w:color="auto"/>
                        <w:bottom w:val="none" w:sz="0" w:space="0" w:color="auto"/>
                        <w:right w:val="none" w:sz="0" w:space="0" w:color="auto"/>
                      </w:divBdr>
                      <w:divsChild>
                        <w:div w:id="475952470">
                          <w:marLeft w:val="0"/>
                          <w:marRight w:val="0"/>
                          <w:marTop w:val="0"/>
                          <w:marBottom w:val="0"/>
                          <w:divBdr>
                            <w:top w:val="none" w:sz="0" w:space="0" w:color="auto"/>
                            <w:left w:val="none" w:sz="0" w:space="0" w:color="auto"/>
                            <w:bottom w:val="none" w:sz="0" w:space="0" w:color="auto"/>
                            <w:right w:val="none" w:sz="0" w:space="0" w:color="auto"/>
                          </w:divBdr>
                        </w:div>
                      </w:divsChild>
                    </w:div>
                    <w:div w:id="1242836491">
                      <w:marLeft w:val="0"/>
                      <w:marRight w:val="0"/>
                      <w:marTop w:val="0"/>
                      <w:marBottom w:val="0"/>
                      <w:divBdr>
                        <w:top w:val="none" w:sz="0" w:space="0" w:color="auto"/>
                        <w:left w:val="none" w:sz="0" w:space="0" w:color="auto"/>
                        <w:bottom w:val="none" w:sz="0" w:space="0" w:color="auto"/>
                        <w:right w:val="none" w:sz="0" w:space="0" w:color="auto"/>
                      </w:divBdr>
                      <w:divsChild>
                        <w:div w:id="436682882">
                          <w:marLeft w:val="0"/>
                          <w:marRight w:val="0"/>
                          <w:marTop w:val="0"/>
                          <w:marBottom w:val="0"/>
                          <w:divBdr>
                            <w:top w:val="none" w:sz="0" w:space="0" w:color="auto"/>
                            <w:left w:val="none" w:sz="0" w:space="0" w:color="auto"/>
                            <w:bottom w:val="none" w:sz="0" w:space="0" w:color="auto"/>
                            <w:right w:val="none" w:sz="0" w:space="0" w:color="auto"/>
                          </w:divBdr>
                        </w:div>
                      </w:divsChild>
                    </w:div>
                    <w:div w:id="925268524">
                      <w:marLeft w:val="0"/>
                      <w:marRight w:val="0"/>
                      <w:marTop w:val="0"/>
                      <w:marBottom w:val="0"/>
                      <w:divBdr>
                        <w:top w:val="none" w:sz="0" w:space="0" w:color="auto"/>
                        <w:left w:val="none" w:sz="0" w:space="0" w:color="auto"/>
                        <w:bottom w:val="none" w:sz="0" w:space="0" w:color="auto"/>
                        <w:right w:val="none" w:sz="0" w:space="0" w:color="auto"/>
                      </w:divBdr>
                      <w:divsChild>
                        <w:div w:id="1858229756">
                          <w:marLeft w:val="0"/>
                          <w:marRight w:val="0"/>
                          <w:marTop w:val="0"/>
                          <w:marBottom w:val="0"/>
                          <w:divBdr>
                            <w:top w:val="none" w:sz="0" w:space="0" w:color="auto"/>
                            <w:left w:val="none" w:sz="0" w:space="0" w:color="auto"/>
                            <w:bottom w:val="none" w:sz="0" w:space="0" w:color="auto"/>
                            <w:right w:val="none" w:sz="0" w:space="0" w:color="auto"/>
                          </w:divBdr>
                        </w:div>
                      </w:divsChild>
                    </w:div>
                    <w:div w:id="1395201164">
                      <w:marLeft w:val="0"/>
                      <w:marRight w:val="0"/>
                      <w:marTop w:val="0"/>
                      <w:marBottom w:val="0"/>
                      <w:divBdr>
                        <w:top w:val="none" w:sz="0" w:space="0" w:color="auto"/>
                        <w:left w:val="none" w:sz="0" w:space="0" w:color="auto"/>
                        <w:bottom w:val="none" w:sz="0" w:space="0" w:color="auto"/>
                        <w:right w:val="none" w:sz="0" w:space="0" w:color="auto"/>
                      </w:divBdr>
                      <w:divsChild>
                        <w:div w:id="198325340">
                          <w:marLeft w:val="0"/>
                          <w:marRight w:val="0"/>
                          <w:marTop w:val="0"/>
                          <w:marBottom w:val="0"/>
                          <w:divBdr>
                            <w:top w:val="none" w:sz="0" w:space="0" w:color="auto"/>
                            <w:left w:val="none" w:sz="0" w:space="0" w:color="auto"/>
                            <w:bottom w:val="none" w:sz="0" w:space="0" w:color="auto"/>
                            <w:right w:val="none" w:sz="0" w:space="0" w:color="auto"/>
                          </w:divBdr>
                        </w:div>
                      </w:divsChild>
                    </w:div>
                    <w:div w:id="1620842189">
                      <w:marLeft w:val="0"/>
                      <w:marRight w:val="0"/>
                      <w:marTop w:val="0"/>
                      <w:marBottom w:val="0"/>
                      <w:divBdr>
                        <w:top w:val="none" w:sz="0" w:space="0" w:color="auto"/>
                        <w:left w:val="none" w:sz="0" w:space="0" w:color="auto"/>
                        <w:bottom w:val="none" w:sz="0" w:space="0" w:color="auto"/>
                        <w:right w:val="none" w:sz="0" w:space="0" w:color="auto"/>
                      </w:divBdr>
                      <w:divsChild>
                        <w:div w:id="1259370967">
                          <w:marLeft w:val="0"/>
                          <w:marRight w:val="0"/>
                          <w:marTop w:val="0"/>
                          <w:marBottom w:val="0"/>
                          <w:divBdr>
                            <w:top w:val="none" w:sz="0" w:space="0" w:color="auto"/>
                            <w:left w:val="none" w:sz="0" w:space="0" w:color="auto"/>
                            <w:bottom w:val="none" w:sz="0" w:space="0" w:color="auto"/>
                            <w:right w:val="none" w:sz="0" w:space="0" w:color="auto"/>
                          </w:divBdr>
                        </w:div>
                      </w:divsChild>
                    </w:div>
                    <w:div w:id="1190297185">
                      <w:marLeft w:val="0"/>
                      <w:marRight w:val="0"/>
                      <w:marTop w:val="0"/>
                      <w:marBottom w:val="0"/>
                      <w:divBdr>
                        <w:top w:val="none" w:sz="0" w:space="0" w:color="auto"/>
                        <w:left w:val="none" w:sz="0" w:space="0" w:color="auto"/>
                        <w:bottom w:val="none" w:sz="0" w:space="0" w:color="auto"/>
                        <w:right w:val="none" w:sz="0" w:space="0" w:color="auto"/>
                      </w:divBdr>
                      <w:divsChild>
                        <w:div w:id="1431512398">
                          <w:marLeft w:val="0"/>
                          <w:marRight w:val="0"/>
                          <w:marTop w:val="0"/>
                          <w:marBottom w:val="0"/>
                          <w:divBdr>
                            <w:top w:val="none" w:sz="0" w:space="0" w:color="auto"/>
                            <w:left w:val="none" w:sz="0" w:space="0" w:color="auto"/>
                            <w:bottom w:val="none" w:sz="0" w:space="0" w:color="auto"/>
                            <w:right w:val="none" w:sz="0" w:space="0" w:color="auto"/>
                          </w:divBdr>
                        </w:div>
                      </w:divsChild>
                    </w:div>
                    <w:div w:id="944075948">
                      <w:marLeft w:val="0"/>
                      <w:marRight w:val="0"/>
                      <w:marTop w:val="0"/>
                      <w:marBottom w:val="0"/>
                      <w:divBdr>
                        <w:top w:val="none" w:sz="0" w:space="0" w:color="auto"/>
                        <w:left w:val="none" w:sz="0" w:space="0" w:color="auto"/>
                        <w:bottom w:val="none" w:sz="0" w:space="0" w:color="auto"/>
                        <w:right w:val="none" w:sz="0" w:space="0" w:color="auto"/>
                      </w:divBdr>
                      <w:divsChild>
                        <w:div w:id="2040160441">
                          <w:marLeft w:val="0"/>
                          <w:marRight w:val="0"/>
                          <w:marTop w:val="0"/>
                          <w:marBottom w:val="0"/>
                          <w:divBdr>
                            <w:top w:val="none" w:sz="0" w:space="0" w:color="auto"/>
                            <w:left w:val="none" w:sz="0" w:space="0" w:color="auto"/>
                            <w:bottom w:val="none" w:sz="0" w:space="0" w:color="auto"/>
                            <w:right w:val="none" w:sz="0" w:space="0" w:color="auto"/>
                          </w:divBdr>
                        </w:div>
                      </w:divsChild>
                    </w:div>
                    <w:div w:id="499543097">
                      <w:marLeft w:val="0"/>
                      <w:marRight w:val="0"/>
                      <w:marTop w:val="0"/>
                      <w:marBottom w:val="0"/>
                      <w:divBdr>
                        <w:top w:val="none" w:sz="0" w:space="0" w:color="auto"/>
                        <w:left w:val="none" w:sz="0" w:space="0" w:color="auto"/>
                        <w:bottom w:val="none" w:sz="0" w:space="0" w:color="auto"/>
                        <w:right w:val="none" w:sz="0" w:space="0" w:color="auto"/>
                      </w:divBdr>
                      <w:divsChild>
                        <w:div w:id="479658765">
                          <w:marLeft w:val="0"/>
                          <w:marRight w:val="0"/>
                          <w:marTop w:val="0"/>
                          <w:marBottom w:val="0"/>
                          <w:divBdr>
                            <w:top w:val="none" w:sz="0" w:space="0" w:color="auto"/>
                            <w:left w:val="none" w:sz="0" w:space="0" w:color="auto"/>
                            <w:bottom w:val="none" w:sz="0" w:space="0" w:color="auto"/>
                            <w:right w:val="none" w:sz="0" w:space="0" w:color="auto"/>
                          </w:divBdr>
                        </w:div>
                      </w:divsChild>
                    </w:div>
                    <w:div w:id="789321601">
                      <w:marLeft w:val="0"/>
                      <w:marRight w:val="0"/>
                      <w:marTop w:val="0"/>
                      <w:marBottom w:val="0"/>
                      <w:divBdr>
                        <w:top w:val="none" w:sz="0" w:space="0" w:color="auto"/>
                        <w:left w:val="none" w:sz="0" w:space="0" w:color="auto"/>
                        <w:bottom w:val="none" w:sz="0" w:space="0" w:color="auto"/>
                        <w:right w:val="none" w:sz="0" w:space="0" w:color="auto"/>
                      </w:divBdr>
                      <w:divsChild>
                        <w:div w:id="2091072624">
                          <w:marLeft w:val="0"/>
                          <w:marRight w:val="0"/>
                          <w:marTop w:val="0"/>
                          <w:marBottom w:val="0"/>
                          <w:divBdr>
                            <w:top w:val="none" w:sz="0" w:space="0" w:color="auto"/>
                            <w:left w:val="none" w:sz="0" w:space="0" w:color="auto"/>
                            <w:bottom w:val="none" w:sz="0" w:space="0" w:color="auto"/>
                            <w:right w:val="none" w:sz="0" w:space="0" w:color="auto"/>
                          </w:divBdr>
                        </w:div>
                      </w:divsChild>
                    </w:div>
                    <w:div w:id="1856072945">
                      <w:marLeft w:val="0"/>
                      <w:marRight w:val="0"/>
                      <w:marTop w:val="0"/>
                      <w:marBottom w:val="0"/>
                      <w:divBdr>
                        <w:top w:val="none" w:sz="0" w:space="0" w:color="auto"/>
                        <w:left w:val="none" w:sz="0" w:space="0" w:color="auto"/>
                        <w:bottom w:val="none" w:sz="0" w:space="0" w:color="auto"/>
                        <w:right w:val="none" w:sz="0" w:space="0" w:color="auto"/>
                      </w:divBdr>
                      <w:divsChild>
                        <w:div w:id="970549682">
                          <w:marLeft w:val="0"/>
                          <w:marRight w:val="0"/>
                          <w:marTop w:val="0"/>
                          <w:marBottom w:val="0"/>
                          <w:divBdr>
                            <w:top w:val="none" w:sz="0" w:space="0" w:color="auto"/>
                            <w:left w:val="none" w:sz="0" w:space="0" w:color="auto"/>
                            <w:bottom w:val="none" w:sz="0" w:space="0" w:color="auto"/>
                            <w:right w:val="none" w:sz="0" w:space="0" w:color="auto"/>
                          </w:divBdr>
                        </w:div>
                      </w:divsChild>
                    </w:div>
                    <w:div w:id="756754378">
                      <w:marLeft w:val="0"/>
                      <w:marRight w:val="0"/>
                      <w:marTop w:val="0"/>
                      <w:marBottom w:val="0"/>
                      <w:divBdr>
                        <w:top w:val="none" w:sz="0" w:space="0" w:color="auto"/>
                        <w:left w:val="none" w:sz="0" w:space="0" w:color="auto"/>
                        <w:bottom w:val="none" w:sz="0" w:space="0" w:color="auto"/>
                        <w:right w:val="none" w:sz="0" w:space="0" w:color="auto"/>
                      </w:divBdr>
                      <w:divsChild>
                        <w:div w:id="100031602">
                          <w:marLeft w:val="0"/>
                          <w:marRight w:val="0"/>
                          <w:marTop w:val="0"/>
                          <w:marBottom w:val="0"/>
                          <w:divBdr>
                            <w:top w:val="none" w:sz="0" w:space="0" w:color="auto"/>
                            <w:left w:val="none" w:sz="0" w:space="0" w:color="auto"/>
                            <w:bottom w:val="none" w:sz="0" w:space="0" w:color="auto"/>
                            <w:right w:val="none" w:sz="0" w:space="0" w:color="auto"/>
                          </w:divBdr>
                        </w:div>
                      </w:divsChild>
                    </w:div>
                    <w:div w:id="1121462995">
                      <w:marLeft w:val="0"/>
                      <w:marRight w:val="0"/>
                      <w:marTop w:val="0"/>
                      <w:marBottom w:val="0"/>
                      <w:divBdr>
                        <w:top w:val="none" w:sz="0" w:space="0" w:color="auto"/>
                        <w:left w:val="none" w:sz="0" w:space="0" w:color="auto"/>
                        <w:bottom w:val="none" w:sz="0" w:space="0" w:color="auto"/>
                        <w:right w:val="none" w:sz="0" w:space="0" w:color="auto"/>
                      </w:divBdr>
                      <w:divsChild>
                        <w:div w:id="321392536">
                          <w:marLeft w:val="0"/>
                          <w:marRight w:val="0"/>
                          <w:marTop w:val="0"/>
                          <w:marBottom w:val="0"/>
                          <w:divBdr>
                            <w:top w:val="none" w:sz="0" w:space="0" w:color="auto"/>
                            <w:left w:val="none" w:sz="0" w:space="0" w:color="auto"/>
                            <w:bottom w:val="none" w:sz="0" w:space="0" w:color="auto"/>
                            <w:right w:val="none" w:sz="0" w:space="0" w:color="auto"/>
                          </w:divBdr>
                        </w:div>
                      </w:divsChild>
                    </w:div>
                    <w:div w:id="1902905080">
                      <w:marLeft w:val="0"/>
                      <w:marRight w:val="0"/>
                      <w:marTop w:val="0"/>
                      <w:marBottom w:val="0"/>
                      <w:divBdr>
                        <w:top w:val="none" w:sz="0" w:space="0" w:color="auto"/>
                        <w:left w:val="none" w:sz="0" w:space="0" w:color="auto"/>
                        <w:bottom w:val="none" w:sz="0" w:space="0" w:color="auto"/>
                        <w:right w:val="none" w:sz="0" w:space="0" w:color="auto"/>
                      </w:divBdr>
                      <w:divsChild>
                        <w:div w:id="101415133">
                          <w:marLeft w:val="0"/>
                          <w:marRight w:val="0"/>
                          <w:marTop w:val="0"/>
                          <w:marBottom w:val="0"/>
                          <w:divBdr>
                            <w:top w:val="none" w:sz="0" w:space="0" w:color="auto"/>
                            <w:left w:val="none" w:sz="0" w:space="0" w:color="auto"/>
                            <w:bottom w:val="none" w:sz="0" w:space="0" w:color="auto"/>
                            <w:right w:val="none" w:sz="0" w:space="0" w:color="auto"/>
                          </w:divBdr>
                        </w:div>
                      </w:divsChild>
                    </w:div>
                    <w:div w:id="822894644">
                      <w:marLeft w:val="0"/>
                      <w:marRight w:val="0"/>
                      <w:marTop w:val="0"/>
                      <w:marBottom w:val="0"/>
                      <w:divBdr>
                        <w:top w:val="none" w:sz="0" w:space="0" w:color="auto"/>
                        <w:left w:val="none" w:sz="0" w:space="0" w:color="auto"/>
                        <w:bottom w:val="none" w:sz="0" w:space="0" w:color="auto"/>
                        <w:right w:val="none" w:sz="0" w:space="0" w:color="auto"/>
                      </w:divBdr>
                      <w:divsChild>
                        <w:div w:id="14604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8400">
              <w:marLeft w:val="0"/>
              <w:marRight w:val="0"/>
              <w:marTop w:val="0"/>
              <w:marBottom w:val="0"/>
              <w:divBdr>
                <w:top w:val="none" w:sz="0" w:space="0" w:color="auto"/>
                <w:left w:val="none" w:sz="0" w:space="0" w:color="auto"/>
                <w:bottom w:val="none" w:sz="0" w:space="0" w:color="auto"/>
                <w:right w:val="none" w:sz="0" w:space="0" w:color="auto"/>
              </w:divBdr>
              <w:divsChild>
                <w:div w:id="405735783">
                  <w:marLeft w:val="0"/>
                  <w:marRight w:val="0"/>
                  <w:marTop w:val="0"/>
                  <w:marBottom w:val="0"/>
                  <w:divBdr>
                    <w:top w:val="none" w:sz="0" w:space="0" w:color="auto"/>
                    <w:left w:val="none" w:sz="0" w:space="0" w:color="auto"/>
                    <w:bottom w:val="none" w:sz="0" w:space="0" w:color="auto"/>
                    <w:right w:val="none" w:sz="0" w:space="0" w:color="auto"/>
                  </w:divBdr>
                </w:div>
                <w:div w:id="888884295">
                  <w:marLeft w:val="0"/>
                  <w:marRight w:val="0"/>
                  <w:marTop w:val="0"/>
                  <w:marBottom w:val="0"/>
                  <w:divBdr>
                    <w:top w:val="none" w:sz="0" w:space="0" w:color="auto"/>
                    <w:left w:val="none" w:sz="0" w:space="0" w:color="auto"/>
                    <w:bottom w:val="none" w:sz="0" w:space="0" w:color="auto"/>
                    <w:right w:val="none" w:sz="0" w:space="0" w:color="auto"/>
                  </w:divBdr>
                </w:div>
                <w:div w:id="1395740957">
                  <w:marLeft w:val="0"/>
                  <w:marRight w:val="0"/>
                  <w:marTop w:val="0"/>
                  <w:marBottom w:val="0"/>
                  <w:divBdr>
                    <w:top w:val="none" w:sz="0" w:space="0" w:color="auto"/>
                    <w:left w:val="none" w:sz="0" w:space="0" w:color="auto"/>
                    <w:bottom w:val="none" w:sz="0" w:space="0" w:color="auto"/>
                    <w:right w:val="none" w:sz="0" w:space="0" w:color="auto"/>
                  </w:divBdr>
                </w:div>
                <w:div w:id="1926958014">
                  <w:marLeft w:val="0"/>
                  <w:marRight w:val="0"/>
                  <w:marTop w:val="0"/>
                  <w:marBottom w:val="0"/>
                  <w:divBdr>
                    <w:top w:val="none" w:sz="0" w:space="0" w:color="auto"/>
                    <w:left w:val="none" w:sz="0" w:space="0" w:color="auto"/>
                    <w:bottom w:val="none" w:sz="0" w:space="0" w:color="auto"/>
                    <w:right w:val="none" w:sz="0" w:space="0" w:color="auto"/>
                  </w:divBdr>
                </w:div>
                <w:div w:id="73743536">
                  <w:marLeft w:val="0"/>
                  <w:marRight w:val="0"/>
                  <w:marTop w:val="0"/>
                  <w:marBottom w:val="0"/>
                  <w:divBdr>
                    <w:top w:val="none" w:sz="0" w:space="0" w:color="auto"/>
                    <w:left w:val="none" w:sz="0" w:space="0" w:color="auto"/>
                    <w:bottom w:val="none" w:sz="0" w:space="0" w:color="auto"/>
                    <w:right w:val="none" w:sz="0" w:space="0" w:color="auto"/>
                  </w:divBdr>
                </w:div>
                <w:div w:id="1133594054">
                  <w:marLeft w:val="0"/>
                  <w:marRight w:val="0"/>
                  <w:marTop w:val="0"/>
                  <w:marBottom w:val="0"/>
                  <w:divBdr>
                    <w:top w:val="none" w:sz="0" w:space="0" w:color="auto"/>
                    <w:left w:val="none" w:sz="0" w:space="0" w:color="auto"/>
                    <w:bottom w:val="none" w:sz="0" w:space="0" w:color="auto"/>
                    <w:right w:val="none" w:sz="0" w:space="0" w:color="auto"/>
                  </w:divBdr>
                </w:div>
                <w:div w:id="625350481">
                  <w:marLeft w:val="0"/>
                  <w:marRight w:val="0"/>
                  <w:marTop w:val="0"/>
                  <w:marBottom w:val="0"/>
                  <w:divBdr>
                    <w:top w:val="none" w:sz="0" w:space="0" w:color="auto"/>
                    <w:left w:val="none" w:sz="0" w:space="0" w:color="auto"/>
                    <w:bottom w:val="none" w:sz="0" w:space="0" w:color="auto"/>
                    <w:right w:val="none" w:sz="0" w:space="0" w:color="auto"/>
                  </w:divBdr>
                </w:div>
                <w:div w:id="516894073">
                  <w:marLeft w:val="0"/>
                  <w:marRight w:val="0"/>
                  <w:marTop w:val="0"/>
                  <w:marBottom w:val="0"/>
                  <w:divBdr>
                    <w:top w:val="none" w:sz="0" w:space="0" w:color="auto"/>
                    <w:left w:val="none" w:sz="0" w:space="0" w:color="auto"/>
                    <w:bottom w:val="none" w:sz="0" w:space="0" w:color="auto"/>
                    <w:right w:val="none" w:sz="0" w:space="0" w:color="auto"/>
                  </w:divBdr>
                </w:div>
                <w:div w:id="442962529">
                  <w:marLeft w:val="0"/>
                  <w:marRight w:val="0"/>
                  <w:marTop w:val="0"/>
                  <w:marBottom w:val="0"/>
                  <w:divBdr>
                    <w:top w:val="none" w:sz="0" w:space="0" w:color="auto"/>
                    <w:left w:val="none" w:sz="0" w:space="0" w:color="auto"/>
                    <w:bottom w:val="none" w:sz="0" w:space="0" w:color="auto"/>
                    <w:right w:val="none" w:sz="0" w:space="0" w:color="auto"/>
                  </w:divBdr>
                </w:div>
                <w:div w:id="700931871">
                  <w:marLeft w:val="0"/>
                  <w:marRight w:val="0"/>
                  <w:marTop w:val="0"/>
                  <w:marBottom w:val="0"/>
                  <w:divBdr>
                    <w:top w:val="none" w:sz="0" w:space="0" w:color="auto"/>
                    <w:left w:val="none" w:sz="0" w:space="0" w:color="auto"/>
                    <w:bottom w:val="none" w:sz="0" w:space="0" w:color="auto"/>
                    <w:right w:val="none" w:sz="0" w:space="0" w:color="auto"/>
                  </w:divBdr>
                </w:div>
                <w:div w:id="1159619177">
                  <w:marLeft w:val="0"/>
                  <w:marRight w:val="0"/>
                  <w:marTop w:val="0"/>
                  <w:marBottom w:val="0"/>
                  <w:divBdr>
                    <w:top w:val="none" w:sz="0" w:space="0" w:color="auto"/>
                    <w:left w:val="none" w:sz="0" w:space="0" w:color="auto"/>
                    <w:bottom w:val="none" w:sz="0" w:space="0" w:color="auto"/>
                    <w:right w:val="none" w:sz="0" w:space="0" w:color="auto"/>
                  </w:divBdr>
                </w:div>
                <w:div w:id="1863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43876">
      <w:bodyDiv w:val="1"/>
      <w:marLeft w:val="0"/>
      <w:marRight w:val="0"/>
      <w:marTop w:val="0"/>
      <w:marBottom w:val="0"/>
      <w:divBdr>
        <w:top w:val="none" w:sz="0" w:space="0" w:color="auto"/>
        <w:left w:val="none" w:sz="0" w:space="0" w:color="auto"/>
        <w:bottom w:val="none" w:sz="0" w:space="0" w:color="auto"/>
        <w:right w:val="none" w:sz="0" w:space="0" w:color="auto"/>
      </w:divBdr>
    </w:div>
    <w:div w:id="1146314097">
      <w:bodyDiv w:val="1"/>
      <w:marLeft w:val="0"/>
      <w:marRight w:val="0"/>
      <w:marTop w:val="0"/>
      <w:marBottom w:val="0"/>
      <w:divBdr>
        <w:top w:val="none" w:sz="0" w:space="0" w:color="auto"/>
        <w:left w:val="none" w:sz="0" w:space="0" w:color="auto"/>
        <w:bottom w:val="none" w:sz="0" w:space="0" w:color="auto"/>
        <w:right w:val="none" w:sz="0" w:space="0" w:color="auto"/>
      </w:divBdr>
    </w:div>
    <w:div w:id="1180051107">
      <w:bodyDiv w:val="1"/>
      <w:marLeft w:val="0"/>
      <w:marRight w:val="0"/>
      <w:marTop w:val="0"/>
      <w:marBottom w:val="0"/>
      <w:divBdr>
        <w:top w:val="none" w:sz="0" w:space="0" w:color="auto"/>
        <w:left w:val="none" w:sz="0" w:space="0" w:color="auto"/>
        <w:bottom w:val="none" w:sz="0" w:space="0" w:color="auto"/>
        <w:right w:val="none" w:sz="0" w:space="0" w:color="auto"/>
      </w:divBdr>
    </w:div>
    <w:div w:id="1209032331">
      <w:bodyDiv w:val="1"/>
      <w:marLeft w:val="0"/>
      <w:marRight w:val="0"/>
      <w:marTop w:val="0"/>
      <w:marBottom w:val="0"/>
      <w:divBdr>
        <w:top w:val="none" w:sz="0" w:space="0" w:color="auto"/>
        <w:left w:val="none" w:sz="0" w:space="0" w:color="auto"/>
        <w:bottom w:val="none" w:sz="0" w:space="0" w:color="auto"/>
        <w:right w:val="none" w:sz="0" w:space="0" w:color="auto"/>
      </w:divBdr>
    </w:div>
    <w:div w:id="1303194353">
      <w:bodyDiv w:val="1"/>
      <w:marLeft w:val="0"/>
      <w:marRight w:val="0"/>
      <w:marTop w:val="0"/>
      <w:marBottom w:val="0"/>
      <w:divBdr>
        <w:top w:val="none" w:sz="0" w:space="0" w:color="auto"/>
        <w:left w:val="none" w:sz="0" w:space="0" w:color="auto"/>
        <w:bottom w:val="none" w:sz="0" w:space="0" w:color="auto"/>
        <w:right w:val="none" w:sz="0" w:space="0" w:color="auto"/>
      </w:divBdr>
    </w:div>
    <w:div w:id="1308702660">
      <w:bodyDiv w:val="1"/>
      <w:marLeft w:val="0"/>
      <w:marRight w:val="0"/>
      <w:marTop w:val="0"/>
      <w:marBottom w:val="0"/>
      <w:divBdr>
        <w:top w:val="none" w:sz="0" w:space="0" w:color="auto"/>
        <w:left w:val="none" w:sz="0" w:space="0" w:color="auto"/>
        <w:bottom w:val="none" w:sz="0" w:space="0" w:color="auto"/>
        <w:right w:val="none" w:sz="0" w:space="0" w:color="auto"/>
      </w:divBdr>
    </w:div>
    <w:div w:id="1396734750">
      <w:bodyDiv w:val="1"/>
      <w:marLeft w:val="0"/>
      <w:marRight w:val="0"/>
      <w:marTop w:val="0"/>
      <w:marBottom w:val="0"/>
      <w:divBdr>
        <w:top w:val="none" w:sz="0" w:space="0" w:color="auto"/>
        <w:left w:val="none" w:sz="0" w:space="0" w:color="auto"/>
        <w:bottom w:val="none" w:sz="0" w:space="0" w:color="auto"/>
        <w:right w:val="none" w:sz="0" w:space="0" w:color="auto"/>
      </w:divBdr>
    </w:div>
    <w:div w:id="1398087336">
      <w:bodyDiv w:val="1"/>
      <w:marLeft w:val="0"/>
      <w:marRight w:val="0"/>
      <w:marTop w:val="0"/>
      <w:marBottom w:val="0"/>
      <w:divBdr>
        <w:top w:val="none" w:sz="0" w:space="0" w:color="auto"/>
        <w:left w:val="none" w:sz="0" w:space="0" w:color="auto"/>
        <w:bottom w:val="none" w:sz="0" w:space="0" w:color="auto"/>
        <w:right w:val="none" w:sz="0" w:space="0" w:color="auto"/>
      </w:divBdr>
    </w:div>
    <w:div w:id="1429427470">
      <w:bodyDiv w:val="1"/>
      <w:marLeft w:val="0"/>
      <w:marRight w:val="0"/>
      <w:marTop w:val="0"/>
      <w:marBottom w:val="0"/>
      <w:divBdr>
        <w:top w:val="none" w:sz="0" w:space="0" w:color="auto"/>
        <w:left w:val="none" w:sz="0" w:space="0" w:color="auto"/>
        <w:bottom w:val="none" w:sz="0" w:space="0" w:color="auto"/>
        <w:right w:val="none" w:sz="0" w:space="0" w:color="auto"/>
      </w:divBdr>
    </w:div>
    <w:div w:id="1463185382">
      <w:bodyDiv w:val="1"/>
      <w:marLeft w:val="0"/>
      <w:marRight w:val="0"/>
      <w:marTop w:val="0"/>
      <w:marBottom w:val="0"/>
      <w:divBdr>
        <w:top w:val="none" w:sz="0" w:space="0" w:color="auto"/>
        <w:left w:val="none" w:sz="0" w:space="0" w:color="auto"/>
        <w:bottom w:val="none" w:sz="0" w:space="0" w:color="auto"/>
        <w:right w:val="none" w:sz="0" w:space="0" w:color="auto"/>
      </w:divBdr>
    </w:div>
    <w:div w:id="1475297652">
      <w:bodyDiv w:val="1"/>
      <w:marLeft w:val="0"/>
      <w:marRight w:val="0"/>
      <w:marTop w:val="0"/>
      <w:marBottom w:val="0"/>
      <w:divBdr>
        <w:top w:val="none" w:sz="0" w:space="0" w:color="auto"/>
        <w:left w:val="none" w:sz="0" w:space="0" w:color="auto"/>
        <w:bottom w:val="none" w:sz="0" w:space="0" w:color="auto"/>
        <w:right w:val="none" w:sz="0" w:space="0" w:color="auto"/>
      </w:divBdr>
    </w:div>
    <w:div w:id="1490247067">
      <w:bodyDiv w:val="1"/>
      <w:marLeft w:val="0"/>
      <w:marRight w:val="0"/>
      <w:marTop w:val="0"/>
      <w:marBottom w:val="0"/>
      <w:divBdr>
        <w:top w:val="none" w:sz="0" w:space="0" w:color="auto"/>
        <w:left w:val="none" w:sz="0" w:space="0" w:color="auto"/>
        <w:bottom w:val="none" w:sz="0" w:space="0" w:color="auto"/>
        <w:right w:val="none" w:sz="0" w:space="0" w:color="auto"/>
      </w:divBdr>
    </w:div>
    <w:div w:id="1502117711">
      <w:bodyDiv w:val="1"/>
      <w:marLeft w:val="0"/>
      <w:marRight w:val="0"/>
      <w:marTop w:val="0"/>
      <w:marBottom w:val="0"/>
      <w:divBdr>
        <w:top w:val="none" w:sz="0" w:space="0" w:color="auto"/>
        <w:left w:val="none" w:sz="0" w:space="0" w:color="auto"/>
        <w:bottom w:val="none" w:sz="0" w:space="0" w:color="auto"/>
        <w:right w:val="none" w:sz="0" w:space="0" w:color="auto"/>
      </w:divBdr>
    </w:div>
    <w:div w:id="1550147130">
      <w:bodyDiv w:val="1"/>
      <w:marLeft w:val="0"/>
      <w:marRight w:val="0"/>
      <w:marTop w:val="0"/>
      <w:marBottom w:val="0"/>
      <w:divBdr>
        <w:top w:val="none" w:sz="0" w:space="0" w:color="auto"/>
        <w:left w:val="none" w:sz="0" w:space="0" w:color="auto"/>
        <w:bottom w:val="none" w:sz="0" w:space="0" w:color="auto"/>
        <w:right w:val="none" w:sz="0" w:space="0" w:color="auto"/>
      </w:divBdr>
    </w:div>
    <w:div w:id="1644844112">
      <w:bodyDiv w:val="1"/>
      <w:marLeft w:val="0"/>
      <w:marRight w:val="0"/>
      <w:marTop w:val="0"/>
      <w:marBottom w:val="0"/>
      <w:divBdr>
        <w:top w:val="none" w:sz="0" w:space="0" w:color="auto"/>
        <w:left w:val="none" w:sz="0" w:space="0" w:color="auto"/>
        <w:bottom w:val="none" w:sz="0" w:space="0" w:color="auto"/>
        <w:right w:val="none" w:sz="0" w:space="0" w:color="auto"/>
      </w:divBdr>
    </w:div>
    <w:div w:id="1647666960">
      <w:bodyDiv w:val="1"/>
      <w:marLeft w:val="0"/>
      <w:marRight w:val="0"/>
      <w:marTop w:val="0"/>
      <w:marBottom w:val="0"/>
      <w:divBdr>
        <w:top w:val="none" w:sz="0" w:space="0" w:color="auto"/>
        <w:left w:val="none" w:sz="0" w:space="0" w:color="auto"/>
        <w:bottom w:val="none" w:sz="0" w:space="0" w:color="auto"/>
        <w:right w:val="none" w:sz="0" w:space="0" w:color="auto"/>
      </w:divBdr>
    </w:div>
    <w:div w:id="1654869639">
      <w:bodyDiv w:val="1"/>
      <w:marLeft w:val="0"/>
      <w:marRight w:val="0"/>
      <w:marTop w:val="0"/>
      <w:marBottom w:val="0"/>
      <w:divBdr>
        <w:top w:val="none" w:sz="0" w:space="0" w:color="auto"/>
        <w:left w:val="none" w:sz="0" w:space="0" w:color="auto"/>
        <w:bottom w:val="none" w:sz="0" w:space="0" w:color="auto"/>
        <w:right w:val="none" w:sz="0" w:space="0" w:color="auto"/>
      </w:divBdr>
    </w:div>
    <w:div w:id="1675449692">
      <w:bodyDiv w:val="1"/>
      <w:marLeft w:val="0"/>
      <w:marRight w:val="0"/>
      <w:marTop w:val="0"/>
      <w:marBottom w:val="0"/>
      <w:divBdr>
        <w:top w:val="none" w:sz="0" w:space="0" w:color="auto"/>
        <w:left w:val="none" w:sz="0" w:space="0" w:color="auto"/>
        <w:bottom w:val="none" w:sz="0" w:space="0" w:color="auto"/>
        <w:right w:val="none" w:sz="0" w:space="0" w:color="auto"/>
      </w:divBdr>
    </w:div>
    <w:div w:id="1719471837">
      <w:bodyDiv w:val="1"/>
      <w:marLeft w:val="0"/>
      <w:marRight w:val="0"/>
      <w:marTop w:val="0"/>
      <w:marBottom w:val="0"/>
      <w:divBdr>
        <w:top w:val="none" w:sz="0" w:space="0" w:color="auto"/>
        <w:left w:val="none" w:sz="0" w:space="0" w:color="auto"/>
        <w:bottom w:val="none" w:sz="0" w:space="0" w:color="auto"/>
        <w:right w:val="none" w:sz="0" w:space="0" w:color="auto"/>
      </w:divBdr>
    </w:div>
    <w:div w:id="1758164049">
      <w:bodyDiv w:val="1"/>
      <w:marLeft w:val="0"/>
      <w:marRight w:val="0"/>
      <w:marTop w:val="0"/>
      <w:marBottom w:val="0"/>
      <w:divBdr>
        <w:top w:val="none" w:sz="0" w:space="0" w:color="auto"/>
        <w:left w:val="none" w:sz="0" w:space="0" w:color="auto"/>
        <w:bottom w:val="none" w:sz="0" w:space="0" w:color="auto"/>
        <w:right w:val="none" w:sz="0" w:space="0" w:color="auto"/>
      </w:divBdr>
    </w:div>
    <w:div w:id="1764182321">
      <w:bodyDiv w:val="1"/>
      <w:marLeft w:val="0"/>
      <w:marRight w:val="0"/>
      <w:marTop w:val="0"/>
      <w:marBottom w:val="0"/>
      <w:divBdr>
        <w:top w:val="none" w:sz="0" w:space="0" w:color="auto"/>
        <w:left w:val="none" w:sz="0" w:space="0" w:color="auto"/>
        <w:bottom w:val="none" w:sz="0" w:space="0" w:color="auto"/>
        <w:right w:val="none" w:sz="0" w:space="0" w:color="auto"/>
      </w:divBdr>
    </w:div>
    <w:div w:id="1847747636">
      <w:bodyDiv w:val="1"/>
      <w:marLeft w:val="0"/>
      <w:marRight w:val="0"/>
      <w:marTop w:val="0"/>
      <w:marBottom w:val="0"/>
      <w:divBdr>
        <w:top w:val="none" w:sz="0" w:space="0" w:color="auto"/>
        <w:left w:val="none" w:sz="0" w:space="0" w:color="auto"/>
        <w:bottom w:val="none" w:sz="0" w:space="0" w:color="auto"/>
        <w:right w:val="none" w:sz="0" w:space="0" w:color="auto"/>
      </w:divBdr>
    </w:div>
    <w:div w:id="1861972532">
      <w:bodyDiv w:val="1"/>
      <w:marLeft w:val="0"/>
      <w:marRight w:val="0"/>
      <w:marTop w:val="0"/>
      <w:marBottom w:val="0"/>
      <w:divBdr>
        <w:top w:val="none" w:sz="0" w:space="0" w:color="auto"/>
        <w:left w:val="none" w:sz="0" w:space="0" w:color="auto"/>
        <w:bottom w:val="none" w:sz="0" w:space="0" w:color="auto"/>
        <w:right w:val="none" w:sz="0" w:space="0" w:color="auto"/>
      </w:divBdr>
    </w:div>
    <w:div w:id="1940529045">
      <w:bodyDiv w:val="1"/>
      <w:marLeft w:val="0"/>
      <w:marRight w:val="0"/>
      <w:marTop w:val="0"/>
      <w:marBottom w:val="0"/>
      <w:divBdr>
        <w:top w:val="none" w:sz="0" w:space="0" w:color="auto"/>
        <w:left w:val="none" w:sz="0" w:space="0" w:color="auto"/>
        <w:bottom w:val="none" w:sz="0" w:space="0" w:color="auto"/>
        <w:right w:val="none" w:sz="0" w:space="0" w:color="auto"/>
      </w:divBdr>
    </w:div>
    <w:div w:id="1968314903">
      <w:bodyDiv w:val="1"/>
      <w:marLeft w:val="0"/>
      <w:marRight w:val="0"/>
      <w:marTop w:val="0"/>
      <w:marBottom w:val="0"/>
      <w:divBdr>
        <w:top w:val="none" w:sz="0" w:space="0" w:color="auto"/>
        <w:left w:val="none" w:sz="0" w:space="0" w:color="auto"/>
        <w:bottom w:val="none" w:sz="0" w:space="0" w:color="auto"/>
        <w:right w:val="none" w:sz="0" w:space="0" w:color="auto"/>
      </w:divBdr>
    </w:div>
    <w:div w:id="2058969191">
      <w:bodyDiv w:val="1"/>
      <w:marLeft w:val="0"/>
      <w:marRight w:val="0"/>
      <w:marTop w:val="0"/>
      <w:marBottom w:val="0"/>
      <w:divBdr>
        <w:top w:val="none" w:sz="0" w:space="0" w:color="auto"/>
        <w:left w:val="none" w:sz="0" w:space="0" w:color="auto"/>
        <w:bottom w:val="none" w:sz="0" w:space="0" w:color="auto"/>
        <w:right w:val="none" w:sz="0" w:space="0" w:color="auto"/>
      </w:divBdr>
    </w:div>
    <w:div w:id="209527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iorsecondary.tki.org.nz/Health-and-physical-education/Physical-education" TargetMode="External"/><Relationship Id="rId18" Type="http://schemas.openxmlformats.org/officeDocument/2006/relationships/hyperlink" Target="http://www.paralympic.org/athletics/records" TargetMode="External"/><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hyperlink" Target="http://ncea.tki.org.nz/Resources-for-aligned-standards/Health-and-physical-education/Physical-education/Level-2-Physical-education" TargetMode="External"/><Relationship Id="rId7" Type="http://schemas.openxmlformats.org/officeDocument/2006/relationships/settings" Target="settings.xml"/><Relationship Id="rId12" Type="http://schemas.openxmlformats.org/officeDocument/2006/relationships/hyperlink" Target="http://www.nzqa.govt.nz/qualifications-standards/qualifications/ncea/subjects/physical-education/clarifications/level-2/as91330/" TargetMode="External"/><Relationship Id="rId17" Type="http://schemas.openxmlformats.org/officeDocument/2006/relationships/image" Target="media/image12.png"/><Relationship Id="rId25" Type="http://schemas.openxmlformats.org/officeDocument/2006/relationships/image" Target="media/image5.png"/><Relationship Id="rId33" Type="http://schemas.openxmlformats.org/officeDocument/2006/relationships/header" Target="head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zqa.govt.nz/ncea/assessment/search.do?query=Physical+Education&amp;view=all&amp;level=02" TargetMode="External"/><Relationship Id="rId24" Type="http://schemas.openxmlformats.org/officeDocument/2006/relationships/image" Target="media/image4.jpeg"/><Relationship Id="rId32" Type="http://schemas.openxmlformats.org/officeDocument/2006/relationships/hyperlink" Target="https://protect.checkpoint.com/v2/r04/___https://www.trailforks.com/route/whakarewarewa-forest-pe-2-4-yellow-brick-road-x-2/___.Y3A0YTpuenFhMTY0NDM1NzI0NDQxNTpjOm86ODliMjIzOGNlZmNkMmI4MTUwMWQ1ODU1NDA2NmRlZDA6NzoyMjk4OjAxZDJiMWY5OGEwOWIwZTg4Y2JjZmRlMTdlOGU4YjQwZGMxMjU4YWZjNzdlNDQ0NWM0YmZhMGEzY2M2ODY1MGY6cDpUOk4"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paralympic.org/swimming/records"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lineconversion.com/advanced_time_calculator.htm" TargetMode="External"/><Relationship Id="rId22" Type="http://schemas.openxmlformats.org/officeDocument/2006/relationships/image" Target="media/image15.jpeg"/><Relationship Id="rId27" Type="http://schemas.openxmlformats.org/officeDocument/2006/relationships/image" Target="media/image6.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AS%20'Contains%20Everything'%20Version%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cf4e15-f3a5-4b22-9375-ec2a6241d841">
      <Terms xmlns="http://schemas.microsoft.com/office/infopath/2007/PartnerControls"/>
    </lcf76f155ced4ddcb4097134ff3c332f>
    <TaxCatchAll xmlns="41dd3bab-0b3d-4255-91f8-8df949d4dab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A6D5700DC09341A78D2BDACDD6DC56" ma:contentTypeVersion="19" ma:contentTypeDescription="Create a new document." ma:contentTypeScope="" ma:versionID="5100904ad90ba5d44bc327c6e1cd97ae">
  <xsd:schema xmlns:xsd="http://www.w3.org/2001/XMLSchema" xmlns:xs="http://www.w3.org/2001/XMLSchema" xmlns:p="http://schemas.microsoft.com/office/2006/metadata/properties" xmlns:ns2="a2cf4e15-f3a5-4b22-9375-ec2a6241d841" xmlns:ns3="41dd3bab-0b3d-4255-91f8-8df949d4dab5" targetNamespace="http://schemas.microsoft.com/office/2006/metadata/properties" ma:root="true" ma:fieldsID="ef451d6cc5b19daa9be7864b3d741235" ns2:_="" ns3:_="">
    <xsd:import namespace="a2cf4e15-f3a5-4b22-9375-ec2a6241d841"/>
    <xsd:import namespace="41dd3bab-0b3d-4255-91f8-8df949d4d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f4e15-f3a5-4b22-9375-ec2a6241d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d3bab-0b3d-4255-91f8-8df949d4da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9d45046-5a5b-4a19-8e31-b59ff10e7622}" ma:internalName="TaxCatchAll" ma:showField="CatchAllData" ma:web="41dd3bab-0b3d-4255-91f8-8df949d4d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AA2697-DB36-4645-9D9B-8A61E137E921}">
  <ds:schemaRefs>
    <ds:schemaRef ds:uri="http://schemas.openxmlformats.org/officeDocument/2006/bibliography"/>
  </ds:schemaRefs>
</ds:datastoreItem>
</file>

<file path=customXml/itemProps2.xml><?xml version="1.0" encoding="utf-8"?>
<ds:datastoreItem xmlns:ds="http://schemas.openxmlformats.org/officeDocument/2006/customXml" ds:itemID="{5BD95CDC-7743-44E3-B743-7BA1DAD159F0}">
  <ds:schemaRefs>
    <ds:schemaRef ds:uri="http://schemas.microsoft.com/sharepoint/v3/contenttype/forms"/>
  </ds:schemaRefs>
</ds:datastoreItem>
</file>

<file path=customXml/itemProps3.xml><?xml version="1.0" encoding="utf-8"?>
<ds:datastoreItem xmlns:ds="http://schemas.openxmlformats.org/officeDocument/2006/customXml" ds:itemID="{CB283EB8-E326-45E5-9A32-C4A41DF56BD0}">
  <ds:schemaRefs>
    <ds:schemaRef ds:uri="http://schemas.microsoft.com/office/2006/metadata/properties"/>
    <ds:schemaRef ds:uri="http://schemas.microsoft.com/office/infopath/2007/PartnerControls"/>
    <ds:schemaRef ds:uri="a2cf4e15-f3a5-4b22-9375-ec2a6241d841"/>
    <ds:schemaRef ds:uri="41dd3bab-0b3d-4255-91f8-8df949d4dab5"/>
  </ds:schemaRefs>
</ds:datastoreItem>
</file>

<file path=customXml/itemProps4.xml><?xml version="1.0" encoding="utf-8"?>
<ds:datastoreItem xmlns:ds="http://schemas.openxmlformats.org/officeDocument/2006/customXml" ds:itemID="{6CE0A1B3-B83F-43C8-82C4-0FD5CB599016}"/>
</file>

<file path=docProps/app.xml><?xml version="1.0" encoding="utf-8"?>
<Properties xmlns="http://schemas.openxmlformats.org/officeDocument/2006/extended-properties" xmlns:vt="http://schemas.openxmlformats.org/officeDocument/2006/docPropsVTypes">
  <Template>AS 'Contains Everything' Version 3.dot</Template>
  <TotalTime>11</TotalTime>
  <Pages>82</Pages>
  <Words>22608</Words>
  <Characters>141306</Characters>
  <Application>Microsoft Office Word</Application>
  <DocSecurity>0</DocSecurity>
  <Lines>10093</Lines>
  <Paragraphs>3563</Paragraphs>
  <ScaleCrop>false</ScaleCrop>
  <Company/>
  <LinksUpToDate>false</LinksUpToDate>
  <CharactersWithSpaces>160351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Achievement Standard</dc:title>
  <dc:creator>Orpe</dc:creator>
  <cp:lastModifiedBy>Rebecca White</cp:lastModifiedBy>
  <cp:revision>15</cp:revision>
  <cp:lastPrinted>2015-02-17T19:47:00Z</cp:lastPrinted>
  <dcterms:created xsi:type="dcterms:W3CDTF">2024-01-08T00:17:00Z</dcterms:created>
  <dcterms:modified xsi:type="dcterms:W3CDTF">2026-02-03T01:16:00Z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0x0101009AA6D5700DC09341A78D2BDACDD6DC56</vt:lpwstr>
  </property>
  <property fmtid="{D5CDD505-2E9C-101B-9397-08002B2CF9AE}" pid="11" name="MediaServiceImageTags">
    <vt:lpwstr/>
  </property>
</Properties>
</file>