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583765968"/>
    <w:bookmarkEnd w:id="0"/>
    <w:p w14:paraId="5828AD16" w14:textId="77777777" w:rsidR="0021034E" w:rsidRPr="0021034E" w:rsidRDefault="00432C41" w:rsidP="00A50213">
      <w:pPr>
        <w:pStyle w:val="StyleArial14ptBoldCenteredBottomSinglesolidlineAut"/>
        <w:tabs>
          <w:tab w:val="left" w:pos="8505"/>
        </w:tabs>
        <w:jc w:val="left"/>
        <w:rPr>
          <w:rFonts w:cs="Arial"/>
          <w:sz w:val="24"/>
          <w:szCs w:val="24"/>
        </w:rPr>
      </w:pPr>
      <w:r>
        <w:rPr>
          <w:rFonts w:cs="Arial"/>
          <w:i/>
          <w:sz w:val="24"/>
          <w:szCs w:val="24"/>
        </w:rPr>
        <w:object w:dxaOrig="9063" w:dyaOrig="11965" w14:anchorId="23CE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98.5pt" o:ole="">
            <v:imagedata r:id="rId11" o:title=""/>
          </v:shape>
          <o:OLEObject Type="Embed" ProgID="Word.Document.12" ShapeID="_x0000_i1025" DrawAspect="Content" ObjectID="_1832062525" r:id="rId12">
            <o:FieldCodes>\s</o:FieldCodes>
          </o:OLEObject>
        </w:object>
      </w:r>
    </w:p>
    <w:p w14:paraId="672A6659" w14:textId="77777777" w:rsidR="00D8353C" w:rsidRPr="00AD186B" w:rsidRDefault="00D8353C" w:rsidP="00A111A0">
      <w:pPr>
        <w:pStyle w:val="StyleArial14ptBoldCenteredBottomSinglesolidlineAut"/>
        <w:tabs>
          <w:tab w:val="left" w:pos="8505"/>
        </w:tabs>
        <w:jc w:val="left"/>
        <w:rPr>
          <w:rFonts w:cs="Arial"/>
          <w:sz w:val="20"/>
        </w:rPr>
      </w:pPr>
    </w:p>
    <w:p w14:paraId="0A37501D" w14:textId="77777777" w:rsidR="00A50213" w:rsidRPr="00AD186B" w:rsidRDefault="00A50213" w:rsidP="00A50213">
      <w:pPr>
        <w:rPr>
          <w:rFonts w:ascii="Arial" w:hAnsi="Arial" w:cs="Arial"/>
          <w:sz w:val="20"/>
        </w:rPr>
        <w:sectPr w:rsidR="00A50213" w:rsidRPr="00AD186B" w:rsidSect="00F46036">
          <w:headerReference w:type="default" r:id="rId13"/>
          <w:footerReference w:type="default" r:id="rId14"/>
          <w:pgSz w:w="11899" w:h="16838" w:code="9"/>
          <w:pgMar w:top="993" w:right="1418" w:bottom="1134" w:left="1418" w:header="720" w:footer="720" w:gutter="0"/>
          <w:paperSrc w:first="11" w:other="11"/>
          <w:cols w:space="720"/>
          <w:docGrid w:linePitch="326"/>
        </w:sectPr>
      </w:pPr>
    </w:p>
    <w:p w14:paraId="2A004453" w14:textId="77777777" w:rsidR="00432C41" w:rsidRPr="001A53B3" w:rsidRDefault="00432C41" w:rsidP="17A56628">
      <w:pPr>
        <w:pStyle w:val="Title"/>
        <w:spacing w:line="242" w:lineRule="auto"/>
        <w:rPr>
          <w:rFonts w:eastAsia="Arial" w:cs="Arial"/>
          <w:sz w:val="22"/>
          <w:szCs w:val="22"/>
        </w:rPr>
      </w:pPr>
      <w:r w:rsidRPr="17A56628">
        <w:rPr>
          <w:rFonts w:eastAsia="Arial" w:cs="Arial"/>
          <w:color w:val="007DC3"/>
          <w:spacing w:val="12"/>
          <w:sz w:val="22"/>
          <w:szCs w:val="22"/>
        </w:rPr>
        <w:t>Process</w:t>
      </w:r>
      <w:r w:rsidRPr="17A56628">
        <w:rPr>
          <w:rFonts w:eastAsia="Arial" w:cs="Arial"/>
          <w:color w:val="007DC3"/>
          <w:spacing w:val="30"/>
          <w:sz w:val="22"/>
          <w:szCs w:val="22"/>
        </w:rPr>
        <w:t xml:space="preserve"> </w:t>
      </w:r>
      <w:r w:rsidRPr="17A56628">
        <w:rPr>
          <w:rFonts w:eastAsia="Arial" w:cs="Arial"/>
          <w:color w:val="007DC3"/>
          <w:sz w:val="22"/>
          <w:szCs w:val="22"/>
        </w:rPr>
        <w:t>for</w:t>
      </w:r>
      <w:r w:rsidRPr="17A56628">
        <w:rPr>
          <w:rFonts w:eastAsia="Arial" w:cs="Arial"/>
          <w:color w:val="007DC3"/>
          <w:spacing w:val="30"/>
          <w:sz w:val="22"/>
          <w:szCs w:val="22"/>
        </w:rPr>
        <w:t xml:space="preserve"> </w:t>
      </w:r>
      <w:r w:rsidRPr="17A56628">
        <w:rPr>
          <w:rFonts w:eastAsia="Arial" w:cs="Arial"/>
          <w:color w:val="007DC3"/>
          <w:spacing w:val="15"/>
          <w:sz w:val="22"/>
          <w:szCs w:val="22"/>
        </w:rPr>
        <w:t>assessing</w:t>
      </w:r>
      <w:r w:rsidRPr="17A56628">
        <w:rPr>
          <w:rFonts w:eastAsia="Arial" w:cs="Arial"/>
          <w:color w:val="007DC3"/>
          <w:spacing w:val="31"/>
          <w:sz w:val="22"/>
          <w:szCs w:val="22"/>
        </w:rPr>
        <w:t xml:space="preserve"> </w:t>
      </w:r>
      <w:r w:rsidRPr="17A56628">
        <w:rPr>
          <w:rFonts w:eastAsia="Arial" w:cs="Arial"/>
          <w:color w:val="007DC3"/>
          <w:sz w:val="22"/>
          <w:szCs w:val="22"/>
        </w:rPr>
        <w:t>a</w:t>
      </w:r>
      <w:r w:rsidRPr="17A56628">
        <w:rPr>
          <w:rFonts w:eastAsia="Arial" w:cs="Arial"/>
          <w:color w:val="007DC3"/>
          <w:spacing w:val="30"/>
          <w:sz w:val="22"/>
          <w:szCs w:val="22"/>
        </w:rPr>
        <w:t xml:space="preserve"> </w:t>
      </w:r>
      <w:r w:rsidRPr="17A56628">
        <w:rPr>
          <w:rFonts w:eastAsia="Arial" w:cs="Arial"/>
          <w:color w:val="007DC3"/>
          <w:spacing w:val="12"/>
          <w:sz w:val="22"/>
          <w:szCs w:val="22"/>
        </w:rPr>
        <w:t>student</w:t>
      </w:r>
      <w:r w:rsidRPr="17A56628">
        <w:rPr>
          <w:rFonts w:eastAsia="Arial" w:cs="Arial"/>
          <w:color w:val="007DC3"/>
          <w:spacing w:val="31"/>
          <w:sz w:val="22"/>
          <w:szCs w:val="22"/>
        </w:rPr>
        <w:t xml:space="preserve"> </w:t>
      </w:r>
      <w:r w:rsidRPr="17A56628">
        <w:rPr>
          <w:rFonts w:eastAsia="Arial" w:cs="Arial"/>
          <w:color w:val="007DC3"/>
          <w:spacing w:val="11"/>
          <w:sz w:val="22"/>
          <w:szCs w:val="22"/>
        </w:rPr>
        <w:t>with</w:t>
      </w:r>
      <w:r w:rsidRPr="17A56628">
        <w:rPr>
          <w:rFonts w:eastAsia="Arial" w:cs="Arial"/>
          <w:color w:val="007DC3"/>
          <w:spacing w:val="30"/>
          <w:sz w:val="22"/>
          <w:szCs w:val="22"/>
        </w:rPr>
        <w:t xml:space="preserve"> </w:t>
      </w:r>
      <w:r w:rsidRPr="17A56628">
        <w:rPr>
          <w:rFonts w:eastAsia="Arial" w:cs="Arial"/>
          <w:color w:val="007DC3"/>
          <w:sz w:val="22"/>
          <w:szCs w:val="22"/>
        </w:rPr>
        <w:t>a</w:t>
      </w:r>
      <w:r w:rsidRPr="17A56628">
        <w:rPr>
          <w:rFonts w:eastAsia="Arial" w:cs="Arial"/>
          <w:color w:val="007DC3"/>
          <w:spacing w:val="31"/>
          <w:sz w:val="22"/>
          <w:szCs w:val="22"/>
        </w:rPr>
        <w:t xml:space="preserve"> </w:t>
      </w:r>
      <w:r w:rsidRPr="17A56628">
        <w:rPr>
          <w:rFonts w:eastAsia="Arial" w:cs="Arial"/>
          <w:color w:val="007DC3"/>
          <w:spacing w:val="16"/>
          <w:sz w:val="22"/>
          <w:szCs w:val="22"/>
        </w:rPr>
        <w:t>disability</w:t>
      </w:r>
      <w:r w:rsidRPr="17A56628">
        <w:rPr>
          <w:rFonts w:eastAsia="Arial" w:cs="Arial"/>
          <w:color w:val="007DC3"/>
          <w:spacing w:val="-94"/>
          <w:sz w:val="22"/>
          <w:szCs w:val="22"/>
        </w:rPr>
        <w:t xml:space="preserve"> </w:t>
      </w:r>
      <w:r w:rsidRPr="17A56628">
        <w:rPr>
          <w:rFonts w:eastAsia="Arial" w:cs="Arial"/>
          <w:color w:val="007DC3"/>
          <w:spacing w:val="22"/>
          <w:sz w:val="22"/>
          <w:szCs w:val="22"/>
        </w:rPr>
        <w:t xml:space="preserve">– developed by the Halberg Foundation </w:t>
      </w:r>
    </w:p>
    <w:p w14:paraId="1FDC6AB4" w14:textId="77777777" w:rsidR="00432C41" w:rsidRDefault="00432C41" w:rsidP="17A56628">
      <w:pPr>
        <w:pStyle w:val="BodyText"/>
        <w:spacing w:before="403" w:line="237" w:lineRule="auto"/>
        <w:ind w:left="100" w:right="320"/>
        <w:rPr>
          <w:rFonts w:ascii="Arial" w:eastAsia="Arial" w:hAnsi="Arial" w:cs="Arial"/>
          <w:color w:val="231F20"/>
          <w:sz w:val="22"/>
          <w:szCs w:val="22"/>
        </w:rPr>
      </w:pPr>
      <w:r w:rsidRPr="17A56628">
        <w:rPr>
          <w:rFonts w:ascii="Arial" w:eastAsia="Arial" w:hAnsi="Arial" w:cs="Arial"/>
          <w:color w:val="231F20"/>
          <w:w w:val="95"/>
          <w:sz w:val="22"/>
          <w:szCs w:val="22"/>
        </w:rPr>
        <w:t>Students</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with</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disabilities</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should</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have</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same</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opportunities</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as</w:t>
      </w:r>
      <w:r w:rsidRPr="17A56628">
        <w:rPr>
          <w:rFonts w:ascii="Arial" w:eastAsia="Arial" w:hAnsi="Arial" w:cs="Arial"/>
          <w:color w:val="231F20"/>
          <w:spacing w:val="19"/>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non</w:t>
      </w:r>
      <w:r w:rsidRPr="17A56628">
        <w:rPr>
          <w:rFonts w:ascii="Arial" w:eastAsia="Arial" w:hAnsi="Arial" w:cs="Arial"/>
          <w:color w:val="231F20"/>
          <w:spacing w:val="19"/>
          <w:w w:val="95"/>
          <w:sz w:val="22"/>
          <w:szCs w:val="22"/>
        </w:rPr>
        <w:t>-</w:t>
      </w:r>
      <w:r w:rsidRPr="17A56628">
        <w:rPr>
          <w:rFonts w:ascii="Arial" w:eastAsia="Arial" w:hAnsi="Arial" w:cs="Arial"/>
          <w:color w:val="231F20"/>
          <w:w w:val="95"/>
          <w:sz w:val="22"/>
          <w:szCs w:val="22"/>
        </w:rPr>
        <w:t>disabled</w:t>
      </w:r>
      <w:r w:rsidRPr="17A56628">
        <w:rPr>
          <w:rFonts w:ascii="Arial" w:eastAsia="Arial" w:hAnsi="Arial" w:cs="Arial"/>
          <w:color w:val="231F20"/>
          <w:spacing w:val="19"/>
          <w:w w:val="95"/>
          <w:sz w:val="22"/>
          <w:szCs w:val="22"/>
        </w:rPr>
        <w:t xml:space="preserve"> </w:t>
      </w:r>
      <w:r w:rsidR="001E4158" w:rsidRPr="17A56628">
        <w:rPr>
          <w:rFonts w:ascii="Arial" w:eastAsia="Arial" w:hAnsi="Arial" w:cs="Arial"/>
          <w:color w:val="231F20"/>
          <w:w w:val="95"/>
          <w:sz w:val="22"/>
          <w:szCs w:val="22"/>
        </w:rPr>
        <w:t>peers to participate</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and</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achieve</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in</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performance</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standards</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in</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NCEA.</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Please</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follow</w:t>
      </w:r>
      <w:r w:rsidRPr="17A56628">
        <w:rPr>
          <w:rFonts w:ascii="Arial" w:eastAsia="Arial" w:hAnsi="Arial" w:cs="Arial"/>
          <w:color w:val="231F20"/>
          <w:spacing w:val="-18"/>
          <w:sz w:val="22"/>
          <w:szCs w:val="22"/>
        </w:rPr>
        <w:t xml:space="preserve"> </w:t>
      </w:r>
      <w:r w:rsidRPr="17A56628">
        <w:rPr>
          <w:rFonts w:ascii="Arial" w:eastAsia="Arial" w:hAnsi="Arial" w:cs="Arial"/>
          <w:color w:val="231F20"/>
          <w:sz w:val="22"/>
          <w:szCs w:val="22"/>
        </w:rPr>
        <w:t>guiding</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the</w:t>
      </w:r>
      <w:r w:rsidRPr="17A56628">
        <w:rPr>
          <w:rFonts w:ascii="Arial" w:eastAsia="Arial" w:hAnsi="Arial" w:cs="Arial"/>
          <w:color w:val="231F20"/>
          <w:spacing w:val="1"/>
          <w:sz w:val="22"/>
          <w:szCs w:val="22"/>
        </w:rPr>
        <w:t xml:space="preserve"> </w:t>
      </w:r>
      <w:r w:rsidRPr="17A56628">
        <w:rPr>
          <w:rFonts w:ascii="Arial" w:eastAsia="Arial" w:hAnsi="Arial" w:cs="Arial"/>
          <w:color w:val="231F20"/>
          <w:sz w:val="22"/>
          <w:szCs w:val="22"/>
        </w:rPr>
        <w:t>process</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below</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to</w:t>
      </w:r>
      <w:r w:rsidRPr="17A56628">
        <w:rPr>
          <w:rFonts w:ascii="Arial" w:eastAsia="Arial" w:hAnsi="Arial" w:cs="Arial"/>
          <w:color w:val="231F20"/>
          <w:spacing w:val="-16"/>
          <w:sz w:val="22"/>
          <w:szCs w:val="22"/>
        </w:rPr>
        <w:t xml:space="preserve"> </w:t>
      </w:r>
      <w:r w:rsidRPr="17A56628">
        <w:rPr>
          <w:rFonts w:ascii="Arial" w:eastAsia="Arial" w:hAnsi="Arial" w:cs="Arial"/>
          <w:color w:val="231F20"/>
          <w:sz w:val="22"/>
          <w:szCs w:val="22"/>
        </w:rPr>
        <w:t>assist</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you</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with</w:t>
      </w:r>
      <w:r w:rsidRPr="17A56628">
        <w:rPr>
          <w:rFonts w:ascii="Arial" w:eastAsia="Arial" w:hAnsi="Arial" w:cs="Arial"/>
          <w:color w:val="231F20"/>
          <w:spacing w:val="-16"/>
          <w:sz w:val="22"/>
          <w:szCs w:val="22"/>
        </w:rPr>
        <w:t xml:space="preserve"> </w:t>
      </w:r>
      <w:r w:rsidRPr="17A56628">
        <w:rPr>
          <w:rFonts w:ascii="Arial" w:eastAsia="Arial" w:hAnsi="Arial" w:cs="Arial"/>
          <w:color w:val="231F20"/>
          <w:sz w:val="22"/>
          <w:szCs w:val="22"/>
        </w:rPr>
        <w:t>assessing</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a</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student</w:t>
      </w:r>
      <w:r w:rsidRPr="17A56628">
        <w:rPr>
          <w:rFonts w:ascii="Arial" w:eastAsia="Arial" w:hAnsi="Arial" w:cs="Arial"/>
          <w:color w:val="231F20"/>
          <w:spacing w:val="-16"/>
          <w:sz w:val="22"/>
          <w:szCs w:val="22"/>
        </w:rPr>
        <w:t xml:space="preserve"> </w:t>
      </w:r>
      <w:r w:rsidRPr="17A56628">
        <w:rPr>
          <w:rFonts w:ascii="Arial" w:eastAsia="Arial" w:hAnsi="Arial" w:cs="Arial"/>
          <w:color w:val="231F20"/>
          <w:sz w:val="22"/>
          <w:szCs w:val="22"/>
        </w:rPr>
        <w:t>with</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a</w:t>
      </w:r>
      <w:r w:rsidRPr="17A56628">
        <w:rPr>
          <w:rFonts w:ascii="Arial" w:eastAsia="Arial" w:hAnsi="Arial" w:cs="Arial"/>
          <w:color w:val="231F20"/>
          <w:spacing w:val="-17"/>
          <w:sz w:val="22"/>
          <w:szCs w:val="22"/>
        </w:rPr>
        <w:t xml:space="preserve"> </w:t>
      </w:r>
      <w:r w:rsidRPr="17A56628">
        <w:rPr>
          <w:rFonts w:ascii="Arial" w:eastAsia="Arial" w:hAnsi="Arial" w:cs="Arial"/>
          <w:color w:val="231F20"/>
          <w:sz w:val="22"/>
          <w:szCs w:val="22"/>
        </w:rPr>
        <w:t>disability.</w:t>
      </w:r>
    </w:p>
    <w:p w14:paraId="7CA151B1" w14:textId="77777777" w:rsidR="00432C41" w:rsidRDefault="00432C41" w:rsidP="00432C41">
      <w:pPr>
        <w:pStyle w:val="BodyText"/>
        <w:spacing w:before="11"/>
        <w:rPr>
          <w:sz w:val="23"/>
        </w:rPr>
      </w:pPr>
      <w:r>
        <w:rPr>
          <w:noProof/>
        </w:rPr>
        <mc:AlternateContent>
          <mc:Choice Requires="wps">
            <w:drawing>
              <wp:anchor distT="0" distB="0" distL="0" distR="0" simplePos="0" relativeHeight="251658348" behindDoc="1" locked="0" layoutInCell="1" allowOverlap="1" wp14:anchorId="3ED2084D" wp14:editId="1A955242">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2084D"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Pr>
          <w:noProof/>
        </w:rPr>
        <mc:AlternateContent>
          <mc:Choice Requires="wps">
            <w:drawing>
              <wp:anchor distT="0" distB="0" distL="0" distR="0" simplePos="0" relativeHeight="251658349" behindDoc="1" locked="0" layoutInCell="1" allowOverlap="1" wp14:anchorId="6D81711C" wp14:editId="19DD35C9">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CF293D4">
              <v:shape id="docshape14" style="position:absolute;margin-left:277.6pt;margin-top:49.25pt;width:40.1pt;height:45.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2,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" w14:anchorId="0DAF9044">
                <v:path arrowok="t" o:connecttype="custom" o:connectlocs="509270,947420;380365,947420;380365,625475;128270,625475;128270,947420;0,947420;254635,1202055;509270,947420" o:connectangles="0,0,0,0,0,0,0,0"/>
                <w10:wrap type="topAndBottom" anchorx="page"/>
              </v:shape>
            </w:pict>
          </mc:Fallback>
        </mc:AlternateContent>
      </w:r>
    </w:p>
    <w:p w14:paraId="5DAB6C7B" w14:textId="77777777" w:rsidR="00432C41" w:rsidRDefault="00432C41" w:rsidP="00432C41">
      <w:pPr>
        <w:pStyle w:val="BodyText"/>
        <w:spacing w:before="1"/>
        <w:rPr>
          <w:sz w:val="11"/>
        </w:rPr>
      </w:pPr>
    </w:p>
    <w:p w14:paraId="5B7FDD25" w14:textId="77777777" w:rsidR="00432C41" w:rsidRDefault="00432C41" w:rsidP="00432C41">
      <w:pPr>
        <w:pStyle w:val="Heading2"/>
        <w:ind w:left="5095" w:right="5272"/>
        <w:jc w:val="center"/>
      </w:pPr>
      <w:r>
        <w:rPr>
          <w:color w:val="231F20"/>
          <w:w w:val="105"/>
        </w:rPr>
        <w:t>Yes</w:t>
      </w:r>
    </w:p>
    <w:p w14:paraId="35ACAB49" w14:textId="77777777" w:rsidR="00432C41" w:rsidRDefault="00432C41" w:rsidP="00432C41">
      <w:pPr>
        <w:pStyle w:val="BodyText"/>
        <w:spacing w:before="6"/>
        <w:rPr>
          <w:rFonts w:ascii="Tahoma"/>
          <w:b/>
          <w:sz w:val="10"/>
        </w:rPr>
      </w:pPr>
      <w:r>
        <w:rPr>
          <w:noProof/>
        </w:rPr>
        <mc:AlternateContent>
          <mc:Choice Requires="wps">
            <w:drawing>
              <wp:anchor distT="0" distB="0" distL="0" distR="0" simplePos="0" relativeHeight="251658350" behindDoc="1" locked="0" layoutInCell="1" allowOverlap="1" wp14:anchorId="5665282D" wp14:editId="01C31D1E">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282D" id="docshape15" o:spid="_x0000_s1027" type="#_x0000_t202" style="position:absolute;margin-left:40.5pt;margin-top:8.05pt;width:514.95pt;height:41.3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02EB378F" w14:textId="77777777" w:rsidR="00432C41" w:rsidRDefault="00432C41" w:rsidP="00432C41">
      <w:pPr>
        <w:pStyle w:val="BodyText"/>
        <w:rPr>
          <w:rFonts w:ascii="Tahoma"/>
          <w:b/>
          <w:sz w:val="20"/>
        </w:rPr>
      </w:pPr>
    </w:p>
    <w:p w14:paraId="6A05A809" w14:textId="77777777" w:rsidR="00432C41" w:rsidRDefault="00432C41" w:rsidP="00432C41">
      <w:pPr>
        <w:pStyle w:val="BodyText"/>
        <w:rPr>
          <w:rFonts w:ascii="Tahoma"/>
          <w:b/>
          <w:sz w:val="20"/>
        </w:rPr>
      </w:pPr>
    </w:p>
    <w:p w14:paraId="5A39BBE3" w14:textId="77777777" w:rsidR="00432C41" w:rsidRDefault="00432C41" w:rsidP="00432C41">
      <w:pPr>
        <w:pStyle w:val="BodyText"/>
        <w:rPr>
          <w:rFonts w:ascii="Tahoma"/>
          <w:b/>
          <w:sz w:val="20"/>
        </w:rPr>
      </w:pPr>
    </w:p>
    <w:p w14:paraId="41C8F396" w14:textId="77777777" w:rsidR="00432C41" w:rsidRDefault="00432C41" w:rsidP="00432C41">
      <w:pPr>
        <w:pStyle w:val="BodyText"/>
        <w:spacing w:before="6"/>
        <w:rPr>
          <w:rFonts w:ascii="Tahoma"/>
          <w:b/>
          <w:sz w:val="22"/>
        </w:rPr>
      </w:pPr>
    </w:p>
    <w:p w14:paraId="7DFE3268" w14:textId="77777777" w:rsidR="00432C41" w:rsidRDefault="00432C41" w:rsidP="00432C41">
      <w:pPr>
        <w:tabs>
          <w:tab w:val="left" w:pos="7336"/>
        </w:tabs>
        <w:spacing w:before="105"/>
        <w:ind w:left="2260"/>
        <w:rPr>
          <w:rFonts w:ascii="Tahoma"/>
          <w:b/>
          <w:sz w:val="28"/>
        </w:rPr>
      </w:pPr>
      <w:r>
        <w:rPr>
          <w:noProof/>
        </w:rPr>
        <mc:AlternateContent>
          <mc:Choice Requires="wps">
            <w:drawing>
              <wp:anchor distT="0" distB="0" distL="114300" distR="114300" simplePos="0" relativeHeight="251658345" behindDoc="0" locked="0" layoutInCell="1" allowOverlap="1" wp14:anchorId="3540C86A" wp14:editId="11554D0D">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CEC8CDE">
              <v:shape id="docshape16" style="position:absolute;margin-left:133.45pt;margin-top:-39.3pt;width:40.1pt;height:45.4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3,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" w14:anchorId="64DEEBDB">
                <v:path arrowok="t" o:connecttype="custom" o:connectlocs="509270,-177800;380365,-177800;380365,-499110;128905,-499110;128905,-177800;0,-177800;254635,76835;509270,-177800" o:connectangles="0,0,0,0,0,0,0,0"/>
                <w10:wrap anchorx="page"/>
              </v:shape>
            </w:pict>
          </mc:Fallback>
        </mc:AlternateContent>
      </w:r>
      <w:r>
        <w:rPr>
          <w:noProof/>
        </w:rPr>
        <mc:AlternateContent>
          <mc:Choice Requires="wps">
            <w:drawing>
              <wp:anchor distT="0" distB="0" distL="114300" distR="114300" simplePos="0" relativeHeight="251658346" behindDoc="0" locked="0" layoutInCell="1" allowOverlap="1" wp14:anchorId="10799B3B" wp14:editId="2444E00E">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4C14359">
              <v:shape id="docshape17" style="position:absolute;margin-left:387.95pt;margin-top:-39.3pt;width:40.1pt;height:45.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2,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" w14:anchorId="634D02A2">
                <v:path arrowok="t" o:connecttype="custom" o:connectlocs="509270,-177800;380365,-177800;380365,-499110;128270,-499110;128270,-177800;0,-177800;254635,76835;509270,-177800" o:connectangles="0,0,0,0,0,0,0,0"/>
                <w10:wrap anchorx="page"/>
              </v:shape>
            </w:pict>
          </mc:Fallback>
        </mc:AlternateContent>
      </w:r>
      <w:r>
        <w:rPr>
          <w:rFonts w:ascii="Tahoma"/>
          <w:b/>
          <w:color w:val="231F20"/>
          <w:w w:val="105"/>
          <w:sz w:val="28"/>
        </w:rPr>
        <w:t>Yes</w:t>
      </w:r>
      <w:r>
        <w:rPr>
          <w:rFonts w:ascii="Tahoma"/>
          <w:b/>
          <w:color w:val="231F20"/>
          <w:w w:val="105"/>
          <w:sz w:val="28"/>
        </w:rPr>
        <w:tab/>
        <w:t>No</w:t>
      </w:r>
    </w:p>
    <w:p w14:paraId="079C85B0" w14:textId="77777777" w:rsidR="00432C41" w:rsidRDefault="00432C41" w:rsidP="00432C41">
      <w:pPr>
        <w:pStyle w:val="BodyText"/>
        <w:spacing w:before="4"/>
        <w:rPr>
          <w:rFonts w:ascii="Tahoma"/>
          <w:b/>
          <w:sz w:val="11"/>
        </w:rPr>
      </w:pPr>
      <w:r>
        <w:rPr>
          <w:noProof/>
        </w:rPr>
        <mc:AlternateContent>
          <mc:Choice Requires="wps">
            <w:drawing>
              <wp:anchor distT="0" distB="0" distL="0" distR="0" simplePos="0" relativeHeight="251658351" behindDoc="1" locked="0" layoutInCell="1" allowOverlap="1" wp14:anchorId="015446B7" wp14:editId="192994DA">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46B7" id="docshape18" o:spid="_x0000_s1028" type="#_x0000_t202" style="position:absolute;margin-left:34.5pt;margin-top:8.6pt;width:236.6pt;height:41.3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Pr>
          <w:noProof/>
        </w:rPr>
        <mc:AlternateContent>
          <mc:Choice Requires="wpg">
            <w:drawing>
              <wp:anchor distT="0" distB="0" distL="0" distR="0" simplePos="0" relativeHeight="251658352" behindDoc="1" locked="0" layoutInCell="1" allowOverlap="1" wp14:anchorId="6B4035C7" wp14:editId="195BFCAF">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035C7" id="docshapegroup19" o:spid="_x0000_s1029" style="position:absolute;margin-left:324pt;margin-top:8.1pt;width:175.75pt;height:42.3pt;z-index:-251658128;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v:textbox>
                </v:shape>
                <w10:wrap type="topAndBottom" anchorx="page"/>
              </v:group>
            </w:pict>
          </mc:Fallback>
        </mc:AlternateContent>
      </w:r>
      <w:r>
        <w:rPr>
          <w:noProof/>
        </w:rPr>
        <mc:AlternateContent>
          <mc:Choice Requires="wps">
            <w:drawing>
              <wp:anchor distT="0" distB="0" distL="0" distR="0" simplePos="0" relativeHeight="251658353" behindDoc="1" locked="0" layoutInCell="1" allowOverlap="1" wp14:anchorId="78F9784C" wp14:editId="1588FAB1">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37DB22D">
              <v:shape id="docshape24" style="position:absolute;margin-left:133.45pt;margin-top:56.65pt;width:40.1pt;height:45.4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3,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" w14:anchorId="4D6E4498">
                <v:path arrowok="t" o:connecttype="custom" o:connectlocs="509270,1041400;380365,1041400;380365,719455;128905,719455;128905,1041400;0,1041400;254635,1296035;509270,1041400" o:connectangles="0,0,0,0,0,0,0,0"/>
                <w10:wrap type="topAndBottom" anchorx="page"/>
              </v:shape>
            </w:pict>
          </mc:Fallback>
        </mc:AlternateContent>
      </w:r>
    </w:p>
    <w:p w14:paraId="72A3D3EC" w14:textId="77777777" w:rsidR="00432C41" w:rsidRDefault="00432C41" w:rsidP="00432C41">
      <w:pPr>
        <w:pStyle w:val="BodyText"/>
        <w:spacing w:before="5"/>
        <w:rPr>
          <w:rFonts w:ascii="Tahoma"/>
          <w:b/>
          <w:sz w:val="8"/>
        </w:rPr>
      </w:pPr>
    </w:p>
    <w:p w14:paraId="70D57978" w14:textId="77777777" w:rsidR="00432C41" w:rsidRDefault="00432C41" w:rsidP="17A56628">
      <w:pPr>
        <w:pStyle w:val="ListParagraph"/>
        <w:widowControl w:val="0"/>
        <w:numPr>
          <w:ilvl w:val="0"/>
          <w:numId w:val="76"/>
        </w:numPr>
        <w:tabs>
          <w:tab w:val="left" w:pos="481"/>
        </w:tabs>
        <w:autoSpaceDE w:val="0"/>
        <w:autoSpaceDN w:val="0"/>
        <w:spacing w:before="78" w:after="0" w:line="232" w:lineRule="auto"/>
        <w:ind w:right="799"/>
        <w:rPr>
          <w:rFonts w:ascii="Arial" w:eastAsia="Arial" w:hAnsi="Arial" w:cs="Arial"/>
          <w:color w:val="231F20"/>
          <w:sz w:val="22"/>
          <w:szCs w:val="22"/>
        </w:rPr>
      </w:pPr>
      <w:r w:rsidRPr="17A56628">
        <w:rPr>
          <w:rFonts w:ascii="Arial" w:eastAsia="Arial" w:hAnsi="Arial" w:cs="Arial"/>
          <w:color w:val="231F20"/>
          <w:w w:val="95"/>
          <w:sz w:val="22"/>
          <w:szCs w:val="22"/>
        </w:rPr>
        <w:t>At the time of the assessment identify aspects of the rubric where the students’</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disability restricts their performance. You can remove or modify aspects of these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criteria</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based</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on</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functional</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abilities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limitations.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(See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page</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3</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for</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guidance).</w:t>
      </w:r>
    </w:p>
    <w:p w14:paraId="0D0B940D" w14:textId="77777777" w:rsidR="00432C41" w:rsidRDefault="00432C41" w:rsidP="17A56628">
      <w:pPr>
        <w:pStyle w:val="BodyText"/>
        <w:spacing w:before="12"/>
        <w:rPr>
          <w:rFonts w:ascii="Arial" w:eastAsia="Arial" w:hAnsi="Arial" w:cs="Arial"/>
          <w:sz w:val="22"/>
          <w:szCs w:val="22"/>
        </w:rPr>
      </w:pPr>
    </w:p>
    <w:p w14:paraId="2143428E" w14:textId="77777777" w:rsidR="00432C41" w:rsidRDefault="00432C41" w:rsidP="17A56628">
      <w:pPr>
        <w:pStyle w:val="ListParagraph"/>
        <w:widowControl w:val="0"/>
        <w:numPr>
          <w:ilvl w:val="0"/>
          <w:numId w:val="76"/>
        </w:numPr>
        <w:tabs>
          <w:tab w:val="left" w:pos="481"/>
        </w:tabs>
        <w:autoSpaceDE w:val="0"/>
        <w:autoSpaceDN w:val="0"/>
        <w:spacing w:after="0" w:line="232" w:lineRule="auto"/>
        <w:ind w:right="721"/>
        <w:rPr>
          <w:rFonts w:ascii="Arial" w:eastAsia="Arial" w:hAnsi="Arial" w:cs="Arial"/>
          <w:color w:val="231F20"/>
          <w:sz w:val="22"/>
          <w:szCs w:val="22"/>
        </w:rPr>
      </w:pPr>
      <w:r w:rsidRPr="17A56628">
        <w:rPr>
          <w:rFonts w:ascii="Arial" w:eastAsia="Arial" w:hAnsi="Arial" w:cs="Arial"/>
          <w:color w:val="231F20"/>
          <w:sz w:val="22"/>
          <w:szCs w:val="22"/>
        </w:rPr>
        <w:t>As an extra assessment opportunity for the student, you could choose from the</w:t>
      </w:r>
      <w:r w:rsidRPr="17A56628">
        <w:rPr>
          <w:rFonts w:ascii="Arial" w:eastAsia="Arial" w:hAnsi="Arial" w:cs="Arial"/>
          <w:color w:val="231F20"/>
          <w:spacing w:val="1"/>
          <w:sz w:val="22"/>
          <w:szCs w:val="22"/>
        </w:rPr>
        <w:t xml:space="preserve"> </w:t>
      </w:r>
      <w:r w:rsidR="0076718F" w:rsidRPr="17A56628">
        <w:rPr>
          <w:rFonts w:ascii="Arial" w:eastAsia="Arial" w:hAnsi="Arial" w:cs="Arial"/>
          <w:color w:val="231F20"/>
          <w:spacing w:val="-2"/>
          <w:sz w:val="22"/>
          <w:szCs w:val="22"/>
        </w:rPr>
        <w:t>‘Guidelines’</w:t>
      </w:r>
      <w:r w:rsidRPr="17A56628">
        <w:rPr>
          <w:rFonts w:ascii="Arial" w:eastAsia="Arial" w:hAnsi="Arial" w:cs="Arial"/>
          <w:color w:val="231F20"/>
          <w:spacing w:val="-2"/>
          <w:sz w:val="22"/>
          <w:szCs w:val="22"/>
        </w:rPr>
        <w:t>,</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2"/>
          <w:sz w:val="22"/>
          <w:szCs w:val="22"/>
        </w:rPr>
        <w:t>a</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2"/>
          <w:sz w:val="22"/>
          <w:szCs w:val="22"/>
        </w:rPr>
        <w:t>sport</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movement</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context</w:t>
      </w:r>
      <w:r w:rsidRPr="17A56628">
        <w:rPr>
          <w:rFonts w:ascii="Arial" w:eastAsia="Arial" w:hAnsi="Arial" w:cs="Arial"/>
          <w:color w:val="231F20"/>
          <w:spacing w:val="-18"/>
          <w:sz w:val="22"/>
          <w:szCs w:val="22"/>
        </w:rPr>
        <w:t xml:space="preserve"> </w:t>
      </w:r>
      <w:r w:rsidRPr="17A56628">
        <w:rPr>
          <w:rFonts w:ascii="Arial" w:eastAsia="Arial" w:hAnsi="Arial" w:cs="Arial"/>
          <w:color w:val="231F20"/>
          <w:spacing w:val="-1"/>
          <w:sz w:val="22"/>
          <w:szCs w:val="22"/>
        </w:rPr>
        <w:t>where</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the</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student</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could</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achieve</w:t>
      </w:r>
      <w:r w:rsidRPr="17A56628">
        <w:rPr>
          <w:rFonts w:ascii="Arial" w:eastAsia="Arial" w:hAnsi="Arial" w:cs="Arial"/>
          <w:color w:val="231F20"/>
          <w:spacing w:val="-19"/>
          <w:sz w:val="22"/>
          <w:szCs w:val="22"/>
        </w:rPr>
        <w:t xml:space="preserve"> </w:t>
      </w:r>
      <w:r w:rsidRPr="17A56628">
        <w:rPr>
          <w:rFonts w:ascii="Arial" w:eastAsia="Arial" w:hAnsi="Arial" w:cs="Arial"/>
          <w:color w:val="231F20"/>
          <w:spacing w:val="-1"/>
          <w:sz w:val="22"/>
          <w:szCs w:val="22"/>
        </w:rPr>
        <w:t>a</w:t>
      </w:r>
      <w:r w:rsidRPr="17A56628">
        <w:rPr>
          <w:rFonts w:ascii="Arial" w:eastAsia="Arial" w:hAnsi="Arial" w:cs="Arial"/>
          <w:color w:val="231F20"/>
          <w:spacing w:val="-18"/>
          <w:sz w:val="22"/>
          <w:szCs w:val="22"/>
        </w:rPr>
        <w:t xml:space="preserve"> </w:t>
      </w:r>
      <w:r w:rsidRPr="17A56628">
        <w:rPr>
          <w:rFonts w:ascii="Arial" w:eastAsia="Arial" w:hAnsi="Arial" w:cs="Arial"/>
          <w:color w:val="231F20"/>
          <w:spacing w:val="-1"/>
          <w:sz w:val="22"/>
          <w:szCs w:val="22"/>
        </w:rPr>
        <w:t>higher</w:t>
      </w:r>
      <w:r w:rsidR="001E4158" w:rsidRPr="17A56628">
        <w:rPr>
          <w:rFonts w:ascii="Arial" w:eastAsia="Arial" w:hAnsi="Arial" w:cs="Arial"/>
          <w:color w:val="231F20"/>
          <w:spacing w:val="-1"/>
          <w:sz w:val="22"/>
          <w:szCs w:val="22"/>
        </w:rPr>
        <w:t xml:space="preserve"> grade</w:t>
      </w:r>
      <w:r w:rsidRPr="17A56628">
        <w:rPr>
          <w:rFonts w:ascii="Arial" w:eastAsia="Arial" w:hAnsi="Arial" w:cs="Arial"/>
          <w:color w:val="231F20"/>
          <w:sz w:val="22"/>
          <w:szCs w:val="22"/>
        </w:rPr>
        <w:t>.</w:t>
      </w:r>
      <w:r w:rsidRPr="17A56628">
        <w:rPr>
          <w:rFonts w:ascii="Arial" w:eastAsia="Arial" w:hAnsi="Arial" w:cs="Arial"/>
          <w:color w:val="231F20"/>
          <w:spacing w:val="-15"/>
          <w:sz w:val="22"/>
          <w:szCs w:val="22"/>
        </w:rPr>
        <w:t xml:space="preserve"> </w:t>
      </w:r>
      <w:r w:rsidRPr="17A56628">
        <w:rPr>
          <w:rFonts w:ascii="Arial" w:eastAsia="Arial" w:hAnsi="Arial" w:cs="Arial"/>
          <w:color w:val="231F20"/>
          <w:sz w:val="22"/>
          <w:szCs w:val="22"/>
        </w:rPr>
        <w:t>(Suggestions</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on</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page</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3).</w:t>
      </w:r>
    </w:p>
    <w:p w14:paraId="0E27B00A" w14:textId="77777777" w:rsidR="00432C41" w:rsidRDefault="00432C41" w:rsidP="17A56628">
      <w:pPr>
        <w:pStyle w:val="BodyText"/>
        <w:spacing w:before="11"/>
        <w:rPr>
          <w:rFonts w:ascii="Arial" w:eastAsia="Arial" w:hAnsi="Arial" w:cs="Arial"/>
          <w:sz w:val="22"/>
          <w:szCs w:val="22"/>
        </w:rPr>
      </w:pPr>
    </w:p>
    <w:p w14:paraId="6A9BCBA2" w14:textId="77777777" w:rsidR="00432C41" w:rsidRDefault="179EEAEF" w:rsidP="17A56628">
      <w:pPr>
        <w:pStyle w:val="ListParagraph"/>
        <w:widowControl w:val="0"/>
        <w:numPr>
          <w:ilvl w:val="0"/>
          <w:numId w:val="76"/>
        </w:numPr>
        <w:tabs>
          <w:tab w:val="left" w:pos="481"/>
        </w:tabs>
        <w:autoSpaceDE w:val="0"/>
        <w:autoSpaceDN w:val="0"/>
        <w:spacing w:before="1" w:after="0" w:line="232" w:lineRule="auto"/>
        <w:ind w:right="468"/>
        <w:rPr>
          <w:rFonts w:ascii="Arial" w:eastAsia="Arial" w:hAnsi="Arial" w:cs="Arial"/>
          <w:color w:val="231F20"/>
          <w:sz w:val="22"/>
          <w:szCs w:val="22"/>
        </w:rPr>
      </w:pPr>
      <w:r w:rsidRPr="17A56628">
        <w:rPr>
          <w:rFonts w:ascii="Arial" w:eastAsia="Arial" w:hAnsi="Arial" w:cs="Arial"/>
          <w:color w:val="231F20"/>
          <w:w w:val="95"/>
          <w:sz w:val="22"/>
          <w:szCs w:val="22"/>
        </w:rPr>
        <w:t>If</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your</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student</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has</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a</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provisional</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or</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national</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Para</w:t>
      </w:r>
      <w:r w:rsidRPr="17A56628">
        <w:rPr>
          <w:rFonts w:ascii="Arial" w:eastAsia="Arial" w:hAnsi="Arial" w:cs="Arial"/>
          <w:color w:val="231F20"/>
          <w:spacing w:val="8"/>
          <w:w w:val="95"/>
          <w:sz w:val="22"/>
          <w:szCs w:val="22"/>
        </w:rPr>
        <w:t xml:space="preserve"> </w:t>
      </w:r>
      <w:r w:rsidRPr="17A56628">
        <w:rPr>
          <w:rFonts w:ascii="Arial" w:eastAsia="Arial" w:hAnsi="Arial" w:cs="Arial"/>
          <w:color w:val="231F20"/>
          <w:w w:val="95"/>
          <w:sz w:val="22"/>
          <w:szCs w:val="22"/>
        </w:rPr>
        <w:t>sport</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classification,</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they</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are</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eligible</w:t>
      </w:r>
      <w:r w:rsidR="6677218F" w:rsidRPr="17A56628">
        <w:rPr>
          <w:rFonts w:ascii="Arial" w:eastAsia="Arial" w:hAnsi="Arial" w:cs="Arial"/>
          <w:color w:val="231F20"/>
          <w:w w:val="95"/>
          <w:sz w:val="22"/>
          <w:szCs w:val="22"/>
        </w:rPr>
        <w:t xml:space="preserve"> to</w:t>
      </w:r>
      <w:r w:rsidRPr="17A56628">
        <w:rPr>
          <w:rFonts w:ascii="Arial" w:eastAsia="Arial" w:hAnsi="Arial" w:cs="Arial"/>
          <w:color w:val="231F20"/>
          <w:w w:val="95"/>
          <w:sz w:val="22"/>
          <w:szCs w:val="22"/>
        </w:rPr>
        <w:t xml:space="preserve"> </w:t>
      </w:r>
      <w:proofErr w:type="spellStart"/>
      <w:r w:rsidRPr="17A56628">
        <w:rPr>
          <w:rFonts w:ascii="Arial" w:eastAsia="Arial" w:hAnsi="Arial" w:cs="Arial"/>
          <w:color w:val="231F20"/>
          <w:spacing w:val="-77"/>
          <w:w w:val="95"/>
          <w:sz w:val="22"/>
          <w:szCs w:val="22"/>
        </w:rPr>
        <w:t>t</w:t>
      </w:r>
      <w:r w:rsidR="2864F3ED" w:rsidRPr="17A56628">
        <w:rPr>
          <w:rFonts w:ascii="Arial" w:eastAsia="Arial" w:hAnsi="Arial" w:cs="Arial"/>
          <w:color w:val="231F20"/>
          <w:w w:val="95"/>
          <w:sz w:val="22"/>
          <w:szCs w:val="22"/>
        </w:rPr>
        <w:t>be</w:t>
      </w:r>
      <w:proofErr w:type="spellEnd"/>
      <w:r w:rsidRPr="17A56628">
        <w:rPr>
          <w:rFonts w:ascii="Arial" w:eastAsia="Arial" w:hAnsi="Arial" w:cs="Arial"/>
          <w:color w:val="231F20"/>
          <w:w w:val="95"/>
          <w:sz w:val="22"/>
          <w:szCs w:val="22"/>
        </w:rPr>
        <w:t xml:space="preserve"> assessed in that sport if you believe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they will achieve a higher grade. Note: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Some</w:t>
      </w:r>
      <w:r w:rsidRPr="17A56628">
        <w:rPr>
          <w:rFonts w:ascii="Arial" w:eastAsia="Arial" w:hAnsi="Arial" w:cs="Arial"/>
          <w:color w:val="231F20"/>
          <w:spacing w:val="4"/>
          <w:w w:val="95"/>
          <w:sz w:val="22"/>
          <w:szCs w:val="22"/>
        </w:rPr>
        <w:t xml:space="preserve"> </w:t>
      </w:r>
      <w:r w:rsidRPr="17A56628">
        <w:rPr>
          <w:rFonts w:ascii="Arial" w:eastAsia="Arial" w:hAnsi="Arial" w:cs="Arial"/>
          <w:color w:val="231F20"/>
          <w:w w:val="95"/>
          <w:sz w:val="22"/>
          <w:szCs w:val="22"/>
        </w:rPr>
        <w:t>Para</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sports</w:t>
      </w:r>
      <w:r w:rsidRPr="17A56628">
        <w:rPr>
          <w:rFonts w:ascii="Arial" w:eastAsia="Arial" w:hAnsi="Arial" w:cs="Arial"/>
          <w:color w:val="231F20"/>
          <w:spacing w:val="4"/>
          <w:w w:val="95"/>
          <w:sz w:val="22"/>
          <w:szCs w:val="22"/>
        </w:rPr>
        <w:t xml:space="preserve"> </w:t>
      </w:r>
      <w:r w:rsidRPr="17A56628">
        <w:rPr>
          <w:rFonts w:ascii="Arial" w:eastAsia="Arial" w:hAnsi="Arial" w:cs="Arial"/>
          <w:color w:val="231F20"/>
          <w:w w:val="95"/>
          <w:sz w:val="22"/>
          <w:szCs w:val="22"/>
        </w:rPr>
        <w:t>already</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have</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approved</w:t>
      </w:r>
      <w:r w:rsidRPr="17A56628">
        <w:rPr>
          <w:rFonts w:ascii="Arial" w:eastAsia="Arial" w:hAnsi="Arial" w:cs="Arial"/>
          <w:color w:val="231F20"/>
          <w:spacing w:val="4"/>
          <w:w w:val="95"/>
          <w:sz w:val="22"/>
          <w:szCs w:val="22"/>
        </w:rPr>
        <w:t xml:space="preserve"> </w:t>
      </w:r>
      <w:r w:rsidRPr="17A56628">
        <w:rPr>
          <w:rFonts w:ascii="Arial" w:eastAsia="Arial" w:hAnsi="Arial" w:cs="Arial"/>
          <w:color w:val="231F20"/>
          <w:w w:val="95"/>
          <w:sz w:val="22"/>
          <w:szCs w:val="22"/>
        </w:rPr>
        <w:t>rubrics,</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such</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as</w:t>
      </w:r>
      <w:r w:rsidRPr="17A56628">
        <w:rPr>
          <w:rFonts w:ascii="Arial" w:eastAsia="Arial" w:hAnsi="Arial" w:cs="Arial"/>
          <w:color w:val="231F20"/>
          <w:spacing w:val="4"/>
          <w:w w:val="95"/>
          <w:sz w:val="22"/>
          <w:szCs w:val="22"/>
        </w:rPr>
        <w:t xml:space="preserve"> </w:t>
      </w:r>
      <w:r w:rsidRPr="17A56628">
        <w:rPr>
          <w:rFonts w:ascii="Arial" w:eastAsia="Arial" w:hAnsi="Arial" w:cs="Arial"/>
          <w:color w:val="231F20"/>
          <w:w w:val="95"/>
          <w:sz w:val="22"/>
          <w:szCs w:val="22"/>
        </w:rPr>
        <w:t>Para</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athletics</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4"/>
          <w:w w:val="95"/>
          <w:sz w:val="22"/>
          <w:szCs w:val="22"/>
        </w:rPr>
        <w:t xml:space="preserve"> </w:t>
      </w:r>
      <w:r w:rsidRPr="17A56628">
        <w:rPr>
          <w:rFonts w:ascii="Arial" w:eastAsia="Arial" w:hAnsi="Arial" w:cs="Arial"/>
          <w:color w:val="231F20"/>
          <w:w w:val="95"/>
          <w:sz w:val="22"/>
          <w:szCs w:val="22"/>
        </w:rPr>
        <w:t>Para</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sz w:val="22"/>
          <w:szCs w:val="22"/>
        </w:rPr>
        <w:t>swimming</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which</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are</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distance</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or</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time</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based.</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Please</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see</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the</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guiding</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process</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on</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 xml:space="preserve">page </w:t>
      </w:r>
      <w:r w:rsidRPr="17A56628">
        <w:rPr>
          <w:rFonts w:ascii="Arial" w:eastAsia="Arial" w:hAnsi="Arial" w:cs="Arial"/>
          <w:color w:val="231F20"/>
          <w:w w:val="95"/>
          <w:sz w:val="22"/>
          <w:szCs w:val="22"/>
        </w:rPr>
        <w:t>3.</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If</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students</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regularly</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participate</w:t>
      </w:r>
      <w:r w:rsidRPr="17A56628">
        <w:rPr>
          <w:rFonts w:ascii="Arial" w:eastAsia="Arial" w:hAnsi="Arial" w:cs="Arial"/>
          <w:color w:val="231F20"/>
          <w:spacing w:val="8"/>
          <w:w w:val="95"/>
          <w:sz w:val="22"/>
          <w:szCs w:val="22"/>
        </w:rPr>
        <w:t xml:space="preserve"> </w:t>
      </w:r>
      <w:r w:rsidRPr="17A56628">
        <w:rPr>
          <w:rFonts w:ascii="Arial" w:eastAsia="Arial" w:hAnsi="Arial" w:cs="Arial"/>
          <w:color w:val="231F20"/>
          <w:w w:val="95"/>
          <w:sz w:val="22"/>
          <w:szCs w:val="22"/>
        </w:rPr>
        <w:t>in</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a</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sport</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not</w:t>
      </w:r>
      <w:r w:rsidRPr="17A56628">
        <w:rPr>
          <w:rFonts w:ascii="Arial" w:eastAsia="Arial" w:hAnsi="Arial" w:cs="Arial"/>
          <w:color w:val="231F20"/>
          <w:spacing w:val="7"/>
          <w:w w:val="95"/>
          <w:sz w:val="22"/>
          <w:szCs w:val="22"/>
        </w:rPr>
        <w:t xml:space="preserve"> </w:t>
      </w:r>
      <w:r w:rsidR="6677218F" w:rsidRPr="17A56628">
        <w:rPr>
          <w:rFonts w:ascii="Arial" w:eastAsia="Arial" w:hAnsi="Arial" w:cs="Arial"/>
          <w:color w:val="231F20"/>
          <w:w w:val="95"/>
          <w:sz w:val="22"/>
          <w:szCs w:val="22"/>
        </w:rPr>
        <w:t>in the “Guidelines’</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you</w:t>
      </w:r>
      <w:r w:rsidRPr="17A56628">
        <w:rPr>
          <w:rFonts w:ascii="Arial" w:eastAsia="Arial" w:hAnsi="Arial" w:cs="Arial"/>
          <w:color w:val="231F20"/>
          <w:spacing w:val="7"/>
          <w:w w:val="95"/>
          <w:sz w:val="22"/>
          <w:szCs w:val="22"/>
        </w:rPr>
        <w:t xml:space="preserve"> </w:t>
      </w:r>
      <w:r w:rsidRPr="17A56628">
        <w:rPr>
          <w:rFonts w:ascii="Arial" w:eastAsia="Arial" w:hAnsi="Arial" w:cs="Arial"/>
          <w:color w:val="231F20"/>
          <w:w w:val="95"/>
          <w:sz w:val="22"/>
          <w:szCs w:val="22"/>
        </w:rPr>
        <w:t>may</w:t>
      </w:r>
      <w:r w:rsidRPr="17A56628">
        <w:rPr>
          <w:rFonts w:ascii="Arial" w:eastAsia="Arial" w:hAnsi="Arial" w:cs="Arial"/>
          <w:color w:val="231F20"/>
          <w:spacing w:val="8"/>
          <w:w w:val="95"/>
          <w:sz w:val="22"/>
          <w:szCs w:val="22"/>
        </w:rPr>
        <w:t xml:space="preserve"> </w:t>
      </w:r>
      <w:r w:rsidRPr="17A56628">
        <w:rPr>
          <w:rFonts w:ascii="Arial" w:eastAsia="Arial" w:hAnsi="Arial" w:cs="Arial"/>
          <w:color w:val="231F20"/>
          <w:w w:val="95"/>
          <w:sz w:val="22"/>
          <w:szCs w:val="22"/>
        </w:rPr>
        <w:t xml:space="preserve">request </w:t>
      </w:r>
      <w:r w:rsidRPr="17A56628">
        <w:rPr>
          <w:rFonts w:ascii="Arial" w:eastAsia="Arial" w:hAnsi="Arial" w:cs="Arial"/>
          <w:color w:val="231F20"/>
          <w:spacing w:val="-78"/>
          <w:w w:val="95"/>
          <w:sz w:val="22"/>
          <w:szCs w:val="22"/>
        </w:rPr>
        <w:t>a</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rubric</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to</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be</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drawn</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up</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for</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this</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activity</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by</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contacting</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NZQA</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or</w:t>
      </w:r>
      <w:r w:rsidRPr="17A56628">
        <w:rPr>
          <w:rFonts w:ascii="Arial" w:eastAsia="Arial" w:hAnsi="Arial" w:cs="Arial"/>
          <w:color w:val="231F20"/>
          <w:spacing w:val="-13"/>
          <w:sz w:val="22"/>
          <w:szCs w:val="22"/>
        </w:rPr>
        <w:t xml:space="preserve"> </w:t>
      </w:r>
      <w:r w:rsidRPr="17A56628">
        <w:rPr>
          <w:rFonts w:ascii="Arial" w:eastAsia="Arial" w:hAnsi="Arial" w:cs="Arial"/>
          <w:color w:val="231F20"/>
          <w:sz w:val="22"/>
          <w:szCs w:val="22"/>
        </w:rPr>
        <w:t>Halberg.</w:t>
      </w:r>
    </w:p>
    <w:p w14:paraId="60061E4C" w14:textId="77777777" w:rsidR="00432C41" w:rsidRDefault="00432C41" w:rsidP="17A56628">
      <w:pPr>
        <w:spacing w:line="237" w:lineRule="auto"/>
        <w:rPr>
          <w:rFonts w:ascii="Arial" w:eastAsia="Arial" w:hAnsi="Arial" w:cs="Arial"/>
        </w:rPr>
        <w:sectPr w:rsidR="00432C41" w:rsidSect="00F46036">
          <w:footerReference w:type="default" r:id="rId15"/>
          <w:pgSz w:w="11910" w:h="16840"/>
          <w:pgMar w:top="560" w:right="400" w:bottom="1000" w:left="580" w:header="0" w:footer="814" w:gutter="0"/>
          <w:pgNumType w:start="1"/>
          <w:cols w:space="720"/>
        </w:sectPr>
      </w:pPr>
    </w:p>
    <w:p w14:paraId="7694FCBF" w14:textId="77777777" w:rsidR="00432C41" w:rsidRDefault="00432C41" w:rsidP="17A56628">
      <w:pPr>
        <w:pStyle w:val="Heading1"/>
        <w:rPr>
          <w:rFonts w:ascii="Arial" w:eastAsia="Arial" w:hAnsi="Arial" w:cs="Arial"/>
          <w:color w:val="007DC3"/>
          <w:sz w:val="22"/>
          <w:szCs w:val="22"/>
        </w:rPr>
      </w:pPr>
      <w:r w:rsidRPr="17A56628">
        <w:rPr>
          <w:rFonts w:ascii="Arial" w:eastAsia="Arial" w:hAnsi="Arial" w:cs="Arial"/>
          <w:color w:val="007DC3"/>
          <w:w w:val="105"/>
          <w:sz w:val="22"/>
          <w:szCs w:val="22"/>
        </w:rPr>
        <w:t>Modified assessment criteria guidance</w:t>
      </w:r>
    </w:p>
    <w:p w14:paraId="16F19CB0" w14:textId="77777777" w:rsidR="00432C41" w:rsidRPr="00AF1393" w:rsidRDefault="00432C41" w:rsidP="17A56628">
      <w:pPr>
        <w:pStyle w:val="BodyText"/>
        <w:spacing w:before="87" w:line="237" w:lineRule="auto"/>
        <w:ind w:left="100"/>
        <w:rPr>
          <w:rFonts w:ascii="Arial" w:eastAsia="Arial" w:hAnsi="Arial" w:cs="Arial"/>
          <w:sz w:val="22"/>
          <w:szCs w:val="22"/>
        </w:rPr>
      </w:pPr>
      <w:r w:rsidRPr="17A56628">
        <w:rPr>
          <w:rFonts w:ascii="Arial" w:eastAsia="Arial" w:hAnsi="Arial" w:cs="Arial"/>
          <w:color w:val="231F20"/>
          <w:spacing w:val="-2"/>
          <w:w w:val="95"/>
          <w:sz w:val="22"/>
          <w:szCs w:val="22"/>
        </w:rPr>
        <w:t>As</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a</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teacher</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you</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can</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make</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a</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professional</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judgement</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on</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modifications</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to</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the</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assessment</w:t>
      </w:r>
      <w:r w:rsidRPr="17A56628">
        <w:rPr>
          <w:rFonts w:ascii="Arial" w:eastAsia="Arial" w:hAnsi="Arial" w:cs="Arial"/>
          <w:color w:val="231F20"/>
          <w:spacing w:val="-23"/>
          <w:w w:val="95"/>
          <w:sz w:val="22"/>
          <w:szCs w:val="22"/>
        </w:rPr>
        <w:t xml:space="preserve"> </w:t>
      </w:r>
      <w:proofErr w:type="gramStart"/>
      <w:r w:rsidRPr="17A56628">
        <w:rPr>
          <w:rFonts w:ascii="Arial" w:eastAsia="Arial" w:hAnsi="Arial" w:cs="Arial"/>
          <w:color w:val="231F20"/>
          <w:spacing w:val="-1"/>
          <w:w w:val="95"/>
          <w:sz w:val="22"/>
          <w:szCs w:val="22"/>
        </w:rPr>
        <w:t>criteria</w:t>
      </w:r>
      <w:r w:rsidR="00AF1393" w:rsidRPr="17A56628">
        <w:rPr>
          <w:rFonts w:ascii="Arial" w:eastAsia="Arial" w:hAnsi="Arial" w:cs="Arial"/>
          <w:color w:val="231F20"/>
          <w:spacing w:val="-1"/>
          <w:w w:val="95"/>
          <w:sz w:val="22"/>
          <w:szCs w:val="22"/>
        </w:rPr>
        <w:t xml:space="preserve"> </w:t>
      </w:r>
      <w:r w:rsidRPr="17A56628">
        <w:rPr>
          <w:rFonts w:ascii="Arial" w:eastAsia="Arial" w:hAnsi="Arial" w:cs="Arial"/>
          <w:color w:val="231F20"/>
          <w:spacing w:val="-77"/>
          <w:w w:val="95"/>
          <w:sz w:val="22"/>
          <w:szCs w:val="22"/>
        </w:rPr>
        <w:t xml:space="preserve"> </w:t>
      </w:r>
      <w:r w:rsidR="00AF1393" w:rsidRPr="17A56628">
        <w:rPr>
          <w:rFonts w:ascii="Arial" w:eastAsia="Arial" w:hAnsi="Arial" w:cs="Arial"/>
          <w:color w:val="231F20"/>
          <w:spacing w:val="-3"/>
          <w:w w:val="95"/>
          <w:sz w:val="22"/>
          <w:szCs w:val="22"/>
        </w:rPr>
        <w:t>of</w:t>
      </w:r>
      <w:proofErr w:type="gramEnd"/>
      <w:r w:rsidR="00AF1393" w:rsidRPr="17A56628">
        <w:rPr>
          <w:rFonts w:ascii="Arial" w:eastAsia="Arial" w:hAnsi="Arial" w:cs="Arial"/>
          <w:color w:val="231F20"/>
          <w:spacing w:val="-3"/>
          <w:w w:val="95"/>
          <w:sz w:val="22"/>
          <w:szCs w:val="22"/>
        </w:rPr>
        <w:t xml:space="preserve"> the</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3"/>
          <w:w w:val="95"/>
          <w:sz w:val="22"/>
          <w:szCs w:val="22"/>
        </w:rPr>
        <w:t>chosen</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3"/>
          <w:w w:val="95"/>
          <w:sz w:val="22"/>
          <w:szCs w:val="22"/>
        </w:rPr>
        <w:t>context</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3"/>
          <w:w w:val="95"/>
          <w:sz w:val="22"/>
          <w:szCs w:val="22"/>
        </w:rPr>
        <w:t>for</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a</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student</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that</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has</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a</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disability.</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Please</w:t>
      </w:r>
      <w:r w:rsidRPr="17A56628">
        <w:rPr>
          <w:rFonts w:ascii="Arial" w:eastAsia="Arial" w:hAnsi="Arial" w:cs="Arial"/>
          <w:color w:val="231F20"/>
          <w:spacing w:val="-22"/>
          <w:w w:val="95"/>
          <w:sz w:val="22"/>
          <w:szCs w:val="22"/>
        </w:rPr>
        <w:t xml:space="preserve"> </w:t>
      </w:r>
      <w:r w:rsidRPr="17A56628">
        <w:rPr>
          <w:rFonts w:ascii="Arial" w:eastAsia="Arial" w:hAnsi="Arial" w:cs="Arial"/>
          <w:color w:val="231F20"/>
          <w:spacing w:val="-2"/>
          <w:w w:val="95"/>
          <w:sz w:val="22"/>
          <w:szCs w:val="22"/>
        </w:rPr>
        <w:t>follow</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the</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process</w:t>
      </w:r>
      <w:r w:rsidRPr="17A56628">
        <w:rPr>
          <w:rFonts w:ascii="Arial" w:eastAsia="Arial" w:hAnsi="Arial" w:cs="Arial"/>
          <w:color w:val="231F20"/>
          <w:spacing w:val="-23"/>
          <w:w w:val="95"/>
          <w:sz w:val="22"/>
          <w:szCs w:val="22"/>
        </w:rPr>
        <w:t xml:space="preserve"> </w:t>
      </w:r>
      <w:r w:rsidRPr="17A56628">
        <w:rPr>
          <w:rFonts w:ascii="Arial" w:eastAsia="Arial" w:hAnsi="Arial" w:cs="Arial"/>
          <w:color w:val="231F20"/>
          <w:spacing w:val="-2"/>
          <w:w w:val="95"/>
          <w:sz w:val="22"/>
          <w:szCs w:val="22"/>
        </w:rPr>
        <w:t>below:</w:t>
      </w:r>
    </w:p>
    <w:p w14:paraId="4C6E3CFB" w14:textId="77777777" w:rsidR="00432C41" w:rsidRPr="00AF1393" w:rsidRDefault="00432C41" w:rsidP="17A56628">
      <w:pPr>
        <w:pStyle w:val="ListParagraph"/>
        <w:widowControl w:val="0"/>
        <w:numPr>
          <w:ilvl w:val="0"/>
          <w:numId w:val="75"/>
        </w:numPr>
        <w:tabs>
          <w:tab w:val="left" w:pos="500"/>
          <w:tab w:val="left" w:pos="501"/>
        </w:tabs>
        <w:autoSpaceDE w:val="0"/>
        <w:autoSpaceDN w:val="0"/>
        <w:spacing w:before="76" w:after="0"/>
        <w:rPr>
          <w:rFonts w:ascii="Arial" w:eastAsia="Arial" w:hAnsi="Arial" w:cs="Arial"/>
          <w:sz w:val="22"/>
          <w:szCs w:val="22"/>
        </w:rPr>
      </w:pPr>
      <w:r w:rsidRPr="17A56628">
        <w:rPr>
          <w:rFonts w:ascii="Arial" w:eastAsia="Arial" w:hAnsi="Arial" w:cs="Arial"/>
          <w:color w:val="231F20"/>
          <w:w w:val="95"/>
          <w:sz w:val="22"/>
          <w:szCs w:val="22"/>
        </w:rPr>
        <w:t>Note</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down</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how</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students’</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disability</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impairs</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movement.</w:t>
      </w:r>
    </w:p>
    <w:p w14:paraId="70649C4F" w14:textId="77777777" w:rsidR="00432C41" w:rsidRPr="00AF1393" w:rsidRDefault="00432C41" w:rsidP="17A56628">
      <w:pPr>
        <w:pStyle w:val="ListParagraph"/>
        <w:widowControl w:val="0"/>
        <w:numPr>
          <w:ilvl w:val="0"/>
          <w:numId w:val="75"/>
        </w:numPr>
        <w:tabs>
          <w:tab w:val="left" w:pos="501"/>
        </w:tabs>
        <w:autoSpaceDE w:val="0"/>
        <w:autoSpaceDN w:val="0"/>
        <w:spacing w:before="65" w:after="0"/>
        <w:rPr>
          <w:rFonts w:ascii="Arial" w:eastAsia="Arial" w:hAnsi="Arial" w:cs="Arial"/>
          <w:sz w:val="22"/>
          <w:szCs w:val="22"/>
        </w:rPr>
      </w:pPr>
      <w:r w:rsidRPr="17A56628">
        <w:rPr>
          <w:rFonts w:ascii="Arial" w:eastAsia="Arial" w:hAnsi="Arial" w:cs="Arial"/>
          <w:color w:val="231F20"/>
          <w:w w:val="95"/>
          <w:sz w:val="22"/>
          <w:szCs w:val="22"/>
        </w:rPr>
        <w:t>How</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does</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this</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impairment</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impact</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them</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in</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chosen</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movement</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context?</w:t>
      </w:r>
    </w:p>
    <w:p w14:paraId="1FA05FC3" w14:textId="77777777" w:rsidR="00432C41" w:rsidRPr="00AF1393" w:rsidRDefault="00432C41" w:rsidP="17A56628">
      <w:pPr>
        <w:pStyle w:val="ListParagraph"/>
        <w:widowControl w:val="0"/>
        <w:numPr>
          <w:ilvl w:val="0"/>
          <w:numId w:val="75"/>
        </w:numPr>
        <w:tabs>
          <w:tab w:val="left" w:pos="501"/>
        </w:tabs>
        <w:autoSpaceDE w:val="0"/>
        <w:autoSpaceDN w:val="0"/>
        <w:spacing w:before="72" w:after="0" w:line="232" w:lineRule="auto"/>
        <w:ind w:right="490" w:hanging="400"/>
        <w:rPr>
          <w:rFonts w:ascii="Arial" w:eastAsia="Arial" w:hAnsi="Arial" w:cs="Arial"/>
          <w:sz w:val="22"/>
          <w:szCs w:val="22"/>
        </w:rPr>
      </w:pPr>
      <w:r w:rsidRPr="17A56628">
        <w:rPr>
          <w:rFonts w:ascii="Arial" w:eastAsia="Arial" w:hAnsi="Arial" w:cs="Arial"/>
          <w:color w:val="231F20"/>
          <w:w w:val="95"/>
          <w:sz w:val="22"/>
          <w:szCs w:val="22"/>
        </w:rPr>
        <w:t>On</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assessment</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rubric,</w:t>
      </w:r>
      <w:r w:rsidRPr="17A56628">
        <w:rPr>
          <w:rFonts w:ascii="Arial" w:eastAsia="Arial" w:hAnsi="Arial" w:cs="Arial"/>
          <w:color w:val="231F20"/>
          <w:spacing w:val="9"/>
          <w:w w:val="95"/>
          <w:sz w:val="22"/>
          <w:szCs w:val="22"/>
        </w:rPr>
        <w:t xml:space="preserve"> </w:t>
      </w:r>
      <w:proofErr w:type="gramStart"/>
      <w:r w:rsidRPr="17A56628">
        <w:rPr>
          <w:rFonts w:ascii="Arial" w:eastAsia="Arial" w:hAnsi="Arial" w:cs="Arial"/>
          <w:color w:val="231F20"/>
          <w:w w:val="95"/>
          <w:sz w:val="22"/>
          <w:szCs w:val="22"/>
        </w:rPr>
        <w:t>highlight</w:t>
      </w:r>
      <w:proofErr w:type="gramEnd"/>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where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students’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impairment</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restricts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them</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meeting</w:t>
      </w:r>
      <w:r w:rsidRPr="17A56628">
        <w:rPr>
          <w:rFonts w:ascii="Arial" w:eastAsia="Arial" w:hAnsi="Arial" w:cs="Arial"/>
          <w:color w:val="231F20"/>
          <w:spacing w:val="15"/>
          <w:w w:val="95"/>
          <w:sz w:val="22"/>
          <w:szCs w:val="22"/>
        </w:rPr>
        <w:t xml:space="preserve"> </w:t>
      </w:r>
      <w:r w:rsidRPr="17A56628">
        <w:rPr>
          <w:rFonts w:ascii="Arial" w:eastAsia="Arial" w:hAnsi="Arial" w:cs="Arial"/>
          <w:color w:val="231F20"/>
          <w:w w:val="95"/>
          <w:sz w:val="22"/>
          <w:szCs w:val="22"/>
        </w:rPr>
        <w:t>a</w:t>
      </w:r>
      <w:r w:rsidRPr="17A56628">
        <w:rPr>
          <w:rFonts w:ascii="Arial" w:eastAsia="Arial" w:hAnsi="Arial" w:cs="Arial"/>
          <w:color w:val="231F20"/>
          <w:spacing w:val="16"/>
          <w:w w:val="95"/>
          <w:sz w:val="22"/>
          <w:szCs w:val="22"/>
        </w:rPr>
        <w:t xml:space="preserve"> </w:t>
      </w:r>
      <w:proofErr w:type="gramStart"/>
      <w:r w:rsidR="0013283F" w:rsidRPr="17A56628">
        <w:rPr>
          <w:rFonts w:ascii="Arial" w:eastAsia="Arial" w:hAnsi="Arial" w:cs="Arial"/>
          <w:color w:val="231F20"/>
          <w:w w:val="95"/>
          <w:sz w:val="22"/>
          <w:szCs w:val="22"/>
        </w:rPr>
        <w:t>particular criteria</w:t>
      </w:r>
      <w:proofErr w:type="gramEnd"/>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15"/>
          <w:w w:val="95"/>
          <w:sz w:val="22"/>
          <w:szCs w:val="22"/>
        </w:rPr>
        <w:t xml:space="preserve"> </w:t>
      </w:r>
      <w:r w:rsidRPr="17A56628">
        <w:rPr>
          <w:rFonts w:ascii="Arial" w:eastAsia="Arial" w:hAnsi="Arial" w:cs="Arial"/>
          <w:color w:val="231F20"/>
          <w:w w:val="95"/>
          <w:sz w:val="22"/>
          <w:szCs w:val="22"/>
        </w:rPr>
        <w:t>only</w:t>
      </w:r>
      <w:r w:rsidRPr="17A56628">
        <w:rPr>
          <w:rFonts w:ascii="Arial" w:eastAsia="Arial" w:hAnsi="Arial" w:cs="Arial"/>
          <w:color w:val="231F20"/>
          <w:spacing w:val="16"/>
          <w:w w:val="95"/>
          <w:sz w:val="22"/>
          <w:szCs w:val="22"/>
        </w:rPr>
        <w:t xml:space="preserve"> </w:t>
      </w:r>
      <w:proofErr w:type="gramStart"/>
      <w:r w:rsidRPr="17A56628">
        <w:rPr>
          <w:rFonts w:ascii="Arial" w:eastAsia="Arial" w:hAnsi="Arial" w:cs="Arial"/>
          <w:color w:val="231F20"/>
          <w:w w:val="95"/>
          <w:sz w:val="22"/>
          <w:szCs w:val="22"/>
        </w:rPr>
        <w:t>assess</w:t>
      </w:r>
      <w:proofErr w:type="gramEnd"/>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them</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against</w:t>
      </w:r>
      <w:r w:rsidRPr="17A56628">
        <w:rPr>
          <w:rFonts w:ascii="Arial" w:eastAsia="Arial" w:hAnsi="Arial" w:cs="Arial"/>
          <w:color w:val="231F20"/>
          <w:spacing w:val="15"/>
          <w:w w:val="95"/>
          <w:sz w:val="22"/>
          <w:szCs w:val="22"/>
        </w:rPr>
        <w:t xml:space="preserve"> </w:t>
      </w:r>
      <w:r w:rsidRPr="17A56628">
        <w:rPr>
          <w:rFonts w:ascii="Arial" w:eastAsia="Arial" w:hAnsi="Arial" w:cs="Arial"/>
          <w:color w:val="231F20"/>
          <w:w w:val="95"/>
          <w:sz w:val="22"/>
          <w:szCs w:val="22"/>
        </w:rPr>
        <w:t>what</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they</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can</w:t>
      </w:r>
      <w:r w:rsidRPr="17A56628">
        <w:rPr>
          <w:rFonts w:ascii="Arial" w:eastAsia="Arial" w:hAnsi="Arial" w:cs="Arial"/>
          <w:color w:val="231F20"/>
          <w:spacing w:val="16"/>
          <w:w w:val="95"/>
          <w:sz w:val="22"/>
          <w:szCs w:val="22"/>
        </w:rPr>
        <w:t xml:space="preserve"> </w:t>
      </w:r>
      <w:r w:rsidRPr="17A56628">
        <w:rPr>
          <w:rFonts w:ascii="Arial" w:eastAsia="Arial" w:hAnsi="Arial" w:cs="Arial"/>
          <w:color w:val="231F20"/>
          <w:w w:val="95"/>
          <w:sz w:val="22"/>
          <w:szCs w:val="22"/>
        </w:rPr>
        <w:t>proficiently</w:t>
      </w:r>
      <w:r w:rsidRPr="17A56628">
        <w:rPr>
          <w:rFonts w:ascii="Arial" w:eastAsia="Arial" w:hAnsi="Arial" w:cs="Arial"/>
          <w:color w:val="231F20"/>
          <w:spacing w:val="-78"/>
          <w:w w:val="95"/>
          <w:sz w:val="22"/>
          <w:szCs w:val="22"/>
        </w:rPr>
        <w:t xml:space="preserve"> </w:t>
      </w:r>
      <w:r w:rsidR="001E7CA8" w:rsidRPr="17A56628">
        <w:rPr>
          <w:rFonts w:ascii="Arial" w:eastAsia="Arial" w:hAnsi="Arial" w:cs="Arial"/>
          <w:color w:val="231F20"/>
          <w:spacing w:val="-78"/>
          <w:w w:val="95"/>
          <w:sz w:val="22"/>
          <w:szCs w:val="22"/>
        </w:rPr>
        <w:t xml:space="preserve"> </w:t>
      </w:r>
      <w:r w:rsidR="001E7CA8" w:rsidRPr="17A56628">
        <w:rPr>
          <w:rFonts w:ascii="Arial" w:eastAsia="Arial" w:hAnsi="Arial" w:cs="Arial"/>
          <w:color w:val="231F20"/>
          <w:w w:val="95"/>
          <w:sz w:val="22"/>
          <w:szCs w:val="22"/>
        </w:rPr>
        <w:t xml:space="preserve"> do</w:t>
      </w:r>
      <w:r w:rsidRPr="17A56628">
        <w:rPr>
          <w:rFonts w:ascii="Arial" w:eastAsia="Arial" w:hAnsi="Arial" w:cs="Arial"/>
          <w:color w:val="231F20"/>
          <w:w w:val="95"/>
          <w:sz w:val="22"/>
          <w:szCs w:val="22"/>
        </w:rPr>
        <w:t>.</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Alternatively,</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make</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small</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modifications</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to</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activity</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that</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doesn’t</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affect</w:t>
      </w:r>
      <w:r w:rsidRPr="17A56628">
        <w:rPr>
          <w:rFonts w:ascii="Arial" w:eastAsia="Arial" w:hAnsi="Arial" w:cs="Arial"/>
          <w:color w:val="231F20"/>
          <w:spacing w:val="5"/>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integrity</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of</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game,</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but</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allows</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that</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individual</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to</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participate</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with</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greater</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success.</w:t>
      </w:r>
    </w:p>
    <w:p w14:paraId="37CE2947" w14:textId="77777777" w:rsidR="00432C41" w:rsidRPr="00AF1393" w:rsidRDefault="00432C41" w:rsidP="17A56628">
      <w:pPr>
        <w:pStyle w:val="ListParagraph"/>
        <w:widowControl w:val="0"/>
        <w:numPr>
          <w:ilvl w:val="0"/>
          <w:numId w:val="75"/>
        </w:numPr>
        <w:tabs>
          <w:tab w:val="left" w:pos="501"/>
        </w:tabs>
        <w:autoSpaceDE w:val="0"/>
        <w:autoSpaceDN w:val="0"/>
        <w:spacing w:before="87" w:after="0" w:line="235" w:lineRule="auto"/>
        <w:ind w:right="133" w:hanging="400"/>
        <w:rPr>
          <w:rFonts w:ascii="Arial" w:eastAsia="Arial" w:hAnsi="Arial" w:cs="Arial"/>
          <w:i/>
          <w:iCs/>
          <w:sz w:val="22"/>
          <w:szCs w:val="22"/>
        </w:rPr>
      </w:pPr>
      <w:r w:rsidRPr="17A56628">
        <w:rPr>
          <w:rFonts w:ascii="Arial" w:eastAsia="Arial" w:hAnsi="Arial" w:cs="Arial"/>
          <w:color w:val="231F20"/>
          <w:w w:val="95"/>
          <w:sz w:val="22"/>
          <w:szCs w:val="22"/>
        </w:rPr>
        <w:t>Assess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students’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performance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make</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notes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on</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assessment</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sheet</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stating</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impairment</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how</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it</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affects</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performance</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and</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comment</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justifying</w:t>
      </w:r>
      <w:r w:rsidRPr="17A56628">
        <w:rPr>
          <w:rFonts w:ascii="Arial" w:eastAsia="Arial" w:hAnsi="Arial" w:cs="Arial"/>
          <w:color w:val="231F20"/>
          <w:spacing w:val="20"/>
          <w:w w:val="95"/>
          <w:sz w:val="22"/>
          <w:szCs w:val="22"/>
        </w:rPr>
        <w:t xml:space="preserve"> </w:t>
      </w:r>
      <w:r w:rsidRPr="17A56628">
        <w:rPr>
          <w:rFonts w:ascii="Arial" w:eastAsia="Arial" w:hAnsi="Arial" w:cs="Arial"/>
          <w:color w:val="231F20"/>
          <w:w w:val="95"/>
          <w:sz w:val="22"/>
          <w:szCs w:val="22"/>
        </w:rPr>
        <w:t>how</w:t>
      </w:r>
      <w:r w:rsidRPr="17A56628">
        <w:rPr>
          <w:rFonts w:ascii="Arial" w:eastAsia="Arial" w:hAnsi="Arial" w:cs="Arial"/>
          <w:color w:val="231F20"/>
          <w:spacing w:val="21"/>
          <w:w w:val="95"/>
          <w:sz w:val="22"/>
          <w:szCs w:val="22"/>
        </w:rPr>
        <w:t xml:space="preserve"> </w:t>
      </w:r>
      <w:r w:rsidRPr="17A56628">
        <w:rPr>
          <w:rFonts w:ascii="Arial" w:eastAsia="Arial" w:hAnsi="Arial" w:cs="Arial"/>
          <w:color w:val="231F20"/>
          <w:w w:val="95"/>
          <w:sz w:val="22"/>
          <w:szCs w:val="22"/>
        </w:rPr>
        <w:t>you</w:t>
      </w:r>
      <w:r w:rsidRPr="17A56628">
        <w:rPr>
          <w:rFonts w:ascii="Arial" w:eastAsia="Arial" w:hAnsi="Arial" w:cs="Arial"/>
          <w:color w:val="231F20"/>
          <w:spacing w:val="-78"/>
          <w:w w:val="95"/>
          <w:sz w:val="22"/>
          <w:szCs w:val="22"/>
        </w:rPr>
        <w:t xml:space="preserve"> </w:t>
      </w:r>
      <w:r w:rsidR="001E7CA8" w:rsidRPr="17A56628">
        <w:rPr>
          <w:rFonts w:ascii="Arial" w:eastAsia="Arial" w:hAnsi="Arial" w:cs="Arial"/>
          <w:color w:val="231F20"/>
          <w:spacing w:val="-78"/>
          <w:w w:val="95"/>
          <w:sz w:val="22"/>
          <w:szCs w:val="22"/>
        </w:rPr>
        <w:t xml:space="preserve">    </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their</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final</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grade.</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Please</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also</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mark</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any</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modifications</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that</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were</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made</w:t>
      </w:r>
      <w:r w:rsidRPr="17A56628">
        <w:rPr>
          <w:rFonts w:ascii="Arial" w:eastAsia="Arial" w:hAnsi="Arial" w:cs="Arial"/>
          <w:color w:val="231F20"/>
          <w:spacing w:val="12"/>
          <w:w w:val="95"/>
          <w:sz w:val="22"/>
          <w:szCs w:val="22"/>
        </w:rPr>
        <w:t xml:space="preserve"> </w:t>
      </w:r>
      <w:r w:rsidRPr="17A56628">
        <w:rPr>
          <w:rFonts w:ascii="Arial" w:eastAsia="Arial" w:hAnsi="Arial" w:cs="Arial"/>
          <w:color w:val="231F20"/>
          <w:w w:val="95"/>
          <w:sz w:val="22"/>
          <w:szCs w:val="22"/>
        </w:rPr>
        <w:t>to</w:t>
      </w:r>
      <w:r w:rsidRPr="17A56628">
        <w:rPr>
          <w:rFonts w:ascii="Arial" w:eastAsia="Arial" w:hAnsi="Arial" w:cs="Arial"/>
          <w:color w:val="231F20"/>
          <w:spacing w:val="11"/>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sz w:val="22"/>
          <w:szCs w:val="22"/>
        </w:rPr>
        <w:t xml:space="preserve">game, for that individual. </w:t>
      </w:r>
      <w:r w:rsidRPr="17A56628">
        <w:rPr>
          <w:rFonts w:ascii="Arial" w:eastAsia="Arial" w:hAnsi="Arial" w:cs="Arial"/>
          <w:i/>
          <w:iCs/>
          <w:color w:val="231F20"/>
          <w:sz w:val="22"/>
          <w:szCs w:val="22"/>
        </w:rPr>
        <w:t>(These notes are essential for moderation and justification</w:t>
      </w:r>
      <w:r w:rsidRPr="17A56628">
        <w:rPr>
          <w:rFonts w:ascii="Arial" w:eastAsia="Arial" w:hAnsi="Arial" w:cs="Arial"/>
          <w:i/>
          <w:iCs/>
          <w:color w:val="231F20"/>
          <w:spacing w:val="-82"/>
          <w:sz w:val="22"/>
          <w:szCs w:val="22"/>
        </w:rPr>
        <w:t xml:space="preserve"> </w:t>
      </w:r>
      <w:r w:rsidR="001E7CA8" w:rsidRPr="17A56628">
        <w:rPr>
          <w:rFonts w:ascii="Arial" w:eastAsia="Arial" w:hAnsi="Arial" w:cs="Arial"/>
          <w:i/>
          <w:iCs/>
          <w:color w:val="231F20"/>
          <w:spacing w:val="-82"/>
          <w:sz w:val="22"/>
          <w:szCs w:val="22"/>
        </w:rPr>
        <w:t xml:space="preserve">     </w:t>
      </w:r>
      <w:r w:rsidR="001E7CA8" w:rsidRPr="17A56628">
        <w:rPr>
          <w:rFonts w:ascii="Arial" w:eastAsia="Arial" w:hAnsi="Arial" w:cs="Arial"/>
          <w:i/>
          <w:iCs/>
          <w:color w:val="231F20"/>
          <w:sz w:val="22"/>
          <w:szCs w:val="22"/>
        </w:rPr>
        <w:t xml:space="preserve"> purposes)</w:t>
      </w:r>
      <w:r w:rsidRPr="17A56628">
        <w:rPr>
          <w:rFonts w:ascii="Arial" w:eastAsia="Arial" w:hAnsi="Arial" w:cs="Arial"/>
          <w:i/>
          <w:iCs/>
          <w:color w:val="231F20"/>
          <w:sz w:val="22"/>
          <w:szCs w:val="22"/>
        </w:rPr>
        <w:t>.</w:t>
      </w:r>
      <w:r w:rsidRPr="17A56628">
        <w:rPr>
          <w:rFonts w:ascii="Arial" w:eastAsia="Arial" w:hAnsi="Arial" w:cs="Arial"/>
          <w:color w:val="231F20"/>
          <w:sz w:val="22"/>
          <w:szCs w:val="22"/>
        </w:rPr>
        <w:t xml:space="preserve"> See </w:t>
      </w:r>
      <w:r w:rsidR="001E7CA8" w:rsidRPr="17A56628">
        <w:rPr>
          <w:rFonts w:ascii="Arial" w:eastAsia="Arial" w:hAnsi="Arial" w:cs="Arial"/>
          <w:color w:val="231F20"/>
          <w:sz w:val="22"/>
          <w:szCs w:val="22"/>
        </w:rPr>
        <w:t>B</w:t>
      </w:r>
      <w:r w:rsidRPr="17A56628">
        <w:rPr>
          <w:rFonts w:ascii="Arial" w:eastAsia="Arial" w:hAnsi="Arial" w:cs="Arial"/>
          <w:color w:val="231F20"/>
          <w:sz w:val="22"/>
          <w:szCs w:val="22"/>
        </w:rPr>
        <w:t xml:space="preserve">adminton example </w:t>
      </w:r>
      <w:r w:rsidR="001E7CA8" w:rsidRPr="17A56628">
        <w:rPr>
          <w:rFonts w:ascii="Arial" w:eastAsia="Arial" w:hAnsi="Arial" w:cs="Arial"/>
          <w:color w:val="231F20"/>
          <w:sz w:val="22"/>
          <w:szCs w:val="22"/>
        </w:rPr>
        <w:t>on page of the ‘Guidelines for assessing against standard 91330’</w:t>
      </w:r>
      <w:r w:rsidRPr="17A56628">
        <w:rPr>
          <w:rFonts w:ascii="Arial" w:eastAsia="Arial" w:hAnsi="Arial" w:cs="Arial"/>
          <w:color w:val="231F20"/>
          <w:sz w:val="22"/>
          <w:szCs w:val="22"/>
        </w:rPr>
        <w:t>.</w:t>
      </w:r>
    </w:p>
    <w:p w14:paraId="44EAFD9C" w14:textId="77777777" w:rsidR="00432C41" w:rsidRDefault="00432C41" w:rsidP="17A56628">
      <w:pPr>
        <w:pStyle w:val="BodyText"/>
        <w:rPr>
          <w:rFonts w:ascii="Arial" w:eastAsia="Arial" w:hAnsi="Arial" w:cs="Arial"/>
          <w:i/>
          <w:iCs/>
          <w:sz w:val="22"/>
          <w:szCs w:val="22"/>
        </w:rPr>
      </w:pPr>
    </w:p>
    <w:p w14:paraId="0237C465" w14:textId="77777777" w:rsidR="00432C41" w:rsidRDefault="00432C41" w:rsidP="17A56628">
      <w:pPr>
        <w:pStyle w:val="Heading1"/>
        <w:spacing w:before="0"/>
        <w:rPr>
          <w:rFonts w:ascii="Arial" w:eastAsia="Arial" w:hAnsi="Arial" w:cs="Arial"/>
          <w:color w:val="007DC3"/>
          <w:sz w:val="22"/>
          <w:szCs w:val="22"/>
        </w:rPr>
      </w:pPr>
      <w:r w:rsidRPr="17A56628">
        <w:rPr>
          <w:rFonts w:ascii="Arial" w:eastAsia="Arial" w:hAnsi="Arial" w:cs="Arial"/>
          <w:color w:val="007DC3"/>
          <w:w w:val="105"/>
          <w:sz w:val="22"/>
          <w:szCs w:val="22"/>
        </w:rPr>
        <w:t>Athletics</w:t>
      </w:r>
      <w:r w:rsidRPr="17A56628">
        <w:rPr>
          <w:rFonts w:ascii="Arial" w:eastAsia="Arial" w:hAnsi="Arial" w:cs="Arial"/>
          <w:color w:val="007DC3"/>
          <w:spacing w:val="53"/>
          <w:w w:val="105"/>
          <w:sz w:val="22"/>
          <w:szCs w:val="22"/>
        </w:rPr>
        <w:t xml:space="preserve"> </w:t>
      </w:r>
      <w:r w:rsidRPr="17A56628">
        <w:rPr>
          <w:rFonts w:ascii="Arial" w:eastAsia="Arial" w:hAnsi="Arial" w:cs="Arial"/>
          <w:color w:val="007DC3"/>
          <w:w w:val="105"/>
          <w:sz w:val="22"/>
          <w:szCs w:val="22"/>
        </w:rPr>
        <w:t>and</w:t>
      </w:r>
      <w:r w:rsidRPr="17A56628">
        <w:rPr>
          <w:rFonts w:ascii="Arial" w:eastAsia="Arial" w:hAnsi="Arial" w:cs="Arial"/>
          <w:color w:val="007DC3"/>
          <w:spacing w:val="53"/>
          <w:w w:val="105"/>
          <w:sz w:val="22"/>
          <w:szCs w:val="22"/>
        </w:rPr>
        <w:t xml:space="preserve"> </w:t>
      </w:r>
      <w:r w:rsidRPr="17A56628">
        <w:rPr>
          <w:rFonts w:ascii="Arial" w:eastAsia="Arial" w:hAnsi="Arial" w:cs="Arial"/>
          <w:color w:val="007DC3"/>
          <w:w w:val="105"/>
          <w:sz w:val="22"/>
          <w:szCs w:val="22"/>
        </w:rPr>
        <w:t>Swimming</w:t>
      </w:r>
      <w:r w:rsidRPr="17A56628">
        <w:rPr>
          <w:rFonts w:ascii="Arial" w:eastAsia="Arial" w:hAnsi="Arial" w:cs="Arial"/>
          <w:color w:val="007DC3"/>
          <w:spacing w:val="53"/>
          <w:w w:val="105"/>
          <w:sz w:val="22"/>
          <w:szCs w:val="22"/>
        </w:rPr>
        <w:t xml:space="preserve"> </w:t>
      </w:r>
      <w:r w:rsidRPr="17A56628">
        <w:rPr>
          <w:rFonts w:ascii="Arial" w:eastAsia="Arial" w:hAnsi="Arial" w:cs="Arial"/>
          <w:color w:val="007DC3"/>
          <w:w w:val="105"/>
          <w:sz w:val="22"/>
          <w:szCs w:val="22"/>
        </w:rPr>
        <w:t>–</w:t>
      </w:r>
      <w:r w:rsidRPr="17A56628">
        <w:rPr>
          <w:rFonts w:ascii="Arial" w:eastAsia="Arial" w:hAnsi="Arial" w:cs="Arial"/>
          <w:color w:val="007DC3"/>
          <w:spacing w:val="54"/>
          <w:w w:val="105"/>
          <w:sz w:val="22"/>
          <w:szCs w:val="22"/>
        </w:rPr>
        <w:t xml:space="preserve"> </w:t>
      </w:r>
      <w:r w:rsidRPr="17A56628">
        <w:rPr>
          <w:rFonts w:ascii="Arial" w:eastAsia="Arial" w:hAnsi="Arial" w:cs="Arial"/>
          <w:color w:val="007DC3"/>
          <w:w w:val="105"/>
          <w:sz w:val="22"/>
          <w:szCs w:val="22"/>
        </w:rPr>
        <w:t>distance</w:t>
      </w:r>
      <w:r w:rsidRPr="17A56628">
        <w:rPr>
          <w:rFonts w:ascii="Arial" w:eastAsia="Arial" w:hAnsi="Arial" w:cs="Arial"/>
          <w:color w:val="007DC3"/>
          <w:spacing w:val="53"/>
          <w:w w:val="105"/>
          <w:sz w:val="22"/>
          <w:szCs w:val="22"/>
        </w:rPr>
        <w:t xml:space="preserve"> </w:t>
      </w:r>
      <w:r w:rsidRPr="17A56628">
        <w:rPr>
          <w:rFonts w:ascii="Arial" w:eastAsia="Arial" w:hAnsi="Arial" w:cs="Arial"/>
          <w:color w:val="007DC3"/>
          <w:w w:val="105"/>
          <w:sz w:val="22"/>
          <w:szCs w:val="22"/>
        </w:rPr>
        <w:t>or</w:t>
      </w:r>
      <w:r w:rsidRPr="17A56628">
        <w:rPr>
          <w:rFonts w:ascii="Arial" w:eastAsia="Arial" w:hAnsi="Arial" w:cs="Arial"/>
          <w:color w:val="007DC3"/>
          <w:spacing w:val="53"/>
          <w:w w:val="105"/>
          <w:sz w:val="22"/>
          <w:szCs w:val="22"/>
        </w:rPr>
        <w:t xml:space="preserve"> </w:t>
      </w:r>
      <w:r w:rsidRPr="17A56628">
        <w:rPr>
          <w:rFonts w:ascii="Arial" w:eastAsia="Arial" w:hAnsi="Arial" w:cs="Arial"/>
          <w:color w:val="007DC3"/>
          <w:w w:val="105"/>
          <w:sz w:val="22"/>
          <w:szCs w:val="22"/>
        </w:rPr>
        <w:t>time</w:t>
      </w:r>
      <w:r w:rsidRPr="17A56628">
        <w:rPr>
          <w:rFonts w:ascii="Arial" w:eastAsia="Arial" w:hAnsi="Arial" w:cs="Arial"/>
          <w:color w:val="007DC3"/>
          <w:spacing w:val="54"/>
          <w:w w:val="105"/>
          <w:sz w:val="22"/>
          <w:szCs w:val="22"/>
        </w:rPr>
        <w:t xml:space="preserve"> </w:t>
      </w:r>
      <w:r w:rsidRPr="17A56628">
        <w:rPr>
          <w:rFonts w:ascii="Arial" w:eastAsia="Arial" w:hAnsi="Arial" w:cs="Arial"/>
          <w:color w:val="007DC3"/>
          <w:w w:val="105"/>
          <w:sz w:val="22"/>
          <w:szCs w:val="22"/>
        </w:rPr>
        <w:t>calculation</w:t>
      </w:r>
    </w:p>
    <w:p w14:paraId="666E5893" w14:textId="77777777" w:rsidR="00432C41" w:rsidRDefault="00432C41" w:rsidP="17A56628">
      <w:pPr>
        <w:pStyle w:val="BodyText"/>
        <w:spacing w:before="87" w:line="237" w:lineRule="auto"/>
        <w:ind w:left="100" w:right="4937"/>
        <w:rPr>
          <w:rFonts w:ascii="Arial" w:eastAsia="Arial" w:hAnsi="Arial" w:cs="Arial"/>
          <w:color w:val="231F20"/>
          <w:sz w:val="22"/>
          <w:szCs w:val="22"/>
        </w:rPr>
      </w:pPr>
      <w:r>
        <w:rPr>
          <w:noProof/>
        </w:rPr>
        <mc:AlternateContent>
          <mc:Choice Requires="wpg">
            <w:drawing>
              <wp:anchor distT="0" distB="0" distL="114300" distR="114300" simplePos="0" relativeHeight="251658347" behindDoc="0" locked="0" layoutInCell="1" allowOverlap="1" wp14:anchorId="43060E2D" wp14:editId="5A5A9ED3">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32E9C48">
              <v:group id="docshapegroup25" style="position:absolute;margin-left:349.75pt;margin-top:4.35pt;width:218.2pt;height:154.8pt;z-index:251752448;mso-position-horizontal-relative:page" coordsize="4364,3096" coordorigin="6995,87" o:spid="_x0000_s1026" w14:anchorId="437B62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">
                <v:rect id="docshape26" style="position:absolute;left:6995;top:87;width:4364;height:3096;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v:fill opacity="32896f"/>
                </v:rect>
                <v:shape id="docshape27" style="position:absolute;left:7019;top:111;width:4199;height:29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o:title="" r:id="rId17"/>
                </v:shape>
                <v:rect id="docshape28" style="position:absolute;left:7159;top:2659;width:3886;height:253;visibility:visible;mso-wrap-style:square;v-text-anchor:top" o:spid="_x0000_s1029" filled="f" strokecolor="#e31f26" strokeweight=".56867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w10:wrap anchorx="page"/>
              </v:group>
            </w:pict>
          </mc:Fallback>
        </mc:AlternateContent>
      </w:r>
      <w:r w:rsidRPr="17A56628">
        <w:rPr>
          <w:rFonts w:ascii="Arial" w:eastAsia="Arial" w:hAnsi="Arial" w:cs="Arial"/>
          <w:color w:val="231F20"/>
          <w:w w:val="95"/>
          <w:sz w:val="22"/>
          <w:szCs w:val="22"/>
        </w:rPr>
        <w:t>If your student has a national or provisional</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w w:val="95"/>
          <w:sz w:val="22"/>
          <w:szCs w:val="22"/>
        </w:rPr>
        <w:t>classification</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in</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swimming</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of</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athletics</w:t>
      </w:r>
      <w:r w:rsidRPr="17A56628">
        <w:rPr>
          <w:rFonts w:ascii="Arial" w:eastAsia="Arial" w:hAnsi="Arial" w:cs="Arial"/>
          <w:color w:val="231F20"/>
          <w:spacing w:val="18"/>
          <w:w w:val="95"/>
          <w:sz w:val="22"/>
          <w:szCs w:val="22"/>
        </w:rPr>
        <w:t xml:space="preserve"> </w:t>
      </w:r>
      <w:r w:rsidRPr="17A56628">
        <w:rPr>
          <w:rFonts w:ascii="Arial" w:eastAsia="Arial" w:hAnsi="Arial" w:cs="Arial"/>
          <w:color w:val="231F20"/>
          <w:w w:val="95"/>
          <w:sz w:val="22"/>
          <w:szCs w:val="22"/>
        </w:rPr>
        <w:t>you</w:t>
      </w:r>
      <w:r w:rsidRPr="17A56628">
        <w:rPr>
          <w:rFonts w:ascii="Arial" w:eastAsia="Arial" w:hAnsi="Arial" w:cs="Arial"/>
          <w:color w:val="231F20"/>
          <w:spacing w:val="17"/>
          <w:w w:val="95"/>
          <w:sz w:val="22"/>
          <w:szCs w:val="22"/>
        </w:rPr>
        <w:t xml:space="preserve"> </w:t>
      </w:r>
      <w:r w:rsidRPr="17A56628">
        <w:rPr>
          <w:rFonts w:ascii="Arial" w:eastAsia="Arial" w:hAnsi="Arial" w:cs="Arial"/>
          <w:color w:val="231F20"/>
          <w:w w:val="95"/>
          <w:sz w:val="22"/>
          <w:szCs w:val="22"/>
        </w:rPr>
        <w:t>may</w:t>
      </w:r>
      <w:r w:rsidRPr="17A56628">
        <w:rPr>
          <w:rFonts w:ascii="Arial" w:eastAsia="Arial" w:hAnsi="Arial" w:cs="Arial"/>
          <w:color w:val="231F20"/>
          <w:spacing w:val="-77"/>
          <w:w w:val="95"/>
          <w:sz w:val="22"/>
          <w:szCs w:val="22"/>
        </w:rPr>
        <w:t xml:space="preserve"> </w:t>
      </w:r>
      <w:r w:rsidRPr="17A56628">
        <w:rPr>
          <w:rFonts w:ascii="Arial" w:eastAsia="Arial" w:hAnsi="Arial" w:cs="Arial"/>
          <w:color w:val="231F20"/>
          <w:sz w:val="22"/>
          <w:szCs w:val="22"/>
        </w:rPr>
        <w:t>use</w:t>
      </w:r>
      <w:r w:rsidRPr="17A56628">
        <w:rPr>
          <w:rFonts w:ascii="Arial" w:eastAsia="Arial" w:hAnsi="Arial" w:cs="Arial"/>
          <w:color w:val="231F20"/>
          <w:spacing w:val="-15"/>
          <w:sz w:val="22"/>
          <w:szCs w:val="22"/>
        </w:rPr>
        <w:t xml:space="preserve"> </w:t>
      </w:r>
      <w:r w:rsidRPr="17A56628">
        <w:rPr>
          <w:rFonts w:ascii="Arial" w:eastAsia="Arial" w:hAnsi="Arial" w:cs="Arial"/>
          <w:color w:val="231F20"/>
          <w:sz w:val="22"/>
          <w:szCs w:val="22"/>
        </w:rPr>
        <w:t>the</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process</w:t>
      </w:r>
      <w:r w:rsidRPr="17A56628">
        <w:rPr>
          <w:rFonts w:ascii="Arial" w:eastAsia="Arial" w:hAnsi="Arial" w:cs="Arial"/>
          <w:color w:val="231F20"/>
          <w:spacing w:val="-15"/>
          <w:sz w:val="22"/>
          <w:szCs w:val="22"/>
        </w:rPr>
        <w:t xml:space="preserve"> </w:t>
      </w:r>
      <w:r w:rsidRPr="17A56628">
        <w:rPr>
          <w:rFonts w:ascii="Arial" w:eastAsia="Arial" w:hAnsi="Arial" w:cs="Arial"/>
          <w:color w:val="231F20"/>
          <w:sz w:val="22"/>
          <w:szCs w:val="22"/>
        </w:rPr>
        <w:t>below.</w:t>
      </w:r>
    </w:p>
    <w:p w14:paraId="6A252B82" w14:textId="77777777" w:rsidR="00432C41" w:rsidRDefault="00432C41" w:rsidP="17A56628">
      <w:pPr>
        <w:pStyle w:val="ListParagraph"/>
        <w:widowControl w:val="0"/>
        <w:numPr>
          <w:ilvl w:val="0"/>
          <w:numId w:val="74"/>
        </w:numPr>
        <w:tabs>
          <w:tab w:val="left" w:pos="500"/>
          <w:tab w:val="left" w:pos="501"/>
        </w:tabs>
        <w:autoSpaceDE w:val="0"/>
        <w:autoSpaceDN w:val="0"/>
        <w:spacing w:before="132" w:after="0" w:line="321" w:lineRule="exact"/>
        <w:rPr>
          <w:rFonts w:ascii="Arial" w:eastAsia="Arial" w:hAnsi="Arial" w:cs="Arial"/>
          <w:color w:val="231F20"/>
          <w:sz w:val="22"/>
          <w:szCs w:val="22"/>
        </w:rPr>
      </w:pPr>
      <w:r w:rsidRPr="17A56628">
        <w:rPr>
          <w:rFonts w:ascii="Arial" w:eastAsia="Arial" w:hAnsi="Arial" w:cs="Arial"/>
          <w:color w:val="231F20"/>
          <w:spacing w:val="-1"/>
          <w:sz w:val="22"/>
          <w:szCs w:val="22"/>
        </w:rPr>
        <w:t>Note</w:t>
      </w:r>
      <w:r w:rsidRPr="17A56628">
        <w:rPr>
          <w:rFonts w:ascii="Arial" w:eastAsia="Arial" w:hAnsi="Arial" w:cs="Arial"/>
          <w:color w:val="231F20"/>
          <w:spacing w:val="-18"/>
          <w:sz w:val="22"/>
          <w:szCs w:val="22"/>
        </w:rPr>
        <w:t xml:space="preserve"> </w:t>
      </w:r>
      <w:r w:rsidRPr="17A56628">
        <w:rPr>
          <w:rFonts w:ascii="Arial" w:eastAsia="Arial" w:hAnsi="Arial" w:cs="Arial"/>
          <w:color w:val="231F20"/>
          <w:spacing w:val="-1"/>
          <w:sz w:val="22"/>
          <w:szCs w:val="22"/>
        </w:rPr>
        <w:t>down</w:t>
      </w:r>
      <w:r w:rsidRPr="17A56628">
        <w:rPr>
          <w:rFonts w:ascii="Arial" w:eastAsia="Arial" w:hAnsi="Arial" w:cs="Arial"/>
          <w:color w:val="231F20"/>
          <w:spacing w:val="-17"/>
          <w:sz w:val="22"/>
          <w:szCs w:val="22"/>
        </w:rPr>
        <w:t xml:space="preserve"> </w:t>
      </w:r>
      <w:r w:rsidRPr="17A56628">
        <w:rPr>
          <w:rFonts w:ascii="Arial" w:eastAsia="Arial" w:hAnsi="Arial" w:cs="Arial"/>
          <w:color w:val="231F20"/>
          <w:spacing w:val="-1"/>
          <w:sz w:val="22"/>
          <w:szCs w:val="22"/>
        </w:rPr>
        <w:t>students’</w:t>
      </w:r>
      <w:r w:rsidRPr="17A56628">
        <w:rPr>
          <w:rFonts w:ascii="Arial" w:eastAsia="Arial" w:hAnsi="Arial" w:cs="Arial"/>
          <w:color w:val="231F20"/>
          <w:spacing w:val="-18"/>
          <w:sz w:val="22"/>
          <w:szCs w:val="22"/>
        </w:rPr>
        <w:t xml:space="preserve"> </w:t>
      </w:r>
      <w:r w:rsidRPr="17A56628">
        <w:rPr>
          <w:rFonts w:ascii="Arial" w:eastAsia="Arial" w:hAnsi="Arial" w:cs="Arial"/>
          <w:color w:val="231F20"/>
          <w:spacing w:val="-1"/>
          <w:sz w:val="22"/>
          <w:szCs w:val="22"/>
        </w:rPr>
        <w:t>classification.</w:t>
      </w:r>
    </w:p>
    <w:p w14:paraId="7944417C" w14:textId="77777777" w:rsidR="00432C41" w:rsidRDefault="00432C41" w:rsidP="17A56628">
      <w:pPr>
        <w:spacing w:line="284" w:lineRule="exact"/>
        <w:ind w:left="500"/>
        <w:rPr>
          <w:rFonts w:ascii="Arial" w:eastAsia="Arial" w:hAnsi="Arial" w:cs="Arial"/>
          <w:i/>
          <w:iCs/>
          <w:sz w:val="22"/>
          <w:szCs w:val="22"/>
        </w:rPr>
      </w:pPr>
      <w:r w:rsidRPr="17A56628">
        <w:rPr>
          <w:rFonts w:ascii="Arial" w:eastAsia="Arial" w:hAnsi="Arial" w:cs="Arial"/>
          <w:i/>
          <w:iCs/>
          <w:color w:val="231F20"/>
          <w:w w:val="95"/>
          <w:sz w:val="22"/>
          <w:szCs w:val="22"/>
        </w:rPr>
        <w:t>Example:</w:t>
      </w:r>
      <w:r w:rsidRPr="17A56628">
        <w:rPr>
          <w:rFonts w:ascii="Arial" w:eastAsia="Arial" w:hAnsi="Arial" w:cs="Arial"/>
          <w:i/>
          <w:iCs/>
          <w:color w:val="231F20"/>
          <w:spacing w:val="-10"/>
          <w:w w:val="95"/>
          <w:sz w:val="22"/>
          <w:szCs w:val="22"/>
        </w:rPr>
        <w:t xml:space="preserve"> </w:t>
      </w:r>
      <w:r w:rsidRPr="17A56628">
        <w:rPr>
          <w:rFonts w:ascii="Arial" w:eastAsia="Arial" w:hAnsi="Arial" w:cs="Arial"/>
          <w:i/>
          <w:iCs/>
          <w:color w:val="231F20"/>
          <w:w w:val="95"/>
          <w:sz w:val="22"/>
          <w:szCs w:val="22"/>
        </w:rPr>
        <w:t>T37</w:t>
      </w:r>
      <w:r w:rsidRPr="17A56628">
        <w:rPr>
          <w:rFonts w:ascii="Arial" w:eastAsia="Arial" w:hAnsi="Arial" w:cs="Arial"/>
          <w:i/>
          <w:iCs/>
          <w:color w:val="231F20"/>
          <w:spacing w:val="-10"/>
          <w:w w:val="95"/>
          <w:sz w:val="22"/>
          <w:szCs w:val="22"/>
        </w:rPr>
        <w:t xml:space="preserve"> </w:t>
      </w:r>
      <w:r w:rsidRPr="17A56628">
        <w:rPr>
          <w:rFonts w:ascii="Arial" w:eastAsia="Arial" w:hAnsi="Arial" w:cs="Arial"/>
          <w:i/>
          <w:iCs/>
          <w:color w:val="231F20"/>
          <w:w w:val="95"/>
          <w:sz w:val="22"/>
          <w:szCs w:val="22"/>
        </w:rPr>
        <w:t>or</w:t>
      </w:r>
      <w:r w:rsidRPr="17A56628">
        <w:rPr>
          <w:rFonts w:ascii="Arial" w:eastAsia="Arial" w:hAnsi="Arial" w:cs="Arial"/>
          <w:i/>
          <w:iCs/>
          <w:color w:val="231F20"/>
          <w:spacing w:val="-10"/>
          <w:w w:val="95"/>
          <w:sz w:val="22"/>
          <w:szCs w:val="22"/>
        </w:rPr>
        <w:t xml:space="preserve"> </w:t>
      </w:r>
      <w:r w:rsidRPr="17A56628">
        <w:rPr>
          <w:rFonts w:ascii="Arial" w:eastAsia="Arial" w:hAnsi="Arial" w:cs="Arial"/>
          <w:i/>
          <w:iCs/>
          <w:color w:val="231F20"/>
          <w:w w:val="95"/>
          <w:sz w:val="22"/>
          <w:szCs w:val="22"/>
        </w:rPr>
        <w:t>S8</w:t>
      </w:r>
    </w:p>
    <w:p w14:paraId="46AC3604" w14:textId="77777777" w:rsidR="00432C41" w:rsidRDefault="00432C41" w:rsidP="17A56628">
      <w:pPr>
        <w:pStyle w:val="ListParagraph"/>
        <w:widowControl w:val="0"/>
        <w:numPr>
          <w:ilvl w:val="0"/>
          <w:numId w:val="74"/>
        </w:numPr>
        <w:tabs>
          <w:tab w:val="left" w:pos="501"/>
        </w:tabs>
        <w:autoSpaceDE w:val="0"/>
        <w:autoSpaceDN w:val="0"/>
        <w:spacing w:before="146" w:after="0" w:line="228" w:lineRule="auto"/>
        <w:ind w:right="5058"/>
        <w:rPr>
          <w:rFonts w:ascii="Arial" w:eastAsia="Arial" w:hAnsi="Arial" w:cs="Arial"/>
          <w:sz w:val="22"/>
          <w:szCs w:val="22"/>
        </w:rPr>
      </w:pPr>
      <w:r w:rsidRPr="17A56628">
        <w:rPr>
          <w:rFonts w:ascii="Arial" w:eastAsia="Arial" w:hAnsi="Arial" w:cs="Arial"/>
          <w:color w:val="231F20"/>
          <w:sz w:val="22"/>
          <w:szCs w:val="22"/>
        </w:rPr>
        <w:t>For Athletics visit this website:</w:t>
      </w:r>
      <w:r w:rsidRPr="17A56628">
        <w:rPr>
          <w:rFonts w:ascii="Arial" w:eastAsia="Arial" w:hAnsi="Arial" w:cs="Arial"/>
          <w:color w:val="231F20"/>
          <w:spacing w:val="1"/>
          <w:sz w:val="22"/>
          <w:szCs w:val="22"/>
        </w:rPr>
        <w:t xml:space="preserve"> </w:t>
      </w:r>
      <w:r w:rsidRPr="17A56628">
        <w:rPr>
          <w:rFonts w:ascii="Arial" w:eastAsia="Arial" w:hAnsi="Arial" w:cs="Arial"/>
          <w:color w:val="231F20"/>
          <w:w w:val="95"/>
          <w:sz w:val="22"/>
          <w:szCs w:val="22"/>
        </w:rPr>
        <w:t>https://</w:t>
      </w:r>
      <w:hyperlink r:id="rId18">
        <w:r w:rsidRPr="17A56628">
          <w:rPr>
            <w:rFonts w:ascii="Arial" w:eastAsia="Arial" w:hAnsi="Arial" w:cs="Arial"/>
            <w:color w:val="231F20"/>
            <w:w w:val="95"/>
            <w:sz w:val="22"/>
            <w:szCs w:val="22"/>
          </w:rPr>
          <w:t>www.paralympic.org/athletics/records</w:t>
        </w:r>
      </w:hyperlink>
    </w:p>
    <w:p w14:paraId="1BEE402F" w14:textId="77777777" w:rsidR="00432C41" w:rsidRDefault="00432C41" w:rsidP="17A56628">
      <w:pPr>
        <w:pStyle w:val="ListParagraph"/>
        <w:widowControl w:val="0"/>
        <w:numPr>
          <w:ilvl w:val="0"/>
          <w:numId w:val="74"/>
        </w:numPr>
        <w:tabs>
          <w:tab w:val="left" w:pos="501"/>
        </w:tabs>
        <w:autoSpaceDE w:val="0"/>
        <w:autoSpaceDN w:val="0"/>
        <w:spacing w:before="148" w:after="0" w:line="228" w:lineRule="auto"/>
        <w:ind w:right="4954" w:hanging="400"/>
        <w:rPr>
          <w:rFonts w:ascii="Arial" w:eastAsia="Arial" w:hAnsi="Arial" w:cs="Arial"/>
          <w:sz w:val="22"/>
          <w:szCs w:val="22"/>
        </w:rPr>
      </w:pPr>
      <w:r w:rsidRPr="17A56628">
        <w:rPr>
          <w:rFonts w:ascii="Arial" w:eastAsia="Arial" w:hAnsi="Arial" w:cs="Arial"/>
          <w:color w:val="231F20"/>
          <w:w w:val="95"/>
          <w:sz w:val="22"/>
          <w:szCs w:val="22"/>
        </w:rPr>
        <w:t>For Swimming visit this website:</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spacing w:val="-7"/>
          <w:sz w:val="22"/>
          <w:szCs w:val="22"/>
        </w:rPr>
        <w:t>https://</w:t>
      </w:r>
      <w:hyperlink r:id="rId19">
        <w:r w:rsidRPr="17A56628">
          <w:rPr>
            <w:rFonts w:ascii="Arial" w:eastAsia="Arial" w:hAnsi="Arial" w:cs="Arial"/>
            <w:color w:val="231F20"/>
            <w:spacing w:val="-7"/>
            <w:sz w:val="22"/>
            <w:szCs w:val="22"/>
          </w:rPr>
          <w:t>www.paralympic.org/swimming/records</w:t>
        </w:r>
      </w:hyperlink>
    </w:p>
    <w:p w14:paraId="7259192A" w14:textId="77777777" w:rsidR="00432C41" w:rsidRDefault="00432C41" w:rsidP="17A56628">
      <w:pPr>
        <w:pStyle w:val="ListParagraph"/>
        <w:widowControl w:val="0"/>
        <w:numPr>
          <w:ilvl w:val="0"/>
          <w:numId w:val="74"/>
        </w:numPr>
        <w:tabs>
          <w:tab w:val="left" w:pos="501"/>
        </w:tabs>
        <w:autoSpaceDE w:val="0"/>
        <w:autoSpaceDN w:val="0"/>
        <w:spacing w:before="144" w:after="0" w:line="232" w:lineRule="auto"/>
        <w:ind w:right="678" w:hanging="400"/>
        <w:rPr>
          <w:rFonts w:ascii="Arial" w:eastAsia="Arial" w:hAnsi="Arial" w:cs="Arial"/>
          <w:color w:val="231F20"/>
          <w:sz w:val="22"/>
          <w:szCs w:val="22"/>
        </w:rPr>
      </w:pPr>
      <w:r w:rsidRPr="17A56628">
        <w:rPr>
          <w:rFonts w:ascii="Arial" w:eastAsia="Arial" w:hAnsi="Arial" w:cs="Arial"/>
          <w:color w:val="231F20"/>
          <w:w w:val="95"/>
          <w:sz w:val="22"/>
          <w:szCs w:val="22"/>
        </w:rPr>
        <w:t>Search</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event</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(example</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highlighted</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in</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red)</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which</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the</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student</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participates</w:t>
      </w:r>
      <w:r w:rsidRPr="17A56628">
        <w:rPr>
          <w:rFonts w:ascii="Arial" w:eastAsia="Arial" w:hAnsi="Arial" w:cs="Arial"/>
          <w:color w:val="231F20"/>
          <w:spacing w:val="9"/>
          <w:w w:val="95"/>
          <w:sz w:val="22"/>
          <w:szCs w:val="22"/>
        </w:rPr>
        <w:t xml:space="preserve"> </w:t>
      </w:r>
      <w:r w:rsidRPr="17A56628">
        <w:rPr>
          <w:rFonts w:ascii="Arial" w:eastAsia="Arial" w:hAnsi="Arial" w:cs="Arial"/>
          <w:color w:val="231F20"/>
          <w:w w:val="95"/>
          <w:sz w:val="22"/>
          <w:szCs w:val="22"/>
        </w:rPr>
        <w:t>in.</w:t>
      </w:r>
      <w:r w:rsidRPr="17A56628">
        <w:rPr>
          <w:rFonts w:ascii="Arial" w:eastAsia="Arial" w:hAnsi="Arial" w:cs="Arial"/>
          <w:color w:val="231F20"/>
          <w:spacing w:val="10"/>
          <w:w w:val="95"/>
          <w:sz w:val="22"/>
          <w:szCs w:val="22"/>
        </w:rPr>
        <w:t xml:space="preserve"> </w:t>
      </w:r>
      <w:r w:rsidRPr="17A56628">
        <w:rPr>
          <w:rFonts w:ascii="Arial" w:eastAsia="Arial" w:hAnsi="Arial" w:cs="Arial"/>
          <w:color w:val="231F20"/>
          <w:w w:val="95"/>
          <w:sz w:val="22"/>
          <w:szCs w:val="22"/>
        </w:rPr>
        <w:t>Find</w:t>
      </w:r>
      <w:r w:rsidRPr="17A56628">
        <w:rPr>
          <w:rFonts w:ascii="Arial" w:eastAsia="Arial" w:hAnsi="Arial" w:cs="Arial"/>
          <w:color w:val="231F20"/>
          <w:spacing w:val="1"/>
          <w:w w:val="95"/>
          <w:sz w:val="22"/>
          <w:szCs w:val="22"/>
        </w:rPr>
        <w:t xml:space="preserve"> </w:t>
      </w:r>
      <w:r w:rsidRPr="17A56628">
        <w:rPr>
          <w:rFonts w:ascii="Arial" w:eastAsia="Arial" w:hAnsi="Arial" w:cs="Arial"/>
          <w:color w:val="231F20"/>
          <w:sz w:val="22"/>
          <w:szCs w:val="22"/>
        </w:rPr>
        <w:t>the</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world</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record</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time</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for</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their</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classification,</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gender</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and</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place</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in</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calculation</w:t>
      </w:r>
      <w:r w:rsidRPr="17A56628">
        <w:rPr>
          <w:rFonts w:ascii="Arial" w:eastAsia="Arial" w:hAnsi="Arial" w:cs="Arial"/>
          <w:color w:val="231F20"/>
          <w:spacing w:val="-21"/>
          <w:sz w:val="22"/>
          <w:szCs w:val="22"/>
        </w:rPr>
        <w:t xml:space="preserve"> </w:t>
      </w:r>
      <w:r w:rsidRPr="17A56628">
        <w:rPr>
          <w:rFonts w:ascii="Arial" w:eastAsia="Arial" w:hAnsi="Arial" w:cs="Arial"/>
          <w:color w:val="231F20"/>
          <w:sz w:val="22"/>
          <w:szCs w:val="22"/>
        </w:rPr>
        <w:t>below</w:t>
      </w:r>
      <w:r w:rsidRPr="17A56628">
        <w:rPr>
          <w:rFonts w:ascii="Arial" w:eastAsia="Arial" w:hAnsi="Arial" w:cs="Arial"/>
          <w:color w:val="231F20"/>
          <w:spacing w:val="-81"/>
          <w:sz w:val="22"/>
          <w:szCs w:val="22"/>
        </w:rPr>
        <w:t xml:space="preserve"> </w:t>
      </w:r>
      <w:r w:rsidRPr="17A56628">
        <w:rPr>
          <w:rFonts w:ascii="Arial" w:eastAsia="Arial" w:hAnsi="Arial" w:cs="Arial"/>
          <w:color w:val="231F20"/>
          <w:sz w:val="22"/>
          <w:szCs w:val="22"/>
        </w:rPr>
        <w:t>together</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with</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students’</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personal</w:t>
      </w:r>
      <w:r w:rsidRPr="17A56628">
        <w:rPr>
          <w:rFonts w:ascii="Arial" w:eastAsia="Arial" w:hAnsi="Arial" w:cs="Arial"/>
          <w:color w:val="231F20"/>
          <w:spacing w:val="-14"/>
          <w:sz w:val="22"/>
          <w:szCs w:val="22"/>
        </w:rPr>
        <w:t xml:space="preserve"> </w:t>
      </w:r>
      <w:r w:rsidRPr="17A56628">
        <w:rPr>
          <w:rFonts w:ascii="Arial" w:eastAsia="Arial" w:hAnsi="Arial" w:cs="Arial"/>
          <w:color w:val="231F20"/>
          <w:sz w:val="22"/>
          <w:szCs w:val="22"/>
        </w:rPr>
        <w:t>best.</w:t>
      </w:r>
    </w:p>
    <w:p w14:paraId="2CBFBAF4" w14:textId="77777777" w:rsidR="00432C41" w:rsidRDefault="00432C41" w:rsidP="17A56628">
      <w:pPr>
        <w:pStyle w:val="ListParagraph"/>
        <w:widowControl w:val="0"/>
        <w:numPr>
          <w:ilvl w:val="0"/>
          <w:numId w:val="74"/>
        </w:numPr>
        <w:tabs>
          <w:tab w:val="left" w:pos="501"/>
        </w:tabs>
        <w:autoSpaceDE w:val="0"/>
        <w:autoSpaceDN w:val="0"/>
        <w:spacing w:before="133" w:after="0"/>
        <w:rPr>
          <w:rFonts w:ascii="Arial" w:eastAsia="Arial" w:hAnsi="Arial" w:cs="Arial"/>
          <w:color w:val="231F20"/>
          <w:sz w:val="22"/>
          <w:szCs w:val="22"/>
        </w:rPr>
      </w:pPr>
      <w:r w:rsidRPr="17A56628">
        <w:rPr>
          <w:rFonts w:ascii="Arial" w:eastAsia="Arial" w:hAnsi="Arial" w:cs="Arial"/>
          <w:color w:val="231F20"/>
          <w:spacing w:val="-1"/>
          <w:sz w:val="22"/>
          <w:szCs w:val="22"/>
        </w:rPr>
        <w:t>Use</w:t>
      </w:r>
      <w:r w:rsidRPr="17A56628">
        <w:rPr>
          <w:rFonts w:ascii="Arial" w:eastAsia="Arial" w:hAnsi="Arial" w:cs="Arial"/>
          <w:color w:val="231F20"/>
          <w:spacing w:val="-20"/>
          <w:sz w:val="22"/>
          <w:szCs w:val="22"/>
        </w:rPr>
        <w:t xml:space="preserve"> </w:t>
      </w:r>
      <w:r w:rsidRPr="17A56628">
        <w:rPr>
          <w:rFonts w:ascii="Arial" w:eastAsia="Arial" w:hAnsi="Arial" w:cs="Arial"/>
          <w:color w:val="231F20"/>
          <w:spacing w:val="-1"/>
          <w:sz w:val="22"/>
          <w:szCs w:val="22"/>
        </w:rPr>
        <w:t>calculation</w:t>
      </w:r>
      <w:r w:rsidRPr="17A56628">
        <w:rPr>
          <w:rFonts w:ascii="Arial" w:eastAsia="Arial" w:hAnsi="Arial" w:cs="Arial"/>
          <w:color w:val="231F20"/>
          <w:spacing w:val="-20"/>
          <w:sz w:val="22"/>
          <w:szCs w:val="22"/>
        </w:rPr>
        <w:t xml:space="preserve"> </w:t>
      </w:r>
      <w:r w:rsidRPr="17A56628">
        <w:rPr>
          <w:rFonts w:ascii="Arial" w:eastAsia="Arial" w:hAnsi="Arial" w:cs="Arial"/>
          <w:color w:val="231F20"/>
          <w:spacing w:val="-1"/>
          <w:sz w:val="22"/>
          <w:szCs w:val="22"/>
        </w:rPr>
        <w:t>below</w:t>
      </w:r>
      <w:r w:rsidRPr="17A56628">
        <w:rPr>
          <w:rFonts w:ascii="Arial" w:eastAsia="Arial" w:hAnsi="Arial" w:cs="Arial"/>
          <w:color w:val="231F20"/>
          <w:spacing w:val="-20"/>
          <w:sz w:val="22"/>
          <w:szCs w:val="22"/>
        </w:rPr>
        <w:t xml:space="preserve"> </w:t>
      </w:r>
      <w:r w:rsidRPr="17A56628">
        <w:rPr>
          <w:rFonts w:ascii="Arial" w:eastAsia="Arial" w:hAnsi="Arial" w:cs="Arial"/>
          <w:color w:val="231F20"/>
          <w:spacing w:val="-1"/>
          <w:sz w:val="22"/>
          <w:szCs w:val="22"/>
        </w:rPr>
        <w:t>to</w:t>
      </w:r>
      <w:r w:rsidRPr="17A56628">
        <w:rPr>
          <w:rFonts w:ascii="Arial" w:eastAsia="Arial" w:hAnsi="Arial" w:cs="Arial"/>
          <w:color w:val="231F20"/>
          <w:spacing w:val="-20"/>
          <w:sz w:val="22"/>
          <w:szCs w:val="22"/>
        </w:rPr>
        <w:t xml:space="preserve"> </w:t>
      </w:r>
      <w:r w:rsidRPr="17A56628">
        <w:rPr>
          <w:rFonts w:ascii="Arial" w:eastAsia="Arial" w:hAnsi="Arial" w:cs="Arial"/>
          <w:color w:val="231F20"/>
          <w:spacing w:val="-1"/>
          <w:sz w:val="22"/>
          <w:szCs w:val="22"/>
        </w:rPr>
        <w:t>find</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of</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World</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record</w:t>
      </w:r>
      <w:r w:rsidRPr="17A56628">
        <w:rPr>
          <w:rFonts w:ascii="Arial" w:eastAsia="Arial" w:hAnsi="Arial" w:cs="Arial"/>
          <w:color w:val="231F20"/>
          <w:spacing w:val="-20"/>
          <w:sz w:val="22"/>
          <w:szCs w:val="22"/>
        </w:rPr>
        <w:t xml:space="preserve"> </w:t>
      </w:r>
      <w:r w:rsidRPr="17A56628">
        <w:rPr>
          <w:rFonts w:ascii="Arial" w:eastAsia="Arial" w:hAnsi="Arial" w:cs="Arial"/>
          <w:color w:val="231F20"/>
          <w:sz w:val="22"/>
          <w:szCs w:val="22"/>
        </w:rPr>
        <w:t>time/distance.</w:t>
      </w:r>
    </w:p>
    <w:p w14:paraId="1A2626C1" w14:textId="77777777" w:rsidR="00432C41" w:rsidRDefault="00432C41" w:rsidP="17A56628">
      <w:pPr>
        <w:spacing w:before="154" w:line="290" w:lineRule="exact"/>
        <w:ind w:left="100"/>
        <w:rPr>
          <w:rFonts w:ascii="Arial" w:eastAsia="Arial" w:hAnsi="Arial" w:cs="Arial"/>
          <w:i/>
          <w:iCs/>
          <w:sz w:val="22"/>
          <w:szCs w:val="22"/>
        </w:rPr>
      </w:pPr>
      <w:r w:rsidRPr="17A56628">
        <w:rPr>
          <w:rFonts w:ascii="Arial" w:eastAsia="Arial" w:hAnsi="Arial" w:cs="Arial"/>
          <w:i/>
          <w:iCs/>
          <w:color w:val="231F20"/>
          <w:sz w:val="22"/>
          <w:szCs w:val="22"/>
        </w:rPr>
        <w:t>NOTE:</w:t>
      </w:r>
      <w:r w:rsidRPr="17A56628">
        <w:rPr>
          <w:rFonts w:ascii="Arial" w:eastAsia="Arial" w:hAnsi="Arial" w:cs="Arial"/>
          <w:i/>
          <w:iCs/>
          <w:color w:val="231F20"/>
          <w:spacing w:val="-17"/>
          <w:sz w:val="22"/>
          <w:szCs w:val="22"/>
        </w:rPr>
        <w:t xml:space="preserve"> </w:t>
      </w:r>
      <w:r w:rsidRPr="17A56628">
        <w:rPr>
          <w:rFonts w:ascii="Arial" w:eastAsia="Arial" w:hAnsi="Arial" w:cs="Arial"/>
          <w:i/>
          <w:iCs/>
          <w:color w:val="231F20"/>
          <w:sz w:val="22"/>
          <w:szCs w:val="22"/>
        </w:rPr>
        <w:t>For</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time</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greater</w:t>
      </w:r>
      <w:r w:rsidRPr="17A56628">
        <w:rPr>
          <w:rFonts w:ascii="Arial" w:eastAsia="Arial" w:hAnsi="Arial" w:cs="Arial"/>
          <w:i/>
          <w:iCs/>
          <w:color w:val="231F20"/>
          <w:spacing w:val="-17"/>
          <w:sz w:val="22"/>
          <w:szCs w:val="22"/>
        </w:rPr>
        <w:t xml:space="preserve"> </w:t>
      </w:r>
      <w:r w:rsidRPr="17A56628">
        <w:rPr>
          <w:rFonts w:ascii="Arial" w:eastAsia="Arial" w:hAnsi="Arial" w:cs="Arial"/>
          <w:i/>
          <w:iCs/>
          <w:color w:val="231F20"/>
          <w:sz w:val="22"/>
          <w:szCs w:val="22"/>
        </w:rPr>
        <w:t>than</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a</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minute</w:t>
      </w:r>
      <w:r w:rsidRPr="17A56628">
        <w:rPr>
          <w:rFonts w:ascii="Arial" w:eastAsia="Arial" w:hAnsi="Arial" w:cs="Arial"/>
          <w:i/>
          <w:iCs/>
          <w:color w:val="231F20"/>
          <w:spacing w:val="-17"/>
          <w:sz w:val="22"/>
          <w:szCs w:val="22"/>
        </w:rPr>
        <w:t xml:space="preserve"> </w:t>
      </w:r>
      <w:r w:rsidRPr="17A56628">
        <w:rPr>
          <w:rFonts w:ascii="Arial" w:eastAsia="Arial" w:hAnsi="Arial" w:cs="Arial"/>
          <w:i/>
          <w:iCs/>
          <w:color w:val="231F20"/>
          <w:sz w:val="22"/>
          <w:szCs w:val="22"/>
        </w:rPr>
        <w:t>calculate</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in</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seconds</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rather</w:t>
      </w:r>
      <w:r w:rsidRPr="17A56628">
        <w:rPr>
          <w:rFonts w:ascii="Arial" w:eastAsia="Arial" w:hAnsi="Arial" w:cs="Arial"/>
          <w:i/>
          <w:iCs/>
          <w:color w:val="231F20"/>
          <w:spacing w:val="-17"/>
          <w:sz w:val="22"/>
          <w:szCs w:val="22"/>
        </w:rPr>
        <w:t xml:space="preserve"> </w:t>
      </w:r>
      <w:r w:rsidRPr="17A56628">
        <w:rPr>
          <w:rFonts w:ascii="Arial" w:eastAsia="Arial" w:hAnsi="Arial" w:cs="Arial"/>
          <w:i/>
          <w:iCs/>
          <w:color w:val="231F20"/>
          <w:sz w:val="22"/>
          <w:szCs w:val="22"/>
        </w:rPr>
        <w:t>than</w:t>
      </w:r>
      <w:r w:rsidRPr="17A56628">
        <w:rPr>
          <w:rFonts w:ascii="Arial" w:eastAsia="Arial" w:hAnsi="Arial" w:cs="Arial"/>
          <w:i/>
          <w:iCs/>
          <w:color w:val="231F20"/>
          <w:spacing w:val="-16"/>
          <w:sz w:val="22"/>
          <w:szCs w:val="22"/>
        </w:rPr>
        <w:t xml:space="preserve"> </w:t>
      </w:r>
      <w:r w:rsidRPr="17A56628">
        <w:rPr>
          <w:rFonts w:ascii="Arial" w:eastAsia="Arial" w:hAnsi="Arial" w:cs="Arial"/>
          <w:i/>
          <w:iCs/>
          <w:color w:val="231F20"/>
          <w:sz w:val="22"/>
          <w:szCs w:val="22"/>
        </w:rPr>
        <w:t>minutes</w:t>
      </w:r>
    </w:p>
    <w:p w14:paraId="3AF03872" w14:textId="77777777" w:rsidR="00432C41" w:rsidRDefault="00432C41" w:rsidP="17A56628">
      <w:pPr>
        <w:spacing w:line="290" w:lineRule="exact"/>
        <w:ind w:left="100"/>
        <w:rPr>
          <w:rFonts w:ascii="Arial" w:eastAsia="Arial" w:hAnsi="Arial" w:cs="Arial"/>
          <w:i/>
          <w:iCs/>
          <w:sz w:val="22"/>
          <w:szCs w:val="22"/>
        </w:rPr>
      </w:pPr>
      <w:r w:rsidRPr="17A56628">
        <w:rPr>
          <w:rFonts w:ascii="Arial" w:eastAsia="Arial" w:hAnsi="Arial" w:cs="Arial"/>
          <w:i/>
          <w:iCs/>
          <w:color w:val="231F20"/>
          <w:w w:val="95"/>
          <w:sz w:val="22"/>
          <w:szCs w:val="22"/>
        </w:rPr>
        <w:t>i.e.</w:t>
      </w:r>
      <w:r w:rsidRPr="17A56628">
        <w:rPr>
          <w:rFonts w:ascii="Arial" w:eastAsia="Arial" w:hAnsi="Arial" w:cs="Arial"/>
          <w:i/>
          <w:iCs/>
          <w:color w:val="231F20"/>
          <w:spacing w:val="-1"/>
          <w:w w:val="95"/>
          <w:sz w:val="22"/>
          <w:szCs w:val="22"/>
        </w:rPr>
        <w:t xml:space="preserve"> </w:t>
      </w:r>
      <w:r w:rsidRPr="17A56628">
        <w:rPr>
          <w:rFonts w:ascii="Arial" w:eastAsia="Arial" w:hAnsi="Arial" w:cs="Arial"/>
          <w:i/>
          <w:iCs/>
          <w:color w:val="231F20"/>
          <w:w w:val="95"/>
          <w:sz w:val="22"/>
          <w:szCs w:val="22"/>
        </w:rPr>
        <w:t>World record time</w:t>
      </w:r>
      <w:r w:rsidRPr="17A56628">
        <w:rPr>
          <w:rFonts w:ascii="Arial" w:eastAsia="Arial" w:hAnsi="Arial" w:cs="Arial"/>
          <w:i/>
          <w:iCs/>
          <w:color w:val="231F20"/>
          <w:spacing w:val="-1"/>
          <w:w w:val="95"/>
          <w:sz w:val="22"/>
          <w:szCs w:val="22"/>
        </w:rPr>
        <w:t xml:space="preserve"> </w:t>
      </w:r>
      <w:r w:rsidRPr="17A56628">
        <w:rPr>
          <w:rFonts w:ascii="Arial" w:eastAsia="Arial" w:hAnsi="Arial" w:cs="Arial"/>
          <w:i/>
          <w:iCs/>
          <w:color w:val="231F20"/>
          <w:w w:val="95"/>
          <w:sz w:val="22"/>
          <w:szCs w:val="22"/>
        </w:rPr>
        <w:t>2.36.53 = 156.53 seconds.</w:t>
      </w:r>
    </w:p>
    <w:p w14:paraId="3B063C17" w14:textId="77777777" w:rsidR="00432C41" w:rsidRDefault="00432C41" w:rsidP="00432C41">
      <w:pPr>
        <w:pStyle w:val="BodyText"/>
        <w:spacing w:before="5"/>
        <w:rPr>
          <w:i/>
          <w:sz w:val="11"/>
        </w:rPr>
      </w:pPr>
      <w:r>
        <w:rPr>
          <w:noProof/>
        </w:rPr>
        <mc:AlternateContent>
          <mc:Choice Requires="wpg">
            <w:drawing>
              <wp:anchor distT="0" distB="0" distL="0" distR="0" simplePos="0" relativeHeight="251658354" behindDoc="1" locked="0" layoutInCell="1" allowOverlap="1" wp14:anchorId="618BF39F" wp14:editId="510DF4FA">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F39F" id="docshapegroup29" o:spid="_x0000_s1034" style="position:absolute;margin-left:34pt;margin-top:8.15pt;width:526.9pt;height:80.35pt;z-index:-251658126;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Pr>
          <w:noProof/>
        </w:rPr>
        <mc:AlternateContent>
          <mc:Choice Requires="wpg">
            <w:drawing>
              <wp:anchor distT="0" distB="0" distL="0" distR="0" simplePos="0" relativeHeight="251658355" behindDoc="1" locked="0" layoutInCell="1" allowOverlap="1" wp14:anchorId="1F7BE8F9" wp14:editId="6FA55D3D">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D1C8159">
              <v:group id="docshapegroup35" style="position:absolute;margin-left:34pt;margin-top:100.8pt;width:353.05pt;height:112.35pt;z-index:-251555840;mso-wrap-distance-left:0;mso-wrap-distance-right:0;mso-position-horizontal-relative:page" coordsize="7061,2247" coordorigin="680,2016" o:spid="_x0000_s1026" w14:anchorId="36BA900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">
                <v:shape id="docshape36" style="position:absolute;left:4147;top:2016;width:3594;height:22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o:title="" r:id="rId22"/>
                </v:shape>
                <v:shape id="docshape37" style="position:absolute;left:680;top:2016;width:3402;height:22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o:title="" r:id="rId23"/>
                </v:shape>
                <w10:wrap type="topAndBottom" anchorx="page"/>
              </v:group>
            </w:pict>
          </mc:Fallback>
        </mc:AlternateContent>
      </w:r>
      <w:r>
        <w:rPr>
          <w:noProof/>
        </w:rPr>
        <w:drawing>
          <wp:anchor distT="0" distB="0" distL="0" distR="0" simplePos="0" relativeHeight="251658344" behindDoc="0" locked="0" layoutInCell="1" allowOverlap="1" wp14:anchorId="35F6E39F" wp14:editId="5B872B58">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4" cstate="print"/>
                    <a:stretch>
                      <a:fillRect/>
                    </a:stretch>
                  </pic:blipFill>
                  <pic:spPr>
                    <a:xfrm>
                      <a:off x="0" y="0"/>
                      <a:ext cx="2101171" cy="1387792"/>
                    </a:xfrm>
                    <a:prstGeom prst="rect">
                      <a:avLst/>
                    </a:prstGeom>
                  </pic:spPr>
                </pic:pic>
              </a:graphicData>
            </a:graphic>
          </wp:anchor>
        </w:drawing>
      </w:r>
    </w:p>
    <w:p w14:paraId="4B94D5A5" w14:textId="77777777" w:rsidR="00432C41" w:rsidRDefault="00432C41" w:rsidP="00432C41">
      <w:pPr>
        <w:pStyle w:val="BodyText"/>
        <w:spacing w:before="4"/>
        <w:rPr>
          <w:i/>
          <w:sz w:val="18"/>
        </w:rPr>
      </w:pPr>
    </w:p>
    <w:p w14:paraId="3DEEC669" w14:textId="77777777" w:rsidR="00432C41" w:rsidRDefault="00432C41" w:rsidP="00432C41">
      <w:pPr>
        <w:rPr>
          <w:sz w:val="18"/>
        </w:rPr>
      </w:pPr>
    </w:p>
    <w:p w14:paraId="3855B9CF" w14:textId="77777777" w:rsidR="00432C41" w:rsidRPr="001E7CA8" w:rsidRDefault="00432C41" w:rsidP="001E7CA8">
      <w:pPr>
        <w:rPr>
          <w:color w:val="00B0F0"/>
          <w:sz w:val="32"/>
          <w:szCs w:val="32"/>
        </w:rPr>
      </w:pPr>
      <w:r w:rsidRPr="001E7CA8">
        <w:rPr>
          <w:color w:val="00B0F0"/>
          <w:w w:val="105"/>
          <w:sz w:val="32"/>
          <w:szCs w:val="32"/>
        </w:rPr>
        <w:t>What</w:t>
      </w:r>
      <w:r w:rsidRPr="001E7CA8">
        <w:rPr>
          <w:color w:val="00B0F0"/>
          <w:spacing w:val="48"/>
          <w:w w:val="105"/>
          <w:sz w:val="32"/>
          <w:szCs w:val="32"/>
        </w:rPr>
        <w:t xml:space="preserve"> </w:t>
      </w:r>
      <w:r w:rsidRPr="001E7CA8">
        <w:rPr>
          <w:color w:val="00B0F0"/>
          <w:w w:val="105"/>
          <w:sz w:val="32"/>
          <w:szCs w:val="32"/>
        </w:rPr>
        <w:t>are</w:t>
      </w:r>
      <w:r w:rsidRPr="001E7CA8">
        <w:rPr>
          <w:color w:val="00B0F0"/>
          <w:spacing w:val="49"/>
          <w:w w:val="105"/>
          <w:sz w:val="32"/>
          <w:szCs w:val="32"/>
        </w:rPr>
        <w:t xml:space="preserve"> </w:t>
      </w:r>
      <w:r w:rsidRPr="001E7CA8">
        <w:rPr>
          <w:color w:val="00B0F0"/>
          <w:w w:val="105"/>
          <w:sz w:val="32"/>
          <w:szCs w:val="32"/>
        </w:rPr>
        <w:t>some</w:t>
      </w:r>
      <w:r w:rsidRPr="001E7CA8">
        <w:rPr>
          <w:color w:val="00B0F0"/>
          <w:spacing w:val="49"/>
          <w:w w:val="105"/>
          <w:sz w:val="32"/>
          <w:szCs w:val="32"/>
        </w:rPr>
        <w:t xml:space="preserve"> </w:t>
      </w:r>
      <w:r w:rsidRPr="001E7CA8">
        <w:rPr>
          <w:color w:val="00B0F0"/>
          <w:w w:val="105"/>
          <w:sz w:val="32"/>
          <w:szCs w:val="32"/>
        </w:rPr>
        <w:t>recommended</w:t>
      </w:r>
      <w:r w:rsidRPr="001E7CA8">
        <w:rPr>
          <w:color w:val="00B0F0"/>
          <w:spacing w:val="48"/>
          <w:w w:val="105"/>
          <w:sz w:val="32"/>
          <w:szCs w:val="32"/>
        </w:rPr>
        <w:t xml:space="preserve"> </w:t>
      </w:r>
      <w:r w:rsidRPr="001E7CA8">
        <w:rPr>
          <w:color w:val="00B0F0"/>
          <w:w w:val="105"/>
          <w:sz w:val="32"/>
          <w:szCs w:val="32"/>
        </w:rPr>
        <w:t>activities</w:t>
      </w:r>
      <w:r w:rsidRPr="001E7CA8">
        <w:rPr>
          <w:color w:val="00B0F0"/>
          <w:spacing w:val="49"/>
          <w:w w:val="105"/>
          <w:sz w:val="32"/>
          <w:szCs w:val="32"/>
        </w:rPr>
        <w:t xml:space="preserve"> </w:t>
      </w:r>
      <w:r w:rsidRPr="001E7CA8">
        <w:rPr>
          <w:color w:val="00B0F0"/>
          <w:w w:val="105"/>
          <w:sz w:val="32"/>
          <w:szCs w:val="32"/>
        </w:rPr>
        <w:t>for</w:t>
      </w:r>
      <w:r w:rsidRPr="001E7CA8">
        <w:rPr>
          <w:color w:val="00B0F0"/>
          <w:spacing w:val="49"/>
          <w:w w:val="105"/>
          <w:sz w:val="32"/>
          <w:szCs w:val="32"/>
        </w:rPr>
        <w:t xml:space="preserve"> </w:t>
      </w:r>
      <w:r w:rsidRPr="001E7CA8">
        <w:rPr>
          <w:color w:val="00B0F0"/>
          <w:w w:val="105"/>
          <w:sz w:val="32"/>
          <w:szCs w:val="32"/>
        </w:rPr>
        <w:t>students</w:t>
      </w:r>
      <w:r w:rsidRPr="001E7CA8">
        <w:rPr>
          <w:color w:val="00B0F0"/>
          <w:spacing w:val="49"/>
          <w:w w:val="105"/>
          <w:sz w:val="32"/>
          <w:szCs w:val="32"/>
        </w:rPr>
        <w:t xml:space="preserve"> </w:t>
      </w:r>
      <w:r w:rsidRPr="001E7CA8">
        <w:rPr>
          <w:color w:val="00B0F0"/>
          <w:w w:val="105"/>
          <w:sz w:val="32"/>
          <w:szCs w:val="32"/>
        </w:rPr>
        <w:t>to</w:t>
      </w:r>
      <w:r w:rsidRPr="001E7CA8">
        <w:rPr>
          <w:color w:val="00B0F0"/>
          <w:spacing w:val="48"/>
          <w:w w:val="105"/>
          <w:sz w:val="32"/>
          <w:szCs w:val="32"/>
        </w:rPr>
        <w:t xml:space="preserve"> </w:t>
      </w:r>
      <w:r w:rsidRPr="001E7CA8">
        <w:rPr>
          <w:color w:val="00B0F0"/>
          <w:spacing w:val="10"/>
          <w:w w:val="105"/>
          <w:sz w:val="32"/>
          <w:szCs w:val="32"/>
        </w:rPr>
        <w:t>be</w:t>
      </w:r>
      <w:r w:rsidRPr="001E7CA8">
        <w:rPr>
          <w:color w:val="00B0F0"/>
          <w:spacing w:val="-75"/>
          <w:w w:val="105"/>
          <w:sz w:val="32"/>
          <w:szCs w:val="32"/>
        </w:rPr>
        <w:t xml:space="preserve"> </w:t>
      </w:r>
      <w:r w:rsidRPr="001E7CA8">
        <w:rPr>
          <w:color w:val="00B0F0"/>
          <w:w w:val="105"/>
          <w:sz w:val="32"/>
          <w:szCs w:val="32"/>
        </w:rPr>
        <w:t>assessed</w:t>
      </w:r>
      <w:r w:rsidRPr="001E7CA8">
        <w:rPr>
          <w:color w:val="00B0F0"/>
          <w:spacing w:val="10"/>
          <w:w w:val="105"/>
          <w:sz w:val="32"/>
          <w:szCs w:val="32"/>
        </w:rPr>
        <w:t xml:space="preserve"> </w:t>
      </w:r>
      <w:r w:rsidRPr="001E7CA8">
        <w:rPr>
          <w:color w:val="00B0F0"/>
          <w:w w:val="105"/>
          <w:sz w:val="32"/>
          <w:szCs w:val="32"/>
        </w:rPr>
        <w:t>in</w:t>
      </w:r>
      <w:r w:rsidRPr="001E7CA8">
        <w:rPr>
          <w:color w:val="00B0F0"/>
          <w:spacing w:val="11"/>
          <w:w w:val="105"/>
          <w:sz w:val="32"/>
          <w:szCs w:val="32"/>
        </w:rPr>
        <w:t xml:space="preserve"> </w:t>
      </w:r>
      <w:r w:rsidRPr="001E7CA8">
        <w:rPr>
          <w:color w:val="00B0F0"/>
          <w:w w:val="105"/>
          <w:sz w:val="32"/>
          <w:szCs w:val="32"/>
        </w:rPr>
        <w:t>based</w:t>
      </w:r>
      <w:r w:rsidRPr="001E7CA8">
        <w:rPr>
          <w:color w:val="00B0F0"/>
          <w:spacing w:val="11"/>
          <w:w w:val="105"/>
          <w:sz w:val="32"/>
          <w:szCs w:val="32"/>
        </w:rPr>
        <w:t xml:space="preserve"> </w:t>
      </w:r>
      <w:r w:rsidRPr="001E7CA8">
        <w:rPr>
          <w:color w:val="00B0F0"/>
          <w:w w:val="105"/>
          <w:sz w:val="32"/>
          <w:szCs w:val="32"/>
        </w:rPr>
        <w:t>on</w:t>
      </w:r>
      <w:r w:rsidRPr="001E7CA8">
        <w:rPr>
          <w:color w:val="00B0F0"/>
          <w:spacing w:val="11"/>
          <w:w w:val="105"/>
          <w:sz w:val="32"/>
          <w:szCs w:val="32"/>
        </w:rPr>
        <w:t xml:space="preserve"> </w:t>
      </w:r>
      <w:r w:rsidRPr="001E7CA8">
        <w:rPr>
          <w:color w:val="00B0F0"/>
          <w:w w:val="105"/>
          <w:sz w:val="32"/>
          <w:szCs w:val="32"/>
        </w:rPr>
        <w:t>their</w:t>
      </w:r>
      <w:r w:rsidRPr="001E7CA8">
        <w:rPr>
          <w:color w:val="00B0F0"/>
          <w:spacing w:val="11"/>
          <w:w w:val="105"/>
          <w:sz w:val="32"/>
          <w:szCs w:val="32"/>
        </w:rPr>
        <w:t xml:space="preserve"> </w:t>
      </w:r>
      <w:r w:rsidRPr="001E7CA8">
        <w:rPr>
          <w:color w:val="00B0F0"/>
          <w:w w:val="105"/>
          <w:sz w:val="32"/>
          <w:szCs w:val="32"/>
        </w:rPr>
        <w:t>functional</w:t>
      </w:r>
      <w:r w:rsidRPr="001E7CA8">
        <w:rPr>
          <w:color w:val="00B0F0"/>
          <w:spacing w:val="11"/>
          <w:w w:val="105"/>
          <w:sz w:val="32"/>
          <w:szCs w:val="32"/>
        </w:rPr>
        <w:t xml:space="preserve"> </w:t>
      </w:r>
      <w:r w:rsidRPr="001E7CA8">
        <w:rPr>
          <w:color w:val="00B0F0"/>
          <w:w w:val="105"/>
          <w:sz w:val="32"/>
          <w:szCs w:val="32"/>
        </w:rPr>
        <w:t>ability?</w:t>
      </w:r>
    </w:p>
    <w:tbl>
      <w:tblPr>
        <w:tblW w:w="9052" w:type="dxa"/>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49"/>
        <w:gridCol w:w="4461"/>
        <w:gridCol w:w="2842"/>
      </w:tblGrid>
      <w:tr w:rsidR="00432C41" w14:paraId="2A55CE09" w14:textId="77777777" w:rsidTr="00E0441A">
        <w:trPr>
          <w:trHeight w:val="536"/>
        </w:trPr>
        <w:tc>
          <w:tcPr>
            <w:tcW w:w="6210" w:type="dxa"/>
            <w:gridSpan w:val="2"/>
            <w:tcBorders>
              <w:top w:val="nil"/>
              <w:left w:val="nil"/>
            </w:tcBorders>
          </w:tcPr>
          <w:p w14:paraId="3656B9AB" w14:textId="77777777" w:rsidR="00432C41" w:rsidRDefault="00432C41" w:rsidP="00432C41">
            <w:pPr>
              <w:pStyle w:val="TableParagraph"/>
              <w:ind w:left="0"/>
              <w:rPr>
                <w:rFonts w:ascii="Times New Roman"/>
              </w:rPr>
            </w:pPr>
          </w:p>
        </w:tc>
        <w:tc>
          <w:tcPr>
            <w:tcW w:w="2842" w:type="dxa"/>
            <w:shd w:val="clear" w:color="auto" w:fill="E4EAF7"/>
          </w:tcPr>
          <w:p w14:paraId="25DEB30B" w14:textId="77777777" w:rsidR="00432C41" w:rsidRDefault="00432C41" w:rsidP="00432C41">
            <w:pPr>
              <w:pStyle w:val="TableParagraph"/>
              <w:spacing w:line="278" w:lineRule="exact"/>
              <w:ind w:right="262"/>
              <w:rPr>
                <w:rFonts w:ascii="Tahoma"/>
                <w:b/>
                <w:sz w:val="20"/>
              </w:rPr>
            </w:pPr>
            <w:r>
              <w:rPr>
                <w:rFonts w:ascii="Tahoma"/>
                <w:b/>
                <w:color w:val="231F20"/>
                <w:spacing w:val="-1"/>
                <w:w w:val="105"/>
                <w:sz w:val="20"/>
              </w:rPr>
              <w:t>Recommended activities</w:t>
            </w:r>
            <w:r>
              <w:rPr>
                <w:rFonts w:ascii="Tahoma"/>
                <w:b/>
                <w:color w:val="231F20"/>
                <w:spacing w:val="-59"/>
                <w:w w:val="105"/>
                <w:sz w:val="20"/>
              </w:rPr>
              <w:t xml:space="preserve"> </w:t>
            </w:r>
            <w:r>
              <w:rPr>
                <w:rFonts w:ascii="Tahoma"/>
                <w:b/>
                <w:color w:val="231F20"/>
                <w:w w:val="105"/>
                <w:sz w:val="20"/>
              </w:rPr>
              <w:t>(Not</w:t>
            </w:r>
            <w:r>
              <w:rPr>
                <w:rFonts w:ascii="Tahoma"/>
                <w:b/>
                <w:color w:val="231F20"/>
                <w:spacing w:val="-3"/>
                <w:w w:val="105"/>
                <w:sz w:val="20"/>
              </w:rPr>
              <w:t xml:space="preserve"> </w:t>
            </w:r>
            <w:r>
              <w:rPr>
                <w:rFonts w:ascii="Tahoma"/>
                <w:b/>
                <w:color w:val="231F20"/>
                <w:w w:val="105"/>
                <w:sz w:val="20"/>
              </w:rPr>
              <w:t>limited</w:t>
            </w:r>
            <w:r>
              <w:rPr>
                <w:rFonts w:ascii="Tahoma"/>
                <w:b/>
                <w:color w:val="231F20"/>
                <w:spacing w:val="-2"/>
                <w:w w:val="105"/>
                <w:sz w:val="20"/>
              </w:rPr>
              <w:t xml:space="preserve"> </w:t>
            </w:r>
            <w:r>
              <w:rPr>
                <w:rFonts w:ascii="Tahoma"/>
                <w:b/>
                <w:color w:val="231F20"/>
                <w:w w:val="105"/>
                <w:sz w:val="20"/>
              </w:rPr>
              <w:t>to)</w:t>
            </w:r>
          </w:p>
        </w:tc>
      </w:tr>
      <w:tr w:rsidR="00432C41" w14:paraId="3993201C" w14:textId="77777777" w:rsidTr="00E0441A">
        <w:trPr>
          <w:trHeight w:val="1433"/>
        </w:trPr>
        <w:tc>
          <w:tcPr>
            <w:tcW w:w="1749" w:type="dxa"/>
          </w:tcPr>
          <w:p w14:paraId="45FB0818" w14:textId="77777777" w:rsidR="00432C41" w:rsidRDefault="00432C41" w:rsidP="00432C41">
            <w:pPr>
              <w:pStyle w:val="TableParagraph"/>
              <w:spacing w:before="3"/>
              <w:ind w:left="0"/>
              <w:rPr>
                <w:rFonts w:ascii="Cambria"/>
                <w:sz w:val="7"/>
              </w:rPr>
            </w:pPr>
          </w:p>
          <w:p w14:paraId="7255EEE2" w14:textId="77777777" w:rsidR="00432C41" w:rsidRDefault="00432C41" w:rsidP="00432C41">
            <w:pPr>
              <w:pStyle w:val="TableParagraph"/>
              <w:ind w:left="343"/>
              <w:rPr>
                <w:rFonts w:ascii="Cambria"/>
                <w:sz w:val="20"/>
              </w:rPr>
            </w:pPr>
            <w:r>
              <w:rPr>
                <w:rFonts w:ascii="Cambria"/>
                <w:noProof/>
                <w:sz w:val="20"/>
              </w:rPr>
              <mc:AlternateContent>
                <mc:Choice Requires="wps">
                  <w:drawing>
                    <wp:anchor distT="0" distB="0" distL="114300" distR="114300" simplePos="0" relativeHeight="251658364" behindDoc="0" locked="0" layoutInCell="1" allowOverlap="1" wp14:anchorId="6B96ADFA" wp14:editId="0E9D35F3">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16E5D66">
                    <v:oval id="Oval 334" style="position:absolute;margin-left:65.1pt;margin-top:8.3pt;width:21pt;height:1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391E0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"/>
                  </w:pict>
                </mc:Fallback>
              </mc:AlternateContent>
            </w:r>
            <w:r>
              <w:rPr>
                <w:rFonts w:ascii="Cambria"/>
                <w:noProof/>
                <w:sz w:val="20"/>
              </w:rPr>
              <mc:AlternateContent>
                <mc:Choice Requires="wpg">
                  <w:drawing>
                    <wp:inline distT="0" distB="0" distL="0" distR="0" wp14:anchorId="402B74EF" wp14:editId="5E31BD81">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67BE403">
                    <v:group id="docshapegroup38" style="width:68.05pt;height:65pt;mso-position-horizontal-relative:char;mso-position-vertical-relative:line" coordsize="1361,1300" o:spid="_x0000_s1026" w14:anchorId="08499C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">
                      <v:shape id="docshape39" style="position:absolute;left:532;top:10;width:819;height:748;visibility:visible;mso-wrap-style:square;v-text-anchor:top" coordsize="819,748" o:spid="_x0000_s1027" fillcolor="#8ab0dd" stroked="f" path="m97,l47,64,18,127,2,195,,267r11,72l35,411r36,71l119,548r61,62l242,657r66,37l376,722r69,18l515,748r67,-2l647,734r61,-22l763,679r49,-42l819,629r-68,17l679,650,604,640,528,618,452,584,377,538,305,482,239,418,184,350,140,280,109,208,91,137,8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style="position:absolute;left:532;top:10;width:819;height:748;visibility:visible;mso-wrap-style:square;v-text-anchor:top" coordsize="819,748" o:spid="_x0000_s1028"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style="position:absolute;left:424;top:749;width:373;height:410;visibility:visible;mso-wrap-style:square;v-text-anchor:top" coordsize="373,410" o:spid="_x0000_s1029"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v:path arrowok="t" o:connecttype="custom" o:connectlocs="244,750;167,765;85,800;4,852;0,855;72,836;139,836;197,858;240,899;263,957;262,1023;241,1092;200,1159;206,1155;264,1101;313,1037;348,970;369,903;372,843;355,794;310,758;244,750" o:connectangles="0,0,0,0,0,0,0,0,0,0,0,0,0,0,0,0,0,0,0,0,0,0"/>
                      </v:shape>
                      <v:shape id="docshape42" style="position:absolute;left:424;top:749;width:373;height:410;visibility:visible;mso-wrap-style:square;v-text-anchor:top" coordsize="373,410" o:spid="_x0000_s1030"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v:path arrowok="t" o:connecttype="custom" o:connectlocs="240,899;263,957;262,1023;241,1092;200,1159;202,1158;264,1101;313,1037;348,970;369,903;372,843;355,794;310,758;244,750;167,765;85,800;5,851;4,852;2,854;0,855;72,836;139,836;197,858;240,899" o:connectangles="0,0,0,0,0,0,0,0,0,0,0,0,0,0,0,0,0,0,0,0,0,0,0,0"/>
                      </v:shape>
                      <v:shape id="docshape43" style="position:absolute;left:373;top:864;width:396;height:425;visibility:visible;mso-wrap-style:square;v-text-anchor:top" coordsize="396,425" o:spid="_x0000_s1031"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v:path arrowok="t" o:connecttype="custom" o:connectlocs="133,865;75,940;35,1012;9,1084;0,1151;8,1210;34,1255;77,1282;132,1289;195,1277;261,1248;328,1203;392,1142;395,1138;322,1176;250,1191;185,1182;132,1148;99,1092;89,1023;101,945;133,865" o:connectangles="0,0,0,0,0,0,0,0,0,0,0,0,0,0,0,0,0,0,0,0,0,0"/>
                      </v:shape>
                      <v:shape id="docshape44" style="position:absolute;left:373;top:864;width:396;height:425;visibility:visible;mso-wrap-style:square;v-text-anchor:top" coordsize="396,425" o:spid="_x0000_s1032"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45" style="position:absolute;left:195;top:670;width:378;height:416;visibility:visible;mso-wrap-style:square;v-text-anchor:top" coordsize="378,416" o:spid="_x0000_s1033"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v:path arrowok="t" o:connecttype="custom" o:connectlocs="222,671;147,689;81,726;29,782;2,850;0,920;21,986;62,1043;121,1084;127,1086;100,1034;97,975;116,911;151,845;198,783;251,735;310,705;377,696;371,693;299,672;222,671" o:connectangles="0,0,0,0,0,0,0,0,0,0,0,0,0,0,0,0,0,0,0,0,0"/>
                      </v:shape>
                      <v:shape id="docshape46" style="position:absolute;left:195;top:670;width:378;height:416;visibility:visible;mso-wrap-style:square;v-text-anchor:top" coordsize="378,416" o:spid="_x0000_s1034"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v:path arrowok="t" o:connecttype="custom" o:connectlocs="151,845;198,783;251,735;310,705;377,696;375,695;373,694;371,693;299,672;222,671;147,689;81,726;29,782;2,850;0,920;21,986;62,1043;121,1084;123,1085;125,1085;127,1086;100,1034;97,975;116,911;151,845" o:connectangles="0,0,0,0,0,0,0,0,0,0,0,0,0,0,0,0,0,0,0,0,0,0,0,0,0"/>
                      </v:shape>
                      <v:shape id="docshape47" style="position:absolute;top:4;width:425;height:425;visibility:visible;mso-wrap-style:square;v-text-anchor:top" coordsize="425,425" o:spid="_x0000_s1035" fillcolor="#007dc3" stroked="f" path="m212,l145,11,87,41,41,87,11,145,,212r11,67l41,338r46,46l145,414r67,11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v:path arrowok="t" o:connecttype="custom" o:connectlocs="212,4;145,15;87,45;41,91;11,149;0,216;11,283;41,342;87,388;145,418;212,429;279,418;338,388;383,342;414,283;424,216;414,149;383,91;338,45;279,15;212,4" o:connectangles="0,0,0,0,0,0,0,0,0,0,0,0,0,0,0,0,0,0,0,0,0"/>
                      </v:shape>
                      <v:shape id="docshape48" style="position:absolute;left:55;top:37;width:328;height:29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o:title="" r:id="rId26"/>
                      </v:shape>
                      <w10:anchorlock/>
                    </v:group>
                  </w:pict>
                </mc:Fallback>
              </mc:AlternateContent>
            </w:r>
          </w:p>
        </w:tc>
        <w:tc>
          <w:tcPr>
            <w:tcW w:w="4461" w:type="dxa"/>
          </w:tcPr>
          <w:p w14:paraId="7990476A" w14:textId="77777777" w:rsidR="00432C41" w:rsidRDefault="00432C41" w:rsidP="00432C41">
            <w:pPr>
              <w:pStyle w:val="TableParagraph"/>
              <w:spacing w:before="203" w:line="330" w:lineRule="exact"/>
              <w:rPr>
                <w:rFonts w:ascii="Tahoma"/>
                <w:b/>
                <w:sz w:val="28"/>
              </w:rPr>
            </w:pPr>
            <w:r>
              <w:rPr>
                <w:rFonts w:ascii="Tahoma"/>
                <w:b/>
                <w:color w:val="231F20"/>
                <w:spacing w:val="-1"/>
                <w:sz w:val="28"/>
              </w:rPr>
              <w:t>Powerchair</w:t>
            </w:r>
            <w:r>
              <w:rPr>
                <w:rFonts w:ascii="Tahoma"/>
                <w:b/>
                <w:color w:val="231F20"/>
                <w:spacing w:val="-19"/>
                <w:sz w:val="28"/>
              </w:rPr>
              <w:t xml:space="preserve"> </w:t>
            </w:r>
            <w:r>
              <w:rPr>
                <w:rFonts w:ascii="Tahoma"/>
                <w:b/>
                <w:color w:val="231F20"/>
                <w:sz w:val="28"/>
              </w:rPr>
              <w:t>user:</w:t>
            </w:r>
          </w:p>
          <w:p w14:paraId="53998A2D" w14:textId="77777777" w:rsidR="00432C41" w:rsidRDefault="00432C41" w:rsidP="00432C41">
            <w:pPr>
              <w:pStyle w:val="TableParagraph"/>
              <w:spacing w:line="237" w:lineRule="auto"/>
              <w:ind w:right="356"/>
            </w:pPr>
            <w:r>
              <w:rPr>
                <w:color w:val="231F20"/>
              </w:rPr>
              <w:t>Complete loss or restriction of movement</w:t>
            </w:r>
            <w:r>
              <w:rPr>
                <w:color w:val="231F20"/>
                <w:spacing w:val="1"/>
              </w:rPr>
              <w:t xml:space="preserve"> </w:t>
            </w:r>
            <w:r>
              <w:rPr>
                <w:color w:val="231F20"/>
                <w:w w:val="95"/>
              </w:rPr>
              <w:t>and</w:t>
            </w:r>
            <w:r>
              <w:rPr>
                <w:color w:val="231F20"/>
                <w:spacing w:val="12"/>
                <w:w w:val="95"/>
              </w:rPr>
              <w:t xml:space="preserve"> </w:t>
            </w:r>
            <w:r>
              <w:rPr>
                <w:color w:val="231F20"/>
                <w:w w:val="95"/>
              </w:rPr>
              <w:t>strength</w:t>
            </w:r>
            <w:r>
              <w:rPr>
                <w:color w:val="231F20"/>
                <w:spacing w:val="12"/>
                <w:w w:val="95"/>
              </w:rPr>
              <w:t xml:space="preserve"> </w:t>
            </w:r>
            <w:r>
              <w:rPr>
                <w:color w:val="231F20"/>
                <w:w w:val="95"/>
              </w:rPr>
              <w:t>of</w:t>
            </w:r>
            <w:r>
              <w:rPr>
                <w:color w:val="231F20"/>
                <w:spacing w:val="13"/>
                <w:w w:val="95"/>
              </w:rPr>
              <w:t xml:space="preserve"> </w:t>
            </w:r>
            <w:r>
              <w:rPr>
                <w:color w:val="231F20"/>
                <w:w w:val="95"/>
              </w:rPr>
              <w:t>trunk,</w:t>
            </w:r>
            <w:r>
              <w:rPr>
                <w:color w:val="231F20"/>
                <w:spacing w:val="12"/>
                <w:w w:val="95"/>
              </w:rPr>
              <w:t xml:space="preserve"> </w:t>
            </w:r>
            <w:r>
              <w:rPr>
                <w:color w:val="231F20"/>
                <w:w w:val="95"/>
              </w:rPr>
              <w:t>upper</w:t>
            </w:r>
            <w:r>
              <w:rPr>
                <w:color w:val="231F20"/>
                <w:spacing w:val="13"/>
                <w:w w:val="95"/>
              </w:rPr>
              <w:t xml:space="preserve"> </w:t>
            </w:r>
            <w:r>
              <w:rPr>
                <w:color w:val="231F20"/>
                <w:w w:val="95"/>
              </w:rPr>
              <w:t>and</w:t>
            </w:r>
            <w:r>
              <w:rPr>
                <w:color w:val="231F20"/>
                <w:spacing w:val="12"/>
                <w:w w:val="95"/>
              </w:rPr>
              <w:t xml:space="preserve"> </w:t>
            </w:r>
            <w:r>
              <w:rPr>
                <w:color w:val="231F20"/>
                <w:w w:val="95"/>
              </w:rPr>
              <w:t>lower</w:t>
            </w:r>
            <w:r>
              <w:rPr>
                <w:color w:val="231F20"/>
                <w:spacing w:val="12"/>
                <w:w w:val="95"/>
              </w:rPr>
              <w:t xml:space="preserve"> </w:t>
            </w:r>
            <w:r>
              <w:rPr>
                <w:color w:val="231F20"/>
                <w:w w:val="95"/>
              </w:rPr>
              <w:t>limbs.</w:t>
            </w:r>
            <w:r>
              <w:rPr>
                <w:color w:val="231F20"/>
                <w:spacing w:val="-70"/>
                <w:w w:val="95"/>
              </w:rPr>
              <w:t xml:space="preserve"> </w:t>
            </w:r>
            <w:r>
              <w:rPr>
                <w:color w:val="231F20"/>
              </w:rPr>
              <w:t>(e.g.</w:t>
            </w:r>
            <w:r>
              <w:rPr>
                <w:color w:val="231F20"/>
                <w:spacing w:val="-15"/>
              </w:rPr>
              <w:t xml:space="preserve"> </w:t>
            </w:r>
            <w:r>
              <w:rPr>
                <w:color w:val="231F20"/>
              </w:rPr>
              <w:t>Muscular</w:t>
            </w:r>
            <w:r>
              <w:rPr>
                <w:color w:val="231F20"/>
                <w:spacing w:val="-14"/>
              </w:rPr>
              <w:t xml:space="preserve"> </w:t>
            </w:r>
            <w:r>
              <w:rPr>
                <w:color w:val="231F20"/>
              </w:rPr>
              <w:t>dystrophy)</w:t>
            </w:r>
          </w:p>
        </w:tc>
        <w:tc>
          <w:tcPr>
            <w:tcW w:w="2842" w:type="dxa"/>
            <w:shd w:val="clear" w:color="auto" w:fill="E4EAF7"/>
          </w:tcPr>
          <w:p w14:paraId="049F31CB" w14:textId="77777777" w:rsidR="00432C41" w:rsidRDefault="00432C41" w:rsidP="00432C41">
            <w:pPr>
              <w:pStyle w:val="TableParagraph"/>
              <w:spacing w:before="7"/>
              <w:ind w:left="0"/>
              <w:rPr>
                <w:rFonts w:ascii="Cambria"/>
                <w:sz w:val="31"/>
              </w:rPr>
            </w:pPr>
          </w:p>
          <w:p w14:paraId="3DB73D48" w14:textId="77777777" w:rsidR="00432C41" w:rsidRDefault="00432C41" w:rsidP="00432C41">
            <w:pPr>
              <w:pStyle w:val="TableParagraph"/>
              <w:spacing w:line="266" w:lineRule="exact"/>
            </w:pPr>
            <w:r>
              <w:rPr>
                <w:color w:val="231F20"/>
              </w:rPr>
              <w:t>Boccia,</w:t>
            </w:r>
          </w:p>
          <w:p w14:paraId="03E8F656" w14:textId="77777777" w:rsidR="00432C41" w:rsidRDefault="00432C41" w:rsidP="00432C41">
            <w:pPr>
              <w:pStyle w:val="TableParagraph"/>
              <w:spacing w:before="1" w:line="237" w:lineRule="auto"/>
              <w:ind w:right="631"/>
            </w:pPr>
            <w:r>
              <w:rPr>
                <w:color w:val="231F20"/>
                <w:spacing w:val="-1"/>
              </w:rPr>
              <w:t>Powerchair-football,</w:t>
            </w:r>
            <w:r>
              <w:rPr>
                <w:color w:val="231F20"/>
                <w:spacing w:val="-75"/>
              </w:rPr>
              <w:t xml:space="preserve"> </w:t>
            </w:r>
            <w:r>
              <w:rPr>
                <w:color w:val="231F20"/>
              </w:rPr>
              <w:t>Table</w:t>
            </w:r>
            <w:r>
              <w:rPr>
                <w:color w:val="231F20"/>
                <w:spacing w:val="-15"/>
              </w:rPr>
              <w:t xml:space="preserve"> </w:t>
            </w:r>
            <w:r>
              <w:rPr>
                <w:color w:val="231F20"/>
              </w:rPr>
              <w:t>tennis</w:t>
            </w:r>
          </w:p>
        </w:tc>
      </w:tr>
      <w:tr w:rsidR="00432C41" w14:paraId="3621335B" w14:textId="77777777" w:rsidTr="00E0441A">
        <w:trPr>
          <w:trHeight w:val="1433"/>
        </w:trPr>
        <w:tc>
          <w:tcPr>
            <w:tcW w:w="1749" w:type="dxa"/>
          </w:tcPr>
          <w:p w14:paraId="53128261" w14:textId="77777777" w:rsidR="00432C41" w:rsidRDefault="00432C41" w:rsidP="00432C41">
            <w:pPr>
              <w:pStyle w:val="TableParagraph"/>
              <w:spacing w:before="2"/>
              <w:ind w:left="0"/>
              <w:rPr>
                <w:rFonts w:ascii="Cambria"/>
                <w:sz w:val="10"/>
              </w:rPr>
            </w:pPr>
          </w:p>
          <w:p w14:paraId="549CFAB6" w14:textId="77777777" w:rsidR="00432C41" w:rsidRDefault="00432C41" w:rsidP="00432C41">
            <w:pPr>
              <w:pStyle w:val="TableParagraph"/>
              <w:ind w:left="343"/>
              <w:rPr>
                <w:rFonts w:ascii="Cambria"/>
                <w:sz w:val="20"/>
              </w:rPr>
            </w:pPr>
            <w:r>
              <w:rPr>
                <w:rFonts w:ascii="Cambria"/>
                <w:noProof/>
                <w:sz w:val="20"/>
              </w:rPr>
              <mc:AlternateContent>
                <mc:Choice Requires="wps">
                  <w:drawing>
                    <wp:anchor distT="0" distB="0" distL="114300" distR="114300" simplePos="0" relativeHeight="251658357" behindDoc="0" locked="0" layoutInCell="1" allowOverlap="1" wp14:anchorId="353FDF0C" wp14:editId="6E5C9963">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1A789F9">
                    <v:oval id="Oval 346" style="position:absolute;margin-left:64.7pt;margin-top:8.25pt;width:21pt;height:1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4E41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i5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"/>
                  </w:pict>
                </mc:Fallback>
              </mc:AlternateContent>
            </w:r>
            <w:r>
              <w:rPr>
                <w:rFonts w:ascii="Cambria"/>
                <w:noProof/>
                <w:sz w:val="20"/>
              </w:rPr>
              <mc:AlternateContent>
                <mc:Choice Requires="wpg">
                  <w:drawing>
                    <wp:inline distT="0" distB="0" distL="0" distR="0" wp14:anchorId="7175567C" wp14:editId="3D83C610">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BE1C6D2">
                    <v:group id="docshapegroup49" style="width:68.05pt;height:65pt;mso-position-horizontal-relative:char;mso-position-vertical-relative:line" coordsize="1361,1300" o:spid="_x0000_s1026" w14:anchorId="2B5B7B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why7h8AAM3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">
                      <v:shape id="docshape50" style="position:absolute;left:532;top:10;width:819;height:748;visibility:visible;mso-wrap-style:square;v-text-anchor:top" coordsize="819,748" o:spid="_x0000_s1027"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style="position:absolute;left:424;top:749;width:373;height:410;visibility:visible;mso-wrap-style:square;v-text-anchor:top" coordsize="373,410" o:spid="_x0000_s1028"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v:path arrowok="t" o:connecttype="custom" o:connectlocs="244,750;167,765;85,800;4,852;0,855;72,836;139,836;197,858;240,899;263,957;262,1023;241,1092;200,1159;206,1155;264,1101;313,1037;348,970;369,903;372,843;355,794;310,758;244,750" o:connectangles="0,0,0,0,0,0,0,0,0,0,0,0,0,0,0,0,0,0,0,0,0,0"/>
                      </v:shape>
                      <v:shape id="docshape52" style="position:absolute;left:424;top:749;width:373;height:410;visibility:visible;mso-wrap-style:square;v-text-anchor:top" coordsize="373,410" o:spid="_x0000_s1029"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v:path arrowok="t" o:connecttype="custom" o:connectlocs="240,899;263,957;262,1023;241,1092;200,1159;202,1158;264,1101;313,1037;348,970;369,903;372,843;355,794;310,758;244,750;167,765;85,800;5,851;4,852;2,854;0,855;72,836;139,836;197,858;240,899" o:connectangles="0,0,0,0,0,0,0,0,0,0,0,0,0,0,0,0,0,0,0,0,0,0,0,0"/>
                      </v:shape>
                      <v:shape id="docshape53" style="position:absolute;left:373;top:864;width:396;height:425;visibility:visible;mso-wrap-style:square;v-text-anchor:top" coordsize="396,425" o:spid="_x0000_s1030"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v:path arrowok="t" o:connecttype="custom" o:connectlocs="133,865;75,940;35,1012;9,1084;0,1151;8,1210;34,1255;77,1282;132,1289;195,1277;261,1248;328,1203;392,1142;395,1138;322,1176;250,1191;185,1182;132,1148;99,1092;89,1023;101,945;133,865" o:connectangles="0,0,0,0,0,0,0,0,0,0,0,0,0,0,0,0,0,0,0,0,0,0"/>
                      </v:shape>
                      <v:shape id="docshape54" style="position:absolute;left:373;top:864;width:396;height:425;visibility:visible;mso-wrap-style:square;v-text-anchor:top" coordsize="396,425" o:spid="_x0000_s1031"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55" style="position:absolute;left:195;top:670;width:378;height:416;visibility:visible;mso-wrap-style:square;v-text-anchor:top" coordsize="378,416" o:spid="_x0000_s1032"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v:path arrowok="t" o:connecttype="custom" o:connectlocs="222,671;147,689;81,726;29,782;2,850;0,920;21,986;62,1043;121,1084;127,1086;100,1034;97,975;116,911;151,845;198,783;251,735;310,705;377,696;371,693;299,672;222,671" o:connectangles="0,0,0,0,0,0,0,0,0,0,0,0,0,0,0,0,0,0,0,0,0"/>
                      </v:shape>
                      <v:shape id="docshape56" style="position:absolute;left:195;top:670;width:378;height:416;visibility:visible;mso-wrap-style:square;v-text-anchor:top" coordsize="378,416" o:spid="_x0000_s1033"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v:path arrowok="t" o:connecttype="custom" o:connectlocs="151,845;198,783;251,735;310,705;377,696;375,695;373,694;371,693;299,672;222,671;147,689;81,726;29,782;2,850;0,920;21,986;62,1043;121,1084;123,1085;125,1085;127,1086;100,1034;97,975;116,911;151,845" o:connectangles="0,0,0,0,0,0,0,0,0,0,0,0,0,0,0,0,0,0,0,0,0,0,0,0,0"/>
                      </v:shape>
                      <v:shape id="docshape57" style="position:absolute;top:39;width:425;height:425;visibility:visible;mso-wrap-style:square;v-text-anchor:top" coordsize="425,425" o:spid="_x0000_s1034" fillcolor="#007dc3" stroked="f" path="m212,l145,11,87,41,41,87,11,145,,212r11,67l41,338r46,46l145,414r67,10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v:path arrowok="t" o:connecttype="custom" o:connectlocs="212,39;145,50;87,80;41,126;11,184;0,251;11,318;41,377;87,423;145,453;212,463;279,453;338,423;383,377;414,318;424,251;414,184;383,126;338,80;279,50;212,39" o:connectangles="0,0,0,0,0,0,0,0,0,0,0,0,0,0,0,0,0,0,0,0,0"/>
                      </v:shape>
                      <v:shape id="docshape58" style="position:absolute;left:55;top:72;width:328;height:2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o:title="" r:id="rId28"/>
                      </v:shape>
                      <w10:anchorlock/>
                    </v:group>
                  </w:pict>
                </mc:Fallback>
              </mc:AlternateContent>
            </w:r>
          </w:p>
        </w:tc>
        <w:tc>
          <w:tcPr>
            <w:tcW w:w="4461" w:type="dxa"/>
          </w:tcPr>
          <w:p w14:paraId="008C1C56" w14:textId="77777777" w:rsidR="00432C41" w:rsidRDefault="00432C41" w:rsidP="00432C41">
            <w:pPr>
              <w:pStyle w:val="TableParagraph"/>
              <w:spacing w:before="203" w:line="330" w:lineRule="exact"/>
              <w:rPr>
                <w:rFonts w:ascii="Tahoma"/>
                <w:b/>
                <w:sz w:val="28"/>
              </w:rPr>
            </w:pPr>
            <w:r>
              <w:rPr>
                <w:rFonts w:ascii="Tahoma"/>
                <w:b/>
                <w:color w:val="231F20"/>
                <w:sz w:val="28"/>
              </w:rPr>
              <w:t>Manual</w:t>
            </w:r>
            <w:r>
              <w:rPr>
                <w:rFonts w:ascii="Tahoma"/>
                <w:b/>
                <w:color w:val="231F20"/>
                <w:spacing w:val="-19"/>
                <w:sz w:val="28"/>
              </w:rPr>
              <w:t xml:space="preserve"> </w:t>
            </w:r>
            <w:r>
              <w:rPr>
                <w:rFonts w:ascii="Tahoma"/>
                <w:b/>
                <w:color w:val="231F20"/>
                <w:sz w:val="28"/>
              </w:rPr>
              <w:t>chair</w:t>
            </w:r>
            <w:r>
              <w:rPr>
                <w:rFonts w:ascii="Tahoma"/>
                <w:b/>
                <w:color w:val="231F20"/>
                <w:spacing w:val="-18"/>
                <w:sz w:val="28"/>
              </w:rPr>
              <w:t xml:space="preserve"> </w:t>
            </w:r>
            <w:r>
              <w:rPr>
                <w:rFonts w:ascii="Tahoma"/>
                <w:b/>
                <w:color w:val="231F20"/>
                <w:sz w:val="28"/>
              </w:rPr>
              <w:t>user:</w:t>
            </w:r>
          </w:p>
          <w:p w14:paraId="0FD572FD" w14:textId="77777777" w:rsidR="00432C41" w:rsidRDefault="00432C41" w:rsidP="00432C41">
            <w:pPr>
              <w:pStyle w:val="TableParagraph"/>
              <w:spacing w:line="237" w:lineRule="auto"/>
              <w:ind w:right="1074"/>
            </w:pPr>
            <w:r>
              <w:rPr>
                <w:color w:val="231F20"/>
              </w:rPr>
              <w:t>Restriction of or complete loss of</w:t>
            </w:r>
            <w:r>
              <w:rPr>
                <w:color w:val="231F20"/>
                <w:spacing w:val="1"/>
              </w:rPr>
              <w:t xml:space="preserve"> </w:t>
            </w:r>
            <w:r>
              <w:rPr>
                <w:color w:val="231F20"/>
                <w:spacing w:val="-1"/>
              </w:rPr>
              <w:t>movement</w:t>
            </w:r>
            <w:r>
              <w:rPr>
                <w:color w:val="231F20"/>
                <w:spacing w:val="-19"/>
              </w:rPr>
              <w:t xml:space="preserve"> </w:t>
            </w:r>
            <w:r>
              <w:rPr>
                <w:color w:val="231F20"/>
                <w:spacing w:val="-1"/>
              </w:rPr>
              <w:t>and</w:t>
            </w:r>
            <w:r>
              <w:rPr>
                <w:color w:val="231F20"/>
                <w:spacing w:val="-18"/>
              </w:rPr>
              <w:t xml:space="preserve"> </w:t>
            </w:r>
            <w:r>
              <w:rPr>
                <w:color w:val="231F20"/>
                <w:spacing w:val="-1"/>
              </w:rPr>
              <w:t>strength</w:t>
            </w:r>
            <w:r>
              <w:rPr>
                <w:color w:val="231F20"/>
                <w:spacing w:val="-18"/>
              </w:rPr>
              <w:t xml:space="preserve"> </w:t>
            </w:r>
            <w:r>
              <w:rPr>
                <w:color w:val="231F20"/>
              </w:rPr>
              <w:t>of</w:t>
            </w:r>
            <w:r>
              <w:rPr>
                <w:color w:val="231F20"/>
                <w:spacing w:val="-18"/>
              </w:rPr>
              <w:t xml:space="preserve"> </w:t>
            </w:r>
            <w:r>
              <w:rPr>
                <w:color w:val="231F20"/>
              </w:rPr>
              <w:t>lower</w:t>
            </w:r>
            <w:r>
              <w:rPr>
                <w:color w:val="231F20"/>
                <w:spacing w:val="-18"/>
              </w:rPr>
              <w:t xml:space="preserve"> </w:t>
            </w:r>
            <w:r>
              <w:rPr>
                <w:color w:val="231F20"/>
              </w:rPr>
              <w:t>body.</w:t>
            </w:r>
            <w:r>
              <w:rPr>
                <w:color w:val="231F20"/>
                <w:spacing w:val="-74"/>
              </w:rPr>
              <w:t xml:space="preserve"> </w:t>
            </w:r>
            <w:r>
              <w:rPr>
                <w:color w:val="231F20"/>
              </w:rPr>
              <w:t>(e.g.</w:t>
            </w:r>
            <w:r>
              <w:rPr>
                <w:color w:val="231F20"/>
                <w:spacing w:val="-16"/>
              </w:rPr>
              <w:t xml:space="preserve"> </w:t>
            </w:r>
            <w:r>
              <w:rPr>
                <w:color w:val="231F20"/>
              </w:rPr>
              <w:t>spinal</w:t>
            </w:r>
            <w:r>
              <w:rPr>
                <w:color w:val="231F20"/>
                <w:spacing w:val="-15"/>
              </w:rPr>
              <w:t xml:space="preserve"> </w:t>
            </w:r>
            <w:r>
              <w:rPr>
                <w:color w:val="231F20"/>
              </w:rPr>
              <w:t>cord</w:t>
            </w:r>
            <w:r>
              <w:rPr>
                <w:color w:val="231F20"/>
                <w:spacing w:val="-15"/>
              </w:rPr>
              <w:t xml:space="preserve"> </w:t>
            </w:r>
            <w:r>
              <w:rPr>
                <w:color w:val="231F20"/>
              </w:rPr>
              <w:t>injury)</w:t>
            </w:r>
          </w:p>
        </w:tc>
        <w:tc>
          <w:tcPr>
            <w:tcW w:w="2842" w:type="dxa"/>
            <w:shd w:val="clear" w:color="auto" w:fill="E4EAF7"/>
          </w:tcPr>
          <w:p w14:paraId="7B31D08A" w14:textId="77777777" w:rsidR="00432C41" w:rsidRDefault="00432C41" w:rsidP="00432C41">
            <w:pPr>
              <w:pStyle w:val="TableParagraph"/>
              <w:spacing w:before="107" w:line="266" w:lineRule="exact"/>
            </w:pPr>
            <w:r>
              <w:rPr>
                <w:color w:val="231F20"/>
              </w:rPr>
              <w:t>Boccia,</w:t>
            </w:r>
            <w:r>
              <w:rPr>
                <w:color w:val="231F20"/>
                <w:spacing w:val="-18"/>
              </w:rPr>
              <w:t xml:space="preserve"> </w:t>
            </w:r>
            <w:r>
              <w:rPr>
                <w:color w:val="231F20"/>
              </w:rPr>
              <w:t>Bowls,</w:t>
            </w:r>
          </w:p>
          <w:p w14:paraId="2D45261A" w14:textId="77777777" w:rsidR="00432C41" w:rsidRDefault="00432C41" w:rsidP="00432C41">
            <w:pPr>
              <w:pStyle w:val="TableParagraph"/>
              <w:spacing w:line="237" w:lineRule="auto"/>
              <w:ind w:right="190"/>
            </w:pPr>
            <w:r>
              <w:rPr>
                <w:color w:val="231F20"/>
              </w:rPr>
              <w:t>PC-Football, Wheelchair</w:t>
            </w:r>
            <w:r>
              <w:rPr>
                <w:color w:val="231F20"/>
                <w:spacing w:val="-75"/>
              </w:rPr>
              <w:t xml:space="preserve"> </w:t>
            </w:r>
            <w:r>
              <w:rPr>
                <w:color w:val="231F20"/>
              </w:rPr>
              <w:t>basketball, Wheelchair</w:t>
            </w:r>
            <w:r>
              <w:rPr>
                <w:color w:val="231F20"/>
                <w:spacing w:val="1"/>
              </w:rPr>
              <w:t xml:space="preserve"> </w:t>
            </w:r>
            <w:r>
              <w:rPr>
                <w:color w:val="231F20"/>
                <w:w w:val="95"/>
              </w:rPr>
              <w:t>tennis, Para sailing,</w:t>
            </w:r>
            <w:r>
              <w:rPr>
                <w:color w:val="231F20"/>
                <w:spacing w:val="1"/>
                <w:w w:val="95"/>
              </w:rPr>
              <w:t xml:space="preserve"> </w:t>
            </w:r>
            <w:r>
              <w:rPr>
                <w:color w:val="231F20"/>
              </w:rPr>
              <w:t>Table</w:t>
            </w:r>
            <w:r>
              <w:rPr>
                <w:color w:val="231F20"/>
                <w:spacing w:val="-14"/>
              </w:rPr>
              <w:t xml:space="preserve"> </w:t>
            </w:r>
            <w:r>
              <w:rPr>
                <w:color w:val="231F20"/>
              </w:rPr>
              <w:t>tennis</w:t>
            </w:r>
          </w:p>
        </w:tc>
      </w:tr>
      <w:tr w:rsidR="00432C41" w14:paraId="79BEF5A3" w14:textId="77777777" w:rsidTr="00E0441A">
        <w:trPr>
          <w:trHeight w:val="1433"/>
        </w:trPr>
        <w:tc>
          <w:tcPr>
            <w:tcW w:w="1749" w:type="dxa"/>
          </w:tcPr>
          <w:p w14:paraId="62486C05" w14:textId="77777777" w:rsidR="00432C41" w:rsidRDefault="00432C41" w:rsidP="00432C41">
            <w:pPr>
              <w:pStyle w:val="TableParagraph"/>
              <w:spacing w:before="7"/>
              <w:ind w:left="0"/>
              <w:rPr>
                <w:rFonts w:ascii="Cambria"/>
                <w:sz w:val="11"/>
              </w:rPr>
            </w:pPr>
          </w:p>
          <w:p w14:paraId="4BEA9EFA" w14:textId="77777777" w:rsidR="00432C41" w:rsidRDefault="00432C41" w:rsidP="00432C41">
            <w:pPr>
              <w:pStyle w:val="TableParagraph"/>
              <w:ind w:left="408"/>
              <w:rPr>
                <w:rFonts w:ascii="Cambria"/>
                <w:sz w:val="20"/>
              </w:rPr>
            </w:pPr>
            <w:r>
              <w:rPr>
                <w:rFonts w:ascii="Cambria"/>
                <w:noProof/>
                <w:sz w:val="20"/>
              </w:rPr>
              <mc:AlternateContent>
                <mc:Choice Requires="wps">
                  <w:drawing>
                    <wp:anchor distT="0" distB="0" distL="114300" distR="114300" simplePos="0" relativeHeight="251658358" behindDoc="0" locked="0" layoutInCell="1" allowOverlap="1" wp14:anchorId="035226C3" wp14:editId="01A5BD3E">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CCF681E">
                    <v:oval id="Oval 357" style="position:absolute;margin-left:64.1pt;margin-top:4.4pt;width:21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2D9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pKbwIAAP4EAAAOAAAAZHJzL2Uyb0RvYy54bWysVE1PGzEQvVfqf7B8L5sEEi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"/>
                  </w:pict>
                </mc:Fallback>
              </mc:AlternateContent>
            </w:r>
            <w:r>
              <w:rPr>
                <w:rFonts w:ascii="Cambria"/>
                <w:noProof/>
                <w:sz w:val="20"/>
              </w:rPr>
              <mc:AlternateContent>
                <mc:Choice Requires="wpg">
                  <w:drawing>
                    <wp:inline distT="0" distB="0" distL="0" distR="0" wp14:anchorId="4E59A20E" wp14:editId="5FAADC34">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A7F24F9">
                    <v:group id="docshapegroup59" style="width:62.6pt;height:64.55pt;mso-position-horizontal-relative:char;mso-position-vertical-relative:line" coordsize="1252,1291" o:spid="_x0000_s1026" w14:anchorId="51A9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uSwRMAAFG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">
                      <v:shape id="docshape60" style="position:absolute;left:431;top:9;width:302;height:623;visibility:visible;mso-wrap-style:square;v-text-anchor:top" coordsize="302,623" o:spid="_x0000_s1027" filled="f" strokecolor="#5c5d60" strokeweight=".35031mm" path="m302,477l237,414,182,346,139,277,108,206,90,135,86,66,96,,94,2,46,63,18,126,2,193,,264r11,72l34,407r36,70l118,543r60,60l193,616r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v:path arrowok="t" o:connecttype="custom" o:connectlocs="302,487;237,424;182,356;139,287;108,216;90,145;86,76;96,10;94,12;46,73;18,136;2,203;0,274;11,346;34,417;70,487;118,553;178,613;193,626;201,632" o:connectangles="0,0,0,0,0,0,0,0,0,0,0,0,0,0,0,0,0,0,0,0"/>
                      </v:shape>
                      <v:shape id="docshape61" style="position:absolute;left:11;top:677;width:576;height:275;visibility:visible;mso-wrap-style:square;v-text-anchor:top" coordsize="576,275" o:spid="_x0000_s1028" filled="f" strokecolor="#5c5d60" strokeweight=".42017mm" path="m576,26l500,8,425,,353,3,284,15,219,36,160,66r-52,38l63,150,28,204,3,264r-2,7l,275,53,232r61,-33l183,178r76,-10l340,168r84,11l511,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v:path arrowok="t" o:connecttype="custom" o:connectlocs="576,703;500,685;425,677;353,680;284,692;219,713;160,743;108,781;63,827;28,881;3,941;1,948;0,952;53,909;114,876;183,855;259,845;340,845;424,856;511,878" o:connectangles="0,0,0,0,0,0,0,0,0,0,0,0,0,0,0,0,0,0,0,0"/>
                      </v:shape>
                      <v:shape id="docshape62" style="position:absolute;left:632;top:486;width:610;height:263;visibility:visible;mso-wrap-style:square;v-text-anchor:top" coordsize="610,263" o:spid="_x0000_s1029" fillcolor="#8ab0dd" stroked="f" path="m101,l,145r68,46l139,226r73,23l285,262r72,1l426,252r65,-21l551,198r51,-45l609,146r-67,16l471,166,397,156,322,134,246,101,172,5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v:path arrowok="t" o:connecttype="custom" o:connectlocs="101,487;0,632;68,678;139,713;212,736;285,749;357,750;426,739;491,718;551,685;602,640;609,633;542,649;471,653;397,643;322,621;246,588;172,543;101,487" o:connectangles="0,0,0,0,0,0,0,0,0,0,0,0,0,0,0,0,0,0,0"/>
                      </v:shape>
                      <v:shape id="docshape63" style="position:absolute;left:632;top:486;width:610;height:263;visibility:visible;mso-wrap-style:square;v-text-anchor:top" coordsize="610,263" o:spid="_x0000_s1030" filled="f" strokecolor="#5c5d60" strokeweight=".35031mm" path="m,145r68,46l139,226r73,23l285,262r72,1l426,252r65,-21l551,198r51,-45l607,148r2,-2l542,162r-71,4l397,156,322,134,246,101,172,56,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v:path arrowok="t" o:connecttype="custom" o:connectlocs="0,632;68,678;139,713;212,736;285,749;357,750;426,739;491,718;551,685;602,640;607,635;609,633;542,649;471,653;397,643;322,621;246,588;172,543;101,487" o:connectangles="0,0,0,0,0,0,0,0,0,0,0,0,0,0,0,0,0,0,0"/>
                      </v:shape>
                      <v:shape id="docshape64" style="position:absolute;left:523;top:703;width:447;height:576;visibility:visible;mso-wrap-style:square;v-text-anchor:top" coordsize="447,576" o:spid="_x0000_s1031" fillcolor="#8ab0dd" stroked="f" path="m65,l,175r26,9l104,215r72,38l241,296r57,49l346,398r39,56l413,514r16,62l433,565r13,-66l447,432,436,365,414,300,381,238,339,179,287,126,227,78,159,38,8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v:path arrowok="t" o:connecttype="custom" o:connectlocs="65,703;0,878;26,887;104,918;176,956;241,999;298,1048;346,1101;385,1157;413,1217;429,1279;433,1268;446,1202;447,1135;436,1068;414,1003;381,941;339,882;287,829;227,781;159,741;85,710;65,703" o:connectangles="0,0,0,0,0,0,0,0,0,0,0,0,0,0,0,0,0,0,0,0,0,0,0"/>
                      </v:shape>
                      <v:shape id="docshape65" style="position:absolute;left:523;top:703;width:447;height:576;visibility:visible;mso-wrap-style:square;v-text-anchor:top" coordsize="447,576" o:spid="_x0000_s1032" filled="f" strokecolor="#5c5d60" strokeweight=".42017mm" path="m,175r104,40l176,253r65,43l298,345r48,53l385,454r28,60l429,576r1,-4l431,569r2,-4l446,499r1,-67l436,365,414,300,381,238,339,179,287,126,227,78,159,38,85,7,71,2,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4461" w:type="dxa"/>
          </w:tcPr>
          <w:p w14:paraId="4101652C" w14:textId="77777777" w:rsidR="00432C41" w:rsidRDefault="00432C41" w:rsidP="00432C41">
            <w:pPr>
              <w:pStyle w:val="TableParagraph"/>
              <w:spacing w:before="7"/>
              <w:ind w:left="0"/>
              <w:rPr>
                <w:rFonts w:ascii="Cambria"/>
                <w:sz w:val="28"/>
              </w:rPr>
            </w:pPr>
          </w:p>
          <w:p w14:paraId="2A459A7C"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1CB9469B" w14:textId="77777777" w:rsidR="00432C41" w:rsidRDefault="00432C41" w:rsidP="00432C41">
            <w:pPr>
              <w:pStyle w:val="TableParagraph"/>
              <w:spacing w:line="237" w:lineRule="auto"/>
              <w:ind w:right="471"/>
            </w:pPr>
            <w:r>
              <w:rPr>
                <w:color w:val="231F20"/>
              </w:rPr>
              <w:t>Poor</w:t>
            </w:r>
            <w:r>
              <w:rPr>
                <w:color w:val="231F20"/>
                <w:spacing w:val="-3"/>
              </w:rPr>
              <w:t xml:space="preserve"> </w:t>
            </w:r>
            <w:r>
              <w:rPr>
                <w:color w:val="231F20"/>
              </w:rPr>
              <w:t>movement</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both</w:t>
            </w:r>
            <w:r>
              <w:rPr>
                <w:color w:val="231F20"/>
                <w:spacing w:val="-75"/>
              </w:rPr>
              <w:t xml:space="preserve"> </w:t>
            </w:r>
            <w:r>
              <w:rPr>
                <w:color w:val="231F20"/>
              </w:rPr>
              <w:t>sides</w:t>
            </w:r>
            <w:r>
              <w:rPr>
                <w:color w:val="231F20"/>
                <w:spacing w:val="-19"/>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body.</w:t>
            </w:r>
            <w:r>
              <w:rPr>
                <w:color w:val="231F20"/>
                <w:spacing w:val="-18"/>
              </w:rPr>
              <w:t xml:space="preserve"> </w:t>
            </w:r>
            <w:r>
              <w:rPr>
                <w:color w:val="231F20"/>
              </w:rPr>
              <w:t>(e.g.</w:t>
            </w:r>
            <w:r>
              <w:rPr>
                <w:color w:val="231F20"/>
                <w:spacing w:val="-18"/>
              </w:rPr>
              <w:t xml:space="preserve"> </w:t>
            </w:r>
            <w:r>
              <w:rPr>
                <w:color w:val="231F20"/>
              </w:rPr>
              <w:t>Cerebral</w:t>
            </w:r>
            <w:r>
              <w:rPr>
                <w:color w:val="231F20"/>
                <w:spacing w:val="-18"/>
              </w:rPr>
              <w:t xml:space="preserve"> </w:t>
            </w:r>
            <w:r>
              <w:rPr>
                <w:color w:val="231F20"/>
              </w:rPr>
              <w:t>Palsy)</w:t>
            </w:r>
          </w:p>
        </w:tc>
        <w:tc>
          <w:tcPr>
            <w:tcW w:w="2842" w:type="dxa"/>
            <w:shd w:val="clear" w:color="auto" w:fill="E4EAF7"/>
          </w:tcPr>
          <w:p w14:paraId="4B99056E" w14:textId="77777777" w:rsidR="00432C41" w:rsidRDefault="00432C41" w:rsidP="00432C41">
            <w:pPr>
              <w:pStyle w:val="TableParagraph"/>
              <w:spacing w:before="9"/>
              <w:ind w:left="0"/>
              <w:rPr>
                <w:rFonts w:ascii="Cambria"/>
                <w:sz w:val="31"/>
              </w:rPr>
            </w:pPr>
          </w:p>
          <w:p w14:paraId="28196EC1" w14:textId="77777777" w:rsidR="00432C41" w:rsidRDefault="00432C41" w:rsidP="00432C41">
            <w:pPr>
              <w:pStyle w:val="TableParagraph"/>
              <w:spacing w:before="1" w:line="237" w:lineRule="auto"/>
              <w:ind w:right="262"/>
            </w:pPr>
            <w:r>
              <w:rPr>
                <w:color w:val="231F20"/>
              </w:rPr>
              <w:t>Archery, Athletics,</w:t>
            </w:r>
            <w:r>
              <w:rPr>
                <w:color w:val="231F20"/>
                <w:spacing w:val="1"/>
              </w:rPr>
              <w:t xml:space="preserve"> </w:t>
            </w:r>
            <w:r>
              <w:rPr>
                <w:color w:val="231F20"/>
              </w:rPr>
              <w:t>Bowls, Skiing,</w:t>
            </w:r>
            <w:r>
              <w:rPr>
                <w:color w:val="231F20"/>
                <w:spacing w:val="1"/>
              </w:rPr>
              <w:t xml:space="preserve"> </w:t>
            </w:r>
            <w:r>
              <w:rPr>
                <w:color w:val="231F20"/>
                <w:w w:val="95"/>
              </w:rPr>
              <w:t>Swimming,</w:t>
            </w:r>
            <w:r>
              <w:rPr>
                <w:color w:val="231F20"/>
                <w:spacing w:val="6"/>
                <w:w w:val="95"/>
              </w:rPr>
              <w:t xml:space="preserve"> </w:t>
            </w:r>
            <w:r>
              <w:rPr>
                <w:color w:val="231F20"/>
                <w:w w:val="95"/>
              </w:rPr>
              <w:t>Table</w:t>
            </w:r>
            <w:r>
              <w:rPr>
                <w:color w:val="231F20"/>
                <w:spacing w:val="7"/>
                <w:w w:val="95"/>
              </w:rPr>
              <w:t xml:space="preserve"> </w:t>
            </w:r>
            <w:r>
              <w:rPr>
                <w:color w:val="231F20"/>
                <w:w w:val="95"/>
              </w:rPr>
              <w:t>tennis</w:t>
            </w:r>
          </w:p>
        </w:tc>
      </w:tr>
      <w:tr w:rsidR="00432C41" w14:paraId="6839D2ED" w14:textId="77777777" w:rsidTr="00E0441A">
        <w:trPr>
          <w:trHeight w:val="1433"/>
        </w:trPr>
        <w:tc>
          <w:tcPr>
            <w:tcW w:w="1749" w:type="dxa"/>
          </w:tcPr>
          <w:p w14:paraId="1299C43A" w14:textId="77777777" w:rsidR="00432C41" w:rsidRDefault="00432C41" w:rsidP="00432C41">
            <w:pPr>
              <w:pStyle w:val="TableParagraph"/>
              <w:spacing w:before="3"/>
              <w:ind w:left="0"/>
              <w:rPr>
                <w:rFonts w:ascii="Cambria"/>
                <w:sz w:val="12"/>
              </w:rPr>
            </w:pPr>
          </w:p>
          <w:p w14:paraId="254926A3"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658359" behindDoc="0" locked="0" layoutInCell="1" allowOverlap="1" wp14:anchorId="38CE9DEB" wp14:editId="698D10D8">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8580D1B">
                    <v:oval id="Oval 365" style="position:absolute;margin-left:59.3pt;margin-top:6.65pt;width:21pt;height:1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5DC1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"/>
                  </w:pict>
                </mc:Fallback>
              </mc:AlternateContent>
            </w:r>
            <w:r>
              <w:rPr>
                <w:rFonts w:ascii="Cambria"/>
                <w:noProof/>
                <w:sz w:val="20"/>
              </w:rPr>
              <mc:AlternateContent>
                <mc:Choice Requires="wpg">
                  <w:drawing>
                    <wp:inline distT="0" distB="0" distL="0" distR="0" wp14:anchorId="63CC0B74" wp14:editId="25E04AF1">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537F6AF">
                    <v:group id="docshapegroup66" style="width:63.15pt;height:65.15pt;mso-position-horizontal-relative:char;mso-position-vertical-relative:line" coordsize="1263,1303" o:spid="_x0000_s1026" w14:anchorId="75B81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jhUhQAAO5+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">
                      <v:shape id="docshape67" style="position:absolute;left:454;top:385;width:22;height:55;visibility:visible;mso-wrap-style:square;v-text-anchor:top" coordsize="22,55" o:spid="_x0000_s1027" filled="f" strokecolor="#5c5d60" strokeweight=".35383mm" path="m,l5,14r5,13l15,41r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v:path arrowok="t" o:connecttype="custom" o:connectlocs="0,386;5,400;10,413;15,427;22,441" o:connectangles="0,0,0,0,0"/>
                      </v:shape>
                      <v:shape id="docshape68" style="position:absolute;left:440;top:10;width:189;height:404;visibility:visible;mso-wrap-style:square;v-text-anchor:top" coordsize="189,404" o:spid="_x0000_s1028" fillcolor="#8ab0dd" stroked="f" path="m90,l82,7,37,73,10,151,,235r5,86l25,404,188,366,140,293,105,218,84,143,79,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v:path arrowok="t" o:connecttype="custom" o:connectlocs="90,10;82,17;37,83;10,161;0,245;5,331;25,414;188,376;140,303;105,228;84,153;79,80;90,10" o:connectangles="0,0,0,0,0,0,0,0,0,0,0,0,0"/>
                      </v:shape>
                      <v:shape id="docshape69" style="position:absolute;left:440;top:10;width:189;height:404;visibility:visible;mso-wrap-style:square;v-text-anchor:top" coordsize="189,404" o:spid="_x0000_s1029" filled="f" strokecolor="#5c5d60" strokeweight=".35383mm" path="m188,366l140,293,105,218,84,143,79,70,90,,87,2,37,73,10,151,,235r5,86l25,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v:path arrowok="t" o:connecttype="custom" o:connectlocs="188,376;140,303;105,228;84,153;79,80;90,10;87,12;37,83;10,161;0,245;5,331;25,414" o:connectangles="0,0,0,0,0,0,0,0,0,0,0,0"/>
                      </v:shape>
                      <v:shape id="docshape70" style="position:absolute;left:10;top:685;width:814;height:288;visibility:visible;mso-wrap-style:square;v-text-anchor:top" coordsize="814,288" o:spid="_x0000_s1030" filled="f" strokecolor="#5c5d60" strokeweight=".35347mm" path="m814,159l768,121,717,86,661,57,602,32,523,11,445,,370,1,297,12,230,32,168,62r-55,39l66,148,29,204,3,266r-2,7l,277,48,237r56,-31l166,184r68,-13l306,168r77,5l462,188r81,23l628,246r40,20l706,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v:path arrowok="t" o:connecttype="custom" o:connectlocs="814,844;768,806;717,771;661,742;602,717;523,696;445,685;370,686;297,697;230,717;168,747;113,786;66,833;29,889;3,951;1,958;0,962;48,922;104,891;166,869;234,856;306,853;383,858;462,873;543,896;628,931;668,951;706,973" o:connectangles="0,0,0,0,0,0,0,0,0,0,0,0,0,0,0,0,0,0,0,0,0,0,0,0,0,0,0,0"/>
                      </v:shape>
                      <v:shape id="docshape71" style="position:absolute;left:476;top:375;width:776;height:383;visibility:visible;mso-wrap-style:square;v-text-anchor:top" coordsize="776,383" o:spid="_x0000_s1031" filled="f" strokecolor="#5c5d60" strokeweight=".35383mm" path="m,65r57,94l136,244r62,47l264,328r68,28l402,374r69,8l539,380r64,-12l664,346r56,-33l768,271r5,-5l775,263r-68,17l635,284,561,274,485,252,408,218,334,172,261,116,202,59,176,3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v:path arrowok="t" o:connecttype="custom" o:connectlocs="0,441;57,535;136,620;198,667;264,704;332,732;402,750;471,758;539,756;603,744;664,722;720,689;768,647;773,642;775,639;707,656;635,660;561,650;485,628;408,594;334,548;261,492;202,435;176,406;152,376" o:connectangles="0,0,0,0,0,0,0,0,0,0,0,0,0,0,0,0,0,0,0,0,0,0,0,0,0"/>
                      </v:shape>
                      <v:shape id="docshape72" style="position:absolute;left:715;top:844;width:263;height:448;visibility:visible;mso-wrap-style:square;v-text-anchor:top" coordsize="263,448" o:spid="_x0000_s1032" fillcolor="#8ab0dd" stroked="f" path="m108,l,129r74,53l137,241r50,65l223,375r21,73l247,438r15,-77l260,283,243,207,211,133,165,6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v:path arrowok="t" o:connecttype="custom" o:connectlocs="108,844;0,973;74,1026;137,1085;187,1150;223,1219;244,1292;247,1282;262,1205;260,1127;243,1051;211,977;165,908;108,844" o:connectangles="0,0,0,0,0,0,0,0,0,0,0,0,0,0"/>
                      </v:shape>
                      <v:shape id="docshape73" style="position:absolute;left:715;top:844;width:263;height:448;visibility:visible;mso-wrap-style:square;v-text-anchor:top" coordsize="263,448" o:spid="_x0000_s1033" filled="f" strokecolor="#5c5d60" strokeweight=".35347mm" path="m,129r74,53l137,241r50,65l223,375r21,73l245,445r1,-4l247,438r15,-77l260,283,243,207,211,133,165,64,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v:path arrowok="t" o:connecttype="custom" o:connectlocs="0,973;74,1026;137,1085;187,1150;223,1219;244,1292;245,1289;246,1285;247,1282;262,1205;260,1127;243,1051;211,977;165,908;108,844" o:connectangles="0,0,0,0,0,0,0,0,0,0,0,0,0,0,0"/>
                      </v:shape>
                      <w10:anchorlock/>
                    </v:group>
                  </w:pict>
                </mc:Fallback>
              </mc:AlternateContent>
            </w:r>
          </w:p>
        </w:tc>
        <w:tc>
          <w:tcPr>
            <w:tcW w:w="4461" w:type="dxa"/>
          </w:tcPr>
          <w:p w14:paraId="4DDBEF00" w14:textId="77777777" w:rsidR="00432C41" w:rsidRDefault="00432C41" w:rsidP="00432C41">
            <w:pPr>
              <w:pStyle w:val="TableParagraph"/>
              <w:spacing w:before="7"/>
              <w:ind w:left="0"/>
              <w:rPr>
                <w:rFonts w:ascii="Cambria"/>
                <w:sz w:val="28"/>
              </w:rPr>
            </w:pPr>
          </w:p>
          <w:p w14:paraId="42C6706A"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1BCD3CB8" w14:textId="77777777" w:rsidR="00432C41" w:rsidRDefault="00432C41" w:rsidP="00432C41">
            <w:pPr>
              <w:pStyle w:val="TableParagraph"/>
              <w:spacing w:line="237" w:lineRule="auto"/>
              <w:ind w:right="2101"/>
            </w:pPr>
            <w:r>
              <w:rPr>
                <w:color w:val="231F20"/>
              </w:rPr>
              <w:t>Loss</w:t>
            </w:r>
            <w:r>
              <w:rPr>
                <w:color w:val="231F20"/>
                <w:spacing w:val="-14"/>
              </w:rPr>
              <w:t xml:space="preserve"> </w:t>
            </w:r>
            <w:r>
              <w:rPr>
                <w:color w:val="231F20"/>
              </w:rPr>
              <w:t>of</w:t>
            </w:r>
            <w:r>
              <w:rPr>
                <w:color w:val="231F20"/>
                <w:spacing w:val="-14"/>
              </w:rPr>
              <w:t xml:space="preserve"> </w:t>
            </w:r>
            <w:r>
              <w:rPr>
                <w:color w:val="231F20"/>
              </w:rPr>
              <w:t>or</w:t>
            </w:r>
            <w:r>
              <w:rPr>
                <w:color w:val="231F20"/>
                <w:spacing w:val="-14"/>
              </w:rPr>
              <w:t xml:space="preserve"> </w:t>
            </w:r>
            <w:r>
              <w:rPr>
                <w:color w:val="231F20"/>
              </w:rPr>
              <w:t>partial</w:t>
            </w:r>
            <w:r>
              <w:rPr>
                <w:color w:val="231F20"/>
                <w:spacing w:val="-14"/>
              </w:rPr>
              <w:t xml:space="preserve"> </w:t>
            </w:r>
            <w:r>
              <w:rPr>
                <w:color w:val="231F20"/>
              </w:rPr>
              <w:t>loss</w:t>
            </w:r>
            <w:r>
              <w:rPr>
                <w:color w:val="231F20"/>
                <w:spacing w:val="-13"/>
              </w:rPr>
              <w:t xml:space="preserve"> </w:t>
            </w:r>
            <w:r>
              <w:rPr>
                <w:color w:val="231F20"/>
              </w:rPr>
              <w:t>of</w:t>
            </w:r>
            <w:r>
              <w:rPr>
                <w:color w:val="231F20"/>
                <w:spacing w:val="-14"/>
              </w:rPr>
              <w:t xml:space="preserve"> </w:t>
            </w:r>
            <w:r>
              <w:rPr>
                <w:color w:val="231F20"/>
              </w:rPr>
              <w:t>limb.</w:t>
            </w:r>
            <w:r>
              <w:rPr>
                <w:color w:val="231F20"/>
                <w:spacing w:val="-75"/>
              </w:rPr>
              <w:t xml:space="preserve"> </w:t>
            </w:r>
            <w:r>
              <w:rPr>
                <w:color w:val="231F20"/>
                <w:w w:val="95"/>
              </w:rPr>
              <w:t>(e.g.</w:t>
            </w:r>
            <w:r>
              <w:rPr>
                <w:color w:val="231F20"/>
                <w:spacing w:val="15"/>
                <w:w w:val="95"/>
              </w:rPr>
              <w:t xml:space="preserve"> </w:t>
            </w:r>
            <w:r>
              <w:rPr>
                <w:color w:val="231F20"/>
                <w:w w:val="95"/>
              </w:rPr>
              <w:t>below</w:t>
            </w:r>
            <w:r>
              <w:rPr>
                <w:color w:val="231F20"/>
                <w:spacing w:val="16"/>
                <w:w w:val="95"/>
              </w:rPr>
              <w:t xml:space="preserve"> </w:t>
            </w:r>
            <w:r>
              <w:rPr>
                <w:color w:val="231F20"/>
                <w:w w:val="95"/>
              </w:rPr>
              <w:t>knee</w:t>
            </w:r>
            <w:r>
              <w:rPr>
                <w:color w:val="231F20"/>
                <w:spacing w:val="15"/>
                <w:w w:val="95"/>
              </w:rPr>
              <w:t xml:space="preserve"> </w:t>
            </w:r>
            <w:r>
              <w:rPr>
                <w:color w:val="231F20"/>
                <w:w w:val="95"/>
              </w:rPr>
              <w:t>amputation).</w:t>
            </w:r>
          </w:p>
        </w:tc>
        <w:tc>
          <w:tcPr>
            <w:tcW w:w="2842" w:type="dxa"/>
            <w:shd w:val="clear" w:color="auto" w:fill="E4EAF7"/>
          </w:tcPr>
          <w:p w14:paraId="41016BA1" w14:textId="77777777" w:rsidR="00432C41" w:rsidRDefault="00432C41" w:rsidP="00432C41">
            <w:pPr>
              <w:pStyle w:val="TableParagraph"/>
              <w:spacing w:before="109" w:line="237" w:lineRule="auto"/>
            </w:pPr>
            <w:r>
              <w:rPr>
                <w:color w:val="231F20"/>
              </w:rPr>
              <w:t>Athletics, Badminton,</w:t>
            </w:r>
            <w:r>
              <w:rPr>
                <w:color w:val="231F20"/>
                <w:spacing w:val="1"/>
              </w:rPr>
              <w:t xml:space="preserve"> </w:t>
            </w:r>
            <w:r>
              <w:rPr>
                <w:color w:val="231F20"/>
              </w:rPr>
              <w:t>Basketball, Football,</w:t>
            </w:r>
            <w:r>
              <w:rPr>
                <w:color w:val="231F20"/>
                <w:spacing w:val="1"/>
              </w:rPr>
              <w:t xml:space="preserve"> </w:t>
            </w:r>
            <w:r>
              <w:rPr>
                <w:color w:val="231F20"/>
              </w:rPr>
              <w:t>Volleyball, Golf,</w:t>
            </w:r>
            <w:r>
              <w:rPr>
                <w:color w:val="231F20"/>
                <w:spacing w:val="1"/>
              </w:rPr>
              <w:t xml:space="preserve"> </w:t>
            </w:r>
            <w:r>
              <w:rPr>
                <w:color w:val="231F20"/>
                <w:w w:val="95"/>
              </w:rPr>
              <w:t>Swimming,</w:t>
            </w:r>
            <w:r>
              <w:rPr>
                <w:color w:val="231F20"/>
                <w:spacing w:val="18"/>
                <w:w w:val="95"/>
              </w:rPr>
              <w:t xml:space="preserve"> </w:t>
            </w:r>
            <w:r>
              <w:rPr>
                <w:color w:val="231F20"/>
                <w:w w:val="95"/>
              </w:rPr>
              <w:t>Gymnastics,</w:t>
            </w:r>
            <w:r>
              <w:rPr>
                <w:color w:val="231F20"/>
                <w:spacing w:val="-71"/>
                <w:w w:val="95"/>
              </w:rPr>
              <w:t xml:space="preserve"> </w:t>
            </w:r>
            <w:r>
              <w:rPr>
                <w:color w:val="231F20"/>
              </w:rPr>
              <w:t>Table</w:t>
            </w:r>
            <w:r>
              <w:rPr>
                <w:color w:val="231F20"/>
                <w:spacing w:val="-14"/>
              </w:rPr>
              <w:t xml:space="preserve"> </w:t>
            </w:r>
            <w:r>
              <w:rPr>
                <w:color w:val="231F20"/>
              </w:rPr>
              <w:t>tennis</w:t>
            </w:r>
          </w:p>
        </w:tc>
      </w:tr>
      <w:tr w:rsidR="00432C41" w14:paraId="26CFB15F" w14:textId="77777777" w:rsidTr="00E0441A">
        <w:trPr>
          <w:trHeight w:val="1433"/>
        </w:trPr>
        <w:tc>
          <w:tcPr>
            <w:tcW w:w="1749" w:type="dxa"/>
          </w:tcPr>
          <w:p w14:paraId="3461D779" w14:textId="77777777" w:rsidR="00432C41" w:rsidRDefault="00432C41" w:rsidP="00432C41">
            <w:pPr>
              <w:pStyle w:val="TableParagraph"/>
              <w:spacing w:before="1"/>
              <w:ind w:left="0"/>
              <w:rPr>
                <w:rFonts w:ascii="Cambria"/>
                <w:sz w:val="11"/>
              </w:rPr>
            </w:pPr>
          </w:p>
          <w:p w14:paraId="51E6EEDD"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658360" behindDoc="0" locked="0" layoutInCell="1" allowOverlap="1" wp14:anchorId="28A7C550" wp14:editId="474945A9">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11661A8">
                    <v:oval id="Oval 374" style="position:absolute;margin-left:61.1pt;margin-top:4.65pt;width:21pt;height:1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5759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p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p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"/>
                  </w:pict>
                </mc:Fallback>
              </mc:AlternateContent>
            </w:r>
            <w:r>
              <w:rPr>
                <w:rFonts w:ascii="Cambria"/>
                <w:noProof/>
                <w:sz w:val="20"/>
              </w:rPr>
              <mc:AlternateContent>
                <mc:Choice Requires="wpg">
                  <w:drawing>
                    <wp:inline distT="0" distB="0" distL="0" distR="0" wp14:anchorId="610235B1" wp14:editId="2CD2A437">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5858275">
                    <v:group id="docshapegroup74" style="width:63.15pt;height:65.1pt;mso-position-horizontal-relative:char;mso-position-vertical-relative:line" coordsize="1263,1302" o:spid="_x0000_s1026" w14:anchorId="62B56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">
                      <v:shape id="docshape75" style="position:absolute;left:433;top:10;width:819;height:748;visibility:visible;mso-wrap-style:square;v-text-anchor:top" coordsize="819,748" o:spid="_x0000_s1027"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style="position:absolute;left:10;top:685;width:969;height:607;visibility:visible;mso-wrap-style:square;v-text-anchor:top" coordsize="969,607" o:spid="_x0000_s1028" fillcolor="#8ab0dd" stroked="f" path="m445,l370,1,297,11,230,32,168,62r-55,39l66,148,29,203,3,266,,276,48,236r56,-31l166,184r68,-13l306,167r77,6l462,187r81,24l621,243r73,38l760,325r57,49l866,427r39,57l933,544r17,63l953,596r14,-67l968,462,957,395,935,329,902,266,859,207,807,153,746,105,677,64,602,32,523,1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3CF2D8B6" w14:textId="77777777" w:rsidR="00432C41" w:rsidRDefault="00432C41" w:rsidP="00432C41">
            <w:pPr>
              <w:pStyle w:val="TableParagraph"/>
              <w:spacing w:before="7"/>
              <w:ind w:left="0"/>
              <w:rPr>
                <w:rFonts w:ascii="Cambria"/>
                <w:sz w:val="28"/>
              </w:rPr>
            </w:pPr>
          </w:p>
          <w:p w14:paraId="19B9A06C"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65FD621C" w14:textId="77777777" w:rsidR="00432C41" w:rsidRDefault="00432C41" w:rsidP="00432C41">
            <w:pPr>
              <w:pStyle w:val="TableParagraph"/>
              <w:spacing w:line="237" w:lineRule="auto"/>
              <w:ind w:right="1074"/>
            </w:pPr>
            <w:r>
              <w:rPr>
                <w:color w:val="231F20"/>
              </w:rPr>
              <w:t>Reduced</w:t>
            </w:r>
            <w:r>
              <w:rPr>
                <w:color w:val="231F20"/>
                <w:spacing w:val="-14"/>
              </w:rPr>
              <w:t xml:space="preserve"> </w:t>
            </w:r>
            <w:r>
              <w:rPr>
                <w:color w:val="231F20"/>
              </w:rPr>
              <w:t>movement</w:t>
            </w:r>
            <w:r>
              <w:rPr>
                <w:color w:val="231F20"/>
                <w:spacing w:val="-13"/>
              </w:rPr>
              <w:t xml:space="preserve"> </w:t>
            </w:r>
            <w:r>
              <w:rPr>
                <w:color w:val="231F20"/>
              </w:rPr>
              <w:t>or</w:t>
            </w:r>
            <w:r>
              <w:rPr>
                <w:color w:val="231F20"/>
                <w:spacing w:val="-13"/>
              </w:rPr>
              <w:t xml:space="preserve"> </w:t>
            </w:r>
            <w:r>
              <w:rPr>
                <w:color w:val="231F20"/>
              </w:rPr>
              <w:t>strength</w:t>
            </w:r>
            <w:r>
              <w:rPr>
                <w:color w:val="231F20"/>
                <w:spacing w:val="-13"/>
              </w:rPr>
              <w:t xml:space="preserve"> </w:t>
            </w:r>
            <w:r>
              <w:rPr>
                <w:color w:val="231F20"/>
              </w:rPr>
              <w:t>of</w:t>
            </w:r>
            <w:r>
              <w:rPr>
                <w:color w:val="231F20"/>
                <w:spacing w:val="-74"/>
              </w:rPr>
              <w:t xml:space="preserve"> </w:t>
            </w:r>
            <w:r>
              <w:rPr>
                <w:color w:val="231F20"/>
                <w:w w:val="95"/>
              </w:rPr>
              <w:t>lower</w:t>
            </w:r>
            <w:r>
              <w:rPr>
                <w:color w:val="231F20"/>
                <w:spacing w:val="-4"/>
                <w:w w:val="95"/>
              </w:rPr>
              <w:t xml:space="preserve"> </w:t>
            </w:r>
            <w:r>
              <w:rPr>
                <w:color w:val="231F20"/>
                <w:w w:val="95"/>
              </w:rPr>
              <w:t>limbs.</w:t>
            </w:r>
            <w:r>
              <w:rPr>
                <w:color w:val="231F20"/>
                <w:spacing w:val="-3"/>
                <w:w w:val="95"/>
              </w:rPr>
              <w:t xml:space="preserve"> </w:t>
            </w:r>
            <w:r>
              <w:rPr>
                <w:color w:val="231F20"/>
                <w:w w:val="95"/>
              </w:rPr>
              <w:t>(e.g.</w:t>
            </w:r>
            <w:r>
              <w:rPr>
                <w:color w:val="231F20"/>
                <w:spacing w:val="-3"/>
                <w:w w:val="95"/>
              </w:rPr>
              <w:t xml:space="preserve"> </w:t>
            </w:r>
            <w:r>
              <w:rPr>
                <w:color w:val="231F20"/>
                <w:w w:val="95"/>
              </w:rPr>
              <w:t>Spina</w:t>
            </w:r>
            <w:r>
              <w:rPr>
                <w:color w:val="231F20"/>
                <w:spacing w:val="-3"/>
                <w:w w:val="95"/>
              </w:rPr>
              <w:t xml:space="preserve"> </w:t>
            </w:r>
            <w:r>
              <w:rPr>
                <w:color w:val="231F20"/>
                <w:w w:val="95"/>
              </w:rPr>
              <w:t>bifida)</w:t>
            </w:r>
          </w:p>
        </w:tc>
        <w:tc>
          <w:tcPr>
            <w:tcW w:w="2842" w:type="dxa"/>
            <w:shd w:val="clear" w:color="auto" w:fill="E4EAF7"/>
          </w:tcPr>
          <w:p w14:paraId="0FB78278" w14:textId="77777777" w:rsidR="00432C41" w:rsidRDefault="00432C41" w:rsidP="00432C41">
            <w:pPr>
              <w:pStyle w:val="TableParagraph"/>
              <w:spacing w:before="6"/>
              <w:ind w:left="0"/>
              <w:rPr>
                <w:rFonts w:ascii="Cambria"/>
                <w:sz w:val="20"/>
              </w:rPr>
            </w:pPr>
          </w:p>
          <w:p w14:paraId="1237B650" w14:textId="77777777" w:rsidR="00432C41" w:rsidRDefault="00432C41" w:rsidP="00432C41">
            <w:pPr>
              <w:pStyle w:val="TableParagraph"/>
              <w:spacing w:before="1" w:line="237" w:lineRule="auto"/>
            </w:pPr>
            <w:r>
              <w:rPr>
                <w:color w:val="231F20"/>
              </w:rPr>
              <w:t>Archery, Wheelchair</w:t>
            </w:r>
            <w:r>
              <w:rPr>
                <w:color w:val="231F20"/>
                <w:spacing w:val="1"/>
              </w:rPr>
              <w:t xml:space="preserve"> </w:t>
            </w:r>
            <w:r>
              <w:rPr>
                <w:color w:val="231F20"/>
                <w:w w:val="95"/>
              </w:rPr>
              <w:t>basketball,</w:t>
            </w:r>
            <w:r>
              <w:rPr>
                <w:color w:val="231F20"/>
                <w:spacing w:val="21"/>
                <w:w w:val="95"/>
              </w:rPr>
              <w:t xml:space="preserve"> </w:t>
            </w:r>
            <w:r>
              <w:rPr>
                <w:color w:val="231F20"/>
                <w:w w:val="95"/>
              </w:rPr>
              <w:t>Hand</w:t>
            </w:r>
            <w:r>
              <w:rPr>
                <w:color w:val="231F20"/>
                <w:spacing w:val="21"/>
                <w:w w:val="95"/>
              </w:rPr>
              <w:t xml:space="preserve"> </w:t>
            </w:r>
            <w:r>
              <w:rPr>
                <w:color w:val="231F20"/>
                <w:w w:val="95"/>
              </w:rPr>
              <w:t>cycling,</w:t>
            </w:r>
            <w:r>
              <w:rPr>
                <w:color w:val="231F20"/>
                <w:spacing w:val="-70"/>
                <w:w w:val="95"/>
              </w:rPr>
              <w:t xml:space="preserve"> </w:t>
            </w:r>
            <w:r>
              <w:rPr>
                <w:color w:val="231F20"/>
              </w:rPr>
              <w:t>Field</w:t>
            </w:r>
            <w:r>
              <w:rPr>
                <w:color w:val="231F20"/>
                <w:spacing w:val="-13"/>
              </w:rPr>
              <w:t xml:space="preserve"> </w:t>
            </w:r>
            <w:r>
              <w:rPr>
                <w:color w:val="231F20"/>
              </w:rPr>
              <w:t>athletics,</w:t>
            </w:r>
          </w:p>
          <w:p w14:paraId="4B057226" w14:textId="77777777" w:rsidR="00432C41" w:rsidRDefault="00432C41" w:rsidP="00432C41">
            <w:pPr>
              <w:pStyle w:val="TableParagraph"/>
              <w:spacing w:line="263" w:lineRule="exact"/>
            </w:pPr>
            <w:r>
              <w:rPr>
                <w:color w:val="231F20"/>
                <w:spacing w:val="-3"/>
              </w:rPr>
              <w:t>Table</w:t>
            </w:r>
            <w:r>
              <w:rPr>
                <w:color w:val="231F20"/>
                <w:spacing w:val="-15"/>
              </w:rPr>
              <w:t xml:space="preserve"> </w:t>
            </w:r>
            <w:r>
              <w:rPr>
                <w:color w:val="231F20"/>
                <w:spacing w:val="-3"/>
              </w:rPr>
              <w:t>tennis</w:t>
            </w:r>
          </w:p>
        </w:tc>
      </w:tr>
      <w:tr w:rsidR="00432C41" w14:paraId="72D855DF" w14:textId="77777777" w:rsidTr="00E0441A">
        <w:trPr>
          <w:trHeight w:val="1433"/>
        </w:trPr>
        <w:tc>
          <w:tcPr>
            <w:tcW w:w="1749" w:type="dxa"/>
          </w:tcPr>
          <w:p w14:paraId="1FC39945" w14:textId="77777777" w:rsidR="00432C41" w:rsidRDefault="00432C41" w:rsidP="00432C41">
            <w:pPr>
              <w:pStyle w:val="TableParagraph"/>
              <w:spacing w:before="9"/>
              <w:ind w:left="0"/>
              <w:rPr>
                <w:rFonts w:ascii="Cambria"/>
                <w:sz w:val="13"/>
              </w:rPr>
            </w:pPr>
          </w:p>
          <w:p w14:paraId="2D19134C"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658361" behindDoc="0" locked="0" layoutInCell="1" allowOverlap="1" wp14:anchorId="27F28E73" wp14:editId="1F4F9BA9">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FDD51D4">
                    <v:oval id="Oval 379" style="position:absolute;margin-left:59.9pt;margin-top:5.85pt;width:21pt;height:1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682D0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4C13599E" wp14:editId="1D61D738">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DE28E3C">
                    <v:group id="docshapegroup78" style="width:63.15pt;height:65.1pt;mso-position-horizontal-relative:char;mso-position-vertical-relative:line" coordsize="1263,1302" o:spid="_x0000_s1026" w14:anchorId="60398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ekRMAAGh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">
                      <v:shape id="docshape79" style="position:absolute;left:433;top:10;width:819;height:748;visibility:visible;mso-wrap-style:square;v-text-anchor:top" coordsize="819,748" o:spid="_x0000_s1027" fillcolor="#8ab0dd"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style="position:absolute;left:433;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0562CB0E" w14:textId="77777777" w:rsidR="00432C41" w:rsidRDefault="00432C41" w:rsidP="00432C41">
            <w:pPr>
              <w:pStyle w:val="TableParagraph"/>
              <w:spacing w:before="7"/>
              <w:ind w:left="0"/>
              <w:rPr>
                <w:rFonts w:ascii="Cambria"/>
                <w:sz w:val="28"/>
              </w:rPr>
            </w:pPr>
          </w:p>
          <w:p w14:paraId="259FE051"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42BD6D2F" w14:textId="77777777" w:rsidR="00432C41" w:rsidRDefault="00432C41" w:rsidP="00432C41">
            <w:pPr>
              <w:pStyle w:val="TableParagraph"/>
              <w:spacing w:line="237" w:lineRule="auto"/>
              <w:ind w:right="162"/>
            </w:pPr>
            <w:r>
              <w:rPr>
                <w:color w:val="231F20"/>
              </w:rPr>
              <w:t>Reduced</w:t>
            </w:r>
            <w:r>
              <w:rPr>
                <w:color w:val="231F20"/>
                <w:spacing w:val="-20"/>
              </w:rPr>
              <w:t xml:space="preserve"> </w:t>
            </w:r>
            <w:r>
              <w:rPr>
                <w:color w:val="231F20"/>
              </w:rPr>
              <w:t>movement</w:t>
            </w:r>
            <w:r>
              <w:rPr>
                <w:color w:val="231F20"/>
                <w:spacing w:val="-19"/>
              </w:rPr>
              <w:t xml:space="preserve"> </w:t>
            </w:r>
            <w:r>
              <w:rPr>
                <w:color w:val="231F20"/>
              </w:rPr>
              <w:t>or</w:t>
            </w:r>
            <w:r>
              <w:rPr>
                <w:color w:val="231F20"/>
                <w:spacing w:val="-19"/>
              </w:rPr>
              <w:t xml:space="preserve"> </w:t>
            </w:r>
            <w:r>
              <w:rPr>
                <w:color w:val="231F20"/>
              </w:rPr>
              <w:t>strength</w:t>
            </w:r>
            <w:r>
              <w:rPr>
                <w:color w:val="231F20"/>
                <w:spacing w:val="-19"/>
              </w:rPr>
              <w:t xml:space="preserve"> </w:t>
            </w:r>
            <w:r>
              <w:rPr>
                <w:color w:val="231F20"/>
              </w:rPr>
              <w:t>in</w:t>
            </w:r>
            <w:r>
              <w:rPr>
                <w:color w:val="231F20"/>
                <w:spacing w:val="-19"/>
              </w:rPr>
              <w:t xml:space="preserve"> </w:t>
            </w:r>
            <w:r>
              <w:rPr>
                <w:color w:val="231F20"/>
              </w:rPr>
              <w:t>upper</w:t>
            </w:r>
            <w:r>
              <w:rPr>
                <w:color w:val="231F20"/>
                <w:spacing w:val="-19"/>
              </w:rPr>
              <w:t xml:space="preserve"> </w:t>
            </w:r>
            <w:r>
              <w:rPr>
                <w:color w:val="231F20"/>
              </w:rPr>
              <w:t>limbs.</w:t>
            </w:r>
            <w:r>
              <w:rPr>
                <w:color w:val="231F20"/>
                <w:spacing w:val="-75"/>
              </w:rPr>
              <w:t xml:space="preserve"> </w:t>
            </w:r>
            <w:r>
              <w:rPr>
                <w:color w:val="231F20"/>
              </w:rPr>
              <w:t>(E.g.</w:t>
            </w:r>
            <w:r>
              <w:rPr>
                <w:color w:val="231F20"/>
                <w:spacing w:val="-14"/>
              </w:rPr>
              <w:t xml:space="preserve"> </w:t>
            </w:r>
            <w:r>
              <w:rPr>
                <w:color w:val="231F20"/>
              </w:rPr>
              <w:t>Cerebral</w:t>
            </w:r>
            <w:r>
              <w:rPr>
                <w:color w:val="231F20"/>
                <w:spacing w:val="-13"/>
              </w:rPr>
              <w:t xml:space="preserve"> </w:t>
            </w:r>
            <w:r>
              <w:rPr>
                <w:color w:val="231F20"/>
              </w:rPr>
              <w:t>Palsy)</w:t>
            </w:r>
          </w:p>
        </w:tc>
        <w:tc>
          <w:tcPr>
            <w:tcW w:w="2842" w:type="dxa"/>
            <w:shd w:val="clear" w:color="auto" w:fill="E4EAF7"/>
          </w:tcPr>
          <w:p w14:paraId="34CE0A41" w14:textId="77777777" w:rsidR="00432C41" w:rsidRDefault="00432C41" w:rsidP="00432C41">
            <w:pPr>
              <w:pStyle w:val="TableParagraph"/>
              <w:spacing w:before="9"/>
              <w:ind w:left="0"/>
              <w:rPr>
                <w:rFonts w:ascii="Cambria"/>
                <w:sz w:val="31"/>
              </w:rPr>
            </w:pPr>
          </w:p>
          <w:p w14:paraId="5F3313DA" w14:textId="77777777" w:rsidR="00432C41" w:rsidRDefault="00432C41" w:rsidP="00432C41">
            <w:pPr>
              <w:pStyle w:val="TableParagraph"/>
              <w:spacing w:before="1" w:line="237" w:lineRule="auto"/>
              <w:ind w:right="631"/>
            </w:pPr>
            <w:r>
              <w:rPr>
                <w:color w:val="231F20"/>
                <w:w w:val="95"/>
              </w:rPr>
              <w:t>Track athletics,</w:t>
            </w:r>
            <w:r>
              <w:rPr>
                <w:color w:val="231F20"/>
                <w:spacing w:val="1"/>
                <w:w w:val="95"/>
              </w:rPr>
              <w:t xml:space="preserve"> </w:t>
            </w:r>
            <w:r>
              <w:rPr>
                <w:color w:val="231F20"/>
                <w:w w:val="95"/>
              </w:rPr>
              <w:t>Distance</w:t>
            </w:r>
            <w:r>
              <w:rPr>
                <w:color w:val="231F20"/>
                <w:spacing w:val="1"/>
                <w:w w:val="95"/>
              </w:rPr>
              <w:t xml:space="preserve"> </w:t>
            </w:r>
            <w:r>
              <w:rPr>
                <w:color w:val="231F20"/>
                <w:w w:val="95"/>
              </w:rPr>
              <w:t>running,</w:t>
            </w:r>
            <w:r>
              <w:rPr>
                <w:color w:val="231F20"/>
                <w:spacing w:val="1"/>
                <w:w w:val="95"/>
              </w:rPr>
              <w:t xml:space="preserve"> </w:t>
            </w:r>
            <w:r>
              <w:rPr>
                <w:color w:val="231F20"/>
              </w:rPr>
              <w:t>Football,</w:t>
            </w:r>
            <w:r>
              <w:rPr>
                <w:color w:val="231F20"/>
                <w:spacing w:val="-13"/>
              </w:rPr>
              <w:t xml:space="preserve"> </w:t>
            </w:r>
            <w:r>
              <w:rPr>
                <w:color w:val="231F20"/>
              </w:rPr>
              <w:t>Multisport</w:t>
            </w:r>
          </w:p>
        </w:tc>
      </w:tr>
      <w:tr w:rsidR="00432C41" w14:paraId="3157C826" w14:textId="77777777" w:rsidTr="00E0441A">
        <w:trPr>
          <w:trHeight w:val="1433"/>
        </w:trPr>
        <w:tc>
          <w:tcPr>
            <w:tcW w:w="1749" w:type="dxa"/>
          </w:tcPr>
          <w:p w14:paraId="62EBF3C5" w14:textId="77777777" w:rsidR="00432C41" w:rsidRDefault="00432C41" w:rsidP="00432C41">
            <w:pPr>
              <w:pStyle w:val="TableParagraph"/>
              <w:spacing w:before="3" w:after="1"/>
              <w:ind w:left="0"/>
              <w:rPr>
                <w:rFonts w:ascii="Cambria"/>
                <w:sz w:val="14"/>
              </w:rPr>
            </w:pPr>
          </w:p>
          <w:p w14:paraId="11E00C7B" w14:textId="77777777" w:rsidR="00432C41" w:rsidRDefault="00432C41" w:rsidP="00432C41">
            <w:pPr>
              <w:pStyle w:val="TableParagraph"/>
              <w:ind w:left="338"/>
              <w:rPr>
                <w:rFonts w:ascii="Cambria"/>
                <w:sz w:val="20"/>
              </w:rPr>
            </w:pPr>
            <w:r>
              <w:rPr>
                <w:rFonts w:ascii="Cambria"/>
                <w:noProof/>
                <w:sz w:val="20"/>
              </w:rPr>
              <mc:AlternateContent>
                <mc:Choice Requires="wps">
                  <w:drawing>
                    <wp:anchor distT="0" distB="0" distL="114300" distR="114300" simplePos="0" relativeHeight="251658362" behindDoc="0" locked="0" layoutInCell="1" allowOverlap="1" wp14:anchorId="4D8A4A7F" wp14:editId="4D58CB18">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8440187">
                    <v:oval id="Oval 384" style="position:absolute;margin-left:65.9pt;margin-top:6.65pt;width:21pt;height:1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5B02F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Z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62743334" wp14:editId="1EDD49C7">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8E2EF8B">
                    <v:group id="docshapegroup82" style="width:68.35pt;height:65.1pt;mso-position-horizontal-relative:char;mso-position-vertical-relative:line" coordsize="1367,1302" o:spid="_x0000_s1026" w14:anchorId="159514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">
                      <v:shape id="docshape83" style="position:absolute;left:537;top:10;width:819;height:748;visibility:visible;mso-wrap-style:square;v-text-anchor:top" coordsize="819,748" o:spid="_x0000_s1027" filled="f" strokecolor="#5c5d60" strokeweight=".35383mm" path="m304,482l239,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style="position:absolute;left:114;top:685;width:969;height:607;visibility:visible;mso-wrap-style:square;v-text-anchor:top" coordsize="969,607" o:spid="_x0000_s1028" filled="f" strokecolor="#5c5d60" strokeweight=".35347mm" path="m543,211r79,32l694,281r66,44l817,374r49,53l905,484r28,60l950,607r1,-4l952,600r1,-4l967,529r1,-67l957,395,935,329,902,266,859,207,807,153,746,105,677,64,602,32,523,10,445,,370,1,297,11,230,32,168,62r-55,39l66,148,29,203,3,266r-2,7l,276,48,236r56,-31l166,184r68,-13l307,167r76,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style="position:absolute;left:54;top:236;width:318;height:1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o:title="" r:id="rId30"/>
                      </v:shape>
                      <v:shape id="docshape86" style="position:absolute;top:90;width:430;height:430;visibility:visible;mso-wrap-style:square;v-text-anchor:top" coordsize="430,430" o:spid="_x0000_s1030" fillcolor="#007dc3" stroked="f"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4461" w:type="dxa"/>
          </w:tcPr>
          <w:p w14:paraId="6D98A12B" w14:textId="77777777" w:rsidR="00432C41" w:rsidRDefault="00432C41" w:rsidP="00432C41">
            <w:pPr>
              <w:pStyle w:val="TableParagraph"/>
              <w:spacing w:before="10"/>
              <w:ind w:left="0"/>
              <w:rPr>
                <w:rFonts w:ascii="Cambria"/>
                <w:sz w:val="39"/>
              </w:rPr>
            </w:pPr>
          </w:p>
          <w:p w14:paraId="128CE20E" w14:textId="77777777" w:rsidR="00432C41" w:rsidRDefault="00432C41" w:rsidP="00432C41">
            <w:pPr>
              <w:pStyle w:val="TableParagraph"/>
              <w:spacing w:line="330" w:lineRule="exact"/>
              <w:rPr>
                <w:rFonts w:ascii="Tahoma"/>
                <w:b/>
                <w:sz w:val="28"/>
              </w:rPr>
            </w:pPr>
            <w:r>
              <w:rPr>
                <w:rFonts w:ascii="Tahoma"/>
                <w:b/>
                <w:color w:val="231F20"/>
                <w:sz w:val="28"/>
              </w:rPr>
              <w:t>Visual</w:t>
            </w:r>
            <w:r>
              <w:rPr>
                <w:rFonts w:ascii="Tahoma"/>
                <w:b/>
                <w:color w:val="231F20"/>
                <w:spacing w:val="-11"/>
                <w:sz w:val="28"/>
              </w:rPr>
              <w:t xml:space="preserve"> </w:t>
            </w:r>
            <w:r>
              <w:rPr>
                <w:rFonts w:ascii="Tahoma"/>
                <w:b/>
                <w:color w:val="231F20"/>
                <w:sz w:val="28"/>
              </w:rPr>
              <w:t>impairment:</w:t>
            </w:r>
          </w:p>
          <w:p w14:paraId="4EDA0561" w14:textId="77777777" w:rsidR="00432C41" w:rsidRDefault="00432C41" w:rsidP="00432C41">
            <w:pPr>
              <w:pStyle w:val="TableParagraph"/>
              <w:spacing w:line="260" w:lineRule="exact"/>
            </w:pPr>
            <w:r>
              <w:rPr>
                <w:color w:val="231F20"/>
              </w:rPr>
              <w:t>Either</w:t>
            </w:r>
            <w:r>
              <w:rPr>
                <w:color w:val="231F20"/>
                <w:spacing w:val="-15"/>
              </w:rPr>
              <w:t xml:space="preserve"> </w:t>
            </w:r>
            <w:r>
              <w:rPr>
                <w:color w:val="231F20"/>
              </w:rPr>
              <w:t>low</w:t>
            </w:r>
            <w:r>
              <w:rPr>
                <w:color w:val="231F20"/>
                <w:spacing w:val="-14"/>
              </w:rPr>
              <w:t xml:space="preserve"> </w:t>
            </w:r>
            <w:r>
              <w:rPr>
                <w:color w:val="231F20"/>
              </w:rPr>
              <w:t>vision</w:t>
            </w:r>
            <w:r>
              <w:rPr>
                <w:color w:val="231F20"/>
                <w:spacing w:val="-14"/>
              </w:rPr>
              <w:t xml:space="preserve"> </w:t>
            </w:r>
            <w:r>
              <w:rPr>
                <w:color w:val="231F20"/>
              </w:rPr>
              <w:t>or</w:t>
            </w:r>
            <w:r>
              <w:rPr>
                <w:color w:val="231F20"/>
                <w:spacing w:val="-14"/>
              </w:rPr>
              <w:t xml:space="preserve"> </w:t>
            </w:r>
            <w:r>
              <w:rPr>
                <w:color w:val="231F20"/>
              </w:rPr>
              <w:t>no</w:t>
            </w:r>
            <w:r>
              <w:rPr>
                <w:color w:val="231F20"/>
                <w:spacing w:val="-14"/>
              </w:rPr>
              <w:t xml:space="preserve"> </w:t>
            </w:r>
            <w:r>
              <w:rPr>
                <w:color w:val="231F20"/>
              </w:rPr>
              <w:t>functional</w:t>
            </w:r>
            <w:r>
              <w:rPr>
                <w:color w:val="231F20"/>
                <w:spacing w:val="-14"/>
              </w:rPr>
              <w:t xml:space="preserve"> </w:t>
            </w:r>
            <w:r>
              <w:rPr>
                <w:color w:val="231F20"/>
              </w:rPr>
              <w:t>vision.</w:t>
            </w:r>
            <w:r>
              <w:rPr>
                <w:color w:val="231F20"/>
                <w:spacing w:val="-14"/>
              </w:rPr>
              <w:t xml:space="preserve"> </w:t>
            </w:r>
            <w:r>
              <w:rPr>
                <w:color w:val="231F20"/>
              </w:rPr>
              <w:t>(blind)</w:t>
            </w:r>
          </w:p>
        </w:tc>
        <w:tc>
          <w:tcPr>
            <w:tcW w:w="2842" w:type="dxa"/>
            <w:shd w:val="clear" w:color="auto" w:fill="E4EAF7"/>
          </w:tcPr>
          <w:p w14:paraId="2946DB82" w14:textId="77777777" w:rsidR="00432C41" w:rsidRDefault="00432C41" w:rsidP="00432C41">
            <w:pPr>
              <w:pStyle w:val="TableParagraph"/>
              <w:spacing w:before="4"/>
              <w:ind w:left="0"/>
              <w:rPr>
                <w:rFonts w:ascii="Cambria"/>
                <w:sz w:val="20"/>
              </w:rPr>
            </w:pPr>
          </w:p>
          <w:p w14:paraId="494894B5" w14:textId="77777777" w:rsidR="00432C41" w:rsidRDefault="00432C41" w:rsidP="00432C41">
            <w:pPr>
              <w:pStyle w:val="TableParagraph"/>
              <w:spacing w:line="266" w:lineRule="exact"/>
            </w:pPr>
            <w:r>
              <w:rPr>
                <w:color w:val="231F20"/>
              </w:rPr>
              <w:t>Blind</w:t>
            </w:r>
            <w:r>
              <w:rPr>
                <w:color w:val="231F20"/>
                <w:spacing w:val="-18"/>
              </w:rPr>
              <w:t xml:space="preserve"> </w:t>
            </w:r>
            <w:r>
              <w:rPr>
                <w:color w:val="231F20"/>
              </w:rPr>
              <w:t>cricket,</w:t>
            </w:r>
          </w:p>
          <w:p w14:paraId="4D327BED" w14:textId="77777777" w:rsidR="00432C41" w:rsidRDefault="00432C41" w:rsidP="00432C41">
            <w:pPr>
              <w:pStyle w:val="TableParagraph"/>
              <w:spacing w:before="1" w:line="237" w:lineRule="auto"/>
              <w:ind w:right="159"/>
            </w:pPr>
            <w:proofErr w:type="gramStart"/>
            <w:r>
              <w:rPr>
                <w:color w:val="231F20"/>
                <w:spacing w:val="-1"/>
              </w:rPr>
              <w:t>Goal</w:t>
            </w:r>
            <w:r>
              <w:rPr>
                <w:color w:val="231F20"/>
                <w:spacing w:val="-16"/>
              </w:rPr>
              <w:t xml:space="preserve"> </w:t>
            </w:r>
            <w:r>
              <w:rPr>
                <w:color w:val="231F20"/>
                <w:spacing w:val="-1"/>
              </w:rPr>
              <w:t>ball</w:t>
            </w:r>
            <w:proofErr w:type="gramEnd"/>
            <w:r>
              <w:rPr>
                <w:color w:val="231F20"/>
                <w:spacing w:val="-1"/>
              </w:rPr>
              <w:t>,</w:t>
            </w:r>
            <w:r>
              <w:rPr>
                <w:color w:val="231F20"/>
                <w:spacing w:val="-16"/>
              </w:rPr>
              <w:t xml:space="preserve"> </w:t>
            </w:r>
            <w:r>
              <w:rPr>
                <w:color w:val="231F20"/>
                <w:spacing w:val="-1"/>
              </w:rPr>
              <w:t>Rock</w:t>
            </w:r>
            <w:r>
              <w:rPr>
                <w:color w:val="231F20"/>
                <w:spacing w:val="-15"/>
              </w:rPr>
              <w:t xml:space="preserve"> </w:t>
            </w:r>
            <w:r>
              <w:rPr>
                <w:color w:val="231F20"/>
                <w:spacing w:val="-1"/>
              </w:rPr>
              <w:t>climbing,</w:t>
            </w:r>
            <w:r>
              <w:rPr>
                <w:color w:val="231F20"/>
                <w:spacing w:val="-75"/>
              </w:rPr>
              <w:t xml:space="preserve"> </w:t>
            </w:r>
            <w:r>
              <w:rPr>
                <w:color w:val="231F20"/>
              </w:rPr>
              <w:t>Road/Tandem cycling,</w:t>
            </w:r>
            <w:r>
              <w:rPr>
                <w:color w:val="231F20"/>
                <w:spacing w:val="1"/>
              </w:rPr>
              <w:t xml:space="preserve"> </w:t>
            </w:r>
            <w:r>
              <w:rPr>
                <w:color w:val="231F20"/>
              </w:rPr>
              <w:t>Athletics,</w:t>
            </w:r>
            <w:r>
              <w:rPr>
                <w:color w:val="231F20"/>
                <w:spacing w:val="-15"/>
              </w:rPr>
              <w:t xml:space="preserve"> </w:t>
            </w:r>
            <w:r>
              <w:rPr>
                <w:color w:val="231F20"/>
              </w:rPr>
              <w:t>Swimming</w:t>
            </w:r>
          </w:p>
        </w:tc>
      </w:tr>
      <w:tr w:rsidR="00432C41" w14:paraId="61C5432B" w14:textId="77777777" w:rsidTr="00E0441A">
        <w:trPr>
          <w:trHeight w:val="1433"/>
        </w:trPr>
        <w:tc>
          <w:tcPr>
            <w:tcW w:w="1749" w:type="dxa"/>
          </w:tcPr>
          <w:p w14:paraId="5997CC1D" w14:textId="77777777" w:rsidR="00432C41" w:rsidRDefault="00432C41" w:rsidP="00432C41">
            <w:pPr>
              <w:pStyle w:val="TableParagraph"/>
              <w:spacing w:before="10"/>
              <w:ind w:left="0"/>
              <w:rPr>
                <w:rFonts w:ascii="Cambria"/>
                <w:sz w:val="16"/>
              </w:rPr>
            </w:pPr>
          </w:p>
          <w:p w14:paraId="61F5EB2C" w14:textId="77777777" w:rsidR="00432C41" w:rsidRDefault="00432C41" w:rsidP="00432C41">
            <w:pPr>
              <w:pStyle w:val="TableParagraph"/>
              <w:ind w:left="487"/>
              <w:rPr>
                <w:rFonts w:ascii="Cambria"/>
                <w:sz w:val="20"/>
              </w:rPr>
            </w:pPr>
            <w:r>
              <w:rPr>
                <w:rFonts w:ascii="Cambria"/>
                <w:noProof/>
                <w:sz w:val="20"/>
              </w:rPr>
              <mc:AlternateContent>
                <mc:Choice Requires="wps">
                  <w:drawing>
                    <wp:anchor distT="0" distB="0" distL="114300" distR="114300" simplePos="0" relativeHeight="251658363" behindDoc="0" locked="0" layoutInCell="1" allowOverlap="1" wp14:anchorId="2A6422BF" wp14:editId="5E95CFDA">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F45EC01">
                    <v:oval id="Oval 390" style="position:absolute;margin-left:60.3pt;margin-top:7.35pt;width:15.6pt;height:1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4119F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3453CF90" wp14:editId="0E4E9A56">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E610A2B">
                    <v:group id="docshapegroup87" style="width:54.05pt;height:54pt;mso-position-horizontal-relative:char;mso-position-vertical-relative:line" coordsize="1081,1080" o:spid="_x0000_s1026" w14:anchorId="424B8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">
                      <v:shape id="docshape88" style="position:absolute;left:251;top:10;width:819;height:748;visibility:visible;mso-wrap-style:square;v-text-anchor:top" coordsize="819,748" o:spid="_x0000_s1027" fillcolor="#8dc63f"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style="position:absolute;left:251;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style="position:absolute;left:10;top:676;width:615;height:393;visibility:visible;mso-wrap-style:square;v-text-anchor:top" coordsize="615,393" o:spid="_x0000_s1029" fillcolor="#8dc63f" stroked="f" path="m217,l144,18,81,52,33,103,2,167,,174,51,136r62,-23l184,105r78,7l343,135r78,35l489,216r54,53l582,328r21,64l606,386r9,-72l603,241,571,172,522,110,457,58,380,20,297,,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v:path arrowok="t" o:connecttype="custom" o:connectlocs="217,677;144,695;81,729;33,780;2,844;0,851;51,813;113,790;184,782;262,789;343,812;421,847;489,893;543,946;582,1005;603,1069;606,1063;615,991;603,918;571,849;522,787;457,735;380,697;297,677;217,677" o:connectangles="0,0,0,0,0,0,0,0,0,0,0,0,0,0,0,0,0,0,0,0,0,0,0,0,0"/>
                      </v:shape>
                      <v:shape id="docshape91" style="position:absolute;left:10;top:676;width:615;height:393;visibility:visible;mso-wrap-style:square;v-text-anchor:top" coordsize="615,393" o:spid="_x0000_s1030" filled="f" strokecolor="#5c5d60" strokeweight=".35347mm" path="m343,135r78,35l489,216r54,53l582,328r21,64l604,390r1,-2l606,386r9,-72l603,241,571,172,522,110,457,58,380,20,297,,217,,144,18,81,52,33,103,2,167r-1,4l,174,51,136r62,-23l184,105r78,7l34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4461" w:type="dxa"/>
          </w:tcPr>
          <w:p w14:paraId="110FFD37" w14:textId="77777777" w:rsidR="00432C41" w:rsidRDefault="00432C41" w:rsidP="00432C41">
            <w:pPr>
              <w:pStyle w:val="TableParagraph"/>
              <w:spacing w:before="7"/>
              <w:ind w:left="0"/>
              <w:rPr>
                <w:rFonts w:ascii="Cambria"/>
                <w:sz w:val="28"/>
              </w:rPr>
            </w:pPr>
          </w:p>
          <w:p w14:paraId="4B3D9A25" w14:textId="77777777" w:rsidR="00432C41" w:rsidRDefault="00432C41" w:rsidP="00432C41">
            <w:pPr>
              <w:pStyle w:val="TableParagraph"/>
              <w:spacing w:line="330" w:lineRule="exact"/>
              <w:rPr>
                <w:rFonts w:ascii="Tahoma"/>
                <w:b/>
                <w:sz w:val="28"/>
              </w:rPr>
            </w:pPr>
            <w:r>
              <w:rPr>
                <w:rFonts w:ascii="Tahoma"/>
                <w:b/>
                <w:color w:val="231F20"/>
                <w:sz w:val="28"/>
              </w:rPr>
              <w:t>Short</w:t>
            </w:r>
            <w:r>
              <w:rPr>
                <w:rFonts w:ascii="Tahoma"/>
                <w:b/>
                <w:color w:val="231F20"/>
                <w:spacing w:val="-20"/>
                <w:sz w:val="28"/>
              </w:rPr>
              <w:t xml:space="preserve"> </w:t>
            </w:r>
            <w:r>
              <w:rPr>
                <w:rFonts w:ascii="Tahoma"/>
                <w:b/>
                <w:color w:val="231F20"/>
                <w:sz w:val="28"/>
              </w:rPr>
              <w:t>stature:</w:t>
            </w:r>
          </w:p>
          <w:p w14:paraId="0253B7EA" w14:textId="77777777" w:rsidR="00432C41" w:rsidRDefault="00432C41" w:rsidP="00432C41">
            <w:pPr>
              <w:pStyle w:val="TableParagraph"/>
              <w:spacing w:line="237" w:lineRule="auto"/>
            </w:pPr>
            <w:r>
              <w:rPr>
                <w:color w:val="231F20"/>
                <w:w w:val="95"/>
              </w:rPr>
              <w:t>Shorter</w:t>
            </w:r>
            <w:r>
              <w:rPr>
                <w:color w:val="231F20"/>
                <w:spacing w:val="8"/>
                <w:w w:val="95"/>
              </w:rPr>
              <w:t xml:space="preserve"> </w:t>
            </w:r>
            <w:r>
              <w:rPr>
                <w:color w:val="231F20"/>
                <w:w w:val="95"/>
              </w:rPr>
              <w:t>limbs</w:t>
            </w:r>
            <w:r>
              <w:rPr>
                <w:color w:val="231F20"/>
                <w:spacing w:val="8"/>
                <w:w w:val="95"/>
              </w:rPr>
              <w:t xml:space="preserve"> </w:t>
            </w:r>
            <w:r>
              <w:rPr>
                <w:color w:val="231F20"/>
                <w:w w:val="95"/>
              </w:rPr>
              <w:t>and</w:t>
            </w:r>
            <w:r>
              <w:rPr>
                <w:color w:val="231F20"/>
                <w:spacing w:val="8"/>
                <w:w w:val="95"/>
              </w:rPr>
              <w:t xml:space="preserve"> </w:t>
            </w:r>
            <w:proofErr w:type="gramStart"/>
            <w:r>
              <w:rPr>
                <w:color w:val="231F20"/>
                <w:w w:val="95"/>
              </w:rPr>
              <w:t>trunk</w:t>
            </w:r>
            <w:proofErr w:type="gramEnd"/>
            <w:r>
              <w:rPr>
                <w:color w:val="231F20"/>
                <w:w w:val="95"/>
              </w:rPr>
              <w:t>.</w:t>
            </w:r>
            <w:r>
              <w:rPr>
                <w:color w:val="231F20"/>
                <w:spacing w:val="8"/>
                <w:w w:val="95"/>
              </w:rPr>
              <w:t xml:space="preserve"> </w:t>
            </w:r>
            <w:r>
              <w:rPr>
                <w:color w:val="231F20"/>
                <w:w w:val="95"/>
              </w:rPr>
              <w:t>Strength,</w:t>
            </w:r>
            <w:r>
              <w:rPr>
                <w:color w:val="231F20"/>
                <w:spacing w:val="8"/>
                <w:w w:val="95"/>
              </w:rPr>
              <w:t xml:space="preserve"> </w:t>
            </w:r>
            <w:r>
              <w:rPr>
                <w:color w:val="231F20"/>
                <w:w w:val="95"/>
              </w:rPr>
              <w:t>range</w:t>
            </w:r>
            <w:r>
              <w:rPr>
                <w:color w:val="231F20"/>
                <w:spacing w:val="9"/>
                <w:w w:val="95"/>
              </w:rPr>
              <w:t xml:space="preserve"> </w:t>
            </w:r>
            <w:r>
              <w:rPr>
                <w:color w:val="231F20"/>
                <w:w w:val="95"/>
              </w:rPr>
              <w:t>of</w:t>
            </w:r>
            <w:r>
              <w:rPr>
                <w:color w:val="231F20"/>
                <w:spacing w:val="-71"/>
                <w:w w:val="95"/>
              </w:rPr>
              <w:t xml:space="preserve"> </w:t>
            </w:r>
            <w:r>
              <w:rPr>
                <w:color w:val="231F20"/>
              </w:rPr>
              <w:t>movement</w:t>
            </w:r>
            <w:r>
              <w:rPr>
                <w:color w:val="231F20"/>
                <w:spacing w:val="-18"/>
              </w:rPr>
              <w:t xml:space="preserve"> </w:t>
            </w:r>
            <w:r>
              <w:rPr>
                <w:color w:val="231F20"/>
              </w:rPr>
              <w:t>and</w:t>
            </w:r>
            <w:r>
              <w:rPr>
                <w:color w:val="231F20"/>
                <w:spacing w:val="-18"/>
              </w:rPr>
              <w:t xml:space="preserve"> </w:t>
            </w:r>
            <w:r>
              <w:rPr>
                <w:color w:val="231F20"/>
              </w:rPr>
              <w:t>balance</w:t>
            </w:r>
            <w:r>
              <w:rPr>
                <w:color w:val="231F20"/>
                <w:spacing w:val="-17"/>
              </w:rPr>
              <w:t xml:space="preserve"> </w:t>
            </w:r>
            <w:r>
              <w:rPr>
                <w:color w:val="231F20"/>
              </w:rPr>
              <w:t>may</w:t>
            </w:r>
            <w:r>
              <w:rPr>
                <w:color w:val="231F20"/>
                <w:spacing w:val="-18"/>
              </w:rPr>
              <w:t xml:space="preserve"> </w:t>
            </w:r>
            <w:r>
              <w:rPr>
                <w:color w:val="231F20"/>
              </w:rPr>
              <w:t>be</w:t>
            </w:r>
            <w:r>
              <w:rPr>
                <w:color w:val="231F20"/>
                <w:spacing w:val="-17"/>
              </w:rPr>
              <w:t xml:space="preserve"> </w:t>
            </w:r>
            <w:r>
              <w:rPr>
                <w:color w:val="231F20"/>
              </w:rPr>
              <w:t>impacted.</w:t>
            </w:r>
          </w:p>
        </w:tc>
        <w:tc>
          <w:tcPr>
            <w:tcW w:w="2842" w:type="dxa"/>
            <w:shd w:val="clear" w:color="auto" w:fill="E4EAF7"/>
          </w:tcPr>
          <w:p w14:paraId="6B699379" w14:textId="77777777" w:rsidR="00432C41" w:rsidRDefault="00432C41" w:rsidP="00432C41">
            <w:pPr>
              <w:pStyle w:val="TableParagraph"/>
              <w:spacing w:before="9"/>
              <w:ind w:left="0"/>
              <w:rPr>
                <w:rFonts w:ascii="Cambria"/>
                <w:sz w:val="31"/>
              </w:rPr>
            </w:pPr>
          </w:p>
          <w:p w14:paraId="00D5D22D" w14:textId="77777777" w:rsidR="00432C41" w:rsidRDefault="00432C41" w:rsidP="00432C41">
            <w:pPr>
              <w:pStyle w:val="TableParagraph"/>
              <w:spacing w:before="1" w:line="237" w:lineRule="auto"/>
              <w:ind w:right="190"/>
            </w:pPr>
            <w:r>
              <w:rPr>
                <w:color w:val="231F20"/>
              </w:rPr>
              <w:t>Track or Field athletics,</w:t>
            </w:r>
            <w:r>
              <w:rPr>
                <w:color w:val="231F20"/>
                <w:spacing w:val="-75"/>
              </w:rPr>
              <w:t xml:space="preserve"> </w:t>
            </w:r>
            <w:r>
              <w:rPr>
                <w:color w:val="231F20"/>
                <w:w w:val="95"/>
              </w:rPr>
              <w:t>Archery, Golf, Karate,</w:t>
            </w:r>
            <w:r>
              <w:rPr>
                <w:color w:val="231F20"/>
                <w:spacing w:val="1"/>
                <w:w w:val="95"/>
              </w:rPr>
              <w:t xml:space="preserve"> </w:t>
            </w:r>
            <w:r>
              <w:rPr>
                <w:color w:val="231F20"/>
                <w:w w:val="95"/>
              </w:rPr>
              <w:t>Table</w:t>
            </w:r>
            <w:r>
              <w:rPr>
                <w:color w:val="231F20"/>
                <w:spacing w:val="14"/>
                <w:w w:val="95"/>
              </w:rPr>
              <w:t xml:space="preserve"> </w:t>
            </w:r>
            <w:r>
              <w:rPr>
                <w:color w:val="231F20"/>
                <w:w w:val="95"/>
              </w:rPr>
              <w:t>tennis,</w:t>
            </w:r>
            <w:r>
              <w:rPr>
                <w:color w:val="231F20"/>
                <w:spacing w:val="15"/>
                <w:w w:val="95"/>
              </w:rPr>
              <w:t xml:space="preserve"> </w:t>
            </w:r>
            <w:r>
              <w:rPr>
                <w:color w:val="231F20"/>
                <w:w w:val="95"/>
              </w:rPr>
              <w:t>Badminton</w:t>
            </w:r>
          </w:p>
        </w:tc>
      </w:tr>
    </w:tbl>
    <w:p w14:paraId="221173EE" w14:textId="77777777" w:rsidR="00432C41" w:rsidRDefault="00432C41" w:rsidP="00432C41">
      <w:r>
        <w:rPr>
          <w:noProof/>
        </w:rPr>
        <w:drawing>
          <wp:anchor distT="0" distB="0" distL="0" distR="0" simplePos="0" relativeHeight="251658356" behindDoc="0" locked="0" layoutInCell="1" allowOverlap="1" wp14:anchorId="7883929B" wp14:editId="6A9C3B71">
            <wp:simplePos x="0" y="0"/>
            <wp:positionH relativeFrom="page">
              <wp:posOffset>5784850</wp:posOffset>
            </wp:positionH>
            <wp:positionV relativeFrom="paragraph">
              <wp:posOffset>1905</wp:posOffset>
            </wp:positionV>
            <wp:extent cx="796925" cy="516613"/>
            <wp:effectExtent l="0" t="0" r="3175"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796925" cy="516613"/>
                    </a:xfrm>
                    <a:prstGeom prst="rect">
                      <a:avLst/>
                    </a:prstGeom>
                  </pic:spPr>
                </pic:pic>
              </a:graphicData>
            </a:graphic>
            <wp14:sizeRelH relativeFrom="margin">
              <wp14:pctWidth>0</wp14:pctWidth>
            </wp14:sizeRelH>
            <wp14:sizeRelV relativeFrom="margin">
              <wp14:pctHeight>0</wp14:pctHeight>
            </wp14:sizeRelV>
          </wp:anchor>
        </w:drawing>
      </w:r>
      <w:r>
        <w:rPr>
          <w:color w:val="231F20"/>
        </w:rPr>
        <w:t>Thank</w:t>
      </w:r>
      <w:r>
        <w:rPr>
          <w:color w:val="231F20"/>
          <w:spacing w:val="-14"/>
        </w:rPr>
        <w:t xml:space="preserve"> </w:t>
      </w:r>
      <w:r>
        <w:rPr>
          <w:color w:val="231F20"/>
        </w:rPr>
        <w:t>you</w:t>
      </w:r>
      <w:r>
        <w:rPr>
          <w:color w:val="231F20"/>
          <w:spacing w:val="-13"/>
        </w:rPr>
        <w:t xml:space="preserve"> </w:t>
      </w:r>
      <w:r>
        <w:rPr>
          <w:color w:val="231F20"/>
        </w:rPr>
        <w:t>to</w:t>
      </w:r>
      <w:r>
        <w:rPr>
          <w:color w:val="231F20"/>
          <w:spacing w:val="-13"/>
        </w:rPr>
        <w:t xml:space="preserve"> </w:t>
      </w:r>
      <w:r>
        <w:rPr>
          <w:color w:val="231F20"/>
        </w:rPr>
        <w:t>Paralympics</w:t>
      </w:r>
      <w:r>
        <w:rPr>
          <w:color w:val="231F20"/>
          <w:spacing w:val="-13"/>
        </w:rPr>
        <w:t xml:space="preserve"> </w:t>
      </w:r>
      <w:r>
        <w:rPr>
          <w:color w:val="231F20"/>
        </w:rPr>
        <w:t>New</w:t>
      </w:r>
      <w:r>
        <w:rPr>
          <w:color w:val="231F20"/>
          <w:spacing w:val="-13"/>
        </w:rPr>
        <w:t xml:space="preserve"> </w:t>
      </w:r>
      <w:r>
        <w:rPr>
          <w:color w:val="231F20"/>
        </w:rPr>
        <w:t>Zealand</w:t>
      </w:r>
      <w:r>
        <w:rPr>
          <w:color w:val="231F20"/>
          <w:spacing w:val="-13"/>
        </w:rPr>
        <w:t xml:space="preserve"> </w:t>
      </w:r>
      <w:r>
        <w:rPr>
          <w:color w:val="231F20"/>
        </w:rPr>
        <w:t>for</w:t>
      </w:r>
      <w:r>
        <w:rPr>
          <w:color w:val="231F20"/>
          <w:spacing w:val="-13"/>
        </w:rPr>
        <w:t xml:space="preserve"> </w:t>
      </w:r>
      <w:r>
        <w:rPr>
          <w:color w:val="231F20"/>
        </w:rPr>
        <w:t>their</w:t>
      </w:r>
      <w:r>
        <w:rPr>
          <w:color w:val="231F20"/>
          <w:spacing w:val="-13"/>
        </w:rPr>
        <w:t xml:space="preserve"> </w:t>
      </w:r>
      <w:r>
        <w:rPr>
          <w:color w:val="231F20"/>
        </w:rPr>
        <w:t>contribution</w:t>
      </w:r>
      <w:r>
        <w:rPr>
          <w:color w:val="231F20"/>
          <w:spacing w:val="-13"/>
        </w:rPr>
        <w:t xml:space="preserve"> </w:t>
      </w:r>
      <w:r>
        <w:rPr>
          <w:color w:val="231F20"/>
        </w:rPr>
        <w:t>to</w:t>
      </w:r>
      <w:r>
        <w:rPr>
          <w:color w:val="231F20"/>
          <w:spacing w:val="-13"/>
        </w:rPr>
        <w:t xml:space="preserve"> </w:t>
      </w:r>
      <w:r>
        <w:rPr>
          <w:color w:val="231F20"/>
        </w:rPr>
        <w:t>this</w:t>
      </w:r>
      <w:r>
        <w:rPr>
          <w:color w:val="231F20"/>
          <w:spacing w:val="-13"/>
        </w:rPr>
        <w:t xml:space="preserve"> </w:t>
      </w:r>
      <w:r>
        <w:rPr>
          <w:color w:val="231F20"/>
        </w:rPr>
        <w:t>document.</w:t>
      </w:r>
    </w:p>
    <w:p w14:paraId="3FE9F23F" w14:textId="77777777" w:rsidR="00432C41" w:rsidRDefault="00432C41" w:rsidP="00D41E99">
      <w:pPr>
        <w:pStyle w:val="Title"/>
        <w:jc w:val="left"/>
      </w:pPr>
    </w:p>
    <w:p w14:paraId="1F72F646" w14:textId="77777777" w:rsidR="00432C41" w:rsidRDefault="00432C41" w:rsidP="00D41E99">
      <w:pPr>
        <w:pStyle w:val="Title"/>
        <w:jc w:val="left"/>
      </w:pPr>
    </w:p>
    <w:p w14:paraId="08CE6F91" w14:textId="77777777" w:rsidR="00432C41" w:rsidRDefault="00432C41" w:rsidP="00BB1A2C">
      <w:pPr>
        <w:rPr>
          <w:rFonts w:ascii="Arial" w:hAnsi="Arial" w:cs="Arial"/>
          <w:b/>
          <w:sz w:val="22"/>
          <w:szCs w:val="22"/>
        </w:rPr>
      </w:pPr>
    </w:p>
    <w:p w14:paraId="61CDCEAD" w14:textId="77777777" w:rsidR="00E0441A" w:rsidRDefault="00E0441A" w:rsidP="00BB1A2C">
      <w:pPr>
        <w:rPr>
          <w:rFonts w:ascii="Arial" w:hAnsi="Arial" w:cs="Arial"/>
          <w:b/>
          <w:sz w:val="22"/>
          <w:szCs w:val="22"/>
        </w:rPr>
      </w:pPr>
    </w:p>
    <w:p w14:paraId="6BB9E253" w14:textId="77777777" w:rsidR="00E0441A" w:rsidRDefault="00E0441A" w:rsidP="00BB1A2C">
      <w:pPr>
        <w:rPr>
          <w:rFonts w:ascii="Arial" w:hAnsi="Arial" w:cs="Arial"/>
          <w:b/>
          <w:sz w:val="22"/>
          <w:szCs w:val="22"/>
        </w:rPr>
      </w:pPr>
    </w:p>
    <w:p w14:paraId="23DE523C" w14:textId="77777777" w:rsidR="00E0441A" w:rsidRDefault="00E0441A" w:rsidP="00BB1A2C">
      <w:pPr>
        <w:rPr>
          <w:rFonts w:ascii="Arial" w:hAnsi="Arial" w:cs="Arial"/>
          <w:b/>
          <w:sz w:val="22"/>
          <w:szCs w:val="22"/>
        </w:rPr>
      </w:pPr>
    </w:p>
    <w:p w14:paraId="52E56223" w14:textId="77777777" w:rsidR="00E0441A" w:rsidRDefault="00E0441A" w:rsidP="00BB1A2C">
      <w:pPr>
        <w:rPr>
          <w:rFonts w:ascii="Arial" w:hAnsi="Arial" w:cs="Arial"/>
          <w:b/>
          <w:sz w:val="22"/>
          <w:szCs w:val="22"/>
        </w:rPr>
      </w:pPr>
    </w:p>
    <w:p w14:paraId="07547A01" w14:textId="77777777" w:rsidR="00E0441A" w:rsidRDefault="00E0441A" w:rsidP="00BB1A2C">
      <w:pPr>
        <w:rPr>
          <w:rFonts w:ascii="Arial" w:hAnsi="Arial" w:cs="Arial"/>
          <w:b/>
          <w:sz w:val="22"/>
          <w:szCs w:val="22"/>
        </w:rPr>
      </w:pPr>
    </w:p>
    <w:p w14:paraId="5043CB0F" w14:textId="77777777" w:rsidR="00E0441A" w:rsidRDefault="00E0441A" w:rsidP="00BB1A2C">
      <w:pPr>
        <w:rPr>
          <w:rFonts w:ascii="Arial" w:hAnsi="Arial" w:cs="Arial"/>
          <w:b/>
          <w:sz w:val="22"/>
          <w:szCs w:val="22"/>
        </w:rPr>
      </w:pPr>
    </w:p>
    <w:p w14:paraId="07459315" w14:textId="77777777" w:rsidR="00E0441A" w:rsidRDefault="00E0441A" w:rsidP="00BB1A2C">
      <w:pPr>
        <w:rPr>
          <w:rFonts w:ascii="Arial" w:hAnsi="Arial" w:cs="Arial"/>
          <w:b/>
          <w:sz w:val="22"/>
          <w:szCs w:val="22"/>
        </w:rPr>
      </w:pPr>
    </w:p>
    <w:p w14:paraId="6537F28F" w14:textId="77777777" w:rsidR="00E0441A" w:rsidRDefault="00E0441A" w:rsidP="00BB1A2C">
      <w:pPr>
        <w:rPr>
          <w:rFonts w:ascii="Arial" w:hAnsi="Arial" w:cs="Arial"/>
          <w:b/>
          <w:sz w:val="22"/>
          <w:szCs w:val="22"/>
        </w:rPr>
      </w:pPr>
    </w:p>
    <w:p w14:paraId="6DFB9E20" w14:textId="77777777" w:rsidR="00E0441A" w:rsidRDefault="00E0441A" w:rsidP="00BB1A2C">
      <w:pPr>
        <w:rPr>
          <w:rFonts w:ascii="Arial" w:hAnsi="Arial" w:cs="Arial"/>
          <w:b/>
          <w:sz w:val="22"/>
          <w:szCs w:val="22"/>
        </w:rPr>
      </w:pPr>
    </w:p>
    <w:p w14:paraId="70DF9E56" w14:textId="77777777" w:rsidR="00E0441A" w:rsidRDefault="00E0441A" w:rsidP="00BB1A2C">
      <w:pPr>
        <w:rPr>
          <w:rFonts w:ascii="Arial" w:hAnsi="Arial" w:cs="Arial"/>
          <w:b/>
          <w:sz w:val="22"/>
          <w:szCs w:val="22"/>
        </w:rPr>
      </w:pPr>
    </w:p>
    <w:p w14:paraId="44E871BC" w14:textId="77777777" w:rsidR="00E0441A" w:rsidRDefault="00E0441A" w:rsidP="00BB1A2C">
      <w:pPr>
        <w:rPr>
          <w:rFonts w:ascii="Arial" w:hAnsi="Arial" w:cs="Arial"/>
          <w:b/>
          <w:sz w:val="22"/>
          <w:szCs w:val="22"/>
        </w:rPr>
      </w:pPr>
    </w:p>
    <w:p w14:paraId="144A5D23" w14:textId="77777777" w:rsidR="00E0441A" w:rsidRDefault="00E0441A" w:rsidP="00BB1A2C">
      <w:pPr>
        <w:rPr>
          <w:rFonts w:ascii="Arial" w:hAnsi="Arial" w:cs="Arial"/>
          <w:b/>
          <w:sz w:val="22"/>
          <w:szCs w:val="22"/>
        </w:rPr>
      </w:pPr>
    </w:p>
    <w:p w14:paraId="738610EB" w14:textId="77777777" w:rsidR="00E0441A" w:rsidRDefault="00E0441A" w:rsidP="00BB1A2C">
      <w:pPr>
        <w:rPr>
          <w:rFonts w:ascii="Arial" w:hAnsi="Arial" w:cs="Arial"/>
          <w:b/>
          <w:sz w:val="22"/>
          <w:szCs w:val="22"/>
        </w:rPr>
      </w:pPr>
    </w:p>
    <w:p w14:paraId="637805D2" w14:textId="77777777" w:rsidR="00E0441A" w:rsidRDefault="00E0441A" w:rsidP="00BB1A2C">
      <w:pPr>
        <w:rPr>
          <w:rFonts w:ascii="Arial" w:hAnsi="Arial" w:cs="Arial"/>
          <w:b/>
          <w:sz w:val="22"/>
          <w:szCs w:val="22"/>
        </w:rPr>
      </w:pPr>
    </w:p>
    <w:p w14:paraId="463F29E8" w14:textId="77777777" w:rsidR="00E0441A" w:rsidRDefault="00E0441A" w:rsidP="00BB1A2C">
      <w:pPr>
        <w:rPr>
          <w:rFonts w:ascii="Arial" w:hAnsi="Arial" w:cs="Arial"/>
          <w:b/>
          <w:sz w:val="22"/>
          <w:szCs w:val="22"/>
        </w:rPr>
      </w:pPr>
    </w:p>
    <w:p w14:paraId="3B7B4B86" w14:textId="77777777" w:rsidR="00E0441A" w:rsidRDefault="00E0441A" w:rsidP="00BB1A2C">
      <w:pPr>
        <w:rPr>
          <w:rFonts w:ascii="Arial" w:hAnsi="Arial" w:cs="Arial"/>
          <w:b/>
          <w:sz w:val="22"/>
          <w:szCs w:val="22"/>
        </w:rPr>
      </w:pPr>
    </w:p>
    <w:p w14:paraId="3A0FF5F2" w14:textId="77777777" w:rsidR="00E0441A" w:rsidRDefault="00E0441A" w:rsidP="00BB1A2C">
      <w:pPr>
        <w:rPr>
          <w:rFonts w:ascii="Arial" w:hAnsi="Arial" w:cs="Arial"/>
          <w:b/>
          <w:sz w:val="22"/>
          <w:szCs w:val="22"/>
        </w:rPr>
      </w:pPr>
    </w:p>
    <w:p w14:paraId="5630AD66" w14:textId="77777777" w:rsidR="00E0441A" w:rsidRDefault="00E0441A" w:rsidP="00BB1A2C">
      <w:pPr>
        <w:rPr>
          <w:rFonts w:ascii="Arial" w:hAnsi="Arial" w:cs="Arial"/>
          <w:b/>
          <w:sz w:val="22"/>
          <w:szCs w:val="22"/>
        </w:rPr>
      </w:pPr>
    </w:p>
    <w:p w14:paraId="61829076" w14:textId="77777777" w:rsidR="00E0441A" w:rsidRDefault="00E0441A" w:rsidP="00BB1A2C">
      <w:pPr>
        <w:rPr>
          <w:rFonts w:ascii="Arial" w:hAnsi="Arial" w:cs="Arial"/>
          <w:b/>
          <w:sz w:val="22"/>
          <w:szCs w:val="22"/>
        </w:rPr>
      </w:pPr>
    </w:p>
    <w:p w14:paraId="3DA77EAF" w14:textId="45BEDE17" w:rsidR="003A6F70" w:rsidRDefault="003A6F70" w:rsidP="71297044">
      <w:pPr>
        <w:rPr>
          <w:rFonts w:ascii="Arial" w:hAnsi="Arial" w:cs="Arial"/>
          <w:b/>
          <w:bCs/>
          <w:sz w:val="22"/>
          <w:szCs w:val="22"/>
        </w:rPr>
      </w:pPr>
    </w:p>
    <w:p w14:paraId="56E7F1D8" w14:textId="77777777" w:rsidR="003A6F70" w:rsidRDefault="003A6F70" w:rsidP="77891D61">
      <w:pPr>
        <w:rPr>
          <w:rFonts w:ascii="Arial" w:hAnsi="Arial" w:cs="Arial"/>
          <w:b/>
          <w:bCs/>
          <w:sz w:val="22"/>
          <w:szCs w:val="22"/>
        </w:rPr>
      </w:pPr>
    </w:p>
    <w:p w14:paraId="017175F8" w14:textId="77777777" w:rsidR="00192B84" w:rsidRDefault="00192B84">
      <w:pPr>
        <w:rPr>
          <w:rFonts w:ascii="Arial" w:hAnsi="Arial"/>
          <w:b/>
          <w:lang w:val="en-GB"/>
        </w:rPr>
      </w:pPr>
      <w:r>
        <w:br w:type="page"/>
      </w:r>
    </w:p>
    <w:p w14:paraId="712FBD56" w14:textId="659E3559" w:rsidR="00432C41" w:rsidRDefault="59FE9CE5" w:rsidP="003A6F70">
      <w:pPr>
        <w:pStyle w:val="Title"/>
        <w:widowControl w:val="0"/>
        <w:rPr>
          <w:rFonts w:cs="Arial"/>
          <w:bCs/>
          <w:sz w:val="22"/>
          <w:szCs w:val="22"/>
        </w:rPr>
      </w:pPr>
      <w:r>
        <w:t>C</w:t>
      </w:r>
      <w:r w:rsidR="00432C41">
        <w:t xml:space="preserve">ontents </w:t>
      </w:r>
    </w:p>
    <w:p w14:paraId="296FEF7D" w14:textId="77777777" w:rsidR="00432C41" w:rsidRPr="00D41E99" w:rsidRDefault="00432C41" w:rsidP="00432C41">
      <w:pPr>
        <w:tabs>
          <w:tab w:val="left" w:pos="7200"/>
        </w:tabs>
        <w:rPr>
          <w:rFonts w:ascii="Arial" w:hAnsi="Arial"/>
          <w:sz w:val="18"/>
          <w:szCs w:val="18"/>
        </w:rPr>
      </w:pPr>
      <w:r>
        <w:rPr>
          <w:rFonts w:ascii="Arial" w:hAnsi="Arial"/>
          <w:sz w:val="18"/>
          <w:szCs w:val="18"/>
        </w:rPr>
        <w:tab/>
      </w:r>
    </w:p>
    <w:p w14:paraId="596EDE43" w14:textId="11F1C359" w:rsidR="00432C41" w:rsidRPr="000117B4" w:rsidRDefault="00432C41" w:rsidP="17A56628">
      <w:pPr>
        <w:rPr>
          <w:rFonts w:ascii="Arial" w:eastAsia="Arial" w:hAnsi="Arial" w:cs="Arial"/>
          <w:b/>
          <w:bCs/>
          <w:sz w:val="22"/>
          <w:szCs w:val="22"/>
        </w:rPr>
      </w:pPr>
      <w:bookmarkStart w:id="1" w:name="_Hlk62539446"/>
      <w:r w:rsidRPr="17A56628">
        <w:rPr>
          <w:rFonts w:ascii="Arial" w:eastAsia="Arial" w:hAnsi="Arial" w:cs="Arial"/>
          <w:b/>
          <w:bCs/>
          <w:sz w:val="22"/>
          <w:szCs w:val="22"/>
        </w:rPr>
        <w:t xml:space="preserve">Last updated: </w:t>
      </w:r>
      <w:bookmarkEnd w:id="1"/>
      <w:r w:rsidR="00053CD8">
        <w:rPr>
          <w:rFonts w:ascii="Arial" w:eastAsia="Arial" w:hAnsi="Arial" w:cs="Arial"/>
          <w:b/>
          <w:bCs/>
          <w:sz w:val="22"/>
          <w:szCs w:val="22"/>
        </w:rPr>
        <w:t>January 2026</w:t>
      </w:r>
    </w:p>
    <w:p w14:paraId="6C3DD3BA" w14:textId="2C393AAD" w:rsidR="008E7A4A" w:rsidRDefault="008E7A4A" w:rsidP="17A56628">
      <w:pPr>
        <w:rPr>
          <w:rFonts w:ascii="Arial" w:eastAsia="Arial" w:hAnsi="Arial" w:cs="Arial"/>
          <w:b/>
          <w:bCs/>
          <w:sz w:val="22"/>
          <w:szCs w:val="22"/>
        </w:rPr>
      </w:pPr>
      <w:r w:rsidRPr="17A56628">
        <w:rPr>
          <w:rFonts w:ascii="Arial" w:eastAsia="Arial" w:hAnsi="Arial" w:cs="Arial"/>
          <w:sz w:val="22"/>
          <w:szCs w:val="22"/>
        </w:rPr>
        <w:t xml:space="preserve">Rubrics have been added for: </w:t>
      </w:r>
    </w:p>
    <w:p w14:paraId="7194DBDC" w14:textId="0AEA0378" w:rsidR="00432C41" w:rsidRPr="00C61EBF" w:rsidRDefault="005C3E36" w:rsidP="17A56628">
      <w:pPr>
        <w:pStyle w:val="ListParagraph"/>
        <w:numPr>
          <w:ilvl w:val="0"/>
          <w:numId w:val="1"/>
        </w:numPr>
        <w:rPr>
          <w:rFonts w:ascii="Arial" w:eastAsia="Arial" w:hAnsi="Arial" w:cs="Arial"/>
          <w:color w:val="000000" w:themeColor="text1"/>
          <w:sz w:val="22"/>
          <w:szCs w:val="22"/>
          <w:lang w:val="en-GB"/>
        </w:rPr>
      </w:pPr>
      <w:r>
        <w:rPr>
          <w:rFonts w:ascii="Arial" w:eastAsia="Arial" w:hAnsi="Arial" w:cs="Arial"/>
          <w:sz w:val="22"/>
          <w:szCs w:val="22"/>
        </w:rPr>
        <w:t>Aussie Rules Football</w:t>
      </w:r>
    </w:p>
    <w:p w14:paraId="56C6AA49" w14:textId="2D4A676C" w:rsidR="00C61EBF" w:rsidRPr="00C61EBF" w:rsidRDefault="00C61EBF" w:rsidP="00C61EBF">
      <w:pPr>
        <w:pStyle w:val="ListParagraph"/>
        <w:numPr>
          <w:ilvl w:val="0"/>
          <w:numId w:val="1"/>
        </w:numPr>
        <w:rPr>
          <w:rFonts w:ascii="Arial" w:eastAsia="Arial" w:hAnsi="Arial" w:cs="Arial"/>
          <w:color w:val="000000" w:themeColor="text1"/>
          <w:sz w:val="22"/>
          <w:szCs w:val="22"/>
          <w:lang w:val="en-GB"/>
        </w:rPr>
      </w:pPr>
      <w:r>
        <w:rPr>
          <w:rFonts w:ascii="Arial" w:eastAsia="Arial" w:hAnsi="Arial" w:cs="Arial"/>
          <w:color w:val="000000" w:themeColor="text1"/>
          <w:sz w:val="22"/>
          <w:szCs w:val="22"/>
        </w:rPr>
        <w:t xml:space="preserve">Skiing </w:t>
      </w:r>
    </w:p>
    <w:p w14:paraId="43EA792B" w14:textId="7000ED00" w:rsidR="00C61EBF" w:rsidRDefault="00C61EBF" w:rsidP="00C61EBF">
      <w:pPr>
        <w:rPr>
          <w:rFonts w:ascii="Arial" w:eastAsia="Arial" w:hAnsi="Arial" w:cs="Arial"/>
          <w:color w:val="000000" w:themeColor="text1"/>
          <w:sz w:val="22"/>
          <w:szCs w:val="22"/>
          <w:lang w:val="en-GB"/>
        </w:rPr>
      </w:pPr>
      <w:r>
        <w:rPr>
          <w:rFonts w:ascii="Arial" w:eastAsia="Arial" w:hAnsi="Arial" w:cs="Arial"/>
          <w:color w:val="000000" w:themeColor="text1"/>
          <w:sz w:val="22"/>
          <w:szCs w:val="22"/>
          <w:lang w:val="en-GB"/>
        </w:rPr>
        <w:t xml:space="preserve">Snow sports </w:t>
      </w:r>
      <w:proofErr w:type="gramStart"/>
      <w:r>
        <w:rPr>
          <w:rFonts w:ascii="Arial" w:eastAsia="Arial" w:hAnsi="Arial" w:cs="Arial"/>
          <w:color w:val="000000" w:themeColor="text1"/>
          <w:sz w:val="22"/>
          <w:szCs w:val="22"/>
          <w:lang w:val="en-GB"/>
        </w:rPr>
        <w:t>has</w:t>
      </w:r>
      <w:proofErr w:type="gramEnd"/>
      <w:r>
        <w:rPr>
          <w:rFonts w:ascii="Arial" w:eastAsia="Arial" w:hAnsi="Arial" w:cs="Arial"/>
          <w:color w:val="000000" w:themeColor="text1"/>
          <w:sz w:val="22"/>
          <w:szCs w:val="22"/>
          <w:lang w:val="en-GB"/>
        </w:rPr>
        <w:t xml:space="preserve"> been removed.</w:t>
      </w:r>
    </w:p>
    <w:p w14:paraId="4C22586F" w14:textId="77777777" w:rsidR="00C61EBF" w:rsidRPr="00C61EBF" w:rsidRDefault="00C61EBF" w:rsidP="00C61EBF">
      <w:pPr>
        <w:rPr>
          <w:rFonts w:ascii="Arial" w:eastAsia="Arial" w:hAnsi="Arial" w:cs="Arial"/>
          <w:color w:val="000000" w:themeColor="text1"/>
          <w:sz w:val="22"/>
          <w:szCs w:val="22"/>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4228"/>
        <w:gridCol w:w="4062"/>
      </w:tblGrid>
      <w:tr w:rsidR="00053CD8" w:rsidRPr="00411987" w14:paraId="08418052" w14:textId="77777777" w:rsidTr="17A56628">
        <w:tc>
          <w:tcPr>
            <w:tcW w:w="4228" w:type="dxa"/>
            <w:tcMar>
              <w:top w:w="57" w:type="dxa"/>
            </w:tcMar>
          </w:tcPr>
          <w:p w14:paraId="5764DC9A" w14:textId="1B3FA1B2" w:rsidR="00053CD8" w:rsidRPr="00053CD8" w:rsidRDefault="00DB0A8A" w:rsidP="00053CD8">
            <w:pPr>
              <w:pStyle w:val="Title"/>
              <w:jc w:val="left"/>
              <w:rPr>
                <w:b w:val="0"/>
                <w:bCs/>
              </w:rPr>
            </w:pPr>
            <w:hyperlink w:anchor="Archery">
              <w:r w:rsidRPr="17A56628">
                <w:rPr>
                  <w:rStyle w:val="Hyperlink"/>
                  <w:rFonts w:eastAsia="Arial" w:cs="Arial"/>
                  <w:b w:val="0"/>
                  <w:sz w:val="22"/>
                  <w:szCs w:val="22"/>
                </w:rPr>
                <w:t>Archery</w:t>
              </w:r>
            </w:hyperlink>
          </w:p>
        </w:tc>
        <w:tc>
          <w:tcPr>
            <w:tcW w:w="4062" w:type="dxa"/>
          </w:tcPr>
          <w:p w14:paraId="536FEF70" w14:textId="32F8E4E0" w:rsidR="00053CD8" w:rsidRDefault="00226493" w:rsidP="00053CD8">
            <w:pPr>
              <w:tabs>
                <w:tab w:val="left" w:pos="7200"/>
              </w:tabs>
            </w:pPr>
            <w:hyperlink w:anchor="Sailingcentreboard">
              <w:r>
                <w:rPr>
                  <w:rStyle w:val="Hyperlink"/>
                  <w:rFonts w:ascii="Arial" w:eastAsia="Arial" w:hAnsi="Arial" w:cs="Arial"/>
                  <w:sz w:val="22"/>
                  <w:szCs w:val="22"/>
                </w:rPr>
                <w:t>#Sailingcentreboard</w:t>
              </w:r>
            </w:hyperlink>
            <w:r w:rsidR="00053CD8" w:rsidRPr="17A56628">
              <w:rPr>
                <w:rFonts w:ascii="Arial" w:eastAsia="Arial" w:hAnsi="Arial" w:cs="Arial"/>
                <w:sz w:val="22"/>
                <w:szCs w:val="22"/>
              </w:rPr>
              <w:t xml:space="preserve"> (centreboard)</w:t>
            </w:r>
          </w:p>
        </w:tc>
      </w:tr>
      <w:tr w:rsidR="00053CD8" w:rsidRPr="00411987" w14:paraId="7794A18C" w14:textId="77777777" w:rsidTr="17A56628">
        <w:tc>
          <w:tcPr>
            <w:tcW w:w="4228" w:type="dxa"/>
            <w:tcMar>
              <w:top w:w="57" w:type="dxa"/>
            </w:tcMar>
          </w:tcPr>
          <w:p w14:paraId="46F8698E" w14:textId="48CC9952" w:rsidR="00053CD8" w:rsidRPr="00BB1A2C" w:rsidRDefault="00DB0A8A" w:rsidP="00053CD8">
            <w:pPr>
              <w:pStyle w:val="Title"/>
              <w:jc w:val="left"/>
              <w:rPr>
                <w:rFonts w:eastAsia="Arial" w:cs="Arial"/>
                <w:b w:val="0"/>
                <w:sz w:val="22"/>
                <w:szCs w:val="22"/>
              </w:rPr>
            </w:pPr>
            <w:hyperlink w:anchor="Athletics">
              <w:r w:rsidRPr="17A56628">
                <w:rPr>
                  <w:rStyle w:val="Hyperlink"/>
                  <w:rFonts w:eastAsia="Arial" w:cs="Arial"/>
                  <w:b w:val="0"/>
                  <w:sz w:val="22"/>
                  <w:szCs w:val="22"/>
                </w:rPr>
                <w:t>Athletics</w:t>
              </w:r>
            </w:hyperlink>
          </w:p>
        </w:tc>
        <w:tc>
          <w:tcPr>
            <w:tcW w:w="4062" w:type="dxa"/>
          </w:tcPr>
          <w:p w14:paraId="1AF2CCF0" w14:textId="533C6CCD" w:rsidR="00053CD8" w:rsidRDefault="00053CD8" w:rsidP="00053CD8">
            <w:pPr>
              <w:tabs>
                <w:tab w:val="left" w:pos="7200"/>
              </w:tabs>
              <w:rPr>
                <w:rFonts w:ascii="Arial" w:eastAsia="Arial" w:hAnsi="Arial" w:cs="Arial"/>
                <w:sz w:val="22"/>
                <w:szCs w:val="22"/>
              </w:rPr>
            </w:pPr>
            <w:hyperlink w:anchor="Scuba">
              <w:r w:rsidRPr="17A56628">
                <w:rPr>
                  <w:rStyle w:val="Hyperlink"/>
                  <w:rFonts w:ascii="Arial" w:eastAsia="Arial" w:hAnsi="Arial" w:cs="Arial"/>
                  <w:sz w:val="22"/>
                  <w:szCs w:val="22"/>
                </w:rPr>
                <w:t>Scuba</w:t>
              </w:r>
            </w:hyperlink>
          </w:p>
        </w:tc>
      </w:tr>
      <w:tr w:rsidR="00053CD8" w:rsidRPr="00411987" w14:paraId="0FB031AD" w14:textId="77777777" w:rsidTr="17A56628">
        <w:tc>
          <w:tcPr>
            <w:tcW w:w="4228" w:type="dxa"/>
            <w:tcMar>
              <w:top w:w="57" w:type="dxa"/>
            </w:tcMar>
          </w:tcPr>
          <w:p w14:paraId="794E3B45" w14:textId="390FD409" w:rsidR="00053CD8" w:rsidRPr="00411987" w:rsidRDefault="00DB0A8A" w:rsidP="00053CD8">
            <w:pPr>
              <w:pStyle w:val="Title"/>
              <w:jc w:val="left"/>
              <w:rPr>
                <w:rFonts w:eastAsia="Arial" w:cs="Arial"/>
                <w:b w:val="0"/>
                <w:sz w:val="22"/>
                <w:szCs w:val="22"/>
              </w:rPr>
            </w:pPr>
            <w:hyperlink w:anchor="AussieRulesFootball" w:history="1">
              <w:r w:rsidRPr="009934DD">
                <w:rPr>
                  <w:rStyle w:val="Hyperlink"/>
                  <w:rFonts w:eastAsia="Arial" w:cs="Arial"/>
                  <w:b w:val="0"/>
                  <w:sz w:val="22"/>
                  <w:szCs w:val="22"/>
                </w:rPr>
                <w:t>Aussie Rules Football</w:t>
              </w:r>
            </w:hyperlink>
          </w:p>
        </w:tc>
        <w:tc>
          <w:tcPr>
            <w:tcW w:w="4062" w:type="dxa"/>
          </w:tcPr>
          <w:p w14:paraId="7B216CC7" w14:textId="7BFC4246" w:rsidR="00053CD8" w:rsidRDefault="00053CD8" w:rsidP="00053CD8">
            <w:pPr>
              <w:tabs>
                <w:tab w:val="left" w:pos="7200"/>
              </w:tabs>
              <w:rPr>
                <w:rFonts w:ascii="Arial" w:eastAsia="Arial" w:hAnsi="Arial" w:cs="Arial"/>
                <w:sz w:val="22"/>
                <w:szCs w:val="22"/>
              </w:rPr>
            </w:pPr>
            <w:hyperlink w:anchor="Scuba_rescue">
              <w:r w:rsidRPr="17A56628">
                <w:rPr>
                  <w:rStyle w:val="Hyperlink"/>
                  <w:rFonts w:ascii="Arial" w:eastAsia="Arial" w:hAnsi="Arial" w:cs="Arial"/>
                  <w:sz w:val="22"/>
                  <w:szCs w:val="22"/>
                </w:rPr>
                <w:t>Scuba-rescue</w:t>
              </w:r>
            </w:hyperlink>
          </w:p>
        </w:tc>
      </w:tr>
      <w:tr w:rsidR="00053CD8" w:rsidRPr="00411987" w14:paraId="0CFB8E38" w14:textId="77777777" w:rsidTr="17A56628">
        <w:tc>
          <w:tcPr>
            <w:tcW w:w="4228" w:type="dxa"/>
            <w:tcMar>
              <w:top w:w="57" w:type="dxa"/>
            </w:tcMar>
          </w:tcPr>
          <w:p w14:paraId="46762EB1" w14:textId="77777777" w:rsidR="00053CD8" w:rsidRPr="00411987" w:rsidRDefault="00053CD8" w:rsidP="00053CD8">
            <w:pPr>
              <w:pStyle w:val="Title"/>
              <w:jc w:val="left"/>
              <w:rPr>
                <w:rFonts w:eastAsia="Arial" w:cs="Arial"/>
                <w:b w:val="0"/>
                <w:sz w:val="22"/>
                <w:szCs w:val="22"/>
              </w:rPr>
            </w:pPr>
            <w:hyperlink w:anchor="Badminton">
              <w:r w:rsidRPr="17A56628">
                <w:rPr>
                  <w:rStyle w:val="Hyperlink"/>
                  <w:rFonts w:eastAsia="Arial" w:cs="Arial"/>
                  <w:b w:val="0"/>
                  <w:sz w:val="22"/>
                  <w:szCs w:val="22"/>
                </w:rPr>
                <w:t>Badminton</w:t>
              </w:r>
            </w:hyperlink>
          </w:p>
        </w:tc>
        <w:tc>
          <w:tcPr>
            <w:tcW w:w="4062" w:type="dxa"/>
          </w:tcPr>
          <w:p w14:paraId="29DCCE58" w14:textId="42B7B704" w:rsidR="00053CD8" w:rsidRDefault="00053CD8" w:rsidP="00053CD8">
            <w:pPr>
              <w:tabs>
                <w:tab w:val="left" w:pos="7200"/>
              </w:tabs>
              <w:rPr>
                <w:rFonts w:ascii="Arial" w:eastAsia="Arial" w:hAnsi="Arial" w:cs="Arial"/>
                <w:sz w:val="22"/>
                <w:szCs w:val="22"/>
              </w:rPr>
            </w:pPr>
            <w:hyperlink w:anchor="Seakayaking">
              <w:r w:rsidRPr="17A56628">
                <w:rPr>
                  <w:rStyle w:val="Hyperlink"/>
                  <w:rFonts w:ascii="Arial" w:eastAsia="Arial" w:hAnsi="Arial" w:cs="Arial"/>
                  <w:sz w:val="22"/>
                  <w:szCs w:val="22"/>
                </w:rPr>
                <w:t>Sea Kayaking</w:t>
              </w:r>
            </w:hyperlink>
          </w:p>
        </w:tc>
      </w:tr>
      <w:tr w:rsidR="00053CD8" w:rsidRPr="00411987" w14:paraId="1E787D73" w14:textId="77777777" w:rsidTr="17A56628">
        <w:tc>
          <w:tcPr>
            <w:tcW w:w="4228" w:type="dxa"/>
            <w:tcMar>
              <w:top w:w="57" w:type="dxa"/>
            </w:tcMar>
          </w:tcPr>
          <w:p w14:paraId="2E3C1533" w14:textId="77777777" w:rsidR="00053CD8" w:rsidRPr="00411987" w:rsidRDefault="00053CD8" w:rsidP="00053CD8">
            <w:pPr>
              <w:tabs>
                <w:tab w:val="left" w:pos="7200"/>
              </w:tabs>
              <w:rPr>
                <w:rFonts w:ascii="Arial" w:eastAsia="Arial" w:hAnsi="Arial" w:cs="Arial"/>
                <w:sz w:val="22"/>
                <w:szCs w:val="22"/>
              </w:rPr>
            </w:pPr>
            <w:hyperlink w:anchor="Basketball">
              <w:r w:rsidRPr="17A56628">
                <w:rPr>
                  <w:rStyle w:val="Hyperlink"/>
                  <w:rFonts w:ascii="Arial" w:eastAsia="Arial" w:hAnsi="Arial" w:cs="Arial"/>
                  <w:sz w:val="22"/>
                  <w:szCs w:val="22"/>
                </w:rPr>
                <w:t>Basketball</w:t>
              </w:r>
            </w:hyperlink>
          </w:p>
        </w:tc>
        <w:tc>
          <w:tcPr>
            <w:tcW w:w="4062" w:type="dxa"/>
          </w:tcPr>
          <w:p w14:paraId="042B2C25" w14:textId="7FA273AE" w:rsidR="00053CD8" w:rsidRDefault="00A12937" w:rsidP="00053CD8">
            <w:pPr>
              <w:tabs>
                <w:tab w:val="left" w:pos="7200"/>
              </w:tabs>
              <w:rPr>
                <w:rFonts w:ascii="Arial" w:eastAsia="Arial" w:hAnsi="Arial" w:cs="Arial"/>
                <w:sz w:val="22"/>
                <w:szCs w:val="22"/>
              </w:rPr>
            </w:pPr>
            <w:hyperlink w:anchor="Skiing" w:history="1">
              <w:r w:rsidR="00C61EBF" w:rsidRPr="00A12937">
                <w:rPr>
                  <w:rStyle w:val="Hyperlink"/>
                </w:rPr>
                <w:t>Sk</w:t>
              </w:r>
              <w:r w:rsidR="00C61EBF" w:rsidRPr="00A12937">
                <w:rPr>
                  <w:rStyle w:val="Hyperlink"/>
                </w:rPr>
                <w:t>i</w:t>
              </w:r>
              <w:r w:rsidR="00C61EBF" w:rsidRPr="00A12937">
                <w:rPr>
                  <w:rStyle w:val="Hyperlink"/>
                </w:rPr>
                <w:t>in</w:t>
              </w:r>
              <w:r w:rsidR="00C61EBF" w:rsidRPr="00A12937">
                <w:rPr>
                  <w:rStyle w:val="Hyperlink"/>
                </w:rPr>
                <w:t>g</w:t>
              </w:r>
            </w:hyperlink>
          </w:p>
        </w:tc>
      </w:tr>
      <w:tr w:rsidR="00053CD8" w:rsidRPr="00411987" w14:paraId="07E4B80C" w14:textId="77777777" w:rsidTr="17A56628">
        <w:tc>
          <w:tcPr>
            <w:tcW w:w="4228" w:type="dxa"/>
            <w:tcMar>
              <w:top w:w="57" w:type="dxa"/>
            </w:tcMar>
          </w:tcPr>
          <w:p w14:paraId="4BFFB6F5" w14:textId="77777777" w:rsidR="00053CD8" w:rsidRPr="00411987" w:rsidRDefault="00053CD8" w:rsidP="00053CD8">
            <w:pPr>
              <w:tabs>
                <w:tab w:val="left" w:pos="7200"/>
              </w:tabs>
              <w:rPr>
                <w:rFonts w:ascii="Arial" w:eastAsia="Arial" w:hAnsi="Arial" w:cs="Arial"/>
                <w:sz w:val="22"/>
                <w:szCs w:val="22"/>
              </w:rPr>
            </w:pPr>
            <w:hyperlink w:anchor="Bowls">
              <w:r w:rsidRPr="17A56628">
                <w:rPr>
                  <w:rStyle w:val="Hyperlink"/>
                  <w:rFonts w:ascii="Arial" w:eastAsia="Arial" w:hAnsi="Arial" w:cs="Arial"/>
                  <w:sz w:val="22"/>
                  <w:szCs w:val="22"/>
                </w:rPr>
                <w:t>Bowls</w:t>
              </w:r>
            </w:hyperlink>
            <w:r w:rsidRPr="17A56628">
              <w:rPr>
                <w:rFonts w:ascii="Arial" w:eastAsia="Arial" w:hAnsi="Arial" w:cs="Arial"/>
                <w:sz w:val="22"/>
                <w:szCs w:val="22"/>
              </w:rPr>
              <w:t xml:space="preserve"> – lawn and indoor</w:t>
            </w:r>
          </w:p>
        </w:tc>
        <w:tc>
          <w:tcPr>
            <w:tcW w:w="4062" w:type="dxa"/>
          </w:tcPr>
          <w:p w14:paraId="3106C382" w14:textId="27BB45BF" w:rsidR="00053CD8" w:rsidRPr="00411987" w:rsidRDefault="00397C3D" w:rsidP="00053CD8">
            <w:pPr>
              <w:tabs>
                <w:tab w:val="left" w:pos="7200"/>
              </w:tabs>
              <w:rPr>
                <w:rFonts w:ascii="Arial" w:eastAsia="Arial" w:hAnsi="Arial" w:cs="Arial"/>
                <w:sz w:val="22"/>
                <w:szCs w:val="22"/>
              </w:rPr>
            </w:pPr>
            <w:hyperlink w:anchor="Crosscountryskiing" w:history="1">
              <w:r w:rsidR="00C61EBF" w:rsidRPr="00397C3D">
                <w:rPr>
                  <w:rStyle w:val="Hyperlink"/>
                  <w:rFonts w:ascii="Arial" w:eastAsia="Arial" w:hAnsi="Arial" w:cs="Arial"/>
                  <w:sz w:val="22"/>
                  <w:szCs w:val="22"/>
                </w:rPr>
                <w:t>C</w:t>
              </w:r>
              <w:r w:rsidR="00C61EBF" w:rsidRPr="00397C3D">
                <w:rPr>
                  <w:rStyle w:val="Hyperlink"/>
                  <w:rFonts w:ascii="Arial" w:eastAsia="Arial" w:hAnsi="Arial" w:cs="Arial"/>
                  <w:sz w:val="22"/>
                  <w:szCs w:val="22"/>
                </w:rPr>
                <w:t>r</w:t>
              </w:r>
              <w:r w:rsidR="00C61EBF" w:rsidRPr="00397C3D">
                <w:rPr>
                  <w:rStyle w:val="Hyperlink"/>
                  <w:rFonts w:ascii="Arial" w:eastAsia="Arial" w:hAnsi="Arial" w:cs="Arial"/>
                  <w:sz w:val="22"/>
                  <w:szCs w:val="22"/>
                </w:rPr>
                <w:t>oss</w:t>
              </w:r>
              <w:r w:rsidR="00C61EBF" w:rsidRPr="00397C3D">
                <w:rPr>
                  <w:rStyle w:val="Hyperlink"/>
                  <w:rFonts w:ascii="Arial" w:eastAsia="Arial" w:hAnsi="Arial" w:cs="Arial"/>
                  <w:sz w:val="22"/>
                  <w:szCs w:val="22"/>
                </w:rPr>
                <w:t xml:space="preserve"> </w:t>
              </w:r>
              <w:r w:rsidR="00C61EBF" w:rsidRPr="00397C3D">
                <w:rPr>
                  <w:rStyle w:val="Hyperlink"/>
                  <w:rFonts w:ascii="Arial" w:eastAsia="Arial" w:hAnsi="Arial" w:cs="Arial"/>
                  <w:sz w:val="22"/>
                  <w:szCs w:val="22"/>
                </w:rPr>
                <w:t>Cou</w:t>
              </w:r>
              <w:r w:rsidR="00C61EBF" w:rsidRPr="00397C3D">
                <w:rPr>
                  <w:rStyle w:val="Hyperlink"/>
                  <w:rFonts w:ascii="Arial" w:eastAsia="Arial" w:hAnsi="Arial" w:cs="Arial"/>
                  <w:sz w:val="22"/>
                  <w:szCs w:val="22"/>
                </w:rPr>
                <w:t>n</w:t>
              </w:r>
              <w:r w:rsidR="00C61EBF" w:rsidRPr="00397C3D">
                <w:rPr>
                  <w:rStyle w:val="Hyperlink"/>
                  <w:rFonts w:ascii="Arial" w:eastAsia="Arial" w:hAnsi="Arial" w:cs="Arial"/>
                  <w:sz w:val="22"/>
                  <w:szCs w:val="22"/>
                </w:rPr>
                <w:t>tr</w:t>
              </w:r>
              <w:r w:rsidR="00C61EBF" w:rsidRPr="00397C3D">
                <w:rPr>
                  <w:rStyle w:val="Hyperlink"/>
                  <w:rFonts w:ascii="Arial" w:eastAsia="Arial" w:hAnsi="Arial" w:cs="Arial"/>
                  <w:sz w:val="22"/>
                  <w:szCs w:val="22"/>
                </w:rPr>
                <w:t>y</w:t>
              </w:r>
              <w:r w:rsidRPr="00397C3D">
                <w:rPr>
                  <w:rStyle w:val="Hyperlink"/>
                  <w:rFonts w:ascii="Arial" w:eastAsia="Arial" w:hAnsi="Arial" w:cs="Arial"/>
                  <w:sz w:val="22"/>
                  <w:szCs w:val="22"/>
                </w:rPr>
                <w:t xml:space="preserve"> Skiing</w:t>
              </w:r>
            </w:hyperlink>
          </w:p>
        </w:tc>
      </w:tr>
      <w:tr w:rsidR="00053CD8" w:rsidRPr="00411987" w14:paraId="272029A7" w14:textId="77777777" w:rsidTr="17A56628">
        <w:tc>
          <w:tcPr>
            <w:tcW w:w="4228" w:type="dxa"/>
            <w:tcMar>
              <w:top w:w="57" w:type="dxa"/>
            </w:tcMar>
          </w:tcPr>
          <w:p w14:paraId="67CBEF35" w14:textId="77777777" w:rsidR="00053CD8" w:rsidRPr="00411987" w:rsidRDefault="00053CD8" w:rsidP="00053CD8">
            <w:pPr>
              <w:tabs>
                <w:tab w:val="left" w:pos="7200"/>
              </w:tabs>
              <w:rPr>
                <w:rFonts w:ascii="Arial" w:eastAsia="Arial" w:hAnsi="Arial" w:cs="Arial"/>
                <w:sz w:val="22"/>
                <w:szCs w:val="22"/>
              </w:rPr>
            </w:pPr>
            <w:hyperlink w:anchor="Cricket">
              <w:r w:rsidRPr="17A56628">
                <w:rPr>
                  <w:rStyle w:val="Hyperlink"/>
                  <w:rFonts w:ascii="Arial" w:eastAsia="Arial" w:hAnsi="Arial" w:cs="Arial"/>
                  <w:sz w:val="22"/>
                  <w:szCs w:val="22"/>
                </w:rPr>
                <w:t>Cricket</w:t>
              </w:r>
            </w:hyperlink>
          </w:p>
        </w:tc>
        <w:tc>
          <w:tcPr>
            <w:tcW w:w="4062" w:type="dxa"/>
          </w:tcPr>
          <w:p w14:paraId="0DEDBDC0" w14:textId="733C4553" w:rsidR="00053CD8" w:rsidRPr="00411987" w:rsidRDefault="00C61EBF" w:rsidP="00053CD8">
            <w:pPr>
              <w:tabs>
                <w:tab w:val="left" w:pos="7200"/>
              </w:tabs>
              <w:rPr>
                <w:rFonts w:ascii="Arial" w:eastAsia="Arial" w:hAnsi="Arial" w:cs="Arial"/>
                <w:sz w:val="22"/>
                <w:szCs w:val="22"/>
              </w:rPr>
            </w:pPr>
            <w:hyperlink w:anchor="Snorkeling">
              <w:r w:rsidRPr="17A56628">
                <w:rPr>
                  <w:rStyle w:val="Hyperlink"/>
                  <w:rFonts w:ascii="Arial" w:eastAsia="Arial" w:hAnsi="Arial" w:cs="Arial"/>
                  <w:sz w:val="22"/>
                  <w:szCs w:val="22"/>
                </w:rPr>
                <w:t>Snorkelling</w:t>
              </w:r>
            </w:hyperlink>
          </w:p>
        </w:tc>
      </w:tr>
      <w:tr w:rsidR="00053CD8" w:rsidRPr="00411987" w14:paraId="3DF43E09" w14:textId="77777777" w:rsidTr="17A56628">
        <w:tc>
          <w:tcPr>
            <w:tcW w:w="4228" w:type="dxa"/>
            <w:tcMar>
              <w:top w:w="57" w:type="dxa"/>
            </w:tcMar>
          </w:tcPr>
          <w:p w14:paraId="026B5712" w14:textId="77777777" w:rsidR="00053CD8" w:rsidRPr="00411987" w:rsidRDefault="00053CD8" w:rsidP="00053CD8">
            <w:pPr>
              <w:tabs>
                <w:tab w:val="left" w:pos="7200"/>
              </w:tabs>
              <w:rPr>
                <w:rFonts w:ascii="Arial" w:eastAsia="Arial" w:hAnsi="Arial" w:cs="Arial"/>
                <w:sz w:val="22"/>
                <w:szCs w:val="22"/>
              </w:rPr>
            </w:pPr>
            <w:hyperlink w:anchor="Dance">
              <w:r w:rsidRPr="17A56628">
                <w:rPr>
                  <w:rStyle w:val="Hyperlink"/>
                  <w:rFonts w:ascii="Arial" w:eastAsia="Arial" w:hAnsi="Arial" w:cs="Arial"/>
                  <w:sz w:val="22"/>
                  <w:szCs w:val="22"/>
                </w:rPr>
                <w:t>Dance</w:t>
              </w:r>
            </w:hyperlink>
          </w:p>
        </w:tc>
        <w:tc>
          <w:tcPr>
            <w:tcW w:w="4062" w:type="dxa"/>
          </w:tcPr>
          <w:p w14:paraId="07D9EB9B" w14:textId="1E2031E0" w:rsidR="00053CD8" w:rsidRPr="00411987" w:rsidRDefault="00053CD8" w:rsidP="00053CD8">
            <w:pPr>
              <w:tabs>
                <w:tab w:val="left" w:pos="7200"/>
              </w:tabs>
              <w:rPr>
                <w:rFonts w:ascii="Arial" w:eastAsia="Arial" w:hAnsi="Arial" w:cs="Arial"/>
                <w:sz w:val="22"/>
                <w:szCs w:val="22"/>
              </w:rPr>
            </w:pPr>
            <w:hyperlink w:anchor="Softball">
              <w:r w:rsidRPr="17A56628">
                <w:rPr>
                  <w:rStyle w:val="Hyperlink"/>
                  <w:rFonts w:ascii="Arial" w:eastAsia="Arial" w:hAnsi="Arial" w:cs="Arial"/>
                  <w:sz w:val="22"/>
                  <w:szCs w:val="22"/>
                </w:rPr>
                <w:t>Softball</w:t>
              </w:r>
            </w:hyperlink>
          </w:p>
        </w:tc>
      </w:tr>
      <w:tr w:rsidR="00053CD8" w:rsidRPr="00411987" w14:paraId="7A08AAE5" w14:textId="77777777" w:rsidTr="17A56628">
        <w:tc>
          <w:tcPr>
            <w:tcW w:w="4228" w:type="dxa"/>
            <w:tcMar>
              <w:top w:w="57" w:type="dxa"/>
            </w:tcMar>
          </w:tcPr>
          <w:p w14:paraId="3B1619AF" w14:textId="77777777" w:rsidR="00053CD8" w:rsidRPr="00411987" w:rsidRDefault="00053CD8" w:rsidP="00053CD8">
            <w:pPr>
              <w:tabs>
                <w:tab w:val="left" w:pos="7200"/>
              </w:tabs>
              <w:rPr>
                <w:rFonts w:ascii="Arial" w:eastAsia="Arial" w:hAnsi="Arial" w:cs="Arial"/>
                <w:sz w:val="22"/>
                <w:szCs w:val="22"/>
              </w:rPr>
            </w:pPr>
            <w:hyperlink w:anchor="Distance_running">
              <w:r w:rsidRPr="17A56628">
                <w:rPr>
                  <w:rStyle w:val="Hyperlink"/>
                  <w:rFonts w:ascii="Arial" w:eastAsia="Arial" w:hAnsi="Arial" w:cs="Arial"/>
                  <w:sz w:val="22"/>
                  <w:szCs w:val="22"/>
                </w:rPr>
                <w:t>Distance Running</w:t>
              </w:r>
            </w:hyperlink>
          </w:p>
        </w:tc>
        <w:tc>
          <w:tcPr>
            <w:tcW w:w="4062" w:type="dxa"/>
          </w:tcPr>
          <w:p w14:paraId="6F6CBFE2" w14:textId="181C4117" w:rsidR="00053CD8" w:rsidRPr="00411987" w:rsidRDefault="006F7137" w:rsidP="00053CD8">
            <w:pPr>
              <w:tabs>
                <w:tab w:val="left" w:pos="7200"/>
              </w:tabs>
              <w:rPr>
                <w:rFonts w:ascii="Arial" w:eastAsia="Arial" w:hAnsi="Arial" w:cs="Arial"/>
                <w:sz w:val="22"/>
                <w:szCs w:val="22"/>
              </w:rPr>
            </w:pPr>
            <w:hyperlink w:anchor="Squash" w:history="1">
              <w:r w:rsidR="00053CD8" w:rsidRPr="006F7137">
                <w:rPr>
                  <w:rStyle w:val="Hyperlink"/>
                  <w:rFonts w:ascii="Arial" w:eastAsia="Arial" w:hAnsi="Arial" w:cs="Arial"/>
                  <w:sz w:val="22"/>
                  <w:szCs w:val="22"/>
                </w:rPr>
                <w:t>Squ</w:t>
              </w:r>
              <w:r w:rsidR="00053CD8" w:rsidRPr="006F7137">
                <w:rPr>
                  <w:rStyle w:val="Hyperlink"/>
                  <w:rFonts w:ascii="Arial" w:eastAsia="Arial" w:hAnsi="Arial" w:cs="Arial"/>
                  <w:sz w:val="22"/>
                  <w:szCs w:val="22"/>
                </w:rPr>
                <w:t>a</w:t>
              </w:r>
              <w:r w:rsidR="00053CD8" w:rsidRPr="006F7137">
                <w:rPr>
                  <w:rStyle w:val="Hyperlink"/>
                  <w:rFonts w:ascii="Arial" w:eastAsia="Arial" w:hAnsi="Arial" w:cs="Arial"/>
                  <w:sz w:val="22"/>
                  <w:szCs w:val="22"/>
                </w:rPr>
                <w:t>s</w:t>
              </w:r>
              <w:r w:rsidR="00053CD8" w:rsidRPr="006F7137">
                <w:rPr>
                  <w:rStyle w:val="Hyperlink"/>
                  <w:rFonts w:ascii="Arial" w:eastAsia="Arial" w:hAnsi="Arial" w:cs="Arial"/>
                  <w:sz w:val="22"/>
                  <w:szCs w:val="22"/>
                </w:rPr>
                <w:t>h</w:t>
              </w:r>
            </w:hyperlink>
          </w:p>
        </w:tc>
      </w:tr>
      <w:tr w:rsidR="00053CD8" w:rsidRPr="00411987" w14:paraId="6C597243" w14:textId="77777777" w:rsidTr="17A56628">
        <w:tc>
          <w:tcPr>
            <w:tcW w:w="4228" w:type="dxa"/>
            <w:tcMar>
              <w:top w:w="57" w:type="dxa"/>
            </w:tcMar>
          </w:tcPr>
          <w:p w14:paraId="79354911" w14:textId="77777777" w:rsidR="00053CD8" w:rsidRPr="00411987" w:rsidRDefault="00053CD8" w:rsidP="00053CD8">
            <w:pPr>
              <w:tabs>
                <w:tab w:val="left" w:pos="7200"/>
              </w:tabs>
              <w:rPr>
                <w:rFonts w:ascii="Arial" w:eastAsia="Arial" w:hAnsi="Arial" w:cs="Arial"/>
                <w:sz w:val="22"/>
                <w:szCs w:val="22"/>
              </w:rPr>
            </w:pPr>
            <w:hyperlink w:anchor="Figure_skating">
              <w:r w:rsidRPr="17A56628">
                <w:rPr>
                  <w:rStyle w:val="Hyperlink"/>
                  <w:rFonts w:ascii="Arial" w:eastAsia="Arial" w:hAnsi="Arial" w:cs="Arial"/>
                  <w:sz w:val="22"/>
                  <w:szCs w:val="22"/>
                </w:rPr>
                <w:t>Figure skating</w:t>
              </w:r>
            </w:hyperlink>
            <w:r w:rsidRPr="17A56628">
              <w:rPr>
                <w:rFonts w:ascii="Arial" w:eastAsia="Arial" w:hAnsi="Arial" w:cs="Arial"/>
                <w:sz w:val="22"/>
                <w:szCs w:val="22"/>
              </w:rPr>
              <w:t xml:space="preserve"> </w:t>
            </w:r>
          </w:p>
        </w:tc>
        <w:tc>
          <w:tcPr>
            <w:tcW w:w="4062" w:type="dxa"/>
          </w:tcPr>
          <w:p w14:paraId="1709CCA8" w14:textId="75E7F926" w:rsidR="00053CD8" w:rsidRPr="00411987" w:rsidRDefault="00053CD8" w:rsidP="00053CD8">
            <w:pPr>
              <w:tabs>
                <w:tab w:val="left" w:pos="7200"/>
              </w:tabs>
              <w:rPr>
                <w:rFonts w:ascii="Arial" w:eastAsia="Arial" w:hAnsi="Arial" w:cs="Arial"/>
                <w:sz w:val="22"/>
                <w:szCs w:val="22"/>
              </w:rPr>
            </w:pPr>
            <w:hyperlink w:anchor="Stand_Up_Paddle_boarding_race">
              <w:r w:rsidRPr="17A56628">
                <w:rPr>
                  <w:rStyle w:val="Hyperlink"/>
                  <w:rFonts w:ascii="Arial" w:eastAsia="Arial" w:hAnsi="Arial" w:cs="Arial"/>
                  <w:sz w:val="22"/>
                  <w:szCs w:val="22"/>
                </w:rPr>
                <w:t>Stand Up Paddle boarding</w:t>
              </w:r>
            </w:hyperlink>
            <w:r w:rsidRPr="17A56628">
              <w:rPr>
                <w:rFonts w:ascii="Arial" w:eastAsia="Arial" w:hAnsi="Arial" w:cs="Arial"/>
                <w:sz w:val="22"/>
                <w:szCs w:val="22"/>
              </w:rPr>
              <w:t xml:space="preserve"> (SUP) – Flat water race</w:t>
            </w:r>
          </w:p>
        </w:tc>
      </w:tr>
      <w:tr w:rsidR="00053CD8" w:rsidRPr="00411987" w14:paraId="2A2FB08C" w14:textId="77777777" w:rsidTr="17A56628">
        <w:tc>
          <w:tcPr>
            <w:tcW w:w="4228" w:type="dxa"/>
            <w:tcMar>
              <w:top w:w="57" w:type="dxa"/>
            </w:tcMar>
          </w:tcPr>
          <w:p w14:paraId="49B65242" w14:textId="77777777" w:rsidR="00053CD8" w:rsidRPr="00411987" w:rsidRDefault="00053CD8" w:rsidP="00053CD8">
            <w:pPr>
              <w:tabs>
                <w:tab w:val="left" w:pos="7200"/>
              </w:tabs>
              <w:rPr>
                <w:rFonts w:ascii="Arial" w:eastAsia="Arial" w:hAnsi="Arial" w:cs="Arial"/>
                <w:sz w:val="22"/>
                <w:szCs w:val="22"/>
              </w:rPr>
            </w:pPr>
            <w:hyperlink w:anchor="Football_Futsal">
              <w:r w:rsidRPr="17A56628">
                <w:rPr>
                  <w:rStyle w:val="Hyperlink"/>
                  <w:rFonts w:ascii="Arial" w:eastAsia="Arial" w:hAnsi="Arial" w:cs="Arial"/>
                  <w:sz w:val="22"/>
                  <w:szCs w:val="22"/>
                </w:rPr>
                <w:t>Football/ futsal</w:t>
              </w:r>
            </w:hyperlink>
          </w:p>
        </w:tc>
        <w:tc>
          <w:tcPr>
            <w:tcW w:w="4062" w:type="dxa"/>
          </w:tcPr>
          <w:p w14:paraId="61E2C354" w14:textId="55635C3A" w:rsidR="00053CD8" w:rsidRPr="00411987" w:rsidRDefault="00053CD8" w:rsidP="00053CD8">
            <w:pPr>
              <w:tabs>
                <w:tab w:val="left" w:pos="7200"/>
              </w:tabs>
              <w:rPr>
                <w:rFonts w:ascii="Arial" w:eastAsia="Arial" w:hAnsi="Arial" w:cs="Arial"/>
                <w:sz w:val="22"/>
                <w:szCs w:val="22"/>
              </w:rPr>
            </w:pPr>
            <w:hyperlink w:anchor="Stand_Up_Paddle_boarding_surf">
              <w:r w:rsidRPr="17A56628">
                <w:rPr>
                  <w:rStyle w:val="Hyperlink"/>
                  <w:rFonts w:ascii="Arial" w:eastAsia="Arial" w:hAnsi="Arial" w:cs="Arial"/>
                  <w:sz w:val="22"/>
                  <w:szCs w:val="22"/>
                </w:rPr>
                <w:t>Stand Up Paddle boarding</w:t>
              </w:r>
            </w:hyperlink>
            <w:r w:rsidRPr="17A56628">
              <w:rPr>
                <w:rFonts w:ascii="Arial" w:eastAsia="Arial" w:hAnsi="Arial" w:cs="Arial"/>
                <w:sz w:val="22"/>
                <w:szCs w:val="22"/>
              </w:rPr>
              <w:t xml:space="preserve"> (SUP) - Surf</w:t>
            </w:r>
          </w:p>
        </w:tc>
      </w:tr>
      <w:tr w:rsidR="00053CD8" w:rsidRPr="00411987" w14:paraId="58180C78" w14:textId="77777777" w:rsidTr="17A56628">
        <w:tc>
          <w:tcPr>
            <w:tcW w:w="4228" w:type="dxa"/>
            <w:tcMar>
              <w:top w:w="57" w:type="dxa"/>
            </w:tcMar>
          </w:tcPr>
          <w:p w14:paraId="27A72076" w14:textId="77777777" w:rsidR="00053CD8" w:rsidRPr="00411987" w:rsidRDefault="00053CD8" w:rsidP="00053CD8">
            <w:pPr>
              <w:tabs>
                <w:tab w:val="left" w:pos="7200"/>
              </w:tabs>
              <w:rPr>
                <w:rFonts w:ascii="Arial" w:eastAsia="Arial" w:hAnsi="Arial" w:cs="Arial"/>
                <w:sz w:val="22"/>
                <w:szCs w:val="22"/>
              </w:rPr>
            </w:pPr>
            <w:hyperlink w:anchor="Golf">
              <w:r w:rsidRPr="17A56628">
                <w:rPr>
                  <w:rStyle w:val="Hyperlink"/>
                  <w:rFonts w:ascii="Arial" w:eastAsia="Arial" w:hAnsi="Arial" w:cs="Arial"/>
                  <w:sz w:val="22"/>
                  <w:szCs w:val="22"/>
                </w:rPr>
                <w:t>Golf</w:t>
              </w:r>
            </w:hyperlink>
          </w:p>
        </w:tc>
        <w:tc>
          <w:tcPr>
            <w:tcW w:w="4062" w:type="dxa"/>
          </w:tcPr>
          <w:p w14:paraId="53950121" w14:textId="3014A74F" w:rsidR="00053CD8" w:rsidRPr="00411987" w:rsidRDefault="00053CD8" w:rsidP="00053CD8">
            <w:pPr>
              <w:tabs>
                <w:tab w:val="left" w:pos="7200"/>
              </w:tabs>
              <w:rPr>
                <w:rFonts w:ascii="Arial" w:eastAsia="Arial" w:hAnsi="Arial" w:cs="Arial"/>
                <w:sz w:val="22"/>
                <w:szCs w:val="22"/>
              </w:rPr>
            </w:pPr>
            <w:hyperlink w:anchor="Surfing">
              <w:r w:rsidRPr="17A56628">
                <w:rPr>
                  <w:rStyle w:val="Hyperlink"/>
                  <w:rFonts w:ascii="Arial" w:eastAsia="Arial" w:hAnsi="Arial" w:cs="Arial"/>
                  <w:sz w:val="22"/>
                  <w:szCs w:val="22"/>
                </w:rPr>
                <w:t>Surfing</w:t>
              </w:r>
            </w:hyperlink>
          </w:p>
        </w:tc>
      </w:tr>
      <w:tr w:rsidR="00053CD8" w:rsidRPr="00411987" w14:paraId="2EA426C4" w14:textId="77777777" w:rsidTr="17A56628">
        <w:tc>
          <w:tcPr>
            <w:tcW w:w="4228" w:type="dxa"/>
            <w:tcMar>
              <w:top w:w="57" w:type="dxa"/>
            </w:tcMar>
          </w:tcPr>
          <w:p w14:paraId="13F18675" w14:textId="77777777" w:rsidR="00053CD8" w:rsidRPr="00411987" w:rsidRDefault="00053CD8" w:rsidP="00053CD8">
            <w:pPr>
              <w:tabs>
                <w:tab w:val="left" w:pos="7200"/>
              </w:tabs>
              <w:rPr>
                <w:rFonts w:ascii="Arial" w:eastAsia="Arial" w:hAnsi="Arial" w:cs="Arial"/>
                <w:sz w:val="22"/>
                <w:szCs w:val="22"/>
              </w:rPr>
            </w:pPr>
            <w:hyperlink w:anchor="Gymnastics">
              <w:r w:rsidRPr="17A56628">
                <w:rPr>
                  <w:rStyle w:val="Hyperlink"/>
                  <w:rFonts w:ascii="Arial" w:eastAsia="Arial" w:hAnsi="Arial" w:cs="Arial"/>
                  <w:sz w:val="22"/>
                  <w:szCs w:val="22"/>
                </w:rPr>
                <w:t>Gymnastics</w:t>
              </w:r>
            </w:hyperlink>
            <w:r w:rsidRPr="17A56628">
              <w:rPr>
                <w:rFonts w:ascii="Arial" w:eastAsia="Arial" w:hAnsi="Arial" w:cs="Arial"/>
                <w:sz w:val="22"/>
                <w:szCs w:val="22"/>
              </w:rPr>
              <w:t xml:space="preserve"> </w:t>
            </w:r>
          </w:p>
        </w:tc>
        <w:tc>
          <w:tcPr>
            <w:tcW w:w="4062" w:type="dxa"/>
          </w:tcPr>
          <w:p w14:paraId="1305F2CB" w14:textId="311E23F5" w:rsidR="00053CD8" w:rsidRPr="00411987" w:rsidRDefault="00053CD8" w:rsidP="00053CD8">
            <w:pPr>
              <w:tabs>
                <w:tab w:val="left" w:pos="7200"/>
              </w:tabs>
              <w:rPr>
                <w:rFonts w:ascii="Arial" w:eastAsia="Arial" w:hAnsi="Arial" w:cs="Arial"/>
                <w:sz w:val="22"/>
                <w:szCs w:val="22"/>
              </w:rPr>
            </w:pPr>
            <w:hyperlink w:anchor="Swimming">
              <w:r w:rsidRPr="17A56628">
                <w:rPr>
                  <w:rStyle w:val="Hyperlink"/>
                  <w:rFonts w:ascii="Arial" w:eastAsia="Arial" w:hAnsi="Arial" w:cs="Arial"/>
                  <w:sz w:val="22"/>
                  <w:szCs w:val="22"/>
                </w:rPr>
                <w:t>Swimming</w:t>
              </w:r>
            </w:hyperlink>
          </w:p>
        </w:tc>
      </w:tr>
      <w:tr w:rsidR="00053CD8" w:rsidRPr="00411987" w14:paraId="3B4707A3" w14:textId="77777777" w:rsidTr="17A56628">
        <w:tc>
          <w:tcPr>
            <w:tcW w:w="4228" w:type="dxa"/>
            <w:tcMar>
              <w:top w:w="57" w:type="dxa"/>
            </w:tcMar>
          </w:tcPr>
          <w:p w14:paraId="17607CB5" w14:textId="77777777" w:rsidR="00053CD8" w:rsidRPr="00411987" w:rsidRDefault="00053CD8" w:rsidP="00053CD8">
            <w:pPr>
              <w:tabs>
                <w:tab w:val="left" w:pos="7200"/>
              </w:tabs>
              <w:rPr>
                <w:rFonts w:ascii="Arial" w:eastAsia="Arial" w:hAnsi="Arial" w:cs="Arial"/>
                <w:sz w:val="22"/>
                <w:szCs w:val="22"/>
              </w:rPr>
            </w:pPr>
            <w:hyperlink w:anchor="Hockey">
              <w:r w:rsidRPr="17A56628">
                <w:rPr>
                  <w:rStyle w:val="Hyperlink"/>
                  <w:rFonts w:ascii="Arial" w:eastAsia="Arial" w:hAnsi="Arial" w:cs="Arial"/>
                  <w:sz w:val="22"/>
                  <w:szCs w:val="22"/>
                </w:rPr>
                <w:t>Hockey</w:t>
              </w:r>
            </w:hyperlink>
          </w:p>
        </w:tc>
        <w:tc>
          <w:tcPr>
            <w:tcW w:w="4062" w:type="dxa"/>
          </w:tcPr>
          <w:p w14:paraId="7B5B5C01" w14:textId="45DB11F5" w:rsidR="00053CD8" w:rsidRPr="00411987" w:rsidRDefault="00053CD8" w:rsidP="00053CD8">
            <w:pPr>
              <w:tabs>
                <w:tab w:val="left" w:pos="7200"/>
              </w:tabs>
              <w:rPr>
                <w:rFonts w:ascii="Arial" w:eastAsia="Arial" w:hAnsi="Arial" w:cs="Arial"/>
                <w:sz w:val="22"/>
                <w:szCs w:val="22"/>
              </w:rPr>
            </w:pPr>
            <w:hyperlink w:anchor="Taekwon_Do">
              <w:r w:rsidRPr="17A56628">
                <w:rPr>
                  <w:rStyle w:val="Hyperlink"/>
                  <w:rFonts w:ascii="Arial" w:eastAsia="Arial" w:hAnsi="Arial" w:cs="Arial"/>
                  <w:sz w:val="22"/>
                  <w:szCs w:val="22"/>
                </w:rPr>
                <w:t>Taekwon Do</w:t>
              </w:r>
            </w:hyperlink>
            <w:r w:rsidRPr="17A56628">
              <w:rPr>
                <w:rFonts w:ascii="Arial" w:eastAsia="Arial" w:hAnsi="Arial" w:cs="Arial"/>
                <w:sz w:val="22"/>
                <w:szCs w:val="22"/>
              </w:rPr>
              <w:t xml:space="preserve"> </w:t>
            </w:r>
          </w:p>
        </w:tc>
      </w:tr>
      <w:tr w:rsidR="00053CD8" w:rsidRPr="00411987" w14:paraId="180524E2" w14:textId="77777777" w:rsidTr="17A56628">
        <w:tc>
          <w:tcPr>
            <w:tcW w:w="4228" w:type="dxa"/>
            <w:tcMar>
              <w:top w:w="57" w:type="dxa"/>
            </w:tcMar>
          </w:tcPr>
          <w:p w14:paraId="59F948D8" w14:textId="5EF0F71F" w:rsidR="00053CD8" w:rsidRPr="00932C45" w:rsidRDefault="00053CD8" w:rsidP="00053CD8">
            <w:pPr>
              <w:tabs>
                <w:tab w:val="left" w:pos="7200"/>
              </w:tabs>
              <w:rPr>
                <w:rFonts w:ascii="Arial" w:eastAsia="Arial" w:hAnsi="Arial" w:cs="Arial"/>
                <w:sz w:val="22"/>
                <w:szCs w:val="22"/>
              </w:rPr>
            </w:pPr>
            <w:hyperlink w:anchor="Hockey_goalkeeper">
              <w:r w:rsidRPr="17A56628">
                <w:rPr>
                  <w:rStyle w:val="Hyperlink"/>
                  <w:rFonts w:ascii="Arial" w:eastAsia="Arial" w:hAnsi="Arial" w:cs="Arial"/>
                  <w:sz w:val="22"/>
                  <w:szCs w:val="22"/>
                </w:rPr>
                <w:t xml:space="preserve">Hockey – </w:t>
              </w:r>
              <w:proofErr w:type="gramStart"/>
              <w:r w:rsidRPr="17A56628">
                <w:rPr>
                  <w:rStyle w:val="Hyperlink"/>
                  <w:rFonts w:ascii="Arial" w:eastAsia="Arial" w:hAnsi="Arial" w:cs="Arial"/>
                  <w:sz w:val="22"/>
                  <w:szCs w:val="22"/>
                </w:rPr>
                <w:t>goal keeper</w:t>
              </w:r>
              <w:proofErr w:type="gramEnd"/>
            </w:hyperlink>
          </w:p>
        </w:tc>
        <w:tc>
          <w:tcPr>
            <w:tcW w:w="4062" w:type="dxa"/>
          </w:tcPr>
          <w:p w14:paraId="4B6C6255" w14:textId="1D328117" w:rsidR="00053CD8" w:rsidRDefault="00053CD8" w:rsidP="00053CD8">
            <w:pPr>
              <w:tabs>
                <w:tab w:val="left" w:pos="7200"/>
              </w:tabs>
              <w:rPr>
                <w:rFonts w:ascii="Arial" w:eastAsia="Arial" w:hAnsi="Arial" w:cs="Arial"/>
                <w:sz w:val="22"/>
                <w:szCs w:val="22"/>
              </w:rPr>
            </w:pPr>
            <w:hyperlink w:anchor="Tennis">
              <w:r w:rsidRPr="17A56628">
                <w:rPr>
                  <w:rStyle w:val="Hyperlink"/>
                  <w:rFonts w:ascii="Arial" w:eastAsia="Arial" w:hAnsi="Arial" w:cs="Arial"/>
                  <w:sz w:val="22"/>
                  <w:szCs w:val="22"/>
                </w:rPr>
                <w:t>Tennis</w:t>
              </w:r>
            </w:hyperlink>
          </w:p>
        </w:tc>
      </w:tr>
      <w:tr w:rsidR="00053CD8" w:rsidRPr="00411987" w14:paraId="45BA048E" w14:textId="77777777" w:rsidTr="17A56628">
        <w:tc>
          <w:tcPr>
            <w:tcW w:w="4228" w:type="dxa"/>
            <w:tcMar>
              <w:top w:w="57" w:type="dxa"/>
            </w:tcMar>
          </w:tcPr>
          <w:p w14:paraId="6EB56A3A" w14:textId="77777777" w:rsidR="00053CD8" w:rsidRPr="00411987" w:rsidRDefault="00053CD8" w:rsidP="00053CD8">
            <w:pPr>
              <w:tabs>
                <w:tab w:val="left" w:pos="7200"/>
              </w:tabs>
              <w:rPr>
                <w:rFonts w:ascii="Arial" w:eastAsia="Arial" w:hAnsi="Arial" w:cs="Arial"/>
                <w:sz w:val="22"/>
                <w:szCs w:val="22"/>
              </w:rPr>
            </w:pPr>
            <w:hyperlink w:anchor="Kayaking">
              <w:r w:rsidRPr="17A56628">
                <w:rPr>
                  <w:rStyle w:val="Hyperlink"/>
                  <w:rFonts w:ascii="Arial" w:eastAsia="Arial" w:hAnsi="Arial" w:cs="Arial"/>
                  <w:sz w:val="22"/>
                  <w:szCs w:val="22"/>
                </w:rPr>
                <w:t>Kayaking</w:t>
              </w:r>
            </w:hyperlink>
            <w:r w:rsidRPr="17A56628">
              <w:rPr>
                <w:rFonts w:ascii="Arial" w:eastAsia="Arial" w:hAnsi="Arial" w:cs="Arial"/>
                <w:sz w:val="22"/>
                <w:szCs w:val="22"/>
              </w:rPr>
              <w:t xml:space="preserve"> – white water</w:t>
            </w:r>
          </w:p>
        </w:tc>
        <w:tc>
          <w:tcPr>
            <w:tcW w:w="4062" w:type="dxa"/>
          </w:tcPr>
          <w:p w14:paraId="0A6608E8" w14:textId="4A7804EB" w:rsidR="00053CD8" w:rsidRDefault="00053CD8" w:rsidP="00053CD8">
            <w:pPr>
              <w:tabs>
                <w:tab w:val="left" w:pos="7200"/>
              </w:tabs>
              <w:rPr>
                <w:rFonts w:ascii="Arial" w:eastAsia="Arial" w:hAnsi="Arial" w:cs="Arial"/>
                <w:sz w:val="22"/>
                <w:szCs w:val="22"/>
              </w:rPr>
            </w:pPr>
            <w:hyperlink w:anchor="Touch">
              <w:r w:rsidRPr="17A56628">
                <w:rPr>
                  <w:rStyle w:val="Hyperlink"/>
                  <w:rFonts w:ascii="Arial" w:eastAsia="Arial" w:hAnsi="Arial" w:cs="Arial"/>
                  <w:sz w:val="22"/>
                  <w:szCs w:val="22"/>
                </w:rPr>
                <w:t>Touch</w:t>
              </w:r>
            </w:hyperlink>
          </w:p>
        </w:tc>
      </w:tr>
      <w:tr w:rsidR="00053CD8" w:rsidRPr="00411987" w14:paraId="6615EB1F" w14:textId="77777777" w:rsidTr="17A56628">
        <w:tc>
          <w:tcPr>
            <w:tcW w:w="4228" w:type="dxa"/>
            <w:tcMar>
              <w:top w:w="57" w:type="dxa"/>
            </w:tcMar>
          </w:tcPr>
          <w:p w14:paraId="37AC42C5" w14:textId="163E1A66" w:rsidR="00053CD8" w:rsidRPr="002E2083" w:rsidRDefault="00053CD8" w:rsidP="00053CD8">
            <w:pPr>
              <w:tabs>
                <w:tab w:val="left" w:pos="7200"/>
              </w:tabs>
              <w:rPr>
                <w:rFonts w:ascii="Arial" w:eastAsia="Arial" w:hAnsi="Arial" w:cs="Arial"/>
                <w:sz w:val="22"/>
                <w:szCs w:val="22"/>
              </w:rPr>
            </w:pPr>
            <w:hyperlink w:anchor="Ki_o_Rahi">
              <w:r w:rsidRPr="17A56628">
                <w:rPr>
                  <w:rStyle w:val="Hyperlink"/>
                  <w:rFonts w:ascii="Arial" w:eastAsia="Arial" w:hAnsi="Arial" w:cs="Arial"/>
                  <w:sz w:val="22"/>
                  <w:szCs w:val="22"/>
                </w:rPr>
                <w:t>Ki o Rahi</w:t>
              </w:r>
            </w:hyperlink>
            <w:r w:rsidRPr="17A56628">
              <w:rPr>
                <w:rFonts w:ascii="Arial" w:eastAsia="Arial" w:hAnsi="Arial" w:cs="Arial"/>
                <w:sz w:val="22"/>
                <w:szCs w:val="22"/>
              </w:rPr>
              <w:t xml:space="preserve"> </w:t>
            </w:r>
          </w:p>
        </w:tc>
        <w:tc>
          <w:tcPr>
            <w:tcW w:w="4062" w:type="dxa"/>
          </w:tcPr>
          <w:p w14:paraId="668A6372" w14:textId="2FBE5D94" w:rsidR="00053CD8" w:rsidRDefault="00053CD8" w:rsidP="00053CD8">
            <w:pPr>
              <w:tabs>
                <w:tab w:val="left" w:pos="7200"/>
              </w:tabs>
              <w:rPr>
                <w:rFonts w:ascii="Arial" w:eastAsia="Arial" w:hAnsi="Arial" w:cs="Arial"/>
                <w:sz w:val="22"/>
                <w:szCs w:val="22"/>
              </w:rPr>
            </w:pPr>
            <w:hyperlink w:anchor="Tough_guy_gal">
              <w:r w:rsidRPr="17A56628">
                <w:rPr>
                  <w:rStyle w:val="Hyperlink"/>
                  <w:rFonts w:ascii="Arial" w:eastAsia="Arial" w:hAnsi="Arial" w:cs="Arial"/>
                  <w:sz w:val="22"/>
                  <w:szCs w:val="22"/>
                </w:rPr>
                <w:t>Tough Guy/Gal</w:t>
              </w:r>
            </w:hyperlink>
          </w:p>
        </w:tc>
      </w:tr>
      <w:tr w:rsidR="00053CD8" w:rsidRPr="00411987" w14:paraId="0F778702" w14:textId="77777777" w:rsidTr="17A56628">
        <w:tc>
          <w:tcPr>
            <w:tcW w:w="4228" w:type="dxa"/>
            <w:tcMar>
              <w:top w:w="57" w:type="dxa"/>
            </w:tcMar>
          </w:tcPr>
          <w:p w14:paraId="10ADDB21" w14:textId="77777777" w:rsidR="00053CD8" w:rsidRPr="00411987" w:rsidRDefault="00053CD8" w:rsidP="00053CD8">
            <w:pPr>
              <w:tabs>
                <w:tab w:val="left" w:pos="7200"/>
              </w:tabs>
              <w:rPr>
                <w:rFonts w:ascii="Arial" w:eastAsia="Arial" w:hAnsi="Arial" w:cs="Arial"/>
                <w:sz w:val="22"/>
                <w:szCs w:val="22"/>
              </w:rPr>
            </w:pPr>
            <w:hyperlink w:anchor="Lacrosse">
              <w:r w:rsidRPr="17A56628">
                <w:rPr>
                  <w:rStyle w:val="Hyperlink"/>
                  <w:rFonts w:ascii="Arial" w:eastAsia="Arial" w:hAnsi="Arial" w:cs="Arial"/>
                  <w:sz w:val="22"/>
                  <w:szCs w:val="22"/>
                </w:rPr>
                <w:t>Lacrosse</w:t>
              </w:r>
            </w:hyperlink>
          </w:p>
        </w:tc>
        <w:tc>
          <w:tcPr>
            <w:tcW w:w="4062" w:type="dxa"/>
          </w:tcPr>
          <w:p w14:paraId="3F6F7BF1" w14:textId="14D692AC" w:rsidR="00053CD8" w:rsidRDefault="00053CD8" w:rsidP="00053CD8">
            <w:pPr>
              <w:tabs>
                <w:tab w:val="left" w:pos="7200"/>
              </w:tabs>
              <w:rPr>
                <w:rFonts w:ascii="Arial" w:eastAsia="Arial" w:hAnsi="Arial" w:cs="Arial"/>
                <w:sz w:val="22"/>
                <w:szCs w:val="22"/>
              </w:rPr>
            </w:pPr>
            <w:hyperlink w:anchor="Track_Cycling">
              <w:r w:rsidRPr="17A56628">
                <w:rPr>
                  <w:rStyle w:val="Hyperlink"/>
                  <w:rFonts w:ascii="Arial" w:eastAsia="Arial" w:hAnsi="Arial" w:cs="Arial"/>
                  <w:sz w:val="22"/>
                  <w:szCs w:val="22"/>
                </w:rPr>
                <w:t>Track Cycling</w:t>
              </w:r>
            </w:hyperlink>
          </w:p>
        </w:tc>
      </w:tr>
      <w:tr w:rsidR="00053CD8" w:rsidRPr="00411987" w14:paraId="57183D6A" w14:textId="77777777" w:rsidTr="17A56628">
        <w:tc>
          <w:tcPr>
            <w:tcW w:w="4228" w:type="dxa"/>
            <w:tcMar>
              <w:top w:w="57" w:type="dxa"/>
            </w:tcMar>
          </w:tcPr>
          <w:p w14:paraId="48DCE89D" w14:textId="77777777" w:rsidR="00053CD8" w:rsidRPr="00411987" w:rsidRDefault="00053CD8" w:rsidP="00053CD8">
            <w:pPr>
              <w:tabs>
                <w:tab w:val="left" w:pos="7200"/>
              </w:tabs>
              <w:rPr>
                <w:rFonts w:ascii="Arial" w:eastAsia="Arial" w:hAnsi="Arial" w:cs="Arial"/>
                <w:sz w:val="22"/>
                <w:szCs w:val="22"/>
              </w:rPr>
            </w:pPr>
            <w:hyperlink w:anchor="Motocross">
              <w:r w:rsidRPr="17A56628">
                <w:rPr>
                  <w:rStyle w:val="Hyperlink"/>
                  <w:rFonts w:ascii="Arial" w:eastAsia="Arial" w:hAnsi="Arial" w:cs="Arial"/>
                  <w:sz w:val="22"/>
                  <w:szCs w:val="22"/>
                </w:rPr>
                <w:t>Motocross</w:t>
              </w:r>
            </w:hyperlink>
          </w:p>
        </w:tc>
        <w:tc>
          <w:tcPr>
            <w:tcW w:w="4062" w:type="dxa"/>
          </w:tcPr>
          <w:p w14:paraId="427512F3" w14:textId="63D9F53A" w:rsidR="00053CD8" w:rsidRDefault="00053CD8" w:rsidP="00053CD8">
            <w:pPr>
              <w:tabs>
                <w:tab w:val="left" w:pos="7200"/>
              </w:tabs>
              <w:rPr>
                <w:rFonts w:ascii="Arial" w:eastAsia="Arial" w:hAnsi="Arial" w:cs="Arial"/>
                <w:sz w:val="22"/>
                <w:szCs w:val="22"/>
              </w:rPr>
            </w:pPr>
            <w:hyperlink w:anchor="Track_Running">
              <w:r w:rsidRPr="17A56628">
                <w:rPr>
                  <w:rStyle w:val="Hyperlink"/>
                  <w:rFonts w:ascii="Arial" w:eastAsia="Arial" w:hAnsi="Arial" w:cs="Arial"/>
                  <w:sz w:val="22"/>
                  <w:szCs w:val="22"/>
                </w:rPr>
                <w:t>Track Running</w:t>
              </w:r>
            </w:hyperlink>
          </w:p>
        </w:tc>
      </w:tr>
      <w:tr w:rsidR="00053CD8" w:rsidRPr="00411987" w14:paraId="01FBF303" w14:textId="77777777" w:rsidTr="17A56628">
        <w:tc>
          <w:tcPr>
            <w:tcW w:w="4228" w:type="dxa"/>
            <w:tcMar>
              <w:top w:w="57" w:type="dxa"/>
            </w:tcMar>
          </w:tcPr>
          <w:p w14:paraId="73E16B49" w14:textId="77777777" w:rsidR="00053CD8" w:rsidRPr="00411987" w:rsidRDefault="00053CD8" w:rsidP="00053CD8">
            <w:pPr>
              <w:tabs>
                <w:tab w:val="left" w:pos="7200"/>
              </w:tabs>
              <w:rPr>
                <w:rFonts w:ascii="Arial" w:eastAsia="Arial" w:hAnsi="Arial" w:cs="Arial"/>
                <w:sz w:val="22"/>
                <w:szCs w:val="22"/>
              </w:rPr>
            </w:pPr>
            <w:hyperlink w:anchor="Mountain_biking">
              <w:r w:rsidRPr="17A56628">
                <w:rPr>
                  <w:rStyle w:val="Hyperlink"/>
                  <w:rFonts w:ascii="Arial" w:eastAsia="Arial" w:hAnsi="Arial" w:cs="Arial"/>
                  <w:sz w:val="22"/>
                  <w:szCs w:val="22"/>
                </w:rPr>
                <w:t>Mountain Biking</w:t>
              </w:r>
            </w:hyperlink>
          </w:p>
        </w:tc>
        <w:tc>
          <w:tcPr>
            <w:tcW w:w="4062" w:type="dxa"/>
          </w:tcPr>
          <w:p w14:paraId="0B1189F4" w14:textId="3FA3B9C4" w:rsidR="00053CD8" w:rsidRPr="00411987" w:rsidRDefault="00053CD8" w:rsidP="00053CD8">
            <w:pPr>
              <w:tabs>
                <w:tab w:val="left" w:pos="7200"/>
              </w:tabs>
              <w:rPr>
                <w:rFonts w:ascii="Arial" w:eastAsia="Arial" w:hAnsi="Arial" w:cs="Arial"/>
                <w:sz w:val="22"/>
                <w:szCs w:val="22"/>
              </w:rPr>
            </w:pPr>
            <w:hyperlink w:anchor="Turbotouch">
              <w:r w:rsidRPr="17A56628">
                <w:rPr>
                  <w:rStyle w:val="Hyperlink"/>
                  <w:rFonts w:ascii="Arial" w:eastAsia="Arial" w:hAnsi="Arial" w:cs="Arial"/>
                  <w:sz w:val="22"/>
                  <w:szCs w:val="22"/>
                </w:rPr>
                <w:t>Turbo touch</w:t>
              </w:r>
            </w:hyperlink>
          </w:p>
        </w:tc>
      </w:tr>
      <w:tr w:rsidR="00053CD8" w:rsidRPr="00411987" w14:paraId="08A0325F" w14:textId="77777777" w:rsidTr="17A56628">
        <w:tc>
          <w:tcPr>
            <w:tcW w:w="4228" w:type="dxa"/>
            <w:tcMar>
              <w:top w:w="57" w:type="dxa"/>
            </w:tcMar>
          </w:tcPr>
          <w:p w14:paraId="3A8F9DC4" w14:textId="77777777" w:rsidR="00053CD8" w:rsidRPr="00411987" w:rsidRDefault="00053CD8" w:rsidP="00053CD8">
            <w:pPr>
              <w:tabs>
                <w:tab w:val="left" w:pos="7200"/>
              </w:tabs>
              <w:rPr>
                <w:rFonts w:ascii="Arial" w:eastAsia="Arial" w:hAnsi="Arial" w:cs="Arial"/>
                <w:sz w:val="22"/>
                <w:szCs w:val="22"/>
              </w:rPr>
            </w:pPr>
            <w:hyperlink w:anchor="Multisport">
              <w:r w:rsidRPr="17A56628">
                <w:rPr>
                  <w:rStyle w:val="Hyperlink"/>
                  <w:rFonts w:ascii="Arial" w:eastAsia="Arial" w:hAnsi="Arial" w:cs="Arial"/>
                  <w:sz w:val="22"/>
                  <w:szCs w:val="22"/>
                </w:rPr>
                <w:t>Multisport</w:t>
              </w:r>
            </w:hyperlink>
          </w:p>
        </w:tc>
        <w:tc>
          <w:tcPr>
            <w:tcW w:w="4062" w:type="dxa"/>
          </w:tcPr>
          <w:p w14:paraId="27BCCFF1" w14:textId="1A41C196" w:rsidR="00053CD8" w:rsidRPr="00411987" w:rsidRDefault="00053CD8" w:rsidP="00053CD8">
            <w:pPr>
              <w:tabs>
                <w:tab w:val="left" w:pos="7200"/>
              </w:tabs>
              <w:rPr>
                <w:rFonts w:ascii="Arial" w:eastAsia="Arial" w:hAnsi="Arial" w:cs="Arial"/>
                <w:sz w:val="22"/>
                <w:szCs w:val="22"/>
              </w:rPr>
            </w:pPr>
            <w:hyperlink w:anchor="Ultimate_Frisbee">
              <w:r w:rsidRPr="17A56628">
                <w:rPr>
                  <w:rStyle w:val="Hyperlink"/>
                  <w:rFonts w:ascii="Arial" w:eastAsia="Arial" w:hAnsi="Arial" w:cs="Arial"/>
                  <w:sz w:val="22"/>
                  <w:szCs w:val="22"/>
                </w:rPr>
                <w:t>Ultimate Frisbee</w:t>
              </w:r>
            </w:hyperlink>
          </w:p>
        </w:tc>
      </w:tr>
      <w:tr w:rsidR="00053CD8" w:rsidRPr="00411987" w14:paraId="163C1D09" w14:textId="77777777" w:rsidTr="17A56628">
        <w:tc>
          <w:tcPr>
            <w:tcW w:w="4228" w:type="dxa"/>
            <w:tcMar>
              <w:top w:w="57" w:type="dxa"/>
            </w:tcMar>
          </w:tcPr>
          <w:p w14:paraId="5309D3C3" w14:textId="77777777" w:rsidR="00053CD8" w:rsidRPr="00411987" w:rsidRDefault="00053CD8" w:rsidP="00053CD8">
            <w:pPr>
              <w:tabs>
                <w:tab w:val="left" w:pos="7200"/>
              </w:tabs>
              <w:rPr>
                <w:rFonts w:ascii="Arial" w:eastAsia="Arial" w:hAnsi="Arial" w:cs="Arial"/>
                <w:sz w:val="22"/>
                <w:szCs w:val="22"/>
              </w:rPr>
            </w:pPr>
            <w:hyperlink w:anchor="Netball">
              <w:r w:rsidRPr="17A56628">
                <w:rPr>
                  <w:rStyle w:val="Hyperlink"/>
                  <w:rFonts w:ascii="Arial" w:eastAsia="Arial" w:hAnsi="Arial" w:cs="Arial"/>
                  <w:sz w:val="22"/>
                  <w:szCs w:val="22"/>
                </w:rPr>
                <w:t>Netball</w:t>
              </w:r>
            </w:hyperlink>
          </w:p>
        </w:tc>
        <w:tc>
          <w:tcPr>
            <w:tcW w:w="4062" w:type="dxa"/>
          </w:tcPr>
          <w:p w14:paraId="596BBAD8" w14:textId="5AD2BA96" w:rsidR="00053CD8" w:rsidRPr="00411987" w:rsidRDefault="00053CD8" w:rsidP="00053CD8">
            <w:pPr>
              <w:tabs>
                <w:tab w:val="left" w:pos="7200"/>
              </w:tabs>
              <w:rPr>
                <w:rFonts w:ascii="Arial" w:eastAsia="Arial" w:hAnsi="Arial" w:cs="Arial"/>
                <w:sz w:val="22"/>
                <w:szCs w:val="22"/>
              </w:rPr>
            </w:pPr>
            <w:hyperlink w:anchor="Volleyball">
              <w:r w:rsidRPr="17A56628">
                <w:rPr>
                  <w:rStyle w:val="Hyperlink"/>
                  <w:rFonts w:ascii="Arial" w:eastAsia="Arial" w:hAnsi="Arial" w:cs="Arial"/>
                  <w:sz w:val="22"/>
                  <w:szCs w:val="22"/>
                </w:rPr>
                <w:t>Volleyball</w:t>
              </w:r>
            </w:hyperlink>
          </w:p>
        </w:tc>
      </w:tr>
      <w:tr w:rsidR="00053CD8" w:rsidRPr="00411987" w14:paraId="4379BC92" w14:textId="77777777" w:rsidTr="17A56628">
        <w:tc>
          <w:tcPr>
            <w:tcW w:w="4228" w:type="dxa"/>
            <w:tcMar>
              <w:top w:w="57" w:type="dxa"/>
            </w:tcMar>
          </w:tcPr>
          <w:p w14:paraId="5F628522" w14:textId="77777777" w:rsidR="00053CD8" w:rsidRPr="00411987" w:rsidRDefault="00053CD8" w:rsidP="00053CD8">
            <w:pPr>
              <w:tabs>
                <w:tab w:val="left" w:pos="7200"/>
              </w:tabs>
              <w:rPr>
                <w:rFonts w:ascii="Arial" w:eastAsia="Arial" w:hAnsi="Arial" w:cs="Arial"/>
                <w:sz w:val="22"/>
                <w:szCs w:val="22"/>
              </w:rPr>
            </w:pPr>
            <w:hyperlink w:anchor="Oe_Vaka">
              <w:r w:rsidRPr="17A56628">
                <w:rPr>
                  <w:rStyle w:val="Hyperlink"/>
                  <w:rFonts w:ascii="Arial" w:eastAsia="Arial" w:hAnsi="Arial" w:cs="Arial"/>
                  <w:sz w:val="22"/>
                  <w:szCs w:val="22"/>
                </w:rPr>
                <w:t>Oe Vaka/ Waka Ama</w:t>
              </w:r>
            </w:hyperlink>
          </w:p>
        </w:tc>
        <w:tc>
          <w:tcPr>
            <w:tcW w:w="4062" w:type="dxa"/>
          </w:tcPr>
          <w:p w14:paraId="5BDFB1FA" w14:textId="6299A998" w:rsidR="00053CD8" w:rsidRPr="00411987" w:rsidRDefault="00053CD8" w:rsidP="00053CD8">
            <w:pPr>
              <w:tabs>
                <w:tab w:val="left" w:pos="7200"/>
              </w:tabs>
              <w:rPr>
                <w:rFonts w:ascii="Arial" w:eastAsia="Arial" w:hAnsi="Arial" w:cs="Arial"/>
                <w:sz w:val="22"/>
                <w:szCs w:val="22"/>
              </w:rPr>
            </w:pPr>
            <w:hyperlink w:anchor="Beach_volleyball">
              <w:r w:rsidRPr="17A56628">
                <w:rPr>
                  <w:rStyle w:val="Hyperlink"/>
                  <w:rFonts w:ascii="Arial" w:eastAsia="Arial" w:hAnsi="Arial" w:cs="Arial"/>
                  <w:sz w:val="22"/>
                  <w:szCs w:val="22"/>
                </w:rPr>
                <w:t>Beach Volleyball</w:t>
              </w:r>
            </w:hyperlink>
          </w:p>
        </w:tc>
      </w:tr>
      <w:tr w:rsidR="00053CD8" w:rsidRPr="00411987" w14:paraId="26DCD4C4" w14:textId="77777777" w:rsidTr="17A56628">
        <w:tc>
          <w:tcPr>
            <w:tcW w:w="4228" w:type="dxa"/>
            <w:tcMar>
              <w:top w:w="57" w:type="dxa"/>
            </w:tcMar>
          </w:tcPr>
          <w:p w14:paraId="57FD4B12" w14:textId="0541F36F" w:rsidR="00053CD8" w:rsidRPr="00411987" w:rsidRDefault="00053CD8" w:rsidP="00053CD8">
            <w:pPr>
              <w:tabs>
                <w:tab w:val="left" w:pos="7200"/>
              </w:tabs>
              <w:rPr>
                <w:rFonts w:ascii="Arial" w:eastAsia="Arial" w:hAnsi="Arial" w:cs="Arial"/>
                <w:sz w:val="22"/>
                <w:szCs w:val="22"/>
              </w:rPr>
            </w:pPr>
            <w:hyperlink w:anchor="Pickleball">
              <w:r w:rsidRPr="17A56628">
                <w:rPr>
                  <w:rStyle w:val="Hyperlink"/>
                  <w:rFonts w:ascii="Arial" w:eastAsia="Arial" w:hAnsi="Arial" w:cs="Arial"/>
                  <w:sz w:val="22"/>
                  <w:szCs w:val="22"/>
                </w:rPr>
                <w:t>Pickleball</w:t>
              </w:r>
            </w:hyperlink>
          </w:p>
        </w:tc>
        <w:tc>
          <w:tcPr>
            <w:tcW w:w="4062" w:type="dxa"/>
          </w:tcPr>
          <w:p w14:paraId="48EC7E49" w14:textId="38229327" w:rsidR="00053CD8" w:rsidRPr="00411987" w:rsidRDefault="00053CD8" w:rsidP="00053CD8">
            <w:pPr>
              <w:tabs>
                <w:tab w:val="left" w:pos="7200"/>
              </w:tabs>
              <w:rPr>
                <w:rFonts w:ascii="Arial" w:eastAsia="Arial" w:hAnsi="Arial" w:cs="Arial"/>
                <w:sz w:val="22"/>
                <w:szCs w:val="22"/>
              </w:rPr>
            </w:pPr>
            <w:hyperlink w:anchor="Waterpolo">
              <w:r w:rsidRPr="17A56628">
                <w:rPr>
                  <w:rStyle w:val="Hyperlink"/>
                  <w:rFonts w:ascii="Arial" w:eastAsia="Arial" w:hAnsi="Arial" w:cs="Arial"/>
                  <w:sz w:val="22"/>
                  <w:szCs w:val="22"/>
                </w:rPr>
                <w:t>Water polo</w:t>
              </w:r>
            </w:hyperlink>
          </w:p>
        </w:tc>
      </w:tr>
      <w:tr w:rsidR="00053CD8" w:rsidRPr="00411987" w14:paraId="01C0515B" w14:textId="77777777" w:rsidTr="17A56628">
        <w:tc>
          <w:tcPr>
            <w:tcW w:w="4228" w:type="dxa"/>
            <w:tcMar>
              <w:top w:w="57" w:type="dxa"/>
            </w:tcMar>
          </w:tcPr>
          <w:p w14:paraId="02A5FD16" w14:textId="7704AAE6" w:rsidR="00053CD8" w:rsidRPr="00411987" w:rsidRDefault="00053CD8" w:rsidP="00053CD8">
            <w:pPr>
              <w:tabs>
                <w:tab w:val="left" w:pos="7200"/>
              </w:tabs>
              <w:rPr>
                <w:rFonts w:ascii="Arial" w:eastAsia="Arial" w:hAnsi="Arial" w:cs="Arial"/>
                <w:sz w:val="22"/>
                <w:szCs w:val="22"/>
              </w:rPr>
            </w:pPr>
            <w:hyperlink w:anchor="Road_cycling">
              <w:r w:rsidRPr="17A56628">
                <w:rPr>
                  <w:rStyle w:val="Hyperlink"/>
                  <w:rFonts w:ascii="Arial" w:eastAsia="Arial" w:hAnsi="Arial" w:cs="Arial"/>
                  <w:sz w:val="22"/>
                  <w:szCs w:val="22"/>
                </w:rPr>
                <w:t>Road Cycling</w:t>
              </w:r>
            </w:hyperlink>
          </w:p>
        </w:tc>
        <w:tc>
          <w:tcPr>
            <w:tcW w:w="4062" w:type="dxa"/>
          </w:tcPr>
          <w:p w14:paraId="0411E0AA" w14:textId="7ADC96D5" w:rsidR="00053CD8" w:rsidRPr="00411987" w:rsidRDefault="00053CD8" w:rsidP="00053CD8">
            <w:pPr>
              <w:tabs>
                <w:tab w:val="left" w:pos="7200"/>
              </w:tabs>
              <w:rPr>
                <w:rFonts w:ascii="Arial" w:eastAsia="Arial" w:hAnsi="Arial" w:cs="Arial"/>
                <w:sz w:val="22"/>
                <w:szCs w:val="22"/>
              </w:rPr>
            </w:pPr>
            <w:hyperlink w:anchor="Waterpolo_goalkeeper">
              <w:r w:rsidRPr="17A56628">
                <w:rPr>
                  <w:rStyle w:val="Hyperlink"/>
                  <w:rFonts w:ascii="Arial" w:eastAsia="Arial" w:hAnsi="Arial" w:cs="Arial"/>
                  <w:sz w:val="22"/>
                  <w:szCs w:val="22"/>
                </w:rPr>
                <w:t xml:space="preserve">Water polo – </w:t>
              </w:r>
              <w:proofErr w:type="gramStart"/>
              <w:r w:rsidRPr="17A56628">
                <w:rPr>
                  <w:rStyle w:val="Hyperlink"/>
                  <w:rFonts w:ascii="Arial" w:eastAsia="Arial" w:hAnsi="Arial" w:cs="Arial"/>
                  <w:sz w:val="22"/>
                  <w:szCs w:val="22"/>
                </w:rPr>
                <w:t>goal keeper</w:t>
              </w:r>
              <w:proofErr w:type="gramEnd"/>
            </w:hyperlink>
          </w:p>
        </w:tc>
      </w:tr>
      <w:tr w:rsidR="00053CD8" w:rsidRPr="00411987" w14:paraId="4379A421" w14:textId="77777777" w:rsidTr="17A56628">
        <w:trPr>
          <w:trHeight w:val="16"/>
        </w:trPr>
        <w:tc>
          <w:tcPr>
            <w:tcW w:w="4228" w:type="dxa"/>
            <w:tcMar>
              <w:top w:w="57" w:type="dxa"/>
            </w:tcMar>
          </w:tcPr>
          <w:p w14:paraId="4F4B5D88" w14:textId="091D23F5" w:rsidR="00053CD8" w:rsidRPr="00A7552D" w:rsidRDefault="00053CD8" w:rsidP="00053CD8">
            <w:pPr>
              <w:tabs>
                <w:tab w:val="left" w:pos="7200"/>
              </w:tabs>
              <w:rPr>
                <w:rFonts w:ascii="Arial" w:eastAsia="Arial" w:hAnsi="Arial" w:cs="Arial"/>
                <w:sz w:val="22"/>
                <w:szCs w:val="22"/>
              </w:rPr>
            </w:pPr>
            <w:hyperlink w:anchor="Rock_climbing">
              <w:r w:rsidRPr="17A56628">
                <w:rPr>
                  <w:rStyle w:val="Hyperlink"/>
                  <w:rFonts w:ascii="Arial" w:eastAsia="Arial" w:hAnsi="Arial" w:cs="Arial"/>
                  <w:sz w:val="22"/>
                  <w:szCs w:val="22"/>
                </w:rPr>
                <w:t>Rock Climbing</w:t>
              </w:r>
            </w:hyperlink>
          </w:p>
        </w:tc>
        <w:tc>
          <w:tcPr>
            <w:tcW w:w="4062" w:type="dxa"/>
          </w:tcPr>
          <w:p w14:paraId="362092F8" w14:textId="5DF37128" w:rsidR="00053CD8" w:rsidRPr="00411987" w:rsidRDefault="00053CD8" w:rsidP="00053CD8">
            <w:pPr>
              <w:tabs>
                <w:tab w:val="left" w:pos="7200"/>
              </w:tabs>
              <w:rPr>
                <w:rFonts w:ascii="Arial" w:eastAsia="Arial" w:hAnsi="Arial" w:cs="Arial"/>
                <w:sz w:val="22"/>
                <w:szCs w:val="22"/>
              </w:rPr>
            </w:pPr>
            <w:hyperlink w:anchor="Windsurfing">
              <w:r w:rsidRPr="17A56628">
                <w:rPr>
                  <w:rStyle w:val="Hyperlink"/>
                  <w:rFonts w:ascii="Arial" w:eastAsia="Arial" w:hAnsi="Arial" w:cs="Arial"/>
                  <w:sz w:val="22"/>
                  <w:szCs w:val="22"/>
                </w:rPr>
                <w:t>Windsurfing</w:t>
              </w:r>
            </w:hyperlink>
          </w:p>
        </w:tc>
      </w:tr>
      <w:tr w:rsidR="000117B4" w:rsidRPr="00411987" w14:paraId="1DA63BA6" w14:textId="77777777" w:rsidTr="17A56628">
        <w:tc>
          <w:tcPr>
            <w:tcW w:w="4228" w:type="dxa"/>
            <w:tcMar>
              <w:top w:w="57" w:type="dxa"/>
            </w:tcMar>
          </w:tcPr>
          <w:p w14:paraId="49804F90" w14:textId="3DF91EC8" w:rsidR="000117B4" w:rsidRPr="00411987" w:rsidRDefault="000117B4" w:rsidP="17A56628">
            <w:pPr>
              <w:tabs>
                <w:tab w:val="left" w:pos="7200"/>
              </w:tabs>
              <w:rPr>
                <w:rFonts w:ascii="Arial" w:eastAsia="Arial" w:hAnsi="Arial" w:cs="Arial"/>
                <w:sz w:val="22"/>
                <w:szCs w:val="22"/>
              </w:rPr>
            </w:pPr>
            <w:hyperlink w:anchor="Rowing_singleskull">
              <w:r w:rsidRPr="17A56628">
                <w:rPr>
                  <w:rStyle w:val="Hyperlink"/>
                  <w:rFonts w:ascii="Arial" w:eastAsia="Arial" w:hAnsi="Arial" w:cs="Arial"/>
                  <w:sz w:val="22"/>
                  <w:szCs w:val="22"/>
                </w:rPr>
                <w:t>Rowing (single skull)</w:t>
              </w:r>
            </w:hyperlink>
          </w:p>
        </w:tc>
        <w:tc>
          <w:tcPr>
            <w:tcW w:w="4062" w:type="dxa"/>
          </w:tcPr>
          <w:p w14:paraId="769D0D3C" w14:textId="748B1C09" w:rsidR="000117B4" w:rsidRPr="00411987" w:rsidRDefault="000117B4" w:rsidP="17A56628">
            <w:pPr>
              <w:tabs>
                <w:tab w:val="left" w:pos="7200"/>
              </w:tabs>
              <w:rPr>
                <w:rFonts w:ascii="Arial" w:eastAsia="Arial" w:hAnsi="Arial" w:cs="Arial"/>
                <w:sz w:val="22"/>
                <w:szCs w:val="22"/>
              </w:rPr>
            </w:pPr>
          </w:p>
        </w:tc>
      </w:tr>
      <w:tr w:rsidR="000117B4" w:rsidRPr="00411987" w14:paraId="72B84480" w14:textId="77777777" w:rsidTr="17A56628">
        <w:tc>
          <w:tcPr>
            <w:tcW w:w="4228" w:type="dxa"/>
            <w:tcMar>
              <w:top w:w="57" w:type="dxa"/>
            </w:tcMar>
          </w:tcPr>
          <w:p w14:paraId="12F31D13" w14:textId="00B986E4" w:rsidR="000117B4" w:rsidRPr="00411987" w:rsidRDefault="000117B4" w:rsidP="17A56628">
            <w:pPr>
              <w:tabs>
                <w:tab w:val="left" w:pos="7200"/>
              </w:tabs>
              <w:rPr>
                <w:rFonts w:ascii="Arial" w:eastAsia="Arial" w:hAnsi="Arial" w:cs="Arial"/>
                <w:sz w:val="22"/>
                <w:szCs w:val="22"/>
              </w:rPr>
            </w:pPr>
            <w:hyperlink w:anchor="Rugby">
              <w:r w:rsidRPr="17A56628">
                <w:rPr>
                  <w:rStyle w:val="Hyperlink"/>
                  <w:rFonts w:ascii="Arial" w:eastAsia="Arial" w:hAnsi="Arial" w:cs="Arial"/>
                  <w:sz w:val="22"/>
                  <w:szCs w:val="22"/>
                </w:rPr>
                <w:t>Rugby</w:t>
              </w:r>
            </w:hyperlink>
          </w:p>
        </w:tc>
        <w:tc>
          <w:tcPr>
            <w:tcW w:w="4062" w:type="dxa"/>
          </w:tcPr>
          <w:p w14:paraId="54CD245A" w14:textId="77777777" w:rsidR="000117B4" w:rsidRPr="00411987" w:rsidRDefault="000117B4" w:rsidP="17A56628">
            <w:pPr>
              <w:tabs>
                <w:tab w:val="left" w:pos="7200"/>
              </w:tabs>
              <w:rPr>
                <w:rFonts w:ascii="Arial" w:eastAsia="Arial" w:hAnsi="Arial" w:cs="Arial"/>
                <w:sz w:val="22"/>
                <w:szCs w:val="22"/>
              </w:rPr>
            </w:pPr>
          </w:p>
        </w:tc>
      </w:tr>
    </w:tbl>
    <w:p w14:paraId="6BD18F9B" w14:textId="070C7334" w:rsidR="00E0441A" w:rsidRDefault="00E0441A" w:rsidP="716636F4">
      <w:pPr>
        <w:pStyle w:val="Title"/>
        <w:jc w:val="left"/>
      </w:pPr>
    </w:p>
    <w:p w14:paraId="238601FE" w14:textId="77777777" w:rsidR="00E0441A" w:rsidRDefault="00E0441A" w:rsidP="716636F4">
      <w:pPr>
        <w:rPr>
          <w:rFonts w:ascii="Arial" w:hAnsi="Arial" w:cs="Arial"/>
          <w:b/>
          <w:bCs/>
          <w:sz w:val="22"/>
          <w:szCs w:val="22"/>
        </w:rPr>
      </w:pPr>
    </w:p>
    <w:p w14:paraId="7F236623" w14:textId="3CAE733D" w:rsidR="716636F4" w:rsidRDefault="716636F4" w:rsidP="716636F4">
      <w:pPr>
        <w:rPr>
          <w:rFonts w:ascii="Arial" w:hAnsi="Arial" w:cs="Arial"/>
          <w:b/>
          <w:bCs/>
          <w:sz w:val="22"/>
          <w:szCs w:val="22"/>
        </w:rPr>
      </w:pPr>
    </w:p>
    <w:p w14:paraId="2E8AFFD5" w14:textId="388D6FAD" w:rsidR="008E24E2" w:rsidRDefault="008E24E2" w:rsidP="77891D61">
      <w:pPr>
        <w:rPr>
          <w:rFonts w:ascii="Arial" w:hAnsi="Arial" w:cs="Arial"/>
          <w:b/>
          <w:bCs/>
          <w:sz w:val="22"/>
          <w:szCs w:val="22"/>
        </w:rPr>
      </w:pPr>
    </w:p>
    <w:p w14:paraId="09AB8810" w14:textId="7D0713A7" w:rsidR="716636F4" w:rsidRDefault="716636F4" w:rsidP="716636F4">
      <w:pPr>
        <w:rPr>
          <w:rFonts w:ascii="Arial" w:hAnsi="Arial" w:cs="Arial"/>
          <w:b/>
          <w:bCs/>
          <w:sz w:val="22"/>
          <w:szCs w:val="22"/>
        </w:rPr>
      </w:pPr>
    </w:p>
    <w:p w14:paraId="3689B812" w14:textId="15055250" w:rsidR="716636F4" w:rsidRDefault="716636F4" w:rsidP="716636F4">
      <w:pPr>
        <w:rPr>
          <w:rFonts w:ascii="Arial" w:hAnsi="Arial" w:cs="Arial"/>
          <w:b/>
          <w:bCs/>
          <w:sz w:val="22"/>
          <w:szCs w:val="22"/>
        </w:rPr>
      </w:pPr>
    </w:p>
    <w:p w14:paraId="40F4E2C4" w14:textId="77777777" w:rsidR="00B535A0" w:rsidRDefault="00B535A0" w:rsidP="17A56628">
      <w:pPr>
        <w:textAlignment w:val="baseline"/>
        <w:rPr>
          <w:rFonts w:ascii="Arial" w:eastAsia="Arial" w:hAnsi="Arial" w:cs="Arial"/>
          <w:b/>
          <w:bCs/>
          <w:sz w:val="22"/>
          <w:szCs w:val="22"/>
          <w:lang w:eastAsia="en-NZ"/>
        </w:rPr>
      </w:pPr>
      <w:bookmarkStart w:id="2" w:name="Archery"/>
    </w:p>
    <w:p w14:paraId="260C0967" w14:textId="77777777" w:rsidR="00B535A0" w:rsidRDefault="00B535A0" w:rsidP="17A56628">
      <w:pPr>
        <w:textAlignment w:val="baseline"/>
        <w:rPr>
          <w:rFonts w:ascii="Arial" w:eastAsia="Arial" w:hAnsi="Arial" w:cs="Arial"/>
          <w:b/>
          <w:bCs/>
          <w:sz w:val="22"/>
          <w:szCs w:val="22"/>
          <w:lang w:eastAsia="en-NZ"/>
        </w:rPr>
      </w:pPr>
    </w:p>
    <w:p w14:paraId="5FFF4DCD" w14:textId="77777777" w:rsidR="00B82570" w:rsidRDefault="00B82570">
      <w:pPr>
        <w:rPr>
          <w:rFonts w:ascii="Arial" w:eastAsia="Arial" w:hAnsi="Arial" w:cs="Arial"/>
          <w:b/>
          <w:bCs/>
          <w:sz w:val="22"/>
          <w:szCs w:val="22"/>
          <w:lang w:eastAsia="en-NZ"/>
        </w:rPr>
        <w:sectPr w:rsidR="00B82570" w:rsidSect="00F46036">
          <w:headerReference w:type="default" r:id="rId32"/>
          <w:footerReference w:type="default" r:id="rId33"/>
          <w:pgSz w:w="11900" w:h="16840"/>
          <w:pgMar w:top="1440" w:right="1800" w:bottom="1440" w:left="1800" w:header="708" w:footer="708" w:gutter="0"/>
          <w:cols w:space="708"/>
          <w:docGrid w:linePitch="360"/>
        </w:sectPr>
      </w:pPr>
    </w:p>
    <w:p w14:paraId="1C3B28C1" w14:textId="26EE1F8E" w:rsidR="003E07D1" w:rsidRPr="003E07D1" w:rsidRDefault="003E07D1" w:rsidP="00A54E50">
      <w:pPr>
        <w:tabs>
          <w:tab w:val="left" w:pos="2079"/>
        </w:tabs>
        <w:rPr>
          <w:rFonts w:ascii="Arial" w:eastAsia="Arial" w:hAnsi="Arial" w:cs="Arial"/>
          <w:sz w:val="22"/>
          <w:szCs w:val="22"/>
          <w:lang w:eastAsia="en-NZ"/>
        </w:rPr>
      </w:pPr>
      <w:r w:rsidRPr="17A56628">
        <w:rPr>
          <w:rFonts w:ascii="Arial" w:eastAsia="Arial" w:hAnsi="Arial" w:cs="Arial"/>
          <w:b/>
          <w:bCs/>
          <w:sz w:val="22"/>
          <w:szCs w:val="22"/>
          <w:lang w:eastAsia="en-NZ"/>
        </w:rPr>
        <w:t>Archery</w:t>
      </w:r>
      <w:r w:rsidRPr="17A56628">
        <w:rPr>
          <w:rFonts w:ascii="Arial" w:eastAsia="Arial" w:hAnsi="Arial" w:cs="Arial"/>
          <w:sz w:val="22"/>
          <w:szCs w:val="22"/>
          <w:lang w:eastAsia="en-NZ"/>
        </w:rPr>
        <w:t xml:space="preserve"> </w:t>
      </w:r>
      <w:bookmarkEnd w:id="2"/>
      <w:r w:rsidRPr="17A56628">
        <w:rPr>
          <w:rFonts w:ascii="Arial" w:eastAsia="Arial" w:hAnsi="Arial" w:cs="Arial"/>
          <w:sz w:val="22"/>
          <w:szCs w:val="22"/>
          <w:lang w:eastAsia="en-NZ"/>
        </w:rPr>
        <w:t>- this activity requires students to demonstrate performance in competitive archery rounds.   </w:t>
      </w:r>
    </w:p>
    <w:p w14:paraId="2497274B" w14:textId="3954608C" w:rsidR="003E07D1" w:rsidRPr="003E07D1" w:rsidRDefault="003E07D1" w:rsidP="00B535A0">
      <w:pPr>
        <w:widowControl w:val="0"/>
        <w:textAlignment w:val="baseline"/>
        <w:rPr>
          <w:rFonts w:ascii="Times New Roman" w:hAnsi="Times New Roman"/>
          <w:lang w:eastAsia="en-NZ"/>
        </w:rPr>
      </w:pPr>
      <w:r w:rsidRPr="17A56628">
        <w:rPr>
          <w:rFonts w:ascii="Arial" w:eastAsia="Arial" w:hAnsi="Arial" w:cs="Arial"/>
          <w:sz w:val="22"/>
          <w:szCs w:val="22"/>
          <w:lang w:val="en-GB" w:eastAsia="en-NZ"/>
        </w:rPr>
        <w:t>The teacher will observe and assess performance in each round.  </w:t>
      </w:r>
      <w:r w:rsidRPr="17A56628">
        <w:rPr>
          <w:rFonts w:ascii="Arial" w:eastAsia="Arial" w:hAnsi="Arial" w:cs="Arial"/>
          <w:sz w:val="22"/>
          <w:szCs w:val="22"/>
          <w:lang w:eastAsia="en-NZ"/>
        </w:rPr>
        <w:t> </w:t>
      </w:r>
      <w:r w:rsidRPr="17A56628">
        <w:rPr>
          <w:rFonts w:ascii="Arial" w:hAnsi="Arial" w:cs="Arial"/>
          <w:sz w:val="22"/>
          <w:szCs w:val="22"/>
          <w:lang w:eastAsia="en-NZ"/>
        </w:rPr>
        <w:t> </w:t>
      </w:r>
    </w:p>
    <w:p w14:paraId="55CB1E0B"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95"/>
        <w:gridCol w:w="1890"/>
        <w:gridCol w:w="1890"/>
        <w:gridCol w:w="1890"/>
      </w:tblGrid>
      <w:tr w:rsidR="003E07D1" w:rsidRPr="003E07D1" w14:paraId="4DCF521A" w14:textId="77777777" w:rsidTr="003E07D1">
        <w:trPr>
          <w:trHeight w:val="300"/>
        </w:trPr>
        <w:tc>
          <w:tcPr>
            <w:tcW w:w="3195" w:type="dxa"/>
            <w:tcBorders>
              <w:top w:val="single" w:sz="6" w:space="0" w:color="auto"/>
              <w:left w:val="single" w:sz="6" w:space="0" w:color="auto"/>
              <w:bottom w:val="single" w:sz="6" w:space="0" w:color="auto"/>
              <w:right w:val="nil"/>
            </w:tcBorders>
            <w:hideMark/>
          </w:tcPr>
          <w:p w14:paraId="6C4C75DE"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Level</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4C52B8BD"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 Barebow (BB)/</w:t>
            </w:r>
            <w:r w:rsidRPr="003E07D1">
              <w:rPr>
                <w:rFonts w:ascii="Arial" w:hAnsi="Arial" w:cs="Arial"/>
                <w:sz w:val="20"/>
                <w:lang w:eastAsia="en-NZ"/>
              </w:rPr>
              <w:t> </w:t>
            </w:r>
          </w:p>
          <w:p w14:paraId="1C860480"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eastAsia="en-NZ"/>
              </w:rPr>
              <w:t>Limited Recurve Bow (LR)</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5C67742C"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 Competition Recurve Bow (CR)</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07E09561"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Compound Bow</w:t>
            </w:r>
            <w:r w:rsidRPr="003E07D1">
              <w:rPr>
                <w:rFonts w:ascii="Arial" w:hAnsi="Arial" w:cs="Arial"/>
                <w:sz w:val="20"/>
                <w:lang w:eastAsia="en-NZ"/>
              </w:rPr>
              <w:t> </w:t>
            </w:r>
          </w:p>
        </w:tc>
      </w:tr>
      <w:tr w:rsidR="003E07D1" w:rsidRPr="003E07D1" w14:paraId="029F98EE" w14:textId="77777777" w:rsidTr="003E07D1">
        <w:trPr>
          <w:trHeight w:val="300"/>
        </w:trPr>
        <w:tc>
          <w:tcPr>
            <w:tcW w:w="3195" w:type="dxa"/>
            <w:tcBorders>
              <w:top w:val="single" w:sz="6" w:space="0" w:color="auto"/>
              <w:left w:val="single" w:sz="6" w:space="0" w:color="auto"/>
              <w:bottom w:val="single" w:sz="6" w:space="0" w:color="auto"/>
              <w:right w:val="nil"/>
            </w:tcBorders>
            <w:hideMark/>
          </w:tcPr>
          <w:p w14:paraId="258D7B33"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Achieved</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3FBC1F81" w14:textId="6D8FD214" w:rsidR="003E07D1" w:rsidRPr="003E07D1" w:rsidRDefault="00FF0255" w:rsidP="003E07D1">
            <w:pPr>
              <w:jc w:val="center"/>
              <w:textAlignment w:val="baseline"/>
              <w:rPr>
                <w:rFonts w:ascii="Arial" w:hAnsi="Arial" w:cs="Arial"/>
                <w:szCs w:val="24"/>
                <w:lang w:eastAsia="en-NZ"/>
              </w:rPr>
            </w:pPr>
            <w:r>
              <w:rPr>
                <w:rFonts w:ascii="Arial" w:hAnsi="Arial" w:cs="Arial"/>
                <w:szCs w:val="24"/>
                <w:lang w:eastAsia="en-NZ"/>
              </w:rPr>
              <w:t>8</w:t>
            </w:r>
            <w:r w:rsidR="003E07D1" w:rsidRPr="003E07D1">
              <w:rPr>
                <w:rFonts w:ascii="Arial" w:hAnsi="Arial" w:cs="Arial"/>
                <w:szCs w:val="24"/>
                <w:lang w:eastAsia="en-NZ"/>
              </w:rPr>
              <w:t>0-104 </w:t>
            </w:r>
          </w:p>
        </w:tc>
        <w:tc>
          <w:tcPr>
            <w:tcW w:w="1890" w:type="dxa"/>
            <w:tcBorders>
              <w:top w:val="single" w:sz="6" w:space="0" w:color="auto"/>
              <w:left w:val="single" w:sz="6" w:space="0" w:color="auto"/>
              <w:bottom w:val="single" w:sz="6" w:space="0" w:color="auto"/>
              <w:right w:val="single" w:sz="6" w:space="0" w:color="auto"/>
            </w:tcBorders>
            <w:hideMark/>
          </w:tcPr>
          <w:p w14:paraId="2F1178BF"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100-119</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4C520BE8"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120-134</w:t>
            </w:r>
            <w:r w:rsidRPr="003E07D1">
              <w:rPr>
                <w:rFonts w:ascii="Arial" w:hAnsi="Arial" w:cs="Arial"/>
                <w:szCs w:val="24"/>
                <w:lang w:eastAsia="en-NZ"/>
              </w:rPr>
              <w:t> </w:t>
            </w:r>
          </w:p>
        </w:tc>
      </w:tr>
      <w:tr w:rsidR="003E07D1" w:rsidRPr="003E07D1" w14:paraId="14AA6840" w14:textId="77777777" w:rsidTr="003E07D1">
        <w:trPr>
          <w:trHeight w:val="300"/>
        </w:trPr>
        <w:tc>
          <w:tcPr>
            <w:tcW w:w="3195" w:type="dxa"/>
            <w:tcBorders>
              <w:top w:val="single" w:sz="6" w:space="0" w:color="auto"/>
              <w:left w:val="single" w:sz="6" w:space="0" w:color="auto"/>
              <w:bottom w:val="single" w:sz="6" w:space="0" w:color="auto"/>
              <w:right w:val="nil"/>
            </w:tcBorders>
            <w:hideMark/>
          </w:tcPr>
          <w:p w14:paraId="3FBA872D"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Merit</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71E0A356"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eastAsia="en-NZ"/>
              </w:rPr>
              <w:t>105-124 </w:t>
            </w:r>
          </w:p>
        </w:tc>
        <w:tc>
          <w:tcPr>
            <w:tcW w:w="1890" w:type="dxa"/>
            <w:tcBorders>
              <w:top w:val="single" w:sz="6" w:space="0" w:color="auto"/>
              <w:left w:val="single" w:sz="6" w:space="0" w:color="auto"/>
              <w:bottom w:val="single" w:sz="6" w:space="0" w:color="auto"/>
              <w:right w:val="single" w:sz="6" w:space="0" w:color="auto"/>
            </w:tcBorders>
            <w:hideMark/>
          </w:tcPr>
          <w:p w14:paraId="51E710DA"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120-139</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287E69B7"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135-149</w:t>
            </w:r>
            <w:r w:rsidRPr="003E07D1">
              <w:rPr>
                <w:rFonts w:ascii="Arial" w:hAnsi="Arial" w:cs="Arial"/>
                <w:szCs w:val="24"/>
                <w:lang w:eastAsia="en-NZ"/>
              </w:rPr>
              <w:t> </w:t>
            </w:r>
          </w:p>
        </w:tc>
      </w:tr>
      <w:tr w:rsidR="003E07D1" w:rsidRPr="003E07D1" w14:paraId="514CD0C1" w14:textId="77777777" w:rsidTr="003E07D1">
        <w:trPr>
          <w:trHeight w:val="300"/>
        </w:trPr>
        <w:tc>
          <w:tcPr>
            <w:tcW w:w="3195" w:type="dxa"/>
            <w:tcBorders>
              <w:top w:val="single" w:sz="6" w:space="0" w:color="auto"/>
              <w:left w:val="single" w:sz="6" w:space="0" w:color="auto"/>
              <w:bottom w:val="single" w:sz="6" w:space="0" w:color="auto"/>
              <w:right w:val="nil"/>
            </w:tcBorders>
            <w:hideMark/>
          </w:tcPr>
          <w:p w14:paraId="686E1FC3"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Excellence</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63C564BD"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eastAsia="en-NZ"/>
              </w:rPr>
              <w:t>125+ </w:t>
            </w:r>
          </w:p>
        </w:tc>
        <w:tc>
          <w:tcPr>
            <w:tcW w:w="1890" w:type="dxa"/>
            <w:tcBorders>
              <w:top w:val="single" w:sz="6" w:space="0" w:color="auto"/>
              <w:left w:val="single" w:sz="6" w:space="0" w:color="auto"/>
              <w:bottom w:val="single" w:sz="6" w:space="0" w:color="auto"/>
              <w:right w:val="single" w:sz="6" w:space="0" w:color="auto"/>
            </w:tcBorders>
            <w:hideMark/>
          </w:tcPr>
          <w:p w14:paraId="26B68BE4"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140+</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hideMark/>
          </w:tcPr>
          <w:p w14:paraId="44216C84"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150+</w:t>
            </w:r>
            <w:r w:rsidRPr="003E07D1">
              <w:rPr>
                <w:rFonts w:ascii="Arial" w:hAnsi="Arial" w:cs="Arial"/>
                <w:szCs w:val="24"/>
                <w:lang w:eastAsia="en-NZ"/>
              </w:rPr>
              <w:t> </w:t>
            </w:r>
          </w:p>
        </w:tc>
      </w:tr>
    </w:tbl>
    <w:p w14:paraId="0AF15CED" w14:textId="77777777" w:rsidR="003E07D1" w:rsidRPr="003E07D1" w:rsidRDefault="003E07D1" w:rsidP="003E07D1">
      <w:pPr>
        <w:textAlignment w:val="baseline"/>
        <w:rPr>
          <w:rFonts w:ascii="Times New Roman" w:hAnsi="Times New Roman"/>
          <w:szCs w:val="24"/>
          <w:lang w:eastAsia="en-NZ"/>
        </w:rPr>
      </w:pPr>
      <w:r w:rsidRPr="003E07D1">
        <w:rPr>
          <w:rFonts w:ascii="Times New Roman" w:hAnsi="Times New Roman"/>
          <w:sz w:val="22"/>
          <w:szCs w:val="22"/>
          <w:lang w:eastAsia="en-NZ"/>
        </w:rPr>
        <w:t> </w:t>
      </w:r>
    </w:p>
    <w:p w14:paraId="68869748"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eastAsia="en-NZ"/>
        </w:rPr>
        <w:t>  </w:t>
      </w:r>
    </w:p>
    <w:p w14:paraId="0E66A549" w14:textId="77777777"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b/>
          <w:bCs/>
          <w:sz w:val="22"/>
          <w:szCs w:val="22"/>
          <w:lang w:eastAsia="en-NZ"/>
        </w:rPr>
        <w:t>Conditions </w:t>
      </w:r>
      <w:r w:rsidRPr="17A56628">
        <w:rPr>
          <w:rFonts w:ascii="Arial" w:eastAsia="Arial" w:hAnsi="Arial" w:cs="Arial"/>
          <w:sz w:val="22"/>
          <w:szCs w:val="22"/>
          <w:lang w:eastAsia="en-NZ"/>
        </w:rPr>
        <w:t> </w:t>
      </w:r>
    </w:p>
    <w:p w14:paraId="12DFAC3A" w14:textId="3AF2C9C9"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sz w:val="22"/>
          <w:szCs w:val="22"/>
          <w:lang w:eastAsia="en-NZ"/>
        </w:rPr>
        <w:t>A</w:t>
      </w:r>
      <w:r w:rsidRPr="17A56628">
        <w:rPr>
          <w:rFonts w:ascii="Arial" w:eastAsia="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17A56628">
        <w:rPr>
          <w:rFonts w:ascii="Arial" w:eastAsia="Arial" w:hAnsi="Arial" w:cs="Arial"/>
          <w:sz w:val="22"/>
          <w:szCs w:val="22"/>
          <w:lang w:eastAsia="en-NZ"/>
        </w:rPr>
        <w:t> </w:t>
      </w:r>
    </w:p>
    <w:p w14:paraId="29DEE438" w14:textId="77777777"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sz w:val="22"/>
          <w:szCs w:val="22"/>
          <w:lang w:val="en-AU" w:eastAsia="en-NZ"/>
        </w:rPr>
        <w:t> </w:t>
      </w:r>
      <w:r w:rsidRPr="17A56628">
        <w:rPr>
          <w:rFonts w:ascii="Arial" w:eastAsia="Arial" w:hAnsi="Arial" w:cs="Arial"/>
          <w:sz w:val="22"/>
          <w:szCs w:val="22"/>
          <w:lang w:eastAsia="en-NZ"/>
        </w:rPr>
        <w:t>  </w:t>
      </w:r>
    </w:p>
    <w:p w14:paraId="66E60631" w14:textId="77777777"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b/>
          <w:bCs/>
          <w:sz w:val="22"/>
          <w:szCs w:val="22"/>
          <w:lang w:val="en-AU" w:eastAsia="en-NZ"/>
        </w:rPr>
        <w:t>Resource requirements </w:t>
      </w:r>
      <w:r w:rsidRPr="17A56628">
        <w:rPr>
          <w:rFonts w:ascii="Arial" w:eastAsia="Arial" w:hAnsi="Arial" w:cs="Arial"/>
          <w:sz w:val="22"/>
          <w:szCs w:val="22"/>
          <w:lang w:eastAsia="en-NZ"/>
        </w:rPr>
        <w:t>  </w:t>
      </w:r>
    </w:p>
    <w:p w14:paraId="21887B71" w14:textId="77777777" w:rsidR="003E07D1" w:rsidRPr="003E07D1" w:rsidRDefault="003E07D1" w:rsidP="17A56628">
      <w:pPr>
        <w:spacing w:before="100" w:beforeAutospacing="1" w:after="100" w:afterAutospacing="1"/>
        <w:textAlignment w:val="baseline"/>
        <w:rPr>
          <w:rFonts w:ascii="Arial" w:eastAsia="Arial" w:hAnsi="Arial" w:cs="Arial"/>
          <w:sz w:val="22"/>
          <w:szCs w:val="22"/>
          <w:lang w:eastAsia="en-NZ"/>
        </w:rPr>
      </w:pPr>
      <w:r w:rsidRPr="17A56628">
        <w:rPr>
          <w:rFonts w:ascii="Arial" w:eastAsia="Arial" w:hAnsi="Arial" w:cs="Arial"/>
          <w:sz w:val="22"/>
          <w:szCs w:val="22"/>
          <w:lang w:val="en-AU" w:eastAsia="en-NZ"/>
        </w:rPr>
        <w:t>Access to a safe archery range. 15m shooting distance and safe overshoot areas.</w:t>
      </w:r>
      <w:r w:rsidRPr="17A56628">
        <w:rPr>
          <w:rFonts w:ascii="Arial" w:eastAsia="Arial" w:hAnsi="Arial" w:cs="Arial"/>
          <w:sz w:val="22"/>
          <w:szCs w:val="22"/>
          <w:lang w:eastAsia="en-NZ"/>
        </w:rPr>
        <w:t>  </w:t>
      </w:r>
    </w:p>
    <w:p w14:paraId="61B4B619" w14:textId="77777777" w:rsidR="003E07D1" w:rsidRPr="003E07D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17A56628">
        <w:rPr>
          <w:rFonts w:ascii="Arial" w:eastAsia="Arial" w:hAnsi="Arial" w:cs="Arial"/>
          <w:sz w:val="22"/>
          <w:szCs w:val="22"/>
          <w:lang w:val="en-AU" w:eastAsia="en-NZ"/>
        </w:rPr>
        <w:t xml:space="preserve">Suitable archery equipment matching the Archery New Zealand in Schools criteria (Barebow-BB, Limited Recurve-LR, </w:t>
      </w:r>
      <w:proofErr w:type="spellStart"/>
      <w:r w:rsidRPr="17A56628">
        <w:rPr>
          <w:rFonts w:ascii="Arial" w:eastAsia="Arial" w:hAnsi="Arial" w:cs="Arial"/>
          <w:sz w:val="22"/>
          <w:szCs w:val="22"/>
          <w:lang w:val="en-AU" w:eastAsia="en-NZ"/>
        </w:rPr>
        <w:t>Comepetition</w:t>
      </w:r>
      <w:proofErr w:type="spellEnd"/>
      <w:r w:rsidRPr="17A56628">
        <w:rPr>
          <w:rFonts w:ascii="Arial" w:eastAsia="Arial" w:hAnsi="Arial" w:cs="Arial"/>
          <w:sz w:val="22"/>
          <w:szCs w:val="22"/>
          <w:lang w:val="en-AU" w:eastAsia="en-NZ"/>
        </w:rPr>
        <w:t xml:space="preserve"> Recurve CR or Compound). Limited Recurve </w:t>
      </w:r>
      <w:r w:rsidRPr="17A56628">
        <w:rPr>
          <w:rFonts w:ascii="Arial" w:eastAsia="Arial" w:hAnsi="Arial" w:cs="Arial"/>
          <w:sz w:val="22"/>
          <w:szCs w:val="22"/>
          <w:lang w:eastAsia="en-NZ"/>
        </w:rPr>
        <w:t>(tape and pin sight only, no other equipment added to bow) is</w:t>
      </w:r>
      <w:r w:rsidRPr="17A56628">
        <w:rPr>
          <w:rFonts w:ascii="Arial" w:eastAsia="Arial" w:hAnsi="Arial" w:cs="Arial"/>
          <w:sz w:val="22"/>
          <w:szCs w:val="22"/>
          <w:lang w:val="en-AU" w:eastAsia="en-NZ"/>
        </w:rPr>
        <w:t xml:space="preserve"> recommended.</w:t>
      </w:r>
    </w:p>
    <w:p w14:paraId="24E153A7" w14:textId="77777777" w:rsidR="003E07D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17A56628">
        <w:rPr>
          <w:rFonts w:ascii="Arial" w:eastAsia="Arial" w:hAnsi="Arial" w:cs="Arial"/>
          <w:sz w:val="22"/>
          <w:szCs w:val="22"/>
          <w:lang w:val="en-AU" w:eastAsia="en-NZ"/>
        </w:rPr>
        <w:t>Target butts with 80cm/60cm or 40 cm (dependent upon bow type), World Archery target faces (10 zone 5 colours).</w:t>
      </w:r>
    </w:p>
    <w:p w14:paraId="1CF01946" w14:textId="77777777" w:rsidR="003E07D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17A56628">
        <w:rPr>
          <w:rFonts w:ascii="Arial" w:eastAsia="Arial" w:hAnsi="Arial" w:cs="Arial"/>
          <w:sz w:val="22"/>
          <w:szCs w:val="22"/>
          <w:lang w:val="en-AU" w:eastAsia="en-NZ"/>
        </w:rPr>
        <w:t>Archery New Zealand Archery in Schools scoresheets.</w:t>
      </w:r>
    </w:p>
    <w:p w14:paraId="20BD7D7D" w14:textId="31C2E5A1" w:rsidR="003E07D1" w:rsidRPr="003E07D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17A56628">
        <w:rPr>
          <w:rFonts w:ascii="Arial" w:eastAsia="Arial" w:hAnsi="Arial" w:cs="Arial"/>
          <w:sz w:val="22"/>
          <w:szCs w:val="22"/>
          <w:lang w:val="en-GB" w:eastAsia="en-NZ"/>
        </w:rPr>
        <w:t xml:space="preserve">All students shoot the same distance of 15m, but the different bow categories shoot different target sizes. This </w:t>
      </w:r>
      <w:proofErr w:type="gramStart"/>
      <w:r w:rsidRPr="17A56628">
        <w:rPr>
          <w:rFonts w:ascii="Arial" w:eastAsia="Arial" w:hAnsi="Arial" w:cs="Arial"/>
          <w:sz w:val="22"/>
          <w:szCs w:val="22"/>
          <w:lang w:val="en-GB" w:eastAsia="en-NZ"/>
        </w:rPr>
        <w:t>takes into account</w:t>
      </w:r>
      <w:proofErr w:type="gramEnd"/>
      <w:r w:rsidRPr="17A56628">
        <w:rPr>
          <w:rFonts w:ascii="Arial" w:eastAsia="Arial" w:hAnsi="Arial" w:cs="Arial"/>
          <w:sz w:val="22"/>
          <w:szCs w:val="22"/>
          <w:lang w:val="en-GB" w:eastAsia="en-NZ"/>
        </w:rPr>
        <w:t xml:space="preserve"> how easy the bows are to shoot accurately.</w:t>
      </w:r>
      <w:r w:rsidRPr="17A56628">
        <w:rPr>
          <w:rFonts w:ascii="Arial" w:eastAsia="Arial" w:hAnsi="Arial" w:cs="Arial"/>
          <w:sz w:val="22"/>
          <w:szCs w:val="22"/>
          <w:lang w:eastAsia="en-NZ"/>
        </w:rPr>
        <w:t>  </w:t>
      </w:r>
    </w:p>
    <w:p w14:paraId="2083E620" w14:textId="77777777"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sz w:val="22"/>
          <w:szCs w:val="22"/>
          <w:lang w:eastAsia="en-NZ"/>
        </w:rPr>
        <w:t>  </w:t>
      </w:r>
    </w:p>
    <w:p w14:paraId="7F201890" w14:textId="77777777" w:rsidR="003E07D1" w:rsidRPr="003E07D1" w:rsidRDefault="003E07D1" w:rsidP="17A56628">
      <w:pPr>
        <w:textAlignment w:val="baseline"/>
        <w:rPr>
          <w:rFonts w:ascii="Arial" w:eastAsia="Arial" w:hAnsi="Arial" w:cs="Arial"/>
          <w:sz w:val="22"/>
          <w:szCs w:val="22"/>
          <w:lang w:eastAsia="en-NZ"/>
        </w:rPr>
      </w:pPr>
      <w:r w:rsidRPr="17A56628">
        <w:rPr>
          <w:rFonts w:ascii="Arial" w:eastAsia="Arial" w:hAnsi="Arial" w:cs="Arial"/>
          <w:sz w:val="22"/>
          <w:szCs w:val="22"/>
          <w:lang w:val="en-GB" w:eastAsia="en-NZ"/>
        </w:rPr>
        <w:t>A round is 18 arrows shot at 15m on the following target faces:</w:t>
      </w:r>
      <w:r w:rsidRPr="17A56628">
        <w:rPr>
          <w:rFonts w:ascii="Arial" w:eastAsia="Arial" w:hAnsi="Arial" w:cs="Arial"/>
          <w:sz w:val="22"/>
          <w:szCs w:val="22"/>
          <w:lang w:eastAsia="en-NZ"/>
        </w:rPr>
        <w:t> </w:t>
      </w:r>
    </w:p>
    <w:p w14:paraId="4EEE581B" w14:textId="77777777" w:rsidR="003E07D1" w:rsidRPr="003E07D1" w:rsidRDefault="003E07D1" w:rsidP="17A56628">
      <w:pPr>
        <w:pStyle w:val="ListParagraph"/>
        <w:numPr>
          <w:ilvl w:val="0"/>
          <w:numId w:val="85"/>
        </w:numPr>
        <w:textAlignment w:val="baseline"/>
        <w:rPr>
          <w:rFonts w:ascii="Arial" w:eastAsia="Arial" w:hAnsi="Arial" w:cs="Arial"/>
          <w:sz w:val="22"/>
          <w:szCs w:val="22"/>
          <w:lang w:eastAsia="en-NZ"/>
        </w:rPr>
      </w:pPr>
      <w:r w:rsidRPr="17A56628">
        <w:rPr>
          <w:rFonts w:ascii="Arial" w:eastAsia="Arial" w:hAnsi="Arial" w:cs="Arial"/>
          <w:sz w:val="22"/>
          <w:szCs w:val="22"/>
          <w:lang w:val="en-GB" w:eastAsia="en-NZ"/>
        </w:rPr>
        <w:t xml:space="preserve">Limited Recurve Bow/ Barebow on </w:t>
      </w:r>
      <w:proofErr w:type="gramStart"/>
      <w:r w:rsidRPr="17A56628">
        <w:rPr>
          <w:rFonts w:ascii="Arial" w:eastAsia="Arial" w:hAnsi="Arial" w:cs="Arial"/>
          <w:sz w:val="22"/>
          <w:szCs w:val="22"/>
          <w:lang w:val="en-GB" w:eastAsia="en-NZ"/>
        </w:rPr>
        <w:t>a</w:t>
      </w:r>
      <w:proofErr w:type="gramEnd"/>
      <w:r w:rsidRPr="17A56628">
        <w:rPr>
          <w:rFonts w:ascii="Arial" w:eastAsia="Arial" w:hAnsi="Arial" w:cs="Arial"/>
          <w:sz w:val="22"/>
          <w:szCs w:val="22"/>
          <w:lang w:val="en-GB" w:eastAsia="en-NZ"/>
        </w:rPr>
        <w:t xml:space="preserve"> 80 cm target face</w:t>
      </w:r>
      <w:r w:rsidRPr="17A56628">
        <w:rPr>
          <w:rFonts w:ascii="Arial" w:eastAsia="Arial" w:hAnsi="Arial" w:cs="Arial"/>
          <w:sz w:val="22"/>
          <w:szCs w:val="22"/>
          <w:lang w:eastAsia="en-NZ"/>
        </w:rPr>
        <w:t> </w:t>
      </w:r>
    </w:p>
    <w:p w14:paraId="257E61E2" w14:textId="77777777" w:rsidR="003E07D1" w:rsidRPr="003E07D1" w:rsidRDefault="003E07D1" w:rsidP="17A56628">
      <w:pPr>
        <w:pStyle w:val="ListParagraph"/>
        <w:numPr>
          <w:ilvl w:val="0"/>
          <w:numId w:val="85"/>
        </w:numPr>
        <w:textAlignment w:val="baseline"/>
        <w:rPr>
          <w:rFonts w:ascii="Arial" w:eastAsia="Arial" w:hAnsi="Arial" w:cs="Arial"/>
          <w:sz w:val="22"/>
          <w:szCs w:val="22"/>
          <w:lang w:eastAsia="en-NZ"/>
        </w:rPr>
      </w:pPr>
      <w:r w:rsidRPr="17A56628">
        <w:rPr>
          <w:rFonts w:ascii="Arial" w:eastAsia="Arial" w:hAnsi="Arial" w:cs="Arial"/>
          <w:sz w:val="22"/>
          <w:szCs w:val="22"/>
          <w:lang w:val="en-GB" w:eastAsia="en-NZ"/>
        </w:rPr>
        <w:t>Competition Recurve Bow on a 60cm target face</w:t>
      </w:r>
      <w:r w:rsidRPr="17A56628">
        <w:rPr>
          <w:rFonts w:ascii="Arial" w:eastAsia="Arial" w:hAnsi="Arial" w:cs="Arial"/>
          <w:sz w:val="22"/>
          <w:szCs w:val="22"/>
          <w:lang w:eastAsia="en-NZ"/>
        </w:rPr>
        <w:t> </w:t>
      </w:r>
    </w:p>
    <w:p w14:paraId="536B9846" w14:textId="3E8593A8" w:rsidR="003E07D1" w:rsidRPr="003E07D1" w:rsidRDefault="003E07D1" w:rsidP="17A56628">
      <w:pPr>
        <w:pStyle w:val="ListParagraph"/>
        <w:numPr>
          <w:ilvl w:val="0"/>
          <w:numId w:val="85"/>
        </w:numPr>
        <w:textAlignment w:val="baseline"/>
        <w:rPr>
          <w:rFonts w:ascii="Arial" w:eastAsia="Arial" w:hAnsi="Arial" w:cs="Arial"/>
          <w:sz w:val="22"/>
          <w:szCs w:val="22"/>
          <w:lang w:eastAsia="en-NZ"/>
        </w:rPr>
      </w:pPr>
      <w:r w:rsidRPr="17A56628">
        <w:rPr>
          <w:rFonts w:ascii="Arial" w:eastAsia="Arial" w:hAnsi="Arial" w:cs="Arial"/>
          <w:sz w:val="22"/>
          <w:szCs w:val="22"/>
          <w:lang w:val="en-GB" w:eastAsia="en-NZ"/>
        </w:rPr>
        <w:t>Compound Bow on a 40cm target face.</w:t>
      </w:r>
      <w:r w:rsidRPr="17A56628">
        <w:rPr>
          <w:rFonts w:ascii="Arial" w:eastAsia="Arial" w:hAnsi="Arial" w:cs="Arial"/>
          <w:sz w:val="22"/>
          <w:szCs w:val="22"/>
          <w:lang w:eastAsia="en-NZ"/>
        </w:rPr>
        <w:t>  </w:t>
      </w:r>
    </w:p>
    <w:p w14:paraId="48E34778" w14:textId="77777777" w:rsidR="00A54E50" w:rsidRDefault="00A54E50" w:rsidP="17A56628">
      <w:pPr>
        <w:spacing w:after="160"/>
        <w:textAlignment w:val="baseline"/>
        <w:rPr>
          <w:rFonts w:ascii="Arial" w:eastAsia="Arial" w:hAnsi="Arial" w:cs="Arial"/>
          <w:sz w:val="22"/>
          <w:szCs w:val="22"/>
          <w:lang w:eastAsia="en-NZ"/>
        </w:rPr>
        <w:sectPr w:rsidR="00A54E50" w:rsidSect="00A54E50">
          <w:footerReference w:type="default" r:id="rId34"/>
          <w:pgSz w:w="11899" w:h="16838" w:code="9"/>
          <w:pgMar w:top="567" w:right="567" w:bottom="567" w:left="567" w:header="720" w:footer="720" w:gutter="0"/>
          <w:cols w:space="720"/>
          <w:docGrid w:linePitch="326"/>
        </w:sectPr>
      </w:pPr>
    </w:p>
    <w:p w14:paraId="57901FDC" w14:textId="162927B9" w:rsidR="00AF7F71" w:rsidRPr="00A54E50" w:rsidRDefault="003E07D1" w:rsidP="00A54E50">
      <w:pPr>
        <w:spacing w:after="160"/>
        <w:textAlignment w:val="baseline"/>
        <w:rPr>
          <w:rFonts w:ascii="Arial" w:eastAsia="Arial" w:hAnsi="Arial" w:cs="Arial"/>
          <w:sz w:val="22"/>
          <w:szCs w:val="22"/>
          <w:lang w:eastAsia="en-NZ"/>
        </w:rPr>
      </w:pPr>
      <w:r w:rsidRPr="17A56628">
        <w:rPr>
          <w:rFonts w:ascii="Arial" w:eastAsia="Arial" w:hAnsi="Arial" w:cs="Arial"/>
          <w:sz w:val="22"/>
          <w:szCs w:val="22"/>
          <w:lang w:eastAsia="en-NZ"/>
        </w:rPr>
        <w:t> </w:t>
      </w:r>
      <w:bookmarkStart w:id="3" w:name="Waterpolo_goalkeeper"/>
      <w:r w:rsidR="00A50213" w:rsidRPr="002B3E81">
        <w:rPr>
          <w:rFonts w:ascii="Arial" w:hAnsi="Arial" w:cs="Arial"/>
          <w:b/>
          <w:sz w:val="22"/>
          <w:szCs w:val="22"/>
        </w:rPr>
        <w:t>Athletics</w:t>
      </w:r>
      <w:bookmarkEnd w:id="3"/>
      <w:r w:rsidR="00AF7F71">
        <w:rPr>
          <w:rFonts w:ascii="Arial" w:hAnsi="Arial" w:cs="Arial"/>
          <w:b/>
          <w:sz w:val="22"/>
          <w:szCs w:val="22"/>
        </w:rPr>
        <w:t xml:space="preserve"> </w:t>
      </w:r>
      <w:r w:rsidR="00AF7F71">
        <w:rPr>
          <w:rFonts w:ascii="Arial" w:hAnsi="Arial" w:cs="Arial"/>
          <w:sz w:val="22"/>
          <w:szCs w:val="22"/>
        </w:rPr>
        <w:t>– this activity requires students to demonstrate performance in a pentathlon.</w:t>
      </w:r>
    </w:p>
    <w:p w14:paraId="19EA055E" w14:textId="77777777" w:rsidR="00A50213" w:rsidRPr="002B3E81" w:rsidRDefault="00A50213" w:rsidP="00A50213">
      <w:pPr>
        <w:pStyle w:val="NCEAL2heading"/>
        <w:rPr>
          <w:rStyle w:val="Hyperlink"/>
          <w:b w:val="0"/>
          <w:color w:val="000000"/>
          <w:sz w:val="22"/>
          <w:szCs w:val="22"/>
          <w:u w:val="none"/>
        </w:rPr>
      </w:pPr>
      <w:r w:rsidRPr="002B3E81">
        <w:rPr>
          <w:rStyle w:val="Hyperlink"/>
          <w:b w:val="0"/>
          <w:color w:val="000000"/>
          <w:sz w:val="22"/>
          <w:szCs w:val="22"/>
          <w:u w:val="none"/>
          <w:lang w:val="en-GB"/>
        </w:rPr>
        <w:t>The pentathlon is an athletics event in which students must perform in at least one throwing, one jumping and one running event.</w:t>
      </w:r>
      <w:r w:rsidRPr="002B3E81">
        <w:rPr>
          <w:rStyle w:val="Hyperlink"/>
          <w:color w:val="000000"/>
          <w:sz w:val="22"/>
          <w:szCs w:val="22"/>
          <w:u w:val="none"/>
          <w:lang w:val="en-GB"/>
        </w:rPr>
        <w:t xml:space="preserve"> </w:t>
      </w:r>
    </w:p>
    <w:p w14:paraId="7EA2F947" w14:textId="77777777" w:rsidR="00A50213" w:rsidRPr="002B3E81" w:rsidRDefault="00A50213" w:rsidP="00A50213">
      <w:pPr>
        <w:pStyle w:val="NCEAbodytext"/>
        <w:rPr>
          <w:rStyle w:val="Hyperlink"/>
          <w:color w:val="000000"/>
          <w:szCs w:val="22"/>
          <w:u w:val="none"/>
        </w:rPr>
      </w:pPr>
      <w:r w:rsidRPr="002B3E81">
        <w:rPr>
          <w:rStyle w:val="Hyperlink"/>
          <w:color w:val="000000"/>
          <w:szCs w:val="22"/>
          <w:u w:val="none"/>
        </w:rPr>
        <w:t xml:space="preserve">Students must compete in 5 events and overall performance is judged on the highest points total at the end of the pentathlon events. The </w:t>
      </w:r>
      <w:proofErr w:type="gramStart"/>
      <w:r w:rsidRPr="002B3E81">
        <w:rPr>
          <w:rStyle w:val="Hyperlink"/>
          <w:color w:val="000000"/>
          <w:szCs w:val="22"/>
          <w:u w:val="none"/>
        </w:rPr>
        <w:t>5 star</w:t>
      </w:r>
      <w:proofErr w:type="gramEnd"/>
      <w:r w:rsidRPr="002B3E81">
        <w:rPr>
          <w:rStyle w:val="Hyperlink"/>
          <w:color w:val="000000"/>
          <w:szCs w:val="22"/>
          <w:u w:val="none"/>
        </w:rPr>
        <w:t xml:space="preserve"> award scheme (Athletics NZ) is used to determine final grades.  </w:t>
      </w:r>
    </w:p>
    <w:p w14:paraId="23C24D60" w14:textId="77777777" w:rsidR="00A50213" w:rsidRPr="002B3E81" w:rsidRDefault="00A50213" w:rsidP="00A50213">
      <w:pPr>
        <w:pStyle w:val="NCEAbodytext"/>
        <w:rPr>
          <w:szCs w:val="22"/>
          <w:lang w:val="en-GB"/>
        </w:rPr>
      </w:pPr>
      <w:r w:rsidRPr="002B3E81">
        <w:rPr>
          <w:szCs w:val="22"/>
        </w:rPr>
        <w:t>http://www.athletics.org.nz/Get-Involved/As-a-School/Five-Star</w:t>
      </w:r>
      <w:r w:rsidRPr="002B3E81">
        <w:rPr>
          <w:rStyle w:val="Hyperlink"/>
          <w:color w:val="000000"/>
          <w:szCs w:val="22"/>
        </w:rPr>
        <w:t xml:space="preserve"> </w:t>
      </w:r>
    </w:p>
    <w:p w14:paraId="1DA6542E" w14:textId="77777777" w:rsidR="008A092F" w:rsidRPr="00591228" w:rsidRDefault="008A092F" w:rsidP="008A092F">
      <w:pPr>
        <w:pStyle w:val="NCEAbodytext"/>
        <w:rPr>
          <w:b/>
          <w:sz w:val="24"/>
          <w:szCs w:val="24"/>
        </w:rPr>
      </w:pPr>
    </w:p>
    <w:tbl>
      <w:tblPr>
        <w:tblW w:w="9007" w:type="dxa"/>
        <w:tblInd w:w="-110" w:type="dxa"/>
        <w:tblLayout w:type="fixed"/>
        <w:tblLook w:val="0000" w:firstRow="0" w:lastRow="0" w:firstColumn="0" w:lastColumn="0" w:noHBand="0" w:noVBand="0"/>
      </w:tblPr>
      <w:tblGrid>
        <w:gridCol w:w="3206"/>
        <w:gridCol w:w="3207"/>
        <w:gridCol w:w="2594"/>
      </w:tblGrid>
      <w:tr w:rsidR="008A092F" w:rsidRPr="00591228" w14:paraId="022C9E50" w14:textId="77777777" w:rsidTr="008D64FB">
        <w:tc>
          <w:tcPr>
            <w:tcW w:w="3206" w:type="dxa"/>
            <w:tcBorders>
              <w:top w:val="single" w:sz="4" w:space="0" w:color="000000"/>
              <w:left w:val="single" w:sz="4" w:space="0" w:color="000000"/>
              <w:bottom w:val="single" w:sz="4" w:space="0" w:color="000000"/>
            </w:tcBorders>
          </w:tcPr>
          <w:p w14:paraId="4D2185B9" w14:textId="77777777" w:rsidR="008A092F" w:rsidRPr="00591228" w:rsidRDefault="008A092F" w:rsidP="008A092F">
            <w:pPr>
              <w:pStyle w:val="BodyText"/>
              <w:snapToGrid w:val="0"/>
              <w:rPr>
                <w:rFonts w:ascii="Arial" w:hAnsi="Arial" w:cs="Arial"/>
                <w:b/>
                <w:szCs w:val="24"/>
              </w:rPr>
            </w:pPr>
            <w:r w:rsidRPr="00591228">
              <w:rPr>
                <w:rFonts w:ascii="Arial" w:hAnsi="Arial" w:cs="Arial"/>
                <w:b/>
                <w:szCs w:val="24"/>
              </w:rPr>
              <w:t>Level</w:t>
            </w:r>
          </w:p>
        </w:tc>
        <w:tc>
          <w:tcPr>
            <w:tcW w:w="3207" w:type="dxa"/>
            <w:tcBorders>
              <w:top w:val="single" w:sz="4" w:space="0" w:color="000000"/>
              <w:left w:val="single" w:sz="4" w:space="0" w:color="000000"/>
              <w:bottom w:val="single" w:sz="4" w:space="0" w:color="000000"/>
            </w:tcBorders>
          </w:tcPr>
          <w:p w14:paraId="36ED1E96" w14:textId="77777777" w:rsidR="008A092F" w:rsidRPr="00591228" w:rsidRDefault="008A092F" w:rsidP="008A092F">
            <w:pPr>
              <w:pStyle w:val="BodyText"/>
              <w:snapToGrid w:val="0"/>
              <w:rPr>
                <w:rFonts w:ascii="Arial" w:hAnsi="Arial" w:cs="Arial"/>
                <w:b/>
                <w:szCs w:val="24"/>
              </w:rPr>
            </w:pPr>
            <w:r w:rsidRPr="00591228">
              <w:rPr>
                <w:rFonts w:ascii="Arial" w:hAnsi="Arial" w:cs="Arial"/>
                <w:b/>
                <w:szCs w:val="24"/>
              </w:rPr>
              <w:t>Female Points</w:t>
            </w:r>
          </w:p>
        </w:tc>
        <w:tc>
          <w:tcPr>
            <w:tcW w:w="2594" w:type="dxa"/>
            <w:tcBorders>
              <w:top w:val="single" w:sz="4" w:space="0" w:color="000000"/>
              <w:left w:val="single" w:sz="4" w:space="0" w:color="000000"/>
              <w:bottom w:val="single" w:sz="4" w:space="0" w:color="000000"/>
              <w:right w:val="single" w:sz="4" w:space="0" w:color="000000"/>
            </w:tcBorders>
          </w:tcPr>
          <w:p w14:paraId="01B33B53" w14:textId="77777777" w:rsidR="008A092F" w:rsidRPr="00591228" w:rsidRDefault="008A092F" w:rsidP="008A092F">
            <w:pPr>
              <w:pStyle w:val="BodyText"/>
              <w:snapToGrid w:val="0"/>
              <w:rPr>
                <w:rFonts w:ascii="Arial" w:hAnsi="Arial" w:cs="Arial"/>
                <w:szCs w:val="24"/>
              </w:rPr>
            </w:pPr>
            <w:r w:rsidRPr="00591228">
              <w:rPr>
                <w:rFonts w:ascii="Arial" w:hAnsi="Arial" w:cs="Arial"/>
                <w:b/>
                <w:szCs w:val="24"/>
              </w:rPr>
              <w:t>Male Points</w:t>
            </w:r>
          </w:p>
        </w:tc>
      </w:tr>
      <w:tr w:rsidR="008A092F" w:rsidRPr="00591228" w14:paraId="4EF79F13" w14:textId="77777777" w:rsidTr="008D64FB">
        <w:tc>
          <w:tcPr>
            <w:tcW w:w="3206" w:type="dxa"/>
            <w:tcBorders>
              <w:top w:val="single" w:sz="4" w:space="0" w:color="000000"/>
              <w:left w:val="single" w:sz="4" w:space="0" w:color="000000"/>
              <w:bottom w:val="single" w:sz="4" w:space="0" w:color="000000"/>
            </w:tcBorders>
          </w:tcPr>
          <w:p w14:paraId="0C5B1D31"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Achieved</w:t>
            </w:r>
          </w:p>
        </w:tc>
        <w:tc>
          <w:tcPr>
            <w:tcW w:w="3207" w:type="dxa"/>
            <w:tcBorders>
              <w:top w:val="single" w:sz="4" w:space="0" w:color="000000"/>
              <w:left w:val="single" w:sz="4" w:space="0" w:color="000000"/>
              <w:bottom w:val="single" w:sz="4" w:space="0" w:color="000000"/>
            </w:tcBorders>
          </w:tcPr>
          <w:p w14:paraId="50F321FC" w14:textId="77777777" w:rsidR="008A092F" w:rsidRPr="00591228" w:rsidRDefault="008A092F" w:rsidP="008A092F">
            <w:pPr>
              <w:pStyle w:val="BodyText"/>
              <w:snapToGrid w:val="0"/>
              <w:rPr>
                <w:rFonts w:ascii="Arial" w:hAnsi="Arial" w:cs="Arial"/>
                <w:szCs w:val="24"/>
              </w:rPr>
            </w:pPr>
            <w:r>
              <w:rPr>
                <w:rFonts w:ascii="Arial" w:hAnsi="Arial" w:cs="Arial"/>
                <w:szCs w:val="24"/>
              </w:rPr>
              <w:t>179 – 250</w:t>
            </w:r>
          </w:p>
        </w:tc>
        <w:tc>
          <w:tcPr>
            <w:tcW w:w="2594" w:type="dxa"/>
            <w:tcBorders>
              <w:top w:val="single" w:sz="4" w:space="0" w:color="000000"/>
              <w:left w:val="single" w:sz="4" w:space="0" w:color="000000"/>
              <w:bottom w:val="single" w:sz="4" w:space="0" w:color="000000"/>
              <w:right w:val="single" w:sz="4" w:space="0" w:color="000000"/>
            </w:tcBorders>
          </w:tcPr>
          <w:p w14:paraId="12F3A1FA" w14:textId="77777777" w:rsidR="008A092F" w:rsidRPr="00591228" w:rsidRDefault="008A092F" w:rsidP="008A092F">
            <w:pPr>
              <w:pStyle w:val="BodyText"/>
              <w:snapToGrid w:val="0"/>
              <w:rPr>
                <w:rFonts w:ascii="Arial" w:hAnsi="Arial" w:cs="Arial"/>
                <w:szCs w:val="24"/>
              </w:rPr>
            </w:pPr>
            <w:r>
              <w:rPr>
                <w:rFonts w:ascii="Arial" w:hAnsi="Arial" w:cs="Arial"/>
                <w:szCs w:val="24"/>
              </w:rPr>
              <w:t>252 – 324</w:t>
            </w:r>
          </w:p>
        </w:tc>
      </w:tr>
      <w:tr w:rsidR="008A092F" w:rsidRPr="00591228" w14:paraId="41B5AEC9" w14:textId="77777777" w:rsidTr="008D64FB">
        <w:tc>
          <w:tcPr>
            <w:tcW w:w="3206" w:type="dxa"/>
            <w:tcBorders>
              <w:top w:val="single" w:sz="4" w:space="0" w:color="000000"/>
              <w:left w:val="single" w:sz="4" w:space="0" w:color="000000"/>
              <w:bottom w:val="single" w:sz="4" w:space="0" w:color="000000"/>
            </w:tcBorders>
          </w:tcPr>
          <w:p w14:paraId="2128E8B2"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Merit</w:t>
            </w:r>
          </w:p>
        </w:tc>
        <w:tc>
          <w:tcPr>
            <w:tcW w:w="3207" w:type="dxa"/>
            <w:tcBorders>
              <w:top w:val="single" w:sz="4" w:space="0" w:color="000000"/>
              <w:left w:val="single" w:sz="4" w:space="0" w:color="000000"/>
              <w:bottom w:val="single" w:sz="4" w:space="0" w:color="000000"/>
            </w:tcBorders>
          </w:tcPr>
          <w:p w14:paraId="30F7F246" w14:textId="77777777" w:rsidR="008A092F" w:rsidRPr="00591228" w:rsidRDefault="008A092F" w:rsidP="00A7103D">
            <w:pPr>
              <w:pStyle w:val="BodyText"/>
              <w:snapToGrid w:val="0"/>
              <w:rPr>
                <w:rFonts w:ascii="Arial" w:hAnsi="Arial" w:cs="Arial"/>
                <w:szCs w:val="24"/>
              </w:rPr>
            </w:pPr>
            <w:r>
              <w:rPr>
                <w:rFonts w:ascii="Arial" w:hAnsi="Arial" w:cs="Arial"/>
                <w:szCs w:val="24"/>
              </w:rPr>
              <w:t>251 – 32</w:t>
            </w:r>
            <w:r w:rsidR="00A7103D">
              <w:rPr>
                <w:rFonts w:ascii="Arial" w:hAnsi="Arial" w:cs="Arial"/>
                <w:szCs w:val="24"/>
              </w:rPr>
              <w:t>4</w:t>
            </w:r>
          </w:p>
        </w:tc>
        <w:tc>
          <w:tcPr>
            <w:tcW w:w="2594" w:type="dxa"/>
            <w:tcBorders>
              <w:top w:val="single" w:sz="4" w:space="0" w:color="000000"/>
              <w:left w:val="single" w:sz="4" w:space="0" w:color="000000"/>
              <w:bottom w:val="single" w:sz="4" w:space="0" w:color="000000"/>
              <w:right w:val="single" w:sz="4" w:space="0" w:color="000000"/>
            </w:tcBorders>
          </w:tcPr>
          <w:p w14:paraId="4036BA90" w14:textId="77777777" w:rsidR="008A092F" w:rsidRPr="00591228" w:rsidRDefault="008A092F" w:rsidP="008A092F">
            <w:pPr>
              <w:pStyle w:val="BodyText"/>
              <w:snapToGrid w:val="0"/>
              <w:rPr>
                <w:rFonts w:ascii="Arial" w:hAnsi="Arial" w:cs="Arial"/>
                <w:szCs w:val="24"/>
              </w:rPr>
            </w:pPr>
            <w:r>
              <w:rPr>
                <w:rFonts w:ascii="Arial" w:hAnsi="Arial" w:cs="Arial"/>
                <w:szCs w:val="24"/>
              </w:rPr>
              <w:t>325 – 399</w:t>
            </w:r>
          </w:p>
        </w:tc>
      </w:tr>
      <w:tr w:rsidR="008A092F" w:rsidRPr="00591228" w14:paraId="555C2409" w14:textId="77777777" w:rsidTr="008D64FB">
        <w:tc>
          <w:tcPr>
            <w:tcW w:w="3206" w:type="dxa"/>
            <w:tcBorders>
              <w:top w:val="single" w:sz="4" w:space="0" w:color="000000"/>
              <w:left w:val="single" w:sz="4" w:space="0" w:color="000000"/>
              <w:bottom w:val="single" w:sz="4" w:space="0" w:color="000000"/>
            </w:tcBorders>
          </w:tcPr>
          <w:p w14:paraId="6DB335D6"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Excellence</w:t>
            </w:r>
          </w:p>
        </w:tc>
        <w:tc>
          <w:tcPr>
            <w:tcW w:w="3207" w:type="dxa"/>
            <w:tcBorders>
              <w:top w:val="single" w:sz="4" w:space="0" w:color="000000"/>
              <w:left w:val="single" w:sz="4" w:space="0" w:color="000000"/>
              <w:bottom w:val="single" w:sz="4" w:space="0" w:color="000000"/>
            </w:tcBorders>
          </w:tcPr>
          <w:p w14:paraId="0C642CCA" w14:textId="77777777" w:rsidR="008A092F" w:rsidRPr="00591228" w:rsidRDefault="008A092F" w:rsidP="008A092F">
            <w:pPr>
              <w:pStyle w:val="BodyText"/>
              <w:snapToGrid w:val="0"/>
              <w:rPr>
                <w:rFonts w:ascii="Arial" w:hAnsi="Arial" w:cs="Arial"/>
                <w:szCs w:val="24"/>
              </w:rPr>
            </w:pPr>
            <w:r>
              <w:rPr>
                <w:rFonts w:ascii="Arial" w:hAnsi="Arial" w:cs="Arial"/>
                <w:szCs w:val="24"/>
              </w:rPr>
              <w:t>325</w:t>
            </w:r>
            <w:r w:rsidRPr="00591228">
              <w:rPr>
                <w:rFonts w:ascii="Arial" w:hAnsi="Arial" w:cs="Arial"/>
                <w:szCs w:val="24"/>
              </w:rPr>
              <w:t>+</w:t>
            </w:r>
          </w:p>
        </w:tc>
        <w:tc>
          <w:tcPr>
            <w:tcW w:w="2594" w:type="dxa"/>
            <w:tcBorders>
              <w:top w:val="single" w:sz="4" w:space="0" w:color="000000"/>
              <w:left w:val="single" w:sz="4" w:space="0" w:color="000000"/>
              <w:bottom w:val="single" w:sz="4" w:space="0" w:color="000000"/>
              <w:right w:val="single" w:sz="4" w:space="0" w:color="000000"/>
            </w:tcBorders>
          </w:tcPr>
          <w:p w14:paraId="6E675BB5" w14:textId="77777777" w:rsidR="008A092F" w:rsidRPr="00591228" w:rsidRDefault="008A092F" w:rsidP="008A092F">
            <w:pPr>
              <w:pStyle w:val="BodyText"/>
              <w:snapToGrid w:val="0"/>
              <w:rPr>
                <w:rFonts w:ascii="Arial" w:hAnsi="Arial" w:cs="Arial"/>
                <w:szCs w:val="24"/>
              </w:rPr>
            </w:pPr>
            <w:r>
              <w:rPr>
                <w:rFonts w:ascii="Arial" w:hAnsi="Arial" w:cs="Arial"/>
                <w:szCs w:val="24"/>
              </w:rPr>
              <w:t>400</w:t>
            </w:r>
            <w:r w:rsidRPr="00591228">
              <w:rPr>
                <w:rFonts w:ascii="Arial" w:hAnsi="Arial" w:cs="Arial"/>
                <w:szCs w:val="24"/>
              </w:rPr>
              <w:t>+</w:t>
            </w:r>
          </w:p>
        </w:tc>
      </w:tr>
    </w:tbl>
    <w:p w14:paraId="79578D5A" w14:textId="77777777" w:rsidR="00A54E50" w:rsidRDefault="00A54E50" w:rsidP="008A092F">
      <w:pPr>
        <w:sectPr w:rsidR="00A54E50" w:rsidSect="00A54E50">
          <w:footerReference w:type="default" r:id="rId35"/>
          <w:pgSz w:w="11899" w:h="16838" w:code="9"/>
          <w:pgMar w:top="567" w:right="567" w:bottom="567" w:left="567" w:header="720" w:footer="720" w:gutter="0"/>
          <w:cols w:space="720"/>
          <w:docGrid w:linePitch="326"/>
        </w:sectPr>
      </w:pPr>
    </w:p>
    <w:p w14:paraId="04597F6E" w14:textId="44586C4E" w:rsidR="00DB0A8A" w:rsidRPr="004B0CBA" w:rsidRDefault="00DB0A8A" w:rsidP="00DB0A8A">
      <w:pPr>
        <w:rPr>
          <w:rFonts w:ascii="Arial" w:eastAsia="Arial" w:hAnsi="Arial" w:cs="Arial"/>
          <w:b/>
          <w:bCs/>
          <w:sz w:val="22"/>
          <w:szCs w:val="22"/>
          <w:lang w:eastAsia="en-NZ"/>
        </w:rPr>
      </w:pPr>
      <w:bookmarkStart w:id="4" w:name="AussieRulesFootball"/>
      <w:r w:rsidRPr="004B0CBA">
        <w:rPr>
          <w:rFonts w:ascii="Arial" w:eastAsia="Arial" w:hAnsi="Arial" w:cs="Arial"/>
          <w:b/>
          <w:bCs/>
          <w:sz w:val="22"/>
          <w:szCs w:val="22"/>
          <w:lang w:val="en-US" w:eastAsia="en-NZ"/>
        </w:rPr>
        <w:t>Aussie Rules Footbal</w:t>
      </w:r>
      <w:r w:rsidR="00A54E50">
        <w:rPr>
          <w:rFonts w:ascii="Arial" w:eastAsia="Arial" w:hAnsi="Arial" w:cs="Arial"/>
          <w:b/>
          <w:bCs/>
          <w:sz w:val="22"/>
          <w:szCs w:val="22"/>
          <w:lang w:val="en-US" w:eastAsia="en-NZ"/>
        </w:rPr>
        <w:t xml:space="preserve">l </w:t>
      </w:r>
      <w:bookmarkEnd w:id="4"/>
      <w:r w:rsidR="00A54E50">
        <w:rPr>
          <w:rFonts w:ascii="Arial" w:eastAsia="Arial" w:hAnsi="Arial" w:cs="Arial"/>
          <w:b/>
          <w:bCs/>
          <w:sz w:val="22"/>
          <w:szCs w:val="22"/>
          <w:lang w:val="en-US" w:eastAsia="en-NZ"/>
        </w:rPr>
        <w:t>-</w:t>
      </w:r>
      <w:r w:rsidRPr="004B0CBA">
        <w:rPr>
          <w:rFonts w:ascii="Arial" w:eastAsia="Arial" w:hAnsi="Arial" w:cs="Arial"/>
          <w:b/>
          <w:bCs/>
          <w:sz w:val="22"/>
          <w:szCs w:val="22"/>
          <w:lang w:val="en-GB" w:eastAsia="en-NZ"/>
        </w:rPr>
        <w:t xml:space="preserve"> </w:t>
      </w:r>
      <w:r w:rsidRPr="004B0CBA">
        <w:rPr>
          <w:rFonts w:ascii="Arial" w:eastAsia="Arial" w:hAnsi="Arial" w:cs="Arial"/>
          <w:sz w:val="22"/>
          <w:szCs w:val="22"/>
          <w:lang w:val="en-GB" w:eastAsia="en-NZ"/>
        </w:rPr>
        <w:t>this activity requires students to demonstrate performance in full games of competitive Aussie Rules</w:t>
      </w:r>
      <w:r w:rsidRPr="004B0CBA">
        <w:rPr>
          <w:rFonts w:ascii="Arial" w:eastAsia="Arial" w:hAnsi="Arial" w:cs="Arial"/>
          <w:b/>
          <w:bCs/>
          <w:sz w:val="22"/>
          <w:szCs w:val="22"/>
          <w:lang w:eastAsia="en-NZ"/>
        </w:rPr>
        <w:t> </w:t>
      </w:r>
    </w:p>
    <w:p w14:paraId="787A4A0B" w14:textId="77777777" w:rsidR="00DB0A8A" w:rsidRDefault="00DB0A8A" w:rsidP="00DB0A8A">
      <w:pPr>
        <w:rPr>
          <w:rFonts w:ascii="Arial" w:eastAsia="Arial" w:hAnsi="Arial" w:cs="Arial"/>
          <w:b/>
          <w:bCs/>
          <w:sz w:val="22"/>
          <w:szCs w:val="22"/>
          <w:lang w:eastAsia="en-NZ"/>
        </w:rPr>
      </w:pPr>
      <w:r w:rsidRPr="004B0CBA">
        <w:rPr>
          <w:rFonts w:ascii="Arial" w:eastAsia="Arial" w:hAnsi="Arial" w:cs="Arial"/>
          <w:b/>
          <w:bCs/>
          <w:sz w:val="22"/>
          <w:szCs w:val="22"/>
          <w:lang w:val="en-US" w:eastAsia="en-NZ"/>
        </w:rPr>
        <w:t>Teacher observation sheet</w:t>
      </w:r>
      <w:r w:rsidRPr="004B0CBA">
        <w:rPr>
          <w:rFonts w:ascii="Arial" w:eastAsia="Arial" w:hAnsi="Arial" w:cs="Arial"/>
          <w:b/>
          <w:bCs/>
          <w:sz w:val="22"/>
          <w:szCs w:val="22"/>
          <w:lang w:eastAsia="en-NZ"/>
        </w:rPr>
        <w:t> </w:t>
      </w:r>
    </w:p>
    <w:tbl>
      <w:tblPr>
        <w:tblW w:w="15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3694"/>
        <w:gridCol w:w="254"/>
        <w:gridCol w:w="231"/>
        <w:gridCol w:w="214"/>
        <w:gridCol w:w="201"/>
        <w:gridCol w:w="208"/>
        <w:gridCol w:w="3451"/>
        <w:gridCol w:w="267"/>
        <w:gridCol w:w="229"/>
        <w:gridCol w:w="213"/>
        <w:gridCol w:w="200"/>
        <w:gridCol w:w="208"/>
        <w:gridCol w:w="3147"/>
        <w:gridCol w:w="187"/>
        <w:gridCol w:w="235"/>
        <w:gridCol w:w="220"/>
        <w:gridCol w:w="207"/>
        <w:gridCol w:w="205"/>
      </w:tblGrid>
      <w:tr w:rsidR="00000000" w:rsidRPr="007B4048" w14:paraId="07D91704" w14:textId="77777777" w:rsidTr="007B4048">
        <w:trPr>
          <w:trHeight w:val="1464"/>
        </w:trPr>
        <w:tc>
          <w:tcPr>
            <w:tcW w:w="1552" w:type="dxa"/>
            <w:tcBorders>
              <w:top w:val="single" w:sz="6" w:space="0" w:color="auto"/>
              <w:left w:val="single" w:sz="6" w:space="0" w:color="auto"/>
              <w:bottom w:val="single" w:sz="6" w:space="0" w:color="auto"/>
              <w:right w:val="single" w:sz="6" w:space="0" w:color="auto"/>
            </w:tcBorders>
            <w:hideMark/>
          </w:tcPr>
          <w:p w14:paraId="067772D9"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val="en-GB" w:eastAsia="en-NZ"/>
              </w:rPr>
              <w:t>Element/</w:t>
            </w:r>
            <w:r w:rsidRPr="007B4048">
              <w:rPr>
                <w:rFonts w:ascii="Arial" w:eastAsia="Arial" w:hAnsi="Arial" w:cs="Arial"/>
                <w:b/>
                <w:bCs/>
                <w:sz w:val="20"/>
                <w:lang w:eastAsia="en-NZ"/>
              </w:rPr>
              <w:t> </w:t>
            </w:r>
          </w:p>
          <w:p w14:paraId="2F7DA335"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val="en-GB" w:eastAsia="en-NZ"/>
              </w:rPr>
              <w:t>Skill:</w:t>
            </w:r>
            <w:r w:rsidRPr="007B4048">
              <w:rPr>
                <w:rFonts w:ascii="Arial" w:eastAsia="Arial" w:hAnsi="Arial" w:cs="Arial"/>
                <w:b/>
                <w:bCs/>
                <w:sz w:val="20"/>
                <w:lang w:eastAsia="en-NZ"/>
              </w:rPr>
              <w:t> </w:t>
            </w:r>
          </w:p>
        </w:tc>
        <w:tc>
          <w:tcPr>
            <w:tcW w:w="3923" w:type="dxa"/>
            <w:tcBorders>
              <w:top w:val="single" w:sz="6" w:space="0" w:color="auto"/>
              <w:left w:val="single" w:sz="6" w:space="0" w:color="auto"/>
              <w:bottom w:val="single" w:sz="6" w:space="0" w:color="auto"/>
              <w:right w:val="single" w:sz="6" w:space="0" w:color="auto"/>
            </w:tcBorders>
            <w:hideMark/>
          </w:tcPr>
          <w:p w14:paraId="01EB00D3"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val="en-GB" w:eastAsia="en-NZ"/>
              </w:rPr>
              <w:t>The student effectively demonstrates a wide range of elements and skills to participate proficiently:</w:t>
            </w:r>
            <w:r w:rsidRPr="007B4048">
              <w:rPr>
                <w:rFonts w:ascii="Arial" w:eastAsia="Arial" w:hAnsi="Arial" w:cs="Arial"/>
                <w:b/>
                <w:bCs/>
                <w:sz w:val="20"/>
                <w:lang w:eastAsia="en-NZ"/>
              </w:rPr>
              <w:t> </w:t>
            </w:r>
          </w:p>
        </w:tc>
        <w:tc>
          <w:tcPr>
            <w:tcW w:w="1156" w:type="dxa"/>
            <w:gridSpan w:val="5"/>
            <w:tcBorders>
              <w:top w:val="single" w:sz="6" w:space="0" w:color="auto"/>
              <w:left w:val="single" w:sz="6" w:space="0" w:color="auto"/>
              <w:bottom w:val="single" w:sz="6" w:space="0" w:color="auto"/>
              <w:right w:val="single" w:sz="6" w:space="0" w:color="auto"/>
            </w:tcBorders>
            <w:hideMark/>
          </w:tcPr>
          <w:p w14:paraId="2F8B4697"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Tick each time observed </w:t>
            </w:r>
          </w:p>
          <w:p w14:paraId="0D1FE195"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 </w:t>
            </w:r>
          </w:p>
          <w:p w14:paraId="1B1DC9A1" w14:textId="77777777" w:rsidR="00DB0A8A" w:rsidRPr="007B4048" w:rsidRDefault="00DB0A8A">
            <w:pPr>
              <w:rPr>
                <w:rFonts w:ascii="Arial" w:eastAsia="Arial" w:hAnsi="Arial" w:cs="Arial"/>
                <w:b/>
                <w:bCs/>
                <w:sz w:val="20"/>
                <w:lang w:eastAsia="en-NZ"/>
              </w:rPr>
            </w:pPr>
            <w:r w:rsidRPr="007B4048">
              <w:rPr>
                <w:rFonts w:ascii="Arial" w:eastAsia="Arial" w:hAnsi="Arial" w:cs="Arial"/>
                <w:b/>
                <w:bCs/>
                <w:noProof/>
                <w:sz w:val="20"/>
                <w:lang w:eastAsia="en-NZ"/>
              </w:rPr>
              <w:drawing>
                <wp:inline distT="0" distB="0" distL="0" distR="0" wp14:anchorId="12F7A335" wp14:editId="413CDA88">
                  <wp:extent cx="152400" cy="190500"/>
                  <wp:effectExtent l="0" t="0" r="0" b="0"/>
                  <wp:docPr id="77787623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B4048">
              <w:rPr>
                <w:rFonts w:ascii="Arial" w:eastAsia="Arial" w:hAnsi="Arial" w:cs="Arial"/>
                <w:b/>
                <w:bCs/>
                <w:sz w:val="20"/>
                <w:lang w:eastAsia="en-NZ"/>
              </w:rPr>
              <w:t>dates </w:t>
            </w:r>
          </w:p>
          <w:p w14:paraId="60CCD750"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 </w:t>
            </w:r>
          </w:p>
        </w:tc>
        <w:tc>
          <w:tcPr>
            <w:tcW w:w="3529" w:type="dxa"/>
            <w:tcBorders>
              <w:top w:val="single" w:sz="6" w:space="0" w:color="auto"/>
              <w:left w:val="single" w:sz="6" w:space="0" w:color="auto"/>
              <w:bottom w:val="single" w:sz="6" w:space="0" w:color="auto"/>
              <w:right w:val="single" w:sz="6" w:space="0" w:color="auto"/>
            </w:tcBorders>
            <w:hideMark/>
          </w:tcPr>
          <w:p w14:paraId="2D6D1040"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val="en-GB" w:eastAsia="en-NZ"/>
              </w:rPr>
              <w:t>The student consistently and effectively demonstrates a wide range of elements and skills to participate proficiently:</w:t>
            </w:r>
            <w:r w:rsidRPr="007B4048">
              <w:rPr>
                <w:rFonts w:ascii="Arial" w:eastAsia="Arial" w:hAnsi="Arial" w:cs="Arial"/>
                <w:b/>
                <w:bCs/>
                <w:sz w:val="20"/>
                <w:lang w:eastAsia="en-NZ"/>
              </w:rPr>
              <w:t> </w:t>
            </w:r>
          </w:p>
        </w:tc>
        <w:tc>
          <w:tcPr>
            <w:tcW w:w="1166" w:type="dxa"/>
            <w:gridSpan w:val="5"/>
            <w:tcBorders>
              <w:top w:val="single" w:sz="6" w:space="0" w:color="auto"/>
              <w:left w:val="single" w:sz="6" w:space="0" w:color="auto"/>
              <w:bottom w:val="single" w:sz="6" w:space="0" w:color="auto"/>
              <w:right w:val="single" w:sz="6" w:space="0" w:color="auto"/>
            </w:tcBorders>
            <w:hideMark/>
          </w:tcPr>
          <w:p w14:paraId="4C152836"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Tick each time observed </w:t>
            </w:r>
          </w:p>
          <w:p w14:paraId="62B48BF6"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 </w:t>
            </w:r>
          </w:p>
          <w:p w14:paraId="436A4F3B" w14:textId="77777777" w:rsidR="00DB0A8A" w:rsidRPr="007B4048" w:rsidRDefault="00DB0A8A">
            <w:pPr>
              <w:rPr>
                <w:rFonts w:ascii="Arial" w:eastAsia="Arial" w:hAnsi="Arial" w:cs="Arial"/>
                <w:b/>
                <w:bCs/>
                <w:sz w:val="20"/>
                <w:lang w:eastAsia="en-NZ"/>
              </w:rPr>
            </w:pPr>
            <w:r w:rsidRPr="007B4048">
              <w:rPr>
                <w:rFonts w:ascii="Arial" w:eastAsia="Arial" w:hAnsi="Arial" w:cs="Arial"/>
                <w:b/>
                <w:bCs/>
                <w:noProof/>
                <w:sz w:val="20"/>
                <w:lang w:eastAsia="en-NZ"/>
              </w:rPr>
              <w:drawing>
                <wp:inline distT="0" distB="0" distL="0" distR="0" wp14:anchorId="569868AC" wp14:editId="2FF48373">
                  <wp:extent cx="152400" cy="190500"/>
                  <wp:effectExtent l="0" t="0" r="0" b="0"/>
                  <wp:docPr id="116738988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B4048">
              <w:rPr>
                <w:rFonts w:ascii="Arial" w:eastAsia="Arial" w:hAnsi="Arial" w:cs="Arial"/>
                <w:b/>
                <w:bCs/>
                <w:sz w:val="20"/>
                <w:lang w:eastAsia="en-NZ"/>
              </w:rPr>
              <w:t>dates </w:t>
            </w:r>
          </w:p>
        </w:tc>
        <w:tc>
          <w:tcPr>
            <w:tcW w:w="3280" w:type="dxa"/>
            <w:tcBorders>
              <w:top w:val="single" w:sz="6" w:space="0" w:color="auto"/>
              <w:left w:val="single" w:sz="6" w:space="0" w:color="auto"/>
              <w:bottom w:val="single" w:sz="6" w:space="0" w:color="auto"/>
              <w:right w:val="single" w:sz="6" w:space="0" w:color="auto"/>
            </w:tcBorders>
            <w:hideMark/>
          </w:tcPr>
          <w:p w14:paraId="606E75BB"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val="en-GB" w:eastAsia="en-NZ"/>
              </w:rPr>
              <w:t>The student consistently, effectively and in an accomplished manner demonstrates a wide range of elements and skills to participate proficiently:</w:t>
            </w:r>
            <w:r w:rsidRPr="007B4048">
              <w:rPr>
                <w:rFonts w:ascii="Arial" w:eastAsia="Arial" w:hAnsi="Arial" w:cs="Arial"/>
                <w:b/>
                <w:bCs/>
                <w:sz w:val="20"/>
                <w:lang w:eastAsia="en-NZ"/>
              </w:rPr>
              <w:t> </w:t>
            </w:r>
          </w:p>
        </w:tc>
        <w:tc>
          <w:tcPr>
            <w:tcW w:w="1084" w:type="dxa"/>
            <w:gridSpan w:val="5"/>
            <w:tcBorders>
              <w:top w:val="single" w:sz="6" w:space="0" w:color="auto"/>
              <w:left w:val="single" w:sz="6" w:space="0" w:color="auto"/>
              <w:bottom w:val="single" w:sz="6" w:space="0" w:color="auto"/>
              <w:right w:val="single" w:sz="6" w:space="0" w:color="auto"/>
            </w:tcBorders>
            <w:hideMark/>
          </w:tcPr>
          <w:p w14:paraId="08A764F9"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Tick each time observed </w:t>
            </w:r>
          </w:p>
          <w:p w14:paraId="18D9565D"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 </w:t>
            </w:r>
          </w:p>
          <w:p w14:paraId="64D2E036" w14:textId="77777777" w:rsidR="00DB0A8A" w:rsidRPr="007B4048" w:rsidRDefault="00DB0A8A">
            <w:pPr>
              <w:rPr>
                <w:rFonts w:ascii="Arial" w:eastAsia="Arial" w:hAnsi="Arial" w:cs="Arial"/>
                <w:b/>
                <w:bCs/>
                <w:sz w:val="20"/>
                <w:lang w:eastAsia="en-NZ"/>
              </w:rPr>
            </w:pPr>
            <w:r w:rsidRPr="007B4048">
              <w:rPr>
                <w:rFonts w:ascii="Arial" w:eastAsia="Arial" w:hAnsi="Arial" w:cs="Arial"/>
                <w:b/>
                <w:bCs/>
                <w:noProof/>
                <w:sz w:val="20"/>
                <w:lang w:eastAsia="en-NZ"/>
              </w:rPr>
              <w:drawing>
                <wp:inline distT="0" distB="0" distL="0" distR="0" wp14:anchorId="52639B02" wp14:editId="523E7976">
                  <wp:extent cx="152400" cy="190500"/>
                  <wp:effectExtent l="0" t="0" r="0" b="0"/>
                  <wp:docPr id="43715619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7B4048">
              <w:rPr>
                <w:rFonts w:ascii="Arial" w:eastAsia="Arial" w:hAnsi="Arial" w:cs="Arial"/>
                <w:b/>
                <w:bCs/>
                <w:sz w:val="20"/>
                <w:lang w:eastAsia="en-NZ"/>
              </w:rPr>
              <w:t>dates </w:t>
            </w:r>
          </w:p>
          <w:p w14:paraId="08F05AD3" w14:textId="77777777" w:rsidR="00DB0A8A" w:rsidRPr="007B4048" w:rsidRDefault="00DB0A8A">
            <w:pPr>
              <w:rPr>
                <w:rFonts w:ascii="Arial" w:eastAsia="Arial" w:hAnsi="Arial" w:cs="Arial"/>
                <w:b/>
                <w:bCs/>
                <w:sz w:val="20"/>
                <w:lang w:eastAsia="en-NZ"/>
              </w:rPr>
            </w:pPr>
            <w:r w:rsidRPr="007B4048">
              <w:rPr>
                <w:rFonts w:ascii="Arial" w:eastAsia="Arial" w:hAnsi="Arial" w:cs="Arial"/>
                <w:b/>
                <w:bCs/>
                <w:sz w:val="20"/>
                <w:lang w:eastAsia="en-NZ"/>
              </w:rPr>
              <w:t> </w:t>
            </w:r>
          </w:p>
        </w:tc>
      </w:tr>
      <w:tr w:rsidR="00000000" w:rsidRPr="005C3E36" w14:paraId="04373AB8" w14:textId="77777777" w:rsidTr="007B4048">
        <w:trPr>
          <w:trHeight w:val="679"/>
        </w:trPr>
        <w:tc>
          <w:tcPr>
            <w:tcW w:w="1552" w:type="dxa"/>
            <w:tcBorders>
              <w:top w:val="single" w:sz="6" w:space="0" w:color="auto"/>
              <w:left w:val="single" w:sz="6" w:space="0" w:color="auto"/>
              <w:bottom w:val="single" w:sz="6" w:space="0" w:color="auto"/>
              <w:right w:val="single" w:sz="6" w:space="0" w:color="auto"/>
            </w:tcBorders>
            <w:hideMark/>
          </w:tcPr>
          <w:p w14:paraId="2E549712"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Offensive Ball Skills </w:t>
            </w:r>
          </w:p>
          <w:p w14:paraId="7E34643A"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3923" w:type="dxa"/>
            <w:tcBorders>
              <w:top w:val="single" w:sz="6" w:space="0" w:color="auto"/>
              <w:left w:val="single" w:sz="6" w:space="0" w:color="auto"/>
              <w:bottom w:val="single" w:sz="6" w:space="0" w:color="auto"/>
              <w:right w:val="single" w:sz="6" w:space="0" w:color="auto"/>
            </w:tcBorders>
            <w:hideMark/>
          </w:tcPr>
          <w:p w14:paraId="3AF60B58"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Performs accurate drop punts to teammates over short and medium distances. </w:t>
            </w:r>
            <w:r w:rsidRPr="007B4048">
              <w:rPr>
                <w:rFonts w:ascii="Arial" w:eastAsia="Arial" w:hAnsi="Arial" w:cs="Arial"/>
                <w:sz w:val="20"/>
                <w:lang w:eastAsia="en-NZ"/>
              </w:rPr>
              <w:br/>
              <w:t>• Successfully performs snap and </w:t>
            </w:r>
            <w:proofErr w:type="spellStart"/>
            <w:r w:rsidRPr="007B4048">
              <w:rPr>
                <w:rFonts w:ascii="Arial" w:eastAsia="Arial" w:hAnsi="Arial" w:cs="Arial"/>
                <w:sz w:val="20"/>
                <w:lang w:eastAsia="en-NZ"/>
              </w:rPr>
              <w:t>checkside</w:t>
            </w:r>
            <w:proofErr w:type="spellEnd"/>
            <w:r w:rsidRPr="007B4048">
              <w:rPr>
                <w:rFonts w:ascii="Arial" w:eastAsia="Arial" w:hAnsi="Arial" w:cs="Arial"/>
                <w:sz w:val="20"/>
                <w:lang w:eastAsia="en-NZ"/>
              </w:rPr>
              <w:t> kicks in open play situations. </w:t>
            </w:r>
            <w:r w:rsidRPr="007B4048">
              <w:rPr>
                <w:rFonts w:ascii="Arial" w:eastAsia="Arial" w:hAnsi="Arial" w:cs="Arial"/>
                <w:sz w:val="20"/>
                <w:lang w:eastAsia="en-NZ"/>
              </w:rPr>
              <w:br/>
              <w:t>• Delivers handballs accurately to teammates in space. </w:t>
            </w:r>
            <w:r w:rsidRPr="007B4048">
              <w:rPr>
                <w:rFonts w:ascii="Arial" w:eastAsia="Arial" w:hAnsi="Arial" w:cs="Arial"/>
                <w:sz w:val="20"/>
                <w:lang w:eastAsia="en-NZ"/>
              </w:rPr>
              <w:br/>
              <w:t>• Successfully takes marks in uncontested situations. </w:t>
            </w:r>
          </w:p>
          <w:p w14:paraId="0C1DF5A1"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Effectively demonstrates a range of kicks (penetrating, weighted, banana/snap) with developing accuracy. </w:t>
            </w:r>
          </w:p>
          <w:p w14:paraId="7464DFFA"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Competes in ruck/ball up contests using basic technique (jump and palm) and demonstrates ability to direct the ball to a teammate. </w:t>
            </w:r>
          </w:p>
          <w:p w14:paraId="5CF16664"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Executes legal kick-in using correct technique and maintains possession by finding a short option. </w:t>
            </w:r>
          </w:p>
          <w:p w14:paraId="33F1EBD0"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Uses correct technique for set shots and demonstrates ability to score from reasonable positions. </w:t>
            </w:r>
          </w:p>
          <w:p w14:paraId="62F04A1A"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59" w:type="dxa"/>
            <w:tcBorders>
              <w:top w:val="single" w:sz="6" w:space="0" w:color="auto"/>
              <w:left w:val="single" w:sz="6" w:space="0" w:color="auto"/>
              <w:bottom w:val="single" w:sz="6" w:space="0" w:color="auto"/>
              <w:right w:val="single" w:sz="6" w:space="0" w:color="auto"/>
            </w:tcBorders>
            <w:hideMark/>
          </w:tcPr>
          <w:p w14:paraId="3757A27C"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38013D1F"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2292B271"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11" w:type="dxa"/>
            <w:tcBorders>
              <w:top w:val="single" w:sz="6" w:space="0" w:color="auto"/>
              <w:left w:val="single" w:sz="6" w:space="0" w:color="auto"/>
              <w:bottom w:val="single" w:sz="6" w:space="0" w:color="auto"/>
              <w:right w:val="single" w:sz="6" w:space="0" w:color="auto"/>
            </w:tcBorders>
            <w:hideMark/>
          </w:tcPr>
          <w:p w14:paraId="70D46D44"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24" w:type="dxa"/>
            <w:tcBorders>
              <w:top w:val="single" w:sz="6" w:space="0" w:color="auto"/>
              <w:left w:val="single" w:sz="6" w:space="0" w:color="auto"/>
              <w:bottom w:val="single" w:sz="6" w:space="0" w:color="auto"/>
              <w:right w:val="single" w:sz="6" w:space="0" w:color="auto"/>
            </w:tcBorders>
            <w:hideMark/>
          </w:tcPr>
          <w:p w14:paraId="2070D034"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3529" w:type="dxa"/>
            <w:tcBorders>
              <w:top w:val="single" w:sz="6" w:space="0" w:color="auto"/>
              <w:left w:val="single" w:sz="6" w:space="0" w:color="auto"/>
              <w:bottom w:val="single" w:sz="6" w:space="0" w:color="auto"/>
              <w:right w:val="single" w:sz="6" w:space="0" w:color="auto"/>
            </w:tcBorders>
            <w:hideMark/>
          </w:tcPr>
          <w:p w14:paraId="22F0102B"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Consistently executes accurate drop punts under moderate pressure and adjusts for distance. </w:t>
            </w:r>
            <w:r w:rsidRPr="007B4048">
              <w:rPr>
                <w:rFonts w:ascii="Arial" w:eastAsia="Arial" w:hAnsi="Arial" w:cs="Arial"/>
                <w:sz w:val="20"/>
                <w:lang w:eastAsia="en-NZ"/>
              </w:rPr>
              <w:br/>
              <w:t>• Executes these kicks accurately under moderate defensive pressure. </w:t>
            </w:r>
            <w:r w:rsidRPr="007B4048">
              <w:rPr>
                <w:rFonts w:ascii="Arial" w:eastAsia="Arial" w:hAnsi="Arial" w:cs="Arial"/>
                <w:sz w:val="20"/>
                <w:lang w:eastAsia="en-NZ"/>
              </w:rPr>
              <w:br/>
              <w:t>• Maintains accuracy and speed of handballs under pressure. </w:t>
            </w:r>
            <w:r w:rsidRPr="007B4048">
              <w:rPr>
                <w:rFonts w:ascii="Arial" w:eastAsia="Arial" w:hAnsi="Arial" w:cs="Arial"/>
                <w:sz w:val="20"/>
                <w:lang w:eastAsia="en-NZ"/>
              </w:rPr>
              <w:br/>
              <w:t>• Consistently wins contested marks and positions effectively. </w:t>
            </w:r>
          </w:p>
          <w:p w14:paraId="6EA8FAB7"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Consistently demonstrates control over different types of kicks (penetrating, weighted, banana/snap) with suitable choice for game situation. </w:t>
            </w:r>
          </w:p>
          <w:p w14:paraId="63A7280D"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Times leap effectively during Ruck/Ball up, positions body to protect </w:t>
            </w:r>
            <w:proofErr w:type="gramStart"/>
            <w:r w:rsidRPr="007B4048">
              <w:rPr>
                <w:rFonts w:ascii="Arial" w:eastAsia="Arial" w:hAnsi="Arial" w:cs="Arial"/>
                <w:sz w:val="20"/>
                <w:lang w:eastAsia="en-NZ"/>
              </w:rPr>
              <w:t>space, and</w:t>
            </w:r>
            <w:proofErr w:type="gramEnd"/>
            <w:r w:rsidRPr="007B4048">
              <w:rPr>
                <w:rFonts w:ascii="Arial" w:eastAsia="Arial" w:hAnsi="Arial" w:cs="Arial"/>
                <w:sz w:val="20"/>
                <w:lang w:eastAsia="en-NZ"/>
              </w:rPr>
              <w:t> consistently directs taps to advantage under moderate pressure. </w:t>
            </w:r>
          </w:p>
          <w:p w14:paraId="1EB87861"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Demonstrates quick decision-making, selects appropriate kick type (drop punt or weighted), and clears defensive 50 effectively during Kick </w:t>
            </w:r>
            <w:proofErr w:type="gramStart"/>
            <w:r w:rsidRPr="007B4048">
              <w:rPr>
                <w:rFonts w:ascii="Arial" w:eastAsia="Arial" w:hAnsi="Arial" w:cs="Arial"/>
                <w:sz w:val="20"/>
                <w:lang w:eastAsia="en-NZ"/>
              </w:rPr>
              <w:t>in’s</w:t>
            </w:r>
            <w:proofErr w:type="gramEnd"/>
            <w:r w:rsidRPr="007B4048">
              <w:rPr>
                <w:rFonts w:ascii="Arial" w:eastAsia="Arial" w:hAnsi="Arial" w:cs="Arial"/>
                <w:sz w:val="20"/>
                <w:lang w:eastAsia="en-NZ"/>
              </w:rPr>
              <w:t>. </w:t>
            </w:r>
          </w:p>
          <w:p w14:paraId="25EEEC2B"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Consistently executes accurate set shots and demonstrates sound decision-making when choosing to kick at goal. </w:t>
            </w:r>
          </w:p>
        </w:tc>
        <w:tc>
          <w:tcPr>
            <w:tcW w:w="274" w:type="dxa"/>
            <w:tcBorders>
              <w:top w:val="single" w:sz="6" w:space="0" w:color="auto"/>
              <w:left w:val="single" w:sz="6" w:space="0" w:color="auto"/>
              <w:bottom w:val="single" w:sz="6" w:space="0" w:color="auto"/>
              <w:right w:val="single" w:sz="6" w:space="0" w:color="auto"/>
            </w:tcBorders>
            <w:hideMark/>
          </w:tcPr>
          <w:p w14:paraId="59E6F9AC"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0D052357"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22" w:type="dxa"/>
            <w:tcBorders>
              <w:top w:val="single" w:sz="6" w:space="0" w:color="auto"/>
              <w:left w:val="single" w:sz="6" w:space="0" w:color="auto"/>
              <w:bottom w:val="single" w:sz="6" w:space="0" w:color="auto"/>
              <w:right w:val="single" w:sz="6" w:space="0" w:color="auto"/>
            </w:tcBorders>
            <w:hideMark/>
          </w:tcPr>
          <w:p w14:paraId="19296AA5"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10" w:type="dxa"/>
            <w:tcBorders>
              <w:top w:val="single" w:sz="6" w:space="0" w:color="auto"/>
              <w:left w:val="single" w:sz="6" w:space="0" w:color="auto"/>
              <w:bottom w:val="single" w:sz="6" w:space="0" w:color="auto"/>
              <w:right w:val="single" w:sz="6" w:space="0" w:color="auto"/>
            </w:tcBorders>
            <w:hideMark/>
          </w:tcPr>
          <w:p w14:paraId="64ECEB98"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70171423"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w:t>
            </w:r>
          </w:p>
        </w:tc>
        <w:tc>
          <w:tcPr>
            <w:tcW w:w="3280" w:type="dxa"/>
            <w:tcBorders>
              <w:top w:val="single" w:sz="6" w:space="0" w:color="auto"/>
              <w:left w:val="single" w:sz="6" w:space="0" w:color="auto"/>
              <w:bottom w:val="single" w:sz="6" w:space="0" w:color="auto"/>
              <w:right w:val="single" w:sz="6" w:space="0" w:color="auto"/>
            </w:tcBorders>
            <w:hideMark/>
          </w:tcPr>
          <w:p w14:paraId="406C6E76"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Maintains accuracy and power in drop punts under high pressure and uses advanced placement strategies. </w:t>
            </w:r>
            <w:r w:rsidRPr="007B4048">
              <w:rPr>
                <w:rFonts w:ascii="Arial" w:eastAsia="Arial" w:hAnsi="Arial" w:cs="Arial"/>
                <w:sz w:val="20"/>
                <w:lang w:eastAsia="en-NZ"/>
              </w:rPr>
              <w:br/>
              <w:t>• Demonstrates precision and tactical use of snap and </w:t>
            </w:r>
            <w:proofErr w:type="spellStart"/>
            <w:r w:rsidRPr="007B4048">
              <w:rPr>
                <w:rFonts w:ascii="Arial" w:eastAsia="Arial" w:hAnsi="Arial" w:cs="Arial"/>
                <w:sz w:val="20"/>
                <w:lang w:eastAsia="en-NZ"/>
              </w:rPr>
              <w:t>checkside</w:t>
            </w:r>
            <w:proofErr w:type="spellEnd"/>
            <w:r w:rsidRPr="007B4048">
              <w:rPr>
                <w:rFonts w:ascii="Arial" w:eastAsia="Arial" w:hAnsi="Arial" w:cs="Arial"/>
                <w:sz w:val="20"/>
                <w:lang w:eastAsia="en-NZ"/>
              </w:rPr>
              <w:t> kicks under intense pressure. </w:t>
            </w:r>
            <w:r w:rsidRPr="007B4048">
              <w:rPr>
                <w:rFonts w:ascii="Arial" w:eastAsia="Arial" w:hAnsi="Arial" w:cs="Arial"/>
                <w:sz w:val="20"/>
                <w:lang w:eastAsia="en-NZ"/>
              </w:rPr>
              <w:br/>
              <w:t>• Uses advanced handball techniques to release teammates strategically under heavy pressure. </w:t>
            </w:r>
          </w:p>
          <w:p w14:paraId="1AD68680"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Dominates marking contests and intercepts strategically to halt opposition attacks. </w:t>
            </w:r>
          </w:p>
          <w:p w14:paraId="32F2A9FA"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Performs a range of advanced kicks (penetrating, weighted, banana/snap/</w:t>
            </w:r>
            <w:proofErr w:type="spellStart"/>
            <w:r w:rsidRPr="007B4048">
              <w:rPr>
                <w:rFonts w:ascii="Arial" w:eastAsia="Arial" w:hAnsi="Arial" w:cs="Arial"/>
                <w:sz w:val="20"/>
                <w:lang w:eastAsia="en-NZ"/>
              </w:rPr>
              <w:t>checkside</w:t>
            </w:r>
            <w:proofErr w:type="spellEnd"/>
            <w:r w:rsidRPr="007B4048">
              <w:rPr>
                <w:rFonts w:ascii="Arial" w:eastAsia="Arial" w:hAnsi="Arial" w:cs="Arial"/>
                <w:sz w:val="20"/>
                <w:lang w:eastAsia="en-NZ"/>
              </w:rPr>
              <w:t>) with precision and tactical intent to advantage teammates or score under pressure. </w:t>
            </w:r>
          </w:p>
          <w:p w14:paraId="226FAE9E"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Dominates ruck/ball up contests through superior timing, body control, and tactical tap placement to initiate attacking plays under high pressure. </w:t>
            </w:r>
          </w:p>
          <w:p w14:paraId="318AB239"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Reads opposition setup, uses advanced kicking skills to break lines or switch play strategically, and initiates attacking transition under pressure during Kick </w:t>
            </w:r>
            <w:proofErr w:type="gramStart"/>
            <w:r w:rsidRPr="007B4048">
              <w:rPr>
                <w:rFonts w:ascii="Arial" w:eastAsia="Arial" w:hAnsi="Arial" w:cs="Arial"/>
                <w:sz w:val="20"/>
                <w:lang w:eastAsia="en-NZ"/>
              </w:rPr>
              <w:t>in’s</w:t>
            </w:r>
            <w:proofErr w:type="gramEnd"/>
            <w:r w:rsidRPr="007B4048">
              <w:rPr>
                <w:rFonts w:ascii="Arial" w:eastAsia="Arial" w:hAnsi="Arial" w:cs="Arial"/>
                <w:sz w:val="20"/>
                <w:lang w:eastAsia="en-NZ"/>
              </w:rPr>
              <w:t>. </w:t>
            </w:r>
          </w:p>
          <w:p w14:paraId="30E411D8" w14:textId="77777777" w:rsidR="00DB0A8A" w:rsidRPr="007B4048" w:rsidRDefault="00DB0A8A">
            <w:pPr>
              <w:rPr>
                <w:rFonts w:ascii="Arial" w:eastAsia="Arial" w:hAnsi="Arial" w:cs="Arial"/>
                <w:sz w:val="20"/>
                <w:lang w:eastAsia="en-NZ"/>
              </w:rPr>
            </w:pPr>
            <w:r w:rsidRPr="007B4048">
              <w:rPr>
                <w:rFonts w:ascii="Arial" w:eastAsia="Arial" w:hAnsi="Arial" w:cs="Arial"/>
                <w:sz w:val="20"/>
                <w:lang w:eastAsia="en-NZ"/>
              </w:rPr>
              <w:t>• Converts under pressure with advanced accuracy, uses tactical awareness to select the best option during set shots (e.g., snap, check side) and influences scoring opportunities in critical moments. </w:t>
            </w:r>
          </w:p>
        </w:tc>
        <w:tc>
          <w:tcPr>
            <w:tcW w:w="187" w:type="dxa"/>
            <w:tcBorders>
              <w:top w:val="single" w:sz="6" w:space="0" w:color="auto"/>
              <w:left w:val="single" w:sz="6" w:space="0" w:color="auto"/>
              <w:bottom w:val="single" w:sz="6" w:space="0" w:color="auto"/>
              <w:right w:val="single" w:sz="6" w:space="0" w:color="auto"/>
            </w:tcBorders>
            <w:hideMark/>
          </w:tcPr>
          <w:p w14:paraId="388D5CD7"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222F87FD"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27" w:type="dxa"/>
            <w:tcBorders>
              <w:top w:val="single" w:sz="6" w:space="0" w:color="auto"/>
              <w:left w:val="single" w:sz="6" w:space="0" w:color="auto"/>
              <w:bottom w:val="single" w:sz="6" w:space="0" w:color="auto"/>
              <w:right w:val="single" w:sz="6" w:space="0" w:color="auto"/>
            </w:tcBorders>
            <w:hideMark/>
          </w:tcPr>
          <w:p w14:paraId="1480AD42"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5" w:type="dxa"/>
            <w:tcBorders>
              <w:top w:val="single" w:sz="6" w:space="0" w:color="auto"/>
              <w:left w:val="single" w:sz="6" w:space="0" w:color="auto"/>
              <w:bottom w:val="single" w:sz="6" w:space="0" w:color="auto"/>
              <w:right w:val="single" w:sz="6" w:space="0" w:color="auto"/>
            </w:tcBorders>
            <w:hideMark/>
          </w:tcPr>
          <w:p w14:paraId="2783873B"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6" w:type="dxa"/>
            <w:tcBorders>
              <w:top w:val="single" w:sz="6" w:space="0" w:color="auto"/>
              <w:left w:val="single" w:sz="6" w:space="0" w:color="auto"/>
              <w:bottom w:val="single" w:sz="6" w:space="0" w:color="auto"/>
              <w:right w:val="single" w:sz="6" w:space="0" w:color="auto"/>
            </w:tcBorders>
            <w:hideMark/>
          </w:tcPr>
          <w:p w14:paraId="7BE7BC7E"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r>
      <w:tr w:rsidR="00000000" w:rsidRPr="005C3E36" w14:paraId="4F7DE4AA" w14:textId="77777777" w:rsidTr="007B4048">
        <w:trPr>
          <w:trHeight w:val="1740"/>
        </w:trPr>
        <w:tc>
          <w:tcPr>
            <w:tcW w:w="1552" w:type="dxa"/>
            <w:tcBorders>
              <w:top w:val="single" w:sz="6" w:space="0" w:color="auto"/>
              <w:left w:val="single" w:sz="6" w:space="0" w:color="auto"/>
              <w:bottom w:val="single" w:sz="6" w:space="0" w:color="auto"/>
              <w:right w:val="single" w:sz="6" w:space="0" w:color="auto"/>
            </w:tcBorders>
            <w:hideMark/>
          </w:tcPr>
          <w:p w14:paraId="55D44B95"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val="en-GB" w:eastAsia="en-NZ"/>
              </w:rPr>
              <w:t>Defensive Ball Skills</w:t>
            </w:r>
            <w:r w:rsidRPr="005C3E36">
              <w:rPr>
                <w:rFonts w:ascii="Arial" w:eastAsia="Arial" w:hAnsi="Arial" w:cs="Arial"/>
                <w:b/>
                <w:bCs/>
                <w:sz w:val="22"/>
                <w:szCs w:val="22"/>
                <w:lang w:eastAsia="en-NZ"/>
              </w:rPr>
              <w:t> </w:t>
            </w:r>
          </w:p>
        </w:tc>
        <w:tc>
          <w:tcPr>
            <w:tcW w:w="3923" w:type="dxa"/>
            <w:tcBorders>
              <w:top w:val="single" w:sz="6" w:space="0" w:color="auto"/>
              <w:left w:val="single" w:sz="6" w:space="0" w:color="auto"/>
              <w:bottom w:val="single" w:sz="6" w:space="0" w:color="auto"/>
              <w:right w:val="single" w:sz="6" w:space="0" w:color="auto"/>
            </w:tcBorders>
            <w:hideMark/>
          </w:tcPr>
          <w:p w14:paraId="4C646972"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Demonstrates safe and legal tackling technique. </w:t>
            </w:r>
            <w:r w:rsidRPr="005C3E36">
              <w:rPr>
                <w:rFonts w:ascii="Arial" w:eastAsia="Arial" w:hAnsi="Arial" w:cs="Arial"/>
                <w:sz w:val="22"/>
                <w:szCs w:val="22"/>
                <w:lang w:eastAsia="en-NZ"/>
              </w:rPr>
              <w:br/>
              <w:t>• Successfully attempts spoils in marking contests </w:t>
            </w:r>
          </w:p>
          <w:p w14:paraId="432E1DD8"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Performs smothers in defensive play. </w:t>
            </w:r>
          </w:p>
          <w:p w14:paraId="5B3BC2BB"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59" w:type="dxa"/>
            <w:tcBorders>
              <w:top w:val="single" w:sz="6" w:space="0" w:color="auto"/>
              <w:left w:val="single" w:sz="6" w:space="0" w:color="auto"/>
              <w:bottom w:val="single" w:sz="6" w:space="0" w:color="auto"/>
              <w:right w:val="single" w:sz="6" w:space="0" w:color="auto"/>
            </w:tcBorders>
            <w:hideMark/>
          </w:tcPr>
          <w:p w14:paraId="1EAA62EB"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09A182D4"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1424AE00"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1" w:type="dxa"/>
            <w:tcBorders>
              <w:top w:val="single" w:sz="6" w:space="0" w:color="auto"/>
              <w:left w:val="single" w:sz="6" w:space="0" w:color="auto"/>
              <w:bottom w:val="single" w:sz="6" w:space="0" w:color="auto"/>
              <w:right w:val="single" w:sz="6" w:space="0" w:color="auto"/>
            </w:tcBorders>
            <w:hideMark/>
          </w:tcPr>
          <w:p w14:paraId="5E33E534"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4" w:type="dxa"/>
            <w:tcBorders>
              <w:top w:val="single" w:sz="6" w:space="0" w:color="auto"/>
              <w:left w:val="single" w:sz="6" w:space="0" w:color="auto"/>
              <w:bottom w:val="single" w:sz="6" w:space="0" w:color="auto"/>
              <w:right w:val="single" w:sz="6" w:space="0" w:color="auto"/>
            </w:tcBorders>
            <w:hideMark/>
          </w:tcPr>
          <w:p w14:paraId="07ECE65E"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529" w:type="dxa"/>
            <w:tcBorders>
              <w:top w:val="single" w:sz="6" w:space="0" w:color="auto"/>
              <w:left w:val="single" w:sz="6" w:space="0" w:color="auto"/>
              <w:bottom w:val="single" w:sz="6" w:space="0" w:color="auto"/>
              <w:right w:val="single" w:sz="6" w:space="0" w:color="auto"/>
            </w:tcBorders>
            <w:hideMark/>
          </w:tcPr>
          <w:p w14:paraId="264E5BE6"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Consistently tackles effectively and prevents disposal. </w:t>
            </w:r>
            <w:r w:rsidRPr="005C3E36">
              <w:rPr>
                <w:rFonts w:ascii="Arial" w:eastAsia="Arial" w:hAnsi="Arial" w:cs="Arial"/>
                <w:sz w:val="22"/>
                <w:szCs w:val="22"/>
                <w:lang w:eastAsia="en-NZ"/>
              </w:rPr>
              <w:br/>
              <w:t>• Regularly spoils successfully and positions well defensively. </w:t>
            </w:r>
            <w:r w:rsidRPr="005C3E36">
              <w:rPr>
                <w:rFonts w:ascii="Arial" w:eastAsia="Arial" w:hAnsi="Arial" w:cs="Arial"/>
                <w:sz w:val="22"/>
                <w:szCs w:val="22"/>
                <w:lang w:eastAsia="en-NZ"/>
              </w:rPr>
              <w:br/>
              <w:t>• Consistently applies smothers and pressure acts to disrupt opposition. </w:t>
            </w:r>
          </w:p>
        </w:tc>
        <w:tc>
          <w:tcPr>
            <w:tcW w:w="274" w:type="dxa"/>
            <w:tcBorders>
              <w:top w:val="single" w:sz="6" w:space="0" w:color="auto"/>
              <w:left w:val="single" w:sz="6" w:space="0" w:color="auto"/>
              <w:bottom w:val="single" w:sz="6" w:space="0" w:color="auto"/>
              <w:right w:val="single" w:sz="6" w:space="0" w:color="auto"/>
            </w:tcBorders>
            <w:hideMark/>
          </w:tcPr>
          <w:p w14:paraId="27283F6D"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4E160D44"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2" w:type="dxa"/>
            <w:tcBorders>
              <w:top w:val="single" w:sz="6" w:space="0" w:color="auto"/>
              <w:left w:val="single" w:sz="6" w:space="0" w:color="auto"/>
              <w:bottom w:val="single" w:sz="6" w:space="0" w:color="auto"/>
              <w:right w:val="single" w:sz="6" w:space="0" w:color="auto"/>
            </w:tcBorders>
            <w:hideMark/>
          </w:tcPr>
          <w:p w14:paraId="3F07CD49"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0" w:type="dxa"/>
            <w:tcBorders>
              <w:top w:val="single" w:sz="6" w:space="0" w:color="auto"/>
              <w:left w:val="single" w:sz="6" w:space="0" w:color="auto"/>
              <w:bottom w:val="single" w:sz="6" w:space="0" w:color="auto"/>
              <w:right w:val="single" w:sz="6" w:space="0" w:color="auto"/>
            </w:tcBorders>
            <w:hideMark/>
          </w:tcPr>
          <w:p w14:paraId="295B2C5B"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29C179CC"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280" w:type="dxa"/>
            <w:tcBorders>
              <w:top w:val="single" w:sz="6" w:space="0" w:color="auto"/>
              <w:left w:val="single" w:sz="6" w:space="0" w:color="auto"/>
              <w:bottom w:val="single" w:sz="6" w:space="0" w:color="auto"/>
              <w:right w:val="single" w:sz="6" w:space="0" w:color="auto"/>
            </w:tcBorders>
            <w:hideMark/>
          </w:tcPr>
          <w:p w14:paraId="7E6A5FAC"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Executes tackles under pressure and creates turnovers strategically. </w:t>
            </w:r>
            <w:r w:rsidRPr="005C3E36">
              <w:rPr>
                <w:rFonts w:ascii="Arial" w:eastAsia="Arial" w:hAnsi="Arial" w:cs="Arial"/>
                <w:sz w:val="22"/>
                <w:szCs w:val="22"/>
                <w:lang w:eastAsia="en-NZ"/>
              </w:rPr>
              <w:br/>
              <w:t>• Dominates aerial contests with timely and effective spoils under pressure. </w:t>
            </w:r>
            <w:r w:rsidRPr="005C3E36">
              <w:rPr>
                <w:rFonts w:ascii="Arial" w:eastAsia="Arial" w:hAnsi="Arial" w:cs="Arial"/>
                <w:sz w:val="22"/>
                <w:szCs w:val="22"/>
                <w:lang w:eastAsia="en-NZ"/>
              </w:rPr>
              <w:br/>
              <w:t>• Anticipates play and executes smothers and pressure acts at critical moments. </w:t>
            </w:r>
          </w:p>
        </w:tc>
        <w:tc>
          <w:tcPr>
            <w:tcW w:w="187" w:type="dxa"/>
            <w:tcBorders>
              <w:top w:val="single" w:sz="6" w:space="0" w:color="auto"/>
              <w:left w:val="single" w:sz="6" w:space="0" w:color="auto"/>
              <w:bottom w:val="single" w:sz="6" w:space="0" w:color="auto"/>
              <w:right w:val="single" w:sz="6" w:space="0" w:color="auto"/>
            </w:tcBorders>
            <w:hideMark/>
          </w:tcPr>
          <w:p w14:paraId="51E53E26"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628E0A99"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27" w:type="dxa"/>
            <w:tcBorders>
              <w:top w:val="single" w:sz="6" w:space="0" w:color="auto"/>
              <w:left w:val="single" w:sz="6" w:space="0" w:color="auto"/>
              <w:bottom w:val="single" w:sz="6" w:space="0" w:color="auto"/>
              <w:right w:val="single" w:sz="6" w:space="0" w:color="auto"/>
            </w:tcBorders>
            <w:hideMark/>
          </w:tcPr>
          <w:p w14:paraId="7E3984C4"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5" w:type="dxa"/>
            <w:tcBorders>
              <w:top w:val="single" w:sz="6" w:space="0" w:color="auto"/>
              <w:left w:val="single" w:sz="6" w:space="0" w:color="auto"/>
              <w:bottom w:val="single" w:sz="6" w:space="0" w:color="auto"/>
              <w:right w:val="single" w:sz="6" w:space="0" w:color="auto"/>
            </w:tcBorders>
            <w:hideMark/>
          </w:tcPr>
          <w:p w14:paraId="7FA756B3"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6" w:type="dxa"/>
            <w:tcBorders>
              <w:top w:val="single" w:sz="6" w:space="0" w:color="auto"/>
              <w:left w:val="single" w:sz="6" w:space="0" w:color="auto"/>
              <w:bottom w:val="single" w:sz="6" w:space="0" w:color="auto"/>
              <w:right w:val="single" w:sz="6" w:space="0" w:color="auto"/>
            </w:tcBorders>
            <w:hideMark/>
          </w:tcPr>
          <w:p w14:paraId="51B608D6"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r>
      <w:tr w:rsidR="00000000" w:rsidRPr="005C3E36" w14:paraId="57E0A611" w14:textId="77777777" w:rsidTr="007B4048">
        <w:trPr>
          <w:trHeight w:val="1740"/>
        </w:trPr>
        <w:tc>
          <w:tcPr>
            <w:tcW w:w="1552" w:type="dxa"/>
            <w:tcBorders>
              <w:top w:val="single" w:sz="6" w:space="0" w:color="auto"/>
              <w:left w:val="single" w:sz="6" w:space="0" w:color="auto"/>
              <w:bottom w:val="single" w:sz="6" w:space="0" w:color="auto"/>
              <w:right w:val="single" w:sz="6" w:space="0" w:color="auto"/>
            </w:tcBorders>
            <w:hideMark/>
          </w:tcPr>
          <w:p w14:paraId="2BBA2F51"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val="en-GB" w:eastAsia="en-NZ"/>
              </w:rPr>
              <w:t>Offensive/Defensive Skills off the Ball</w:t>
            </w:r>
            <w:r w:rsidRPr="005C3E36">
              <w:rPr>
                <w:rFonts w:ascii="Arial" w:eastAsia="Arial" w:hAnsi="Arial" w:cs="Arial"/>
                <w:b/>
                <w:bCs/>
                <w:sz w:val="22"/>
                <w:szCs w:val="22"/>
                <w:lang w:eastAsia="en-NZ"/>
              </w:rPr>
              <w:t> </w:t>
            </w:r>
          </w:p>
        </w:tc>
        <w:tc>
          <w:tcPr>
            <w:tcW w:w="3923" w:type="dxa"/>
            <w:tcBorders>
              <w:top w:val="single" w:sz="6" w:space="0" w:color="auto"/>
              <w:left w:val="single" w:sz="6" w:space="0" w:color="auto"/>
              <w:bottom w:val="single" w:sz="6" w:space="0" w:color="auto"/>
              <w:right w:val="single" w:sz="6" w:space="0" w:color="auto"/>
            </w:tcBorders>
            <w:hideMark/>
          </w:tcPr>
          <w:p w14:paraId="20B5FCEF"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Moves into space to receive the ball. </w:t>
            </w:r>
            <w:r w:rsidRPr="005C3E36">
              <w:rPr>
                <w:rFonts w:ascii="Arial" w:eastAsia="Arial" w:hAnsi="Arial" w:cs="Arial"/>
                <w:sz w:val="22"/>
                <w:szCs w:val="22"/>
                <w:lang w:eastAsia="en-NZ"/>
              </w:rPr>
              <w:br/>
              <w:t>• Maintains basic defensive positioning. </w:t>
            </w:r>
            <w:r w:rsidRPr="005C3E36">
              <w:rPr>
                <w:rFonts w:ascii="Arial" w:eastAsia="Arial" w:hAnsi="Arial" w:cs="Arial"/>
                <w:sz w:val="22"/>
                <w:szCs w:val="22"/>
                <w:lang w:eastAsia="en-NZ"/>
              </w:rPr>
              <w:br/>
              <w:t>• Responds to turnovers and moves to appropriate zones. </w:t>
            </w:r>
          </w:p>
          <w:p w14:paraId="00B533BF"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Performs shepherding actions. </w:t>
            </w:r>
          </w:p>
        </w:tc>
        <w:tc>
          <w:tcPr>
            <w:tcW w:w="259" w:type="dxa"/>
            <w:tcBorders>
              <w:top w:val="single" w:sz="6" w:space="0" w:color="auto"/>
              <w:left w:val="single" w:sz="6" w:space="0" w:color="auto"/>
              <w:bottom w:val="single" w:sz="6" w:space="0" w:color="auto"/>
              <w:right w:val="single" w:sz="6" w:space="0" w:color="auto"/>
            </w:tcBorders>
            <w:hideMark/>
          </w:tcPr>
          <w:p w14:paraId="428ECE79"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7B93D89D"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71E9F079"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1" w:type="dxa"/>
            <w:tcBorders>
              <w:top w:val="single" w:sz="6" w:space="0" w:color="auto"/>
              <w:left w:val="single" w:sz="6" w:space="0" w:color="auto"/>
              <w:bottom w:val="single" w:sz="6" w:space="0" w:color="auto"/>
              <w:right w:val="single" w:sz="6" w:space="0" w:color="auto"/>
            </w:tcBorders>
            <w:hideMark/>
          </w:tcPr>
          <w:p w14:paraId="36BB5276"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4" w:type="dxa"/>
            <w:tcBorders>
              <w:top w:val="single" w:sz="6" w:space="0" w:color="auto"/>
              <w:left w:val="single" w:sz="6" w:space="0" w:color="auto"/>
              <w:bottom w:val="single" w:sz="6" w:space="0" w:color="auto"/>
              <w:right w:val="single" w:sz="6" w:space="0" w:color="auto"/>
            </w:tcBorders>
            <w:hideMark/>
          </w:tcPr>
          <w:p w14:paraId="4B574020"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529" w:type="dxa"/>
            <w:tcBorders>
              <w:top w:val="single" w:sz="6" w:space="0" w:color="auto"/>
              <w:left w:val="single" w:sz="6" w:space="0" w:color="auto"/>
              <w:bottom w:val="single" w:sz="6" w:space="0" w:color="auto"/>
              <w:right w:val="single" w:sz="6" w:space="0" w:color="auto"/>
            </w:tcBorders>
            <w:hideMark/>
          </w:tcPr>
          <w:p w14:paraId="6D43DB7F"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Times leads effectively and creates space consistently. </w:t>
            </w:r>
            <w:r w:rsidRPr="005C3E36">
              <w:rPr>
                <w:rFonts w:ascii="Arial" w:eastAsia="Arial" w:hAnsi="Arial" w:cs="Arial"/>
                <w:sz w:val="22"/>
                <w:szCs w:val="22"/>
                <w:lang w:eastAsia="en-NZ"/>
              </w:rPr>
              <w:br/>
              <w:t>• Adjusts positioning based on opposition movement. </w:t>
            </w:r>
            <w:r w:rsidRPr="005C3E36">
              <w:rPr>
                <w:rFonts w:ascii="Arial" w:eastAsia="Arial" w:hAnsi="Arial" w:cs="Arial"/>
                <w:sz w:val="22"/>
                <w:szCs w:val="22"/>
                <w:lang w:eastAsia="en-NZ"/>
              </w:rPr>
              <w:br/>
              <w:t>• Transitions promptly and supports team structure. </w:t>
            </w:r>
            <w:r w:rsidRPr="005C3E36">
              <w:rPr>
                <w:rFonts w:ascii="Arial" w:eastAsia="Arial" w:hAnsi="Arial" w:cs="Arial"/>
                <w:sz w:val="22"/>
                <w:szCs w:val="22"/>
                <w:lang w:eastAsia="en-NZ"/>
              </w:rPr>
              <w:br/>
              <w:t>• Uses shepherding effectively to protect ball carrier. </w:t>
            </w:r>
          </w:p>
        </w:tc>
        <w:tc>
          <w:tcPr>
            <w:tcW w:w="274" w:type="dxa"/>
            <w:tcBorders>
              <w:top w:val="single" w:sz="6" w:space="0" w:color="auto"/>
              <w:left w:val="single" w:sz="6" w:space="0" w:color="auto"/>
              <w:bottom w:val="single" w:sz="6" w:space="0" w:color="auto"/>
              <w:right w:val="single" w:sz="6" w:space="0" w:color="auto"/>
            </w:tcBorders>
            <w:hideMark/>
          </w:tcPr>
          <w:p w14:paraId="5F48891A"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7CC08EEC"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2" w:type="dxa"/>
            <w:tcBorders>
              <w:top w:val="single" w:sz="6" w:space="0" w:color="auto"/>
              <w:left w:val="single" w:sz="6" w:space="0" w:color="auto"/>
              <w:bottom w:val="single" w:sz="6" w:space="0" w:color="auto"/>
              <w:right w:val="single" w:sz="6" w:space="0" w:color="auto"/>
            </w:tcBorders>
            <w:hideMark/>
          </w:tcPr>
          <w:p w14:paraId="0237E3D5"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0" w:type="dxa"/>
            <w:tcBorders>
              <w:top w:val="single" w:sz="6" w:space="0" w:color="auto"/>
              <w:left w:val="single" w:sz="6" w:space="0" w:color="auto"/>
              <w:bottom w:val="single" w:sz="6" w:space="0" w:color="auto"/>
              <w:right w:val="single" w:sz="6" w:space="0" w:color="auto"/>
            </w:tcBorders>
            <w:hideMark/>
          </w:tcPr>
          <w:p w14:paraId="352C0BAA"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75C855D1"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280" w:type="dxa"/>
            <w:tcBorders>
              <w:top w:val="single" w:sz="6" w:space="0" w:color="auto"/>
              <w:left w:val="single" w:sz="6" w:space="0" w:color="auto"/>
              <w:bottom w:val="single" w:sz="6" w:space="0" w:color="auto"/>
              <w:right w:val="single" w:sz="6" w:space="0" w:color="auto"/>
            </w:tcBorders>
            <w:hideMark/>
          </w:tcPr>
          <w:p w14:paraId="21913AB3"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Anticipates play and manipulates space to advantage team structure. </w:t>
            </w:r>
            <w:r w:rsidRPr="005C3E36">
              <w:rPr>
                <w:rFonts w:ascii="Arial" w:eastAsia="Arial" w:hAnsi="Arial" w:cs="Arial"/>
                <w:sz w:val="22"/>
                <w:szCs w:val="22"/>
                <w:lang w:eastAsia="en-NZ"/>
              </w:rPr>
              <w:br/>
              <w:t>• Reads play and positions proactively to intercept and restrict scoring opportunities. </w:t>
            </w:r>
            <w:r w:rsidRPr="005C3E36">
              <w:rPr>
                <w:rFonts w:ascii="Arial" w:eastAsia="Arial" w:hAnsi="Arial" w:cs="Arial"/>
                <w:sz w:val="22"/>
                <w:szCs w:val="22"/>
                <w:lang w:eastAsia="en-NZ"/>
              </w:rPr>
              <w:br/>
              <w:t>• Leads transition play and organises teammates effectively under pressure. </w:t>
            </w:r>
            <w:r w:rsidRPr="005C3E36">
              <w:rPr>
                <w:rFonts w:ascii="Arial" w:eastAsia="Arial" w:hAnsi="Arial" w:cs="Arial"/>
                <w:sz w:val="22"/>
                <w:szCs w:val="22"/>
                <w:lang w:eastAsia="en-NZ"/>
              </w:rPr>
              <w:br/>
              <w:t>• Anticipates play and applies shepherding strategically to create scoring opportunities. </w:t>
            </w:r>
          </w:p>
        </w:tc>
        <w:tc>
          <w:tcPr>
            <w:tcW w:w="187" w:type="dxa"/>
            <w:tcBorders>
              <w:top w:val="single" w:sz="6" w:space="0" w:color="auto"/>
              <w:left w:val="single" w:sz="6" w:space="0" w:color="auto"/>
              <w:bottom w:val="single" w:sz="6" w:space="0" w:color="auto"/>
              <w:right w:val="single" w:sz="6" w:space="0" w:color="auto"/>
            </w:tcBorders>
            <w:hideMark/>
          </w:tcPr>
          <w:p w14:paraId="5B859D99"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2FFBD5BE"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27" w:type="dxa"/>
            <w:tcBorders>
              <w:top w:val="single" w:sz="6" w:space="0" w:color="auto"/>
              <w:left w:val="single" w:sz="6" w:space="0" w:color="auto"/>
              <w:bottom w:val="single" w:sz="6" w:space="0" w:color="auto"/>
              <w:right w:val="single" w:sz="6" w:space="0" w:color="auto"/>
            </w:tcBorders>
            <w:hideMark/>
          </w:tcPr>
          <w:p w14:paraId="6B43A7B9"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5" w:type="dxa"/>
            <w:tcBorders>
              <w:top w:val="single" w:sz="6" w:space="0" w:color="auto"/>
              <w:left w:val="single" w:sz="6" w:space="0" w:color="auto"/>
              <w:bottom w:val="single" w:sz="6" w:space="0" w:color="auto"/>
              <w:right w:val="single" w:sz="6" w:space="0" w:color="auto"/>
            </w:tcBorders>
            <w:hideMark/>
          </w:tcPr>
          <w:p w14:paraId="1D864BE9"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6" w:type="dxa"/>
            <w:tcBorders>
              <w:top w:val="single" w:sz="6" w:space="0" w:color="auto"/>
              <w:left w:val="single" w:sz="6" w:space="0" w:color="auto"/>
              <w:bottom w:val="single" w:sz="6" w:space="0" w:color="auto"/>
              <w:right w:val="single" w:sz="6" w:space="0" w:color="auto"/>
            </w:tcBorders>
            <w:hideMark/>
          </w:tcPr>
          <w:p w14:paraId="441AEC1B"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r>
      <w:tr w:rsidR="00000000" w:rsidRPr="005C3E36" w14:paraId="5B8185D2" w14:textId="77777777" w:rsidTr="007B4048">
        <w:trPr>
          <w:trHeight w:val="1740"/>
        </w:trPr>
        <w:tc>
          <w:tcPr>
            <w:tcW w:w="1552" w:type="dxa"/>
            <w:tcBorders>
              <w:top w:val="single" w:sz="6" w:space="0" w:color="auto"/>
              <w:left w:val="single" w:sz="6" w:space="0" w:color="auto"/>
              <w:bottom w:val="single" w:sz="6" w:space="0" w:color="auto"/>
              <w:right w:val="single" w:sz="6" w:space="0" w:color="auto"/>
            </w:tcBorders>
            <w:hideMark/>
          </w:tcPr>
          <w:p w14:paraId="604FC758"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val="en-GB" w:eastAsia="en-NZ"/>
              </w:rPr>
              <w:t>Team Play &amp; Communication</w:t>
            </w:r>
            <w:r w:rsidRPr="005C3E36">
              <w:rPr>
                <w:rFonts w:ascii="Arial" w:eastAsia="Arial" w:hAnsi="Arial" w:cs="Arial"/>
                <w:b/>
                <w:bCs/>
                <w:sz w:val="22"/>
                <w:szCs w:val="22"/>
                <w:lang w:eastAsia="en-NZ"/>
              </w:rPr>
              <w:t> </w:t>
            </w:r>
          </w:p>
        </w:tc>
        <w:tc>
          <w:tcPr>
            <w:tcW w:w="3923" w:type="dxa"/>
            <w:tcBorders>
              <w:top w:val="single" w:sz="6" w:space="0" w:color="auto"/>
              <w:left w:val="single" w:sz="6" w:space="0" w:color="auto"/>
              <w:bottom w:val="single" w:sz="6" w:space="0" w:color="auto"/>
              <w:right w:val="single" w:sz="6" w:space="0" w:color="auto"/>
            </w:tcBorders>
            <w:hideMark/>
          </w:tcPr>
          <w:p w14:paraId="6F9F6DC2"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Provides verbal cues to teammates. </w:t>
            </w:r>
            <w:r w:rsidRPr="005C3E36">
              <w:rPr>
                <w:rFonts w:ascii="Arial" w:eastAsia="Arial" w:hAnsi="Arial" w:cs="Arial"/>
                <w:sz w:val="22"/>
                <w:szCs w:val="22"/>
                <w:lang w:eastAsia="en-NZ"/>
              </w:rPr>
              <w:br/>
              <w:t>• Understands and follows basic team roles. </w:t>
            </w:r>
          </w:p>
          <w:p w14:paraId="52428FCE"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Responds to instructions and adjusts positioning. </w:t>
            </w:r>
          </w:p>
          <w:p w14:paraId="5E93B411"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Demonstrates understanding of rules and positions. </w:t>
            </w:r>
          </w:p>
        </w:tc>
        <w:tc>
          <w:tcPr>
            <w:tcW w:w="259" w:type="dxa"/>
            <w:tcBorders>
              <w:top w:val="single" w:sz="6" w:space="0" w:color="auto"/>
              <w:left w:val="single" w:sz="6" w:space="0" w:color="auto"/>
              <w:bottom w:val="single" w:sz="6" w:space="0" w:color="auto"/>
              <w:right w:val="single" w:sz="6" w:space="0" w:color="auto"/>
            </w:tcBorders>
            <w:hideMark/>
          </w:tcPr>
          <w:p w14:paraId="636FCF08"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53666476"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1A28D4B1"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1" w:type="dxa"/>
            <w:tcBorders>
              <w:top w:val="single" w:sz="6" w:space="0" w:color="auto"/>
              <w:left w:val="single" w:sz="6" w:space="0" w:color="auto"/>
              <w:bottom w:val="single" w:sz="6" w:space="0" w:color="auto"/>
              <w:right w:val="single" w:sz="6" w:space="0" w:color="auto"/>
            </w:tcBorders>
            <w:hideMark/>
          </w:tcPr>
          <w:p w14:paraId="2B744B44"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4" w:type="dxa"/>
            <w:tcBorders>
              <w:top w:val="single" w:sz="6" w:space="0" w:color="auto"/>
              <w:left w:val="single" w:sz="6" w:space="0" w:color="auto"/>
              <w:bottom w:val="single" w:sz="6" w:space="0" w:color="auto"/>
              <w:right w:val="single" w:sz="6" w:space="0" w:color="auto"/>
            </w:tcBorders>
            <w:hideMark/>
          </w:tcPr>
          <w:p w14:paraId="277835B0"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529" w:type="dxa"/>
            <w:tcBorders>
              <w:top w:val="single" w:sz="6" w:space="0" w:color="auto"/>
              <w:left w:val="single" w:sz="6" w:space="0" w:color="auto"/>
              <w:bottom w:val="single" w:sz="6" w:space="0" w:color="auto"/>
              <w:right w:val="single" w:sz="6" w:space="0" w:color="auto"/>
            </w:tcBorders>
            <w:hideMark/>
          </w:tcPr>
          <w:p w14:paraId="49B06D70"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Communicates consistently and uses non-verbal signals effectively. </w:t>
            </w:r>
            <w:r w:rsidRPr="005C3E36">
              <w:rPr>
                <w:rFonts w:ascii="Arial" w:eastAsia="Arial" w:hAnsi="Arial" w:cs="Arial"/>
                <w:sz w:val="22"/>
                <w:szCs w:val="22"/>
                <w:lang w:eastAsia="en-NZ"/>
              </w:rPr>
              <w:br/>
              <w:t>• Maintains structure and adjusts positioning based on game flow. </w:t>
            </w:r>
            <w:r w:rsidRPr="005C3E36">
              <w:rPr>
                <w:rFonts w:ascii="Arial" w:eastAsia="Arial" w:hAnsi="Arial" w:cs="Arial"/>
                <w:sz w:val="22"/>
                <w:szCs w:val="22"/>
                <w:lang w:eastAsia="en-NZ"/>
              </w:rPr>
              <w:br/>
              <w:t>• Adapts positioning quickly during play transitions. </w:t>
            </w:r>
          </w:p>
          <w:p w14:paraId="10634CFD"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Demonstrates awareness of opposition tactics. </w:t>
            </w:r>
          </w:p>
          <w:p w14:paraId="4C8D3D95"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74" w:type="dxa"/>
            <w:tcBorders>
              <w:top w:val="single" w:sz="6" w:space="0" w:color="auto"/>
              <w:left w:val="single" w:sz="6" w:space="0" w:color="auto"/>
              <w:bottom w:val="single" w:sz="6" w:space="0" w:color="auto"/>
              <w:right w:val="single" w:sz="6" w:space="0" w:color="auto"/>
            </w:tcBorders>
            <w:hideMark/>
          </w:tcPr>
          <w:p w14:paraId="61805565"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1358DC7C"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2" w:type="dxa"/>
            <w:tcBorders>
              <w:top w:val="single" w:sz="6" w:space="0" w:color="auto"/>
              <w:left w:val="single" w:sz="6" w:space="0" w:color="auto"/>
              <w:bottom w:val="single" w:sz="6" w:space="0" w:color="auto"/>
              <w:right w:val="single" w:sz="6" w:space="0" w:color="auto"/>
            </w:tcBorders>
            <w:hideMark/>
          </w:tcPr>
          <w:p w14:paraId="530F3DE3"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10" w:type="dxa"/>
            <w:tcBorders>
              <w:top w:val="single" w:sz="6" w:space="0" w:color="auto"/>
              <w:left w:val="single" w:sz="6" w:space="0" w:color="auto"/>
              <w:bottom w:val="single" w:sz="6" w:space="0" w:color="auto"/>
              <w:right w:val="single" w:sz="6" w:space="0" w:color="auto"/>
            </w:tcBorders>
            <w:hideMark/>
          </w:tcPr>
          <w:p w14:paraId="0AC61A30"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6CE76C6A"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w:t>
            </w:r>
          </w:p>
        </w:tc>
        <w:tc>
          <w:tcPr>
            <w:tcW w:w="3280" w:type="dxa"/>
            <w:tcBorders>
              <w:top w:val="single" w:sz="6" w:space="0" w:color="auto"/>
              <w:left w:val="single" w:sz="6" w:space="0" w:color="auto"/>
              <w:bottom w:val="single" w:sz="6" w:space="0" w:color="auto"/>
              <w:right w:val="single" w:sz="6" w:space="0" w:color="auto"/>
            </w:tcBorders>
            <w:hideMark/>
          </w:tcPr>
          <w:p w14:paraId="05371B91"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Demonstrates leadership through clear, timely communication under pressure. </w:t>
            </w:r>
            <w:r w:rsidRPr="005C3E36">
              <w:rPr>
                <w:rFonts w:ascii="Arial" w:eastAsia="Arial" w:hAnsi="Arial" w:cs="Arial"/>
                <w:sz w:val="22"/>
                <w:szCs w:val="22"/>
                <w:lang w:eastAsia="en-NZ"/>
              </w:rPr>
              <w:br/>
              <w:t>• Anticipates tactical changes and leads team adjustments proactively. </w:t>
            </w:r>
            <w:r w:rsidRPr="005C3E36">
              <w:rPr>
                <w:rFonts w:ascii="Arial" w:eastAsia="Arial" w:hAnsi="Arial" w:cs="Arial"/>
                <w:sz w:val="22"/>
                <w:szCs w:val="22"/>
                <w:lang w:eastAsia="en-NZ"/>
              </w:rPr>
              <w:br/>
              <w:t>• Demonstrates advanced adaptability and influences team positioning decisions. </w:t>
            </w:r>
          </w:p>
          <w:p w14:paraId="2E29434C" w14:textId="77777777" w:rsidR="00DB0A8A" w:rsidRPr="005C3E36" w:rsidRDefault="00DB0A8A">
            <w:pPr>
              <w:rPr>
                <w:rFonts w:ascii="Arial" w:eastAsia="Arial" w:hAnsi="Arial" w:cs="Arial"/>
                <w:sz w:val="22"/>
                <w:szCs w:val="22"/>
                <w:lang w:eastAsia="en-NZ"/>
              </w:rPr>
            </w:pPr>
            <w:r w:rsidRPr="005C3E36">
              <w:rPr>
                <w:rFonts w:ascii="Arial" w:eastAsia="Arial" w:hAnsi="Arial" w:cs="Arial"/>
                <w:sz w:val="22"/>
                <w:szCs w:val="22"/>
                <w:lang w:eastAsia="en-NZ"/>
              </w:rPr>
              <w:t>• Demonstrates advanced tactical understanding through decision-making and adaptability. </w:t>
            </w:r>
          </w:p>
        </w:tc>
        <w:tc>
          <w:tcPr>
            <w:tcW w:w="187" w:type="dxa"/>
            <w:tcBorders>
              <w:top w:val="single" w:sz="6" w:space="0" w:color="auto"/>
              <w:left w:val="single" w:sz="6" w:space="0" w:color="auto"/>
              <w:bottom w:val="single" w:sz="6" w:space="0" w:color="auto"/>
              <w:right w:val="single" w:sz="6" w:space="0" w:color="auto"/>
            </w:tcBorders>
            <w:hideMark/>
          </w:tcPr>
          <w:p w14:paraId="0007883D"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39" w:type="dxa"/>
            <w:tcBorders>
              <w:top w:val="single" w:sz="6" w:space="0" w:color="auto"/>
              <w:left w:val="single" w:sz="6" w:space="0" w:color="auto"/>
              <w:bottom w:val="single" w:sz="6" w:space="0" w:color="auto"/>
              <w:right w:val="single" w:sz="6" w:space="0" w:color="auto"/>
            </w:tcBorders>
            <w:hideMark/>
          </w:tcPr>
          <w:p w14:paraId="3C024688"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27" w:type="dxa"/>
            <w:tcBorders>
              <w:top w:val="single" w:sz="6" w:space="0" w:color="auto"/>
              <w:left w:val="single" w:sz="6" w:space="0" w:color="auto"/>
              <w:bottom w:val="single" w:sz="6" w:space="0" w:color="auto"/>
              <w:right w:val="single" w:sz="6" w:space="0" w:color="auto"/>
            </w:tcBorders>
            <w:hideMark/>
          </w:tcPr>
          <w:p w14:paraId="3E5895FE"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5" w:type="dxa"/>
            <w:tcBorders>
              <w:top w:val="single" w:sz="6" w:space="0" w:color="auto"/>
              <w:left w:val="single" w:sz="6" w:space="0" w:color="auto"/>
              <w:bottom w:val="single" w:sz="6" w:space="0" w:color="auto"/>
              <w:right w:val="single" w:sz="6" w:space="0" w:color="auto"/>
            </w:tcBorders>
            <w:hideMark/>
          </w:tcPr>
          <w:p w14:paraId="677EF66E"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c>
          <w:tcPr>
            <w:tcW w:w="216" w:type="dxa"/>
            <w:tcBorders>
              <w:top w:val="single" w:sz="6" w:space="0" w:color="auto"/>
              <w:left w:val="single" w:sz="6" w:space="0" w:color="auto"/>
              <w:bottom w:val="single" w:sz="6" w:space="0" w:color="auto"/>
              <w:right w:val="single" w:sz="6" w:space="0" w:color="auto"/>
            </w:tcBorders>
            <w:hideMark/>
          </w:tcPr>
          <w:p w14:paraId="0CC0CCE8" w14:textId="77777777" w:rsidR="00DB0A8A" w:rsidRPr="005C3E36" w:rsidRDefault="00DB0A8A">
            <w:pPr>
              <w:rPr>
                <w:rFonts w:ascii="Arial" w:eastAsia="Arial" w:hAnsi="Arial" w:cs="Arial"/>
                <w:b/>
                <w:bCs/>
                <w:sz w:val="22"/>
                <w:szCs w:val="22"/>
                <w:lang w:eastAsia="en-NZ"/>
              </w:rPr>
            </w:pPr>
            <w:r w:rsidRPr="005C3E36">
              <w:rPr>
                <w:rFonts w:ascii="Arial" w:eastAsia="Arial" w:hAnsi="Arial" w:cs="Arial"/>
                <w:b/>
                <w:bCs/>
                <w:sz w:val="22"/>
                <w:szCs w:val="22"/>
                <w:lang w:eastAsia="en-NZ"/>
              </w:rPr>
              <w:t> </w:t>
            </w:r>
          </w:p>
        </w:tc>
      </w:tr>
    </w:tbl>
    <w:p w14:paraId="1641A851" w14:textId="77777777" w:rsidR="00DB0A8A" w:rsidRDefault="00DB0A8A" w:rsidP="008A092F"/>
    <w:p w14:paraId="598BC3C0" w14:textId="77777777" w:rsidR="00A54E50" w:rsidRDefault="00A54E50" w:rsidP="00A50213">
      <w:pPr>
        <w:pStyle w:val="NCEAbodytext"/>
        <w:rPr>
          <w:b/>
          <w:szCs w:val="22"/>
        </w:rPr>
      </w:pPr>
      <w:bookmarkStart w:id="5" w:name="Bedminton"/>
      <w:bookmarkStart w:id="6" w:name="Badminton"/>
    </w:p>
    <w:p w14:paraId="77EDCB30" w14:textId="77777777" w:rsidR="00192B84" w:rsidRDefault="00192B84">
      <w:pPr>
        <w:rPr>
          <w:rFonts w:ascii="Arial" w:hAnsi="Arial" w:cs="Arial"/>
          <w:b/>
          <w:sz w:val="22"/>
          <w:szCs w:val="22"/>
          <w:lang w:eastAsia="en-NZ"/>
        </w:rPr>
      </w:pPr>
      <w:r>
        <w:rPr>
          <w:b/>
          <w:szCs w:val="22"/>
        </w:rPr>
        <w:br w:type="page"/>
      </w:r>
    </w:p>
    <w:p w14:paraId="1CE1C7DE" w14:textId="2826EA0D" w:rsidR="00A50213" w:rsidRPr="0038012E" w:rsidRDefault="00A50213" w:rsidP="00A50213">
      <w:pPr>
        <w:pStyle w:val="NCEAbodytext"/>
        <w:rPr>
          <w:bCs/>
          <w:sz w:val="24"/>
          <w:szCs w:val="24"/>
          <w:lang w:val="en-GB"/>
        </w:rPr>
      </w:pPr>
      <w:r w:rsidRPr="002B3E81">
        <w:rPr>
          <w:b/>
          <w:szCs w:val="22"/>
        </w:rPr>
        <w:t>Badminton</w:t>
      </w:r>
      <w:r>
        <w:rPr>
          <w:b/>
          <w:szCs w:val="22"/>
        </w:rPr>
        <w:t xml:space="preserve"> </w:t>
      </w:r>
      <w:bookmarkEnd w:id="5"/>
      <w:bookmarkEnd w:id="6"/>
      <w:r w:rsidR="0039440A">
        <w:rPr>
          <w:szCs w:val="22"/>
          <w:lang w:val="en-GB"/>
        </w:rPr>
        <w:t xml:space="preserve">- </w:t>
      </w:r>
      <w:r w:rsidR="0007252C">
        <w:rPr>
          <w:szCs w:val="22"/>
        </w:rPr>
        <w:t>t</w:t>
      </w:r>
      <w:r w:rsidR="0007252C">
        <w:rPr>
          <w:szCs w:val="22"/>
          <w:lang w:val="en-GB"/>
        </w:rPr>
        <w:t xml:space="preserve">his activity requires students </w:t>
      </w:r>
      <w:r w:rsidR="00AF7F71">
        <w:rPr>
          <w:szCs w:val="22"/>
          <w:lang w:val="en-GB"/>
        </w:rPr>
        <w:t xml:space="preserve">to </w:t>
      </w:r>
      <w:r w:rsidR="00AF7F71">
        <w:rPr>
          <w:szCs w:val="22"/>
        </w:rPr>
        <w:t xml:space="preserve">demonstrate </w:t>
      </w:r>
      <w:r w:rsidR="003D0A49">
        <w:rPr>
          <w:szCs w:val="22"/>
        </w:rPr>
        <w:t xml:space="preserve">performance </w:t>
      </w:r>
      <w:r w:rsidR="00AF7F71">
        <w:rPr>
          <w:szCs w:val="22"/>
        </w:rPr>
        <w:t xml:space="preserve">in </w:t>
      </w:r>
      <w:r w:rsidR="0007252C">
        <w:rPr>
          <w:szCs w:val="22"/>
          <w:lang w:val="en-GB"/>
        </w:rPr>
        <w:t>full-court games of competitive badminton, officiated by a skilled referee</w:t>
      </w:r>
    </w:p>
    <w:p w14:paraId="642E29FA" w14:textId="77777777" w:rsidR="00A50213" w:rsidRDefault="00096EB3" w:rsidP="00775835">
      <w:pPr>
        <w:pStyle w:val="NCEAL2heading"/>
        <w:spacing w:before="0" w:after="0"/>
        <w:rPr>
          <w:sz w:val="22"/>
          <w:szCs w:val="22"/>
        </w:rPr>
      </w:pPr>
      <w:r w:rsidRPr="00096EB3">
        <w:rPr>
          <w:sz w:val="22"/>
          <w:szCs w:val="22"/>
        </w:rPr>
        <w:t>Teacher observation sheet</w:t>
      </w:r>
    </w:p>
    <w:tbl>
      <w:tblPr>
        <w:tblStyle w:val="TableGrid3"/>
        <w:tblW w:w="0" w:type="auto"/>
        <w:tblLook w:val="0000" w:firstRow="0" w:lastRow="0" w:firstColumn="0" w:lastColumn="0" w:noHBand="0" w:noVBand="0"/>
      </w:tblPr>
      <w:tblGrid>
        <w:gridCol w:w="1779"/>
        <w:gridCol w:w="3457"/>
        <w:gridCol w:w="256"/>
        <w:gridCol w:w="256"/>
        <w:gridCol w:w="255"/>
        <w:gridCol w:w="255"/>
        <w:gridCol w:w="255"/>
        <w:gridCol w:w="3098"/>
        <w:gridCol w:w="255"/>
        <w:gridCol w:w="255"/>
        <w:gridCol w:w="255"/>
        <w:gridCol w:w="255"/>
        <w:gridCol w:w="255"/>
        <w:gridCol w:w="3533"/>
        <w:gridCol w:w="255"/>
        <w:gridCol w:w="255"/>
        <w:gridCol w:w="255"/>
        <w:gridCol w:w="255"/>
        <w:gridCol w:w="255"/>
      </w:tblGrid>
      <w:tr w:rsidR="00000000" w:rsidRPr="00096EB3" w14:paraId="66B4AAC2" w14:textId="77777777" w:rsidTr="007D5C19">
        <w:tc>
          <w:tcPr>
            <w:tcW w:w="0" w:type="auto"/>
          </w:tcPr>
          <w:p w14:paraId="48070949" w14:textId="77777777" w:rsidR="00096EB3" w:rsidRPr="00096EB3" w:rsidRDefault="00096EB3" w:rsidP="00096EB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5EBEA512" w14:textId="77777777" w:rsidR="00096EB3" w:rsidRPr="00096EB3" w:rsidRDefault="00816EF4" w:rsidP="00096EB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4000D514"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22B00AE"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p>
          <w:p w14:paraId="6CB1F3AA" w14:textId="77777777" w:rsidR="00096EB3" w:rsidRPr="00096EB3" w:rsidRDefault="00096EB3" w:rsidP="00096EB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0" behindDoc="0" locked="0" layoutInCell="1" allowOverlap="1" wp14:anchorId="2F06AFEA" wp14:editId="2E977635">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65DE523">
                    <v:shapetype id="_x0000_t32" coordsize="21600,21600" o:oned="t" filled="f" o:spt="32" path="m,l21600,21600e" w14:anchorId="09EBE873">
                      <v:path fillok="f" arrowok="t" o:connecttype="none"/>
                      <o:lock v:ext="edit" shapetype="t"/>
                    </v:shapetype>
                    <v:shape id="Straight Arrow Connector 1" style="position:absolute;margin-left:26.5pt;margin-top:5.05pt;width:9.75pt;height:0;z-index:251624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4J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">
                      <v:stroke endarrow="open"/>
                    </v:shape>
                  </w:pict>
                </mc:Fallback>
              </mc:AlternateContent>
            </w:r>
            <w:r w:rsidRPr="00096EB3">
              <w:rPr>
                <w:rFonts w:ascii="Arial" w:hAnsi="Arial" w:cs="Arial"/>
                <w:sz w:val="16"/>
                <w:szCs w:val="16"/>
                <w:lang w:eastAsia="en-NZ"/>
              </w:rPr>
              <w:t>dates</w:t>
            </w:r>
          </w:p>
          <w:p w14:paraId="42C6D796" w14:textId="77777777" w:rsidR="00096EB3" w:rsidRPr="00096EB3" w:rsidRDefault="00096EB3" w:rsidP="00096EB3">
            <w:pPr>
              <w:tabs>
                <w:tab w:val="left" w:pos="397"/>
                <w:tab w:val="left" w:pos="794"/>
                <w:tab w:val="left" w:pos="1191"/>
              </w:tabs>
              <w:rPr>
                <w:rFonts w:ascii="Arial" w:hAnsi="Arial" w:cs="Arial"/>
                <w:sz w:val="16"/>
                <w:szCs w:val="16"/>
                <w:lang w:eastAsia="en-NZ"/>
              </w:rPr>
            </w:pPr>
          </w:p>
        </w:tc>
        <w:tc>
          <w:tcPr>
            <w:tcW w:w="0" w:type="auto"/>
          </w:tcPr>
          <w:p w14:paraId="337DC74D" w14:textId="77777777" w:rsidR="00096EB3" w:rsidRPr="00096EB3" w:rsidRDefault="00816EF4" w:rsidP="00096EB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62FB1E35"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E1831B3" w14:textId="77777777" w:rsidR="00096EB3" w:rsidRPr="00096EB3" w:rsidRDefault="00096EB3" w:rsidP="00096EB3">
            <w:pPr>
              <w:tabs>
                <w:tab w:val="left" w:pos="397"/>
                <w:tab w:val="left" w:pos="794"/>
                <w:tab w:val="left" w:pos="1191"/>
              </w:tabs>
              <w:jc w:val="center"/>
              <w:rPr>
                <w:rFonts w:ascii="Arial" w:hAnsi="Arial" w:cs="Arial"/>
                <w:sz w:val="18"/>
                <w:szCs w:val="18"/>
                <w:lang w:eastAsia="en-NZ"/>
              </w:rPr>
            </w:pPr>
          </w:p>
          <w:p w14:paraId="364B3A6F" w14:textId="77777777" w:rsidR="00096EB3" w:rsidRPr="00096EB3" w:rsidRDefault="00096EB3" w:rsidP="00096EB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1" behindDoc="0" locked="0" layoutInCell="1" allowOverlap="1" wp14:anchorId="039E8CB3" wp14:editId="74886067">
                      <wp:simplePos x="0" y="0"/>
                      <wp:positionH relativeFrom="column">
                        <wp:posOffset>321945</wp:posOffset>
                      </wp:positionH>
                      <wp:positionV relativeFrom="paragraph">
                        <wp:posOffset>40005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4831DA0">
                    <v:shape id="Straight Arrow Connector 4" style="position:absolute;margin-left:25.35pt;margin-top:3.15pt;width:9.75pt;height:0;z-index:2516285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OwSIrnoAQAAwgMAAA4AAAAAAAAAAAAAAAAALgIAAGRycy9lMm9Eb2MueG1sUEsB&#10;Ai0AFAAGAAgAAAAhAGVAX5jbAAAABQEAAA8AAAAAAAAAAAAAAAAAQgQAAGRycy9kb3ducmV2Lnht&#10;bFBLBQYAAAAABAAEAPMAAABKBQAAAAA=&#10;" w14:anchorId="53B591C9">
                      <v:stroke endarrow="open"/>
                    </v:shape>
                  </w:pict>
                </mc:Fallback>
              </mc:AlternateContent>
            </w:r>
            <w:r w:rsidRPr="00096EB3">
              <w:rPr>
                <w:rFonts w:ascii="Arial" w:hAnsi="Arial" w:cs="Arial"/>
                <w:sz w:val="16"/>
                <w:szCs w:val="16"/>
                <w:lang w:eastAsia="en-NZ"/>
              </w:rPr>
              <w:t>dates</w:t>
            </w:r>
          </w:p>
        </w:tc>
        <w:tc>
          <w:tcPr>
            <w:tcW w:w="0" w:type="auto"/>
          </w:tcPr>
          <w:p w14:paraId="694B117F" w14:textId="77777777" w:rsidR="00096EB3" w:rsidRPr="00096EB3" w:rsidRDefault="00816EF4" w:rsidP="00096EB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BFAC15B"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4E11D2A" w14:textId="77777777" w:rsidR="00096EB3" w:rsidRPr="00096EB3" w:rsidRDefault="00096EB3" w:rsidP="00096EB3">
            <w:pPr>
              <w:tabs>
                <w:tab w:val="left" w:pos="397"/>
                <w:tab w:val="left" w:pos="794"/>
                <w:tab w:val="left" w:pos="1191"/>
              </w:tabs>
              <w:jc w:val="center"/>
              <w:rPr>
                <w:rFonts w:ascii="Arial" w:hAnsi="Arial" w:cs="Arial"/>
                <w:b/>
                <w:sz w:val="16"/>
                <w:szCs w:val="16"/>
                <w:lang w:eastAsia="en-NZ"/>
              </w:rPr>
            </w:pPr>
          </w:p>
          <w:p w14:paraId="14A7BD26" w14:textId="77777777" w:rsidR="00096EB3" w:rsidRPr="00096EB3" w:rsidRDefault="00096EB3" w:rsidP="00096EB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2" behindDoc="0" locked="0" layoutInCell="1" allowOverlap="1" wp14:anchorId="2EE74428" wp14:editId="792E8C5E">
                      <wp:simplePos x="0" y="0"/>
                      <wp:positionH relativeFrom="column">
                        <wp:posOffset>349250</wp:posOffset>
                      </wp:positionH>
                      <wp:positionV relativeFrom="paragraph">
                        <wp:posOffset>54610</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F3D4498">
                    <v:shape id="Straight Arrow Connector 5" style="position:absolute;margin-left:27.5pt;margin-top:4.3pt;width:9.75pt;height:0;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Qq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z4ijMLA63oKSLo&#10;ro/sHaIb2c5ZSzI6ZKuk1uhDTUU7e8T5FfwR0+iXFof0S0OxS1b4eldYXSITFKyWr9dL6iRuqeJX&#10;nccQPyo3sHRpeJhp3PtXWWA4fwqROlPhrSA1te6gjcnbNJaNDX9Y5T5AnmoNRGo5eJoy2I4zMB2Z&#10;VUTMiMEZLVN1wgnYnXYG2RnIMG8O6+r9fvpTD1JN0YdVWc7GCRA/OzmFq/IWJ2ozTKb5G37ivIfQ&#10;TzU5NXkwgjYfrGTx6mkHkKRPCcIyNhFT2czz7GkJk+zpdnLymrdRpBcZJZfNpk5OfP6m+/NPb/s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NtWtCrnAQAAwgMAAA4AAAAAAAAAAAAAAAAALgIAAGRycy9lMm9Eb2MueG1sUEsB&#10;Ai0AFAAGAAgAAAAhAHI8DwvcAAAABQEAAA8AAAAAAAAAAAAAAAAAQQQAAGRycy9kb3ducmV2Lnht&#10;bFBLBQYAAAAABAAEAPMAAABKBQAAAAA=&#10;" w14:anchorId="05246E72">
                      <v:stroke endarrow="open"/>
                    </v:shape>
                  </w:pict>
                </mc:Fallback>
              </mc:AlternateContent>
            </w:r>
            <w:r w:rsidRPr="00096EB3">
              <w:rPr>
                <w:rFonts w:ascii="Arial" w:hAnsi="Arial" w:cs="Arial"/>
                <w:sz w:val="16"/>
                <w:szCs w:val="16"/>
                <w:lang w:eastAsia="en-NZ"/>
              </w:rPr>
              <w:t>dates</w:t>
            </w:r>
          </w:p>
          <w:p w14:paraId="31126E5D" w14:textId="77777777" w:rsidR="00096EB3" w:rsidRPr="00096EB3" w:rsidRDefault="00096EB3" w:rsidP="00096EB3">
            <w:pPr>
              <w:tabs>
                <w:tab w:val="left" w:pos="397"/>
                <w:tab w:val="left" w:pos="794"/>
                <w:tab w:val="left" w:pos="1191"/>
              </w:tabs>
              <w:rPr>
                <w:rFonts w:ascii="Arial" w:hAnsi="Arial" w:cs="Arial"/>
                <w:sz w:val="16"/>
                <w:szCs w:val="16"/>
                <w:lang w:eastAsia="en-NZ"/>
              </w:rPr>
            </w:pPr>
          </w:p>
        </w:tc>
      </w:tr>
      <w:tr w:rsidR="00096EB3" w:rsidRPr="00096EB3" w14:paraId="4A9DF1F2" w14:textId="77777777" w:rsidTr="007D5C19">
        <w:tc>
          <w:tcPr>
            <w:tcW w:w="0" w:type="auto"/>
          </w:tcPr>
          <w:p w14:paraId="4A764D41" w14:textId="77777777" w:rsidR="00096EB3" w:rsidRPr="00CD5B0E" w:rsidRDefault="00096EB3" w:rsidP="007D5C19">
            <w:pPr>
              <w:snapToGrid w:val="0"/>
              <w:rPr>
                <w:rFonts w:ascii="Arial" w:hAnsi="Arial" w:cs="Arial"/>
                <w:sz w:val="18"/>
                <w:szCs w:val="18"/>
                <w:lang w:val="en-GB" w:eastAsia="en-NZ"/>
              </w:rPr>
            </w:pPr>
            <w:r w:rsidRPr="00CD5B0E">
              <w:rPr>
                <w:rFonts w:ascii="Arial" w:hAnsi="Arial" w:cs="Arial"/>
                <w:sz w:val="18"/>
                <w:szCs w:val="18"/>
                <w:lang w:val="en-GB" w:eastAsia="en-NZ"/>
              </w:rPr>
              <w:t>Offensive Skills</w:t>
            </w:r>
          </w:p>
        </w:tc>
        <w:tc>
          <w:tcPr>
            <w:tcW w:w="0" w:type="auto"/>
          </w:tcPr>
          <w:p w14:paraId="3AEDDE82"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3D8BBDBE" w14:textId="77777777" w:rsidR="00096EB3" w:rsidRPr="00CD5B0E" w:rsidRDefault="00096EB3"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sets up</w:t>
            </w:r>
            <w:proofErr w:type="gramEnd"/>
            <w:r w:rsidRPr="00CD5B0E">
              <w:rPr>
                <w:rFonts w:ascii="Arial" w:hAnsi="Arial" w:cs="Arial"/>
                <w:sz w:val="18"/>
                <w:szCs w:val="18"/>
                <w:lang w:val="en-US"/>
              </w:rPr>
              <w:t xml:space="preserve"> offensive attacks and makes good decision on shot choice </w:t>
            </w:r>
            <w:proofErr w:type="gramStart"/>
            <w:r w:rsidRPr="00CD5B0E">
              <w:rPr>
                <w:rFonts w:ascii="Arial" w:hAnsi="Arial" w:cs="Arial"/>
                <w:sz w:val="18"/>
                <w:szCs w:val="18"/>
                <w:lang w:val="en-US"/>
              </w:rPr>
              <w:t>using  appropriate</w:t>
            </w:r>
            <w:proofErr w:type="gramEnd"/>
            <w:r w:rsidRPr="00CD5B0E">
              <w:rPr>
                <w:rFonts w:ascii="Arial" w:hAnsi="Arial" w:cs="Arial"/>
                <w:sz w:val="18"/>
                <w:szCs w:val="18"/>
                <w:lang w:val="en-US"/>
              </w:rPr>
              <w:t xml:space="preserve"> force</w:t>
            </w:r>
          </w:p>
          <w:p w14:paraId="6D880348"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4CCA94A4"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32DEB1A1"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3D119D12"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25DAD6F6"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5939A742"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shots accurate and of appropriate force for chosen shot</w:t>
            </w:r>
          </w:p>
          <w:p w14:paraId="4B4381B2"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4B8862F4"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6CD89E48"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78CCF3D4"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2DE403A5" w14:textId="77777777" w:rsidR="00096EB3" w:rsidRPr="00CD5B0E" w:rsidRDefault="00096EB3" w:rsidP="007D5C19">
            <w:pPr>
              <w:ind w:left="720" w:hanging="284"/>
              <w:contextualSpacing/>
              <w:rPr>
                <w:rFonts w:ascii="Arial" w:hAnsi="Arial" w:cs="Arial"/>
                <w:sz w:val="18"/>
                <w:szCs w:val="18"/>
                <w:lang w:val="en-GB"/>
              </w:rPr>
            </w:pPr>
          </w:p>
          <w:p w14:paraId="62431CDC" w14:textId="77777777" w:rsidR="00096EB3" w:rsidRPr="00CD5B0E" w:rsidRDefault="00096EB3" w:rsidP="007D5C19">
            <w:pPr>
              <w:widowControl w:val="0"/>
              <w:tabs>
                <w:tab w:val="left" w:pos="1191"/>
              </w:tabs>
              <w:suppressAutoHyphens/>
              <w:ind w:hanging="284"/>
              <w:rPr>
                <w:rFonts w:ascii="Arial" w:hAnsi="Arial" w:cs="Arial"/>
                <w:sz w:val="18"/>
                <w:szCs w:val="18"/>
                <w:lang w:val="en-GB" w:eastAsia="en-NZ"/>
              </w:rPr>
            </w:pPr>
          </w:p>
        </w:tc>
        <w:tc>
          <w:tcPr>
            <w:tcW w:w="0" w:type="auto"/>
          </w:tcPr>
          <w:p w14:paraId="49E398E2"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16287F21"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BE93A6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84BA73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4B3F2E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78BCDB"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390AC27C"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 xml:space="preserve">sets up offensive attacks and makes good decision on shot choice </w:t>
            </w:r>
            <w:proofErr w:type="gramStart"/>
            <w:r w:rsidRPr="00CD5B0E">
              <w:rPr>
                <w:rFonts w:ascii="Arial" w:hAnsi="Arial" w:cs="Arial"/>
                <w:sz w:val="18"/>
                <w:szCs w:val="18"/>
                <w:lang w:val="en-GB"/>
              </w:rPr>
              <w:t>using  appropriate</w:t>
            </w:r>
            <w:proofErr w:type="gramEnd"/>
            <w:r w:rsidRPr="00CD5B0E">
              <w:rPr>
                <w:rFonts w:ascii="Arial" w:hAnsi="Arial" w:cs="Arial"/>
                <w:sz w:val="18"/>
                <w:szCs w:val="18"/>
                <w:lang w:val="en-GB"/>
              </w:rPr>
              <w:t xml:space="preserve"> force</w:t>
            </w:r>
          </w:p>
          <w:p w14:paraId="20AF8E6F"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6E8C881A"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E2B1ED8"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1F159C42"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2446E58C"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26C0F8D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shots accurate and of appropriate force for chosen shot</w:t>
            </w:r>
          </w:p>
          <w:p w14:paraId="6D458CE3"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B0F86E0"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17B0947F"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63A25873"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7D34F5C7" w14:textId="77777777" w:rsidR="00096EB3" w:rsidRPr="00CD5B0E" w:rsidRDefault="00096EB3" w:rsidP="007D5C19">
            <w:pPr>
              <w:widowControl w:val="0"/>
              <w:tabs>
                <w:tab w:val="left" w:pos="1191"/>
              </w:tabs>
              <w:suppressAutoHyphens/>
              <w:rPr>
                <w:rFonts w:ascii="Arial" w:hAnsi="Arial" w:cs="Arial"/>
                <w:sz w:val="18"/>
                <w:szCs w:val="18"/>
                <w:lang w:val="en-GB" w:eastAsia="en-NZ"/>
              </w:rPr>
            </w:pPr>
          </w:p>
        </w:tc>
        <w:tc>
          <w:tcPr>
            <w:tcW w:w="0" w:type="auto"/>
          </w:tcPr>
          <w:p w14:paraId="0B4020A7"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1D7B270A"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4F904CB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971CD3"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A1F701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B5EEA06"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778EC42C"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 xml:space="preserve">sets up offensive attacks and makes good decision on shot choice </w:t>
            </w:r>
            <w:proofErr w:type="gramStart"/>
            <w:r w:rsidRPr="00CD5B0E">
              <w:rPr>
                <w:rFonts w:ascii="Arial" w:hAnsi="Arial" w:cs="Arial"/>
                <w:sz w:val="18"/>
                <w:szCs w:val="18"/>
                <w:lang w:val="en-GB"/>
              </w:rPr>
              <w:t>using  appropriate</w:t>
            </w:r>
            <w:proofErr w:type="gramEnd"/>
            <w:r w:rsidRPr="00CD5B0E">
              <w:rPr>
                <w:rFonts w:ascii="Arial" w:hAnsi="Arial" w:cs="Arial"/>
                <w:sz w:val="18"/>
                <w:szCs w:val="18"/>
                <w:lang w:val="en-GB"/>
              </w:rPr>
              <w:t xml:space="preserve"> force</w:t>
            </w:r>
          </w:p>
          <w:p w14:paraId="418B22A7"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make good decisions on shot choice</w:t>
            </w:r>
          </w:p>
          <w:p w14:paraId="1481F8F9"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0505C6BE"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293FBDED"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01E6EEB5"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086C35E3"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shots accurate and of appropriate force for chosen shot</w:t>
            </w:r>
          </w:p>
          <w:p w14:paraId="3F8FC6CA"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C3665F9"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45325B3D"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39BB4203" w14:textId="77777777" w:rsidR="00096EB3" w:rsidRPr="00CD5B0E" w:rsidRDefault="00096EB3" w:rsidP="001E766D">
            <w:pPr>
              <w:numPr>
                <w:ilvl w:val="0"/>
                <w:numId w:val="7"/>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68740152"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anticipates where player may be</w:t>
            </w:r>
          </w:p>
          <w:p w14:paraId="3BC1B832" w14:textId="77777777" w:rsidR="00096EB3" w:rsidRPr="00CD5B0E" w:rsidRDefault="00096EB3"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GB"/>
              </w:rPr>
              <w:t>can move shuttle to a specified area (accuracy and angles</w:t>
            </w:r>
          </w:p>
          <w:p w14:paraId="3E1DBF61" w14:textId="77777777" w:rsidR="00096EB3" w:rsidRPr="00CD5B0E" w:rsidRDefault="00096EB3"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GB"/>
              </w:rPr>
              <w:t>can use deception</w:t>
            </w:r>
          </w:p>
        </w:tc>
        <w:tc>
          <w:tcPr>
            <w:tcW w:w="0" w:type="auto"/>
          </w:tcPr>
          <w:p w14:paraId="03EFCA41"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F96A722"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B95CD1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220BBB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13CB595B" w14:textId="77777777" w:rsidR="00096EB3" w:rsidRPr="00096EB3" w:rsidRDefault="00096EB3" w:rsidP="00096EB3">
            <w:pPr>
              <w:snapToGrid w:val="0"/>
              <w:spacing w:before="40" w:after="40"/>
              <w:jc w:val="center"/>
              <w:rPr>
                <w:rFonts w:ascii="Arial" w:hAnsi="Arial" w:cs="Arial"/>
                <w:sz w:val="18"/>
                <w:szCs w:val="18"/>
                <w:lang w:eastAsia="en-NZ"/>
              </w:rPr>
            </w:pPr>
          </w:p>
        </w:tc>
      </w:tr>
      <w:tr w:rsidR="00096EB3" w:rsidRPr="00096EB3" w14:paraId="086257BA" w14:textId="77777777" w:rsidTr="007D5C19">
        <w:tc>
          <w:tcPr>
            <w:tcW w:w="0" w:type="auto"/>
          </w:tcPr>
          <w:p w14:paraId="4C030A44" w14:textId="77777777" w:rsidR="00096EB3" w:rsidRPr="00CD5B0E" w:rsidRDefault="00096EB3" w:rsidP="007D5C19">
            <w:pPr>
              <w:snapToGrid w:val="0"/>
              <w:spacing w:before="60" w:after="60"/>
              <w:rPr>
                <w:rFonts w:ascii="Arial" w:hAnsi="Arial" w:cs="Arial"/>
                <w:sz w:val="18"/>
                <w:szCs w:val="18"/>
                <w:lang w:val="en-GB" w:eastAsia="en-NZ"/>
              </w:rPr>
            </w:pPr>
            <w:r w:rsidRPr="00CD5B0E">
              <w:rPr>
                <w:rFonts w:ascii="Arial" w:hAnsi="Arial" w:cs="Arial"/>
                <w:sz w:val="18"/>
                <w:szCs w:val="18"/>
                <w:lang w:val="en-GB" w:eastAsia="en-NZ"/>
              </w:rPr>
              <w:t>Tactical Play</w:t>
            </w:r>
          </w:p>
        </w:tc>
        <w:tc>
          <w:tcPr>
            <w:tcW w:w="0" w:type="auto"/>
          </w:tcPr>
          <w:p w14:paraId="76C8631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783BB605"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serves are varied in placement appropriately</w:t>
            </w:r>
          </w:p>
          <w:p w14:paraId="69B27B3F" w14:textId="77777777" w:rsidR="00096EB3" w:rsidRPr="00CD5B0E" w:rsidRDefault="00096EB3"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US"/>
              </w:rPr>
              <w:t xml:space="preserve">moving the opponent so that they </w:t>
            </w:r>
            <w:proofErr w:type="gramStart"/>
            <w:r w:rsidRPr="00CD5B0E">
              <w:rPr>
                <w:rFonts w:ascii="Arial" w:hAnsi="Arial" w:cs="Arial"/>
                <w:sz w:val="18"/>
                <w:szCs w:val="18"/>
                <w:lang w:val="en-US"/>
              </w:rPr>
              <w:t>are not able to</w:t>
            </w:r>
            <w:proofErr w:type="gramEnd"/>
            <w:r w:rsidRPr="00CD5B0E">
              <w:rPr>
                <w:rFonts w:ascii="Arial" w:hAnsi="Arial" w:cs="Arial"/>
                <w:sz w:val="18"/>
                <w:szCs w:val="18"/>
                <w:lang w:val="en-US"/>
              </w:rPr>
              <w:t xml:space="preserve"> return the shuttle or </w:t>
            </w:r>
            <w:proofErr w:type="gramStart"/>
            <w:r w:rsidRPr="00CD5B0E">
              <w:rPr>
                <w:rFonts w:ascii="Arial" w:hAnsi="Arial" w:cs="Arial"/>
                <w:sz w:val="18"/>
                <w:szCs w:val="18"/>
                <w:lang w:val="en-US"/>
              </w:rPr>
              <w:t>have to</w:t>
            </w:r>
            <w:proofErr w:type="gramEnd"/>
            <w:r w:rsidRPr="00CD5B0E">
              <w:rPr>
                <w:rFonts w:ascii="Arial" w:hAnsi="Arial" w:cs="Arial"/>
                <w:sz w:val="18"/>
                <w:szCs w:val="18"/>
                <w:lang w:val="en-US"/>
              </w:rPr>
              <w:t xml:space="preserve"> play a defensive or weak shot</w:t>
            </w:r>
          </w:p>
        </w:tc>
        <w:tc>
          <w:tcPr>
            <w:tcW w:w="0" w:type="auto"/>
          </w:tcPr>
          <w:p w14:paraId="6D9C8D39"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75E05EE"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2FC17F8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A4F7224"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AE48A43"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C4AC02E"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75F3EE96"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serves are varied, appropriate and accurate in placement</w:t>
            </w:r>
          </w:p>
          <w:p w14:paraId="0A8D205F" w14:textId="77777777" w:rsidR="00096EB3" w:rsidRPr="00CD5B0E" w:rsidRDefault="00096EB3"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US"/>
              </w:rPr>
              <w:t xml:space="preserve">moving the opponent so that they </w:t>
            </w:r>
            <w:proofErr w:type="gramStart"/>
            <w:r w:rsidRPr="00CD5B0E">
              <w:rPr>
                <w:rFonts w:ascii="Arial" w:hAnsi="Arial" w:cs="Arial"/>
                <w:sz w:val="18"/>
                <w:szCs w:val="18"/>
                <w:lang w:val="en-US"/>
              </w:rPr>
              <w:t>are not able to</w:t>
            </w:r>
            <w:proofErr w:type="gramEnd"/>
            <w:r w:rsidRPr="00CD5B0E">
              <w:rPr>
                <w:rFonts w:ascii="Arial" w:hAnsi="Arial" w:cs="Arial"/>
                <w:sz w:val="18"/>
                <w:szCs w:val="18"/>
                <w:lang w:val="en-US"/>
              </w:rPr>
              <w:t xml:space="preserve"> return the shuttle or </w:t>
            </w:r>
            <w:proofErr w:type="gramStart"/>
            <w:r w:rsidRPr="00CD5B0E">
              <w:rPr>
                <w:rFonts w:ascii="Arial" w:hAnsi="Arial" w:cs="Arial"/>
                <w:sz w:val="18"/>
                <w:szCs w:val="18"/>
                <w:lang w:val="en-US"/>
              </w:rPr>
              <w:t>have to</w:t>
            </w:r>
            <w:proofErr w:type="gramEnd"/>
            <w:r w:rsidRPr="00CD5B0E">
              <w:rPr>
                <w:rFonts w:ascii="Arial" w:hAnsi="Arial" w:cs="Arial"/>
                <w:sz w:val="18"/>
                <w:szCs w:val="18"/>
                <w:lang w:val="en-US"/>
              </w:rPr>
              <w:t xml:space="preserve"> play a defensive or weak shot</w:t>
            </w:r>
          </w:p>
        </w:tc>
        <w:tc>
          <w:tcPr>
            <w:tcW w:w="0" w:type="auto"/>
          </w:tcPr>
          <w:p w14:paraId="50F40DEB"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77A52294"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007DCDA8"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50EA2D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DD355C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A5DF2D6"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3E8B194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 range of </w:t>
            </w:r>
            <w:proofErr w:type="gramStart"/>
            <w:r w:rsidRPr="00CD5B0E">
              <w:rPr>
                <w:rFonts w:ascii="Arial" w:hAnsi="Arial" w:cs="Arial"/>
                <w:sz w:val="18"/>
                <w:szCs w:val="18"/>
                <w:lang w:val="en-US"/>
              </w:rPr>
              <w:t>serves</w:t>
            </w:r>
            <w:proofErr w:type="gramEnd"/>
            <w:r w:rsidRPr="00CD5B0E">
              <w:rPr>
                <w:rFonts w:ascii="Arial" w:hAnsi="Arial" w:cs="Arial"/>
                <w:sz w:val="18"/>
                <w:szCs w:val="18"/>
                <w:lang w:val="en-US"/>
              </w:rPr>
              <w:t xml:space="preserve"> are used </w:t>
            </w:r>
            <w:proofErr w:type="gramStart"/>
            <w:r w:rsidRPr="00CD5B0E">
              <w:rPr>
                <w:rFonts w:ascii="Arial" w:hAnsi="Arial" w:cs="Arial"/>
                <w:sz w:val="18"/>
                <w:szCs w:val="18"/>
                <w:lang w:val="en-US"/>
              </w:rPr>
              <w:t>in order to</w:t>
            </w:r>
            <w:proofErr w:type="gramEnd"/>
            <w:r w:rsidRPr="00CD5B0E">
              <w:rPr>
                <w:rFonts w:ascii="Arial" w:hAnsi="Arial" w:cs="Arial"/>
                <w:sz w:val="18"/>
                <w:szCs w:val="18"/>
                <w:lang w:val="en-US"/>
              </w:rPr>
              <w:t xml:space="preserve"> set up attacking play</w:t>
            </w:r>
          </w:p>
          <w:p w14:paraId="16F4A3BB" w14:textId="77777777" w:rsidR="00096EB3" w:rsidRPr="00CD5B0E" w:rsidRDefault="00096EB3"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US"/>
              </w:rPr>
              <w:t xml:space="preserve">moving the opponent so that they </w:t>
            </w:r>
            <w:proofErr w:type="gramStart"/>
            <w:r w:rsidRPr="00CD5B0E">
              <w:rPr>
                <w:rFonts w:ascii="Arial" w:hAnsi="Arial" w:cs="Arial"/>
                <w:sz w:val="18"/>
                <w:szCs w:val="18"/>
                <w:lang w:val="en-US"/>
              </w:rPr>
              <w:t>are not able to</w:t>
            </w:r>
            <w:proofErr w:type="gramEnd"/>
            <w:r w:rsidRPr="00CD5B0E">
              <w:rPr>
                <w:rFonts w:ascii="Arial" w:hAnsi="Arial" w:cs="Arial"/>
                <w:sz w:val="18"/>
                <w:szCs w:val="18"/>
                <w:lang w:val="en-US"/>
              </w:rPr>
              <w:t xml:space="preserve"> return the shuttle or </w:t>
            </w:r>
            <w:proofErr w:type="gramStart"/>
            <w:r w:rsidRPr="00CD5B0E">
              <w:rPr>
                <w:rFonts w:ascii="Arial" w:hAnsi="Arial" w:cs="Arial"/>
                <w:sz w:val="18"/>
                <w:szCs w:val="18"/>
                <w:lang w:val="en-US"/>
              </w:rPr>
              <w:t>have to</w:t>
            </w:r>
            <w:proofErr w:type="gramEnd"/>
            <w:r w:rsidRPr="00CD5B0E">
              <w:rPr>
                <w:rFonts w:ascii="Arial" w:hAnsi="Arial" w:cs="Arial"/>
                <w:sz w:val="18"/>
                <w:szCs w:val="18"/>
                <w:lang w:val="en-US"/>
              </w:rPr>
              <w:t xml:space="preserve"> play a defensive or weak shot</w:t>
            </w:r>
          </w:p>
          <w:p w14:paraId="4D460215" w14:textId="77777777" w:rsidR="00096EB3" w:rsidRPr="00096EB3" w:rsidRDefault="00096EB3"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US"/>
              </w:rPr>
              <w:t>plays the ‘right’ shot depending on their position on the court</w:t>
            </w:r>
          </w:p>
          <w:p w14:paraId="1A81F0B1" w14:textId="77777777" w:rsidR="00096EB3" w:rsidRPr="00CD5B0E" w:rsidRDefault="00096EB3" w:rsidP="00AF7F71">
            <w:pPr>
              <w:contextualSpacing/>
              <w:rPr>
                <w:rFonts w:ascii="Cambria" w:hAnsi="Cambria"/>
                <w:sz w:val="18"/>
                <w:szCs w:val="18"/>
                <w:lang w:val="en-GB"/>
              </w:rPr>
            </w:pPr>
          </w:p>
        </w:tc>
        <w:tc>
          <w:tcPr>
            <w:tcW w:w="0" w:type="auto"/>
          </w:tcPr>
          <w:p w14:paraId="717AAFBA"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6EE48EE"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2908EB2C" w14:textId="77777777" w:rsidR="00096EB3" w:rsidRPr="00096EB3" w:rsidRDefault="00096EB3" w:rsidP="00096EB3">
            <w:pPr>
              <w:snapToGrid w:val="0"/>
              <w:spacing w:before="40" w:after="40"/>
              <w:jc w:val="center"/>
              <w:rPr>
                <w:rFonts w:ascii="Arial" w:hAnsi="Arial" w:cs="Arial"/>
                <w:bCs/>
                <w:sz w:val="18"/>
                <w:szCs w:val="18"/>
                <w:lang w:eastAsia="en-NZ"/>
              </w:rPr>
            </w:pPr>
          </w:p>
        </w:tc>
        <w:tc>
          <w:tcPr>
            <w:tcW w:w="0" w:type="auto"/>
          </w:tcPr>
          <w:p w14:paraId="121FD38A" w14:textId="77777777" w:rsidR="00096EB3" w:rsidRPr="00096EB3" w:rsidRDefault="00096EB3" w:rsidP="00096EB3">
            <w:pPr>
              <w:snapToGrid w:val="0"/>
              <w:spacing w:before="40" w:after="40"/>
              <w:jc w:val="center"/>
              <w:rPr>
                <w:rFonts w:ascii="Arial" w:hAnsi="Arial" w:cs="Arial"/>
                <w:bCs/>
                <w:sz w:val="18"/>
                <w:szCs w:val="18"/>
                <w:lang w:eastAsia="en-NZ"/>
              </w:rPr>
            </w:pPr>
          </w:p>
        </w:tc>
        <w:tc>
          <w:tcPr>
            <w:tcW w:w="0" w:type="auto"/>
          </w:tcPr>
          <w:p w14:paraId="1FE2DD96" w14:textId="77777777" w:rsidR="00096EB3" w:rsidRPr="00096EB3" w:rsidRDefault="00096EB3" w:rsidP="00096EB3">
            <w:pPr>
              <w:snapToGrid w:val="0"/>
              <w:spacing w:before="40" w:after="40"/>
              <w:jc w:val="center"/>
              <w:rPr>
                <w:rFonts w:ascii="Arial" w:hAnsi="Arial" w:cs="Arial"/>
                <w:bCs/>
                <w:sz w:val="18"/>
                <w:szCs w:val="18"/>
                <w:lang w:eastAsia="en-NZ"/>
              </w:rPr>
            </w:pPr>
          </w:p>
        </w:tc>
      </w:tr>
      <w:tr w:rsidR="00096EB3" w:rsidRPr="00096EB3" w14:paraId="5A4E6025" w14:textId="77777777" w:rsidTr="007D5C19">
        <w:tc>
          <w:tcPr>
            <w:tcW w:w="0" w:type="auto"/>
          </w:tcPr>
          <w:p w14:paraId="26A80B41" w14:textId="77777777" w:rsidR="00096EB3" w:rsidRPr="00CD5B0E" w:rsidRDefault="00096EB3" w:rsidP="007D5C19">
            <w:pPr>
              <w:snapToGrid w:val="0"/>
              <w:spacing w:before="60" w:after="60"/>
              <w:rPr>
                <w:rFonts w:ascii="Arial" w:hAnsi="Arial" w:cs="Arial"/>
                <w:sz w:val="18"/>
                <w:szCs w:val="18"/>
                <w:lang w:val="en-GB" w:eastAsia="en-NZ"/>
              </w:rPr>
            </w:pPr>
            <w:r w:rsidRPr="00CD5B0E">
              <w:rPr>
                <w:rFonts w:ascii="Arial" w:hAnsi="Arial" w:cs="Arial"/>
                <w:bCs/>
                <w:sz w:val="18"/>
                <w:szCs w:val="18"/>
                <w:lang w:val="en-GB" w:eastAsia="en-NZ"/>
              </w:rPr>
              <w:t>Defensive Skills</w:t>
            </w:r>
          </w:p>
        </w:tc>
        <w:tc>
          <w:tcPr>
            <w:tcW w:w="0" w:type="auto"/>
          </w:tcPr>
          <w:p w14:paraId="087038A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5B2D1BDC"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48CF2EC0"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net lifts forehand/backhand</w:t>
            </w:r>
          </w:p>
          <w:p w14:paraId="2DC5075E"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net drops forehand/backhand</w:t>
            </w:r>
          </w:p>
          <w:p w14:paraId="57AA50A2"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backhand clear</w:t>
            </w:r>
          </w:p>
          <w:p w14:paraId="7C7E2188"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backhand drop</w:t>
            </w:r>
          </w:p>
          <w:p w14:paraId="66A45ACC"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short serve forehand/backhand</w:t>
            </w:r>
          </w:p>
        </w:tc>
        <w:tc>
          <w:tcPr>
            <w:tcW w:w="0" w:type="auto"/>
          </w:tcPr>
          <w:p w14:paraId="27357532"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07F023C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4BDB5498"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916C19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74869460"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43C112C"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078EED71"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anticipates opponents return and uses a variation of placement to disadvantage opponent</w:t>
            </w:r>
          </w:p>
        </w:tc>
        <w:tc>
          <w:tcPr>
            <w:tcW w:w="0" w:type="auto"/>
          </w:tcPr>
          <w:p w14:paraId="187F57B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4738AF4"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46ABBD8F"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BBA33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64FCBC1"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203CE53"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7A814C7F"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anticipates opponents return and uses a variation of placement to disadvantage opponent </w:t>
            </w:r>
          </w:p>
          <w:p w14:paraId="1DA1FF01" w14:textId="77777777" w:rsidR="00096EB3" w:rsidRPr="00CD5B0E" w:rsidRDefault="00096EB3"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closes down</w:t>
            </w:r>
            <w:proofErr w:type="gramEnd"/>
            <w:r w:rsidRPr="00CD5B0E">
              <w:rPr>
                <w:rFonts w:ascii="Arial" w:hAnsi="Arial" w:cs="Arial"/>
                <w:sz w:val="18"/>
                <w:szCs w:val="18"/>
                <w:lang w:val="en-US"/>
              </w:rPr>
              <w:t xml:space="preserve"> options</w:t>
            </w:r>
          </w:p>
          <w:p w14:paraId="487582EC"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plays to own strengths and away from </w:t>
            </w:r>
            <w:proofErr w:type="gramStart"/>
            <w:r w:rsidRPr="00CD5B0E">
              <w:rPr>
                <w:rFonts w:ascii="Arial" w:hAnsi="Arial" w:cs="Arial"/>
                <w:sz w:val="18"/>
                <w:szCs w:val="18"/>
                <w:lang w:val="en-US"/>
              </w:rPr>
              <w:t>opponents</w:t>
            </w:r>
            <w:proofErr w:type="gramEnd"/>
            <w:r w:rsidRPr="00CD5B0E">
              <w:rPr>
                <w:rFonts w:ascii="Arial" w:hAnsi="Arial" w:cs="Arial"/>
                <w:sz w:val="18"/>
                <w:szCs w:val="18"/>
                <w:lang w:val="en-US"/>
              </w:rPr>
              <w:t xml:space="preserve"> strengths</w:t>
            </w:r>
          </w:p>
        </w:tc>
        <w:tc>
          <w:tcPr>
            <w:tcW w:w="0" w:type="auto"/>
          </w:tcPr>
          <w:p w14:paraId="5C8C6B09"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382A365"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C71F136"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2199465"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DA123B1" w14:textId="77777777" w:rsidR="00096EB3" w:rsidRPr="00096EB3" w:rsidRDefault="00096EB3" w:rsidP="00096EB3">
            <w:pPr>
              <w:snapToGrid w:val="0"/>
              <w:spacing w:before="40" w:after="40"/>
              <w:jc w:val="center"/>
              <w:rPr>
                <w:rFonts w:ascii="Arial" w:hAnsi="Arial" w:cs="Arial"/>
                <w:sz w:val="18"/>
                <w:szCs w:val="18"/>
                <w:lang w:eastAsia="en-NZ"/>
              </w:rPr>
            </w:pPr>
          </w:p>
        </w:tc>
      </w:tr>
      <w:tr w:rsidR="00096EB3" w:rsidRPr="00096EB3" w14:paraId="2D61F683" w14:textId="77777777" w:rsidTr="007D5C19">
        <w:tc>
          <w:tcPr>
            <w:tcW w:w="0" w:type="auto"/>
          </w:tcPr>
          <w:p w14:paraId="3A6C07E1" w14:textId="77777777" w:rsidR="00096EB3" w:rsidRPr="00CD5B0E" w:rsidRDefault="00096EB3" w:rsidP="007D5C19">
            <w:pPr>
              <w:snapToGrid w:val="0"/>
              <w:spacing w:before="60" w:after="60"/>
              <w:rPr>
                <w:rFonts w:ascii="Arial" w:hAnsi="Arial" w:cs="Arial"/>
                <w:bCs/>
                <w:sz w:val="18"/>
                <w:szCs w:val="18"/>
                <w:lang w:val="en-GB" w:eastAsia="en-NZ"/>
              </w:rPr>
            </w:pPr>
            <w:r w:rsidRPr="00CD5B0E">
              <w:rPr>
                <w:rFonts w:ascii="Arial" w:hAnsi="Arial" w:cs="Arial"/>
                <w:bCs/>
                <w:sz w:val="18"/>
                <w:szCs w:val="18"/>
                <w:lang w:val="en-GB" w:eastAsia="en-NZ"/>
              </w:rPr>
              <w:t>Footwork and movement off the shuttle</w:t>
            </w:r>
          </w:p>
        </w:tc>
        <w:tc>
          <w:tcPr>
            <w:tcW w:w="0" w:type="auto"/>
          </w:tcPr>
          <w:p w14:paraId="4B33126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3C4FEBC8"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774266A9" w14:textId="77777777" w:rsidR="00096EB3" w:rsidRPr="00CD5B0E" w:rsidRDefault="00096EB3" w:rsidP="001E766D">
            <w:pPr>
              <w:widowControl w:val="0"/>
              <w:numPr>
                <w:ilvl w:val="0"/>
                <w:numId w:val="7"/>
              </w:numPr>
              <w:tabs>
                <w:tab w:val="left" w:pos="1191"/>
              </w:tabs>
              <w:suppressAutoHyphens/>
              <w:ind w:left="318" w:hanging="284"/>
              <w:rPr>
                <w:rFonts w:ascii="Arial" w:hAnsi="Arial" w:cs="Arial"/>
                <w:sz w:val="18"/>
                <w:szCs w:val="18"/>
                <w:lang w:val="en-US"/>
              </w:rPr>
            </w:pPr>
            <w:r w:rsidRPr="00CD5B0E">
              <w:rPr>
                <w:rFonts w:ascii="Arial" w:hAnsi="Arial" w:cs="Arial"/>
                <w:sz w:val="18"/>
                <w:szCs w:val="18"/>
                <w:lang w:val="en-US"/>
              </w:rPr>
              <w:t>racquet foot leads</w:t>
            </w:r>
          </w:p>
        </w:tc>
        <w:tc>
          <w:tcPr>
            <w:tcW w:w="0" w:type="auto"/>
          </w:tcPr>
          <w:p w14:paraId="4C4CEA3D"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0895670"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8C1F85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C8FE7C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1004F1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5926AA1"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26F454BD"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0A5848A1"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racquet foot leads</w:t>
            </w:r>
          </w:p>
          <w:p w14:paraId="63BC1503"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skills</w:t>
            </w:r>
          </w:p>
          <w:p w14:paraId="5E652276"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demonstrates chassé movement showing good balance</w:t>
            </w:r>
          </w:p>
          <w:p w14:paraId="0DB3B166" w14:textId="77777777" w:rsidR="00096EB3" w:rsidRPr="00CD5B0E" w:rsidRDefault="00096EB3" w:rsidP="001E766D">
            <w:pPr>
              <w:numPr>
                <w:ilvl w:val="0"/>
                <w:numId w:val="7"/>
              </w:numPr>
              <w:snapToGrid w:val="0"/>
              <w:ind w:left="318" w:hanging="284"/>
              <w:contextualSpacing/>
              <w:rPr>
                <w:rFonts w:ascii="Arial" w:hAnsi="Arial" w:cs="Arial"/>
                <w:sz w:val="18"/>
                <w:szCs w:val="18"/>
                <w:lang w:val="en-US"/>
              </w:rPr>
            </w:pPr>
            <w:r w:rsidRPr="00CD5B0E">
              <w:rPr>
                <w:rFonts w:ascii="Arial" w:hAnsi="Arial" w:cs="Arial"/>
                <w:sz w:val="18"/>
                <w:szCs w:val="18"/>
                <w:lang w:val="en-US"/>
              </w:rPr>
              <w:t>transition – establishing new position on court (for example, attempts to get back to base after each shot)</w:t>
            </w:r>
          </w:p>
        </w:tc>
        <w:tc>
          <w:tcPr>
            <w:tcW w:w="0" w:type="auto"/>
          </w:tcPr>
          <w:p w14:paraId="67C0C651"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08D56CC"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797E50C6"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7B04FA4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68C698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117E62A1"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3B77B3EC"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166FB9D9"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racquet foot leads</w:t>
            </w:r>
          </w:p>
          <w:p w14:paraId="1975A018"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skills</w:t>
            </w:r>
          </w:p>
          <w:p w14:paraId="05CF80D5" w14:textId="77777777" w:rsidR="00096EB3" w:rsidRPr="00CD5B0E" w:rsidRDefault="00096EB3"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demonstrates chassé movement showing good balance</w:t>
            </w:r>
          </w:p>
          <w:p w14:paraId="523DEDBC" w14:textId="77777777" w:rsidR="00096EB3" w:rsidRPr="00CD5B0E" w:rsidRDefault="00096EB3" w:rsidP="001E766D">
            <w:pPr>
              <w:numPr>
                <w:ilvl w:val="0"/>
                <w:numId w:val="7"/>
              </w:numPr>
              <w:snapToGrid w:val="0"/>
              <w:ind w:left="318" w:hanging="284"/>
              <w:contextualSpacing/>
              <w:rPr>
                <w:rFonts w:ascii="Arial" w:hAnsi="Arial" w:cs="Arial"/>
                <w:sz w:val="18"/>
                <w:szCs w:val="18"/>
                <w:lang w:val="en-US"/>
              </w:rPr>
            </w:pPr>
            <w:r w:rsidRPr="00CD5B0E">
              <w:rPr>
                <w:rFonts w:ascii="Arial" w:hAnsi="Arial" w:cs="Arial"/>
                <w:sz w:val="18"/>
                <w:szCs w:val="18"/>
                <w:lang w:val="en-US"/>
              </w:rPr>
              <w:t>transition – establishing new position on court (for example, attempts to get back to base after each shot)</w:t>
            </w:r>
          </w:p>
          <w:p w14:paraId="7C1A3E56" w14:textId="77777777" w:rsidR="00096EB3" w:rsidRPr="00CD5B0E" w:rsidRDefault="00096EB3" w:rsidP="001E766D">
            <w:pPr>
              <w:widowControl w:val="0"/>
              <w:numPr>
                <w:ilvl w:val="0"/>
                <w:numId w:val="7"/>
              </w:numPr>
              <w:tabs>
                <w:tab w:val="left" w:pos="1191"/>
              </w:tabs>
              <w:suppressAutoHyphens/>
              <w:ind w:left="318" w:hanging="284"/>
              <w:rPr>
                <w:rFonts w:ascii="Arial" w:hAnsi="Arial" w:cs="Arial"/>
                <w:sz w:val="18"/>
                <w:szCs w:val="18"/>
                <w:lang w:val="en-US"/>
              </w:rPr>
            </w:pPr>
            <w:r w:rsidRPr="00CD5B0E">
              <w:rPr>
                <w:rFonts w:ascii="Arial" w:hAnsi="Arial" w:cs="Arial"/>
                <w:sz w:val="18"/>
                <w:szCs w:val="18"/>
                <w:lang w:val="en-US"/>
              </w:rPr>
              <w:t>explosive movement out of base to get to the shuttle quickly</w:t>
            </w:r>
          </w:p>
        </w:tc>
        <w:tc>
          <w:tcPr>
            <w:tcW w:w="0" w:type="auto"/>
          </w:tcPr>
          <w:p w14:paraId="1A939487"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AA258D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FFBD3EC"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0DCCCA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6AF6883" w14:textId="77777777" w:rsidR="00096EB3" w:rsidRPr="00096EB3" w:rsidRDefault="00096EB3" w:rsidP="00096EB3">
            <w:pPr>
              <w:snapToGrid w:val="0"/>
              <w:spacing w:before="40" w:after="40"/>
              <w:jc w:val="center"/>
              <w:rPr>
                <w:rFonts w:ascii="Arial" w:hAnsi="Arial" w:cs="Arial"/>
                <w:sz w:val="18"/>
                <w:szCs w:val="18"/>
                <w:lang w:eastAsia="en-NZ"/>
              </w:rPr>
            </w:pPr>
          </w:p>
        </w:tc>
      </w:tr>
    </w:tbl>
    <w:p w14:paraId="54C529ED" w14:textId="77777777" w:rsidR="00096EB3" w:rsidRPr="002B3E81" w:rsidRDefault="00096EB3" w:rsidP="00A50213">
      <w:pPr>
        <w:rPr>
          <w:rFonts w:ascii="Arial" w:hAnsi="Arial" w:cs="Arial"/>
          <w:sz w:val="22"/>
          <w:szCs w:val="22"/>
        </w:rPr>
        <w:sectPr w:rsidR="00096EB3" w:rsidRPr="002B3E81" w:rsidSect="009E458A">
          <w:footerReference w:type="default" r:id="rId37"/>
          <w:pgSz w:w="16838" w:h="11899" w:orient="landscape" w:code="9"/>
          <w:pgMar w:top="567" w:right="567" w:bottom="567" w:left="567" w:header="720" w:footer="720" w:gutter="0"/>
          <w:paperSrc w:first="15" w:other="15"/>
          <w:cols w:space="720"/>
          <w:docGrid w:linePitch="326"/>
        </w:sectPr>
      </w:pPr>
    </w:p>
    <w:p w14:paraId="442EF4EB" w14:textId="77777777" w:rsidR="00A50213" w:rsidRDefault="00A50213" w:rsidP="00FB3E41">
      <w:pPr>
        <w:pStyle w:val="NCEAL2heading"/>
        <w:spacing w:before="0" w:after="0"/>
        <w:rPr>
          <w:sz w:val="22"/>
          <w:szCs w:val="22"/>
          <w:lang w:val="en-GB"/>
        </w:rPr>
      </w:pPr>
      <w:bookmarkStart w:id="7" w:name="Basketball"/>
      <w:r w:rsidRPr="00FB3E41">
        <w:rPr>
          <w:sz w:val="22"/>
          <w:szCs w:val="22"/>
        </w:rPr>
        <w:t>Basketball</w:t>
      </w:r>
      <w:r w:rsidRPr="00FB3E41">
        <w:rPr>
          <w:b w:val="0"/>
          <w:sz w:val="22"/>
          <w:szCs w:val="22"/>
        </w:rPr>
        <w:t xml:space="preserve"> </w:t>
      </w:r>
      <w:bookmarkEnd w:id="7"/>
      <w:r w:rsidR="00FB3E41" w:rsidRPr="00FB3E41">
        <w:rPr>
          <w:b w:val="0"/>
          <w:sz w:val="22"/>
          <w:szCs w:val="22"/>
          <w:lang w:val="en-GB"/>
        </w:rPr>
        <w:t xml:space="preserve">- </w:t>
      </w:r>
      <w:r w:rsidR="0007252C" w:rsidRPr="0007252C">
        <w:rPr>
          <w:b w:val="0"/>
          <w:sz w:val="22"/>
          <w:szCs w:val="22"/>
        </w:rPr>
        <w:t>t</w:t>
      </w:r>
      <w:r w:rsidR="0007252C" w:rsidRPr="0007252C">
        <w:rPr>
          <w:b w:val="0"/>
          <w:sz w:val="22"/>
          <w:szCs w:val="22"/>
          <w:lang w:val="en-GB"/>
        </w:rPr>
        <w:t xml:space="preserve">his activity requires students to </w:t>
      </w:r>
      <w:r w:rsidR="00AF7F71" w:rsidRPr="00AF7F71">
        <w:rPr>
          <w:b w:val="0"/>
          <w:sz w:val="22"/>
          <w:szCs w:val="22"/>
        </w:rPr>
        <w:t xml:space="preserve">demonstrate </w:t>
      </w:r>
      <w:r w:rsidR="003D0A49" w:rsidRPr="003D0A49">
        <w:rPr>
          <w:b w:val="0"/>
          <w:sz w:val="22"/>
          <w:szCs w:val="22"/>
        </w:rPr>
        <w:t xml:space="preserve">performance </w:t>
      </w:r>
      <w:r w:rsidR="00AF7F71" w:rsidRPr="003D0A49">
        <w:rPr>
          <w:b w:val="0"/>
          <w:sz w:val="22"/>
          <w:szCs w:val="22"/>
        </w:rPr>
        <w:t>i</w:t>
      </w:r>
      <w:r w:rsidR="00AF7F71" w:rsidRPr="00AF7F71">
        <w:rPr>
          <w:b w:val="0"/>
          <w:sz w:val="22"/>
          <w:szCs w:val="22"/>
        </w:rPr>
        <w:t xml:space="preserve">n </w:t>
      </w:r>
      <w:r w:rsidR="0007252C" w:rsidRPr="00AF7F71">
        <w:rPr>
          <w:b w:val="0"/>
          <w:sz w:val="22"/>
          <w:szCs w:val="22"/>
          <w:lang w:val="en-GB"/>
        </w:rPr>
        <w:t>full-court</w:t>
      </w:r>
      <w:r w:rsidR="0007252C" w:rsidRPr="0007252C">
        <w:rPr>
          <w:b w:val="0"/>
          <w:sz w:val="22"/>
          <w:szCs w:val="22"/>
          <w:lang w:val="en-GB"/>
        </w:rPr>
        <w:t xml:space="preserve"> games of competitive basketball, officiated by a skilled referee</w:t>
      </w:r>
    </w:p>
    <w:p w14:paraId="2D06ED73" w14:textId="77777777" w:rsidR="007D5C19" w:rsidRPr="001D3EAD" w:rsidRDefault="00096EB3" w:rsidP="001D3EAD">
      <w:pPr>
        <w:pStyle w:val="NCEAL2heading"/>
        <w:spacing w:before="0" w:after="0"/>
        <w:rPr>
          <w:sz w:val="22"/>
          <w:szCs w:val="22"/>
        </w:rPr>
      </w:pPr>
      <w:r w:rsidRPr="007D5C19">
        <w:rPr>
          <w:sz w:val="22"/>
          <w:szCs w:val="22"/>
        </w:rPr>
        <w:t>Teacher observation sheet</w:t>
      </w:r>
    </w:p>
    <w:tbl>
      <w:tblPr>
        <w:tblStyle w:val="TableGrid3"/>
        <w:tblW w:w="0" w:type="auto"/>
        <w:tblLook w:val="0000" w:firstRow="0" w:lastRow="0" w:firstColumn="0" w:lastColumn="0" w:noHBand="0" w:noVBand="0"/>
      </w:tblPr>
      <w:tblGrid>
        <w:gridCol w:w="1483"/>
        <w:gridCol w:w="2766"/>
        <w:gridCol w:w="250"/>
        <w:gridCol w:w="250"/>
        <w:gridCol w:w="250"/>
        <w:gridCol w:w="250"/>
        <w:gridCol w:w="249"/>
        <w:gridCol w:w="3701"/>
        <w:gridCol w:w="249"/>
        <w:gridCol w:w="249"/>
        <w:gridCol w:w="249"/>
        <w:gridCol w:w="249"/>
        <w:gridCol w:w="249"/>
        <w:gridCol w:w="3701"/>
        <w:gridCol w:w="249"/>
        <w:gridCol w:w="249"/>
        <w:gridCol w:w="249"/>
        <w:gridCol w:w="249"/>
        <w:gridCol w:w="249"/>
      </w:tblGrid>
      <w:tr w:rsidR="00000000" w:rsidRPr="00096EB3" w14:paraId="5FB2511E" w14:textId="77777777" w:rsidTr="00E92402">
        <w:tc>
          <w:tcPr>
            <w:tcW w:w="0" w:type="auto"/>
          </w:tcPr>
          <w:p w14:paraId="0C721E7D" w14:textId="77777777" w:rsidR="001D3EAD" w:rsidRPr="00096EB3" w:rsidRDefault="001D3EAD"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Element/Skill:</w:t>
            </w:r>
          </w:p>
        </w:tc>
        <w:tc>
          <w:tcPr>
            <w:tcW w:w="0" w:type="auto"/>
          </w:tcPr>
          <w:p w14:paraId="73AAD0AB" w14:textId="77777777" w:rsidR="001D3EAD" w:rsidRPr="00096EB3" w:rsidRDefault="001D3EAD" w:rsidP="00E92402">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CF7E6C4"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1C0157D6" w14:textId="77777777" w:rsidR="001D3EAD" w:rsidRPr="00096EB3" w:rsidRDefault="001D3EAD" w:rsidP="00E92402">
            <w:pPr>
              <w:tabs>
                <w:tab w:val="left" w:pos="397"/>
                <w:tab w:val="left" w:pos="794"/>
                <w:tab w:val="left" w:pos="1191"/>
              </w:tabs>
              <w:jc w:val="center"/>
              <w:rPr>
                <w:rFonts w:ascii="Arial" w:hAnsi="Arial" w:cs="Arial"/>
                <w:sz w:val="16"/>
                <w:szCs w:val="16"/>
              </w:rPr>
            </w:pPr>
          </w:p>
          <w:p w14:paraId="1088800F" w14:textId="77777777" w:rsidR="001D3EAD" w:rsidRPr="00096EB3" w:rsidRDefault="001D3EAD"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6" behindDoc="0" locked="0" layoutInCell="1" allowOverlap="1" wp14:anchorId="59180C19" wp14:editId="0A951059">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308364C">
                    <v:shapetype id="_x0000_t32" coordsize="21600,21600" o:oned="t" filled="f" o:spt="32" path="m,l21600,21600e" w14:anchorId="06BD34E2">
                      <v:path fillok="f" arrowok="t" o:connecttype="none"/>
                      <o:lock v:ext="edit" shapetype="t"/>
                    </v:shapetype>
                    <v:shape id="Straight Arrow Connector 6"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DnH9F6AEAAMIDAAAOAAAAAAAAAAAAAAAAAC4CAABkcnMvZTJvRG9jLnhtbFBL&#10;AQItABQABgAIAAAAIQDya7HU3AAAAAcBAAAPAAAAAAAAAAAAAAAAAEIEAABkcnMvZG93bnJldi54&#10;bWxQSwUGAAAAAAQABADzAAAASwUAAAAA&#10;">
                      <v:stroke endarrow="open"/>
                    </v:shape>
                  </w:pict>
                </mc:Fallback>
              </mc:AlternateContent>
            </w:r>
            <w:r w:rsidRPr="00096EB3">
              <w:rPr>
                <w:rFonts w:ascii="Arial" w:hAnsi="Arial" w:cs="Arial"/>
                <w:sz w:val="16"/>
                <w:szCs w:val="16"/>
              </w:rPr>
              <w:t>dates</w:t>
            </w:r>
          </w:p>
          <w:p w14:paraId="3691E7B2" w14:textId="77777777" w:rsidR="001D3EAD" w:rsidRPr="00096EB3" w:rsidRDefault="001D3EAD" w:rsidP="00E92402">
            <w:pPr>
              <w:tabs>
                <w:tab w:val="left" w:pos="397"/>
                <w:tab w:val="left" w:pos="794"/>
                <w:tab w:val="left" w:pos="1191"/>
              </w:tabs>
              <w:rPr>
                <w:rFonts w:ascii="Arial" w:hAnsi="Arial" w:cs="Arial"/>
                <w:sz w:val="16"/>
                <w:szCs w:val="16"/>
              </w:rPr>
            </w:pPr>
          </w:p>
        </w:tc>
        <w:tc>
          <w:tcPr>
            <w:tcW w:w="0" w:type="auto"/>
          </w:tcPr>
          <w:p w14:paraId="7D9608AC" w14:textId="77777777" w:rsidR="001D3EAD" w:rsidRPr="00096EB3" w:rsidRDefault="001D3EAD"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7B4B6F0A"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526770CE" w14:textId="77777777" w:rsidR="001D3EAD" w:rsidRPr="00096EB3" w:rsidRDefault="001D3EAD" w:rsidP="00E92402">
            <w:pPr>
              <w:tabs>
                <w:tab w:val="left" w:pos="397"/>
                <w:tab w:val="left" w:pos="794"/>
                <w:tab w:val="left" w:pos="1191"/>
              </w:tabs>
              <w:jc w:val="center"/>
              <w:rPr>
                <w:rFonts w:ascii="Arial" w:hAnsi="Arial" w:cs="Arial"/>
                <w:sz w:val="18"/>
                <w:szCs w:val="18"/>
              </w:rPr>
            </w:pPr>
          </w:p>
          <w:p w14:paraId="11094E18" w14:textId="77777777" w:rsidR="001D3EAD" w:rsidRPr="00096EB3" w:rsidRDefault="001D3EAD"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7" behindDoc="0" locked="0" layoutInCell="1" allowOverlap="1" wp14:anchorId="13A0E413" wp14:editId="1E5A7A28">
                      <wp:simplePos x="0" y="0"/>
                      <wp:positionH relativeFrom="column">
                        <wp:posOffset>321945</wp:posOffset>
                      </wp:positionH>
                      <wp:positionV relativeFrom="paragraph">
                        <wp:posOffset>40005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17C7FBF">
                    <v:shape id="Straight Arrow Connector 7" style="position:absolute;margin-left:25.35pt;margin-top:3.15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02OnW6QEAAMIDAAAOAAAAAAAAAAAAAAAAAC4CAABkcnMvZTJvRG9jLnhtbFBL&#10;AQItABQABgAIAAAAIQBlQF+Y2wAAAAUBAAAPAAAAAAAAAAAAAAAAAEMEAABkcnMvZG93bnJldi54&#10;bWxQSwUGAAAAAAQABADzAAAASwUAAAAA&#10;" w14:anchorId="5AE1D2A9">
                      <v:stroke endarrow="open"/>
                    </v:shape>
                  </w:pict>
                </mc:Fallback>
              </mc:AlternateContent>
            </w:r>
            <w:r w:rsidRPr="00096EB3">
              <w:rPr>
                <w:rFonts w:ascii="Arial" w:hAnsi="Arial" w:cs="Arial"/>
                <w:sz w:val="16"/>
                <w:szCs w:val="16"/>
              </w:rPr>
              <w:t>dates</w:t>
            </w:r>
          </w:p>
        </w:tc>
        <w:tc>
          <w:tcPr>
            <w:tcW w:w="0" w:type="auto"/>
          </w:tcPr>
          <w:p w14:paraId="06C371CB" w14:textId="77777777" w:rsidR="001D3EAD" w:rsidRPr="00096EB3" w:rsidRDefault="001D3EAD"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114183E1"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7CBEED82" w14:textId="77777777" w:rsidR="001D3EAD" w:rsidRPr="00096EB3" w:rsidRDefault="001D3EAD" w:rsidP="00E92402">
            <w:pPr>
              <w:tabs>
                <w:tab w:val="left" w:pos="397"/>
                <w:tab w:val="left" w:pos="794"/>
                <w:tab w:val="left" w:pos="1191"/>
              </w:tabs>
              <w:jc w:val="center"/>
              <w:rPr>
                <w:rFonts w:ascii="Arial" w:hAnsi="Arial" w:cs="Arial"/>
                <w:b/>
                <w:sz w:val="16"/>
                <w:szCs w:val="16"/>
              </w:rPr>
            </w:pPr>
          </w:p>
          <w:p w14:paraId="6DD3B6C9" w14:textId="77777777" w:rsidR="001D3EAD" w:rsidRPr="00096EB3" w:rsidRDefault="001D3EAD" w:rsidP="00E92402">
            <w:pPr>
              <w:tabs>
                <w:tab w:val="left" w:pos="397"/>
                <w:tab w:val="left" w:pos="794"/>
                <w:tab w:val="left" w:pos="1191"/>
              </w:tabs>
              <w:rPr>
                <w:rFonts w:ascii="Arial" w:hAnsi="Arial" w:cs="Arial"/>
                <w:b/>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8" behindDoc="0" locked="0" layoutInCell="1" allowOverlap="1" wp14:anchorId="100D0E6D" wp14:editId="5FEF206C">
                      <wp:simplePos x="0" y="0"/>
                      <wp:positionH relativeFrom="column">
                        <wp:posOffset>349250</wp:posOffset>
                      </wp:positionH>
                      <wp:positionV relativeFrom="paragraph">
                        <wp:posOffset>54610</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D6B7256">
                    <v:shape id="Straight Arrow Connector 8" style="position:absolute;margin-left:27.5pt;margin-top:4.3pt;width:9.75pt;height:0;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d6A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" w14:anchorId="1B7A8BEE">
                      <v:stroke endarrow="open"/>
                    </v:shape>
                  </w:pict>
                </mc:Fallback>
              </mc:AlternateContent>
            </w:r>
            <w:r w:rsidRPr="00096EB3">
              <w:rPr>
                <w:rFonts w:ascii="Arial" w:hAnsi="Arial" w:cs="Arial"/>
                <w:sz w:val="16"/>
                <w:szCs w:val="16"/>
              </w:rPr>
              <w:t>dates</w:t>
            </w:r>
          </w:p>
          <w:p w14:paraId="6E36661F" w14:textId="77777777" w:rsidR="001D3EAD" w:rsidRPr="00096EB3" w:rsidRDefault="001D3EAD" w:rsidP="00E92402">
            <w:pPr>
              <w:tabs>
                <w:tab w:val="left" w:pos="397"/>
                <w:tab w:val="left" w:pos="794"/>
                <w:tab w:val="left" w:pos="1191"/>
              </w:tabs>
              <w:rPr>
                <w:rFonts w:ascii="Arial" w:hAnsi="Arial" w:cs="Arial"/>
                <w:sz w:val="16"/>
                <w:szCs w:val="16"/>
              </w:rPr>
            </w:pPr>
          </w:p>
        </w:tc>
      </w:tr>
      <w:tr w:rsidR="001D3EAD" w:rsidRPr="00096EB3" w14:paraId="59D9B20A" w14:textId="77777777" w:rsidTr="00E92402">
        <w:tc>
          <w:tcPr>
            <w:tcW w:w="0" w:type="auto"/>
          </w:tcPr>
          <w:p w14:paraId="65076826" w14:textId="77777777" w:rsidR="001D3EAD" w:rsidRPr="00E73328" w:rsidRDefault="001D3EAD" w:rsidP="00E92402">
            <w:pPr>
              <w:pStyle w:val="NCEAbodytext"/>
              <w:spacing w:before="0" w:after="0"/>
              <w:rPr>
                <w:bCs/>
                <w:sz w:val="18"/>
                <w:szCs w:val="18"/>
                <w:lang w:val="en-GB"/>
              </w:rPr>
            </w:pPr>
            <w:r w:rsidRPr="00E73328">
              <w:rPr>
                <w:bCs/>
                <w:sz w:val="18"/>
                <w:szCs w:val="18"/>
                <w:lang w:val="en-GB"/>
              </w:rPr>
              <w:t>Offensive</w:t>
            </w:r>
            <w:r>
              <w:rPr>
                <w:bCs/>
                <w:sz w:val="18"/>
                <w:szCs w:val="18"/>
                <w:lang w:val="en-GB"/>
              </w:rPr>
              <w:t xml:space="preserve"> movement</w:t>
            </w:r>
            <w:r w:rsidRPr="00E73328">
              <w:rPr>
                <w:bCs/>
                <w:sz w:val="18"/>
                <w:szCs w:val="18"/>
                <w:lang w:val="en-GB"/>
              </w:rPr>
              <w:t>/</w:t>
            </w:r>
          </w:p>
          <w:p w14:paraId="33DA2B3E" w14:textId="77777777" w:rsidR="001D3EAD" w:rsidRPr="00E73328" w:rsidRDefault="001D3EAD" w:rsidP="00E92402">
            <w:pPr>
              <w:pStyle w:val="NCEAbodytext"/>
              <w:spacing w:before="0" w:after="0"/>
              <w:rPr>
                <w:bCs/>
                <w:sz w:val="18"/>
                <w:szCs w:val="18"/>
                <w:lang w:val="en-GB"/>
              </w:rPr>
            </w:pPr>
            <w:r>
              <w:rPr>
                <w:bCs/>
                <w:sz w:val="18"/>
                <w:szCs w:val="18"/>
                <w:lang w:val="en-GB"/>
              </w:rPr>
              <w:t>off</w:t>
            </w:r>
            <w:r w:rsidRPr="00E73328">
              <w:rPr>
                <w:bCs/>
                <w:sz w:val="18"/>
                <w:szCs w:val="18"/>
                <w:lang w:val="en-GB"/>
              </w:rPr>
              <w:t xml:space="preserve"> the ball</w:t>
            </w:r>
          </w:p>
          <w:p w14:paraId="38645DC7" w14:textId="77777777" w:rsidR="001D3EAD" w:rsidRPr="00E73328" w:rsidDel="00407D92" w:rsidRDefault="001D3EAD" w:rsidP="00E92402">
            <w:pPr>
              <w:pStyle w:val="NCEAbodytext"/>
              <w:spacing w:before="0"/>
              <w:ind w:left="720"/>
              <w:rPr>
                <w:sz w:val="18"/>
                <w:szCs w:val="18"/>
                <w:lang w:val="en-GB"/>
              </w:rPr>
            </w:pPr>
          </w:p>
        </w:tc>
        <w:tc>
          <w:tcPr>
            <w:tcW w:w="0" w:type="auto"/>
          </w:tcPr>
          <w:p w14:paraId="30B42618" w14:textId="77777777" w:rsidR="001D3EAD" w:rsidRPr="006546BD"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runs correct lanes in transition</w:t>
            </w:r>
          </w:p>
          <w:p w14:paraId="2D7E35E2"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gets into good position in numbers advantage situation (2 on 1, 3 on 2)</w:t>
            </w:r>
          </w:p>
          <w:p w14:paraId="523D4174"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can run basic offence in half court </w:t>
            </w:r>
            <w:proofErr w:type="gramStart"/>
            <w:r>
              <w:rPr>
                <w:rFonts w:ascii="Arial" w:hAnsi="Arial" w:cs="Arial"/>
                <w:sz w:val="18"/>
                <w:szCs w:val="18"/>
              </w:rPr>
              <w:t>situation</w:t>
            </w:r>
            <w:proofErr w:type="gramEnd"/>
            <w:r>
              <w:rPr>
                <w:rFonts w:ascii="Arial" w:hAnsi="Arial" w:cs="Arial"/>
                <w:sz w:val="18"/>
                <w:szCs w:val="18"/>
              </w:rPr>
              <w:t xml:space="preserve"> (pass &amp; cut, screening)</w:t>
            </w:r>
          </w:p>
          <w:p w14:paraId="57EB2B70"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can get open using change of direction &amp; speed, V-cuts, L-cuts, backdoor cuts</w:t>
            </w:r>
          </w:p>
          <w:p w14:paraId="24F0424C" w14:textId="77777777" w:rsidR="001D3EAD"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135E58C4"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62EBF9A1"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0C6C2CD5"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709E88E4"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08C98E9"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79F8E7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1E2192A" w14:textId="77777777" w:rsidR="001D3EAD" w:rsidRPr="00184BBA"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sprints correct lanes in transition</w:t>
            </w:r>
          </w:p>
          <w:p w14:paraId="6052337A"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always in good position in numbers advantage </w:t>
            </w:r>
            <w:proofErr w:type="gramStart"/>
            <w:r>
              <w:rPr>
                <w:rFonts w:ascii="Arial" w:hAnsi="Arial" w:cs="Arial"/>
                <w:sz w:val="18"/>
                <w:szCs w:val="18"/>
              </w:rPr>
              <w:t>situation</w:t>
            </w:r>
            <w:proofErr w:type="gramEnd"/>
            <w:r>
              <w:rPr>
                <w:rFonts w:ascii="Arial" w:hAnsi="Arial" w:cs="Arial"/>
                <w:sz w:val="18"/>
                <w:szCs w:val="18"/>
              </w:rPr>
              <w:t xml:space="preserve"> (2 on 1, 3 on 2)</w:t>
            </w:r>
          </w:p>
          <w:p w14:paraId="085D7559" w14:textId="77777777" w:rsidR="001D3EAD" w:rsidRPr="00D24CF2"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understands offensive sets in half court </w:t>
            </w:r>
            <w:proofErr w:type="gramStart"/>
            <w:r>
              <w:rPr>
                <w:rFonts w:ascii="Arial" w:hAnsi="Arial" w:cs="Arial"/>
                <w:sz w:val="18"/>
                <w:szCs w:val="18"/>
              </w:rPr>
              <w:t>situation</w:t>
            </w:r>
            <w:proofErr w:type="gramEnd"/>
          </w:p>
          <w:p w14:paraId="4F7E4DD7"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gets open using change of direction &amp; speed, V-cuts, L-cuts, backdoor cuts</w:t>
            </w:r>
          </w:p>
          <w:p w14:paraId="6582B6C5"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makes correct </w:t>
            </w:r>
            <w:proofErr w:type="gramStart"/>
            <w:r>
              <w:rPr>
                <w:rFonts w:ascii="Arial" w:hAnsi="Arial" w:cs="Arial"/>
                <w:sz w:val="18"/>
                <w:szCs w:val="18"/>
              </w:rPr>
              <w:t>reads</w:t>
            </w:r>
            <w:proofErr w:type="gramEnd"/>
            <w:r>
              <w:rPr>
                <w:rFonts w:ascii="Arial" w:hAnsi="Arial" w:cs="Arial"/>
                <w:sz w:val="18"/>
                <w:szCs w:val="18"/>
              </w:rPr>
              <w:t xml:space="preserve"> when setting and using screens</w:t>
            </w:r>
          </w:p>
          <w:p w14:paraId="3B729D35" w14:textId="77777777" w:rsidR="001D3EAD"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7818863E" w14:textId="77777777" w:rsidR="001D3EAD" w:rsidRPr="00184BBA" w:rsidRDefault="001D3EAD" w:rsidP="00E92402">
            <w:pPr>
              <w:rPr>
                <w:rFonts w:ascii="Arial" w:hAnsi="Arial" w:cs="Arial"/>
                <w:sz w:val="18"/>
                <w:szCs w:val="18"/>
              </w:rPr>
            </w:pPr>
          </w:p>
        </w:tc>
        <w:tc>
          <w:tcPr>
            <w:tcW w:w="0" w:type="auto"/>
          </w:tcPr>
          <w:p w14:paraId="44F69B9A"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5F07D11E"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41508A3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3D6B1D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7DBC15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CE052CB" w14:textId="77777777" w:rsidR="001D3EAD" w:rsidRPr="006546BD"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sprints correct lanes in transition</w:t>
            </w:r>
          </w:p>
          <w:p w14:paraId="71D1B86B"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always in good position in numbers advantage </w:t>
            </w:r>
            <w:proofErr w:type="gramStart"/>
            <w:r>
              <w:rPr>
                <w:rFonts w:ascii="Arial" w:hAnsi="Arial" w:cs="Arial"/>
                <w:sz w:val="18"/>
                <w:szCs w:val="18"/>
              </w:rPr>
              <w:t>situation</w:t>
            </w:r>
            <w:proofErr w:type="gramEnd"/>
            <w:r>
              <w:rPr>
                <w:rFonts w:ascii="Arial" w:hAnsi="Arial" w:cs="Arial"/>
                <w:sz w:val="18"/>
                <w:szCs w:val="18"/>
              </w:rPr>
              <w:t xml:space="preserve"> (2 on 1, 3 on 2)</w:t>
            </w:r>
          </w:p>
          <w:p w14:paraId="496FE8B4"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executes offensive sets in half court situation</w:t>
            </w:r>
          </w:p>
          <w:p w14:paraId="03DB015F"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always creates space to receive pass using change of direction &amp; speed, V-cuts, L-cuts, backdoor cuts</w:t>
            </w:r>
          </w:p>
          <w:p w14:paraId="5AA6DA6F"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always makes correct </w:t>
            </w:r>
            <w:proofErr w:type="gramStart"/>
            <w:r>
              <w:rPr>
                <w:rFonts w:ascii="Arial" w:hAnsi="Arial" w:cs="Arial"/>
                <w:sz w:val="18"/>
                <w:szCs w:val="18"/>
              </w:rPr>
              <w:t>reads</w:t>
            </w:r>
            <w:proofErr w:type="gramEnd"/>
            <w:r>
              <w:rPr>
                <w:rFonts w:ascii="Arial" w:hAnsi="Arial" w:cs="Arial"/>
                <w:sz w:val="18"/>
                <w:szCs w:val="18"/>
              </w:rPr>
              <w:t xml:space="preserve"> when setting and using screens</w:t>
            </w:r>
          </w:p>
          <w:p w14:paraId="3C445039" w14:textId="77777777" w:rsidR="001D3EAD"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6F8BD81B" w14:textId="77777777" w:rsidR="001D3EAD" w:rsidRDefault="001D3EAD" w:rsidP="00E92402">
            <w:pPr>
              <w:pStyle w:val="ListParagraph"/>
              <w:spacing w:after="0"/>
              <w:ind w:left="318"/>
              <w:rPr>
                <w:rFonts w:ascii="Arial" w:hAnsi="Arial" w:cs="Arial"/>
                <w:sz w:val="18"/>
                <w:szCs w:val="18"/>
              </w:rPr>
            </w:pPr>
          </w:p>
          <w:p w14:paraId="2613E9C1" w14:textId="77777777" w:rsidR="001D3EAD" w:rsidRPr="0096477E" w:rsidRDefault="001D3EAD" w:rsidP="00E92402">
            <w:pPr>
              <w:ind w:left="34"/>
              <w:rPr>
                <w:sz w:val="18"/>
                <w:szCs w:val="18"/>
                <w:lang w:val="en-GB"/>
              </w:rPr>
            </w:pPr>
          </w:p>
        </w:tc>
        <w:tc>
          <w:tcPr>
            <w:tcW w:w="0" w:type="auto"/>
          </w:tcPr>
          <w:p w14:paraId="1037B8A3"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687C6DE0"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5B2F937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8E6DD4E"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D3BEE8F" w14:textId="77777777" w:rsidR="001D3EAD" w:rsidRPr="00096EB3" w:rsidRDefault="001D3EAD" w:rsidP="00E92402">
            <w:pPr>
              <w:snapToGrid w:val="0"/>
              <w:spacing w:before="40" w:after="40"/>
              <w:jc w:val="center"/>
              <w:rPr>
                <w:rFonts w:ascii="Arial" w:hAnsi="Arial" w:cs="Arial"/>
                <w:sz w:val="18"/>
                <w:szCs w:val="18"/>
              </w:rPr>
            </w:pPr>
          </w:p>
        </w:tc>
      </w:tr>
      <w:tr w:rsidR="001D3EAD" w:rsidRPr="00096EB3" w14:paraId="2B0BAA83" w14:textId="77777777" w:rsidTr="00E92402">
        <w:tc>
          <w:tcPr>
            <w:tcW w:w="0" w:type="auto"/>
          </w:tcPr>
          <w:p w14:paraId="04248A63" w14:textId="77777777" w:rsidR="001D3EAD" w:rsidRPr="00E73328" w:rsidRDefault="001D3EAD" w:rsidP="00E92402">
            <w:pPr>
              <w:pStyle w:val="NCEAbodytext"/>
              <w:tabs>
                <w:tab w:val="clear" w:pos="397"/>
                <w:tab w:val="clear" w:pos="794"/>
                <w:tab w:val="clear" w:pos="1191"/>
              </w:tabs>
              <w:spacing w:before="0" w:after="0"/>
              <w:rPr>
                <w:sz w:val="18"/>
                <w:szCs w:val="18"/>
                <w:lang w:val="en-GB"/>
              </w:rPr>
            </w:pPr>
            <w:r w:rsidRPr="00E73328">
              <w:rPr>
                <w:bCs/>
                <w:sz w:val="18"/>
                <w:szCs w:val="18"/>
                <w:lang w:val="en-GB"/>
              </w:rPr>
              <w:t>Offensive ball skills</w:t>
            </w:r>
          </w:p>
          <w:p w14:paraId="3B88899E" w14:textId="77777777" w:rsidR="001D3EAD" w:rsidRPr="00E73328" w:rsidDel="00407D92" w:rsidRDefault="001D3EAD" w:rsidP="00E92402">
            <w:pPr>
              <w:pStyle w:val="NCEAbodytext"/>
              <w:ind w:left="720"/>
              <w:rPr>
                <w:sz w:val="18"/>
                <w:szCs w:val="18"/>
                <w:lang w:val="en-GB"/>
              </w:rPr>
            </w:pPr>
          </w:p>
        </w:tc>
        <w:tc>
          <w:tcPr>
            <w:tcW w:w="0" w:type="auto"/>
          </w:tcPr>
          <w:p w14:paraId="0FD4152B"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34DE07E2"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0BA29780"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3377F27"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uses variety of passes to open man (bounce, chest, overhead)</w:t>
            </w:r>
          </w:p>
          <w:p w14:paraId="6DB973E9"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can attack the basket off the dribble</w:t>
            </w:r>
          </w:p>
          <w:p w14:paraId="2BDB12B4"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 xml:space="preserve">successfully score on </w:t>
            </w:r>
            <w:proofErr w:type="gramStart"/>
            <w:r>
              <w:rPr>
                <w:rFonts w:ascii="Arial" w:hAnsi="Arial" w:cs="Arial"/>
                <w:sz w:val="18"/>
                <w:szCs w:val="18"/>
              </w:rPr>
              <w:t>layup</w:t>
            </w:r>
            <w:proofErr w:type="gramEnd"/>
            <w:r>
              <w:rPr>
                <w:rFonts w:ascii="Arial" w:hAnsi="Arial" w:cs="Arial"/>
                <w:sz w:val="18"/>
                <w:szCs w:val="18"/>
              </w:rPr>
              <w:t>, jump shots or post ups.</w:t>
            </w:r>
          </w:p>
          <w:p w14:paraId="495B33C8"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Can make correct decision with ball – drive, shoot or pass.</w:t>
            </w:r>
          </w:p>
          <w:p w14:paraId="69E2BB2B" w14:textId="77777777" w:rsidR="001D3EAD" w:rsidRDefault="001D3EAD" w:rsidP="00E92402">
            <w:pPr>
              <w:pStyle w:val="ListParagraph"/>
              <w:tabs>
                <w:tab w:val="left" w:pos="284"/>
              </w:tabs>
              <w:spacing w:after="0"/>
              <w:ind w:left="318"/>
              <w:rPr>
                <w:rFonts w:ascii="Arial" w:hAnsi="Arial" w:cs="Arial"/>
                <w:sz w:val="18"/>
                <w:szCs w:val="18"/>
              </w:rPr>
            </w:pPr>
          </w:p>
          <w:p w14:paraId="57C0D796" w14:textId="77777777" w:rsidR="001D3EAD" w:rsidRDefault="001D3EAD" w:rsidP="00E92402">
            <w:pPr>
              <w:pStyle w:val="ListParagraph"/>
              <w:tabs>
                <w:tab w:val="left" w:pos="284"/>
              </w:tabs>
              <w:spacing w:after="0"/>
              <w:ind w:left="318"/>
              <w:rPr>
                <w:rFonts w:ascii="Arial" w:hAnsi="Arial" w:cs="Arial"/>
                <w:sz w:val="18"/>
                <w:szCs w:val="18"/>
              </w:rPr>
            </w:pPr>
          </w:p>
          <w:p w14:paraId="0D142F6F" w14:textId="77777777" w:rsidR="001D3EAD" w:rsidRPr="00E32A58" w:rsidRDefault="001D3EAD" w:rsidP="00E92402">
            <w:pPr>
              <w:tabs>
                <w:tab w:val="left" w:pos="284"/>
              </w:tabs>
              <w:rPr>
                <w:rFonts w:ascii="Arial" w:hAnsi="Arial" w:cs="Arial"/>
                <w:sz w:val="18"/>
                <w:szCs w:val="18"/>
              </w:rPr>
            </w:pPr>
          </w:p>
          <w:p w14:paraId="4475AD14" w14:textId="77777777" w:rsidR="001D3EAD" w:rsidRPr="006234EB" w:rsidRDefault="001D3EAD" w:rsidP="00E92402">
            <w:pPr>
              <w:pStyle w:val="ListParagraph"/>
              <w:tabs>
                <w:tab w:val="left" w:pos="284"/>
              </w:tabs>
              <w:spacing w:after="0"/>
              <w:ind w:left="318"/>
              <w:rPr>
                <w:rFonts w:ascii="Arial" w:hAnsi="Arial" w:cs="Arial"/>
                <w:sz w:val="18"/>
                <w:szCs w:val="18"/>
              </w:rPr>
            </w:pPr>
          </w:p>
        </w:tc>
        <w:tc>
          <w:tcPr>
            <w:tcW w:w="0" w:type="auto"/>
          </w:tcPr>
          <w:p w14:paraId="120C4E94"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42AFC42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271CA72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5FBE42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D3F0BE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3DDB6D1"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74A74D0D"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7B531942"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A1E1318"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use of fakes: pass, shot, jab-step to create space or scoring options</w:t>
            </w:r>
          </w:p>
          <w:p w14:paraId="58B4CCA1"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successful use of a variety of passes to open man and to create scoring option (bounce, chest, overhead)</w:t>
            </w:r>
          </w:p>
          <w:p w14:paraId="2C6F72EA"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 xml:space="preserve">attacks the basket off the dribble to score or draw </w:t>
            </w:r>
            <w:proofErr w:type="spellStart"/>
            <w:r>
              <w:rPr>
                <w:rFonts w:ascii="Arial" w:hAnsi="Arial" w:cs="Arial"/>
                <w:sz w:val="18"/>
                <w:szCs w:val="18"/>
              </w:rPr>
              <w:t>defence</w:t>
            </w:r>
            <w:proofErr w:type="spellEnd"/>
            <w:r>
              <w:rPr>
                <w:rFonts w:ascii="Arial" w:hAnsi="Arial" w:cs="Arial"/>
                <w:sz w:val="18"/>
                <w:szCs w:val="18"/>
              </w:rPr>
              <w:t xml:space="preserve"> and pass</w:t>
            </w:r>
          </w:p>
          <w:p w14:paraId="3BE4AD03"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multiple moves to score on layup, jump shots or post ups.</w:t>
            </w:r>
          </w:p>
          <w:p w14:paraId="62385053"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makes correct decision with ball – drive, shoot or pass in open play and half court</w:t>
            </w:r>
          </w:p>
          <w:p w14:paraId="75CF4315" w14:textId="77777777" w:rsidR="001D3EAD" w:rsidRDefault="001D3EAD" w:rsidP="00E92402">
            <w:pPr>
              <w:pStyle w:val="ListParagraph"/>
              <w:tabs>
                <w:tab w:val="left" w:pos="284"/>
              </w:tabs>
              <w:spacing w:after="0"/>
              <w:ind w:left="318"/>
              <w:rPr>
                <w:rFonts w:ascii="Arial" w:hAnsi="Arial" w:cs="Arial"/>
                <w:sz w:val="18"/>
                <w:szCs w:val="18"/>
              </w:rPr>
            </w:pPr>
          </w:p>
          <w:p w14:paraId="3CB648E9"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0C178E9E"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C0395D3"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254BC2F"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51E9592"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69E314A"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BDCA0A4"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2ABEAB82"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49A65810"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7733FA6"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able to combine multiple fakes: pass, shot, jab-step, up-fake, step through to create space or scoring options</w:t>
            </w:r>
          </w:p>
          <w:p w14:paraId="62CE42F5"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 xml:space="preserve">vision and ability to read </w:t>
            </w:r>
            <w:proofErr w:type="gramStart"/>
            <w:r>
              <w:rPr>
                <w:rFonts w:ascii="Arial" w:hAnsi="Arial" w:cs="Arial"/>
                <w:sz w:val="18"/>
                <w:szCs w:val="18"/>
              </w:rPr>
              <w:t>game</w:t>
            </w:r>
            <w:proofErr w:type="gramEnd"/>
            <w:r>
              <w:rPr>
                <w:rFonts w:ascii="Arial" w:hAnsi="Arial" w:cs="Arial"/>
                <w:sz w:val="18"/>
                <w:szCs w:val="18"/>
              </w:rPr>
              <w:t xml:space="preserve"> and use of a variety of passes to create scoring options (bounce, chest, overhead)</w:t>
            </w:r>
          </w:p>
          <w:p w14:paraId="00337170"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 xml:space="preserve">attacks the basket off the dribble to score or draw </w:t>
            </w:r>
            <w:proofErr w:type="spellStart"/>
            <w:r>
              <w:rPr>
                <w:rFonts w:ascii="Arial" w:hAnsi="Arial" w:cs="Arial"/>
                <w:sz w:val="18"/>
                <w:szCs w:val="18"/>
              </w:rPr>
              <w:t>defence</w:t>
            </w:r>
            <w:proofErr w:type="spellEnd"/>
            <w:r>
              <w:rPr>
                <w:rFonts w:ascii="Arial" w:hAnsi="Arial" w:cs="Arial"/>
                <w:sz w:val="18"/>
                <w:szCs w:val="18"/>
              </w:rPr>
              <w:t xml:space="preserve"> and pass</w:t>
            </w:r>
          </w:p>
          <w:p w14:paraId="444DBFAC"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multiple moves to score on layup, jump shots or post ups with both hands</w:t>
            </w:r>
          </w:p>
          <w:p w14:paraId="704B45EC"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excellent decision making with ball – drive, shoot or pass in open play and half court</w:t>
            </w:r>
          </w:p>
          <w:p w14:paraId="08A8B4D6" w14:textId="77777777" w:rsidR="001D3EAD" w:rsidRDefault="001D3EAD" w:rsidP="001E766D">
            <w:pPr>
              <w:pStyle w:val="ListParagraph"/>
              <w:numPr>
                <w:ilvl w:val="0"/>
                <w:numId w:val="7"/>
              </w:numPr>
              <w:tabs>
                <w:tab w:val="left" w:pos="284"/>
              </w:tabs>
              <w:spacing w:after="0"/>
              <w:ind w:left="318" w:hanging="284"/>
              <w:rPr>
                <w:rFonts w:ascii="Arial" w:hAnsi="Arial" w:cs="Arial"/>
                <w:sz w:val="18"/>
                <w:szCs w:val="18"/>
              </w:rPr>
            </w:pPr>
            <w:r>
              <w:rPr>
                <w:rFonts w:ascii="Arial" w:hAnsi="Arial" w:cs="Arial"/>
                <w:sz w:val="18"/>
                <w:szCs w:val="18"/>
              </w:rPr>
              <w:t xml:space="preserve">ability to read individual defender and team </w:t>
            </w:r>
            <w:proofErr w:type="spellStart"/>
            <w:r>
              <w:rPr>
                <w:rFonts w:ascii="Arial" w:hAnsi="Arial" w:cs="Arial"/>
                <w:sz w:val="18"/>
                <w:szCs w:val="18"/>
              </w:rPr>
              <w:t>defence</w:t>
            </w:r>
            <w:proofErr w:type="spellEnd"/>
          </w:p>
          <w:p w14:paraId="47341341" w14:textId="77777777" w:rsidR="001D3EAD" w:rsidRDefault="001D3EAD" w:rsidP="00E92402">
            <w:pPr>
              <w:rPr>
                <w:sz w:val="18"/>
                <w:szCs w:val="18"/>
              </w:rPr>
            </w:pPr>
          </w:p>
          <w:p w14:paraId="42EF2083" w14:textId="77777777" w:rsidR="001D3EAD" w:rsidRDefault="001D3EAD" w:rsidP="00E92402">
            <w:pPr>
              <w:rPr>
                <w:sz w:val="18"/>
                <w:szCs w:val="18"/>
              </w:rPr>
            </w:pPr>
          </w:p>
          <w:p w14:paraId="7B40C951" w14:textId="77777777" w:rsidR="001D3EAD" w:rsidRDefault="001D3EAD" w:rsidP="00E92402">
            <w:pPr>
              <w:rPr>
                <w:sz w:val="18"/>
                <w:szCs w:val="18"/>
              </w:rPr>
            </w:pPr>
          </w:p>
          <w:p w14:paraId="4B4D7232" w14:textId="77777777" w:rsidR="001D3EAD" w:rsidRDefault="001D3EAD" w:rsidP="00E92402">
            <w:pPr>
              <w:rPr>
                <w:sz w:val="18"/>
                <w:szCs w:val="18"/>
              </w:rPr>
            </w:pPr>
          </w:p>
          <w:p w14:paraId="2093CA67" w14:textId="77777777" w:rsidR="001D3EAD" w:rsidRPr="007D5C19" w:rsidRDefault="001D3EAD" w:rsidP="00E92402">
            <w:pPr>
              <w:rPr>
                <w:sz w:val="18"/>
                <w:szCs w:val="18"/>
              </w:rPr>
            </w:pPr>
          </w:p>
        </w:tc>
        <w:tc>
          <w:tcPr>
            <w:tcW w:w="0" w:type="auto"/>
          </w:tcPr>
          <w:p w14:paraId="2503B197"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828874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20BD9A1A" w14:textId="77777777" w:rsidR="001D3EAD" w:rsidRPr="00096EB3" w:rsidRDefault="001D3EAD" w:rsidP="00E92402">
            <w:pPr>
              <w:snapToGrid w:val="0"/>
              <w:spacing w:before="40" w:after="40"/>
              <w:jc w:val="center"/>
              <w:rPr>
                <w:rFonts w:ascii="Arial" w:hAnsi="Arial" w:cs="Arial"/>
                <w:bCs/>
                <w:sz w:val="18"/>
                <w:szCs w:val="18"/>
              </w:rPr>
            </w:pPr>
          </w:p>
        </w:tc>
        <w:tc>
          <w:tcPr>
            <w:tcW w:w="0" w:type="auto"/>
          </w:tcPr>
          <w:p w14:paraId="0C136CF1" w14:textId="77777777" w:rsidR="001D3EAD" w:rsidRPr="00096EB3" w:rsidRDefault="001D3EAD" w:rsidP="00E92402">
            <w:pPr>
              <w:snapToGrid w:val="0"/>
              <w:spacing w:before="40" w:after="40"/>
              <w:jc w:val="center"/>
              <w:rPr>
                <w:rFonts w:ascii="Arial" w:hAnsi="Arial" w:cs="Arial"/>
                <w:bCs/>
                <w:sz w:val="18"/>
                <w:szCs w:val="18"/>
              </w:rPr>
            </w:pPr>
          </w:p>
        </w:tc>
        <w:tc>
          <w:tcPr>
            <w:tcW w:w="0" w:type="auto"/>
          </w:tcPr>
          <w:p w14:paraId="0A392C6A" w14:textId="77777777" w:rsidR="001D3EAD" w:rsidRPr="00096EB3" w:rsidRDefault="001D3EAD" w:rsidP="00E92402">
            <w:pPr>
              <w:snapToGrid w:val="0"/>
              <w:spacing w:before="40" w:after="40"/>
              <w:jc w:val="center"/>
              <w:rPr>
                <w:rFonts w:ascii="Arial" w:hAnsi="Arial" w:cs="Arial"/>
                <w:bCs/>
                <w:sz w:val="18"/>
                <w:szCs w:val="18"/>
              </w:rPr>
            </w:pPr>
          </w:p>
        </w:tc>
      </w:tr>
      <w:tr w:rsidR="001D3EAD" w:rsidRPr="00096EB3" w14:paraId="7F0D5A81" w14:textId="77777777" w:rsidTr="00E92402">
        <w:tc>
          <w:tcPr>
            <w:tcW w:w="0" w:type="auto"/>
          </w:tcPr>
          <w:p w14:paraId="72328A26" w14:textId="77777777" w:rsidR="001D3EAD" w:rsidRPr="00E73328" w:rsidRDefault="001D3EAD" w:rsidP="00E92402">
            <w:pPr>
              <w:pStyle w:val="NCEAbodytext"/>
              <w:spacing w:before="0" w:after="0"/>
              <w:rPr>
                <w:bCs/>
                <w:sz w:val="18"/>
                <w:szCs w:val="18"/>
                <w:lang w:val="en-GB"/>
              </w:rPr>
            </w:pPr>
            <w:r>
              <w:rPr>
                <w:bCs/>
                <w:sz w:val="18"/>
                <w:szCs w:val="18"/>
                <w:lang w:val="en-GB"/>
              </w:rPr>
              <w:t>Defensive skills</w:t>
            </w:r>
          </w:p>
        </w:tc>
        <w:tc>
          <w:tcPr>
            <w:tcW w:w="0" w:type="auto"/>
          </w:tcPr>
          <w:p w14:paraId="55871F45"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basic defensive </w:t>
            </w:r>
            <w:proofErr w:type="gramStart"/>
            <w:r>
              <w:rPr>
                <w:rFonts w:ascii="Arial" w:hAnsi="Arial" w:cs="Arial"/>
                <w:sz w:val="18"/>
                <w:szCs w:val="18"/>
              </w:rPr>
              <w:t>principles:-</w:t>
            </w:r>
            <w:proofErr w:type="gramEnd"/>
            <w:r>
              <w:rPr>
                <w:rFonts w:ascii="Arial" w:hAnsi="Arial" w:cs="Arial"/>
                <w:sz w:val="18"/>
                <w:szCs w:val="18"/>
              </w:rPr>
              <w:t>always between man and basket</w:t>
            </w:r>
          </w:p>
          <w:p w14:paraId="1CF454B8"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00910420"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68E62C43"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679E8992"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49FC55D1"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boxes out and rebounds</w:t>
            </w:r>
          </w:p>
        </w:tc>
        <w:tc>
          <w:tcPr>
            <w:tcW w:w="0" w:type="auto"/>
          </w:tcPr>
          <w:p w14:paraId="290583F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68F21D90"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13C326F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853B84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012523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3DA0914"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defensive </w:t>
            </w:r>
            <w:proofErr w:type="gramStart"/>
            <w:r>
              <w:rPr>
                <w:rFonts w:ascii="Arial" w:hAnsi="Arial" w:cs="Arial"/>
                <w:sz w:val="18"/>
                <w:szCs w:val="18"/>
              </w:rPr>
              <w:t>principles:-</w:t>
            </w:r>
            <w:proofErr w:type="gramEnd"/>
          </w:p>
          <w:p w14:paraId="758B2ED3"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always between man and basket</w:t>
            </w:r>
          </w:p>
          <w:p w14:paraId="04CE3E61"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03D3081B"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443CC445"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5FFF1F6C"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4AE52F04"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boxes out and rebounds</w:t>
            </w:r>
          </w:p>
          <w:p w14:paraId="69D1C39E" w14:textId="77777777" w:rsidR="001D3EAD" w:rsidRPr="00B2213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talks on </w:t>
            </w:r>
            <w:proofErr w:type="spellStart"/>
            <w:r>
              <w:rPr>
                <w:rFonts w:ascii="Arial" w:hAnsi="Arial" w:cs="Arial"/>
                <w:sz w:val="18"/>
                <w:szCs w:val="18"/>
              </w:rPr>
              <w:t>defence</w:t>
            </w:r>
            <w:proofErr w:type="spellEnd"/>
            <w:r>
              <w:rPr>
                <w:rFonts w:ascii="Arial" w:hAnsi="Arial" w:cs="Arial"/>
                <w:sz w:val="18"/>
                <w:szCs w:val="18"/>
              </w:rPr>
              <w:t xml:space="preserve"> – communicates position/help/screens </w:t>
            </w:r>
          </w:p>
        </w:tc>
        <w:tc>
          <w:tcPr>
            <w:tcW w:w="0" w:type="auto"/>
          </w:tcPr>
          <w:p w14:paraId="5A25747A"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09B8D95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8BEFD2A"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7A76422"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9206A8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E8D8F80"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 xml:space="preserve">defensive </w:t>
            </w:r>
            <w:proofErr w:type="gramStart"/>
            <w:r>
              <w:rPr>
                <w:rFonts w:ascii="Arial" w:hAnsi="Arial" w:cs="Arial"/>
                <w:sz w:val="18"/>
                <w:szCs w:val="18"/>
              </w:rPr>
              <w:t>principles:-</w:t>
            </w:r>
            <w:proofErr w:type="gramEnd"/>
          </w:p>
          <w:p w14:paraId="15DD54E4"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always between man and basket</w:t>
            </w:r>
          </w:p>
          <w:p w14:paraId="7F7A53B1"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4F6667F7"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40881EA4"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1FA4930B"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pressures opponents to commit turnovers – always hustling</w:t>
            </w:r>
          </w:p>
          <w:p w14:paraId="35A9FFF2"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2B7781B9" w14:textId="77777777" w:rsidR="001D3EAD"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boxes out and rebounds</w:t>
            </w:r>
          </w:p>
          <w:p w14:paraId="69212C88" w14:textId="77777777" w:rsidR="001D3EAD" w:rsidRPr="006234EB" w:rsidRDefault="001D3EAD" w:rsidP="001E766D">
            <w:pPr>
              <w:pStyle w:val="ListParagraph"/>
              <w:widowControl w:val="0"/>
              <w:numPr>
                <w:ilvl w:val="0"/>
                <w:numId w:val="7"/>
              </w:numPr>
              <w:suppressAutoHyphens/>
              <w:spacing w:after="0"/>
              <w:ind w:left="318" w:hanging="284"/>
              <w:rPr>
                <w:rFonts w:ascii="Arial" w:hAnsi="Arial" w:cs="Arial"/>
                <w:sz w:val="18"/>
                <w:szCs w:val="18"/>
              </w:rPr>
            </w:pPr>
            <w:r>
              <w:rPr>
                <w:rFonts w:ascii="Arial" w:hAnsi="Arial" w:cs="Arial"/>
                <w:sz w:val="18"/>
                <w:szCs w:val="18"/>
              </w:rPr>
              <w:t xml:space="preserve">talks on </w:t>
            </w:r>
            <w:proofErr w:type="spellStart"/>
            <w:r>
              <w:rPr>
                <w:rFonts w:ascii="Arial" w:hAnsi="Arial" w:cs="Arial"/>
                <w:sz w:val="18"/>
                <w:szCs w:val="18"/>
              </w:rPr>
              <w:t>defence</w:t>
            </w:r>
            <w:proofErr w:type="spellEnd"/>
            <w:r>
              <w:rPr>
                <w:rFonts w:ascii="Arial" w:hAnsi="Arial" w:cs="Arial"/>
                <w:sz w:val="18"/>
                <w:szCs w:val="18"/>
              </w:rPr>
              <w:t xml:space="preserve"> – communicates position/help/screens</w:t>
            </w:r>
          </w:p>
        </w:tc>
        <w:tc>
          <w:tcPr>
            <w:tcW w:w="0" w:type="auto"/>
          </w:tcPr>
          <w:p w14:paraId="67B7A70C"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1887C7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B7FD67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38D6B9B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2F860BB" w14:textId="77777777" w:rsidR="001D3EAD" w:rsidRPr="00096EB3" w:rsidRDefault="001D3EAD" w:rsidP="00E92402">
            <w:pPr>
              <w:snapToGrid w:val="0"/>
              <w:spacing w:before="40" w:after="40"/>
              <w:jc w:val="center"/>
              <w:rPr>
                <w:rFonts w:ascii="Arial" w:hAnsi="Arial" w:cs="Arial"/>
                <w:sz w:val="18"/>
                <w:szCs w:val="18"/>
              </w:rPr>
            </w:pPr>
          </w:p>
        </w:tc>
      </w:tr>
      <w:tr w:rsidR="001D3EAD" w:rsidRPr="00096EB3" w14:paraId="61A5968A" w14:textId="77777777" w:rsidTr="00E92402">
        <w:tc>
          <w:tcPr>
            <w:tcW w:w="0" w:type="auto"/>
          </w:tcPr>
          <w:p w14:paraId="07DE26F5" w14:textId="77777777" w:rsidR="001D3EAD" w:rsidRPr="00E73328" w:rsidRDefault="001D3EAD" w:rsidP="00E92402">
            <w:pPr>
              <w:rPr>
                <w:rFonts w:ascii="Arial" w:hAnsi="Arial" w:cs="Arial"/>
                <w:sz w:val="18"/>
                <w:szCs w:val="18"/>
              </w:rPr>
            </w:pPr>
            <w:r w:rsidRPr="00E73328">
              <w:rPr>
                <w:rStyle w:val="CommentReference"/>
                <w:rFonts w:ascii="Arial" w:hAnsi="Arial" w:cs="Arial"/>
                <w:bCs/>
                <w:sz w:val="18"/>
                <w:szCs w:val="18"/>
                <w:lang w:val="en-GB"/>
              </w:rPr>
              <w:t>Team play</w:t>
            </w:r>
          </w:p>
          <w:p w14:paraId="698536F5" w14:textId="77777777" w:rsidR="001D3EAD" w:rsidRPr="00E73328" w:rsidRDefault="001D3EAD" w:rsidP="00E92402">
            <w:pPr>
              <w:rPr>
                <w:rFonts w:ascii="Arial" w:hAnsi="Arial" w:cs="Arial"/>
                <w:sz w:val="18"/>
                <w:szCs w:val="18"/>
              </w:rPr>
            </w:pPr>
          </w:p>
          <w:p w14:paraId="7BC1BAF2" w14:textId="77777777" w:rsidR="001D3EAD" w:rsidRPr="00E73328" w:rsidDel="00407D92" w:rsidRDefault="001D3EAD" w:rsidP="00E92402">
            <w:pPr>
              <w:pStyle w:val="NCEAbodytext"/>
              <w:tabs>
                <w:tab w:val="clear" w:pos="794"/>
                <w:tab w:val="left" w:pos="567"/>
                <w:tab w:val="left" w:pos="943"/>
              </w:tabs>
              <w:ind w:left="426"/>
              <w:rPr>
                <w:rStyle w:val="CommentReference"/>
                <w:sz w:val="18"/>
                <w:szCs w:val="18"/>
                <w:lang w:val="en-GB"/>
              </w:rPr>
            </w:pPr>
          </w:p>
        </w:tc>
        <w:tc>
          <w:tcPr>
            <w:tcW w:w="0" w:type="auto"/>
          </w:tcPr>
          <w:p w14:paraId="29F44021" w14:textId="77777777" w:rsidR="001D3EAD" w:rsidRPr="003B6097"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 xml:space="preserve">lways ready to </w:t>
            </w:r>
            <w:proofErr w:type="gramStart"/>
            <w:r w:rsidRPr="006234EB">
              <w:rPr>
                <w:rFonts w:ascii="Arial" w:hAnsi="Arial" w:cs="Arial"/>
                <w:sz w:val="18"/>
                <w:szCs w:val="18"/>
              </w:rPr>
              <w:t>play and give the</w:t>
            </w:r>
            <w:r>
              <w:rPr>
                <w:rFonts w:ascii="Arial" w:hAnsi="Arial" w:cs="Arial"/>
                <w:sz w:val="18"/>
                <w:szCs w:val="18"/>
              </w:rPr>
              <w:t xml:space="preserve"> best for the team at all times</w:t>
            </w:r>
            <w:proofErr w:type="gramEnd"/>
          </w:p>
          <w:p w14:paraId="3D50E058" w14:textId="77777777" w:rsidR="001D3EAD" w:rsidRPr="003B6097"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 xml:space="preserve">t and passes ball to </w:t>
            </w:r>
            <w:proofErr w:type="gramStart"/>
            <w:r>
              <w:rPr>
                <w:rFonts w:ascii="Arial" w:hAnsi="Arial" w:cs="Arial"/>
                <w:sz w:val="18"/>
                <w:szCs w:val="18"/>
              </w:rPr>
              <w:t>team mates</w:t>
            </w:r>
            <w:proofErr w:type="gramEnd"/>
          </w:p>
          <w:p w14:paraId="5751471E" w14:textId="77777777" w:rsidR="001D3EAD" w:rsidRPr="006234EB" w:rsidRDefault="001D3EAD" w:rsidP="001E766D">
            <w:pPr>
              <w:pStyle w:val="NCEAbodytext"/>
              <w:widowControl w:val="0"/>
              <w:numPr>
                <w:ilvl w:val="0"/>
                <w:numId w:val="7"/>
              </w:numPr>
              <w:tabs>
                <w:tab w:val="clear" w:pos="794"/>
              </w:tabs>
              <w:suppressAutoHyphens/>
              <w:spacing w:before="0" w:after="0"/>
              <w:ind w:left="318" w:hanging="284"/>
              <w:rPr>
                <w:sz w:val="18"/>
                <w:szCs w:val="18"/>
                <w:lang w:val="en-US" w:eastAsia="en-US"/>
              </w:rPr>
            </w:pPr>
            <w:r>
              <w:rPr>
                <w:sz w:val="18"/>
                <w:szCs w:val="18"/>
                <w:lang w:val="en-US" w:eastAsia="en-US"/>
              </w:rPr>
              <w:t>s</w:t>
            </w:r>
            <w:r w:rsidRPr="006234EB">
              <w:rPr>
                <w:sz w:val="18"/>
                <w:szCs w:val="18"/>
                <w:lang w:val="en-US" w:eastAsia="en-US"/>
              </w:rPr>
              <w:t xml:space="preserve">hows interpersonal skills </w:t>
            </w:r>
            <w:proofErr w:type="spellStart"/>
            <w:r w:rsidRPr="006234EB">
              <w:rPr>
                <w:sz w:val="18"/>
                <w:szCs w:val="18"/>
                <w:lang w:val="en-US" w:eastAsia="en-US"/>
              </w:rPr>
              <w:t>eg</w:t>
            </w:r>
            <w:proofErr w:type="spellEnd"/>
            <w:r w:rsidRPr="006234EB">
              <w:rPr>
                <w:sz w:val="18"/>
                <w:szCs w:val="18"/>
                <w:lang w:val="en-US" w:eastAsia="en-US"/>
              </w:rPr>
              <w:t xml:space="preserve"> encouragement and praise</w:t>
            </w:r>
            <w:r w:rsidRPr="006234EB" w:rsidDel="00407D92">
              <w:rPr>
                <w:sz w:val="18"/>
                <w:szCs w:val="18"/>
                <w:lang w:val="en-US" w:eastAsia="en-US"/>
              </w:rPr>
              <w:t xml:space="preserve"> </w:t>
            </w:r>
          </w:p>
        </w:tc>
        <w:tc>
          <w:tcPr>
            <w:tcW w:w="0" w:type="auto"/>
          </w:tcPr>
          <w:p w14:paraId="61C988F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B22BB7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17B246DD"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BF89DA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C3E0E74"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1B6AD6B" w14:textId="77777777" w:rsidR="001D3EAD" w:rsidRPr="003B6097"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 xml:space="preserve">lways ready to </w:t>
            </w:r>
            <w:proofErr w:type="gramStart"/>
            <w:r w:rsidRPr="006234EB">
              <w:rPr>
                <w:rFonts w:ascii="Arial" w:hAnsi="Arial" w:cs="Arial"/>
                <w:sz w:val="18"/>
                <w:szCs w:val="18"/>
              </w:rPr>
              <w:t>play and give the</w:t>
            </w:r>
            <w:r>
              <w:rPr>
                <w:rFonts w:ascii="Arial" w:hAnsi="Arial" w:cs="Arial"/>
                <w:sz w:val="18"/>
                <w:szCs w:val="18"/>
              </w:rPr>
              <w:t xml:space="preserve"> best for the team at all times</w:t>
            </w:r>
            <w:proofErr w:type="gramEnd"/>
          </w:p>
          <w:p w14:paraId="6DD04044" w14:textId="77777777" w:rsidR="001D3EAD" w:rsidRPr="003B6097"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 xml:space="preserve">t and passes ball to </w:t>
            </w:r>
            <w:proofErr w:type="gramStart"/>
            <w:r>
              <w:rPr>
                <w:rFonts w:ascii="Arial" w:hAnsi="Arial" w:cs="Arial"/>
                <w:sz w:val="18"/>
                <w:szCs w:val="18"/>
              </w:rPr>
              <w:t>team mates</w:t>
            </w:r>
            <w:proofErr w:type="gramEnd"/>
          </w:p>
          <w:p w14:paraId="4AAE7CA5"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s</w:t>
            </w:r>
            <w:r w:rsidRPr="006234EB">
              <w:rPr>
                <w:rFonts w:ascii="Arial" w:hAnsi="Arial" w:cs="Arial"/>
                <w:sz w:val="18"/>
                <w:szCs w:val="18"/>
              </w:rPr>
              <w:t>hows interpersonal ski</w:t>
            </w:r>
            <w:r>
              <w:rPr>
                <w:rFonts w:ascii="Arial" w:hAnsi="Arial" w:cs="Arial"/>
                <w:sz w:val="18"/>
                <w:szCs w:val="18"/>
              </w:rPr>
              <w:t xml:space="preserve">lls </w:t>
            </w:r>
            <w:proofErr w:type="spellStart"/>
            <w:r>
              <w:rPr>
                <w:rFonts w:ascii="Arial" w:hAnsi="Arial" w:cs="Arial"/>
                <w:sz w:val="18"/>
                <w:szCs w:val="18"/>
              </w:rPr>
              <w:t>eg</w:t>
            </w:r>
            <w:proofErr w:type="spellEnd"/>
            <w:r>
              <w:rPr>
                <w:rFonts w:ascii="Arial" w:hAnsi="Arial" w:cs="Arial"/>
                <w:sz w:val="18"/>
                <w:szCs w:val="18"/>
              </w:rPr>
              <w:t xml:space="preserve"> encouragement and praise</w:t>
            </w:r>
          </w:p>
          <w:p w14:paraId="72164F01"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strategic ability is displayed</w:t>
            </w:r>
          </w:p>
          <w:p w14:paraId="66A1FAB9"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76BB753C"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513DA1E0"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5CAC6F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606042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D0656FE"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E902C5D" w14:textId="77777777" w:rsidR="001D3EAD" w:rsidRPr="00644C4E"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 xml:space="preserve">lways ready to </w:t>
            </w:r>
            <w:proofErr w:type="gramStart"/>
            <w:r w:rsidRPr="006234EB">
              <w:rPr>
                <w:rFonts w:ascii="Arial" w:hAnsi="Arial" w:cs="Arial"/>
                <w:sz w:val="18"/>
                <w:szCs w:val="18"/>
              </w:rPr>
              <w:t>play and give the</w:t>
            </w:r>
            <w:r>
              <w:rPr>
                <w:rFonts w:ascii="Arial" w:hAnsi="Arial" w:cs="Arial"/>
                <w:sz w:val="18"/>
                <w:szCs w:val="18"/>
              </w:rPr>
              <w:t xml:space="preserve"> best for the team at all times</w:t>
            </w:r>
            <w:proofErr w:type="gramEnd"/>
          </w:p>
          <w:p w14:paraId="6CF819D7" w14:textId="77777777" w:rsidR="001D3EAD" w:rsidRPr="00644C4E"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 xml:space="preserve">t and passes ball to </w:t>
            </w:r>
            <w:proofErr w:type="gramStart"/>
            <w:r>
              <w:rPr>
                <w:rFonts w:ascii="Arial" w:hAnsi="Arial" w:cs="Arial"/>
                <w:sz w:val="18"/>
                <w:szCs w:val="18"/>
              </w:rPr>
              <w:t>team mates</w:t>
            </w:r>
            <w:proofErr w:type="gramEnd"/>
          </w:p>
          <w:p w14:paraId="79F93C0E"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s</w:t>
            </w:r>
            <w:r w:rsidRPr="006234EB">
              <w:rPr>
                <w:rFonts w:ascii="Arial" w:hAnsi="Arial" w:cs="Arial"/>
                <w:sz w:val="18"/>
                <w:szCs w:val="18"/>
              </w:rPr>
              <w:t>hows interpersonal ski</w:t>
            </w:r>
            <w:r>
              <w:rPr>
                <w:rFonts w:ascii="Arial" w:hAnsi="Arial" w:cs="Arial"/>
                <w:sz w:val="18"/>
                <w:szCs w:val="18"/>
              </w:rPr>
              <w:t xml:space="preserve">lls </w:t>
            </w:r>
            <w:proofErr w:type="spellStart"/>
            <w:r>
              <w:rPr>
                <w:rFonts w:ascii="Arial" w:hAnsi="Arial" w:cs="Arial"/>
                <w:sz w:val="18"/>
                <w:szCs w:val="18"/>
              </w:rPr>
              <w:t>eg</w:t>
            </w:r>
            <w:proofErr w:type="spellEnd"/>
            <w:r>
              <w:rPr>
                <w:rFonts w:ascii="Arial" w:hAnsi="Arial" w:cs="Arial"/>
                <w:sz w:val="18"/>
                <w:szCs w:val="18"/>
              </w:rPr>
              <w:t xml:space="preserve"> encouragement and praise</w:t>
            </w:r>
          </w:p>
          <w:p w14:paraId="68945D09"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r>
              <w:rPr>
                <w:rFonts w:ascii="Arial" w:hAnsi="Arial" w:cs="Arial"/>
                <w:sz w:val="18"/>
                <w:szCs w:val="18"/>
              </w:rPr>
              <w:t>strategic ability is displayed</w:t>
            </w:r>
          </w:p>
          <w:p w14:paraId="5F086649" w14:textId="77777777" w:rsidR="001D3EAD" w:rsidRPr="006234EB" w:rsidRDefault="001D3EAD" w:rsidP="001E766D">
            <w:pPr>
              <w:pStyle w:val="ListParagraph"/>
              <w:numPr>
                <w:ilvl w:val="0"/>
                <w:numId w:val="7"/>
              </w:numPr>
              <w:spacing w:after="0"/>
              <w:ind w:left="318" w:hanging="284"/>
              <w:rPr>
                <w:rFonts w:ascii="Arial" w:hAnsi="Arial" w:cs="Arial"/>
                <w:sz w:val="18"/>
                <w:szCs w:val="18"/>
              </w:rPr>
            </w:pPr>
            <w:proofErr w:type="spellStart"/>
            <w:r>
              <w:rPr>
                <w:rFonts w:ascii="Arial" w:hAnsi="Arial" w:cs="Arial"/>
                <w:sz w:val="18"/>
                <w:szCs w:val="18"/>
              </w:rPr>
              <w:t>o</w:t>
            </w:r>
            <w:r w:rsidRPr="006234EB">
              <w:rPr>
                <w:rFonts w:ascii="Arial" w:hAnsi="Arial" w:cs="Arial"/>
                <w:sz w:val="18"/>
                <w:szCs w:val="18"/>
              </w:rPr>
              <w:t>rganise</w:t>
            </w:r>
            <w:proofErr w:type="spellEnd"/>
            <w:r w:rsidRPr="006234EB">
              <w:rPr>
                <w:rFonts w:ascii="Arial" w:hAnsi="Arial" w:cs="Arial"/>
                <w:sz w:val="18"/>
                <w:szCs w:val="18"/>
              </w:rPr>
              <w:t xml:space="preserve"> players, make calls offensive or defensive</w:t>
            </w:r>
          </w:p>
        </w:tc>
        <w:tc>
          <w:tcPr>
            <w:tcW w:w="0" w:type="auto"/>
          </w:tcPr>
          <w:p w14:paraId="7B37605A"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94798F2"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889A50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9079D3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7686DC7" w14:textId="77777777" w:rsidR="001D3EAD" w:rsidRPr="00096EB3" w:rsidRDefault="001D3EAD" w:rsidP="00E92402">
            <w:pPr>
              <w:snapToGrid w:val="0"/>
              <w:spacing w:before="40" w:after="40"/>
              <w:jc w:val="center"/>
              <w:rPr>
                <w:rFonts w:ascii="Arial" w:hAnsi="Arial" w:cs="Arial"/>
                <w:sz w:val="18"/>
                <w:szCs w:val="18"/>
              </w:rPr>
            </w:pPr>
          </w:p>
        </w:tc>
      </w:tr>
    </w:tbl>
    <w:p w14:paraId="53BD644D" w14:textId="77777777" w:rsidR="001D3EAD" w:rsidRPr="007D5C19" w:rsidRDefault="001D3EAD" w:rsidP="008A092F">
      <w:pPr>
        <w:pStyle w:val="NCEAL2heading"/>
        <w:rPr>
          <w:b w:val="0"/>
          <w:sz w:val="24"/>
          <w:szCs w:val="24"/>
          <w:lang w:val="en-GB"/>
        </w:rPr>
        <w:sectPr w:rsidR="001D3EAD" w:rsidRPr="007D5C19" w:rsidSect="00F46036">
          <w:footerReference w:type="default" r:id="rId38"/>
          <w:pgSz w:w="16840" w:h="11900" w:orient="landscape"/>
          <w:pgMar w:top="567" w:right="720" w:bottom="567" w:left="720" w:header="708" w:footer="708" w:gutter="0"/>
          <w:cols w:space="708"/>
          <w:docGrid w:linePitch="360"/>
        </w:sectPr>
      </w:pPr>
    </w:p>
    <w:p w14:paraId="78444496" w14:textId="77777777" w:rsidR="003A23EB" w:rsidRPr="00AF7F71" w:rsidRDefault="003A23EB" w:rsidP="003A23EB">
      <w:pPr>
        <w:rPr>
          <w:rFonts w:ascii="Arial" w:hAnsi="Arial" w:cs="Arial"/>
          <w:sz w:val="22"/>
          <w:szCs w:val="22"/>
        </w:rPr>
      </w:pPr>
      <w:bookmarkStart w:id="8" w:name="Bowls"/>
      <w:r w:rsidRPr="002B3E81">
        <w:rPr>
          <w:rFonts w:ascii="Arial" w:hAnsi="Arial" w:cs="Arial"/>
          <w:b/>
          <w:sz w:val="22"/>
          <w:szCs w:val="22"/>
        </w:rPr>
        <w:t>Bowls</w:t>
      </w:r>
      <w:r>
        <w:rPr>
          <w:rFonts w:ascii="Arial" w:hAnsi="Arial" w:cs="Arial"/>
          <w:b/>
          <w:sz w:val="22"/>
          <w:szCs w:val="22"/>
        </w:rPr>
        <w:t xml:space="preserve"> </w:t>
      </w:r>
      <w:bookmarkEnd w:id="8"/>
      <w:r>
        <w:rPr>
          <w:rFonts w:ascii="Arial" w:hAnsi="Arial" w:cs="Arial"/>
          <w:b/>
          <w:sz w:val="22"/>
          <w:szCs w:val="22"/>
        </w:rPr>
        <w:t xml:space="preserve">– </w:t>
      </w:r>
      <w:r w:rsidRPr="002B3E81">
        <w:rPr>
          <w:rFonts w:ascii="Arial" w:hAnsi="Arial" w:cs="Arial"/>
          <w:b/>
          <w:sz w:val="22"/>
          <w:szCs w:val="22"/>
        </w:rPr>
        <w:t>Lawn</w:t>
      </w:r>
      <w:r>
        <w:rPr>
          <w:rFonts w:ascii="Arial" w:hAnsi="Arial" w:cs="Arial"/>
          <w:b/>
          <w:sz w:val="22"/>
          <w:szCs w:val="22"/>
        </w:rPr>
        <w:t xml:space="preserve"> and Indoor</w:t>
      </w:r>
      <w:r w:rsidR="00AF7F71">
        <w:rPr>
          <w:rFonts w:ascii="Arial" w:hAnsi="Arial" w:cs="Arial"/>
          <w:b/>
          <w:sz w:val="22"/>
          <w:szCs w:val="22"/>
        </w:rPr>
        <w:t xml:space="preserve"> </w:t>
      </w:r>
      <w:r w:rsidR="00AF7F71">
        <w:rPr>
          <w:rFonts w:ascii="Arial" w:hAnsi="Arial" w:cs="Arial"/>
          <w:sz w:val="22"/>
          <w:szCs w:val="22"/>
        </w:rPr>
        <w:t>– this activity requires students to demonstrate performance in competitive ends of bowls.</w:t>
      </w:r>
    </w:p>
    <w:p w14:paraId="1A3FAC43" w14:textId="77777777" w:rsidR="003A23EB" w:rsidRDefault="003A23EB" w:rsidP="003A23EB">
      <w:pPr>
        <w:rPr>
          <w:rFonts w:ascii="Arial" w:hAnsi="Arial" w:cs="Arial"/>
          <w:b/>
          <w:sz w:val="22"/>
          <w:szCs w:val="22"/>
        </w:rPr>
      </w:pPr>
    </w:p>
    <w:p w14:paraId="20AAFB7A"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The student will bowl 5 ends and be scored at each end according to the following criteria:</w:t>
      </w:r>
    </w:p>
    <w:p w14:paraId="2BBD94B2" w14:textId="77777777" w:rsidR="003A23EB" w:rsidRPr="002B3E81" w:rsidRDefault="003A23EB" w:rsidP="003A23EB">
      <w:pPr>
        <w:pStyle w:val="NCEAbodytext"/>
        <w:spacing w:before="0" w:after="0"/>
        <w:rPr>
          <w:rStyle w:val="Hyperlink"/>
          <w:color w:val="000000"/>
          <w:szCs w:val="22"/>
          <w:u w:val="none"/>
          <w:lang w:val="en-GB"/>
        </w:rPr>
      </w:pPr>
    </w:p>
    <w:p w14:paraId="586C044E" w14:textId="77777777" w:rsidR="003A23EB" w:rsidRPr="002B3E81" w:rsidRDefault="003A23EB" w:rsidP="0086297B">
      <w:pPr>
        <w:pStyle w:val="NCEAbodytext"/>
        <w:widowControl w:val="0"/>
        <w:numPr>
          <w:ilvl w:val="0"/>
          <w:numId w:val="5"/>
        </w:numPr>
        <w:tabs>
          <w:tab w:val="clear" w:pos="397"/>
          <w:tab w:val="clear" w:pos="794"/>
          <w:tab w:val="clear" w:pos="1191"/>
        </w:tabs>
        <w:suppressAutoHyphens/>
        <w:spacing w:before="0" w:after="0"/>
        <w:ind w:left="567" w:hanging="567"/>
        <w:rPr>
          <w:rStyle w:val="Hyperlink"/>
          <w:b/>
          <w:bCs/>
          <w:szCs w:val="22"/>
          <w:u w:val="none"/>
          <w:lang w:val="en-GB"/>
        </w:rPr>
      </w:pPr>
      <w:r w:rsidRPr="002B3E81">
        <w:rPr>
          <w:rStyle w:val="Hyperlink"/>
          <w:color w:val="000000"/>
          <w:szCs w:val="22"/>
          <w:u w:val="none"/>
          <w:lang w:val="en-GB"/>
        </w:rPr>
        <w:t>Deliver 4 bowls down the rink</w:t>
      </w:r>
      <w:r>
        <w:rPr>
          <w:rStyle w:val="Hyperlink"/>
          <w:color w:val="000000"/>
          <w:szCs w:val="22"/>
          <w:u w:val="none"/>
          <w:lang w:val="en-GB"/>
        </w:rPr>
        <w:t>/mat</w:t>
      </w:r>
      <w:r w:rsidRPr="002B3E81">
        <w:rPr>
          <w:rStyle w:val="Hyperlink"/>
          <w:color w:val="000000"/>
          <w:szCs w:val="22"/>
          <w:u w:val="none"/>
          <w:lang w:val="en-GB"/>
        </w:rPr>
        <w:t xml:space="preserve"> within the legal boundaries. Each legal bowl scores 5 points. </w:t>
      </w:r>
      <w:r w:rsidR="00223502">
        <w:rPr>
          <w:rStyle w:val="Hyperlink"/>
          <w:color w:val="000000"/>
          <w:szCs w:val="22"/>
          <w:u w:val="none"/>
          <w:lang w:val="en-GB"/>
        </w:rPr>
        <w:br/>
      </w:r>
      <w:r w:rsidRPr="002B3E81">
        <w:rPr>
          <w:rStyle w:val="Hyperlink"/>
          <w:color w:val="000000"/>
          <w:szCs w:val="22"/>
          <w:u w:val="none"/>
          <w:lang w:val="en-GB"/>
        </w:rPr>
        <w:t>Total out of 20</w:t>
      </w:r>
    </w:p>
    <w:p w14:paraId="5854DE7F" w14:textId="77777777" w:rsidR="003A23EB" w:rsidRPr="002B3E81"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p>
    <w:p w14:paraId="01392B8A" w14:textId="77777777" w:rsidR="003A23EB" w:rsidRPr="002B3E81" w:rsidRDefault="003A23EB" w:rsidP="0086297B">
      <w:pPr>
        <w:pStyle w:val="ListParagraph"/>
        <w:numPr>
          <w:ilvl w:val="0"/>
          <w:numId w:val="5"/>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223502">
        <w:rPr>
          <w:rFonts w:ascii="Arial" w:hAnsi="Arial" w:cs="Arial"/>
          <w:b/>
          <w:sz w:val="22"/>
          <w:szCs w:val="22"/>
        </w:rPr>
        <w:t>forehand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2CA7ADD4" w14:textId="77777777" w:rsidR="003A23EB" w:rsidRPr="002B3E81" w:rsidRDefault="003A23EB" w:rsidP="003A23EB">
      <w:pPr>
        <w:pStyle w:val="ListParagraph"/>
        <w:spacing w:after="0"/>
        <w:ind w:left="567" w:hanging="567"/>
        <w:rPr>
          <w:rFonts w:ascii="Arial" w:hAnsi="Arial" w:cs="Arial"/>
          <w:sz w:val="22"/>
          <w:szCs w:val="22"/>
        </w:rPr>
      </w:pPr>
    </w:p>
    <w:p w14:paraId="5F64576B" w14:textId="77777777" w:rsidR="003A23EB" w:rsidRPr="002B3E81" w:rsidRDefault="003A23EB" w:rsidP="0086297B">
      <w:pPr>
        <w:pStyle w:val="ListParagraph"/>
        <w:numPr>
          <w:ilvl w:val="0"/>
          <w:numId w:val="5"/>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223502">
        <w:rPr>
          <w:rFonts w:ascii="Arial" w:hAnsi="Arial" w:cs="Arial"/>
          <w:b/>
          <w:sz w:val="22"/>
          <w:szCs w:val="22"/>
        </w:rPr>
        <w:t>backhand</w:t>
      </w:r>
      <w:r w:rsidR="00223502">
        <w:rPr>
          <w:rFonts w:ascii="Arial" w:hAnsi="Arial" w:cs="Arial"/>
          <w:b/>
          <w:sz w:val="22"/>
          <w:szCs w:val="22"/>
        </w:rPr>
        <w:br/>
      </w:r>
      <w:r w:rsidR="0007252C">
        <w:rPr>
          <w:rFonts w:ascii="Arial" w:hAnsi="Arial" w:cs="Arial"/>
          <w:sz w:val="22"/>
          <w:szCs w:val="22"/>
        </w:rPr>
        <w:t>Total</w:t>
      </w:r>
      <w:r w:rsidRPr="002B3E81">
        <w:rPr>
          <w:rStyle w:val="Hyperlink"/>
          <w:rFonts w:ascii="Arial" w:hAnsi="Arial" w:cs="Arial"/>
          <w:color w:val="000000"/>
          <w:sz w:val="22"/>
          <w:szCs w:val="22"/>
          <w:u w:val="none"/>
          <w:lang w:val="en-GB"/>
        </w:rPr>
        <w:t xml:space="preserve"> out of 20</w:t>
      </w:r>
    </w:p>
    <w:p w14:paraId="314EE24A" w14:textId="77777777" w:rsidR="003A23EB" w:rsidRPr="002B3E81" w:rsidRDefault="003A23EB" w:rsidP="003A23EB">
      <w:pPr>
        <w:pStyle w:val="ListParagraph"/>
        <w:spacing w:after="0"/>
        <w:ind w:left="567" w:hanging="567"/>
        <w:rPr>
          <w:rFonts w:ascii="Arial" w:hAnsi="Arial" w:cs="Arial"/>
          <w:sz w:val="22"/>
          <w:szCs w:val="22"/>
        </w:rPr>
      </w:pPr>
    </w:p>
    <w:p w14:paraId="5F594131" w14:textId="77777777" w:rsidR="003A23EB" w:rsidRPr="002B3E81" w:rsidRDefault="003A23EB" w:rsidP="0086297B">
      <w:pPr>
        <w:pStyle w:val="ListParagraph"/>
        <w:numPr>
          <w:ilvl w:val="0"/>
          <w:numId w:val="5"/>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223502">
        <w:rPr>
          <w:rFonts w:ascii="Arial" w:hAnsi="Arial" w:cs="Arial"/>
          <w:b/>
          <w:sz w:val="22"/>
          <w:szCs w:val="22"/>
        </w:rPr>
        <w:t>forehand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76614669" w14:textId="77777777" w:rsidR="003A23EB" w:rsidRPr="002B3E81" w:rsidRDefault="003A23EB" w:rsidP="003A23EB">
      <w:pPr>
        <w:pStyle w:val="ListParagraph"/>
        <w:spacing w:after="0"/>
        <w:ind w:left="567" w:hanging="567"/>
        <w:rPr>
          <w:rFonts w:ascii="Arial" w:hAnsi="Arial" w:cs="Arial"/>
          <w:sz w:val="22"/>
          <w:szCs w:val="22"/>
        </w:rPr>
      </w:pPr>
    </w:p>
    <w:p w14:paraId="7FE894AE" w14:textId="77777777" w:rsidR="003A23EB" w:rsidRPr="00FB17A2" w:rsidRDefault="003A23EB" w:rsidP="0086297B">
      <w:pPr>
        <w:pStyle w:val="ListParagraph"/>
        <w:numPr>
          <w:ilvl w:val="0"/>
          <w:numId w:val="5"/>
        </w:numPr>
        <w:spacing w:after="0"/>
        <w:ind w:left="567" w:hanging="567"/>
        <w:rPr>
          <w:rStyle w:val="Hyperlink"/>
          <w:rFonts w:ascii="Arial" w:hAnsi="Arial" w:cs="Arial"/>
          <w:color w:val="auto"/>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223502">
        <w:rPr>
          <w:rFonts w:ascii="Arial" w:hAnsi="Arial" w:cs="Arial"/>
          <w:b/>
          <w:sz w:val="22"/>
          <w:szCs w:val="22"/>
        </w:rPr>
        <w:t>backhand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57590049" w14:textId="77777777" w:rsidR="003A23EB" w:rsidRDefault="003A23EB" w:rsidP="003A23EB">
      <w:pPr>
        <w:rPr>
          <w:rFonts w:ascii="Arial" w:hAnsi="Arial" w:cs="Arial"/>
          <w:sz w:val="22"/>
          <w:szCs w:val="22"/>
        </w:rPr>
      </w:pPr>
    </w:p>
    <w:p w14:paraId="0C5B615A" w14:textId="77777777" w:rsidR="003A23EB" w:rsidRDefault="003A23EB" w:rsidP="003A23EB">
      <w:pPr>
        <w:rPr>
          <w:rFonts w:ascii="Arial" w:hAnsi="Arial" w:cs="Arial"/>
          <w:sz w:val="22"/>
          <w:szCs w:val="22"/>
        </w:rPr>
      </w:pPr>
    </w:p>
    <w:p w14:paraId="7C2A826A" w14:textId="77777777" w:rsidR="003A23EB"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r>
        <w:rPr>
          <w:rStyle w:val="Hyperlink"/>
          <w:color w:val="000000"/>
          <w:szCs w:val="22"/>
          <w:u w:val="none"/>
          <w:lang w:val="en-GB"/>
        </w:rPr>
        <w:t>Points for delivery of the bowl within the given measurements from the jack:</w:t>
      </w:r>
    </w:p>
    <w:p w14:paraId="792F1AA2" w14:textId="77777777" w:rsidR="003A23EB" w:rsidRDefault="003A23EB" w:rsidP="003A23EB">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3A23EB" w:rsidRPr="00FB17A2" w14:paraId="1B93E7C7" w14:textId="77777777" w:rsidTr="00223502">
        <w:tc>
          <w:tcPr>
            <w:tcW w:w="1559" w:type="dxa"/>
          </w:tcPr>
          <w:p w14:paraId="657C3913"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Score</w:t>
            </w:r>
          </w:p>
        </w:tc>
        <w:tc>
          <w:tcPr>
            <w:tcW w:w="3544" w:type="dxa"/>
          </w:tcPr>
          <w:p w14:paraId="3DFB3225"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Lawn Bowls</w:t>
            </w:r>
          </w:p>
        </w:tc>
        <w:tc>
          <w:tcPr>
            <w:tcW w:w="3544" w:type="dxa"/>
          </w:tcPr>
          <w:p w14:paraId="7AAB7665"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Indoor Bowls</w:t>
            </w:r>
          </w:p>
        </w:tc>
      </w:tr>
      <w:tr w:rsidR="003A23EB" w14:paraId="226C9CD8" w14:textId="77777777" w:rsidTr="00223502">
        <w:tc>
          <w:tcPr>
            <w:tcW w:w="1559" w:type="dxa"/>
          </w:tcPr>
          <w:p w14:paraId="2042B5FF"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5 points</w:t>
            </w:r>
          </w:p>
        </w:tc>
        <w:tc>
          <w:tcPr>
            <w:tcW w:w="3544" w:type="dxa"/>
          </w:tcPr>
          <w:p w14:paraId="33A1BB98"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1 metre of the jack</w:t>
            </w:r>
          </w:p>
        </w:tc>
        <w:tc>
          <w:tcPr>
            <w:tcW w:w="3544" w:type="dxa"/>
          </w:tcPr>
          <w:p w14:paraId="64AE0797"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30 centimetres of the jack</w:t>
            </w:r>
          </w:p>
        </w:tc>
      </w:tr>
      <w:tr w:rsidR="003A23EB" w14:paraId="085D08C4" w14:textId="77777777" w:rsidTr="00223502">
        <w:tc>
          <w:tcPr>
            <w:tcW w:w="1559" w:type="dxa"/>
          </w:tcPr>
          <w:p w14:paraId="0C776760"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3 points</w:t>
            </w:r>
          </w:p>
        </w:tc>
        <w:tc>
          <w:tcPr>
            <w:tcW w:w="3544" w:type="dxa"/>
          </w:tcPr>
          <w:p w14:paraId="141CA686"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2 metres of the jack</w:t>
            </w:r>
          </w:p>
        </w:tc>
        <w:tc>
          <w:tcPr>
            <w:tcW w:w="3544" w:type="dxa"/>
          </w:tcPr>
          <w:p w14:paraId="4F1BFA99"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60 centimetres of the jack</w:t>
            </w:r>
          </w:p>
        </w:tc>
      </w:tr>
      <w:tr w:rsidR="003A23EB" w14:paraId="63A8578F" w14:textId="77777777" w:rsidTr="00223502">
        <w:tc>
          <w:tcPr>
            <w:tcW w:w="1559" w:type="dxa"/>
          </w:tcPr>
          <w:p w14:paraId="54547DA9"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1 point</w:t>
            </w:r>
          </w:p>
        </w:tc>
        <w:tc>
          <w:tcPr>
            <w:tcW w:w="3544" w:type="dxa"/>
          </w:tcPr>
          <w:p w14:paraId="226FDB48" w14:textId="77777777" w:rsidR="003A23EB" w:rsidRDefault="00223502" w:rsidP="003A23EB">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3A23EB">
              <w:rPr>
                <w:rStyle w:val="Hyperlink"/>
                <w:color w:val="000000"/>
                <w:szCs w:val="22"/>
                <w:u w:val="none"/>
                <w:lang w:val="en-GB"/>
              </w:rPr>
              <w:t>t</w:t>
            </w:r>
            <w:r w:rsidR="003A23EB" w:rsidRPr="002B3E81">
              <w:rPr>
                <w:rStyle w:val="Hyperlink"/>
                <w:color w:val="000000"/>
                <w:szCs w:val="22"/>
                <w:u w:val="none"/>
                <w:lang w:val="en-GB"/>
              </w:rPr>
              <w:t>he boundaries of the rink</w:t>
            </w:r>
          </w:p>
        </w:tc>
        <w:tc>
          <w:tcPr>
            <w:tcW w:w="3544" w:type="dxa"/>
          </w:tcPr>
          <w:p w14:paraId="17EFD38C" w14:textId="77777777" w:rsidR="003A23EB" w:rsidRDefault="00223502" w:rsidP="003A23EB">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3A23EB">
              <w:rPr>
                <w:rStyle w:val="Hyperlink"/>
                <w:color w:val="000000"/>
                <w:szCs w:val="22"/>
                <w:u w:val="none"/>
                <w:lang w:val="en-GB"/>
              </w:rPr>
              <w:t>the boundaries of the mat</w:t>
            </w:r>
          </w:p>
        </w:tc>
      </w:tr>
    </w:tbl>
    <w:p w14:paraId="1A499DFC" w14:textId="77777777" w:rsidR="003A23EB" w:rsidRDefault="003A23EB" w:rsidP="003A23EB">
      <w:pPr>
        <w:rPr>
          <w:rFonts w:ascii="Arial" w:hAnsi="Arial" w:cs="Arial"/>
          <w:sz w:val="22"/>
          <w:szCs w:val="22"/>
        </w:rPr>
      </w:pPr>
    </w:p>
    <w:p w14:paraId="5E7E3C41" w14:textId="77777777" w:rsidR="003A23EB" w:rsidRDefault="003A23EB" w:rsidP="003A23EB">
      <w:pPr>
        <w:rPr>
          <w:rFonts w:ascii="Arial" w:hAnsi="Arial" w:cs="Arial"/>
          <w:sz w:val="22"/>
          <w:szCs w:val="22"/>
        </w:rPr>
      </w:pPr>
    </w:p>
    <w:p w14:paraId="193654C5" w14:textId="77777777" w:rsidR="003A23EB" w:rsidRDefault="003A23EB" w:rsidP="003A23EB">
      <w:pPr>
        <w:ind w:left="567"/>
        <w:rPr>
          <w:rFonts w:ascii="Arial" w:hAnsi="Arial" w:cs="Arial"/>
          <w:sz w:val="22"/>
          <w:szCs w:val="22"/>
        </w:rPr>
      </w:pPr>
      <w:r>
        <w:rPr>
          <w:rFonts w:ascii="Arial" w:hAnsi="Arial" w:cs="Arial"/>
          <w:sz w:val="22"/>
          <w:szCs w:val="22"/>
        </w:rPr>
        <w:t>Grades</w:t>
      </w:r>
    </w:p>
    <w:p w14:paraId="03F828E4" w14:textId="77777777" w:rsidR="003A23EB" w:rsidRDefault="003A23EB" w:rsidP="003A23EB">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3A23EB" w:rsidRPr="000F66B0" w14:paraId="6D17687F" w14:textId="77777777" w:rsidTr="003A23EB">
        <w:tc>
          <w:tcPr>
            <w:tcW w:w="2552" w:type="dxa"/>
            <w:tcBorders>
              <w:top w:val="single" w:sz="4" w:space="0" w:color="000000"/>
              <w:left w:val="single" w:sz="4" w:space="0" w:color="000000"/>
              <w:bottom w:val="single" w:sz="4" w:space="0" w:color="000000"/>
            </w:tcBorders>
          </w:tcPr>
          <w:p w14:paraId="28EA16C4" w14:textId="77777777" w:rsidR="003A23EB" w:rsidRPr="000F66B0" w:rsidRDefault="003A23EB" w:rsidP="003A23EB">
            <w:pPr>
              <w:pStyle w:val="BodyText"/>
              <w:snapToGrid w:val="0"/>
              <w:rPr>
                <w:rFonts w:ascii="Arial" w:hAnsi="Arial" w:cs="Arial"/>
                <w:b/>
                <w:sz w:val="22"/>
                <w:szCs w:val="22"/>
              </w:rPr>
            </w:pPr>
            <w:r w:rsidRPr="000F66B0">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tcPr>
          <w:p w14:paraId="266B6AD4" w14:textId="77777777" w:rsidR="003A23EB" w:rsidRPr="000F66B0" w:rsidRDefault="003A23EB" w:rsidP="003A23EB">
            <w:pPr>
              <w:pStyle w:val="BodyText"/>
              <w:snapToGrid w:val="0"/>
              <w:rPr>
                <w:rFonts w:ascii="Arial" w:hAnsi="Arial" w:cs="Arial"/>
                <w:b/>
                <w:sz w:val="22"/>
                <w:szCs w:val="22"/>
              </w:rPr>
            </w:pPr>
            <w:r w:rsidRPr="000F66B0">
              <w:rPr>
                <w:rFonts w:ascii="Arial" w:hAnsi="Arial" w:cs="Arial"/>
                <w:b/>
                <w:sz w:val="22"/>
                <w:szCs w:val="22"/>
              </w:rPr>
              <w:t>Points</w:t>
            </w:r>
          </w:p>
        </w:tc>
      </w:tr>
      <w:tr w:rsidR="003A23EB" w:rsidRPr="000F66B0" w14:paraId="37A10211" w14:textId="77777777" w:rsidTr="003A23EB">
        <w:tc>
          <w:tcPr>
            <w:tcW w:w="2552" w:type="dxa"/>
            <w:tcBorders>
              <w:top w:val="single" w:sz="4" w:space="0" w:color="000000"/>
              <w:left w:val="single" w:sz="4" w:space="0" w:color="000000"/>
              <w:bottom w:val="single" w:sz="4" w:space="0" w:color="000000"/>
            </w:tcBorders>
          </w:tcPr>
          <w:p w14:paraId="06E9EFB7"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tcPr>
          <w:p w14:paraId="542C71BA" w14:textId="77777777" w:rsidR="003A23EB" w:rsidRPr="000F66B0" w:rsidRDefault="003A23EB" w:rsidP="003A23EB">
            <w:pPr>
              <w:pStyle w:val="BodyText"/>
              <w:snapToGrid w:val="0"/>
              <w:rPr>
                <w:rFonts w:ascii="Arial" w:hAnsi="Arial" w:cs="Arial"/>
                <w:sz w:val="22"/>
                <w:szCs w:val="22"/>
              </w:rPr>
            </w:pPr>
            <w:r>
              <w:rPr>
                <w:rFonts w:ascii="Arial" w:hAnsi="Arial" w:cs="Arial"/>
                <w:sz w:val="22"/>
                <w:szCs w:val="22"/>
              </w:rPr>
              <w:t>65</w:t>
            </w:r>
            <w:r w:rsidRPr="000F66B0">
              <w:rPr>
                <w:rFonts w:ascii="Arial" w:hAnsi="Arial" w:cs="Arial"/>
                <w:sz w:val="22"/>
                <w:szCs w:val="22"/>
              </w:rPr>
              <w:t>-7</w:t>
            </w:r>
            <w:r>
              <w:rPr>
                <w:rFonts w:ascii="Arial" w:hAnsi="Arial" w:cs="Arial"/>
                <w:sz w:val="22"/>
                <w:szCs w:val="22"/>
              </w:rPr>
              <w:t>9</w:t>
            </w:r>
          </w:p>
        </w:tc>
      </w:tr>
      <w:tr w:rsidR="003A23EB" w:rsidRPr="000F66B0" w14:paraId="7AEF1CD5" w14:textId="77777777" w:rsidTr="003A23EB">
        <w:tc>
          <w:tcPr>
            <w:tcW w:w="2552" w:type="dxa"/>
            <w:tcBorders>
              <w:top w:val="single" w:sz="4" w:space="0" w:color="000000"/>
              <w:left w:val="single" w:sz="4" w:space="0" w:color="000000"/>
              <w:bottom w:val="single" w:sz="4" w:space="0" w:color="000000"/>
            </w:tcBorders>
          </w:tcPr>
          <w:p w14:paraId="750B89A0"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tcPr>
          <w:p w14:paraId="3647E79D" w14:textId="77777777" w:rsidR="003A23EB" w:rsidRPr="000F66B0" w:rsidRDefault="00A7103D" w:rsidP="003A23EB">
            <w:pPr>
              <w:pStyle w:val="BodyText"/>
              <w:snapToGrid w:val="0"/>
              <w:rPr>
                <w:rFonts w:ascii="Arial" w:hAnsi="Arial" w:cs="Arial"/>
                <w:sz w:val="22"/>
                <w:szCs w:val="22"/>
              </w:rPr>
            </w:pPr>
            <w:r>
              <w:rPr>
                <w:rFonts w:ascii="Arial" w:hAnsi="Arial" w:cs="Arial"/>
                <w:sz w:val="22"/>
                <w:szCs w:val="22"/>
              </w:rPr>
              <w:t>8</w:t>
            </w:r>
            <w:r w:rsidR="003A23EB">
              <w:rPr>
                <w:rFonts w:ascii="Arial" w:hAnsi="Arial" w:cs="Arial"/>
                <w:sz w:val="22"/>
                <w:szCs w:val="22"/>
              </w:rPr>
              <w:t>0-89</w:t>
            </w:r>
          </w:p>
        </w:tc>
      </w:tr>
      <w:tr w:rsidR="003A23EB" w:rsidRPr="000F66B0" w14:paraId="5FF44AB4" w14:textId="77777777" w:rsidTr="003A23EB">
        <w:tc>
          <w:tcPr>
            <w:tcW w:w="2552" w:type="dxa"/>
            <w:tcBorders>
              <w:top w:val="single" w:sz="4" w:space="0" w:color="000000"/>
              <w:left w:val="single" w:sz="4" w:space="0" w:color="000000"/>
              <w:bottom w:val="single" w:sz="4" w:space="0" w:color="000000"/>
            </w:tcBorders>
          </w:tcPr>
          <w:p w14:paraId="6FE5C711"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tcPr>
          <w:p w14:paraId="49E0F3B7" w14:textId="77777777" w:rsidR="003A23EB" w:rsidRPr="000F66B0" w:rsidRDefault="003A23EB" w:rsidP="003A23EB">
            <w:pPr>
              <w:pStyle w:val="BodyText"/>
              <w:snapToGrid w:val="0"/>
              <w:rPr>
                <w:rFonts w:ascii="Arial" w:hAnsi="Arial" w:cs="Arial"/>
                <w:sz w:val="22"/>
                <w:szCs w:val="22"/>
              </w:rPr>
            </w:pPr>
            <w:r>
              <w:rPr>
                <w:rFonts w:ascii="Arial" w:hAnsi="Arial" w:cs="Arial"/>
                <w:sz w:val="22"/>
                <w:szCs w:val="22"/>
              </w:rPr>
              <w:t>90+</w:t>
            </w:r>
          </w:p>
        </w:tc>
      </w:tr>
    </w:tbl>
    <w:p w14:paraId="2AC57CB0" w14:textId="77777777" w:rsidR="003A23EB" w:rsidRDefault="003A23EB" w:rsidP="004043A2">
      <w:pPr>
        <w:pStyle w:val="NCEAbodytext"/>
        <w:rPr>
          <w:b/>
          <w:i/>
          <w:sz w:val="18"/>
          <w:szCs w:val="18"/>
          <w:lang w:val="en-GB"/>
        </w:rPr>
      </w:pPr>
    </w:p>
    <w:p w14:paraId="5186B13D" w14:textId="77777777" w:rsidR="003A23EB" w:rsidRDefault="003A23EB" w:rsidP="004043A2">
      <w:pPr>
        <w:pStyle w:val="NCEAbodytext"/>
        <w:rPr>
          <w:b/>
          <w:i/>
          <w:sz w:val="18"/>
          <w:szCs w:val="18"/>
          <w:lang w:val="en-GB"/>
        </w:rPr>
      </w:pPr>
    </w:p>
    <w:p w14:paraId="6C57C439" w14:textId="77777777" w:rsidR="003A23EB" w:rsidRDefault="003A23EB" w:rsidP="004043A2">
      <w:pPr>
        <w:pStyle w:val="NCEAbodytext"/>
        <w:rPr>
          <w:b/>
          <w:i/>
          <w:sz w:val="18"/>
          <w:szCs w:val="18"/>
          <w:lang w:val="en-GB"/>
        </w:rPr>
      </w:pPr>
    </w:p>
    <w:p w14:paraId="3D404BC9" w14:textId="77777777" w:rsidR="003A23EB" w:rsidRDefault="003A23EB" w:rsidP="004043A2">
      <w:pPr>
        <w:pStyle w:val="NCEAbodytext"/>
        <w:rPr>
          <w:b/>
          <w:i/>
          <w:sz w:val="18"/>
          <w:szCs w:val="18"/>
          <w:lang w:val="en-GB"/>
        </w:rPr>
      </w:pPr>
    </w:p>
    <w:p w14:paraId="61319B8A" w14:textId="77777777" w:rsidR="003A23EB" w:rsidRDefault="003A23EB" w:rsidP="004043A2">
      <w:pPr>
        <w:pStyle w:val="NCEAbodytext"/>
        <w:rPr>
          <w:b/>
          <w:i/>
          <w:sz w:val="18"/>
          <w:szCs w:val="18"/>
          <w:lang w:val="en-GB"/>
        </w:rPr>
        <w:sectPr w:rsidR="003A23EB" w:rsidSect="00F46036">
          <w:footerReference w:type="default" r:id="rId39"/>
          <w:pgSz w:w="11900" w:h="16840"/>
          <w:pgMar w:top="567" w:right="720" w:bottom="567" w:left="720" w:header="708" w:footer="708" w:gutter="0"/>
          <w:cols w:space="708"/>
          <w:docGrid w:linePitch="360"/>
        </w:sectPr>
      </w:pPr>
    </w:p>
    <w:p w14:paraId="21C2E79D" w14:textId="77777777" w:rsidR="004043A2" w:rsidRPr="00E40CC9" w:rsidRDefault="00661A60" w:rsidP="00E40CC9">
      <w:pPr>
        <w:pStyle w:val="NCEAbodytext"/>
        <w:spacing w:before="0" w:after="0"/>
        <w:rPr>
          <w:bCs/>
          <w:szCs w:val="22"/>
          <w:lang w:val="en-GB"/>
        </w:rPr>
      </w:pPr>
      <w:bookmarkStart w:id="9" w:name="Cricket"/>
      <w:r w:rsidRPr="00E40CC9">
        <w:rPr>
          <w:b/>
          <w:szCs w:val="22"/>
          <w:lang w:val="en-GB"/>
        </w:rPr>
        <w:t>Cricket</w:t>
      </w:r>
      <w:r w:rsidRPr="00E40CC9">
        <w:rPr>
          <w:szCs w:val="22"/>
          <w:lang w:val="en-GB"/>
        </w:rPr>
        <w:t xml:space="preserve"> </w:t>
      </w:r>
      <w:bookmarkEnd w:id="9"/>
      <w:r w:rsidR="00E40CC9" w:rsidRPr="00E40CC9">
        <w:rPr>
          <w:szCs w:val="22"/>
          <w:lang w:val="en-GB"/>
        </w:rPr>
        <w:t xml:space="preserve">- </w:t>
      </w:r>
      <w:r w:rsidR="00A20540">
        <w:rPr>
          <w:szCs w:val="22"/>
        </w:rPr>
        <w:t>t</w:t>
      </w:r>
      <w:r w:rsidR="00A20540">
        <w:rPr>
          <w:szCs w:val="22"/>
          <w:lang w:val="en-GB"/>
        </w:rPr>
        <w:t xml:space="preserve">his activity requires students to </w:t>
      </w:r>
      <w:r w:rsidR="00AF7F71" w:rsidRPr="007F6184">
        <w:rPr>
          <w:szCs w:val="22"/>
        </w:rPr>
        <w:t xml:space="preserve">demonstrate </w:t>
      </w:r>
      <w:r w:rsidR="003D0A49">
        <w:rPr>
          <w:szCs w:val="22"/>
        </w:rPr>
        <w:t>performance</w:t>
      </w:r>
      <w:r w:rsidR="003D0A49" w:rsidRPr="007F6184">
        <w:rPr>
          <w:szCs w:val="22"/>
        </w:rPr>
        <w:t xml:space="preserve"> </w:t>
      </w:r>
      <w:r w:rsidR="00AF7F71" w:rsidRPr="007F6184">
        <w:rPr>
          <w:szCs w:val="22"/>
        </w:rPr>
        <w:t>in</w:t>
      </w:r>
      <w:r w:rsidR="00AF7F71" w:rsidRPr="007F6184">
        <w:rPr>
          <w:szCs w:val="22"/>
          <w:lang w:val="en-GB"/>
        </w:rPr>
        <w:t xml:space="preserve"> </w:t>
      </w:r>
      <w:r w:rsidR="00A20540">
        <w:rPr>
          <w:szCs w:val="22"/>
          <w:lang w:val="en-GB"/>
        </w:rPr>
        <w:t>full-field games of competitive cricket, officiated by a skilled referee</w:t>
      </w:r>
    </w:p>
    <w:p w14:paraId="5AFA8625" w14:textId="77777777" w:rsidR="00661A60" w:rsidRPr="007D5C19" w:rsidRDefault="007D5C19" w:rsidP="007D5C19">
      <w:pPr>
        <w:rPr>
          <w:rFonts w:ascii="Arial" w:hAnsi="Arial" w:cs="Arial"/>
          <w:b/>
          <w:bCs/>
          <w:sz w:val="22"/>
          <w:szCs w:val="22"/>
          <w:lang w:val="en-GB"/>
        </w:rPr>
      </w:pPr>
      <w:r w:rsidRPr="007D5C19">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603"/>
        <w:gridCol w:w="2989"/>
        <w:gridCol w:w="258"/>
        <w:gridCol w:w="257"/>
        <w:gridCol w:w="257"/>
        <w:gridCol w:w="256"/>
        <w:gridCol w:w="256"/>
        <w:gridCol w:w="3250"/>
        <w:gridCol w:w="257"/>
        <w:gridCol w:w="256"/>
        <w:gridCol w:w="256"/>
        <w:gridCol w:w="256"/>
        <w:gridCol w:w="256"/>
        <w:gridCol w:w="3702"/>
        <w:gridCol w:w="257"/>
        <w:gridCol w:w="256"/>
        <w:gridCol w:w="256"/>
        <w:gridCol w:w="256"/>
        <w:gridCol w:w="256"/>
      </w:tblGrid>
      <w:tr w:rsidR="00000000" w:rsidRPr="00096EB3" w14:paraId="71F6F894" w14:textId="77777777" w:rsidTr="007D5C19">
        <w:tc>
          <w:tcPr>
            <w:tcW w:w="0" w:type="auto"/>
          </w:tcPr>
          <w:p w14:paraId="045879D2" w14:textId="77777777" w:rsidR="007D5C19" w:rsidRPr="00096EB3" w:rsidRDefault="007D5C19" w:rsidP="007D5C19">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61FC3569" w14:textId="77777777" w:rsidR="007D5C19" w:rsidRPr="00096EB3" w:rsidRDefault="00816EF4" w:rsidP="007D5C19">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43DE5D0C"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1A560F4"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p>
          <w:p w14:paraId="64246294"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3" behindDoc="0" locked="0" layoutInCell="1" allowOverlap="1" wp14:anchorId="25F8286B" wp14:editId="3C336338">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D58CD0E">
                    <v:shape id="Straight Arrow Connector 9"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6eOpO6AEAAMIDAAAOAAAAAAAAAAAAAAAAAC4CAABkcnMvZTJvRG9jLnhtbFBL&#10;AQItABQABgAIAAAAIQDya7HU3AAAAAcBAAAPAAAAAAAAAAAAAAAAAEIEAABkcnMvZG93bnJldi54&#10;bWxQSwUGAAAAAAQABADzAAAASwUAAAAA&#10;" w14:anchorId="5E61178C">
                      <v:stroke endarrow="open"/>
                    </v:shape>
                  </w:pict>
                </mc:Fallback>
              </mc:AlternateContent>
            </w:r>
            <w:r w:rsidRPr="00096EB3">
              <w:rPr>
                <w:rFonts w:ascii="Arial" w:hAnsi="Arial" w:cs="Arial"/>
                <w:sz w:val="16"/>
                <w:szCs w:val="16"/>
                <w:lang w:eastAsia="en-NZ"/>
              </w:rPr>
              <w:t>dates</w:t>
            </w:r>
          </w:p>
          <w:p w14:paraId="70DF735C"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c>
          <w:tcPr>
            <w:tcW w:w="0" w:type="auto"/>
          </w:tcPr>
          <w:p w14:paraId="5A186DE0"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653C163E"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A413BF6" w14:textId="77777777" w:rsidR="007D5C19" w:rsidRPr="00096EB3" w:rsidRDefault="007D5C19" w:rsidP="007D5C19">
            <w:pPr>
              <w:tabs>
                <w:tab w:val="left" w:pos="397"/>
                <w:tab w:val="left" w:pos="794"/>
                <w:tab w:val="left" w:pos="1191"/>
              </w:tabs>
              <w:jc w:val="center"/>
              <w:rPr>
                <w:rFonts w:ascii="Arial" w:hAnsi="Arial" w:cs="Arial"/>
                <w:sz w:val="18"/>
                <w:szCs w:val="18"/>
                <w:lang w:eastAsia="en-NZ"/>
              </w:rPr>
            </w:pPr>
          </w:p>
          <w:p w14:paraId="6FFDB8EB"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4" behindDoc="0" locked="0" layoutInCell="1" allowOverlap="1" wp14:anchorId="1A7226B9" wp14:editId="284456B5">
                      <wp:simplePos x="0" y="0"/>
                      <wp:positionH relativeFrom="column">
                        <wp:posOffset>321945</wp:posOffset>
                      </wp:positionH>
                      <wp:positionV relativeFrom="paragraph">
                        <wp:posOffset>40005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42B385C">
                    <v:shape id="Straight Arrow Connector 10" style="position:absolute;margin-left:25.35pt;margin-top:3.15pt;width:9.75pt;height:0;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x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HqJx6QEAAMQDAAAOAAAAAAAAAAAAAAAAAC4CAABkcnMvZTJvRG9jLnhtbFBL&#10;AQItABQABgAIAAAAIQBlQF+Y2wAAAAUBAAAPAAAAAAAAAAAAAAAAAEMEAABkcnMvZG93bnJldi54&#10;bWxQSwUGAAAAAAQABADzAAAASwUAAAAA&#10;" w14:anchorId="7914F5A7">
                      <v:stroke endarrow="open"/>
                    </v:shape>
                  </w:pict>
                </mc:Fallback>
              </mc:AlternateContent>
            </w:r>
            <w:r w:rsidRPr="00096EB3">
              <w:rPr>
                <w:rFonts w:ascii="Arial" w:hAnsi="Arial" w:cs="Arial"/>
                <w:sz w:val="16"/>
                <w:szCs w:val="16"/>
                <w:lang w:eastAsia="en-NZ"/>
              </w:rPr>
              <w:t>dates</w:t>
            </w:r>
          </w:p>
        </w:tc>
        <w:tc>
          <w:tcPr>
            <w:tcW w:w="0" w:type="auto"/>
          </w:tcPr>
          <w:p w14:paraId="7DE75B9E"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Pr>
                <w:b/>
                <w:sz w:val="18"/>
                <w:szCs w:val="18"/>
                <w:lang w:val="en-GB"/>
              </w:rPr>
              <w:t>T</w:t>
            </w:r>
            <w:r w:rsidRPr="00BA6CE6">
              <w:rPr>
                <w:b/>
                <w:sz w:val="18"/>
                <w:szCs w:val="18"/>
                <w:lang w:val="en-GB"/>
              </w:rPr>
              <w: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C61ABA2"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3D28B4B" w14:textId="77777777" w:rsidR="007D5C19" w:rsidRPr="00096EB3" w:rsidRDefault="007D5C19" w:rsidP="007D5C19">
            <w:pPr>
              <w:tabs>
                <w:tab w:val="left" w:pos="397"/>
                <w:tab w:val="left" w:pos="794"/>
                <w:tab w:val="left" w:pos="1191"/>
              </w:tabs>
              <w:jc w:val="center"/>
              <w:rPr>
                <w:rFonts w:ascii="Arial" w:hAnsi="Arial" w:cs="Arial"/>
                <w:b/>
                <w:sz w:val="16"/>
                <w:szCs w:val="16"/>
                <w:lang w:eastAsia="en-NZ"/>
              </w:rPr>
            </w:pPr>
          </w:p>
          <w:p w14:paraId="70C237B4" w14:textId="77777777" w:rsidR="007D5C19" w:rsidRPr="00096EB3" w:rsidRDefault="007D5C19" w:rsidP="007D5C19">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5" behindDoc="0" locked="0" layoutInCell="1" allowOverlap="1" wp14:anchorId="60BF2CE0" wp14:editId="21298663">
                      <wp:simplePos x="0" y="0"/>
                      <wp:positionH relativeFrom="column">
                        <wp:posOffset>349250</wp:posOffset>
                      </wp:positionH>
                      <wp:positionV relativeFrom="paragraph">
                        <wp:posOffset>54610</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C49CECF">
                    <v:shape id="Straight Arrow Connector 11" style="position:absolute;margin-left:27.5pt;margin-top:4.3pt;width:9.75pt;height:0;z-index:2516480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p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ZxZGGhHTxFB&#10;d31k7xDdyHbOWtLRIaNPSK/Rh5rKdvaI8yv4I6bhLy0O6ZfGYpes8fWusbpEJihYLV+vlyvOxC1V&#10;/KrzGOJH5QaWLg0PM487gSpLDOdPIVJnKrwVpKbWHbQxeZ/GsrHhD6vcB8hVrYFILQdPcwbbcQam&#10;I7uKiBkxOKNlqk44AbvTziA7A1nmzWFdvd9PH/Ug1RR9WJXlbJ0A8bOTU7gqb3GiNsNkmr/hJ857&#10;CP1Uk1OTCyNo88FKFq+elgBJ+5QgLGMTMZXtPM+eljDJ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3orqaOkBAADEAwAADgAAAAAAAAAAAAAAAAAuAgAAZHJzL2Uyb0RvYy54bWxQ&#10;SwECLQAUAAYACAAAACEAcjwPC9wAAAAFAQAADwAAAAAAAAAAAAAAAABDBAAAZHJzL2Rvd25yZXYu&#10;eG1sUEsFBgAAAAAEAAQA8wAAAEwFAAAAAA==&#10;" w14:anchorId="47174F7A">
                      <v:stroke endarrow="open"/>
                    </v:shape>
                  </w:pict>
                </mc:Fallback>
              </mc:AlternateContent>
            </w:r>
            <w:r w:rsidRPr="00096EB3">
              <w:rPr>
                <w:rFonts w:ascii="Arial" w:hAnsi="Arial" w:cs="Arial"/>
                <w:sz w:val="16"/>
                <w:szCs w:val="16"/>
                <w:lang w:eastAsia="en-NZ"/>
              </w:rPr>
              <w:t>dates</w:t>
            </w:r>
          </w:p>
          <w:p w14:paraId="37EFA3E3"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r>
      <w:tr w:rsidR="007D5C19" w:rsidRPr="00096EB3" w14:paraId="743D849C" w14:textId="77777777" w:rsidTr="007D5C19">
        <w:tc>
          <w:tcPr>
            <w:tcW w:w="0" w:type="auto"/>
          </w:tcPr>
          <w:p w14:paraId="170A223B" w14:textId="77777777" w:rsidR="007D5C19" w:rsidRPr="00CD5B0E" w:rsidDel="00407D92" w:rsidRDefault="007D5C19" w:rsidP="007D5C19">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 xml:space="preserve">Batting </w:t>
            </w:r>
            <w:proofErr w:type="gramStart"/>
            <w:r w:rsidRPr="00CD5B0E">
              <w:rPr>
                <w:rFonts w:ascii="Arial" w:hAnsi="Arial" w:cs="Arial"/>
                <w:bCs/>
                <w:sz w:val="18"/>
                <w:szCs w:val="18"/>
                <w:lang w:val="en-GB" w:eastAsia="en-NZ"/>
              </w:rPr>
              <w:t>( only</w:t>
            </w:r>
            <w:proofErr w:type="gramEnd"/>
            <w:r w:rsidRPr="00CD5B0E">
              <w:rPr>
                <w:rFonts w:ascii="Arial" w:hAnsi="Arial" w:cs="Arial"/>
                <w:bCs/>
                <w:sz w:val="18"/>
                <w:szCs w:val="18"/>
                <w:lang w:val="en-GB" w:eastAsia="en-NZ"/>
              </w:rPr>
              <w:t xml:space="preserve"> if applicable) </w:t>
            </w:r>
          </w:p>
        </w:tc>
        <w:tc>
          <w:tcPr>
            <w:tcW w:w="0" w:type="auto"/>
          </w:tcPr>
          <w:p w14:paraId="65A4D51A"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front foot drives</w:t>
            </w:r>
          </w:p>
          <w:p w14:paraId="54134B07"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back foot drives</w:t>
            </w:r>
          </w:p>
          <w:p w14:paraId="59B021C3"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cut Shot</w:t>
            </w:r>
          </w:p>
          <w:p w14:paraId="255A47B8"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pull Shot</w:t>
            </w:r>
          </w:p>
        </w:tc>
        <w:tc>
          <w:tcPr>
            <w:tcW w:w="0" w:type="auto"/>
          </w:tcPr>
          <w:p w14:paraId="41C6AC2A"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2DC44586"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FFCBC0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728B4D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4959D4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00F1628"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solid contact with the ball</w:t>
            </w:r>
          </w:p>
          <w:p w14:paraId="58A9914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full range of shots</w:t>
            </w:r>
          </w:p>
          <w:p w14:paraId="35919F2F"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good shot selection</w:t>
            </w:r>
          </w:p>
        </w:tc>
        <w:tc>
          <w:tcPr>
            <w:tcW w:w="0" w:type="auto"/>
          </w:tcPr>
          <w:p w14:paraId="7BD58BA2"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357A966"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4690661"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53991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A7E0CF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B61A6DC"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dominate a bowling attack using a range of strokes</w:t>
            </w:r>
          </w:p>
          <w:p w14:paraId="4B34CE46"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hit with control and accuracy – turning the strike over regularly, control of ball in the air</w:t>
            </w:r>
          </w:p>
          <w:p w14:paraId="3AC363B1"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identify and manipulate weak fielders</w:t>
            </w:r>
          </w:p>
          <w:p w14:paraId="314C2B4D" w14:textId="77777777" w:rsidR="007D5C19" w:rsidRPr="00CD5B0E" w:rsidRDefault="007D5C19" w:rsidP="001E766D">
            <w:pPr>
              <w:numPr>
                <w:ilvl w:val="0"/>
                <w:numId w:val="7"/>
              </w:numPr>
              <w:ind w:left="318" w:hanging="284"/>
              <w:contextualSpacing/>
              <w:rPr>
                <w:rFonts w:ascii="Cambria" w:hAnsi="Cambria"/>
                <w:sz w:val="18"/>
                <w:szCs w:val="18"/>
                <w:lang w:val="en-GB"/>
              </w:rPr>
            </w:pPr>
            <w:proofErr w:type="gramStart"/>
            <w:r w:rsidRPr="00CD5B0E">
              <w:rPr>
                <w:rFonts w:ascii="Arial" w:hAnsi="Arial" w:cs="Arial"/>
                <w:sz w:val="18"/>
                <w:szCs w:val="18"/>
                <w:lang w:val="en-US"/>
              </w:rPr>
              <w:t>has the ability to</w:t>
            </w:r>
            <w:proofErr w:type="gramEnd"/>
            <w:r w:rsidRPr="00CD5B0E">
              <w:rPr>
                <w:rFonts w:ascii="Arial" w:hAnsi="Arial" w:cs="Arial"/>
                <w:sz w:val="18"/>
                <w:szCs w:val="18"/>
                <w:lang w:val="en-US"/>
              </w:rPr>
              <w:t xml:space="preserve"> consistently score runs and produce high scores</w:t>
            </w:r>
          </w:p>
        </w:tc>
        <w:tc>
          <w:tcPr>
            <w:tcW w:w="0" w:type="auto"/>
          </w:tcPr>
          <w:p w14:paraId="60FA6563"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1AC5CDBE"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342D4C2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572E39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CEB15CE"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4A47C8F1" w14:textId="77777777" w:rsidTr="007D5C19">
        <w:tc>
          <w:tcPr>
            <w:tcW w:w="0" w:type="auto"/>
          </w:tcPr>
          <w:p w14:paraId="58E803F2" w14:textId="77777777" w:rsidR="007D5C19" w:rsidRPr="00CD5B0E" w:rsidDel="00407D92" w:rsidRDefault="007D5C19" w:rsidP="007D5C19">
            <w:pPr>
              <w:tabs>
                <w:tab w:val="left" w:pos="397"/>
                <w:tab w:val="left" w:pos="794"/>
                <w:tab w:val="left" w:pos="1191"/>
              </w:tabs>
              <w:spacing w:before="120" w:after="120"/>
              <w:rPr>
                <w:rFonts w:ascii="Arial" w:hAnsi="Arial" w:cs="Arial"/>
                <w:sz w:val="18"/>
                <w:szCs w:val="18"/>
                <w:lang w:val="en-GB" w:eastAsia="en-NZ"/>
              </w:rPr>
            </w:pPr>
            <w:r w:rsidRPr="00CD5B0E">
              <w:rPr>
                <w:rFonts w:ascii="Arial" w:hAnsi="Arial" w:cs="Arial"/>
                <w:bCs/>
                <w:sz w:val="18"/>
                <w:szCs w:val="18"/>
                <w:lang w:val="en-GB" w:eastAsia="en-NZ"/>
              </w:rPr>
              <w:t xml:space="preserve">Bowling </w:t>
            </w:r>
            <w:proofErr w:type="gramStart"/>
            <w:r w:rsidRPr="00CD5B0E">
              <w:rPr>
                <w:rFonts w:ascii="Arial" w:hAnsi="Arial" w:cs="Arial"/>
                <w:bCs/>
                <w:sz w:val="18"/>
                <w:szCs w:val="18"/>
                <w:lang w:val="en-GB" w:eastAsia="en-NZ"/>
              </w:rPr>
              <w:t>( only</w:t>
            </w:r>
            <w:proofErr w:type="gramEnd"/>
            <w:r w:rsidRPr="00CD5B0E">
              <w:rPr>
                <w:rFonts w:ascii="Arial" w:hAnsi="Arial" w:cs="Arial"/>
                <w:bCs/>
                <w:sz w:val="18"/>
                <w:szCs w:val="18"/>
                <w:lang w:val="en-GB" w:eastAsia="en-NZ"/>
              </w:rPr>
              <w:t xml:space="preserve"> if applicable) </w:t>
            </w:r>
          </w:p>
        </w:tc>
        <w:tc>
          <w:tcPr>
            <w:tcW w:w="0" w:type="auto"/>
          </w:tcPr>
          <w:p w14:paraId="455994C4"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 suitable line and length accompanied by pace or spin</w:t>
            </w:r>
          </w:p>
          <w:p w14:paraId="365E89A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 variety of deliveries This may include inswing, outswing, off break, leg break, Yorker</w:t>
            </w:r>
          </w:p>
          <w:p w14:paraId="62B0F6EF"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legal and accurate</w:t>
            </w:r>
          </w:p>
        </w:tc>
        <w:tc>
          <w:tcPr>
            <w:tcW w:w="0" w:type="auto"/>
          </w:tcPr>
          <w:p w14:paraId="66518E3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E75FCD0"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0FDAA0E"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74AF2BF"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A292896"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5EC3C96"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attack the batter with their bowling</w:t>
            </w:r>
          </w:p>
          <w:p w14:paraId="5FF5AAB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limiting runs and taking wickets</w:t>
            </w:r>
          </w:p>
          <w:p w14:paraId="46A436B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 variety of deliveries</w:t>
            </w:r>
          </w:p>
        </w:tc>
        <w:tc>
          <w:tcPr>
            <w:tcW w:w="0" w:type="auto"/>
          </w:tcPr>
          <w:p w14:paraId="2191599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673E5A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41D98D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AB7C0C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5B33694"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AAE7FF"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dominate batsmen identifying weaknesses and bowl to them</w:t>
            </w:r>
          </w:p>
          <w:p w14:paraId="40BADB1D"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bowl a variety of deliveries very accurately (line &amp; length) accompanied by pace or spin</w:t>
            </w:r>
          </w:p>
          <w:p w14:paraId="5FF957DD" w14:textId="77777777" w:rsidR="007D5C19" w:rsidRPr="00CD5B0E" w:rsidRDefault="007D5C19" w:rsidP="001E766D">
            <w:pPr>
              <w:numPr>
                <w:ilvl w:val="0"/>
                <w:numId w:val="7"/>
              </w:numPr>
              <w:ind w:left="318" w:hanging="284"/>
              <w:contextualSpacing/>
              <w:rPr>
                <w:rFonts w:ascii="Cambria" w:hAnsi="Cambria"/>
                <w:sz w:val="18"/>
                <w:szCs w:val="18"/>
                <w:lang w:val="en-GB"/>
              </w:rPr>
            </w:pPr>
            <w:r w:rsidRPr="00CD5B0E">
              <w:rPr>
                <w:rFonts w:ascii="Arial" w:hAnsi="Arial" w:cs="Arial"/>
                <w:sz w:val="18"/>
                <w:szCs w:val="18"/>
                <w:lang w:val="en-US"/>
              </w:rPr>
              <w:t>take wickets or bowl with control and limit runs when the team is under pressure</w:t>
            </w:r>
          </w:p>
        </w:tc>
        <w:tc>
          <w:tcPr>
            <w:tcW w:w="0" w:type="auto"/>
          </w:tcPr>
          <w:p w14:paraId="4455F19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C2776E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5342E60" w14:textId="77777777" w:rsidR="007D5C19" w:rsidRPr="00096EB3" w:rsidRDefault="007D5C19" w:rsidP="007D5C19">
            <w:pPr>
              <w:snapToGrid w:val="0"/>
              <w:spacing w:before="40" w:after="40"/>
              <w:jc w:val="center"/>
              <w:rPr>
                <w:rFonts w:ascii="Arial" w:hAnsi="Arial" w:cs="Arial"/>
                <w:bCs/>
                <w:sz w:val="18"/>
                <w:szCs w:val="18"/>
                <w:lang w:eastAsia="en-NZ"/>
              </w:rPr>
            </w:pPr>
          </w:p>
        </w:tc>
        <w:tc>
          <w:tcPr>
            <w:tcW w:w="0" w:type="auto"/>
          </w:tcPr>
          <w:p w14:paraId="5EB89DE8" w14:textId="77777777" w:rsidR="007D5C19" w:rsidRPr="00096EB3" w:rsidRDefault="007D5C19" w:rsidP="007D5C19">
            <w:pPr>
              <w:snapToGrid w:val="0"/>
              <w:spacing w:before="40" w:after="40"/>
              <w:jc w:val="center"/>
              <w:rPr>
                <w:rFonts w:ascii="Arial" w:hAnsi="Arial" w:cs="Arial"/>
                <w:bCs/>
                <w:sz w:val="18"/>
                <w:szCs w:val="18"/>
                <w:lang w:eastAsia="en-NZ"/>
              </w:rPr>
            </w:pPr>
          </w:p>
        </w:tc>
        <w:tc>
          <w:tcPr>
            <w:tcW w:w="0" w:type="auto"/>
          </w:tcPr>
          <w:p w14:paraId="7D62D461" w14:textId="77777777" w:rsidR="007D5C19" w:rsidRPr="00096EB3" w:rsidRDefault="007D5C19" w:rsidP="007D5C19">
            <w:pPr>
              <w:snapToGrid w:val="0"/>
              <w:spacing w:before="40" w:after="40"/>
              <w:jc w:val="center"/>
              <w:rPr>
                <w:rFonts w:ascii="Arial" w:hAnsi="Arial" w:cs="Arial"/>
                <w:bCs/>
                <w:sz w:val="18"/>
                <w:szCs w:val="18"/>
                <w:lang w:eastAsia="en-NZ"/>
              </w:rPr>
            </w:pPr>
          </w:p>
        </w:tc>
      </w:tr>
      <w:tr w:rsidR="007D5C19" w:rsidRPr="00096EB3" w14:paraId="4C8D23A6" w14:textId="77777777" w:rsidTr="007D5C19">
        <w:tc>
          <w:tcPr>
            <w:tcW w:w="0" w:type="auto"/>
          </w:tcPr>
          <w:p w14:paraId="01143CE0" w14:textId="77777777" w:rsidR="007D5C19" w:rsidRPr="00CD5B0E" w:rsidRDefault="007D5C19" w:rsidP="007D5C19">
            <w:pPr>
              <w:tabs>
                <w:tab w:val="left" w:pos="397"/>
                <w:tab w:val="left" w:pos="794"/>
                <w:tab w:val="left" w:pos="1191"/>
              </w:tabs>
              <w:spacing w:before="120" w:after="120"/>
              <w:rPr>
                <w:rFonts w:ascii="Arial" w:hAnsi="Arial" w:cs="Arial"/>
                <w:bCs/>
                <w:sz w:val="18"/>
                <w:szCs w:val="18"/>
                <w:lang w:val="en-GB" w:eastAsia="en-NZ"/>
              </w:rPr>
            </w:pPr>
            <w:r w:rsidRPr="00CD5B0E">
              <w:rPr>
                <w:rFonts w:ascii="Arial" w:hAnsi="Arial" w:cs="Arial"/>
                <w:bCs/>
                <w:sz w:val="18"/>
                <w:szCs w:val="18"/>
                <w:lang w:val="en-GB" w:eastAsia="en-NZ"/>
              </w:rPr>
              <w:t xml:space="preserve">Fielding (Compulsory) </w:t>
            </w:r>
          </w:p>
        </w:tc>
        <w:tc>
          <w:tcPr>
            <w:tcW w:w="0" w:type="auto"/>
          </w:tcPr>
          <w:p w14:paraId="56B91678"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fielding along the ground </w:t>
            </w:r>
            <w:proofErr w:type="spellStart"/>
            <w:r w:rsidRPr="00CD5B0E">
              <w:rPr>
                <w:rFonts w:ascii="Arial" w:hAnsi="Arial" w:cs="Arial"/>
                <w:sz w:val="18"/>
                <w:szCs w:val="18"/>
                <w:lang w:val="en-US"/>
              </w:rPr>
              <w:t>eg</w:t>
            </w:r>
            <w:proofErr w:type="spellEnd"/>
            <w:r w:rsidRPr="00CD5B0E">
              <w:rPr>
                <w:rFonts w:ascii="Arial" w:hAnsi="Arial" w:cs="Arial"/>
                <w:sz w:val="18"/>
                <w:szCs w:val="18"/>
                <w:lang w:val="en-US"/>
              </w:rPr>
              <w:t xml:space="preserve"> moving in with the bowler, low body position, body behind ball</w:t>
            </w:r>
          </w:p>
          <w:p w14:paraId="437DA34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catching balls hit in the air</w:t>
            </w:r>
          </w:p>
          <w:p w14:paraId="3E57FA1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throwing ball from inner or outer field to wicket keeper or bowlers end</w:t>
            </w:r>
          </w:p>
        </w:tc>
        <w:tc>
          <w:tcPr>
            <w:tcW w:w="0" w:type="auto"/>
          </w:tcPr>
          <w:p w14:paraId="078B034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492506DD"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31CD0C16"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FD8715F"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BDFDFC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F0FABD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fielding along the ground </w:t>
            </w:r>
            <w:proofErr w:type="spellStart"/>
            <w:r w:rsidRPr="00CD5B0E">
              <w:rPr>
                <w:rFonts w:ascii="Arial" w:hAnsi="Arial" w:cs="Arial"/>
                <w:sz w:val="18"/>
                <w:szCs w:val="18"/>
                <w:lang w:val="en-US"/>
              </w:rPr>
              <w:t>eg</w:t>
            </w:r>
            <w:proofErr w:type="spellEnd"/>
            <w:r w:rsidRPr="00CD5B0E">
              <w:rPr>
                <w:rFonts w:ascii="Arial" w:hAnsi="Arial" w:cs="Arial"/>
                <w:sz w:val="18"/>
                <w:szCs w:val="18"/>
                <w:lang w:val="en-US"/>
              </w:rPr>
              <w:t xml:space="preserve"> moving in with the bowler, low body position, body behind ball</w:t>
            </w:r>
          </w:p>
          <w:p w14:paraId="196BD27E"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catching balls hit in the air</w:t>
            </w:r>
          </w:p>
          <w:p w14:paraId="5BFBBBD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throwing ball from inner or outer field to wicket keeper or bowlers end</w:t>
            </w:r>
          </w:p>
        </w:tc>
        <w:tc>
          <w:tcPr>
            <w:tcW w:w="0" w:type="auto"/>
          </w:tcPr>
          <w:p w14:paraId="41F9AE5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0F03A6D"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930E82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20E36DA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2D8521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298AE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moves quickly in all fielding positions to field ‘difficult’ balls cleanly</w:t>
            </w:r>
          </w:p>
          <w:p w14:paraId="553C25EE"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ability to throw with speed and accuracy from all fielding positions to either wicket </w:t>
            </w:r>
            <w:proofErr w:type="spellStart"/>
            <w:r w:rsidRPr="00CD5B0E">
              <w:rPr>
                <w:rFonts w:ascii="Arial" w:hAnsi="Arial" w:cs="Arial"/>
                <w:sz w:val="18"/>
                <w:szCs w:val="18"/>
                <w:lang w:val="en-US"/>
              </w:rPr>
              <w:t>eg</w:t>
            </w:r>
            <w:proofErr w:type="spellEnd"/>
            <w:r w:rsidRPr="00CD5B0E">
              <w:rPr>
                <w:rFonts w:ascii="Arial" w:hAnsi="Arial" w:cs="Arial"/>
                <w:sz w:val="18"/>
                <w:szCs w:val="18"/>
                <w:lang w:val="en-US"/>
              </w:rPr>
              <w:t xml:space="preserve"> hit one stump</w:t>
            </w:r>
          </w:p>
          <w:p w14:paraId="7F73B09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ability to catch in slips, in close and in out-field with great technique and safety</w:t>
            </w:r>
          </w:p>
          <w:p w14:paraId="3981A18F" w14:textId="77777777" w:rsidR="007D5C19" w:rsidRPr="00CD5B0E" w:rsidRDefault="007D5C19" w:rsidP="001E766D">
            <w:pPr>
              <w:numPr>
                <w:ilvl w:val="0"/>
                <w:numId w:val="7"/>
              </w:numPr>
              <w:ind w:left="318" w:hanging="284"/>
              <w:contextualSpacing/>
              <w:rPr>
                <w:rFonts w:ascii="Arial" w:hAnsi="Arial" w:cs="Arial"/>
                <w:sz w:val="18"/>
                <w:szCs w:val="18"/>
                <w:lang w:val="en-GB"/>
              </w:rPr>
            </w:pPr>
            <w:r w:rsidRPr="00CD5B0E">
              <w:rPr>
                <w:rFonts w:ascii="Arial" w:hAnsi="Arial" w:cs="Arial"/>
                <w:sz w:val="18"/>
                <w:szCs w:val="18"/>
                <w:lang w:val="en-US"/>
              </w:rPr>
              <w:t>reduces time and space through anticipation, can turn a game with great catch or run out</w:t>
            </w:r>
          </w:p>
        </w:tc>
        <w:tc>
          <w:tcPr>
            <w:tcW w:w="0" w:type="auto"/>
          </w:tcPr>
          <w:p w14:paraId="0CE19BC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3966B72"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353654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271AE1F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AE5B7AF"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459C9E11" w14:textId="77777777" w:rsidTr="007D5C19">
        <w:tc>
          <w:tcPr>
            <w:tcW w:w="0" w:type="auto"/>
          </w:tcPr>
          <w:p w14:paraId="1C2D30BE" w14:textId="77777777" w:rsidR="007D5C19" w:rsidRPr="00CD5B0E" w:rsidRDefault="007D5C19" w:rsidP="007D5C19">
            <w:pPr>
              <w:rPr>
                <w:rFonts w:ascii="Arial" w:hAnsi="Arial" w:cs="Arial"/>
                <w:sz w:val="18"/>
                <w:szCs w:val="18"/>
              </w:rPr>
            </w:pPr>
            <w:r w:rsidRPr="00CD5B0E">
              <w:rPr>
                <w:rFonts w:ascii="Arial" w:hAnsi="Arial" w:cs="Arial"/>
                <w:bCs/>
                <w:sz w:val="18"/>
                <w:szCs w:val="18"/>
                <w:lang w:val="en-GB"/>
              </w:rPr>
              <w:t>Team play</w:t>
            </w:r>
          </w:p>
          <w:p w14:paraId="3955E093" w14:textId="77777777" w:rsidR="007D5C19" w:rsidRPr="00CD5B0E" w:rsidRDefault="007D5C19" w:rsidP="007D5C19">
            <w:pPr>
              <w:rPr>
                <w:rFonts w:ascii="Arial" w:hAnsi="Arial" w:cs="Arial"/>
                <w:sz w:val="18"/>
                <w:szCs w:val="18"/>
              </w:rPr>
            </w:pPr>
          </w:p>
          <w:p w14:paraId="12C42424" w14:textId="77777777" w:rsidR="007D5C19" w:rsidRPr="00CD5B0E" w:rsidDel="00407D92" w:rsidRDefault="007D5C19" w:rsidP="007D5C19">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Pr>
          <w:p w14:paraId="6507116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2D9A0B7D"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770009F6"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assisting when required </w:t>
            </w:r>
          </w:p>
          <w:p w14:paraId="5B7BA5B0"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working</w:t>
            </w:r>
            <w:proofErr w:type="gramEnd"/>
            <w:r w:rsidRPr="00CD5B0E">
              <w:rPr>
                <w:rFonts w:ascii="Arial" w:hAnsi="Arial" w:cs="Arial"/>
                <w:sz w:val="18"/>
                <w:szCs w:val="18"/>
                <w:lang w:val="en-US"/>
              </w:rPr>
              <w:t xml:space="preserve"> hard for the benefit of the team</w:t>
            </w:r>
          </w:p>
        </w:tc>
        <w:tc>
          <w:tcPr>
            <w:tcW w:w="0" w:type="auto"/>
          </w:tcPr>
          <w:p w14:paraId="379CA55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ABF93C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1DCB01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B644A8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82C48E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E548CB6"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187BB13C"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5400177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assisting when required </w:t>
            </w:r>
          </w:p>
          <w:p w14:paraId="09661FE4"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working</w:t>
            </w:r>
            <w:proofErr w:type="gramEnd"/>
            <w:r w:rsidRPr="00CD5B0E">
              <w:rPr>
                <w:rFonts w:ascii="Arial" w:hAnsi="Arial" w:cs="Arial"/>
                <w:sz w:val="18"/>
                <w:szCs w:val="18"/>
                <w:lang w:val="en-US"/>
              </w:rPr>
              <w:t xml:space="preserve"> hard for the benefit of the team</w:t>
            </w:r>
          </w:p>
        </w:tc>
        <w:tc>
          <w:tcPr>
            <w:tcW w:w="0" w:type="auto"/>
          </w:tcPr>
          <w:p w14:paraId="2677290C"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49BF8C6"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EF4647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AB58C4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EA9BA1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21E027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25FD80AC"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12FFD50A"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directing play and always assisting when required </w:t>
            </w:r>
          </w:p>
          <w:p w14:paraId="383F7B93"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actively involved in planning team strategies</w:t>
            </w:r>
          </w:p>
          <w:p w14:paraId="03698CC5"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working hard for the benefit of the team’s success</w:t>
            </w:r>
          </w:p>
        </w:tc>
        <w:tc>
          <w:tcPr>
            <w:tcW w:w="0" w:type="auto"/>
          </w:tcPr>
          <w:p w14:paraId="7332107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D98A3F1"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0C86B8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0EDCC5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BBB8815" w14:textId="77777777" w:rsidR="007D5C19" w:rsidRPr="00096EB3" w:rsidRDefault="007D5C19" w:rsidP="007D5C19">
            <w:pPr>
              <w:snapToGrid w:val="0"/>
              <w:spacing w:before="40" w:after="40"/>
              <w:jc w:val="center"/>
              <w:rPr>
                <w:rFonts w:ascii="Arial" w:hAnsi="Arial" w:cs="Arial"/>
                <w:sz w:val="18"/>
                <w:szCs w:val="18"/>
                <w:lang w:eastAsia="en-NZ"/>
              </w:rPr>
            </w:pPr>
          </w:p>
        </w:tc>
      </w:tr>
    </w:tbl>
    <w:p w14:paraId="55B91B0D" w14:textId="77777777" w:rsidR="007D5C19" w:rsidRDefault="007D5C19" w:rsidP="009711F3">
      <w:pPr>
        <w:spacing w:before="120" w:after="240"/>
        <w:ind w:right="7"/>
        <w:rPr>
          <w:rFonts w:ascii="Arial" w:hAnsi="Arial" w:cs="Arial"/>
          <w:lang w:val="en-GB"/>
        </w:rPr>
        <w:sectPr w:rsidR="007D5C19" w:rsidSect="00F46036">
          <w:footerReference w:type="default" r:id="rId40"/>
          <w:pgSz w:w="16840" w:h="11900" w:orient="landscape"/>
          <w:pgMar w:top="567" w:right="720" w:bottom="567" w:left="720" w:header="708" w:footer="708" w:gutter="0"/>
          <w:cols w:space="708"/>
          <w:docGrid w:linePitch="360"/>
        </w:sectPr>
      </w:pPr>
    </w:p>
    <w:p w14:paraId="58D49C44" w14:textId="77777777" w:rsidR="001B5440" w:rsidRPr="00AF7F71" w:rsidRDefault="001B5440" w:rsidP="001B5440">
      <w:pPr>
        <w:rPr>
          <w:rFonts w:ascii="Arial" w:hAnsi="Arial" w:cs="Arial"/>
          <w:sz w:val="22"/>
          <w:szCs w:val="22"/>
          <w:lang w:val="en-GB"/>
        </w:rPr>
      </w:pPr>
      <w:bookmarkStart w:id="10" w:name="Dance"/>
      <w:r>
        <w:rPr>
          <w:rFonts w:ascii="Arial" w:hAnsi="Arial" w:cs="Arial"/>
          <w:b/>
          <w:sz w:val="22"/>
          <w:szCs w:val="22"/>
          <w:lang w:val="en-GB"/>
        </w:rPr>
        <w:t>Dance</w:t>
      </w:r>
      <w:r w:rsidR="00AF7F71">
        <w:rPr>
          <w:rFonts w:ascii="Arial" w:hAnsi="Arial" w:cs="Arial"/>
          <w:b/>
          <w:sz w:val="22"/>
          <w:szCs w:val="22"/>
          <w:lang w:val="en-GB"/>
        </w:rPr>
        <w:t xml:space="preserve"> </w:t>
      </w:r>
      <w:r w:rsidR="00AF7F71">
        <w:rPr>
          <w:rFonts w:ascii="Arial" w:hAnsi="Arial" w:cs="Arial"/>
          <w:sz w:val="22"/>
          <w:szCs w:val="22"/>
          <w:lang w:val="en-GB"/>
        </w:rPr>
        <w:t xml:space="preserve">– this activity requires students to demonstrate </w:t>
      </w:r>
      <w:r w:rsidR="003D0A49">
        <w:rPr>
          <w:rFonts w:ascii="Arial" w:hAnsi="Arial" w:cs="Arial"/>
          <w:sz w:val="22"/>
          <w:szCs w:val="22"/>
        </w:rPr>
        <w:t>performance</w:t>
      </w:r>
      <w:r w:rsidR="003D0A49">
        <w:rPr>
          <w:rFonts w:ascii="Arial" w:hAnsi="Arial" w:cs="Arial"/>
          <w:sz w:val="22"/>
          <w:szCs w:val="22"/>
          <w:lang w:val="en-GB"/>
        </w:rPr>
        <w:t xml:space="preserve"> </w:t>
      </w:r>
      <w:r w:rsidR="00AF7F71">
        <w:rPr>
          <w:rFonts w:ascii="Arial" w:hAnsi="Arial" w:cs="Arial"/>
          <w:sz w:val="22"/>
          <w:szCs w:val="22"/>
          <w:lang w:val="en-GB"/>
        </w:rPr>
        <w:t xml:space="preserve">in performances of dance  </w:t>
      </w:r>
    </w:p>
    <w:bookmarkEnd w:id="10"/>
    <w:p w14:paraId="6810F0D1" w14:textId="77777777" w:rsidR="00AF7F71" w:rsidRDefault="00AF7F71" w:rsidP="001B5440">
      <w:pPr>
        <w:pStyle w:val="BodyText"/>
        <w:rPr>
          <w:rFonts w:ascii="Arial" w:hAnsi="Arial" w:cs="Arial"/>
          <w:sz w:val="22"/>
          <w:szCs w:val="22"/>
        </w:rPr>
      </w:pPr>
    </w:p>
    <w:p w14:paraId="2249E5B5" w14:textId="77777777" w:rsidR="008A1FEB" w:rsidRDefault="001B5440" w:rsidP="001B5440">
      <w:pPr>
        <w:pStyle w:val="BodyText"/>
        <w:rPr>
          <w:rFonts w:ascii="Arial" w:hAnsi="Arial" w:cs="Arial"/>
          <w:sz w:val="22"/>
          <w:szCs w:val="22"/>
        </w:rPr>
      </w:pPr>
      <w:r w:rsidRPr="001D5FD2">
        <w:rPr>
          <w:rFonts w:ascii="Arial" w:hAnsi="Arial" w:cs="Arial"/>
          <w:sz w:val="22"/>
          <w:szCs w:val="22"/>
        </w:rPr>
        <w:t>This dance</w:t>
      </w:r>
      <w:r>
        <w:rPr>
          <w:rFonts w:ascii="Arial" w:hAnsi="Arial" w:cs="Arial"/>
          <w:sz w:val="22"/>
          <w:szCs w:val="22"/>
        </w:rPr>
        <w:t xml:space="preserve"> may be choreographed by the student, a peer choreographer or the</w:t>
      </w:r>
      <w:r w:rsidRPr="001D5FD2">
        <w:rPr>
          <w:rFonts w:ascii="Arial" w:hAnsi="Arial" w:cs="Arial"/>
          <w:sz w:val="22"/>
          <w:szCs w:val="22"/>
        </w:rPr>
        <w:t xml:space="preserve"> teacher but it must be at an appropriate level for achievement at </w:t>
      </w:r>
      <w:r>
        <w:rPr>
          <w:rFonts w:ascii="Arial" w:hAnsi="Arial" w:cs="Arial"/>
          <w:sz w:val="22"/>
          <w:szCs w:val="22"/>
        </w:rPr>
        <w:t>level 8 of the NZC</w:t>
      </w:r>
      <w:r w:rsidR="008A1FEB">
        <w:rPr>
          <w:rFonts w:ascii="Arial" w:hAnsi="Arial" w:cs="Arial"/>
          <w:sz w:val="22"/>
          <w:szCs w:val="22"/>
        </w:rPr>
        <w:t xml:space="preserve"> and</w:t>
      </w:r>
      <w:r w:rsidRPr="001D5FD2">
        <w:rPr>
          <w:rFonts w:ascii="Arial" w:hAnsi="Arial" w:cs="Arial"/>
          <w:sz w:val="22"/>
          <w:szCs w:val="22"/>
        </w:rPr>
        <w:t xml:space="preserve"> to allow the student to achieve all the criteria below. </w:t>
      </w:r>
    </w:p>
    <w:p w14:paraId="74E797DC" w14:textId="77777777" w:rsidR="008A1FEB" w:rsidRDefault="008A1FEB" w:rsidP="001B5440">
      <w:pPr>
        <w:pStyle w:val="BodyText"/>
        <w:rPr>
          <w:rFonts w:ascii="Arial" w:hAnsi="Arial" w:cs="Arial"/>
          <w:sz w:val="22"/>
          <w:szCs w:val="22"/>
        </w:rPr>
      </w:pPr>
    </w:p>
    <w:p w14:paraId="5525DED9" w14:textId="77777777" w:rsidR="00A20540" w:rsidRDefault="001B5440" w:rsidP="001B5440">
      <w:pPr>
        <w:pStyle w:val="BodyText"/>
        <w:rPr>
          <w:rFonts w:ascii="Arial" w:hAnsi="Arial" w:cs="Arial"/>
          <w:sz w:val="22"/>
          <w:szCs w:val="22"/>
        </w:rPr>
      </w:pPr>
      <w:r w:rsidRPr="001D5FD2">
        <w:rPr>
          <w:rFonts w:ascii="Arial" w:hAnsi="Arial" w:cs="Arial"/>
          <w:sz w:val="22"/>
          <w:szCs w:val="22"/>
        </w:rPr>
        <w:t>The dance must be of 3-5 minutes duration</w:t>
      </w:r>
      <w:r>
        <w:rPr>
          <w:rFonts w:ascii="Arial" w:hAnsi="Arial" w:cs="Arial"/>
          <w:sz w:val="22"/>
          <w:szCs w:val="22"/>
        </w:rPr>
        <w:t>,</w:t>
      </w:r>
      <w:r w:rsidRPr="001D5FD2">
        <w:rPr>
          <w:rFonts w:ascii="Arial" w:hAnsi="Arial" w:cs="Arial"/>
          <w:sz w:val="22"/>
          <w:szCs w:val="22"/>
        </w:rPr>
        <w:t xml:space="preserve"> the style of which is </w:t>
      </w:r>
      <w:r w:rsidR="008A1FEB">
        <w:rPr>
          <w:rFonts w:ascii="Arial" w:hAnsi="Arial" w:cs="Arial"/>
          <w:sz w:val="22"/>
          <w:szCs w:val="22"/>
        </w:rPr>
        <w:t>the student’s</w:t>
      </w:r>
      <w:r w:rsidRPr="001D5FD2">
        <w:rPr>
          <w:rFonts w:ascii="Arial" w:hAnsi="Arial" w:cs="Arial"/>
          <w:sz w:val="22"/>
          <w:szCs w:val="22"/>
        </w:rPr>
        <w:t xml:space="preserve"> choice</w:t>
      </w:r>
      <w:r w:rsidR="00A20540">
        <w:rPr>
          <w:rFonts w:ascii="Arial" w:hAnsi="Arial" w:cs="Arial"/>
          <w:sz w:val="22"/>
          <w:szCs w:val="22"/>
        </w:rPr>
        <w:t>, and it must use public performance protocols.</w:t>
      </w:r>
    </w:p>
    <w:p w14:paraId="25AF7EAE" w14:textId="77777777" w:rsidR="00A20540" w:rsidRDefault="00A20540" w:rsidP="001B5440">
      <w:pPr>
        <w:pStyle w:val="BodyText"/>
        <w:rPr>
          <w:rFonts w:ascii="Arial" w:hAnsi="Arial" w:cs="Arial"/>
          <w:sz w:val="22"/>
          <w:szCs w:val="22"/>
        </w:rPr>
      </w:pPr>
    </w:p>
    <w:p w14:paraId="3CA50D63" w14:textId="77777777" w:rsidR="00A20540" w:rsidRDefault="00AF7F71" w:rsidP="001B5440">
      <w:pPr>
        <w:pStyle w:val="BodyText"/>
        <w:rPr>
          <w:rFonts w:ascii="Arial" w:hAnsi="Arial" w:cs="Arial"/>
          <w:sz w:val="22"/>
          <w:szCs w:val="22"/>
        </w:rPr>
      </w:pPr>
      <w:r>
        <w:rPr>
          <w:rFonts w:ascii="Arial" w:hAnsi="Arial" w:cs="Arial"/>
          <w:sz w:val="22"/>
          <w:szCs w:val="22"/>
        </w:rPr>
        <w:t xml:space="preserve">Note: </w:t>
      </w:r>
      <w:r w:rsidR="00A20540">
        <w:rPr>
          <w:rFonts w:ascii="Arial" w:hAnsi="Arial" w:cs="Arial"/>
          <w:sz w:val="22"/>
          <w:szCs w:val="22"/>
        </w:rPr>
        <w:t>video recording of the performance may be used for assessment purposes.</w:t>
      </w:r>
    </w:p>
    <w:p w14:paraId="2633CEB9" w14:textId="77777777" w:rsidR="007D5C19" w:rsidRDefault="007D5C19" w:rsidP="001B5440">
      <w:pPr>
        <w:rPr>
          <w:rFonts w:ascii="Arial" w:hAnsi="Arial" w:cs="Arial"/>
          <w:sz w:val="22"/>
          <w:szCs w:val="22"/>
          <w:lang w:val="en-GB"/>
        </w:rPr>
      </w:pPr>
    </w:p>
    <w:p w14:paraId="242EE015" w14:textId="77777777" w:rsidR="007D5C19" w:rsidRPr="007D5C19" w:rsidRDefault="007D5C19" w:rsidP="001B5440">
      <w:pPr>
        <w:rPr>
          <w:rFonts w:ascii="Arial" w:hAnsi="Arial" w:cs="Arial"/>
          <w:b/>
          <w:sz w:val="22"/>
          <w:szCs w:val="22"/>
          <w:lang w:val="en-GB"/>
        </w:rPr>
      </w:pPr>
      <w:r w:rsidRPr="007D5C19">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851"/>
        <w:gridCol w:w="2910"/>
        <w:gridCol w:w="255"/>
        <w:gridCol w:w="255"/>
        <w:gridCol w:w="254"/>
        <w:gridCol w:w="254"/>
        <w:gridCol w:w="254"/>
        <w:gridCol w:w="3239"/>
        <w:gridCol w:w="254"/>
        <w:gridCol w:w="254"/>
        <w:gridCol w:w="254"/>
        <w:gridCol w:w="254"/>
        <w:gridCol w:w="254"/>
        <w:gridCol w:w="3578"/>
        <w:gridCol w:w="254"/>
        <w:gridCol w:w="254"/>
        <w:gridCol w:w="254"/>
        <w:gridCol w:w="254"/>
        <w:gridCol w:w="254"/>
      </w:tblGrid>
      <w:tr w:rsidR="00000000" w:rsidRPr="00096EB3" w14:paraId="7D1C61C4" w14:textId="77777777" w:rsidTr="007D5C19">
        <w:tc>
          <w:tcPr>
            <w:tcW w:w="0" w:type="auto"/>
          </w:tcPr>
          <w:p w14:paraId="0185F817" w14:textId="77777777" w:rsidR="007D5C19" w:rsidRPr="00096EB3" w:rsidRDefault="007D5C19" w:rsidP="007D5C19">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27AD1C74" w14:textId="77777777" w:rsidR="007D5C19" w:rsidRPr="00096EB3" w:rsidRDefault="00816EF4" w:rsidP="007D5C19">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52C6D35"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B1D477B"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p>
          <w:p w14:paraId="4EF9C433"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6" behindDoc="0" locked="0" layoutInCell="1" allowOverlap="1" wp14:anchorId="511544DA" wp14:editId="37FF449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329DD79">
                    <v:shape id="Straight Arrow Connector 12"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ND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Tmz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czQ+kBAADEAwAADgAAAAAAAAAAAAAAAAAuAgAAZHJzL2Uyb0RvYy54bWxQ&#10;SwECLQAUAAYACAAAACEA8mux1NwAAAAHAQAADwAAAAAAAAAAAAAAAABDBAAAZHJzL2Rvd25yZXYu&#10;eG1sUEsFBgAAAAAEAAQA8wAAAEwFAAAAAA==&#10;" w14:anchorId="6E4C6B47">
                      <v:stroke endarrow="open"/>
                    </v:shape>
                  </w:pict>
                </mc:Fallback>
              </mc:AlternateContent>
            </w:r>
            <w:r w:rsidRPr="00096EB3">
              <w:rPr>
                <w:rFonts w:ascii="Arial" w:hAnsi="Arial" w:cs="Arial"/>
                <w:sz w:val="16"/>
                <w:szCs w:val="16"/>
                <w:lang w:eastAsia="en-NZ"/>
              </w:rPr>
              <w:t>dates</w:t>
            </w:r>
          </w:p>
          <w:p w14:paraId="65BE1F1D"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c>
          <w:tcPr>
            <w:tcW w:w="0" w:type="auto"/>
          </w:tcPr>
          <w:p w14:paraId="672CB0BD"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2024F1F8"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AFAB436" w14:textId="77777777" w:rsidR="007D5C19" w:rsidRPr="00096EB3" w:rsidRDefault="007D5C19" w:rsidP="007D5C19">
            <w:pPr>
              <w:tabs>
                <w:tab w:val="left" w:pos="397"/>
                <w:tab w:val="left" w:pos="794"/>
                <w:tab w:val="left" w:pos="1191"/>
              </w:tabs>
              <w:jc w:val="center"/>
              <w:rPr>
                <w:rFonts w:ascii="Arial" w:hAnsi="Arial" w:cs="Arial"/>
                <w:sz w:val="18"/>
                <w:szCs w:val="18"/>
                <w:lang w:eastAsia="en-NZ"/>
              </w:rPr>
            </w:pPr>
          </w:p>
          <w:p w14:paraId="486BAA4B"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7" behindDoc="0" locked="0" layoutInCell="1" allowOverlap="1" wp14:anchorId="56F68C06" wp14:editId="4B66AD1A">
                      <wp:simplePos x="0" y="0"/>
                      <wp:positionH relativeFrom="column">
                        <wp:posOffset>321945</wp:posOffset>
                      </wp:positionH>
                      <wp:positionV relativeFrom="paragraph">
                        <wp:posOffset>40005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9B65443">
                    <v:shape id="Straight Arrow Connector 13" style="position:absolute;margin-left:25.35pt;margin-top:3.15pt;width:9.75pt;height:0;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ta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KN7WuoBAADEAwAADgAAAAAAAAAAAAAAAAAuAgAAZHJzL2Uyb0RvYy54bWxQ&#10;SwECLQAUAAYACAAAACEAZUBfmNsAAAAFAQAADwAAAAAAAAAAAAAAAABEBAAAZHJzL2Rvd25yZXYu&#10;eG1sUEsFBgAAAAAEAAQA8wAAAEwFAAAAAA==&#10;" w14:anchorId="1DD8D9B5">
                      <v:stroke endarrow="open"/>
                    </v:shape>
                  </w:pict>
                </mc:Fallback>
              </mc:AlternateContent>
            </w:r>
            <w:r w:rsidRPr="00096EB3">
              <w:rPr>
                <w:rFonts w:ascii="Arial" w:hAnsi="Arial" w:cs="Arial"/>
                <w:sz w:val="16"/>
                <w:szCs w:val="16"/>
                <w:lang w:eastAsia="en-NZ"/>
              </w:rPr>
              <w:t>dates</w:t>
            </w:r>
          </w:p>
        </w:tc>
        <w:tc>
          <w:tcPr>
            <w:tcW w:w="0" w:type="auto"/>
          </w:tcPr>
          <w:p w14:paraId="5FE3945F"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79B9E17E"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42C5D41" w14:textId="77777777" w:rsidR="007D5C19" w:rsidRPr="00096EB3" w:rsidRDefault="007D5C19" w:rsidP="007D5C19">
            <w:pPr>
              <w:tabs>
                <w:tab w:val="left" w:pos="397"/>
                <w:tab w:val="left" w:pos="794"/>
                <w:tab w:val="left" w:pos="1191"/>
              </w:tabs>
              <w:jc w:val="center"/>
              <w:rPr>
                <w:rFonts w:ascii="Arial" w:hAnsi="Arial" w:cs="Arial"/>
                <w:b/>
                <w:sz w:val="16"/>
                <w:szCs w:val="16"/>
                <w:lang w:eastAsia="en-NZ"/>
              </w:rPr>
            </w:pPr>
          </w:p>
          <w:p w14:paraId="0F6812BE" w14:textId="77777777" w:rsidR="007D5C19" w:rsidRPr="00096EB3" w:rsidRDefault="007D5C19" w:rsidP="007D5C19">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8" behindDoc="0" locked="0" layoutInCell="1" allowOverlap="1" wp14:anchorId="3D0BA001" wp14:editId="02060CE0">
                      <wp:simplePos x="0" y="0"/>
                      <wp:positionH relativeFrom="column">
                        <wp:posOffset>349250</wp:posOffset>
                      </wp:positionH>
                      <wp:positionV relativeFrom="paragraph">
                        <wp:posOffset>54610</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39421C1">
                    <v:shape id="Straight Arrow Connector 14" style="position:absolute;margin-left:27.5pt;margin-top:4.3pt;width:9.75pt;height:0;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U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tNgBTqAQAAxAMAAA4AAAAAAAAAAAAAAAAALgIAAGRycy9lMm9Eb2MueG1s&#10;UEsBAi0AFAAGAAgAAAAhAHI8DwvcAAAABQEAAA8AAAAAAAAAAAAAAAAARAQAAGRycy9kb3ducmV2&#10;LnhtbFBLBQYAAAAABAAEAPMAAABNBQAAAAA=&#10;" w14:anchorId="6BA14A7A">
                      <v:stroke endarrow="open"/>
                    </v:shape>
                  </w:pict>
                </mc:Fallback>
              </mc:AlternateContent>
            </w:r>
            <w:r w:rsidRPr="00096EB3">
              <w:rPr>
                <w:rFonts w:ascii="Arial" w:hAnsi="Arial" w:cs="Arial"/>
                <w:sz w:val="16"/>
                <w:szCs w:val="16"/>
                <w:lang w:eastAsia="en-NZ"/>
              </w:rPr>
              <w:t>dates</w:t>
            </w:r>
          </w:p>
          <w:p w14:paraId="4D2E12B8"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r>
      <w:tr w:rsidR="007D5C19" w:rsidRPr="00096EB3" w14:paraId="555A098E" w14:textId="77777777" w:rsidTr="007D5C19">
        <w:tc>
          <w:tcPr>
            <w:tcW w:w="0" w:type="auto"/>
          </w:tcPr>
          <w:p w14:paraId="0788527C" w14:textId="77777777" w:rsidR="007D5C19" w:rsidRPr="00CD5B0E" w:rsidRDefault="007D5C19" w:rsidP="007D5C19">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Technique</w:t>
            </w:r>
          </w:p>
        </w:tc>
        <w:tc>
          <w:tcPr>
            <w:tcW w:w="0" w:type="auto"/>
          </w:tcPr>
          <w:p w14:paraId="16A08EA9"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technical</w:t>
            </w:r>
            <w:proofErr w:type="gramEnd"/>
            <w:r w:rsidRPr="00CD5B0E">
              <w:rPr>
                <w:rFonts w:ascii="Arial" w:hAnsi="Arial" w:cs="Arial"/>
                <w:sz w:val="18"/>
                <w:szCs w:val="18"/>
                <w:lang w:val="en-US"/>
              </w:rPr>
              <w:t xml:space="preserve"> competence is evident but may </w:t>
            </w:r>
            <w:proofErr w:type="gramStart"/>
            <w:r w:rsidRPr="00CD5B0E">
              <w:rPr>
                <w:rFonts w:ascii="Arial" w:hAnsi="Arial" w:cs="Arial"/>
                <w:sz w:val="18"/>
                <w:szCs w:val="18"/>
                <w:lang w:val="en-US"/>
              </w:rPr>
              <w:t>not</w:t>
            </w:r>
            <w:proofErr w:type="gramEnd"/>
            <w:r w:rsidRPr="00CD5B0E">
              <w:rPr>
                <w:rFonts w:ascii="Arial" w:hAnsi="Arial" w:cs="Arial"/>
                <w:sz w:val="18"/>
                <w:szCs w:val="18"/>
                <w:lang w:val="en-US"/>
              </w:rPr>
              <w:t xml:space="preserve"> </w:t>
            </w:r>
            <w:proofErr w:type="gramStart"/>
            <w:r w:rsidRPr="00CD5B0E">
              <w:rPr>
                <w:rFonts w:ascii="Arial" w:hAnsi="Arial" w:cs="Arial"/>
                <w:sz w:val="18"/>
                <w:szCs w:val="18"/>
                <w:lang w:val="en-US"/>
              </w:rPr>
              <w:t>consistent</w:t>
            </w:r>
            <w:proofErr w:type="gramEnd"/>
            <w:r w:rsidRPr="00CD5B0E">
              <w:rPr>
                <w:rFonts w:ascii="Arial" w:hAnsi="Arial" w:cs="Arial"/>
                <w:sz w:val="18"/>
                <w:szCs w:val="18"/>
                <w:lang w:val="en-US"/>
              </w:rPr>
              <w:t xml:space="preserve"> throughout the dance</w:t>
            </w:r>
          </w:p>
          <w:p w14:paraId="229EB477"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movements are generally accurate and controlled most of the time</w:t>
            </w:r>
          </w:p>
          <w:p w14:paraId="06E48EC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spatial awareness is evident some of the time</w:t>
            </w:r>
          </w:p>
          <w:p w14:paraId="76C7B5F5"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timing is generally accurate</w:t>
            </w:r>
          </w:p>
        </w:tc>
        <w:tc>
          <w:tcPr>
            <w:tcW w:w="0" w:type="auto"/>
          </w:tcPr>
          <w:p w14:paraId="308F224F"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E6D6F6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B96985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FE634F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2A1F98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ACBFAF9"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technical</w:t>
            </w:r>
            <w:proofErr w:type="gramEnd"/>
            <w:r w:rsidRPr="00CD5B0E">
              <w:rPr>
                <w:rFonts w:ascii="Arial" w:hAnsi="Arial" w:cs="Arial"/>
                <w:sz w:val="18"/>
                <w:szCs w:val="18"/>
                <w:lang w:val="en-US"/>
              </w:rPr>
              <w:t xml:space="preserve"> competence is evident and consistent throughout the dance</w:t>
            </w:r>
          </w:p>
          <w:p w14:paraId="36893B9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movements and the manipulation of the prop are accurate, clear and controlled</w:t>
            </w:r>
          </w:p>
          <w:p w14:paraId="59DB7DA3"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spatial awareness is evident and timing is accurate</w:t>
            </w:r>
          </w:p>
        </w:tc>
        <w:tc>
          <w:tcPr>
            <w:tcW w:w="0" w:type="auto"/>
          </w:tcPr>
          <w:p w14:paraId="300079F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99D8616"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491D276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F5CD9E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EF7FBD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45C8629"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technical</w:t>
            </w:r>
            <w:proofErr w:type="gramEnd"/>
            <w:r w:rsidRPr="00CD5B0E">
              <w:rPr>
                <w:rFonts w:ascii="Arial" w:hAnsi="Arial" w:cs="Arial"/>
                <w:sz w:val="18"/>
                <w:szCs w:val="18"/>
                <w:lang w:val="en-US"/>
              </w:rPr>
              <w:t xml:space="preserve"> competence is evident and is sustained throughout the dance</w:t>
            </w:r>
          </w:p>
          <w:p w14:paraId="7412F33A"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movements and the manipulation of the prop show accuracy, clarity and control, and fluidity and fluency are sustained</w:t>
            </w:r>
          </w:p>
          <w:p w14:paraId="354EE9F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an excellent sense of timing and spatial awareness is apparent</w:t>
            </w:r>
          </w:p>
        </w:tc>
        <w:tc>
          <w:tcPr>
            <w:tcW w:w="0" w:type="auto"/>
          </w:tcPr>
          <w:p w14:paraId="740C982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5C7803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27D639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101B52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C8EC45C"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5BEF134B" w14:textId="77777777" w:rsidTr="007D5C19">
        <w:tc>
          <w:tcPr>
            <w:tcW w:w="0" w:type="auto"/>
          </w:tcPr>
          <w:p w14:paraId="2DF46D82" w14:textId="77777777" w:rsidR="007D5C19" w:rsidRPr="00CD5B0E" w:rsidRDefault="007D5C19" w:rsidP="007D5C19">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Focus, Expression, Choreographic intention.</w:t>
            </w:r>
          </w:p>
        </w:tc>
        <w:tc>
          <w:tcPr>
            <w:tcW w:w="0" w:type="auto"/>
          </w:tcPr>
          <w:p w14:paraId="2E725D20"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focus is out towards the audience most of the time</w:t>
            </w:r>
          </w:p>
          <w:p w14:paraId="3398B320"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there</w:t>
            </w:r>
            <w:proofErr w:type="gramEnd"/>
            <w:r w:rsidRPr="00CD5B0E">
              <w:rPr>
                <w:rFonts w:ascii="Arial" w:hAnsi="Arial" w:cs="Arial"/>
                <w:sz w:val="18"/>
                <w:szCs w:val="18"/>
                <w:lang w:val="en-US"/>
              </w:rPr>
              <w:t xml:space="preserve"> is some individual expression in communicating the ideas and feelings in the work </w:t>
            </w:r>
          </w:p>
          <w:p w14:paraId="71F7B24E"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dynamic awareness is evident some of the time</w:t>
            </w:r>
          </w:p>
          <w:p w14:paraId="0D6A0472"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the meaning of the dance is communicated</w:t>
            </w:r>
          </w:p>
        </w:tc>
        <w:tc>
          <w:tcPr>
            <w:tcW w:w="0" w:type="auto"/>
          </w:tcPr>
          <w:p w14:paraId="326DC100"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A82154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6FDCF4E"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BEE236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CCC088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5D6763D"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communication with the audience is effective and sustained most of the time</w:t>
            </w:r>
          </w:p>
          <w:p w14:paraId="125DE4B9"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dynamic awareness is evident most of the time</w:t>
            </w:r>
          </w:p>
          <w:p w14:paraId="46267A3E"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individual expression in communicating the ideas, motivations and feelings in the work is evident most of the time</w:t>
            </w:r>
          </w:p>
          <w:p w14:paraId="553699E1"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the</w:t>
            </w:r>
            <w:proofErr w:type="gramEnd"/>
            <w:r w:rsidRPr="00CD5B0E">
              <w:rPr>
                <w:rFonts w:ascii="Arial" w:hAnsi="Arial" w:cs="Arial"/>
                <w:sz w:val="18"/>
                <w:szCs w:val="18"/>
                <w:lang w:val="en-US"/>
              </w:rPr>
              <w:t xml:space="preserve"> meaning of the work is communicated effectively and with energy</w:t>
            </w:r>
          </w:p>
        </w:tc>
        <w:tc>
          <w:tcPr>
            <w:tcW w:w="0" w:type="auto"/>
          </w:tcPr>
          <w:p w14:paraId="4A990D2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03CC4D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BAD342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C7D08A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7A31054"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BDA1EBB"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rapport with the audience is established and sustained</w:t>
            </w:r>
          </w:p>
          <w:p w14:paraId="3F0B7693"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sustained use of appropriate focus and dynamics</w:t>
            </w:r>
          </w:p>
          <w:p w14:paraId="2851380D" w14:textId="77777777" w:rsidR="007D5C19" w:rsidRPr="00CD5B0E" w:rsidRDefault="007D5C19"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individual expression in communicating the ideas, motivations and feelings in the work is </w:t>
            </w:r>
            <w:proofErr w:type="gramStart"/>
            <w:r w:rsidRPr="00CD5B0E">
              <w:rPr>
                <w:rFonts w:ascii="Arial" w:hAnsi="Arial" w:cs="Arial"/>
                <w:sz w:val="18"/>
                <w:szCs w:val="18"/>
                <w:lang w:val="en-US"/>
              </w:rPr>
              <w:t>clearly evident</w:t>
            </w:r>
            <w:proofErr w:type="gramEnd"/>
            <w:r w:rsidRPr="00CD5B0E">
              <w:rPr>
                <w:rFonts w:ascii="Arial" w:hAnsi="Arial" w:cs="Arial"/>
                <w:sz w:val="18"/>
                <w:szCs w:val="18"/>
                <w:lang w:val="en-US"/>
              </w:rPr>
              <w:t xml:space="preserve"> and sustained</w:t>
            </w:r>
          </w:p>
          <w:p w14:paraId="4A3CD0A9" w14:textId="77777777" w:rsidR="007D5C19" w:rsidRPr="00CD5B0E" w:rsidRDefault="007D5C19"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the</w:t>
            </w:r>
            <w:proofErr w:type="gramEnd"/>
            <w:r w:rsidRPr="00CD5B0E">
              <w:rPr>
                <w:rFonts w:ascii="Arial" w:hAnsi="Arial" w:cs="Arial"/>
                <w:sz w:val="18"/>
                <w:szCs w:val="18"/>
                <w:lang w:val="en-US"/>
              </w:rPr>
              <w:t xml:space="preserve"> meaning of the dance is communicated with imagination, energy and artistry</w:t>
            </w:r>
          </w:p>
        </w:tc>
        <w:tc>
          <w:tcPr>
            <w:tcW w:w="0" w:type="auto"/>
          </w:tcPr>
          <w:p w14:paraId="7DC8C081"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477E57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3FD9042A"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52D481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2D3F89E" w14:textId="77777777" w:rsidR="007D5C19" w:rsidRPr="00096EB3" w:rsidRDefault="007D5C19" w:rsidP="007D5C19">
            <w:pPr>
              <w:snapToGrid w:val="0"/>
              <w:spacing w:before="40" w:after="40"/>
              <w:jc w:val="center"/>
              <w:rPr>
                <w:rFonts w:ascii="Arial" w:hAnsi="Arial" w:cs="Arial"/>
                <w:sz w:val="18"/>
                <w:szCs w:val="18"/>
                <w:lang w:eastAsia="en-NZ"/>
              </w:rPr>
            </w:pPr>
          </w:p>
        </w:tc>
      </w:tr>
    </w:tbl>
    <w:p w14:paraId="2780AF0D" w14:textId="77777777" w:rsidR="00873C06" w:rsidRDefault="00873C06" w:rsidP="008A092F">
      <w:pPr>
        <w:pStyle w:val="NCEAL2heading"/>
        <w:rPr>
          <w:i/>
          <w:sz w:val="24"/>
          <w:szCs w:val="24"/>
          <w:lang w:val="en-GB"/>
        </w:rPr>
        <w:sectPr w:rsidR="00873C06" w:rsidSect="00F46036">
          <w:footerReference w:type="default" r:id="rId41"/>
          <w:pgSz w:w="16840" w:h="11900" w:orient="landscape"/>
          <w:pgMar w:top="567" w:right="720" w:bottom="567" w:left="720" w:header="708" w:footer="708" w:gutter="0"/>
          <w:cols w:space="708"/>
          <w:docGrid w:linePitch="360"/>
        </w:sectPr>
      </w:pPr>
    </w:p>
    <w:p w14:paraId="6CBC053F" w14:textId="77777777" w:rsidR="00C858E4" w:rsidRPr="002B3E81" w:rsidRDefault="00C858E4" w:rsidP="00C858E4">
      <w:pPr>
        <w:rPr>
          <w:rFonts w:ascii="Arial" w:hAnsi="Arial" w:cs="Arial"/>
          <w:b/>
          <w:sz w:val="22"/>
          <w:szCs w:val="22"/>
        </w:rPr>
      </w:pPr>
      <w:bookmarkStart w:id="11" w:name="Distance_running"/>
      <w:r w:rsidRPr="002B3E81">
        <w:rPr>
          <w:rFonts w:ascii="Arial" w:hAnsi="Arial" w:cs="Arial"/>
          <w:b/>
          <w:sz w:val="22"/>
          <w:szCs w:val="22"/>
        </w:rPr>
        <w:t xml:space="preserve">Distance </w:t>
      </w:r>
      <w:bookmarkEnd w:id="11"/>
      <w:r w:rsidRPr="002B3E81">
        <w:rPr>
          <w:rFonts w:ascii="Arial" w:hAnsi="Arial" w:cs="Arial"/>
          <w:b/>
          <w:sz w:val="22"/>
          <w:szCs w:val="22"/>
        </w:rPr>
        <w:t>running (4km – 21km)</w:t>
      </w:r>
    </w:p>
    <w:p w14:paraId="46FC4A0D" w14:textId="77777777" w:rsidR="00C858E4" w:rsidRPr="002B3E81" w:rsidRDefault="00C858E4" w:rsidP="00C858E4">
      <w:pPr>
        <w:rPr>
          <w:rFonts w:ascii="Arial" w:hAnsi="Arial" w:cs="Arial"/>
          <w:sz w:val="22"/>
          <w:szCs w:val="22"/>
        </w:rPr>
      </w:pPr>
    </w:p>
    <w:p w14:paraId="066B1372" w14:textId="77777777" w:rsidR="00C858E4" w:rsidRPr="002B3E81" w:rsidRDefault="00C858E4" w:rsidP="00C858E4">
      <w:pPr>
        <w:rPr>
          <w:rFonts w:ascii="Arial" w:hAnsi="Arial" w:cs="Arial"/>
          <w:sz w:val="22"/>
          <w:szCs w:val="22"/>
          <w:lang w:val="en-GB"/>
        </w:rPr>
      </w:pPr>
      <w:r w:rsidRPr="002B3E81">
        <w:rPr>
          <w:rFonts w:ascii="Arial" w:hAnsi="Arial" w:cs="Arial"/>
          <w:sz w:val="22"/>
          <w:szCs w:val="22"/>
          <w:lang w:val="en-GB"/>
        </w:rPr>
        <w:t xml:space="preserve">This assessment task may be used for any distance running event (on road &amp; off road) ranging from 4km to 21km. </w:t>
      </w:r>
    </w:p>
    <w:p w14:paraId="7C6D9443" w14:textId="77777777" w:rsidR="00C858E4" w:rsidRPr="002B3E81" w:rsidRDefault="00C858E4" w:rsidP="00C858E4">
      <w:pPr>
        <w:rPr>
          <w:rFonts w:ascii="Arial" w:hAnsi="Arial" w:cs="Arial"/>
          <w:sz w:val="22"/>
          <w:szCs w:val="22"/>
          <w:lang w:val="en-GB"/>
        </w:rPr>
      </w:pPr>
      <w:r w:rsidRPr="002B3E81">
        <w:rPr>
          <w:rFonts w:ascii="Arial" w:hAnsi="Arial" w:cs="Arial"/>
          <w:sz w:val="22"/>
          <w:szCs w:val="22"/>
          <w:lang w:val="en-GB"/>
        </w:rPr>
        <w:t xml:space="preserve">Due to the large number of courses completed across the country running rates have been devised to work out achievement times at each level.  </w:t>
      </w:r>
    </w:p>
    <w:p w14:paraId="17303E8B" w14:textId="77777777" w:rsidR="00C858E4" w:rsidRPr="002B3E81" w:rsidRDefault="00C858E4" w:rsidP="00C858E4">
      <w:pPr>
        <w:pStyle w:val="NCEAbodytext"/>
        <w:spacing w:before="0" w:after="0"/>
        <w:rPr>
          <w:szCs w:val="22"/>
          <w:lang w:val="en-GB" w:eastAsia="en-US"/>
        </w:rPr>
      </w:pPr>
      <w:r w:rsidRPr="002B3E81">
        <w:rPr>
          <w:szCs w:val="22"/>
          <w:lang w:val="en-GB" w:eastAsia="en-US"/>
        </w:rPr>
        <w:t xml:space="preserve">A difficult course is defined as very hilly and/or including off road conditions. </w:t>
      </w:r>
    </w:p>
    <w:p w14:paraId="4DC2ECC6" w14:textId="77777777" w:rsidR="00AF7F71" w:rsidRDefault="00AF7F71" w:rsidP="00C858E4">
      <w:pPr>
        <w:rPr>
          <w:rFonts w:ascii="Arial" w:hAnsi="Arial" w:cs="Arial"/>
          <w:sz w:val="22"/>
          <w:szCs w:val="22"/>
        </w:rPr>
      </w:pPr>
    </w:p>
    <w:p w14:paraId="3D2CD903" w14:textId="77777777" w:rsidR="00C858E4" w:rsidRDefault="00C858E4" w:rsidP="00C858E4">
      <w:pPr>
        <w:rPr>
          <w:rFonts w:ascii="Arial" w:hAnsi="Arial" w:cs="Arial"/>
          <w:sz w:val="22"/>
          <w:szCs w:val="22"/>
        </w:rPr>
      </w:pPr>
      <w:r w:rsidRPr="002B3E81">
        <w:rPr>
          <w:rFonts w:ascii="Arial" w:hAnsi="Arial" w:cs="Arial"/>
          <w:sz w:val="22"/>
          <w:szCs w:val="22"/>
        </w:rPr>
        <w:t>Teachers should use their professional judgement as well as past results when deciding which formula is appropriate to use.</w:t>
      </w:r>
    </w:p>
    <w:p w14:paraId="79796693" w14:textId="77777777" w:rsidR="00413055" w:rsidRDefault="00413055" w:rsidP="00C858E4">
      <w:pPr>
        <w:rPr>
          <w:rFonts w:ascii="Arial" w:hAnsi="Arial" w:cs="Arial"/>
          <w:sz w:val="22"/>
          <w:szCs w:val="22"/>
        </w:rPr>
      </w:pPr>
    </w:p>
    <w:p w14:paraId="3761A7D0" w14:textId="77777777" w:rsidR="00413055" w:rsidRDefault="00413055" w:rsidP="00413055">
      <w:pPr>
        <w:rPr>
          <w:rFonts w:ascii="Arial" w:hAnsi="Arial" w:cs="Arial"/>
          <w:sz w:val="22"/>
          <w:szCs w:val="22"/>
        </w:rPr>
      </w:pPr>
      <w:r>
        <w:rPr>
          <w:rFonts w:ascii="Arial" w:hAnsi="Arial" w:cs="Arial"/>
          <w:sz w:val="22"/>
          <w:szCs w:val="22"/>
        </w:rPr>
        <w:t>Calculating the times:</w:t>
      </w:r>
    </w:p>
    <w:p w14:paraId="048740F3" w14:textId="5B6F3B1F" w:rsidR="008A092F" w:rsidRPr="00591228" w:rsidRDefault="00413055" w:rsidP="17A56628">
      <w:pPr>
        <w:rPr>
          <w:rFonts w:ascii="Arial" w:hAnsi="Arial" w:cs="Arial"/>
          <w:sz w:val="22"/>
          <w:szCs w:val="22"/>
        </w:rPr>
      </w:pPr>
      <w:proofErr w:type="spellStart"/>
      <w:r w:rsidRPr="17A56628">
        <w:rPr>
          <w:rFonts w:ascii="Arial" w:hAnsi="Arial" w:cs="Arial"/>
          <w:sz w:val="22"/>
          <w:szCs w:val="22"/>
        </w:rPr>
        <w:t>eg</w:t>
      </w:r>
      <w:proofErr w:type="spellEnd"/>
      <w:r w:rsidRPr="17A56628">
        <w:rPr>
          <w:rFonts w:ascii="Arial" w:hAnsi="Arial" w:cs="Arial"/>
          <w:sz w:val="22"/>
          <w:szCs w:val="22"/>
        </w:rPr>
        <w:t xml:space="preserve"> for a 6km difficult course run, the Female Excellence time is 282 x 6 = 1692secs, 1692/60 = 2</w:t>
      </w:r>
      <w:r w:rsidR="001E6374" w:rsidRPr="17A56628">
        <w:rPr>
          <w:rFonts w:ascii="Arial" w:hAnsi="Arial" w:cs="Arial"/>
          <w:sz w:val="22"/>
          <w:szCs w:val="22"/>
        </w:rPr>
        <w:t>8.2</w:t>
      </w:r>
      <w:r w:rsidRPr="17A56628">
        <w:rPr>
          <w:rFonts w:ascii="Arial" w:hAnsi="Arial" w:cs="Arial"/>
          <w:sz w:val="22"/>
          <w:szCs w:val="22"/>
        </w:rPr>
        <w:t>mins, 0.</w:t>
      </w:r>
      <w:r w:rsidR="001E6374" w:rsidRPr="17A56628">
        <w:rPr>
          <w:rFonts w:ascii="Arial" w:hAnsi="Arial" w:cs="Arial"/>
          <w:sz w:val="22"/>
          <w:szCs w:val="22"/>
        </w:rPr>
        <w:t>2</w:t>
      </w:r>
      <w:r w:rsidRPr="17A56628">
        <w:rPr>
          <w:rFonts w:ascii="Arial" w:hAnsi="Arial" w:cs="Arial"/>
          <w:sz w:val="22"/>
          <w:szCs w:val="22"/>
        </w:rPr>
        <w:t xml:space="preserve">min x 60 = </w:t>
      </w:r>
      <w:r w:rsidR="001E6374" w:rsidRPr="17A56628">
        <w:rPr>
          <w:rFonts w:ascii="Arial" w:hAnsi="Arial" w:cs="Arial"/>
          <w:sz w:val="22"/>
          <w:szCs w:val="22"/>
        </w:rPr>
        <w:t>12</w:t>
      </w:r>
      <w:r w:rsidRPr="17A56628">
        <w:rPr>
          <w:rFonts w:ascii="Arial" w:hAnsi="Arial" w:cs="Arial"/>
          <w:sz w:val="22"/>
          <w:szCs w:val="22"/>
        </w:rPr>
        <w:t>secs, so time = 2</w:t>
      </w:r>
      <w:r w:rsidR="001E6374" w:rsidRPr="17A56628">
        <w:rPr>
          <w:rFonts w:ascii="Arial" w:hAnsi="Arial" w:cs="Arial"/>
          <w:sz w:val="22"/>
          <w:szCs w:val="22"/>
        </w:rPr>
        <w:t>8</w:t>
      </w:r>
      <w:r w:rsidRPr="17A56628">
        <w:rPr>
          <w:rFonts w:ascii="Arial" w:hAnsi="Arial" w:cs="Arial"/>
          <w:sz w:val="22"/>
          <w:szCs w:val="22"/>
        </w:rPr>
        <w:t xml:space="preserve">m </w:t>
      </w:r>
      <w:r w:rsidR="001E6374" w:rsidRPr="17A56628">
        <w:rPr>
          <w:rFonts w:ascii="Arial" w:hAnsi="Arial" w:cs="Arial"/>
          <w:sz w:val="22"/>
          <w:szCs w:val="22"/>
        </w:rPr>
        <w:t>12</w:t>
      </w:r>
      <w:r w:rsidRPr="17A56628">
        <w:rPr>
          <w:rFonts w:ascii="Arial" w:hAnsi="Arial" w:cs="Arial"/>
          <w:sz w:val="22"/>
          <w:szCs w:val="22"/>
        </w:rPr>
        <w:t>s</w:t>
      </w: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8A092F" w:rsidRPr="00591228" w14:paraId="1A1579C4" w14:textId="77777777" w:rsidTr="008A092F">
        <w:tc>
          <w:tcPr>
            <w:tcW w:w="5000" w:type="pct"/>
            <w:gridSpan w:val="7"/>
          </w:tcPr>
          <w:p w14:paraId="3C95B904" w14:textId="77777777" w:rsidR="008A092F" w:rsidRPr="00591228" w:rsidRDefault="008A092F" w:rsidP="001E6374">
            <w:pPr>
              <w:pStyle w:val="NCEAbodytext"/>
              <w:rPr>
                <w:b/>
                <w:bCs/>
              </w:rPr>
            </w:pPr>
            <w:r>
              <w:rPr>
                <w:b/>
                <w:bCs/>
              </w:rPr>
              <w:t xml:space="preserve">Female </w:t>
            </w:r>
            <w:r w:rsidRPr="00591228">
              <w:rPr>
                <w:b/>
                <w:bCs/>
              </w:rPr>
              <w:t>Running Times</w:t>
            </w:r>
          </w:p>
        </w:tc>
      </w:tr>
      <w:tr w:rsidR="008A092F" w:rsidRPr="00591228" w14:paraId="1431F5A1" w14:textId="77777777" w:rsidTr="00C858E4">
        <w:tc>
          <w:tcPr>
            <w:tcW w:w="670" w:type="pct"/>
          </w:tcPr>
          <w:p w14:paraId="51371A77" w14:textId="77777777" w:rsidR="008A092F" w:rsidRPr="00591228" w:rsidRDefault="008A092F" w:rsidP="001E6374">
            <w:pPr>
              <w:pStyle w:val="NCEAbodytext"/>
              <w:snapToGrid w:val="0"/>
              <w:jc w:val="center"/>
            </w:pPr>
          </w:p>
        </w:tc>
        <w:tc>
          <w:tcPr>
            <w:tcW w:w="690" w:type="pct"/>
          </w:tcPr>
          <w:p w14:paraId="290615F2" w14:textId="77777777" w:rsidR="008A092F" w:rsidRPr="00591228" w:rsidRDefault="008A092F" w:rsidP="001E6374">
            <w:pPr>
              <w:pStyle w:val="NCEAbodytext"/>
              <w:jc w:val="center"/>
              <w:rPr>
                <w:b/>
                <w:bCs/>
              </w:rPr>
            </w:pPr>
            <w:r w:rsidRPr="00591228">
              <w:rPr>
                <w:b/>
                <w:bCs/>
              </w:rPr>
              <w:t>4-7.9km</w:t>
            </w:r>
          </w:p>
          <w:p w14:paraId="32C2FAC8" w14:textId="77777777" w:rsidR="008A092F" w:rsidRPr="00591228" w:rsidRDefault="008A092F" w:rsidP="001E6374">
            <w:pPr>
              <w:pStyle w:val="NCEAbodytext"/>
              <w:jc w:val="center"/>
              <w:rPr>
                <w:b/>
                <w:bCs/>
              </w:rPr>
            </w:pPr>
            <w:r w:rsidRPr="00591228">
              <w:rPr>
                <w:b/>
                <w:bCs/>
              </w:rPr>
              <w:t>Run</w:t>
            </w:r>
          </w:p>
        </w:tc>
        <w:tc>
          <w:tcPr>
            <w:tcW w:w="781" w:type="pct"/>
          </w:tcPr>
          <w:p w14:paraId="6EF3E65D" w14:textId="77777777" w:rsidR="008A092F" w:rsidRPr="00591228" w:rsidRDefault="008A092F" w:rsidP="001E6374">
            <w:pPr>
              <w:pStyle w:val="NCEAbodytext"/>
              <w:jc w:val="center"/>
              <w:rPr>
                <w:b/>
                <w:bCs/>
              </w:rPr>
            </w:pPr>
            <w:r w:rsidRPr="00591228">
              <w:rPr>
                <w:b/>
                <w:bCs/>
              </w:rPr>
              <w:t>4-7.9km</w:t>
            </w:r>
          </w:p>
          <w:p w14:paraId="15101AC3" w14:textId="77777777" w:rsidR="008A092F" w:rsidRPr="00591228" w:rsidRDefault="001E6374" w:rsidP="001E6374">
            <w:pPr>
              <w:pStyle w:val="NCEAbodytext"/>
              <w:jc w:val="center"/>
              <w:rPr>
                <w:b/>
                <w:bCs/>
              </w:rPr>
            </w:pPr>
            <w:r>
              <w:rPr>
                <w:b/>
                <w:bCs/>
              </w:rPr>
              <w:t>D</w:t>
            </w:r>
            <w:r w:rsidR="008A092F" w:rsidRPr="00591228">
              <w:rPr>
                <w:b/>
                <w:bCs/>
              </w:rPr>
              <w:t>ifficult course</w:t>
            </w:r>
          </w:p>
        </w:tc>
        <w:tc>
          <w:tcPr>
            <w:tcW w:w="718" w:type="pct"/>
          </w:tcPr>
          <w:p w14:paraId="2B18D16C" w14:textId="77777777" w:rsidR="008A092F" w:rsidRPr="00591228" w:rsidRDefault="008A092F" w:rsidP="001E6374">
            <w:pPr>
              <w:pStyle w:val="NCEAbodytext"/>
              <w:jc w:val="center"/>
              <w:rPr>
                <w:b/>
                <w:bCs/>
              </w:rPr>
            </w:pPr>
            <w:r w:rsidRPr="00591228">
              <w:rPr>
                <w:b/>
                <w:bCs/>
              </w:rPr>
              <w:t>8-10.9km Run</w:t>
            </w:r>
          </w:p>
        </w:tc>
        <w:tc>
          <w:tcPr>
            <w:tcW w:w="743" w:type="pct"/>
          </w:tcPr>
          <w:p w14:paraId="648FE68B" w14:textId="77777777" w:rsidR="008A092F" w:rsidRPr="00591228" w:rsidRDefault="008A092F" w:rsidP="001E6374">
            <w:pPr>
              <w:pStyle w:val="NCEAbodytext"/>
              <w:jc w:val="center"/>
              <w:rPr>
                <w:b/>
                <w:bCs/>
              </w:rPr>
            </w:pPr>
            <w:r w:rsidRPr="00591228">
              <w:rPr>
                <w:b/>
                <w:bCs/>
              </w:rPr>
              <w:t>8-10.9km</w:t>
            </w:r>
          </w:p>
          <w:p w14:paraId="01770EA9" w14:textId="77777777" w:rsidR="008A092F" w:rsidRPr="00591228" w:rsidRDefault="001E6374" w:rsidP="001E6374">
            <w:pPr>
              <w:pStyle w:val="NCEAbodytext"/>
              <w:jc w:val="center"/>
              <w:rPr>
                <w:b/>
                <w:bCs/>
              </w:rPr>
            </w:pPr>
            <w:r>
              <w:rPr>
                <w:b/>
                <w:bCs/>
              </w:rPr>
              <w:t>D</w:t>
            </w:r>
            <w:r w:rsidR="008A092F" w:rsidRPr="00591228">
              <w:rPr>
                <w:b/>
                <w:bCs/>
              </w:rPr>
              <w:t>ifficult course</w:t>
            </w:r>
          </w:p>
        </w:tc>
        <w:tc>
          <w:tcPr>
            <w:tcW w:w="706" w:type="pct"/>
          </w:tcPr>
          <w:p w14:paraId="65A7AB77" w14:textId="77777777" w:rsidR="008A092F" w:rsidRPr="00591228" w:rsidRDefault="008A092F" w:rsidP="001E6374">
            <w:pPr>
              <w:pStyle w:val="NCEAbodytext"/>
              <w:jc w:val="center"/>
              <w:rPr>
                <w:b/>
                <w:bCs/>
              </w:rPr>
            </w:pPr>
            <w:r w:rsidRPr="00591228">
              <w:rPr>
                <w:b/>
                <w:bCs/>
              </w:rPr>
              <w:t>11-21km Run</w:t>
            </w:r>
          </w:p>
        </w:tc>
        <w:tc>
          <w:tcPr>
            <w:tcW w:w="692" w:type="pct"/>
          </w:tcPr>
          <w:p w14:paraId="0C8974A0" w14:textId="77777777" w:rsidR="008A092F" w:rsidRPr="00591228" w:rsidRDefault="008A092F" w:rsidP="001E6374">
            <w:pPr>
              <w:pStyle w:val="NCEAbodytext"/>
              <w:jc w:val="center"/>
              <w:rPr>
                <w:b/>
                <w:bCs/>
              </w:rPr>
            </w:pPr>
            <w:r w:rsidRPr="00591228">
              <w:rPr>
                <w:b/>
                <w:bCs/>
              </w:rPr>
              <w:t>11-21km</w:t>
            </w:r>
          </w:p>
          <w:p w14:paraId="06B57D89" w14:textId="77777777" w:rsidR="008A092F" w:rsidRPr="00591228" w:rsidRDefault="001E6374" w:rsidP="001E6374">
            <w:pPr>
              <w:pStyle w:val="NCEAbodytext"/>
              <w:jc w:val="center"/>
            </w:pPr>
            <w:r>
              <w:rPr>
                <w:b/>
                <w:bCs/>
              </w:rPr>
              <w:t>D</w:t>
            </w:r>
            <w:r w:rsidR="008A092F" w:rsidRPr="00591228">
              <w:rPr>
                <w:b/>
                <w:bCs/>
              </w:rPr>
              <w:t>ifficult course</w:t>
            </w:r>
          </w:p>
        </w:tc>
      </w:tr>
      <w:tr w:rsidR="008A092F" w:rsidRPr="00591228" w14:paraId="5D3E7732" w14:textId="77777777" w:rsidTr="00C858E4">
        <w:tc>
          <w:tcPr>
            <w:tcW w:w="670" w:type="pct"/>
          </w:tcPr>
          <w:p w14:paraId="226FDE46" w14:textId="77777777" w:rsidR="008A092F" w:rsidRPr="00C858E4" w:rsidRDefault="008A092F" w:rsidP="008A092F">
            <w:pPr>
              <w:pStyle w:val="NCEAbodytext"/>
              <w:rPr>
                <w:b/>
              </w:rPr>
            </w:pPr>
            <w:r w:rsidRPr="00C858E4">
              <w:rPr>
                <w:b/>
              </w:rPr>
              <w:t>Excellence rate</w:t>
            </w:r>
          </w:p>
        </w:tc>
        <w:tc>
          <w:tcPr>
            <w:tcW w:w="690" w:type="pct"/>
          </w:tcPr>
          <w:p w14:paraId="488E9E56" w14:textId="77777777" w:rsidR="008A092F" w:rsidRPr="00591228" w:rsidRDefault="00D93D88" w:rsidP="001E6374">
            <w:pPr>
              <w:pStyle w:val="NCEAbodytext"/>
              <w:jc w:val="center"/>
            </w:pPr>
            <w:r>
              <w:t>256</w:t>
            </w:r>
            <w:r w:rsidR="008A092F" w:rsidRPr="00591228">
              <w:t>sec/km</w:t>
            </w:r>
          </w:p>
        </w:tc>
        <w:tc>
          <w:tcPr>
            <w:tcW w:w="781" w:type="pct"/>
          </w:tcPr>
          <w:p w14:paraId="220B11BA" w14:textId="77777777" w:rsidR="008A092F" w:rsidRPr="00591228" w:rsidRDefault="00D93D88" w:rsidP="001E6374">
            <w:pPr>
              <w:pStyle w:val="NCEAbodytext"/>
              <w:jc w:val="center"/>
            </w:pPr>
            <w:r>
              <w:t>282</w:t>
            </w:r>
            <w:r w:rsidR="008A092F" w:rsidRPr="00591228">
              <w:t>sec/km</w:t>
            </w:r>
          </w:p>
        </w:tc>
        <w:tc>
          <w:tcPr>
            <w:tcW w:w="718" w:type="pct"/>
          </w:tcPr>
          <w:p w14:paraId="797049E4" w14:textId="77777777" w:rsidR="008A092F" w:rsidRPr="00591228" w:rsidRDefault="008A092F" w:rsidP="001E6374">
            <w:pPr>
              <w:pStyle w:val="NCEAbodytext"/>
              <w:jc w:val="center"/>
            </w:pPr>
            <w:r>
              <w:t>308</w:t>
            </w:r>
            <w:r w:rsidRPr="00591228">
              <w:t>sec/km</w:t>
            </w:r>
          </w:p>
        </w:tc>
        <w:tc>
          <w:tcPr>
            <w:tcW w:w="743" w:type="pct"/>
          </w:tcPr>
          <w:p w14:paraId="5EA94781" w14:textId="77777777" w:rsidR="008A092F" w:rsidRPr="00591228" w:rsidRDefault="008A092F" w:rsidP="001E6374">
            <w:pPr>
              <w:pStyle w:val="NCEAbodytext"/>
              <w:jc w:val="center"/>
            </w:pPr>
            <w:r>
              <w:t>339</w:t>
            </w:r>
            <w:r w:rsidRPr="00591228">
              <w:t>sec/km</w:t>
            </w:r>
          </w:p>
        </w:tc>
        <w:tc>
          <w:tcPr>
            <w:tcW w:w="706" w:type="pct"/>
          </w:tcPr>
          <w:p w14:paraId="5321B8D7" w14:textId="77777777" w:rsidR="008A092F" w:rsidRPr="00591228" w:rsidRDefault="008A092F" w:rsidP="001E6374">
            <w:pPr>
              <w:pStyle w:val="NCEAbodytext"/>
              <w:jc w:val="center"/>
            </w:pPr>
            <w:r>
              <w:t>321</w:t>
            </w:r>
            <w:r w:rsidRPr="00591228">
              <w:t>sec/km</w:t>
            </w:r>
          </w:p>
        </w:tc>
        <w:tc>
          <w:tcPr>
            <w:tcW w:w="692" w:type="pct"/>
          </w:tcPr>
          <w:p w14:paraId="126D2AC4" w14:textId="77777777" w:rsidR="008A092F" w:rsidRPr="00591228" w:rsidRDefault="008A092F" w:rsidP="001E6374">
            <w:pPr>
              <w:pStyle w:val="NCEAbodytext"/>
              <w:jc w:val="center"/>
              <w:rPr>
                <w:b/>
                <w:bCs/>
              </w:rPr>
            </w:pPr>
            <w:r>
              <w:t>353</w:t>
            </w:r>
            <w:r w:rsidRPr="00591228">
              <w:t>sec/km</w:t>
            </w:r>
          </w:p>
        </w:tc>
      </w:tr>
      <w:tr w:rsidR="008A092F" w:rsidRPr="00591228" w14:paraId="6C182BF7" w14:textId="77777777" w:rsidTr="00C858E4">
        <w:tc>
          <w:tcPr>
            <w:tcW w:w="670" w:type="pct"/>
          </w:tcPr>
          <w:p w14:paraId="2F659ED6" w14:textId="77777777" w:rsidR="008A092F" w:rsidRPr="00C858E4" w:rsidRDefault="008A092F" w:rsidP="008A092F">
            <w:pPr>
              <w:pStyle w:val="NCEAbodytext"/>
              <w:rPr>
                <w:b/>
              </w:rPr>
            </w:pPr>
            <w:r w:rsidRPr="00C858E4">
              <w:rPr>
                <w:b/>
              </w:rPr>
              <w:t>Merit rate</w:t>
            </w:r>
          </w:p>
        </w:tc>
        <w:tc>
          <w:tcPr>
            <w:tcW w:w="690" w:type="pct"/>
          </w:tcPr>
          <w:p w14:paraId="1D1C1E30" w14:textId="77777777" w:rsidR="008A092F" w:rsidRPr="00591228" w:rsidRDefault="00D93D88" w:rsidP="001E6374">
            <w:pPr>
              <w:pStyle w:val="NCEAbodytext"/>
              <w:jc w:val="center"/>
            </w:pPr>
            <w:r>
              <w:t>295</w:t>
            </w:r>
            <w:r w:rsidR="008A092F">
              <w:t xml:space="preserve"> </w:t>
            </w:r>
            <w:r w:rsidR="008A092F" w:rsidRPr="00591228">
              <w:t>sec/km</w:t>
            </w:r>
          </w:p>
        </w:tc>
        <w:tc>
          <w:tcPr>
            <w:tcW w:w="781" w:type="pct"/>
          </w:tcPr>
          <w:p w14:paraId="554F63B4" w14:textId="77777777" w:rsidR="008A092F" w:rsidRPr="00591228" w:rsidRDefault="00D93D88" w:rsidP="001E6374">
            <w:pPr>
              <w:pStyle w:val="NCEAbodytext"/>
              <w:jc w:val="center"/>
            </w:pPr>
            <w:r>
              <w:t>325</w:t>
            </w:r>
            <w:r w:rsidR="008A092F" w:rsidRPr="00591228">
              <w:t>sec/km</w:t>
            </w:r>
          </w:p>
        </w:tc>
        <w:tc>
          <w:tcPr>
            <w:tcW w:w="718" w:type="pct"/>
          </w:tcPr>
          <w:p w14:paraId="738343DA" w14:textId="77777777" w:rsidR="008A092F" w:rsidRPr="00591228" w:rsidRDefault="008A092F" w:rsidP="001E6374">
            <w:pPr>
              <w:pStyle w:val="NCEAbodytext"/>
              <w:jc w:val="center"/>
            </w:pPr>
            <w:r>
              <w:t>354</w:t>
            </w:r>
            <w:r w:rsidRPr="00591228">
              <w:t>sec/km</w:t>
            </w:r>
          </w:p>
        </w:tc>
        <w:tc>
          <w:tcPr>
            <w:tcW w:w="743" w:type="pct"/>
          </w:tcPr>
          <w:p w14:paraId="30AD2BCA" w14:textId="77777777" w:rsidR="008A092F" w:rsidRPr="00591228" w:rsidRDefault="008A092F" w:rsidP="001E6374">
            <w:pPr>
              <w:pStyle w:val="NCEAbodytext"/>
              <w:jc w:val="center"/>
            </w:pPr>
            <w:r>
              <w:t>389</w:t>
            </w:r>
            <w:r w:rsidRPr="00591228">
              <w:t>sec/km</w:t>
            </w:r>
          </w:p>
        </w:tc>
        <w:tc>
          <w:tcPr>
            <w:tcW w:w="706" w:type="pct"/>
          </w:tcPr>
          <w:p w14:paraId="1B521F5B" w14:textId="77777777" w:rsidR="008A092F" w:rsidRPr="00591228" w:rsidRDefault="008A092F" w:rsidP="001E6374">
            <w:pPr>
              <w:pStyle w:val="NCEAbodytext"/>
              <w:jc w:val="center"/>
            </w:pPr>
            <w:r>
              <w:t>369</w:t>
            </w:r>
            <w:r w:rsidRPr="00591228">
              <w:t>sec/km</w:t>
            </w:r>
          </w:p>
        </w:tc>
        <w:tc>
          <w:tcPr>
            <w:tcW w:w="692" w:type="pct"/>
          </w:tcPr>
          <w:p w14:paraId="2836F30A" w14:textId="77777777" w:rsidR="008A092F" w:rsidRPr="00591228" w:rsidRDefault="008A092F" w:rsidP="001E6374">
            <w:pPr>
              <w:pStyle w:val="NCEAbodytext"/>
              <w:jc w:val="center"/>
              <w:rPr>
                <w:b/>
                <w:bCs/>
              </w:rPr>
            </w:pPr>
            <w:r>
              <w:t>406</w:t>
            </w:r>
            <w:r w:rsidRPr="00591228">
              <w:t>sec/km</w:t>
            </w:r>
          </w:p>
        </w:tc>
      </w:tr>
      <w:tr w:rsidR="008A092F" w:rsidRPr="00591228" w14:paraId="067FB4FB" w14:textId="77777777" w:rsidTr="00C858E4">
        <w:tc>
          <w:tcPr>
            <w:tcW w:w="670" w:type="pct"/>
          </w:tcPr>
          <w:p w14:paraId="0FD8C2AC" w14:textId="77777777" w:rsidR="008A092F" w:rsidRPr="00C858E4" w:rsidRDefault="008A092F" w:rsidP="008A092F">
            <w:pPr>
              <w:pStyle w:val="NCEAbodytext"/>
              <w:rPr>
                <w:b/>
              </w:rPr>
            </w:pPr>
            <w:r w:rsidRPr="00C858E4">
              <w:rPr>
                <w:b/>
              </w:rPr>
              <w:t>Achieved rate</w:t>
            </w:r>
          </w:p>
        </w:tc>
        <w:tc>
          <w:tcPr>
            <w:tcW w:w="690" w:type="pct"/>
          </w:tcPr>
          <w:p w14:paraId="20221ACE" w14:textId="77777777" w:rsidR="008A092F" w:rsidRPr="00591228" w:rsidRDefault="008A092F" w:rsidP="001E6374">
            <w:pPr>
              <w:pStyle w:val="NCEAbodytext"/>
              <w:jc w:val="center"/>
            </w:pPr>
            <w:r>
              <w:t>334</w:t>
            </w:r>
            <w:r w:rsidRPr="00591228">
              <w:t>sec/km</w:t>
            </w:r>
          </w:p>
        </w:tc>
        <w:tc>
          <w:tcPr>
            <w:tcW w:w="781" w:type="pct"/>
          </w:tcPr>
          <w:p w14:paraId="0DFBE503" w14:textId="77777777" w:rsidR="008A092F" w:rsidRPr="00591228" w:rsidRDefault="008A092F" w:rsidP="001E6374">
            <w:pPr>
              <w:pStyle w:val="NCEAbodytext"/>
              <w:jc w:val="center"/>
            </w:pPr>
            <w:r>
              <w:t>367</w:t>
            </w:r>
            <w:r w:rsidRPr="00591228">
              <w:t>sec/km</w:t>
            </w:r>
          </w:p>
        </w:tc>
        <w:tc>
          <w:tcPr>
            <w:tcW w:w="718" w:type="pct"/>
          </w:tcPr>
          <w:p w14:paraId="09166529" w14:textId="77777777" w:rsidR="008A092F" w:rsidRPr="00591228" w:rsidRDefault="008A092F" w:rsidP="001E6374">
            <w:pPr>
              <w:pStyle w:val="NCEAbodytext"/>
              <w:jc w:val="center"/>
            </w:pPr>
            <w:r>
              <w:t>400</w:t>
            </w:r>
            <w:r w:rsidRPr="00591228">
              <w:t>sec/km</w:t>
            </w:r>
          </w:p>
        </w:tc>
        <w:tc>
          <w:tcPr>
            <w:tcW w:w="743" w:type="pct"/>
          </w:tcPr>
          <w:p w14:paraId="3669C272" w14:textId="77777777" w:rsidR="008A092F" w:rsidRPr="00591228" w:rsidRDefault="008A092F" w:rsidP="001E6374">
            <w:pPr>
              <w:pStyle w:val="NCEAbodytext"/>
              <w:jc w:val="center"/>
            </w:pPr>
            <w:r>
              <w:t>440</w:t>
            </w:r>
            <w:r w:rsidRPr="00591228">
              <w:t>sec/km</w:t>
            </w:r>
          </w:p>
        </w:tc>
        <w:tc>
          <w:tcPr>
            <w:tcW w:w="706" w:type="pct"/>
          </w:tcPr>
          <w:p w14:paraId="208A6DC0" w14:textId="77777777" w:rsidR="008A092F" w:rsidRPr="00591228" w:rsidRDefault="008A092F" w:rsidP="001E6374">
            <w:pPr>
              <w:pStyle w:val="NCEAbodytext"/>
              <w:jc w:val="center"/>
            </w:pPr>
            <w:r>
              <w:t>417</w:t>
            </w:r>
            <w:r w:rsidRPr="00591228">
              <w:t>sec/km</w:t>
            </w:r>
          </w:p>
        </w:tc>
        <w:tc>
          <w:tcPr>
            <w:tcW w:w="692" w:type="pct"/>
          </w:tcPr>
          <w:p w14:paraId="3748BFB6" w14:textId="77777777" w:rsidR="008A092F" w:rsidRPr="00591228" w:rsidRDefault="008A092F" w:rsidP="001E6374">
            <w:pPr>
              <w:pStyle w:val="NCEAbodytext"/>
              <w:jc w:val="center"/>
              <w:rPr>
                <w:b/>
                <w:bCs/>
              </w:rPr>
            </w:pPr>
            <w:r>
              <w:t>459</w:t>
            </w:r>
            <w:r w:rsidRPr="00591228">
              <w:t>sec/km</w:t>
            </w:r>
          </w:p>
        </w:tc>
      </w:tr>
    </w:tbl>
    <w:p w14:paraId="732434A0" w14:textId="77777777" w:rsidR="008A092F" w:rsidRDefault="008A092F" w:rsidP="008A092F">
      <w:pPr>
        <w:pStyle w:val="BodyText"/>
        <w:rPr>
          <w:rFonts w:ascii="Arial" w:hAnsi="Arial" w:cs="Arial"/>
          <w:szCs w:val="24"/>
        </w:rPr>
      </w:pPr>
    </w:p>
    <w:p w14:paraId="2328BB07" w14:textId="77777777" w:rsidR="001E6374" w:rsidRPr="00591228" w:rsidRDefault="001E6374" w:rsidP="008A092F">
      <w:pPr>
        <w:pStyle w:val="BodyText"/>
        <w:rPr>
          <w:rFonts w:ascii="Arial" w:hAnsi="Arial" w:cs="Arial"/>
          <w:szCs w:val="24"/>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8A092F" w:rsidRPr="00591228" w14:paraId="2EAAD875" w14:textId="77777777" w:rsidTr="008A092F">
        <w:tc>
          <w:tcPr>
            <w:tcW w:w="5000" w:type="pct"/>
            <w:gridSpan w:val="7"/>
          </w:tcPr>
          <w:p w14:paraId="7EA8ACCA" w14:textId="77777777" w:rsidR="008A092F" w:rsidRPr="00591228" w:rsidRDefault="008A092F" w:rsidP="001E6374">
            <w:pPr>
              <w:pStyle w:val="NCEAbodytext"/>
              <w:rPr>
                <w:b/>
                <w:bCs/>
              </w:rPr>
            </w:pPr>
            <w:r>
              <w:rPr>
                <w:b/>
                <w:bCs/>
              </w:rPr>
              <w:t xml:space="preserve">Male </w:t>
            </w:r>
            <w:r w:rsidRPr="00591228">
              <w:rPr>
                <w:b/>
                <w:bCs/>
              </w:rPr>
              <w:t>Running Times</w:t>
            </w:r>
          </w:p>
        </w:tc>
      </w:tr>
      <w:tr w:rsidR="008A092F" w:rsidRPr="00591228" w14:paraId="1A5BA13D" w14:textId="77777777" w:rsidTr="008A092F">
        <w:tc>
          <w:tcPr>
            <w:tcW w:w="671" w:type="pct"/>
          </w:tcPr>
          <w:p w14:paraId="256AC6DA" w14:textId="77777777" w:rsidR="008A092F" w:rsidRPr="00591228" w:rsidRDefault="008A092F" w:rsidP="001E6374">
            <w:pPr>
              <w:pStyle w:val="NCEAbodytext"/>
              <w:snapToGrid w:val="0"/>
              <w:jc w:val="center"/>
            </w:pPr>
          </w:p>
        </w:tc>
        <w:tc>
          <w:tcPr>
            <w:tcW w:w="732" w:type="pct"/>
          </w:tcPr>
          <w:p w14:paraId="5F3E83E7" w14:textId="77777777" w:rsidR="008A092F" w:rsidRPr="00591228" w:rsidRDefault="008A092F" w:rsidP="001E6374">
            <w:pPr>
              <w:pStyle w:val="NCEAbodytext"/>
              <w:jc w:val="center"/>
              <w:rPr>
                <w:b/>
                <w:bCs/>
              </w:rPr>
            </w:pPr>
            <w:r w:rsidRPr="00591228">
              <w:rPr>
                <w:b/>
                <w:bCs/>
              </w:rPr>
              <w:t>4-7.9km</w:t>
            </w:r>
          </w:p>
          <w:p w14:paraId="18B9AA6F" w14:textId="77777777" w:rsidR="008A092F" w:rsidRPr="00591228" w:rsidRDefault="008A092F" w:rsidP="001E6374">
            <w:pPr>
              <w:pStyle w:val="NCEAbodytext"/>
              <w:jc w:val="center"/>
              <w:rPr>
                <w:b/>
                <w:bCs/>
              </w:rPr>
            </w:pPr>
            <w:r w:rsidRPr="00591228">
              <w:rPr>
                <w:b/>
                <w:bCs/>
              </w:rPr>
              <w:t>Run</w:t>
            </w:r>
          </w:p>
        </w:tc>
        <w:tc>
          <w:tcPr>
            <w:tcW w:w="769" w:type="pct"/>
          </w:tcPr>
          <w:p w14:paraId="1F1970D3" w14:textId="77777777" w:rsidR="008A092F" w:rsidRPr="00591228" w:rsidRDefault="008A092F" w:rsidP="001E6374">
            <w:pPr>
              <w:pStyle w:val="NCEAbodytext"/>
              <w:jc w:val="center"/>
              <w:rPr>
                <w:b/>
                <w:bCs/>
              </w:rPr>
            </w:pPr>
            <w:r w:rsidRPr="00591228">
              <w:rPr>
                <w:b/>
                <w:bCs/>
              </w:rPr>
              <w:t>4-7.9km</w:t>
            </w:r>
          </w:p>
          <w:p w14:paraId="3E2A9357" w14:textId="77777777" w:rsidR="008A092F" w:rsidRPr="00591228" w:rsidRDefault="008A092F" w:rsidP="001E6374">
            <w:pPr>
              <w:pStyle w:val="NCEAbodytext"/>
              <w:jc w:val="center"/>
              <w:rPr>
                <w:b/>
                <w:bCs/>
              </w:rPr>
            </w:pPr>
            <w:r>
              <w:rPr>
                <w:b/>
                <w:bCs/>
              </w:rPr>
              <w:t xml:space="preserve">*Difficult </w:t>
            </w:r>
            <w:r w:rsidRPr="00591228">
              <w:rPr>
                <w:b/>
                <w:bCs/>
              </w:rPr>
              <w:t>course</w:t>
            </w:r>
          </w:p>
        </w:tc>
        <w:tc>
          <w:tcPr>
            <w:tcW w:w="722" w:type="pct"/>
          </w:tcPr>
          <w:p w14:paraId="668B3795" w14:textId="77777777" w:rsidR="008A092F" w:rsidRPr="00591228" w:rsidRDefault="008A092F" w:rsidP="001E6374">
            <w:pPr>
              <w:pStyle w:val="NCEAbodytext"/>
              <w:jc w:val="center"/>
              <w:rPr>
                <w:b/>
                <w:bCs/>
              </w:rPr>
            </w:pPr>
            <w:r w:rsidRPr="00591228">
              <w:rPr>
                <w:b/>
                <w:bCs/>
              </w:rPr>
              <w:t>8-10.9km</w:t>
            </w:r>
          </w:p>
          <w:p w14:paraId="2DB0FE16" w14:textId="77777777" w:rsidR="008A092F" w:rsidRPr="00591228" w:rsidRDefault="008A092F" w:rsidP="001E6374">
            <w:pPr>
              <w:pStyle w:val="NCEAbodytext"/>
              <w:jc w:val="center"/>
              <w:rPr>
                <w:b/>
                <w:bCs/>
              </w:rPr>
            </w:pPr>
            <w:r w:rsidRPr="00591228">
              <w:rPr>
                <w:b/>
                <w:bCs/>
              </w:rPr>
              <w:t>Run</w:t>
            </w:r>
          </w:p>
        </w:tc>
        <w:tc>
          <w:tcPr>
            <w:tcW w:w="730" w:type="pct"/>
          </w:tcPr>
          <w:p w14:paraId="6D307423" w14:textId="77777777" w:rsidR="008A092F" w:rsidRPr="00591228" w:rsidRDefault="008A092F" w:rsidP="001E6374">
            <w:pPr>
              <w:pStyle w:val="NCEAbodytext"/>
              <w:jc w:val="center"/>
              <w:rPr>
                <w:b/>
                <w:bCs/>
              </w:rPr>
            </w:pPr>
            <w:r w:rsidRPr="00591228">
              <w:rPr>
                <w:b/>
                <w:bCs/>
              </w:rPr>
              <w:t>8-10.9km</w:t>
            </w:r>
          </w:p>
          <w:p w14:paraId="0797EAA9" w14:textId="77777777" w:rsidR="008A092F" w:rsidRPr="00591228" w:rsidRDefault="008A092F" w:rsidP="001E6374">
            <w:pPr>
              <w:pStyle w:val="NCEAbodytext"/>
              <w:jc w:val="center"/>
              <w:rPr>
                <w:b/>
                <w:bCs/>
              </w:rPr>
            </w:pPr>
            <w:r w:rsidRPr="00591228">
              <w:rPr>
                <w:b/>
                <w:bCs/>
              </w:rPr>
              <w:t>*Difficult course</w:t>
            </w:r>
          </w:p>
        </w:tc>
        <w:tc>
          <w:tcPr>
            <w:tcW w:w="699" w:type="pct"/>
          </w:tcPr>
          <w:p w14:paraId="4A2D48CA" w14:textId="77777777" w:rsidR="008A092F" w:rsidRPr="00591228" w:rsidRDefault="008A092F" w:rsidP="001E6374">
            <w:pPr>
              <w:pStyle w:val="NCEAbodytext"/>
              <w:jc w:val="center"/>
              <w:rPr>
                <w:b/>
                <w:bCs/>
              </w:rPr>
            </w:pPr>
            <w:r w:rsidRPr="00591228">
              <w:rPr>
                <w:b/>
                <w:bCs/>
              </w:rPr>
              <w:t>11-21km</w:t>
            </w:r>
          </w:p>
          <w:p w14:paraId="07E1A395" w14:textId="77777777" w:rsidR="008A092F" w:rsidRPr="00591228" w:rsidRDefault="008A092F" w:rsidP="001E6374">
            <w:pPr>
              <w:pStyle w:val="NCEAbodytext"/>
              <w:jc w:val="center"/>
              <w:rPr>
                <w:b/>
                <w:bCs/>
              </w:rPr>
            </w:pPr>
            <w:r w:rsidRPr="00591228">
              <w:rPr>
                <w:b/>
                <w:bCs/>
              </w:rPr>
              <w:t>Run</w:t>
            </w:r>
          </w:p>
        </w:tc>
        <w:tc>
          <w:tcPr>
            <w:tcW w:w="677" w:type="pct"/>
          </w:tcPr>
          <w:p w14:paraId="786765BF" w14:textId="77777777" w:rsidR="008A092F" w:rsidRPr="00591228" w:rsidRDefault="008A092F" w:rsidP="001E6374">
            <w:pPr>
              <w:pStyle w:val="NCEAbodytext"/>
              <w:jc w:val="center"/>
              <w:rPr>
                <w:b/>
                <w:bCs/>
              </w:rPr>
            </w:pPr>
            <w:r w:rsidRPr="00591228">
              <w:rPr>
                <w:b/>
                <w:bCs/>
              </w:rPr>
              <w:t>1-21km</w:t>
            </w:r>
          </w:p>
          <w:p w14:paraId="3D0A260B" w14:textId="77777777" w:rsidR="008A092F" w:rsidRPr="00591228" w:rsidRDefault="008A092F" w:rsidP="001E6374">
            <w:pPr>
              <w:pStyle w:val="NCEAbodytext"/>
              <w:jc w:val="center"/>
            </w:pPr>
            <w:r w:rsidRPr="00591228">
              <w:rPr>
                <w:b/>
                <w:bCs/>
              </w:rPr>
              <w:t>*Difficult course</w:t>
            </w:r>
          </w:p>
        </w:tc>
      </w:tr>
      <w:tr w:rsidR="008A092F" w:rsidRPr="00591228" w14:paraId="04C5B760" w14:textId="77777777" w:rsidTr="008A092F">
        <w:tc>
          <w:tcPr>
            <w:tcW w:w="671" w:type="pct"/>
          </w:tcPr>
          <w:p w14:paraId="7D7B9504" w14:textId="77777777" w:rsidR="008A092F" w:rsidRPr="00C858E4" w:rsidRDefault="008A092F" w:rsidP="008A092F">
            <w:pPr>
              <w:pStyle w:val="NCEAbodytext"/>
              <w:rPr>
                <w:b/>
              </w:rPr>
            </w:pPr>
            <w:r w:rsidRPr="00C858E4">
              <w:rPr>
                <w:b/>
              </w:rPr>
              <w:t>Excellence rate</w:t>
            </w:r>
          </w:p>
        </w:tc>
        <w:tc>
          <w:tcPr>
            <w:tcW w:w="732" w:type="pct"/>
          </w:tcPr>
          <w:p w14:paraId="01043033" w14:textId="77777777" w:rsidR="008A092F" w:rsidRPr="00591228" w:rsidRDefault="008A092F" w:rsidP="001E6374">
            <w:pPr>
              <w:pStyle w:val="NCEAbodytext"/>
              <w:jc w:val="center"/>
            </w:pPr>
            <w:r>
              <w:t>218</w:t>
            </w:r>
            <w:r w:rsidRPr="00591228">
              <w:t>sec/km</w:t>
            </w:r>
          </w:p>
        </w:tc>
        <w:tc>
          <w:tcPr>
            <w:tcW w:w="769" w:type="pct"/>
          </w:tcPr>
          <w:p w14:paraId="2230974D" w14:textId="77777777" w:rsidR="008A092F" w:rsidRPr="00591228" w:rsidRDefault="008A092F" w:rsidP="001E6374">
            <w:pPr>
              <w:pStyle w:val="NCEAbodytext"/>
              <w:jc w:val="center"/>
            </w:pPr>
            <w:r>
              <w:t>240</w:t>
            </w:r>
            <w:r w:rsidRPr="00591228">
              <w:t>sec/km</w:t>
            </w:r>
          </w:p>
        </w:tc>
        <w:tc>
          <w:tcPr>
            <w:tcW w:w="722" w:type="pct"/>
          </w:tcPr>
          <w:p w14:paraId="1EF275E4" w14:textId="77777777" w:rsidR="008A092F" w:rsidRPr="00591228" w:rsidRDefault="008A092F" w:rsidP="001E6374">
            <w:pPr>
              <w:pStyle w:val="NCEAbodytext"/>
              <w:jc w:val="center"/>
            </w:pPr>
            <w:r>
              <w:t>262</w:t>
            </w:r>
            <w:r w:rsidRPr="00591228">
              <w:t>sec/km</w:t>
            </w:r>
          </w:p>
        </w:tc>
        <w:tc>
          <w:tcPr>
            <w:tcW w:w="730" w:type="pct"/>
          </w:tcPr>
          <w:p w14:paraId="700BC460" w14:textId="77777777" w:rsidR="008A092F" w:rsidRPr="00591228" w:rsidRDefault="008A092F" w:rsidP="001E6374">
            <w:pPr>
              <w:pStyle w:val="NCEAbodytext"/>
              <w:jc w:val="center"/>
            </w:pPr>
            <w:r>
              <w:t>288</w:t>
            </w:r>
            <w:r w:rsidRPr="00591228">
              <w:t>sec/km</w:t>
            </w:r>
          </w:p>
        </w:tc>
        <w:tc>
          <w:tcPr>
            <w:tcW w:w="699" w:type="pct"/>
          </w:tcPr>
          <w:p w14:paraId="1EFCA365" w14:textId="77777777" w:rsidR="008A092F" w:rsidRPr="00591228" w:rsidRDefault="008A092F" w:rsidP="001E6374">
            <w:pPr>
              <w:pStyle w:val="NCEAbodytext"/>
              <w:jc w:val="center"/>
            </w:pPr>
            <w:r>
              <w:t>273</w:t>
            </w:r>
            <w:r w:rsidRPr="00591228">
              <w:t>sec/km</w:t>
            </w:r>
          </w:p>
        </w:tc>
        <w:tc>
          <w:tcPr>
            <w:tcW w:w="677" w:type="pct"/>
          </w:tcPr>
          <w:p w14:paraId="2612B8F6" w14:textId="77777777" w:rsidR="008A092F" w:rsidRPr="00591228" w:rsidRDefault="008A092F" w:rsidP="001E6374">
            <w:pPr>
              <w:pStyle w:val="NCEAbodytext"/>
              <w:jc w:val="center"/>
              <w:rPr>
                <w:b/>
                <w:bCs/>
              </w:rPr>
            </w:pPr>
            <w:r>
              <w:t>300</w:t>
            </w:r>
            <w:r w:rsidRPr="00591228">
              <w:t>sec/km</w:t>
            </w:r>
          </w:p>
        </w:tc>
      </w:tr>
      <w:tr w:rsidR="008A092F" w:rsidRPr="00591228" w14:paraId="547FC099" w14:textId="77777777" w:rsidTr="008A092F">
        <w:tc>
          <w:tcPr>
            <w:tcW w:w="671" w:type="pct"/>
          </w:tcPr>
          <w:p w14:paraId="3FF646D2" w14:textId="77777777" w:rsidR="008A092F" w:rsidRPr="00C858E4" w:rsidRDefault="008A092F" w:rsidP="008A092F">
            <w:pPr>
              <w:pStyle w:val="NCEAbodytext"/>
              <w:rPr>
                <w:b/>
              </w:rPr>
            </w:pPr>
            <w:r w:rsidRPr="00C858E4">
              <w:rPr>
                <w:b/>
              </w:rPr>
              <w:t>Merit rate</w:t>
            </w:r>
          </w:p>
        </w:tc>
        <w:tc>
          <w:tcPr>
            <w:tcW w:w="732" w:type="pct"/>
          </w:tcPr>
          <w:p w14:paraId="17034041" w14:textId="77777777" w:rsidR="008A092F" w:rsidRPr="00591228" w:rsidRDefault="008A092F" w:rsidP="001E6374">
            <w:pPr>
              <w:pStyle w:val="NCEAbodytext"/>
              <w:jc w:val="center"/>
            </w:pPr>
            <w:r>
              <w:t>252</w:t>
            </w:r>
            <w:r w:rsidRPr="00591228">
              <w:t>sec/km</w:t>
            </w:r>
          </w:p>
        </w:tc>
        <w:tc>
          <w:tcPr>
            <w:tcW w:w="769" w:type="pct"/>
          </w:tcPr>
          <w:p w14:paraId="4FAA159B" w14:textId="77777777" w:rsidR="008A092F" w:rsidRPr="00591228" w:rsidRDefault="008A092F" w:rsidP="001E6374">
            <w:pPr>
              <w:pStyle w:val="NCEAbodytext"/>
              <w:jc w:val="center"/>
            </w:pPr>
            <w:r>
              <w:t>277</w:t>
            </w:r>
            <w:r w:rsidRPr="00591228">
              <w:t>sec/km</w:t>
            </w:r>
          </w:p>
        </w:tc>
        <w:tc>
          <w:tcPr>
            <w:tcW w:w="722" w:type="pct"/>
          </w:tcPr>
          <w:p w14:paraId="580A77D0" w14:textId="77777777" w:rsidR="008A092F" w:rsidRPr="00591228" w:rsidRDefault="008A092F" w:rsidP="001E6374">
            <w:pPr>
              <w:pStyle w:val="NCEAbodytext"/>
              <w:jc w:val="center"/>
            </w:pPr>
            <w:r>
              <w:t>301</w:t>
            </w:r>
            <w:r w:rsidRPr="00591228">
              <w:t>sec/km</w:t>
            </w:r>
          </w:p>
        </w:tc>
        <w:tc>
          <w:tcPr>
            <w:tcW w:w="730" w:type="pct"/>
          </w:tcPr>
          <w:p w14:paraId="541D8466" w14:textId="77777777" w:rsidR="008A092F" w:rsidRPr="00591228" w:rsidRDefault="008A092F" w:rsidP="001E6374">
            <w:pPr>
              <w:pStyle w:val="NCEAbodytext"/>
              <w:jc w:val="center"/>
            </w:pPr>
            <w:r>
              <w:t>331</w:t>
            </w:r>
            <w:r w:rsidRPr="00591228">
              <w:t>sec/km</w:t>
            </w:r>
          </w:p>
        </w:tc>
        <w:tc>
          <w:tcPr>
            <w:tcW w:w="699" w:type="pct"/>
          </w:tcPr>
          <w:p w14:paraId="77B2E670" w14:textId="77777777" w:rsidR="008A092F" w:rsidRPr="00591228" w:rsidRDefault="008A092F" w:rsidP="001E6374">
            <w:pPr>
              <w:pStyle w:val="NCEAbodytext"/>
              <w:jc w:val="center"/>
            </w:pPr>
            <w:r>
              <w:t>314</w:t>
            </w:r>
            <w:r w:rsidRPr="00591228">
              <w:t>sec/km</w:t>
            </w:r>
          </w:p>
        </w:tc>
        <w:tc>
          <w:tcPr>
            <w:tcW w:w="677" w:type="pct"/>
          </w:tcPr>
          <w:p w14:paraId="5F7EFA38" w14:textId="77777777" w:rsidR="008A092F" w:rsidRPr="00591228" w:rsidRDefault="008A092F" w:rsidP="001E6374">
            <w:pPr>
              <w:pStyle w:val="NCEAbodytext"/>
              <w:jc w:val="center"/>
              <w:rPr>
                <w:b/>
                <w:bCs/>
              </w:rPr>
            </w:pPr>
            <w:r>
              <w:t>345</w:t>
            </w:r>
            <w:r w:rsidRPr="00591228">
              <w:t>sec/km</w:t>
            </w:r>
          </w:p>
        </w:tc>
      </w:tr>
      <w:tr w:rsidR="008A092F" w:rsidRPr="00591228" w14:paraId="3183D3F7" w14:textId="77777777" w:rsidTr="008A092F">
        <w:tc>
          <w:tcPr>
            <w:tcW w:w="671" w:type="pct"/>
          </w:tcPr>
          <w:p w14:paraId="79B9B213" w14:textId="77777777" w:rsidR="008A092F" w:rsidRPr="00C858E4" w:rsidRDefault="008A092F" w:rsidP="008A092F">
            <w:pPr>
              <w:pStyle w:val="NCEAbodytext"/>
              <w:rPr>
                <w:b/>
              </w:rPr>
            </w:pPr>
            <w:r w:rsidRPr="00C858E4">
              <w:rPr>
                <w:b/>
              </w:rPr>
              <w:t>Achieved rate</w:t>
            </w:r>
          </w:p>
        </w:tc>
        <w:tc>
          <w:tcPr>
            <w:tcW w:w="732" w:type="pct"/>
          </w:tcPr>
          <w:p w14:paraId="316DC22D" w14:textId="77777777" w:rsidR="008A092F" w:rsidRPr="00591228" w:rsidRDefault="008A092F" w:rsidP="001E6374">
            <w:pPr>
              <w:pStyle w:val="NCEAbodytext"/>
              <w:jc w:val="center"/>
            </w:pPr>
            <w:r>
              <w:t>284</w:t>
            </w:r>
            <w:r w:rsidRPr="00591228">
              <w:t>sec/km</w:t>
            </w:r>
          </w:p>
        </w:tc>
        <w:tc>
          <w:tcPr>
            <w:tcW w:w="769" w:type="pct"/>
          </w:tcPr>
          <w:p w14:paraId="45144D05" w14:textId="77777777" w:rsidR="008A092F" w:rsidRPr="00591228" w:rsidRDefault="008A092F" w:rsidP="001E6374">
            <w:pPr>
              <w:pStyle w:val="NCEAbodytext"/>
              <w:jc w:val="center"/>
            </w:pPr>
            <w:r>
              <w:t>312</w:t>
            </w:r>
            <w:r w:rsidRPr="00591228">
              <w:t>sec/km</w:t>
            </w:r>
          </w:p>
        </w:tc>
        <w:tc>
          <w:tcPr>
            <w:tcW w:w="722" w:type="pct"/>
          </w:tcPr>
          <w:p w14:paraId="6177C41A" w14:textId="77777777" w:rsidR="008A092F" w:rsidRPr="00591228" w:rsidRDefault="008A092F" w:rsidP="001E6374">
            <w:pPr>
              <w:pStyle w:val="NCEAbodytext"/>
              <w:jc w:val="center"/>
            </w:pPr>
            <w:r>
              <w:t>340</w:t>
            </w:r>
            <w:r w:rsidRPr="00591228">
              <w:t>sec/km</w:t>
            </w:r>
          </w:p>
        </w:tc>
        <w:tc>
          <w:tcPr>
            <w:tcW w:w="730" w:type="pct"/>
          </w:tcPr>
          <w:p w14:paraId="4FE4B44A" w14:textId="77777777" w:rsidR="008A092F" w:rsidRPr="00591228" w:rsidRDefault="008A092F" w:rsidP="001E6374">
            <w:pPr>
              <w:pStyle w:val="NCEAbodytext"/>
              <w:jc w:val="center"/>
            </w:pPr>
            <w:r>
              <w:t>374s</w:t>
            </w:r>
            <w:r w:rsidRPr="00591228">
              <w:t>ec/km</w:t>
            </w:r>
          </w:p>
        </w:tc>
        <w:tc>
          <w:tcPr>
            <w:tcW w:w="699" w:type="pct"/>
          </w:tcPr>
          <w:p w14:paraId="30C0F388" w14:textId="77777777" w:rsidR="008A092F" w:rsidRPr="00591228" w:rsidRDefault="008A092F" w:rsidP="001E6374">
            <w:pPr>
              <w:pStyle w:val="NCEAbodytext"/>
              <w:jc w:val="center"/>
            </w:pPr>
            <w:r>
              <w:t>354</w:t>
            </w:r>
            <w:r w:rsidRPr="00591228">
              <w:t>sec/km</w:t>
            </w:r>
          </w:p>
        </w:tc>
        <w:tc>
          <w:tcPr>
            <w:tcW w:w="677" w:type="pct"/>
          </w:tcPr>
          <w:p w14:paraId="16B4AE89" w14:textId="77777777" w:rsidR="008A092F" w:rsidRPr="00591228" w:rsidRDefault="008A092F" w:rsidP="001E6374">
            <w:pPr>
              <w:pStyle w:val="NCEAbodytext"/>
              <w:jc w:val="center"/>
              <w:rPr>
                <w:b/>
                <w:bCs/>
              </w:rPr>
            </w:pPr>
            <w:r>
              <w:t>389</w:t>
            </w:r>
            <w:r w:rsidRPr="00591228">
              <w:t>sec/km</w:t>
            </w:r>
          </w:p>
        </w:tc>
      </w:tr>
    </w:tbl>
    <w:p w14:paraId="7B635317" w14:textId="4541C615" w:rsidR="17A56628" w:rsidRDefault="17A56628" w:rsidP="17A56628">
      <w:pPr>
        <w:rPr>
          <w:rFonts w:ascii="Arial" w:hAnsi="Arial" w:cs="Arial"/>
        </w:rPr>
        <w:sectPr w:rsidR="17A56628" w:rsidSect="00F46036">
          <w:headerReference w:type="even" r:id="rId42"/>
          <w:headerReference w:type="default" r:id="rId43"/>
          <w:footerReference w:type="default" r:id="rId44"/>
          <w:headerReference w:type="first" r:id="rId45"/>
          <w:pgSz w:w="16838" w:h="11906" w:orient="landscape"/>
          <w:pgMar w:top="567" w:right="720" w:bottom="567" w:left="720" w:header="708" w:footer="708" w:gutter="0"/>
          <w:cols w:space="708"/>
          <w:docGrid w:linePitch="360"/>
        </w:sectPr>
      </w:pPr>
    </w:p>
    <w:p w14:paraId="73F3002C" w14:textId="77777777" w:rsidR="001F6F06" w:rsidRPr="00AF7F71" w:rsidRDefault="00C858E4" w:rsidP="001F6F06">
      <w:pPr>
        <w:rPr>
          <w:rFonts w:ascii="Arial" w:hAnsi="Arial" w:cs="Arial"/>
          <w:sz w:val="22"/>
          <w:szCs w:val="22"/>
          <w:lang w:val="en-GB"/>
        </w:rPr>
      </w:pPr>
      <w:bookmarkStart w:id="12" w:name="Figure_skating"/>
      <w:r w:rsidRPr="00C858E4">
        <w:rPr>
          <w:rFonts w:ascii="Arial" w:hAnsi="Arial" w:cs="Arial"/>
          <w:b/>
          <w:sz w:val="22"/>
          <w:szCs w:val="22"/>
        </w:rPr>
        <w:t xml:space="preserve">Figure </w:t>
      </w:r>
      <w:bookmarkEnd w:id="12"/>
      <w:r w:rsidRPr="00C858E4">
        <w:rPr>
          <w:rFonts w:ascii="Arial" w:hAnsi="Arial" w:cs="Arial"/>
          <w:b/>
          <w:sz w:val="22"/>
          <w:szCs w:val="22"/>
        </w:rPr>
        <w:t>Skating</w:t>
      </w:r>
      <w:r w:rsidR="003B577E">
        <w:rPr>
          <w:rFonts w:ascii="Arial" w:hAnsi="Arial" w:cs="Arial"/>
          <w:sz w:val="22"/>
          <w:szCs w:val="22"/>
        </w:rPr>
        <w:t xml:space="preserve"> </w:t>
      </w:r>
      <w:r w:rsidR="001F6F06">
        <w:rPr>
          <w:rFonts w:ascii="Arial" w:hAnsi="Arial" w:cs="Arial"/>
          <w:sz w:val="22"/>
          <w:szCs w:val="22"/>
        </w:rPr>
        <w:t>–</w:t>
      </w:r>
      <w:r w:rsidR="001F6F06">
        <w:rPr>
          <w:rFonts w:ascii="Arial" w:hAnsi="Arial" w:cs="Arial"/>
          <w:sz w:val="22"/>
          <w:szCs w:val="22"/>
          <w:lang w:val="en-GB"/>
        </w:rPr>
        <w:t xml:space="preserve">– this activity requires students to demonstrate </w:t>
      </w:r>
      <w:r w:rsidR="003D0A49">
        <w:rPr>
          <w:rFonts w:ascii="Arial" w:hAnsi="Arial" w:cs="Arial"/>
          <w:sz w:val="22"/>
          <w:szCs w:val="22"/>
        </w:rPr>
        <w:t>performance</w:t>
      </w:r>
      <w:r w:rsidR="003D0A49">
        <w:rPr>
          <w:rFonts w:ascii="Arial" w:hAnsi="Arial" w:cs="Arial"/>
          <w:sz w:val="22"/>
          <w:szCs w:val="22"/>
          <w:lang w:val="en-GB"/>
        </w:rPr>
        <w:t xml:space="preserve"> </w:t>
      </w:r>
      <w:r w:rsidR="001F6F06">
        <w:rPr>
          <w:rFonts w:ascii="Arial" w:hAnsi="Arial" w:cs="Arial"/>
          <w:sz w:val="22"/>
          <w:szCs w:val="22"/>
          <w:lang w:val="en-GB"/>
        </w:rPr>
        <w:t xml:space="preserve">in performances of the figure </w:t>
      </w:r>
      <w:r w:rsidR="00B642FC">
        <w:rPr>
          <w:rFonts w:ascii="Arial" w:hAnsi="Arial" w:cs="Arial"/>
          <w:sz w:val="22"/>
          <w:szCs w:val="22"/>
          <w:lang w:val="en-GB"/>
        </w:rPr>
        <w:t>skating</w:t>
      </w:r>
    </w:p>
    <w:p w14:paraId="665A1408" w14:textId="77777777" w:rsidR="001F6F06" w:rsidRDefault="001F6F06" w:rsidP="00C858E4">
      <w:pPr>
        <w:rPr>
          <w:rFonts w:ascii="Arial" w:hAnsi="Arial" w:cs="Arial"/>
          <w:sz w:val="22"/>
          <w:szCs w:val="22"/>
        </w:rPr>
      </w:pPr>
    </w:p>
    <w:p w14:paraId="6E6624DF" w14:textId="77777777" w:rsidR="00C858E4" w:rsidRDefault="003B577E" w:rsidP="00C858E4">
      <w:pPr>
        <w:rPr>
          <w:rFonts w:ascii="Arial" w:hAnsi="Arial" w:cs="Arial"/>
          <w:sz w:val="22"/>
          <w:szCs w:val="22"/>
        </w:rPr>
      </w:pPr>
      <w:r>
        <w:rPr>
          <w:rFonts w:ascii="Arial" w:hAnsi="Arial" w:cs="Arial"/>
          <w:sz w:val="22"/>
          <w:szCs w:val="22"/>
        </w:rPr>
        <w:t xml:space="preserve"> </w:t>
      </w:r>
      <w:r w:rsidR="001F6F06">
        <w:rPr>
          <w:rFonts w:ascii="Arial" w:hAnsi="Arial" w:cs="Arial"/>
          <w:sz w:val="22"/>
          <w:szCs w:val="22"/>
        </w:rPr>
        <w:t>T</w:t>
      </w:r>
      <w:r w:rsidR="00C858E4" w:rsidRPr="00C858E4">
        <w:rPr>
          <w:rFonts w:ascii="Arial" w:hAnsi="Arial" w:cs="Arial"/>
          <w:sz w:val="22"/>
          <w:szCs w:val="22"/>
        </w:rPr>
        <w:t>h</w:t>
      </w:r>
      <w:r>
        <w:rPr>
          <w:rFonts w:ascii="Arial" w:hAnsi="Arial" w:cs="Arial"/>
          <w:sz w:val="22"/>
          <w:szCs w:val="22"/>
        </w:rPr>
        <w:t xml:space="preserve">e routine </w:t>
      </w:r>
      <w:r w:rsidR="001F6F06">
        <w:rPr>
          <w:rFonts w:ascii="Arial" w:hAnsi="Arial" w:cs="Arial"/>
          <w:sz w:val="22"/>
          <w:szCs w:val="22"/>
        </w:rPr>
        <w:t>should be</w:t>
      </w:r>
      <w:r>
        <w:rPr>
          <w:rFonts w:ascii="Arial" w:hAnsi="Arial" w:cs="Arial"/>
          <w:sz w:val="22"/>
          <w:szCs w:val="22"/>
        </w:rPr>
        <w:t xml:space="preserve"> between 1.5 minutes</w:t>
      </w:r>
      <w:r w:rsidR="00C858E4" w:rsidRPr="00C858E4">
        <w:rPr>
          <w:rFonts w:ascii="Arial" w:hAnsi="Arial" w:cs="Arial"/>
          <w:sz w:val="22"/>
          <w:szCs w:val="22"/>
        </w:rPr>
        <w:t xml:space="preserve"> </w:t>
      </w:r>
      <w:r>
        <w:rPr>
          <w:rFonts w:ascii="Arial" w:hAnsi="Arial" w:cs="Arial"/>
          <w:sz w:val="22"/>
          <w:szCs w:val="22"/>
        </w:rPr>
        <w:t xml:space="preserve">and 2 minutes </w:t>
      </w:r>
      <w:r w:rsidR="001F6F06">
        <w:rPr>
          <w:rFonts w:ascii="Arial" w:hAnsi="Arial" w:cs="Arial"/>
          <w:sz w:val="22"/>
          <w:szCs w:val="22"/>
        </w:rPr>
        <w:t>in length</w:t>
      </w:r>
    </w:p>
    <w:p w14:paraId="71049383" w14:textId="77777777" w:rsidR="003B577E" w:rsidRDefault="003B577E" w:rsidP="00C858E4">
      <w:pPr>
        <w:rPr>
          <w:rFonts w:ascii="Arial" w:hAnsi="Arial" w:cs="Arial"/>
          <w:sz w:val="22"/>
          <w:szCs w:val="22"/>
        </w:rPr>
      </w:pPr>
    </w:p>
    <w:p w14:paraId="1FB46837" w14:textId="77777777" w:rsidR="003B577E" w:rsidRPr="00440830" w:rsidRDefault="00440830" w:rsidP="00C858E4">
      <w:pPr>
        <w:rPr>
          <w:rFonts w:ascii="Arial" w:hAnsi="Arial" w:cs="Arial"/>
          <w:b/>
          <w:sz w:val="22"/>
          <w:szCs w:val="22"/>
          <w:lang w:val="en-GB"/>
        </w:rPr>
      </w:pPr>
      <w:r w:rsidRPr="00440830">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397"/>
        <w:gridCol w:w="2720"/>
        <w:gridCol w:w="249"/>
        <w:gridCol w:w="249"/>
        <w:gridCol w:w="249"/>
        <w:gridCol w:w="249"/>
        <w:gridCol w:w="249"/>
        <w:gridCol w:w="4083"/>
        <w:gridCol w:w="250"/>
        <w:gridCol w:w="250"/>
        <w:gridCol w:w="250"/>
        <w:gridCol w:w="250"/>
        <w:gridCol w:w="250"/>
        <w:gridCol w:w="3443"/>
        <w:gridCol w:w="250"/>
        <w:gridCol w:w="250"/>
        <w:gridCol w:w="250"/>
        <w:gridCol w:w="250"/>
        <w:gridCol w:w="250"/>
      </w:tblGrid>
      <w:tr w:rsidR="00000000" w:rsidRPr="00096EB3" w14:paraId="0D2FB060" w14:textId="77777777" w:rsidTr="00430582">
        <w:tc>
          <w:tcPr>
            <w:tcW w:w="0" w:type="auto"/>
          </w:tcPr>
          <w:p w14:paraId="51C8AB8F"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3FBA20F5" w14:textId="77777777" w:rsidR="00816EF4" w:rsidRPr="00BA6CE6" w:rsidRDefault="00816EF4" w:rsidP="00816EF4">
            <w:pPr>
              <w:pStyle w:val="NCEAbodytext"/>
              <w:spacing w:before="0" w:after="0"/>
              <w:rPr>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2C3152B2"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D16AC41"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4465B505"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2" behindDoc="0" locked="0" layoutInCell="1" allowOverlap="1" wp14:anchorId="3D289DEE" wp14:editId="5A3F81E9">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78255EF">
                    <v:shape id="Straight Arrow Connector 15" style="position:absolute;margin-left:26.5pt;margin-top:5.05pt;width:9.75pt;height:0;z-index:2517811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g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rTizMNCOniKC&#10;7vrI3iG6ke2ctaSjQ0afkF6jDzWV7ewR51fwR0zDX1oc0i+NxS5Z4+tdY3WJTFCwWr5eL6mVuKWK&#10;X3UeQ/yo3MDSpeFh5nEnUGWJ4fwpROpMhbeC1NS6gzYm79NYNjb8YZ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WtnIDekBAADEAwAADgAAAAAAAAAAAAAAAAAuAgAAZHJzL2Uyb0RvYy54bWxQ&#10;SwECLQAUAAYACAAAACEA8mux1NwAAAAHAQAADwAAAAAAAAAAAAAAAABDBAAAZHJzL2Rvd25yZXYu&#10;eG1sUEsFBgAAAAAEAAQA8wAAAEwFAAAAAA==&#10;" w14:anchorId="3ADEFE12">
                      <v:stroke endarrow="open"/>
                    </v:shape>
                  </w:pict>
                </mc:Fallback>
              </mc:AlternateContent>
            </w:r>
            <w:r w:rsidRPr="00096EB3">
              <w:rPr>
                <w:rFonts w:ascii="Arial" w:hAnsi="Arial" w:cs="Arial"/>
                <w:sz w:val="16"/>
                <w:szCs w:val="16"/>
                <w:lang w:eastAsia="en-NZ"/>
              </w:rPr>
              <w:t>dates</w:t>
            </w:r>
          </w:p>
          <w:p w14:paraId="12A4EA11"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0" w:type="auto"/>
          </w:tcPr>
          <w:p w14:paraId="0BD09647"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5E786550"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A1EA135"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15031AD9"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3" behindDoc="0" locked="0" layoutInCell="1" allowOverlap="1" wp14:anchorId="5167BF4E" wp14:editId="1422F040">
                      <wp:simplePos x="0" y="0"/>
                      <wp:positionH relativeFrom="column">
                        <wp:posOffset>321945</wp:posOffset>
                      </wp:positionH>
                      <wp:positionV relativeFrom="paragraph">
                        <wp:posOffset>40005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8ABF823">
                    <v:shape id="Straight Arrow Connector 16" style="position:absolute;margin-left:25.35pt;margin-top:3.15pt;width:9.75pt;height:0;z-index:251782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E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iXt7o4z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WQRJuoBAADEAwAADgAAAAAAAAAAAAAAAAAuAgAAZHJzL2Uyb0RvYy54bWxQ&#10;SwECLQAUAAYACAAAACEAZUBfmNsAAAAFAQAADwAAAAAAAAAAAAAAAABEBAAAZHJzL2Rvd25yZXYu&#10;eG1sUEsFBgAAAAAEAAQA8wAAAEwFAAAAAA==&#10;" w14:anchorId="4FE446D0">
                      <v:stroke endarrow="open"/>
                    </v:shape>
                  </w:pict>
                </mc:Fallback>
              </mc:AlternateContent>
            </w:r>
            <w:r w:rsidRPr="00096EB3">
              <w:rPr>
                <w:rFonts w:ascii="Arial" w:hAnsi="Arial" w:cs="Arial"/>
                <w:sz w:val="16"/>
                <w:szCs w:val="16"/>
                <w:lang w:eastAsia="en-NZ"/>
              </w:rPr>
              <w:t>dates</w:t>
            </w:r>
          </w:p>
        </w:tc>
        <w:tc>
          <w:tcPr>
            <w:tcW w:w="0" w:type="auto"/>
          </w:tcPr>
          <w:p w14:paraId="3DE30941"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50174128"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8717D39"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60910AB8"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4" behindDoc="0" locked="0" layoutInCell="1" allowOverlap="1" wp14:anchorId="1B6783B8" wp14:editId="6D34F3B8">
                      <wp:simplePos x="0" y="0"/>
                      <wp:positionH relativeFrom="column">
                        <wp:posOffset>349250</wp:posOffset>
                      </wp:positionH>
                      <wp:positionV relativeFrom="paragraph">
                        <wp:posOffset>54610</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37F2CA6">
                    <v:shape id="Straight Arrow Connector 17" style="position:absolute;margin-left:27.5pt;margin-top:4.3pt;width:9.75pt;height:0;z-index:2517831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DuPnBm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wWT/qAQAAxAMAAA4AAAAAAAAAAAAAAAAALgIAAGRycy9lMm9Eb2MueG1s&#10;UEsBAi0AFAAGAAgAAAAhAHI8DwvcAAAABQEAAA8AAAAAAAAAAAAAAAAARAQAAGRycy9kb3ducmV2&#10;LnhtbFBLBQYAAAAABAAEAPMAAABNBQAAAAA=&#10;" w14:anchorId="6F6E8DD7">
                      <v:stroke endarrow="open"/>
                    </v:shape>
                  </w:pict>
                </mc:Fallback>
              </mc:AlternateContent>
            </w:r>
            <w:r w:rsidRPr="00096EB3">
              <w:rPr>
                <w:rFonts w:ascii="Arial" w:hAnsi="Arial" w:cs="Arial"/>
                <w:sz w:val="16"/>
                <w:szCs w:val="16"/>
                <w:lang w:eastAsia="en-NZ"/>
              </w:rPr>
              <w:t>dates</w:t>
            </w:r>
          </w:p>
          <w:p w14:paraId="5338A720"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440830" w14:paraId="033851FE" w14:textId="77777777" w:rsidTr="00430582">
        <w:tc>
          <w:tcPr>
            <w:tcW w:w="0" w:type="auto"/>
          </w:tcPr>
          <w:p w14:paraId="24C8636D" w14:textId="77777777" w:rsidR="00816EF4" w:rsidRPr="00CD5B0E" w:rsidRDefault="00816EF4" w:rsidP="00816EF4">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Routine</w:t>
            </w:r>
          </w:p>
        </w:tc>
        <w:tc>
          <w:tcPr>
            <w:tcW w:w="0" w:type="auto"/>
          </w:tcPr>
          <w:p w14:paraId="4F234F1E"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jump Combination </w:t>
            </w:r>
          </w:p>
          <w:p w14:paraId="0CECBC49"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Salchow</w:t>
            </w:r>
          </w:p>
          <w:p w14:paraId="2FAC422D"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toe Loop</w:t>
            </w:r>
          </w:p>
          <w:p w14:paraId="18FB8E00"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one foot spin (min 3 revs), one spiral on a curve </w:t>
            </w:r>
          </w:p>
          <w:p w14:paraId="13937F10"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step sequence fully </w:t>
            </w:r>
            <w:proofErr w:type="spellStart"/>
            <w:r w:rsidRPr="00CD5B0E">
              <w:rPr>
                <w:rFonts w:ascii="Arial" w:hAnsi="Arial" w:cs="Arial"/>
                <w:sz w:val="18"/>
                <w:szCs w:val="18"/>
                <w:lang w:val="en-US"/>
              </w:rPr>
              <w:t>utilising</w:t>
            </w:r>
            <w:proofErr w:type="spellEnd"/>
            <w:r w:rsidRPr="00CD5B0E">
              <w:rPr>
                <w:rFonts w:ascii="Arial" w:hAnsi="Arial" w:cs="Arial"/>
                <w:sz w:val="18"/>
                <w:szCs w:val="18"/>
                <w:lang w:val="en-US"/>
              </w:rPr>
              <w:t xml:space="preserve"> the length of the ice surface</w:t>
            </w:r>
          </w:p>
        </w:tc>
        <w:tc>
          <w:tcPr>
            <w:tcW w:w="0" w:type="auto"/>
          </w:tcPr>
          <w:p w14:paraId="61DAA4D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AEAF47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81B37B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2E500C7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4CD1D1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2F50D27" w14:textId="77777777" w:rsidR="00816EF4" w:rsidRPr="00440830" w:rsidRDefault="00816EF4" w:rsidP="001E766D">
            <w:pPr>
              <w:numPr>
                <w:ilvl w:val="0"/>
                <w:numId w:val="7"/>
              </w:numPr>
              <w:ind w:left="318" w:hanging="284"/>
              <w:contextualSpacing/>
              <w:rPr>
                <w:rFonts w:ascii="Arial" w:hAnsi="Arial" w:cs="Arial"/>
                <w:sz w:val="18"/>
                <w:szCs w:val="18"/>
                <w:lang w:val="en-US"/>
              </w:rPr>
            </w:pPr>
            <w:proofErr w:type="gramStart"/>
            <w:r w:rsidRPr="00440830">
              <w:rPr>
                <w:rFonts w:ascii="Arial" w:hAnsi="Arial" w:cs="Arial"/>
                <w:sz w:val="18"/>
                <w:szCs w:val="18"/>
                <w:lang w:val="en-US"/>
              </w:rPr>
              <w:t>single</w:t>
            </w:r>
            <w:proofErr w:type="gramEnd"/>
            <w:r w:rsidRPr="00440830">
              <w:rPr>
                <w:rFonts w:ascii="Arial" w:hAnsi="Arial" w:cs="Arial"/>
                <w:sz w:val="18"/>
                <w:szCs w:val="18"/>
                <w:lang w:val="en-US"/>
              </w:rPr>
              <w:t xml:space="preserve"> </w:t>
            </w:r>
            <w:proofErr w:type="gramStart"/>
            <w:r w:rsidRPr="00440830">
              <w:rPr>
                <w:rFonts w:ascii="Arial" w:hAnsi="Arial" w:cs="Arial"/>
                <w:sz w:val="18"/>
                <w:szCs w:val="18"/>
                <w:lang w:val="en-US"/>
              </w:rPr>
              <w:t>loop</w:t>
            </w:r>
            <w:proofErr w:type="gramEnd"/>
            <w:r w:rsidRPr="00440830">
              <w:rPr>
                <w:rFonts w:ascii="Arial" w:hAnsi="Arial" w:cs="Arial"/>
                <w:sz w:val="18"/>
                <w:szCs w:val="18"/>
                <w:lang w:val="en-US"/>
              </w:rPr>
              <w:t xml:space="preserve"> jump or optional single Axel </w:t>
            </w:r>
          </w:p>
          <w:p w14:paraId="0DC93A2B"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single Flip or single Lutz jump (free choice) immediately preceded by connecting steps and/or other comparable free skating moves</w:t>
            </w:r>
          </w:p>
          <w:p w14:paraId="6D44E7C5"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one jump combination consisting of two single jumps or one double &amp; one single jump</w:t>
            </w:r>
          </w:p>
          <w:p w14:paraId="2F3F1862"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upright spin (minimum six revolutions)</w:t>
            </w:r>
          </w:p>
          <w:p w14:paraId="2BA4FACF"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sit spin or camel spin (minimum six revolutions in required position)</w:t>
            </w:r>
          </w:p>
          <w:p w14:paraId="4D5D2696"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 xml:space="preserve">spin with a minimum of one change of position, and an optional change of </w:t>
            </w:r>
            <w:proofErr w:type="gramStart"/>
            <w:r w:rsidRPr="00440830">
              <w:rPr>
                <w:rFonts w:ascii="Arial" w:hAnsi="Arial" w:cs="Arial"/>
                <w:sz w:val="18"/>
                <w:szCs w:val="18"/>
                <w:lang w:val="en-US"/>
              </w:rPr>
              <w:t>foot(</w:t>
            </w:r>
            <w:proofErr w:type="gramEnd"/>
            <w:r w:rsidRPr="00440830">
              <w:rPr>
                <w:rFonts w:ascii="Arial" w:hAnsi="Arial" w:cs="Arial"/>
                <w:sz w:val="18"/>
                <w:szCs w:val="18"/>
                <w:lang w:val="en-US"/>
              </w:rPr>
              <w:t xml:space="preserve">sit, camel, upright or any variation thereof) - minimum six revolutions or five revolutions on each foot if a change of foot is executed. </w:t>
            </w:r>
          </w:p>
          <w:p w14:paraId="4D411806"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females: step sequence (</w:t>
            </w:r>
            <w:proofErr w:type="spellStart"/>
            <w:r w:rsidRPr="00440830">
              <w:rPr>
                <w:rFonts w:ascii="Arial" w:hAnsi="Arial" w:cs="Arial"/>
                <w:sz w:val="18"/>
                <w:szCs w:val="18"/>
                <w:lang w:val="en-US"/>
              </w:rPr>
              <w:t>SlSt</w:t>
            </w:r>
            <w:proofErr w:type="spellEnd"/>
            <w:r w:rsidRPr="00440830">
              <w:rPr>
                <w:rFonts w:ascii="Arial" w:hAnsi="Arial" w:cs="Arial"/>
                <w:sz w:val="18"/>
                <w:szCs w:val="18"/>
                <w:lang w:val="en-US"/>
              </w:rPr>
              <w:t xml:space="preserve">, </w:t>
            </w:r>
            <w:proofErr w:type="spellStart"/>
            <w:r w:rsidRPr="00440830">
              <w:rPr>
                <w:rFonts w:ascii="Arial" w:hAnsi="Arial" w:cs="Arial"/>
                <w:sz w:val="18"/>
                <w:szCs w:val="18"/>
                <w:lang w:val="en-US"/>
              </w:rPr>
              <w:t>CiSt</w:t>
            </w:r>
            <w:proofErr w:type="spellEnd"/>
            <w:r w:rsidRPr="00440830">
              <w:rPr>
                <w:rFonts w:ascii="Arial" w:hAnsi="Arial" w:cs="Arial"/>
                <w:sz w:val="18"/>
                <w:szCs w:val="18"/>
                <w:lang w:val="en-US"/>
              </w:rPr>
              <w:t xml:space="preserve"> or </w:t>
            </w:r>
            <w:proofErr w:type="spellStart"/>
            <w:r w:rsidRPr="00440830">
              <w:rPr>
                <w:rFonts w:ascii="Arial" w:hAnsi="Arial" w:cs="Arial"/>
                <w:sz w:val="18"/>
                <w:szCs w:val="18"/>
                <w:lang w:val="en-US"/>
              </w:rPr>
              <w:t>SeSt</w:t>
            </w:r>
            <w:proofErr w:type="spellEnd"/>
            <w:r w:rsidRPr="00440830">
              <w:rPr>
                <w:rFonts w:ascii="Arial" w:hAnsi="Arial" w:cs="Arial"/>
                <w:sz w:val="18"/>
                <w:szCs w:val="18"/>
                <w:lang w:val="en-US"/>
              </w:rPr>
              <w:t xml:space="preserve">) or Spiral sequence </w:t>
            </w:r>
          </w:p>
          <w:p w14:paraId="24B77FD5"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males: step sequence: (</w:t>
            </w:r>
            <w:proofErr w:type="spellStart"/>
            <w:r w:rsidRPr="00440830">
              <w:rPr>
                <w:rFonts w:ascii="Arial" w:hAnsi="Arial" w:cs="Arial"/>
                <w:sz w:val="18"/>
                <w:szCs w:val="18"/>
                <w:lang w:val="en-US"/>
              </w:rPr>
              <w:t>SlSt</w:t>
            </w:r>
            <w:proofErr w:type="spellEnd"/>
            <w:r w:rsidRPr="00440830">
              <w:rPr>
                <w:rFonts w:ascii="Arial" w:hAnsi="Arial" w:cs="Arial"/>
                <w:sz w:val="18"/>
                <w:szCs w:val="18"/>
                <w:lang w:val="en-US"/>
              </w:rPr>
              <w:t xml:space="preserve">, </w:t>
            </w:r>
            <w:proofErr w:type="spellStart"/>
            <w:r w:rsidRPr="00440830">
              <w:rPr>
                <w:rFonts w:ascii="Arial" w:hAnsi="Arial" w:cs="Arial"/>
                <w:sz w:val="18"/>
                <w:szCs w:val="18"/>
                <w:lang w:val="en-US"/>
              </w:rPr>
              <w:t>CiSt</w:t>
            </w:r>
            <w:proofErr w:type="spellEnd"/>
            <w:r w:rsidRPr="00440830">
              <w:rPr>
                <w:rFonts w:ascii="Arial" w:hAnsi="Arial" w:cs="Arial"/>
                <w:sz w:val="18"/>
                <w:szCs w:val="18"/>
                <w:lang w:val="en-US"/>
              </w:rPr>
              <w:t xml:space="preserve"> or </w:t>
            </w:r>
            <w:proofErr w:type="spellStart"/>
            <w:r w:rsidRPr="00440830">
              <w:rPr>
                <w:rFonts w:ascii="Arial" w:hAnsi="Arial" w:cs="Arial"/>
                <w:sz w:val="18"/>
                <w:szCs w:val="18"/>
                <w:lang w:val="en-US"/>
              </w:rPr>
              <w:t>SeSt</w:t>
            </w:r>
            <w:proofErr w:type="spellEnd"/>
            <w:r w:rsidRPr="00440830">
              <w:rPr>
                <w:rFonts w:ascii="Arial" w:hAnsi="Arial" w:cs="Arial"/>
                <w:sz w:val="18"/>
                <w:szCs w:val="18"/>
                <w:lang w:val="en-US"/>
              </w:rPr>
              <w:t>)</w:t>
            </w:r>
          </w:p>
        </w:tc>
        <w:tc>
          <w:tcPr>
            <w:tcW w:w="0" w:type="auto"/>
          </w:tcPr>
          <w:p w14:paraId="1C5BEDD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291548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3B94F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D846F5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2F015A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6BB2AEC"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 xml:space="preserve">single Axel Paulsen </w:t>
            </w:r>
            <w:proofErr w:type="gramStart"/>
            <w:r w:rsidRPr="00440830">
              <w:rPr>
                <w:rFonts w:ascii="Arial" w:hAnsi="Arial" w:cs="Arial"/>
                <w:sz w:val="18"/>
                <w:szCs w:val="18"/>
                <w:lang w:val="en-US"/>
              </w:rPr>
              <w:t>( or</w:t>
            </w:r>
            <w:proofErr w:type="gramEnd"/>
            <w:r w:rsidRPr="00440830">
              <w:rPr>
                <w:rFonts w:ascii="Arial" w:hAnsi="Arial" w:cs="Arial"/>
                <w:sz w:val="18"/>
                <w:szCs w:val="18"/>
                <w:lang w:val="en-US"/>
              </w:rPr>
              <w:t xml:space="preserve"> optional double Axel)</w:t>
            </w:r>
          </w:p>
          <w:p w14:paraId="5FF2972B"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one double jump immediately preceded by connecting steps and/or other comparable free skating movements</w:t>
            </w:r>
          </w:p>
          <w:p w14:paraId="270EC919"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one jump combination consisting of two double jumps or one single jump followed by one double jump.  The jumps must be different from the jump in b)</w:t>
            </w:r>
          </w:p>
          <w:p w14:paraId="46D8C3E0"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flying camel spin (min eight revolutions)</w:t>
            </w:r>
          </w:p>
          <w:p w14:paraId="7CA42880"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 xml:space="preserve">sit spin or camel spin on alternate </w:t>
            </w:r>
            <w:proofErr w:type="gramStart"/>
            <w:r w:rsidRPr="00440830">
              <w:rPr>
                <w:rFonts w:ascii="Arial" w:hAnsi="Arial" w:cs="Arial"/>
                <w:sz w:val="18"/>
                <w:szCs w:val="18"/>
                <w:lang w:val="en-US"/>
              </w:rPr>
              <w:t>years(</w:t>
            </w:r>
            <w:proofErr w:type="gramEnd"/>
            <w:r w:rsidRPr="00440830">
              <w:rPr>
                <w:rFonts w:ascii="Arial" w:hAnsi="Arial" w:cs="Arial"/>
                <w:sz w:val="18"/>
                <w:szCs w:val="18"/>
                <w:lang w:val="en-US"/>
              </w:rPr>
              <w:t>sit spin in odd years and camel spin in even years) - min. of eight revolutions</w:t>
            </w:r>
          </w:p>
          <w:p w14:paraId="44CE0646"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 xml:space="preserve">spin with minimum of one change of position, and a compulsory change of </w:t>
            </w:r>
            <w:proofErr w:type="gramStart"/>
            <w:r w:rsidRPr="00440830">
              <w:rPr>
                <w:rFonts w:ascii="Arial" w:hAnsi="Arial" w:cs="Arial"/>
                <w:sz w:val="18"/>
                <w:szCs w:val="18"/>
                <w:lang w:val="en-US"/>
              </w:rPr>
              <w:t>foot(</w:t>
            </w:r>
            <w:proofErr w:type="gramEnd"/>
            <w:r w:rsidRPr="00440830">
              <w:rPr>
                <w:rFonts w:ascii="Arial" w:hAnsi="Arial" w:cs="Arial"/>
                <w:sz w:val="18"/>
                <w:szCs w:val="18"/>
                <w:lang w:val="en-US"/>
              </w:rPr>
              <w:t>sit, camel, upright or any variation thereof) - minimum six revolutions on each foot</w:t>
            </w:r>
          </w:p>
          <w:p w14:paraId="3C124B63"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females: spiral sequence (3 spiral positions)</w:t>
            </w:r>
          </w:p>
          <w:p w14:paraId="2F17BDF9" w14:textId="77777777" w:rsidR="00816EF4" w:rsidRPr="00440830"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females step sequence: (</w:t>
            </w:r>
            <w:proofErr w:type="spellStart"/>
            <w:r w:rsidRPr="00440830">
              <w:rPr>
                <w:rFonts w:ascii="Arial" w:hAnsi="Arial" w:cs="Arial"/>
                <w:sz w:val="18"/>
                <w:szCs w:val="18"/>
                <w:lang w:val="en-US"/>
              </w:rPr>
              <w:t>SlSt</w:t>
            </w:r>
            <w:proofErr w:type="spellEnd"/>
            <w:r w:rsidRPr="00440830">
              <w:rPr>
                <w:rFonts w:ascii="Arial" w:hAnsi="Arial" w:cs="Arial"/>
                <w:sz w:val="18"/>
                <w:szCs w:val="18"/>
                <w:lang w:val="en-US"/>
              </w:rPr>
              <w:t xml:space="preserve">, </w:t>
            </w:r>
            <w:proofErr w:type="spellStart"/>
            <w:r w:rsidRPr="00440830">
              <w:rPr>
                <w:rFonts w:ascii="Arial" w:hAnsi="Arial" w:cs="Arial"/>
                <w:sz w:val="18"/>
                <w:szCs w:val="18"/>
                <w:lang w:val="en-US"/>
              </w:rPr>
              <w:t>CiSt</w:t>
            </w:r>
            <w:proofErr w:type="spellEnd"/>
            <w:r w:rsidRPr="00440830">
              <w:rPr>
                <w:rFonts w:ascii="Arial" w:hAnsi="Arial" w:cs="Arial"/>
                <w:sz w:val="18"/>
                <w:szCs w:val="18"/>
                <w:lang w:val="en-US"/>
              </w:rPr>
              <w:t xml:space="preserve"> or </w:t>
            </w:r>
            <w:proofErr w:type="spellStart"/>
            <w:r w:rsidRPr="00440830">
              <w:rPr>
                <w:rFonts w:ascii="Arial" w:hAnsi="Arial" w:cs="Arial"/>
                <w:sz w:val="18"/>
                <w:szCs w:val="18"/>
                <w:lang w:val="en-US"/>
              </w:rPr>
              <w:t>SeSt</w:t>
            </w:r>
            <w:proofErr w:type="spellEnd"/>
            <w:r w:rsidRPr="00440830">
              <w:rPr>
                <w:rFonts w:ascii="Arial" w:hAnsi="Arial" w:cs="Arial"/>
                <w:sz w:val="18"/>
                <w:szCs w:val="18"/>
                <w:lang w:val="en-US"/>
              </w:rPr>
              <w:t>)</w:t>
            </w:r>
          </w:p>
          <w:p w14:paraId="47DF62A3" w14:textId="77777777" w:rsidR="00816EF4" w:rsidRPr="00CD5B0E" w:rsidRDefault="00816EF4" w:rsidP="001E766D">
            <w:pPr>
              <w:numPr>
                <w:ilvl w:val="0"/>
                <w:numId w:val="7"/>
              </w:numPr>
              <w:ind w:left="318" w:hanging="284"/>
              <w:contextualSpacing/>
              <w:rPr>
                <w:rFonts w:ascii="Arial" w:hAnsi="Arial" w:cs="Arial"/>
                <w:sz w:val="18"/>
                <w:szCs w:val="18"/>
                <w:lang w:val="en-US"/>
              </w:rPr>
            </w:pPr>
            <w:r w:rsidRPr="00440830">
              <w:rPr>
                <w:rFonts w:ascii="Arial" w:hAnsi="Arial" w:cs="Arial"/>
                <w:sz w:val="18"/>
                <w:szCs w:val="18"/>
                <w:lang w:val="en-US"/>
              </w:rPr>
              <w:t>males: step sequence: different from g (</w:t>
            </w:r>
            <w:proofErr w:type="spellStart"/>
            <w:r w:rsidRPr="00440830">
              <w:rPr>
                <w:rFonts w:ascii="Arial" w:hAnsi="Arial" w:cs="Arial"/>
                <w:sz w:val="18"/>
                <w:szCs w:val="18"/>
                <w:lang w:val="en-US"/>
              </w:rPr>
              <w:t>SlSt</w:t>
            </w:r>
            <w:proofErr w:type="spellEnd"/>
            <w:r w:rsidRPr="00440830">
              <w:rPr>
                <w:rFonts w:ascii="Arial" w:hAnsi="Arial" w:cs="Arial"/>
                <w:sz w:val="18"/>
                <w:szCs w:val="18"/>
                <w:lang w:val="en-US"/>
              </w:rPr>
              <w:t xml:space="preserve">, CiSt or </w:t>
            </w:r>
            <w:proofErr w:type="spellStart"/>
            <w:r w:rsidRPr="00440830">
              <w:rPr>
                <w:rFonts w:ascii="Arial" w:hAnsi="Arial" w:cs="Arial"/>
                <w:sz w:val="18"/>
                <w:szCs w:val="18"/>
                <w:lang w:val="en-US"/>
              </w:rPr>
              <w:t>SeSt</w:t>
            </w:r>
            <w:proofErr w:type="spellEnd"/>
            <w:r w:rsidRPr="00440830">
              <w:rPr>
                <w:rFonts w:ascii="Arial" w:hAnsi="Arial" w:cs="Arial"/>
                <w:sz w:val="18"/>
                <w:szCs w:val="18"/>
                <w:lang w:val="en-US"/>
              </w:rPr>
              <w:t>)</w:t>
            </w:r>
          </w:p>
        </w:tc>
        <w:tc>
          <w:tcPr>
            <w:tcW w:w="0" w:type="auto"/>
          </w:tcPr>
          <w:p w14:paraId="1B15DD1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6E68118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30165F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CB33CA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7414610"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781DF2CB" w14:textId="77777777" w:rsidR="000A312C" w:rsidRDefault="000A312C" w:rsidP="008A092F">
      <w:pPr>
        <w:rPr>
          <w:rFonts w:ascii="Arial" w:hAnsi="Arial" w:cs="Arial"/>
        </w:rPr>
      </w:pPr>
    </w:p>
    <w:p w14:paraId="16788234" w14:textId="77777777" w:rsidR="00AC12EC" w:rsidRDefault="00AC12EC" w:rsidP="008A092F">
      <w:pPr>
        <w:rPr>
          <w:rFonts w:ascii="Arial" w:hAnsi="Arial" w:cs="Arial"/>
        </w:rPr>
      </w:pPr>
    </w:p>
    <w:p w14:paraId="44BA3426" w14:textId="4D402A0A" w:rsidR="00AC12EC" w:rsidRDefault="00AC12EC" w:rsidP="17A56628">
      <w:pPr>
        <w:rPr>
          <w:rFonts w:ascii="Arial" w:hAnsi="Arial" w:cs="Arial"/>
        </w:rPr>
      </w:pPr>
    </w:p>
    <w:p w14:paraId="175D53C2" w14:textId="77777777" w:rsidR="00AC12EC" w:rsidRDefault="00AC12EC" w:rsidP="008A092F">
      <w:pPr>
        <w:rPr>
          <w:rFonts w:ascii="Arial" w:hAnsi="Arial" w:cs="Arial"/>
        </w:rPr>
      </w:pPr>
    </w:p>
    <w:p w14:paraId="0207C747" w14:textId="77777777" w:rsidR="004C7062" w:rsidRDefault="004C7062" w:rsidP="00AC12EC">
      <w:pPr>
        <w:rPr>
          <w:rFonts w:ascii="Arial" w:hAnsi="Arial" w:cs="Arial"/>
          <w:b/>
          <w:sz w:val="22"/>
          <w:szCs w:val="22"/>
          <w:lang w:val="en-GB"/>
        </w:rPr>
      </w:pPr>
      <w:bookmarkStart w:id="13" w:name="Football_Futsal"/>
    </w:p>
    <w:p w14:paraId="3596A45E" w14:textId="77777777" w:rsidR="004C7062" w:rsidRDefault="004C7062" w:rsidP="00AC12EC">
      <w:pPr>
        <w:rPr>
          <w:rFonts w:ascii="Arial" w:hAnsi="Arial" w:cs="Arial"/>
          <w:b/>
          <w:sz w:val="22"/>
          <w:szCs w:val="22"/>
          <w:lang w:val="en-GB"/>
        </w:rPr>
      </w:pPr>
    </w:p>
    <w:p w14:paraId="170D3266" w14:textId="77777777" w:rsidR="004C7062" w:rsidRDefault="004C7062" w:rsidP="00AC12EC">
      <w:pPr>
        <w:rPr>
          <w:rFonts w:ascii="Arial" w:hAnsi="Arial" w:cs="Arial"/>
          <w:b/>
          <w:sz w:val="22"/>
          <w:szCs w:val="22"/>
          <w:lang w:val="en-GB"/>
        </w:rPr>
      </w:pPr>
    </w:p>
    <w:p w14:paraId="435B65A9" w14:textId="77777777" w:rsidR="004C7062" w:rsidRDefault="004C7062" w:rsidP="00AC12EC">
      <w:pPr>
        <w:rPr>
          <w:rFonts w:ascii="Arial" w:hAnsi="Arial" w:cs="Arial"/>
          <w:b/>
          <w:sz w:val="22"/>
          <w:szCs w:val="22"/>
          <w:lang w:val="en-GB"/>
        </w:rPr>
      </w:pPr>
    </w:p>
    <w:p w14:paraId="596DD952" w14:textId="7053366A" w:rsidR="00AC12EC" w:rsidRPr="00AC12EC" w:rsidRDefault="00AC12EC" w:rsidP="004C7062">
      <w:pPr>
        <w:widowControl w:val="0"/>
        <w:rPr>
          <w:rFonts w:ascii="Arial" w:hAnsi="Arial" w:cs="Arial"/>
          <w:b/>
          <w:sz w:val="22"/>
          <w:szCs w:val="22"/>
          <w:lang w:val="en-GB"/>
        </w:rPr>
      </w:pPr>
      <w:r w:rsidRPr="00AC12EC">
        <w:rPr>
          <w:rFonts w:ascii="Arial" w:hAnsi="Arial" w:cs="Arial"/>
          <w:b/>
          <w:sz w:val="22"/>
          <w:szCs w:val="22"/>
          <w:lang w:val="en-GB"/>
        </w:rPr>
        <w:t>Football/ Futsal</w:t>
      </w:r>
      <w:bookmarkEnd w:id="13"/>
      <w:r w:rsidRPr="00AC12EC">
        <w:rPr>
          <w:rFonts w:ascii="Arial" w:hAnsi="Arial" w:cs="Arial"/>
          <w:sz w:val="22"/>
          <w:szCs w:val="22"/>
        </w:rPr>
        <w:t xml:space="preserve">- </w:t>
      </w:r>
      <w:r w:rsidRPr="00AC12EC">
        <w:rPr>
          <w:szCs w:val="22"/>
        </w:rPr>
        <w:t>t</w:t>
      </w:r>
      <w:r w:rsidRPr="00AC12EC">
        <w:rPr>
          <w:rFonts w:ascii="Arial" w:hAnsi="Arial" w:cs="Arial"/>
          <w:sz w:val="22"/>
          <w:szCs w:val="22"/>
          <w:lang w:val="en-GB"/>
        </w:rPr>
        <w:t xml:space="preserve">his activity requires </w:t>
      </w:r>
      <w:r w:rsidRPr="00AC12EC">
        <w:rPr>
          <w:szCs w:val="22"/>
          <w:lang w:val="en-GB"/>
        </w:rPr>
        <w:t>students</w:t>
      </w:r>
      <w:r w:rsidR="00B642FC">
        <w:rPr>
          <w:rFonts w:ascii="Arial" w:hAnsi="Arial" w:cs="Arial"/>
          <w:sz w:val="22"/>
          <w:szCs w:val="22"/>
          <w:lang w:val="en-GB"/>
        </w:rPr>
        <w:t xml:space="preserve"> </w:t>
      </w:r>
      <w:r w:rsidR="00B642FC">
        <w:rPr>
          <w:rFonts w:ascii="Arial" w:hAnsi="Arial" w:cs="Arial"/>
          <w:sz w:val="22"/>
          <w:szCs w:val="22"/>
        </w:rPr>
        <w:t xml:space="preserve">to demonstrate </w:t>
      </w:r>
      <w:r w:rsidR="003D0A49">
        <w:rPr>
          <w:rFonts w:ascii="Arial" w:hAnsi="Arial" w:cs="Arial"/>
          <w:sz w:val="22"/>
          <w:szCs w:val="22"/>
        </w:rPr>
        <w:t xml:space="preserve">performance </w:t>
      </w:r>
      <w:r w:rsidR="00B642FC">
        <w:rPr>
          <w:rFonts w:ascii="Arial" w:hAnsi="Arial" w:cs="Arial"/>
          <w:sz w:val="22"/>
          <w:szCs w:val="22"/>
        </w:rPr>
        <w:t xml:space="preserve">in </w:t>
      </w:r>
      <w:r w:rsidRPr="00AC12EC">
        <w:rPr>
          <w:sz w:val="22"/>
          <w:szCs w:val="22"/>
          <w:lang w:val="en-GB"/>
        </w:rPr>
        <w:t>full-field games of competitive Football/ Futsal, officiated by a skilled referee</w:t>
      </w:r>
    </w:p>
    <w:p w14:paraId="215894CA" w14:textId="77777777" w:rsidR="00AC12EC" w:rsidRPr="00440830" w:rsidRDefault="00440830" w:rsidP="00440830">
      <w:pPr>
        <w:contextualSpacing/>
        <w:rPr>
          <w:rFonts w:ascii="Arial" w:hAnsi="Arial" w:cs="Arial"/>
          <w:b/>
          <w:sz w:val="22"/>
          <w:szCs w:val="22"/>
          <w:lang w:val="en-GB"/>
        </w:rPr>
      </w:pPr>
      <w:r w:rsidRPr="00440830">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622"/>
        <w:gridCol w:w="3209"/>
        <w:gridCol w:w="248"/>
        <w:gridCol w:w="248"/>
        <w:gridCol w:w="247"/>
        <w:gridCol w:w="247"/>
        <w:gridCol w:w="247"/>
        <w:gridCol w:w="3255"/>
        <w:gridCol w:w="247"/>
        <w:gridCol w:w="247"/>
        <w:gridCol w:w="247"/>
        <w:gridCol w:w="247"/>
        <w:gridCol w:w="247"/>
        <w:gridCol w:w="3595"/>
        <w:gridCol w:w="247"/>
        <w:gridCol w:w="247"/>
        <w:gridCol w:w="247"/>
        <w:gridCol w:w="247"/>
        <w:gridCol w:w="247"/>
      </w:tblGrid>
      <w:tr w:rsidR="00000000" w:rsidRPr="00096EB3" w14:paraId="6D4A0A1E" w14:textId="77777777" w:rsidTr="00430582">
        <w:tc>
          <w:tcPr>
            <w:tcW w:w="0" w:type="auto"/>
          </w:tcPr>
          <w:p w14:paraId="4539FE62"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25E94843" w14:textId="77777777" w:rsidR="00816EF4" w:rsidRPr="00BA6CE6" w:rsidRDefault="00816EF4" w:rsidP="00816EF4">
            <w:pPr>
              <w:pStyle w:val="NCEAbodytext"/>
              <w:spacing w:before="0" w:after="0"/>
              <w:rPr>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67B0D3C9"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DB1D1D4"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0A2EA4F3"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9" behindDoc="0" locked="0" layoutInCell="1" allowOverlap="1" wp14:anchorId="2376DDCB" wp14:editId="222789A4">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D8FD767">
                    <v:shape id="Straight Arrow Connector 18"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7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N7nmu+kBAADEAwAADgAAAAAAAAAAAAAAAAAuAgAAZHJzL2Uyb0RvYy54bWxQ&#10;SwECLQAUAAYACAAAACEA8mux1NwAAAAHAQAADwAAAAAAAAAAAAAAAABDBAAAZHJzL2Rvd25yZXYu&#10;eG1sUEsFBgAAAAAEAAQA8wAAAEwFAAAAAA==&#10;" w14:anchorId="7854BA69">
                      <v:stroke endarrow="open"/>
                    </v:shape>
                  </w:pict>
                </mc:Fallback>
              </mc:AlternateContent>
            </w:r>
            <w:r w:rsidRPr="00096EB3">
              <w:rPr>
                <w:rFonts w:ascii="Arial" w:hAnsi="Arial" w:cs="Arial"/>
                <w:sz w:val="16"/>
                <w:szCs w:val="16"/>
                <w:lang w:eastAsia="en-NZ"/>
              </w:rPr>
              <w:t>dates</w:t>
            </w:r>
          </w:p>
          <w:p w14:paraId="0841E4F5"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0" w:type="auto"/>
          </w:tcPr>
          <w:p w14:paraId="38FAEE0B"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013BB595"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11A9A35"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1DC1ACDD"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0" behindDoc="0" locked="0" layoutInCell="1" allowOverlap="1" wp14:anchorId="61D82AB3" wp14:editId="3CEAF1DD">
                      <wp:simplePos x="0" y="0"/>
                      <wp:positionH relativeFrom="column">
                        <wp:posOffset>321945</wp:posOffset>
                      </wp:positionH>
                      <wp:positionV relativeFrom="paragraph">
                        <wp:posOffset>40005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E8D926E">
                    <v:shape id="Straight Arrow Connector 19" style="position:absolute;margin-left:25.35pt;margin-top:3.15pt;width:9.75pt;height:0;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6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i2uouoBAADEAwAADgAAAAAAAAAAAAAAAAAuAgAAZHJzL2Uyb0RvYy54bWxQ&#10;SwECLQAUAAYACAAAACEAZUBfmNsAAAAFAQAADwAAAAAAAAAAAAAAAABEBAAAZHJzL2Rvd25yZXYu&#10;eG1sUEsFBgAAAAAEAAQA8wAAAEwFAAAAAA==&#10;" w14:anchorId="1D240D56">
                      <v:stroke endarrow="open"/>
                    </v:shape>
                  </w:pict>
                </mc:Fallback>
              </mc:AlternateContent>
            </w:r>
            <w:r w:rsidRPr="00096EB3">
              <w:rPr>
                <w:rFonts w:ascii="Arial" w:hAnsi="Arial" w:cs="Arial"/>
                <w:sz w:val="16"/>
                <w:szCs w:val="16"/>
                <w:lang w:eastAsia="en-NZ"/>
              </w:rPr>
              <w:t>dates</w:t>
            </w:r>
          </w:p>
        </w:tc>
        <w:tc>
          <w:tcPr>
            <w:tcW w:w="0" w:type="auto"/>
          </w:tcPr>
          <w:p w14:paraId="6ED51B4B"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70A012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E333D4"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7A6DF49B"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1" behindDoc="0" locked="0" layoutInCell="1" allowOverlap="1" wp14:anchorId="1C4D8726" wp14:editId="65468ACE">
                      <wp:simplePos x="0" y="0"/>
                      <wp:positionH relativeFrom="column">
                        <wp:posOffset>349250</wp:posOffset>
                      </wp:positionH>
                      <wp:positionV relativeFrom="paragraph">
                        <wp:posOffset>54610</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831530F">
                    <v:shape id="Straight Arrow Connector 20" style="position:absolute;margin-left:27.5pt;margin-top:4.3pt;width:9.75pt;height:0;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7T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8Lbu0+kBAADEAwAADgAAAAAAAAAAAAAAAAAuAgAAZHJzL2Uyb0RvYy54bWxQ&#10;SwECLQAUAAYACAAAACEAcjwPC9wAAAAFAQAADwAAAAAAAAAAAAAAAABDBAAAZHJzL2Rvd25yZXYu&#10;eG1sUEsFBgAAAAAEAAQA8wAAAEwFAAAAAA==&#10;" w14:anchorId="10951163">
                      <v:stroke endarrow="open"/>
                    </v:shape>
                  </w:pict>
                </mc:Fallback>
              </mc:AlternateContent>
            </w:r>
            <w:r w:rsidRPr="00096EB3">
              <w:rPr>
                <w:rFonts w:ascii="Arial" w:hAnsi="Arial" w:cs="Arial"/>
                <w:sz w:val="16"/>
                <w:szCs w:val="16"/>
                <w:lang w:eastAsia="en-NZ"/>
              </w:rPr>
              <w:t>dates</w:t>
            </w:r>
          </w:p>
          <w:p w14:paraId="0D6BC734"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096EB3" w14:paraId="2FA1F759" w14:textId="77777777" w:rsidTr="00430582">
        <w:tc>
          <w:tcPr>
            <w:tcW w:w="0" w:type="auto"/>
          </w:tcPr>
          <w:p w14:paraId="128DB92E" w14:textId="77777777" w:rsidR="00816EF4" w:rsidRPr="00CD5B0E" w:rsidRDefault="00816EF4" w:rsidP="00816EF4">
            <w:pPr>
              <w:rPr>
                <w:rFonts w:ascii="Arial" w:hAnsi="Arial" w:cs="Arial"/>
                <w:sz w:val="18"/>
                <w:szCs w:val="18"/>
                <w:lang w:val="en-GB" w:eastAsia="en-NZ"/>
              </w:rPr>
            </w:pPr>
            <w:r w:rsidRPr="00CD5B0E">
              <w:rPr>
                <w:rFonts w:ascii="Arial" w:hAnsi="Arial" w:cs="Arial"/>
                <w:sz w:val="18"/>
                <w:szCs w:val="18"/>
                <w:lang w:val="en-GB" w:eastAsia="en-NZ"/>
              </w:rPr>
              <w:t>Attacking Phase</w:t>
            </w:r>
          </w:p>
        </w:tc>
        <w:tc>
          <w:tcPr>
            <w:tcW w:w="0" w:type="auto"/>
          </w:tcPr>
          <w:p w14:paraId="78A4E92F"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247D2E82"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4E016456"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2AD52D55"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2A0FAB94"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193061D2"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6FB3809D"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6E2BDBFA" w14:textId="77777777" w:rsidR="00816EF4" w:rsidRPr="00CD5B0E" w:rsidRDefault="00816EF4" w:rsidP="001E766D">
            <w:pPr>
              <w:numPr>
                <w:ilvl w:val="1"/>
                <w:numId w:val="17"/>
              </w:numPr>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ball</w:t>
            </w:r>
          </w:p>
          <w:p w14:paraId="06CC795F"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7397738E" w14:textId="77777777" w:rsidR="00816EF4" w:rsidRPr="00CD5B0E" w:rsidRDefault="00816EF4" w:rsidP="001E766D">
            <w:pPr>
              <w:numPr>
                <w:ilvl w:val="1"/>
                <w:numId w:val="18"/>
              </w:numPr>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34A104AC" w14:textId="77777777" w:rsidR="00816EF4" w:rsidRPr="00CD5B0E" w:rsidRDefault="00816EF4" w:rsidP="00816EF4">
            <w:pPr>
              <w:rPr>
                <w:rFonts w:ascii="Arial" w:hAnsi="Arial" w:cs="Arial"/>
                <w:sz w:val="18"/>
                <w:szCs w:val="18"/>
                <w:lang w:eastAsia="en-NZ"/>
              </w:rPr>
            </w:pPr>
          </w:p>
          <w:p w14:paraId="114B4F84" w14:textId="77777777" w:rsidR="00816EF4" w:rsidRPr="00CD5B0E" w:rsidRDefault="00816EF4" w:rsidP="00816EF4">
            <w:pPr>
              <w:rPr>
                <w:rFonts w:ascii="Arial" w:hAnsi="Arial" w:cs="Arial"/>
                <w:sz w:val="18"/>
                <w:szCs w:val="18"/>
                <w:lang w:eastAsia="en-NZ"/>
              </w:rPr>
            </w:pPr>
          </w:p>
          <w:p w14:paraId="1AABDC09" w14:textId="77777777" w:rsidR="00816EF4" w:rsidRPr="00CD5B0E" w:rsidRDefault="00816EF4" w:rsidP="00816EF4">
            <w:pPr>
              <w:rPr>
                <w:rFonts w:ascii="Arial" w:hAnsi="Arial" w:cs="Arial"/>
                <w:sz w:val="18"/>
                <w:szCs w:val="18"/>
                <w:lang w:eastAsia="en-NZ"/>
              </w:rPr>
            </w:pPr>
          </w:p>
          <w:p w14:paraId="3F82752B" w14:textId="77777777" w:rsidR="00816EF4" w:rsidRPr="00CD5B0E" w:rsidRDefault="00816EF4" w:rsidP="00816EF4">
            <w:pPr>
              <w:rPr>
                <w:rFonts w:ascii="Arial" w:hAnsi="Arial" w:cs="Arial"/>
                <w:sz w:val="18"/>
                <w:szCs w:val="18"/>
                <w:lang w:eastAsia="en-NZ"/>
              </w:rPr>
            </w:pPr>
          </w:p>
        </w:tc>
        <w:tc>
          <w:tcPr>
            <w:tcW w:w="0" w:type="auto"/>
          </w:tcPr>
          <w:p w14:paraId="6CA203BD"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1EEB5C65"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27EFE50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4D1216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517F98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AB3BCD7"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48567DF4" w14:textId="77777777" w:rsidR="00816EF4" w:rsidRPr="00CD5B0E" w:rsidRDefault="00816EF4" w:rsidP="001E766D">
            <w:pPr>
              <w:numPr>
                <w:ilvl w:val="1"/>
                <w:numId w:val="23"/>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76A47E20" w14:textId="77777777" w:rsidR="00816EF4" w:rsidRPr="00CD5B0E" w:rsidRDefault="00816EF4" w:rsidP="001E766D">
            <w:pPr>
              <w:numPr>
                <w:ilvl w:val="1"/>
                <w:numId w:val="23"/>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65920D5F" w14:textId="77777777" w:rsidR="00816EF4" w:rsidRPr="00CD5B0E" w:rsidRDefault="00816EF4" w:rsidP="001E766D">
            <w:pPr>
              <w:numPr>
                <w:ilvl w:val="1"/>
                <w:numId w:val="23"/>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004B071B"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204EB99C"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29C2A764"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6EC73BB7" w14:textId="77777777" w:rsidR="00816EF4" w:rsidRPr="00CD5B0E" w:rsidRDefault="00816EF4" w:rsidP="001E766D">
            <w:pPr>
              <w:numPr>
                <w:ilvl w:val="1"/>
                <w:numId w:val="19"/>
              </w:numPr>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player on the ball to achieve penetration or maintain possession</w:t>
            </w:r>
          </w:p>
          <w:p w14:paraId="18478D62"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2A8CFBF7" w14:textId="77777777" w:rsidR="00816EF4" w:rsidRPr="00CD5B0E" w:rsidRDefault="00816EF4" w:rsidP="001E766D">
            <w:pPr>
              <w:numPr>
                <w:ilvl w:val="1"/>
                <w:numId w:val="24"/>
              </w:numPr>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51591E80" w14:textId="77777777" w:rsidR="00816EF4" w:rsidRPr="00CD5B0E" w:rsidRDefault="00816EF4" w:rsidP="001E766D">
            <w:pPr>
              <w:numPr>
                <w:ilvl w:val="1"/>
                <w:numId w:val="24"/>
              </w:numPr>
              <w:contextualSpacing/>
              <w:rPr>
                <w:rFonts w:ascii="Arial" w:hAnsi="Arial" w:cs="Arial"/>
                <w:sz w:val="18"/>
                <w:szCs w:val="18"/>
                <w:lang w:val="en-US" w:eastAsia="en-NZ"/>
              </w:rPr>
            </w:pPr>
            <w:r w:rsidRPr="00CD5B0E">
              <w:rPr>
                <w:rFonts w:ascii="Arial" w:hAnsi="Arial" w:cs="Arial"/>
                <w:sz w:val="18"/>
                <w:szCs w:val="18"/>
                <w:lang w:val="en-US" w:eastAsia="en-NZ"/>
              </w:rPr>
              <w:t xml:space="preserve">Move defending players out of position </w:t>
            </w:r>
            <w:proofErr w:type="spellStart"/>
            <w:r w:rsidRPr="00CD5B0E">
              <w:rPr>
                <w:rFonts w:ascii="Arial" w:hAnsi="Arial" w:cs="Arial"/>
                <w:sz w:val="18"/>
                <w:szCs w:val="18"/>
                <w:lang w:val="en-US" w:eastAsia="en-NZ"/>
              </w:rPr>
              <w:t>ie</w:t>
            </w:r>
            <w:proofErr w:type="spellEnd"/>
            <w:r w:rsidRPr="00CD5B0E">
              <w:rPr>
                <w:rFonts w:ascii="Arial" w:hAnsi="Arial" w:cs="Arial"/>
                <w:sz w:val="18"/>
                <w:szCs w:val="18"/>
                <w:lang w:val="en-US" w:eastAsia="en-NZ"/>
              </w:rPr>
              <w:t xml:space="preserve"> feints, dummy runs</w:t>
            </w:r>
          </w:p>
          <w:p w14:paraId="34223B45" w14:textId="77777777" w:rsidR="00816EF4" w:rsidRPr="00CD5B0E" w:rsidRDefault="00816EF4" w:rsidP="00816EF4">
            <w:pPr>
              <w:rPr>
                <w:rFonts w:ascii="Arial" w:hAnsi="Arial" w:cs="Arial"/>
                <w:sz w:val="18"/>
                <w:szCs w:val="18"/>
                <w:lang w:eastAsia="en-NZ"/>
              </w:rPr>
            </w:pPr>
          </w:p>
          <w:p w14:paraId="539CD7A1" w14:textId="77777777" w:rsidR="00816EF4" w:rsidRPr="00CD5B0E" w:rsidRDefault="00816EF4" w:rsidP="00816EF4">
            <w:pPr>
              <w:rPr>
                <w:rFonts w:ascii="Arial" w:hAnsi="Arial" w:cs="Arial"/>
                <w:sz w:val="18"/>
                <w:szCs w:val="18"/>
                <w:lang w:eastAsia="en-NZ"/>
              </w:rPr>
            </w:pPr>
          </w:p>
        </w:tc>
        <w:tc>
          <w:tcPr>
            <w:tcW w:w="0" w:type="auto"/>
          </w:tcPr>
          <w:p w14:paraId="6A9A2604"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3DD220FA"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7B186A8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F24943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AD9664E"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0C757C7"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600F6B4D" w14:textId="77777777" w:rsidR="00816EF4" w:rsidRPr="00CD5B0E" w:rsidRDefault="00816EF4" w:rsidP="001E766D">
            <w:pPr>
              <w:numPr>
                <w:ilvl w:val="1"/>
                <w:numId w:val="25"/>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5F56D23B" w14:textId="77777777" w:rsidR="00816EF4" w:rsidRPr="00CD5B0E" w:rsidRDefault="00816EF4" w:rsidP="001E766D">
            <w:pPr>
              <w:numPr>
                <w:ilvl w:val="1"/>
                <w:numId w:val="25"/>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52E60EED" w14:textId="77777777" w:rsidR="00816EF4" w:rsidRPr="00CD5B0E" w:rsidRDefault="00816EF4" w:rsidP="001E766D">
            <w:pPr>
              <w:numPr>
                <w:ilvl w:val="1"/>
                <w:numId w:val="25"/>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2D343E18"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62B7A3EB"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08E7A956"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4ED9B490" w14:textId="77777777" w:rsidR="00816EF4" w:rsidRPr="00CD5B0E" w:rsidRDefault="00816EF4" w:rsidP="001E766D">
            <w:pPr>
              <w:numPr>
                <w:ilvl w:val="0"/>
                <w:numId w:val="26"/>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player on the ball to achieve penetration or maintain possession</w:t>
            </w:r>
          </w:p>
          <w:p w14:paraId="45C1B2F4"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07F746F7" w14:textId="77777777" w:rsidR="00816EF4" w:rsidRPr="00CD5B0E" w:rsidRDefault="00816EF4" w:rsidP="001E766D">
            <w:pPr>
              <w:numPr>
                <w:ilvl w:val="0"/>
                <w:numId w:val="27"/>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2F58E6E2" w14:textId="77777777" w:rsidR="00816EF4" w:rsidRPr="00CD5B0E" w:rsidRDefault="00816EF4" w:rsidP="001E766D">
            <w:pPr>
              <w:numPr>
                <w:ilvl w:val="0"/>
                <w:numId w:val="27"/>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Provide depth, width and penetration</w:t>
            </w:r>
          </w:p>
          <w:p w14:paraId="3AAC3542" w14:textId="77777777" w:rsidR="00816EF4" w:rsidRPr="00CD5B0E" w:rsidRDefault="00816EF4" w:rsidP="001E766D">
            <w:pPr>
              <w:numPr>
                <w:ilvl w:val="0"/>
                <w:numId w:val="27"/>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 xml:space="preserve">Move defending players out of position </w:t>
            </w:r>
            <w:proofErr w:type="spellStart"/>
            <w:r w:rsidRPr="00CD5B0E">
              <w:rPr>
                <w:rFonts w:ascii="Arial" w:hAnsi="Arial" w:cs="Arial"/>
                <w:sz w:val="18"/>
                <w:szCs w:val="18"/>
                <w:lang w:val="en-US" w:eastAsia="en-NZ"/>
              </w:rPr>
              <w:t>ie</w:t>
            </w:r>
            <w:proofErr w:type="spellEnd"/>
            <w:r w:rsidRPr="00CD5B0E">
              <w:rPr>
                <w:rFonts w:ascii="Arial" w:hAnsi="Arial" w:cs="Arial"/>
                <w:sz w:val="18"/>
                <w:szCs w:val="18"/>
                <w:lang w:val="en-US" w:eastAsia="en-NZ"/>
              </w:rPr>
              <w:t xml:space="preserve"> feints dummy runs</w:t>
            </w:r>
          </w:p>
        </w:tc>
        <w:tc>
          <w:tcPr>
            <w:tcW w:w="0" w:type="auto"/>
          </w:tcPr>
          <w:p w14:paraId="6BF7610E"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25DC539F"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63E83F1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FBAD36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DC4596E"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3C6C03F" w14:textId="77777777" w:rsidTr="00430582">
        <w:tc>
          <w:tcPr>
            <w:tcW w:w="0" w:type="auto"/>
          </w:tcPr>
          <w:p w14:paraId="5329D235" w14:textId="77777777" w:rsidR="00816EF4" w:rsidRPr="00CD5B0E" w:rsidRDefault="00816EF4" w:rsidP="00816EF4">
            <w:pPr>
              <w:snapToGrid w:val="0"/>
              <w:rPr>
                <w:rFonts w:ascii="Arial" w:hAnsi="Arial" w:cs="Arial"/>
                <w:sz w:val="18"/>
                <w:szCs w:val="18"/>
                <w:lang w:eastAsia="en-NZ"/>
              </w:rPr>
            </w:pPr>
            <w:r w:rsidRPr="00CD5B0E">
              <w:rPr>
                <w:rFonts w:ascii="Arial" w:hAnsi="Arial" w:cs="Arial"/>
                <w:sz w:val="18"/>
                <w:szCs w:val="18"/>
                <w:lang w:eastAsia="en-NZ"/>
              </w:rPr>
              <w:t>Transition from Attack to Defence</w:t>
            </w:r>
          </w:p>
        </w:tc>
        <w:tc>
          <w:tcPr>
            <w:tcW w:w="0" w:type="auto"/>
          </w:tcPr>
          <w:p w14:paraId="15DBFDCA"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02819EA6"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As defender </w:t>
            </w: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the ball</w:t>
            </w:r>
          </w:p>
          <w:p w14:paraId="27CE22E0"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 xml:space="preserve">Slowing </w:t>
            </w:r>
            <w:proofErr w:type="gramStart"/>
            <w:r w:rsidRPr="00CD5B0E">
              <w:rPr>
                <w:rFonts w:ascii="Arial" w:hAnsi="Arial" w:cs="Arial"/>
                <w:sz w:val="18"/>
                <w:szCs w:val="18"/>
                <w:lang w:val="en-US" w:eastAsia="en-NZ"/>
              </w:rPr>
              <w:t>down play</w:t>
            </w:r>
            <w:proofErr w:type="gramEnd"/>
          </w:p>
          <w:p w14:paraId="1032865B"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722A26FD"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By tackling</w:t>
            </w:r>
          </w:p>
          <w:p w14:paraId="71E9947C" w14:textId="77777777" w:rsidR="00816EF4" w:rsidRPr="00CD5B0E" w:rsidRDefault="00816EF4" w:rsidP="00816EF4">
            <w:pPr>
              <w:ind w:left="386"/>
              <w:contextualSpacing/>
              <w:rPr>
                <w:rFonts w:ascii="Arial" w:hAnsi="Arial" w:cs="Arial"/>
                <w:sz w:val="18"/>
                <w:szCs w:val="18"/>
                <w:lang w:val="en-US" w:eastAsia="en-NZ"/>
              </w:rPr>
            </w:pPr>
          </w:p>
        </w:tc>
        <w:tc>
          <w:tcPr>
            <w:tcW w:w="0" w:type="auto"/>
          </w:tcPr>
          <w:p w14:paraId="1413D85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A7A983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7CE7A2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2C7DA92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F904CCB"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436D870"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177A1F89"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As defender </w:t>
            </w: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the ball</w:t>
            </w:r>
          </w:p>
          <w:p w14:paraId="16D1D9B1"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 xml:space="preserve">Slowing </w:t>
            </w:r>
            <w:proofErr w:type="gramStart"/>
            <w:r w:rsidRPr="00CD5B0E">
              <w:rPr>
                <w:rFonts w:ascii="Arial" w:hAnsi="Arial" w:cs="Arial"/>
                <w:sz w:val="18"/>
                <w:szCs w:val="18"/>
                <w:lang w:val="en-US" w:eastAsia="en-NZ"/>
              </w:rPr>
              <w:t>down play</w:t>
            </w:r>
            <w:proofErr w:type="gramEnd"/>
          </w:p>
          <w:p w14:paraId="611E19D3"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7ACEE15E"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By tackling</w:t>
            </w:r>
          </w:p>
          <w:p w14:paraId="49EC323E"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Prevent opposition from switching play</w:t>
            </w:r>
          </w:p>
          <w:p w14:paraId="040360B8" w14:textId="77777777" w:rsidR="00816EF4" w:rsidRPr="00CD5B0E" w:rsidRDefault="00816EF4" w:rsidP="00816EF4">
            <w:pPr>
              <w:ind w:left="386"/>
              <w:contextualSpacing/>
              <w:rPr>
                <w:rFonts w:ascii="Arial" w:hAnsi="Arial" w:cs="Arial"/>
                <w:sz w:val="18"/>
                <w:szCs w:val="18"/>
                <w:lang w:val="en-US" w:eastAsia="en-NZ"/>
              </w:rPr>
            </w:pPr>
          </w:p>
          <w:p w14:paraId="17A1CA98" w14:textId="77777777" w:rsidR="00816EF4" w:rsidRPr="00CD5B0E" w:rsidRDefault="00816EF4" w:rsidP="00816EF4">
            <w:pPr>
              <w:ind w:left="318"/>
              <w:contextualSpacing/>
              <w:rPr>
                <w:rFonts w:ascii="Arial" w:hAnsi="Arial" w:cs="Arial"/>
                <w:sz w:val="18"/>
                <w:szCs w:val="18"/>
                <w:lang w:val="en-US" w:eastAsia="en-NZ"/>
              </w:rPr>
            </w:pPr>
          </w:p>
        </w:tc>
        <w:tc>
          <w:tcPr>
            <w:tcW w:w="0" w:type="auto"/>
          </w:tcPr>
          <w:p w14:paraId="1A55251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F6D2C4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31F27C8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9B88F8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45C11D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7F787A2"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563C29E1"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As defender </w:t>
            </w: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the ball</w:t>
            </w:r>
          </w:p>
          <w:p w14:paraId="1BFD0419" w14:textId="77777777" w:rsidR="00816EF4" w:rsidRPr="00CD5B0E" w:rsidRDefault="00816EF4" w:rsidP="001E766D">
            <w:pPr>
              <w:numPr>
                <w:ilvl w:val="1"/>
                <w:numId w:val="30"/>
              </w:numPr>
              <w:contextualSpacing/>
              <w:rPr>
                <w:rFonts w:ascii="Arial" w:hAnsi="Arial" w:cs="Arial"/>
                <w:sz w:val="18"/>
                <w:szCs w:val="18"/>
                <w:lang w:val="en-US" w:eastAsia="en-NZ"/>
              </w:rPr>
            </w:pPr>
            <w:r w:rsidRPr="00CD5B0E">
              <w:rPr>
                <w:rFonts w:ascii="Arial" w:hAnsi="Arial" w:cs="Arial"/>
                <w:sz w:val="18"/>
                <w:szCs w:val="18"/>
                <w:lang w:val="en-US" w:eastAsia="en-NZ"/>
              </w:rPr>
              <w:t xml:space="preserve">Slowing </w:t>
            </w:r>
            <w:proofErr w:type="gramStart"/>
            <w:r w:rsidRPr="00CD5B0E">
              <w:rPr>
                <w:rFonts w:ascii="Arial" w:hAnsi="Arial" w:cs="Arial"/>
                <w:sz w:val="18"/>
                <w:szCs w:val="18"/>
                <w:lang w:val="en-US" w:eastAsia="en-NZ"/>
              </w:rPr>
              <w:t>down play</w:t>
            </w:r>
            <w:proofErr w:type="gramEnd"/>
          </w:p>
          <w:p w14:paraId="2DD139C2" w14:textId="77777777" w:rsidR="00816EF4" w:rsidRPr="00CD5B0E" w:rsidRDefault="00816EF4" w:rsidP="001E766D">
            <w:pPr>
              <w:numPr>
                <w:ilvl w:val="1"/>
                <w:numId w:val="30"/>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3C776B01" w14:textId="77777777" w:rsidR="00816EF4" w:rsidRPr="00CD5B0E" w:rsidRDefault="00816EF4" w:rsidP="001E766D">
            <w:pPr>
              <w:numPr>
                <w:ilvl w:val="1"/>
                <w:numId w:val="30"/>
              </w:numPr>
              <w:contextualSpacing/>
              <w:rPr>
                <w:rFonts w:ascii="Arial" w:hAnsi="Arial" w:cs="Arial"/>
                <w:sz w:val="18"/>
                <w:szCs w:val="18"/>
                <w:lang w:val="en-US" w:eastAsia="en-NZ"/>
              </w:rPr>
            </w:pPr>
            <w:r w:rsidRPr="00CD5B0E">
              <w:rPr>
                <w:rFonts w:ascii="Arial" w:hAnsi="Arial" w:cs="Arial"/>
                <w:sz w:val="18"/>
                <w:szCs w:val="18"/>
                <w:lang w:val="en-US" w:eastAsia="en-NZ"/>
              </w:rPr>
              <w:t xml:space="preserve">By tackling </w:t>
            </w:r>
          </w:p>
          <w:p w14:paraId="3D58CBA9"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Force opposition wide or back</w:t>
            </w:r>
          </w:p>
          <w:p w14:paraId="6B3B04BD"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Prevent opposition from switching play</w:t>
            </w:r>
          </w:p>
          <w:p w14:paraId="3D568BC6"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As a defender be able to remain in a position to support other defense players</w:t>
            </w:r>
          </w:p>
        </w:tc>
        <w:tc>
          <w:tcPr>
            <w:tcW w:w="0" w:type="auto"/>
          </w:tcPr>
          <w:p w14:paraId="6B40E7A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3FFF7D4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87B69A3"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0" w:type="auto"/>
          </w:tcPr>
          <w:p w14:paraId="63A0829D"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0" w:type="auto"/>
          </w:tcPr>
          <w:p w14:paraId="39CA8924" w14:textId="77777777" w:rsidR="00816EF4" w:rsidRPr="00096EB3" w:rsidRDefault="00816EF4" w:rsidP="00816EF4">
            <w:pPr>
              <w:snapToGrid w:val="0"/>
              <w:spacing w:before="40" w:after="40"/>
              <w:jc w:val="center"/>
              <w:rPr>
                <w:rFonts w:ascii="Arial" w:hAnsi="Arial" w:cs="Arial"/>
                <w:bCs/>
                <w:sz w:val="18"/>
                <w:szCs w:val="18"/>
                <w:lang w:eastAsia="en-NZ"/>
              </w:rPr>
            </w:pPr>
          </w:p>
        </w:tc>
      </w:tr>
      <w:tr w:rsidR="00816EF4" w:rsidRPr="00096EB3" w14:paraId="6EA5EAD1" w14:textId="77777777" w:rsidTr="00430582">
        <w:tc>
          <w:tcPr>
            <w:tcW w:w="0" w:type="auto"/>
          </w:tcPr>
          <w:p w14:paraId="1D186560" w14:textId="77777777" w:rsidR="00816EF4" w:rsidRPr="00CD5B0E" w:rsidRDefault="00816EF4" w:rsidP="00816EF4">
            <w:pPr>
              <w:rPr>
                <w:rFonts w:ascii="Arial" w:hAnsi="Arial" w:cs="Arial"/>
                <w:sz w:val="18"/>
                <w:szCs w:val="18"/>
                <w:lang w:eastAsia="en-NZ"/>
              </w:rPr>
            </w:pPr>
            <w:r w:rsidRPr="00CD5B0E">
              <w:rPr>
                <w:rFonts w:ascii="Arial" w:hAnsi="Arial" w:cs="Arial"/>
                <w:sz w:val="18"/>
                <w:szCs w:val="18"/>
                <w:lang w:eastAsia="en-NZ"/>
              </w:rPr>
              <w:t>Defensive Phase</w:t>
            </w:r>
          </w:p>
        </w:tc>
        <w:tc>
          <w:tcPr>
            <w:tcW w:w="0" w:type="auto"/>
          </w:tcPr>
          <w:p w14:paraId="636406CB"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 xml:space="preserve">Reduce </w:t>
            </w:r>
            <w:proofErr w:type="gramStart"/>
            <w:r w:rsidRPr="00CD5B0E">
              <w:rPr>
                <w:rFonts w:ascii="Arial" w:hAnsi="Arial" w:cs="Arial"/>
                <w:sz w:val="18"/>
                <w:szCs w:val="18"/>
                <w:lang w:val="en-US" w:eastAsia="en-NZ"/>
              </w:rPr>
              <w:t>opponents</w:t>
            </w:r>
            <w:proofErr w:type="gramEnd"/>
            <w:r w:rsidRPr="00CD5B0E">
              <w:rPr>
                <w:rFonts w:ascii="Arial" w:hAnsi="Arial" w:cs="Arial"/>
                <w:sz w:val="18"/>
                <w:szCs w:val="18"/>
                <w:lang w:val="en-US" w:eastAsia="en-NZ"/>
              </w:rPr>
              <w:t xml:space="preserve"> space by applying pressure quickly</w:t>
            </w:r>
          </w:p>
          <w:p w14:paraId="57DADF5A" w14:textId="77777777" w:rsidR="00816EF4" w:rsidRPr="00CD5B0E" w:rsidRDefault="00816EF4" w:rsidP="001E766D">
            <w:pPr>
              <w:numPr>
                <w:ilvl w:val="1"/>
                <w:numId w:val="31"/>
              </w:numPr>
              <w:spacing w:after="200"/>
              <w:contextualSpacing/>
              <w:rPr>
                <w:rFonts w:ascii="Arial" w:hAnsi="Arial" w:cs="Arial"/>
                <w:sz w:val="18"/>
                <w:szCs w:val="18"/>
                <w:lang w:val="en-US" w:eastAsia="en-NZ"/>
              </w:rPr>
            </w:pP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using appropriate speed</w:t>
            </w:r>
          </w:p>
          <w:p w14:paraId="1F5FDFAE" w14:textId="77777777" w:rsidR="00816EF4" w:rsidRPr="00CD5B0E" w:rsidRDefault="00816EF4" w:rsidP="001E766D">
            <w:pPr>
              <w:numPr>
                <w:ilvl w:val="1"/>
                <w:numId w:val="31"/>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1BB6F150" w14:textId="77777777" w:rsidR="00816EF4" w:rsidRPr="00CD5B0E" w:rsidRDefault="00816EF4" w:rsidP="00816EF4">
            <w:pPr>
              <w:spacing w:after="200"/>
              <w:ind w:left="720"/>
              <w:contextualSpacing/>
              <w:rPr>
                <w:rFonts w:ascii="Arial" w:hAnsi="Arial" w:cs="Arial"/>
                <w:sz w:val="18"/>
                <w:szCs w:val="18"/>
                <w:lang w:val="en-US" w:eastAsia="en-NZ"/>
              </w:rPr>
            </w:pPr>
          </w:p>
          <w:p w14:paraId="5BD0EC66"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Stop the opponent playing the ball</w:t>
            </w:r>
          </w:p>
          <w:p w14:paraId="2636B3BF"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2613E2D6"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p w14:paraId="04338875" w14:textId="77777777" w:rsidR="00816EF4" w:rsidRPr="00CD5B0E" w:rsidRDefault="00816EF4" w:rsidP="00816EF4">
            <w:pPr>
              <w:spacing w:after="200"/>
              <w:ind w:left="720"/>
              <w:contextualSpacing/>
              <w:rPr>
                <w:rFonts w:ascii="Arial" w:hAnsi="Arial" w:cs="Arial"/>
                <w:sz w:val="18"/>
                <w:szCs w:val="18"/>
                <w:lang w:val="en-US" w:eastAsia="en-NZ"/>
              </w:rPr>
            </w:pPr>
          </w:p>
          <w:p w14:paraId="2CCB938B" w14:textId="77777777" w:rsidR="00816EF4" w:rsidRPr="00CD5B0E" w:rsidRDefault="00816EF4" w:rsidP="00816EF4">
            <w:pPr>
              <w:spacing w:after="200"/>
              <w:ind w:left="720"/>
              <w:contextualSpacing/>
              <w:rPr>
                <w:rFonts w:ascii="Arial" w:hAnsi="Arial" w:cs="Arial"/>
                <w:sz w:val="18"/>
                <w:szCs w:val="18"/>
                <w:lang w:val="en-US" w:eastAsia="en-NZ"/>
              </w:rPr>
            </w:pPr>
          </w:p>
          <w:p w14:paraId="796B98D5" w14:textId="77777777" w:rsidR="00816EF4" w:rsidRPr="00CD5B0E" w:rsidRDefault="00816EF4" w:rsidP="00816EF4">
            <w:pPr>
              <w:rPr>
                <w:rFonts w:ascii="Arial" w:hAnsi="Arial" w:cs="Arial"/>
                <w:sz w:val="18"/>
                <w:szCs w:val="18"/>
                <w:lang w:eastAsia="en-NZ"/>
              </w:rPr>
            </w:pPr>
          </w:p>
        </w:tc>
        <w:tc>
          <w:tcPr>
            <w:tcW w:w="0" w:type="auto"/>
          </w:tcPr>
          <w:p w14:paraId="344BE60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7EE3B4B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17D63EA2"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2E608E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74E47F7"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8848A87"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 xml:space="preserve">Reduce </w:t>
            </w:r>
            <w:proofErr w:type="gramStart"/>
            <w:r w:rsidRPr="00CD5B0E">
              <w:rPr>
                <w:rFonts w:ascii="Arial" w:hAnsi="Arial" w:cs="Arial"/>
                <w:sz w:val="18"/>
                <w:szCs w:val="18"/>
                <w:lang w:val="en-US" w:eastAsia="en-NZ"/>
              </w:rPr>
              <w:t>opponents</w:t>
            </w:r>
            <w:proofErr w:type="gramEnd"/>
            <w:r w:rsidRPr="00CD5B0E">
              <w:rPr>
                <w:rFonts w:ascii="Arial" w:hAnsi="Arial" w:cs="Arial"/>
                <w:sz w:val="18"/>
                <w:szCs w:val="18"/>
                <w:lang w:val="en-US" w:eastAsia="en-NZ"/>
              </w:rPr>
              <w:t xml:space="preserve"> space by applying pressure quickly</w:t>
            </w:r>
          </w:p>
          <w:p w14:paraId="4562658B" w14:textId="77777777" w:rsidR="00816EF4" w:rsidRPr="00CD5B0E" w:rsidRDefault="00816EF4" w:rsidP="001E766D">
            <w:pPr>
              <w:numPr>
                <w:ilvl w:val="0"/>
                <w:numId w:val="32"/>
              </w:numPr>
              <w:spacing w:after="200"/>
              <w:contextualSpacing/>
              <w:rPr>
                <w:rFonts w:ascii="Arial" w:hAnsi="Arial" w:cs="Arial"/>
                <w:sz w:val="18"/>
                <w:szCs w:val="18"/>
                <w:lang w:val="en-US" w:eastAsia="en-NZ"/>
              </w:rPr>
            </w:pP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using appropriate speed</w:t>
            </w:r>
          </w:p>
          <w:p w14:paraId="5EFE1431" w14:textId="77777777" w:rsidR="00816EF4" w:rsidRPr="00CD5B0E" w:rsidRDefault="00816EF4" w:rsidP="001E766D">
            <w:pPr>
              <w:numPr>
                <w:ilvl w:val="0"/>
                <w:numId w:val="32"/>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4A852BA6" w14:textId="77777777" w:rsidR="00816EF4" w:rsidRPr="00CD5B0E" w:rsidRDefault="00816EF4" w:rsidP="00816EF4">
            <w:pPr>
              <w:spacing w:after="200"/>
              <w:ind w:left="1080"/>
              <w:contextualSpacing/>
              <w:rPr>
                <w:rFonts w:ascii="Arial" w:hAnsi="Arial" w:cs="Arial"/>
                <w:sz w:val="18"/>
                <w:szCs w:val="18"/>
                <w:lang w:val="en-US" w:eastAsia="en-NZ"/>
              </w:rPr>
            </w:pPr>
          </w:p>
          <w:p w14:paraId="5A5590B7"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Stop or delay the opponent playing the ball and generate a turnover</w:t>
            </w:r>
          </w:p>
          <w:p w14:paraId="2D6786B6"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0B548E9B"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p w14:paraId="1299FC03" w14:textId="77777777" w:rsidR="00816EF4" w:rsidRPr="00CD5B0E" w:rsidRDefault="00816EF4" w:rsidP="00816EF4">
            <w:pPr>
              <w:rPr>
                <w:lang w:val="en-US" w:eastAsia="en-NZ"/>
              </w:rPr>
            </w:pPr>
          </w:p>
        </w:tc>
        <w:tc>
          <w:tcPr>
            <w:tcW w:w="0" w:type="auto"/>
          </w:tcPr>
          <w:p w14:paraId="5350833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C694B9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EB26D9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BC8F9A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8D160CB"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F2B073C"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 xml:space="preserve">Reduce </w:t>
            </w:r>
            <w:proofErr w:type="gramStart"/>
            <w:r w:rsidRPr="00CD5B0E">
              <w:rPr>
                <w:rFonts w:ascii="Arial" w:hAnsi="Arial" w:cs="Arial"/>
                <w:sz w:val="18"/>
                <w:szCs w:val="18"/>
                <w:lang w:val="en-US" w:eastAsia="en-NZ"/>
              </w:rPr>
              <w:t>opponents</w:t>
            </w:r>
            <w:proofErr w:type="gramEnd"/>
            <w:r w:rsidRPr="00CD5B0E">
              <w:rPr>
                <w:rFonts w:ascii="Arial" w:hAnsi="Arial" w:cs="Arial"/>
                <w:sz w:val="18"/>
                <w:szCs w:val="18"/>
                <w:lang w:val="en-US" w:eastAsia="en-NZ"/>
              </w:rPr>
              <w:t xml:space="preserve"> space by applying pressure quickly</w:t>
            </w:r>
          </w:p>
          <w:p w14:paraId="7C3B13F7" w14:textId="77777777" w:rsidR="00816EF4" w:rsidRPr="00CD5B0E" w:rsidRDefault="00816EF4" w:rsidP="001E766D">
            <w:pPr>
              <w:numPr>
                <w:ilvl w:val="1"/>
                <w:numId w:val="33"/>
              </w:numPr>
              <w:spacing w:after="200"/>
              <w:contextualSpacing/>
              <w:rPr>
                <w:rFonts w:ascii="Arial" w:hAnsi="Arial" w:cs="Arial"/>
                <w:sz w:val="18"/>
                <w:szCs w:val="18"/>
                <w:lang w:val="en-US" w:eastAsia="en-NZ"/>
              </w:rPr>
            </w:pPr>
            <w:proofErr w:type="gramStart"/>
            <w:r w:rsidRPr="00CD5B0E">
              <w:rPr>
                <w:rFonts w:ascii="Arial" w:hAnsi="Arial" w:cs="Arial"/>
                <w:sz w:val="18"/>
                <w:szCs w:val="18"/>
                <w:lang w:val="en-US" w:eastAsia="en-NZ"/>
              </w:rPr>
              <w:t>Close down</w:t>
            </w:r>
            <w:proofErr w:type="gramEnd"/>
            <w:r w:rsidRPr="00CD5B0E">
              <w:rPr>
                <w:rFonts w:ascii="Arial" w:hAnsi="Arial" w:cs="Arial"/>
                <w:sz w:val="18"/>
                <w:szCs w:val="18"/>
                <w:lang w:val="en-US" w:eastAsia="en-NZ"/>
              </w:rPr>
              <w:t xml:space="preserve"> using appropriate speed</w:t>
            </w:r>
          </w:p>
          <w:p w14:paraId="2AA756ED" w14:textId="77777777" w:rsidR="00816EF4" w:rsidRPr="00CD5B0E" w:rsidRDefault="00816EF4" w:rsidP="001E766D">
            <w:pPr>
              <w:numPr>
                <w:ilvl w:val="1"/>
                <w:numId w:val="33"/>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61AC30FB" w14:textId="77777777" w:rsidR="00816EF4" w:rsidRPr="00CD5B0E" w:rsidRDefault="00816EF4" w:rsidP="00816EF4">
            <w:pPr>
              <w:spacing w:after="200"/>
              <w:ind w:left="720"/>
              <w:contextualSpacing/>
              <w:rPr>
                <w:rFonts w:ascii="Arial" w:hAnsi="Arial" w:cs="Arial"/>
                <w:sz w:val="18"/>
                <w:szCs w:val="18"/>
                <w:lang w:val="en-US" w:eastAsia="en-NZ"/>
              </w:rPr>
            </w:pPr>
          </w:p>
          <w:p w14:paraId="4C8295C9"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Stop or delay the opponent playing the ball and generate a turnover</w:t>
            </w:r>
          </w:p>
          <w:p w14:paraId="5D704AA1" w14:textId="77777777" w:rsidR="00816EF4" w:rsidRPr="00CD5B0E" w:rsidRDefault="00816EF4" w:rsidP="001E766D">
            <w:pPr>
              <w:numPr>
                <w:ilvl w:val="0"/>
                <w:numId w:val="7"/>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23F145BC" w14:textId="77777777" w:rsidR="00816EF4" w:rsidRPr="00CD5B0E" w:rsidRDefault="00816EF4" w:rsidP="001E766D">
            <w:pPr>
              <w:numPr>
                <w:ilvl w:val="0"/>
                <w:numId w:val="7"/>
              </w:numPr>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tc>
        <w:tc>
          <w:tcPr>
            <w:tcW w:w="0" w:type="auto"/>
          </w:tcPr>
          <w:p w14:paraId="26B1A37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11FC6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764ED50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AB9374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9635555"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A591203" w14:textId="77777777" w:rsidTr="00430582">
        <w:tc>
          <w:tcPr>
            <w:tcW w:w="0" w:type="auto"/>
          </w:tcPr>
          <w:p w14:paraId="6FA2C689" w14:textId="77777777" w:rsidR="00816EF4" w:rsidRPr="00CD5B0E" w:rsidRDefault="00816EF4" w:rsidP="00816EF4">
            <w:pPr>
              <w:rPr>
                <w:rFonts w:ascii="Arial" w:hAnsi="Arial" w:cs="Arial"/>
                <w:sz w:val="18"/>
                <w:szCs w:val="18"/>
                <w:lang w:eastAsia="en-NZ"/>
              </w:rPr>
            </w:pPr>
            <w:r w:rsidRPr="00CD5B0E">
              <w:rPr>
                <w:rFonts w:ascii="Arial" w:hAnsi="Arial" w:cs="Arial"/>
                <w:sz w:val="18"/>
                <w:szCs w:val="18"/>
                <w:lang w:eastAsia="en-NZ"/>
              </w:rPr>
              <w:t>Transition from Defence to Attack</w:t>
            </w:r>
          </w:p>
        </w:tc>
        <w:tc>
          <w:tcPr>
            <w:tcW w:w="0" w:type="auto"/>
          </w:tcPr>
          <w:p w14:paraId="5A349BED"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601C65D4"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look to penetrate or</w:t>
            </w:r>
          </w:p>
          <w:p w14:paraId="2B68E26E"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30F63A0D"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p w14:paraId="17A53FC6" w14:textId="77777777" w:rsidR="00816EF4" w:rsidRPr="00CD5B0E" w:rsidRDefault="00816EF4" w:rsidP="00816EF4">
            <w:pPr>
              <w:spacing w:line="360" w:lineRule="auto"/>
              <w:ind w:left="318"/>
              <w:contextualSpacing/>
              <w:rPr>
                <w:rFonts w:ascii="Arial" w:hAnsi="Arial" w:cs="Arial"/>
                <w:sz w:val="18"/>
                <w:szCs w:val="18"/>
                <w:lang w:val="en-US" w:eastAsia="en-NZ"/>
              </w:rPr>
            </w:pPr>
          </w:p>
        </w:tc>
        <w:tc>
          <w:tcPr>
            <w:tcW w:w="0" w:type="auto"/>
          </w:tcPr>
          <w:p w14:paraId="1CDEAE0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0F0706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FF85D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E954643"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27AA0A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798D966"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075A4ED0"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 xml:space="preserve">look to </w:t>
            </w:r>
            <w:proofErr w:type="gramStart"/>
            <w:r w:rsidRPr="00CD5B0E">
              <w:rPr>
                <w:rFonts w:ascii="Arial" w:hAnsi="Arial" w:cs="Arial"/>
                <w:sz w:val="18"/>
                <w:szCs w:val="18"/>
                <w:lang w:val="en-US" w:eastAsia="en-NZ"/>
              </w:rPr>
              <w:t>penetrate  or</w:t>
            </w:r>
            <w:proofErr w:type="gramEnd"/>
          </w:p>
          <w:p w14:paraId="26A64AD2"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4DF66840"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Get in behind defense instantly</w:t>
            </w:r>
          </w:p>
          <w:p w14:paraId="540CD163"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tc>
        <w:tc>
          <w:tcPr>
            <w:tcW w:w="0" w:type="auto"/>
          </w:tcPr>
          <w:p w14:paraId="5A7AF15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6686FE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01A726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52F30A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048BA7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56BD672"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79F69095"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 xml:space="preserve">look to </w:t>
            </w:r>
            <w:proofErr w:type="gramStart"/>
            <w:r w:rsidRPr="00CD5B0E">
              <w:rPr>
                <w:rFonts w:ascii="Arial" w:hAnsi="Arial" w:cs="Arial"/>
                <w:sz w:val="18"/>
                <w:szCs w:val="18"/>
                <w:lang w:val="en-US" w:eastAsia="en-NZ"/>
              </w:rPr>
              <w:t>penetrate  or</w:t>
            </w:r>
            <w:proofErr w:type="gramEnd"/>
          </w:p>
          <w:p w14:paraId="1BCA57DE"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5F3D984D"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Get in behind defense instantly</w:t>
            </w:r>
          </w:p>
          <w:p w14:paraId="12430E3E"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p w14:paraId="62256D09" w14:textId="77777777" w:rsidR="00816EF4" w:rsidRPr="00CD5B0E" w:rsidRDefault="00816EF4" w:rsidP="001E766D">
            <w:pPr>
              <w:numPr>
                <w:ilvl w:val="0"/>
                <w:numId w:val="7"/>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Without possession of the ball make forward runs to split the defense</w:t>
            </w:r>
          </w:p>
        </w:tc>
        <w:tc>
          <w:tcPr>
            <w:tcW w:w="0" w:type="auto"/>
          </w:tcPr>
          <w:p w14:paraId="3793568E"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81CEB4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4D4AFE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FBA7733"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06B019F"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4F7836D1" w14:textId="77777777" w:rsidR="00440830" w:rsidRPr="00AC12EC" w:rsidRDefault="00440830" w:rsidP="00440830">
      <w:pPr>
        <w:contextualSpacing/>
        <w:rPr>
          <w:rFonts w:ascii="Arial" w:hAnsi="Arial" w:cs="Arial"/>
          <w:sz w:val="22"/>
          <w:szCs w:val="22"/>
          <w:lang w:val="en-GB"/>
        </w:rPr>
      </w:pPr>
    </w:p>
    <w:p w14:paraId="12A12E64" w14:textId="77777777" w:rsidR="00AC12EC" w:rsidRPr="00AC12EC" w:rsidRDefault="00AC12EC" w:rsidP="00AC12EC">
      <w:pPr>
        <w:rPr>
          <w:rFonts w:ascii="Arial" w:hAnsi="Arial" w:cs="Arial"/>
          <w:b/>
          <w:sz w:val="22"/>
          <w:szCs w:val="22"/>
          <w:lang w:val="en-GB"/>
        </w:rPr>
      </w:pPr>
      <w:r w:rsidRPr="00AC12EC">
        <w:rPr>
          <w:rFonts w:ascii="Arial" w:hAnsi="Arial" w:cs="Arial"/>
          <w:b/>
          <w:sz w:val="22"/>
          <w:szCs w:val="22"/>
          <w:lang w:val="en-GB"/>
        </w:rPr>
        <w:t>Attacking refers to:</w:t>
      </w:r>
    </w:p>
    <w:p w14:paraId="29D9D3A1"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Player in possession/ Close supporting players</w:t>
      </w:r>
    </w:p>
    <w:p w14:paraId="0088F30C"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Players away from the ball</w:t>
      </w:r>
    </w:p>
    <w:p w14:paraId="01A6811F"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Collective attacking- group and team attacking</w:t>
      </w:r>
    </w:p>
    <w:p w14:paraId="339E4990" w14:textId="77777777" w:rsidR="00AC12EC" w:rsidRPr="00AC12EC" w:rsidRDefault="00AC12EC" w:rsidP="00AC12EC">
      <w:pPr>
        <w:rPr>
          <w:rFonts w:ascii="Arial" w:hAnsi="Arial" w:cs="Arial"/>
          <w:sz w:val="22"/>
          <w:szCs w:val="22"/>
          <w:lang w:val="en-GB"/>
        </w:rPr>
      </w:pPr>
      <w:r w:rsidRPr="00AC12EC">
        <w:rPr>
          <w:rFonts w:ascii="Arial" w:hAnsi="Arial" w:cs="Arial"/>
          <w:b/>
          <w:sz w:val="22"/>
          <w:szCs w:val="22"/>
          <w:lang w:val="en-GB"/>
        </w:rPr>
        <w:t>Defending refers to</w:t>
      </w:r>
      <w:r w:rsidRPr="00AC12EC">
        <w:rPr>
          <w:rFonts w:ascii="Arial" w:hAnsi="Arial" w:cs="Arial"/>
          <w:sz w:val="22"/>
          <w:szCs w:val="22"/>
          <w:lang w:val="en-GB"/>
        </w:rPr>
        <w:t>:</w:t>
      </w:r>
    </w:p>
    <w:p w14:paraId="71724840" w14:textId="77777777" w:rsidR="00AC12EC" w:rsidRPr="00AC12EC" w:rsidRDefault="00AC12EC" w:rsidP="001E766D">
      <w:pPr>
        <w:numPr>
          <w:ilvl w:val="0"/>
          <w:numId w:val="15"/>
        </w:numPr>
        <w:spacing w:after="200"/>
        <w:contextualSpacing/>
        <w:rPr>
          <w:rFonts w:ascii="Arial" w:hAnsi="Arial" w:cs="Arial"/>
          <w:sz w:val="22"/>
          <w:szCs w:val="22"/>
          <w:lang w:val="en-GB"/>
        </w:rPr>
      </w:pPr>
      <w:r w:rsidRPr="00AC12EC">
        <w:rPr>
          <w:rFonts w:ascii="Arial" w:hAnsi="Arial" w:cs="Arial"/>
          <w:sz w:val="22"/>
          <w:szCs w:val="22"/>
          <w:lang w:val="en-GB"/>
        </w:rPr>
        <w:t>Pressure/ Cover</w:t>
      </w:r>
    </w:p>
    <w:p w14:paraId="01259001" w14:textId="77777777" w:rsidR="00AC12EC" w:rsidRPr="00AC12EC" w:rsidRDefault="00AC12EC" w:rsidP="001E766D">
      <w:pPr>
        <w:numPr>
          <w:ilvl w:val="0"/>
          <w:numId w:val="15"/>
        </w:numPr>
        <w:spacing w:after="200"/>
        <w:contextualSpacing/>
        <w:rPr>
          <w:rFonts w:ascii="Arial" w:hAnsi="Arial" w:cs="Arial"/>
          <w:sz w:val="22"/>
          <w:szCs w:val="22"/>
          <w:lang w:val="en-GB"/>
        </w:rPr>
      </w:pPr>
      <w:r w:rsidRPr="00AC12EC">
        <w:rPr>
          <w:rFonts w:ascii="Arial" w:hAnsi="Arial" w:cs="Arial"/>
          <w:sz w:val="22"/>
          <w:szCs w:val="22"/>
          <w:lang w:val="en-GB"/>
        </w:rPr>
        <w:t>Balance</w:t>
      </w:r>
    </w:p>
    <w:p w14:paraId="6999C7AD" w14:textId="77777777" w:rsidR="00AC12EC" w:rsidRPr="00AC12EC" w:rsidRDefault="00AC12EC" w:rsidP="001E766D">
      <w:pPr>
        <w:numPr>
          <w:ilvl w:val="0"/>
          <w:numId w:val="15"/>
        </w:numPr>
        <w:spacing w:after="200"/>
        <w:contextualSpacing/>
        <w:rPr>
          <w:rFonts w:ascii="Arial" w:hAnsi="Arial" w:cs="Arial"/>
          <w:sz w:val="22"/>
          <w:szCs w:val="22"/>
          <w:lang w:val="en-GB"/>
        </w:rPr>
      </w:pPr>
      <w:r w:rsidRPr="00AC12EC">
        <w:rPr>
          <w:rFonts w:ascii="Arial" w:hAnsi="Arial" w:cs="Arial"/>
          <w:sz w:val="22"/>
          <w:szCs w:val="22"/>
          <w:lang w:val="en-GB"/>
        </w:rPr>
        <w:t>Collective defending- group and team defending</w:t>
      </w:r>
    </w:p>
    <w:p w14:paraId="165E5322" w14:textId="77777777" w:rsidR="00AC12EC" w:rsidRPr="00AC12EC" w:rsidRDefault="00AC12EC" w:rsidP="00AC12EC">
      <w:pPr>
        <w:rPr>
          <w:rFonts w:ascii="Arial" w:hAnsi="Arial" w:cs="Arial"/>
          <w:b/>
          <w:sz w:val="22"/>
          <w:szCs w:val="22"/>
          <w:lang w:val="en-GB"/>
        </w:rPr>
      </w:pPr>
      <w:r w:rsidRPr="00AC12EC">
        <w:rPr>
          <w:rFonts w:ascii="Arial" w:hAnsi="Arial" w:cs="Arial"/>
          <w:b/>
          <w:sz w:val="22"/>
          <w:szCs w:val="22"/>
          <w:lang w:val="en-GB"/>
        </w:rPr>
        <w:t>Transition refers to:</w:t>
      </w:r>
    </w:p>
    <w:p w14:paraId="2E12314A" w14:textId="77777777" w:rsidR="00AC12EC" w:rsidRPr="00AC12EC" w:rsidRDefault="00AC12EC" w:rsidP="001E766D">
      <w:pPr>
        <w:numPr>
          <w:ilvl w:val="0"/>
          <w:numId w:val="16"/>
        </w:numPr>
        <w:spacing w:after="200"/>
        <w:contextualSpacing/>
        <w:rPr>
          <w:rFonts w:ascii="Arial" w:hAnsi="Arial" w:cs="Arial"/>
          <w:sz w:val="22"/>
          <w:szCs w:val="22"/>
          <w:lang w:val="en-GB"/>
        </w:rPr>
      </w:pPr>
      <w:r w:rsidRPr="00AC12EC">
        <w:rPr>
          <w:rFonts w:ascii="Arial" w:hAnsi="Arial" w:cs="Arial"/>
          <w:sz w:val="22"/>
          <w:szCs w:val="22"/>
          <w:lang w:val="en-GB"/>
        </w:rPr>
        <w:t xml:space="preserve">Individual-players </w:t>
      </w:r>
      <w:proofErr w:type="gramStart"/>
      <w:r w:rsidRPr="00AC12EC">
        <w:rPr>
          <w:rFonts w:ascii="Arial" w:hAnsi="Arial" w:cs="Arial"/>
          <w:sz w:val="22"/>
          <w:szCs w:val="22"/>
          <w:lang w:val="en-GB"/>
        </w:rPr>
        <w:t>in the area of</w:t>
      </w:r>
      <w:proofErr w:type="gramEnd"/>
      <w:r w:rsidRPr="00AC12EC">
        <w:rPr>
          <w:rFonts w:ascii="Arial" w:hAnsi="Arial" w:cs="Arial"/>
          <w:sz w:val="22"/>
          <w:szCs w:val="22"/>
          <w:lang w:val="en-GB"/>
        </w:rPr>
        <w:t xml:space="preserve"> the ball</w:t>
      </w:r>
    </w:p>
    <w:p w14:paraId="6B61618C" w14:textId="77777777" w:rsidR="00AC12EC" w:rsidRPr="00AC12EC" w:rsidRDefault="00AC12EC" w:rsidP="001E766D">
      <w:pPr>
        <w:numPr>
          <w:ilvl w:val="0"/>
          <w:numId w:val="16"/>
        </w:numPr>
        <w:spacing w:after="200"/>
        <w:contextualSpacing/>
        <w:rPr>
          <w:rFonts w:ascii="Arial" w:hAnsi="Arial" w:cs="Arial"/>
          <w:sz w:val="22"/>
          <w:szCs w:val="22"/>
          <w:lang w:val="en-GB"/>
        </w:rPr>
      </w:pPr>
      <w:r w:rsidRPr="00AC12EC">
        <w:rPr>
          <w:rFonts w:ascii="Arial" w:hAnsi="Arial" w:cs="Arial"/>
          <w:sz w:val="22"/>
          <w:szCs w:val="22"/>
          <w:lang w:val="en-GB"/>
        </w:rPr>
        <w:t xml:space="preserve">Group and Team- Awareness/ </w:t>
      </w:r>
      <w:proofErr w:type="gramStart"/>
      <w:r w:rsidRPr="00AC12EC">
        <w:rPr>
          <w:rFonts w:ascii="Arial" w:hAnsi="Arial" w:cs="Arial"/>
          <w:sz w:val="22"/>
          <w:szCs w:val="22"/>
          <w:lang w:val="en-GB"/>
        </w:rPr>
        <w:t>Team work</w:t>
      </w:r>
      <w:proofErr w:type="gramEnd"/>
      <w:r w:rsidRPr="00AC12EC">
        <w:rPr>
          <w:rFonts w:ascii="Arial" w:hAnsi="Arial" w:cs="Arial"/>
          <w:sz w:val="22"/>
          <w:szCs w:val="22"/>
          <w:lang w:val="en-GB"/>
        </w:rPr>
        <w:t xml:space="preserve"> </w:t>
      </w:r>
    </w:p>
    <w:p w14:paraId="478D7399" w14:textId="77777777" w:rsidR="00AC12EC" w:rsidRDefault="00AC12EC" w:rsidP="008A092F">
      <w:pPr>
        <w:rPr>
          <w:rFonts w:ascii="Arial" w:hAnsi="Arial" w:cs="Arial"/>
        </w:rPr>
        <w:sectPr w:rsidR="00AC12EC" w:rsidSect="00F46036">
          <w:footerReference w:type="default" r:id="rId46"/>
          <w:pgSz w:w="16838" w:h="11906" w:orient="landscape"/>
          <w:pgMar w:top="567" w:right="720" w:bottom="567" w:left="720" w:header="708" w:footer="708" w:gutter="0"/>
          <w:cols w:space="708"/>
          <w:docGrid w:linePitch="360"/>
        </w:sectPr>
      </w:pPr>
    </w:p>
    <w:p w14:paraId="6CA2C1C4" w14:textId="13845979" w:rsidR="008A092F" w:rsidRPr="008D64FB" w:rsidRDefault="000A312C" w:rsidP="00C5575C">
      <w:pPr>
        <w:pStyle w:val="NCEAL2heading"/>
        <w:spacing w:before="0" w:after="0"/>
        <w:rPr>
          <w:b w:val="0"/>
          <w:sz w:val="22"/>
          <w:szCs w:val="22"/>
          <w:lang w:val="en-GB"/>
        </w:rPr>
      </w:pPr>
      <w:bookmarkStart w:id="14" w:name="Golf"/>
      <w:r w:rsidRPr="17A56628">
        <w:rPr>
          <w:sz w:val="22"/>
          <w:szCs w:val="22"/>
          <w:lang w:val="en-GB"/>
        </w:rPr>
        <w:t>G</w:t>
      </w:r>
      <w:r w:rsidR="008A092F" w:rsidRPr="17A56628">
        <w:rPr>
          <w:sz w:val="22"/>
          <w:szCs w:val="22"/>
          <w:lang w:val="en-GB"/>
        </w:rPr>
        <w:t>olf</w:t>
      </w:r>
      <w:r w:rsidR="00B642FC" w:rsidRPr="17A56628">
        <w:rPr>
          <w:sz w:val="22"/>
          <w:szCs w:val="22"/>
          <w:lang w:val="en-GB"/>
        </w:rPr>
        <w:t xml:space="preserve"> </w:t>
      </w:r>
      <w:r w:rsidR="00B642FC" w:rsidRPr="17A56628">
        <w:rPr>
          <w:b w:val="0"/>
          <w:sz w:val="22"/>
          <w:szCs w:val="22"/>
          <w:lang w:val="en-GB"/>
        </w:rPr>
        <w:t>–this activity requires students to demonstrate performance in rounds of 9 holes of golf at a course with an official course rating</w:t>
      </w:r>
    </w:p>
    <w:bookmarkEnd w:id="14"/>
    <w:p w14:paraId="3FBF0C5E" w14:textId="77777777" w:rsidR="00C5575C" w:rsidRDefault="00C5575C" w:rsidP="008A092F">
      <w:pPr>
        <w:rPr>
          <w:rFonts w:ascii="Arial" w:hAnsi="Arial" w:cs="Arial"/>
          <w:sz w:val="22"/>
          <w:szCs w:val="22"/>
        </w:rPr>
      </w:pPr>
    </w:p>
    <w:p w14:paraId="671B4BDD" w14:textId="77777777" w:rsidR="00C5575C" w:rsidRDefault="008A092F" w:rsidP="008A092F">
      <w:pPr>
        <w:rPr>
          <w:rFonts w:ascii="Arial" w:hAnsi="Arial" w:cs="Arial"/>
          <w:sz w:val="22"/>
          <w:szCs w:val="22"/>
        </w:rPr>
      </w:pPr>
      <w:r w:rsidRPr="00C5575C">
        <w:rPr>
          <w:rFonts w:ascii="Arial" w:hAnsi="Arial" w:cs="Arial"/>
          <w:sz w:val="22"/>
          <w:szCs w:val="22"/>
        </w:rPr>
        <w:t xml:space="preserve">The nine holes should be conducted on </w:t>
      </w:r>
      <w:r w:rsidR="00C5575C">
        <w:rPr>
          <w:rFonts w:ascii="Arial" w:hAnsi="Arial" w:cs="Arial"/>
          <w:sz w:val="22"/>
          <w:szCs w:val="22"/>
        </w:rPr>
        <w:t>a “full” course</w:t>
      </w:r>
      <w:r w:rsidRPr="00C5575C">
        <w:rPr>
          <w:rFonts w:ascii="Arial" w:hAnsi="Arial" w:cs="Arial"/>
          <w:sz w:val="22"/>
          <w:szCs w:val="22"/>
        </w:rPr>
        <w:t xml:space="preserve"> rather than pitch and chip type course. Pars 3 - 5 should be available. </w:t>
      </w:r>
    </w:p>
    <w:p w14:paraId="7D59FCF6" w14:textId="77777777" w:rsidR="008A092F" w:rsidRPr="00C5575C" w:rsidRDefault="008A092F" w:rsidP="008A092F">
      <w:pPr>
        <w:rPr>
          <w:rFonts w:ascii="Arial" w:hAnsi="Arial" w:cs="Arial"/>
          <w:sz w:val="22"/>
          <w:szCs w:val="22"/>
          <w:lang w:val="en-GB"/>
        </w:rPr>
      </w:pPr>
      <w:r w:rsidRPr="00C5575C">
        <w:rPr>
          <w:rStyle w:val="Hyperlink"/>
          <w:rFonts w:ascii="Arial" w:hAnsi="Arial" w:cs="Arial"/>
          <w:color w:val="000000"/>
          <w:sz w:val="22"/>
          <w:szCs w:val="22"/>
          <w:u w:val="none"/>
        </w:rPr>
        <w:t xml:space="preserve">Males and females must play off the appropriate tees.  </w:t>
      </w:r>
    </w:p>
    <w:p w14:paraId="7896E9D9" w14:textId="77777777" w:rsidR="004146CB" w:rsidRPr="00C5575C" w:rsidRDefault="004146CB" w:rsidP="008A092F">
      <w:pPr>
        <w:rPr>
          <w:rFonts w:ascii="Arial" w:hAnsi="Arial" w:cs="Arial"/>
          <w:sz w:val="22"/>
          <w:szCs w:val="22"/>
        </w:rPr>
      </w:pPr>
    </w:p>
    <w:p w14:paraId="0BEE4BBE" w14:textId="77777777" w:rsidR="008A092F" w:rsidRPr="00C5575C" w:rsidRDefault="008A092F" w:rsidP="008A092F">
      <w:pPr>
        <w:rPr>
          <w:rFonts w:ascii="Arial" w:hAnsi="Arial" w:cs="Arial"/>
          <w:sz w:val="22"/>
          <w:szCs w:val="22"/>
        </w:rPr>
      </w:pPr>
      <w:r w:rsidRPr="00C5575C">
        <w:rPr>
          <w:rFonts w:ascii="Arial" w:hAnsi="Arial" w:cs="Arial"/>
          <w:sz w:val="22"/>
          <w:szCs w:val="22"/>
        </w:rPr>
        <w:t>Regardless of the course ruling, placing of 30cm is allowed for any balls landing on any CUT FAIRWAY area. This fairway may be that which the student is playing down or any other fairway on which he/she may land.</w:t>
      </w:r>
    </w:p>
    <w:p w14:paraId="1B319C6E" w14:textId="77777777" w:rsidR="008A092F" w:rsidRPr="00C5575C" w:rsidRDefault="008A092F" w:rsidP="008A092F">
      <w:pPr>
        <w:rPr>
          <w:rFonts w:ascii="Arial" w:hAnsi="Arial" w:cs="Arial"/>
          <w:sz w:val="22"/>
          <w:szCs w:val="22"/>
        </w:rPr>
      </w:pPr>
    </w:p>
    <w:p w14:paraId="697E903A" w14:textId="77777777" w:rsidR="00C5575C" w:rsidRDefault="00C5575C" w:rsidP="00C5575C">
      <w:pPr>
        <w:rPr>
          <w:rFonts w:ascii="Arial" w:hAnsi="Arial" w:cs="Arial"/>
          <w:sz w:val="22"/>
          <w:szCs w:val="22"/>
          <w:lang w:val="en-AU"/>
        </w:rPr>
      </w:pPr>
      <w:r>
        <w:rPr>
          <w:rFonts w:ascii="Arial" w:hAnsi="Arial" w:cs="Arial"/>
          <w:sz w:val="22"/>
          <w:szCs w:val="22"/>
          <w:lang w:val="en-AU"/>
        </w:rPr>
        <w:t>Scorecards will be correctly completed, verified and signed off by an appropriate supervisor.</w:t>
      </w:r>
    </w:p>
    <w:p w14:paraId="1DCF0334" w14:textId="77777777" w:rsidR="00C5575C" w:rsidRDefault="00C5575C" w:rsidP="008A092F">
      <w:pPr>
        <w:rPr>
          <w:rFonts w:ascii="Arial" w:hAnsi="Arial" w:cs="Arial"/>
          <w:sz w:val="22"/>
          <w:szCs w:val="22"/>
        </w:rPr>
      </w:pPr>
    </w:p>
    <w:p w14:paraId="4AB59431" w14:textId="77777777" w:rsidR="008A092F" w:rsidRPr="00C5575C" w:rsidRDefault="00C5575C" w:rsidP="008A092F">
      <w:pPr>
        <w:rPr>
          <w:rFonts w:ascii="Arial" w:hAnsi="Arial" w:cs="Arial"/>
          <w:sz w:val="22"/>
          <w:szCs w:val="22"/>
        </w:rPr>
      </w:pPr>
      <w:r>
        <w:rPr>
          <w:rFonts w:ascii="Arial" w:hAnsi="Arial" w:cs="Arial"/>
          <w:sz w:val="22"/>
          <w:szCs w:val="22"/>
        </w:rPr>
        <w:t>Grades will be awarded according to</w:t>
      </w:r>
      <w:r w:rsidR="008A092F" w:rsidRPr="00C5575C">
        <w:rPr>
          <w:rFonts w:ascii="Arial" w:hAnsi="Arial" w:cs="Arial"/>
          <w:sz w:val="22"/>
          <w:szCs w:val="22"/>
        </w:rPr>
        <w:t xml:space="preserve"> the rating of the course and </w:t>
      </w:r>
      <w:r w:rsidR="001F4899">
        <w:rPr>
          <w:rFonts w:ascii="Arial" w:hAnsi="Arial" w:cs="Arial"/>
          <w:sz w:val="22"/>
          <w:szCs w:val="22"/>
        </w:rPr>
        <w:t>the Modified Stableford scoring system as below.</w:t>
      </w:r>
      <w:r w:rsidR="001F4899" w:rsidRPr="001F4899">
        <w:rPr>
          <w:rFonts w:ascii="Arial" w:hAnsi="Arial" w:cs="Arial"/>
          <w:sz w:val="22"/>
          <w:szCs w:val="22"/>
        </w:rPr>
        <w:t xml:space="preserve"> </w:t>
      </w:r>
      <w:r w:rsidR="001F4899" w:rsidRPr="00C5575C">
        <w:rPr>
          <w:rFonts w:ascii="Arial" w:hAnsi="Arial" w:cs="Arial"/>
          <w:sz w:val="22"/>
          <w:szCs w:val="22"/>
        </w:rPr>
        <w:t>Do not use individual handicaps.</w:t>
      </w:r>
    </w:p>
    <w:p w14:paraId="2E780729" w14:textId="77777777" w:rsidR="002571FA" w:rsidRPr="00C5575C" w:rsidRDefault="002571FA" w:rsidP="002571FA">
      <w:pPr>
        <w:rPr>
          <w:rFonts w:eastAsia="Times"/>
          <w:sz w:val="22"/>
          <w:szCs w:val="22"/>
          <w:lang w:val="en-AU"/>
        </w:rPr>
      </w:pPr>
    </w:p>
    <w:p w14:paraId="4B1D1E5E" w14:textId="77777777" w:rsidR="008A092F" w:rsidRPr="00C5575C" w:rsidRDefault="008A092F" w:rsidP="008A092F">
      <w:pPr>
        <w:pStyle w:val="Heading4"/>
        <w:tabs>
          <w:tab w:val="left" w:pos="709"/>
          <w:tab w:val="left" w:pos="2977"/>
        </w:tabs>
        <w:rPr>
          <w:rFonts w:ascii="Arial" w:eastAsia="Times" w:hAnsi="Arial" w:cs="Arial"/>
          <w:sz w:val="22"/>
          <w:szCs w:val="22"/>
          <w:lang w:val="en-AU"/>
        </w:rPr>
      </w:pPr>
      <w:r w:rsidRPr="00C5575C">
        <w:rPr>
          <w:rFonts w:ascii="Arial" w:eastAsia="Times" w:hAnsi="Arial" w:cs="Arial"/>
          <w:sz w:val="22"/>
          <w:szCs w:val="22"/>
          <w:lang w:val="en-AU"/>
        </w:rPr>
        <w:t>MODIFIED STABLEFORD SCORING SYSTEM</w:t>
      </w:r>
    </w:p>
    <w:p w14:paraId="7118DC78" w14:textId="77777777" w:rsidR="008A092F" w:rsidRDefault="008A092F" w:rsidP="008A092F">
      <w:pPr>
        <w:pStyle w:val="Header"/>
        <w:tabs>
          <w:tab w:val="left" w:pos="709"/>
          <w:tab w:val="left" w:pos="2977"/>
        </w:tabs>
        <w:rPr>
          <w:rFonts w:ascii="Arial" w:hAnsi="Arial" w:cs="Arial"/>
          <w:sz w:val="22"/>
          <w:szCs w:val="22"/>
          <w:lang w:val="en-AU"/>
        </w:rPr>
      </w:pPr>
    </w:p>
    <w:tbl>
      <w:tblPr>
        <w:tblStyle w:val="TableGrid"/>
        <w:tblW w:w="0" w:type="auto"/>
        <w:tblLook w:val="04A0" w:firstRow="1" w:lastRow="0" w:firstColumn="1" w:lastColumn="0" w:noHBand="0" w:noVBand="1"/>
      </w:tblPr>
      <w:tblGrid>
        <w:gridCol w:w="3007"/>
        <w:gridCol w:w="3000"/>
        <w:gridCol w:w="3009"/>
      </w:tblGrid>
      <w:tr w:rsidR="001F4899" w:rsidRPr="008D64FB" w14:paraId="72674E71" w14:textId="77777777" w:rsidTr="00235EE1">
        <w:tc>
          <w:tcPr>
            <w:tcW w:w="3080" w:type="dxa"/>
          </w:tcPr>
          <w:p w14:paraId="7876FC12" w14:textId="77777777" w:rsidR="001F4899" w:rsidRPr="008D64FB" w:rsidRDefault="001F4899" w:rsidP="008A092F">
            <w:pPr>
              <w:pStyle w:val="Header"/>
              <w:tabs>
                <w:tab w:val="left" w:pos="709"/>
                <w:tab w:val="left" w:pos="2977"/>
              </w:tabs>
              <w:rPr>
                <w:rFonts w:ascii="Arial" w:hAnsi="Arial" w:cs="Arial"/>
                <w:sz w:val="22"/>
                <w:szCs w:val="22"/>
                <w:lang w:val="en-AU"/>
              </w:rPr>
            </w:pPr>
          </w:p>
        </w:tc>
        <w:tc>
          <w:tcPr>
            <w:tcW w:w="6162" w:type="dxa"/>
            <w:gridSpan w:val="2"/>
          </w:tcPr>
          <w:p w14:paraId="56B4414D"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b/>
                <w:caps/>
                <w:sz w:val="22"/>
                <w:szCs w:val="22"/>
              </w:rPr>
              <w:t>Stableford points</w:t>
            </w:r>
          </w:p>
        </w:tc>
      </w:tr>
      <w:tr w:rsidR="001F4899" w:rsidRPr="008D64FB" w14:paraId="6CE878EB" w14:textId="77777777" w:rsidTr="001F4899">
        <w:tc>
          <w:tcPr>
            <w:tcW w:w="3080" w:type="dxa"/>
          </w:tcPr>
          <w:p w14:paraId="456EF66B" w14:textId="77777777" w:rsidR="001F4899" w:rsidRPr="008D64FB" w:rsidRDefault="001F4899" w:rsidP="008A092F">
            <w:pPr>
              <w:pStyle w:val="Header"/>
              <w:tabs>
                <w:tab w:val="left" w:pos="709"/>
                <w:tab w:val="left" w:pos="2977"/>
              </w:tabs>
              <w:rPr>
                <w:rFonts w:ascii="Arial" w:hAnsi="Arial" w:cs="Arial"/>
                <w:b/>
                <w:sz w:val="22"/>
                <w:szCs w:val="22"/>
                <w:lang w:val="en-AU"/>
              </w:rPr>
            </w:pPr>
            <w:r w:rsidRPr="008D64FB">
              <w:rPr>
                <w:rFonts w:ascii="Arial" w:hAnsi="Arial" w:cs="Arial"/>
                <w:b/>
                <w:sz w:val="22"/>
                <w:szCs w:val="22"/>
                <w:lang w:val="en-AU"/>
              </w:rPr>
              <w:t>Hole score points</w:t>
            </w:r>
          </w:p>
        </w:tc>
        <w:tc>
          <w:tcPr>
            <w:tcW w:w="3081" w:type="dxa"/>
          </w:tcPr>
          <w:p w14:paraId="05CA2942" w14:textId="77777777" w:rsidR="001F4899" w:rsidRPr="008D64FB" w:rsidRDefault="001F4899" w:rsidP="001F4899">
            <w:pPr>
              <w:pStyle w:val="Header"/>
              <w:tabs>
                <w:tab w:val="left" w:pos="709"/>
                <w:tab w:val="left" w:pos="2977"/>
              </w:tabs>
              <w:jc w:val="center"/>
              <w:rPr>
                <w:rFonts w:ascii="Arial" w:hAnsi="Arial" w:cs="Arial"/>
                <w:b/>
                <w:sz w:val="22"/>
                <w:szCs w:val="22"/>
                <w:lang w:val="en-AU"/>
              </w:rPr>
            </w:pPr>
            <w:r w:rsidRPr="008D64FB">
              <w:rPr>
                <w:rFonts w:ascii="Arial" w:hAnsi="Arial" w:cs="Arial"/>
                <w:b/>
                <w:sz w:val="22"/>
                <w:szCs w:val="22"/>
              </w:rPr>
              <w:t>Male</w:t>
            </w:r>
          </w:p>
        </w:tc>
        <w:tc>
          <w:tcPr>
            <w:tcW w:w="3081" w:type="dxa"/>
          </w:tcPr>
          <w:p w14:paraId="2ACD8524" w14:textId="77777777" w:rsidR="001F4899" w:rsidRPr="008D64FB" w:rsidRDefault="001F4899" w:rsidP="001F4899">
            <w:pPr>
              <w:pStyle w:val="Header"/>
              <w:tabs>
                <w:tab w:val="left" w:pos="709"/>
                <w:tab w:val="left" w:pos="2977"/>
              </w:tabs>
              <w:jc w:val="center"/>
              <w:rPr>
                <w:rFonts w:ascii="Arial" w:hAnsi="Arial" w:cs="Arial"/>
                <w:b/>
                <w:sz w:val="22"/>
                <w:szCs w:val="22"/>
                <w:lang w:val="en-AU"/>
              </w:rPr>
            </w:pPr>
            <w:r w:rsidRPr="008D64FB">
              <w:rPr>
                <w:rFonts w:ascii="Arial" w:hAnsi="Arial" w:cs="Arial"/>
                <w:b/>
                <w:sz w:val="22"/>
                <w:szCs w:val="22"/>
              </w:rPr>
              <w:t>Female</w:t>
            </w:r>
          </w:p>
        </w:tc>
      </w:tr>
      <w:tr w:rsidR="001F4899" w:rsidRPr="008D64FB" w14:paraId="2AAB75DF" w14:textId="77777777" w:rsidTr="001F4899">
        <w:tc>
          <w:tcPr>
            <w:tcW w:w="3080" w:type="dxa"/>
          </w:tcPr>
          <w:p w14:paraId="129E9277"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2 under par [eagle]</w:t>
            </w:r>
          </w:p>
        </w:tc>
        <w:tc>
          <w:tcPr>
            <w:tcW w:w="3081" w:type="dxa"/>
          </w:tcPr>
          <w:p w14:paraId="75697EEC"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7</w:t>
            </w:r>
          </w:p>
        </w:tc>
        <w:tc>
          <w:tcPr>
            <w:tcW w:w="3081" w:type="dxa"/>
          </w:tcPr>
          <w:p w14:paraId="109B8484"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7</w:t>
            </w:r>
          </w:p>
        </w:tc>
      </w:tr>
      <w:tr w:rsidR="001F4899" w:rsidRPr="008D64FB" w14:paraId="7A8ED14C" w14:textId="77777777" w:rsidTr="001F4899">
        <w:tc>
          <w:tcPr>
            <w:tcW w:w="3080" w:type="dxa"/>
          </w:tcPr>
          <w:p w14:paraId="0482410C"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1 under par [birdie]</w:t>
            </w:r>
          </w:p>
        </w:tc>
        <w:tc>
          <w:tcPr>
            <w:tcW w:w="3081" w:type="dxa"/>
          </w:tcPr>
          <w:p w14:paraId="29B4EA11"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6</w:t>
            </w:r>
          </w:p>
        </w:tc>
        <w:tc>
          <w:tcPr>
            <w:tcW w:w="3081" w:type="dxa"/>
          </w:tcPr>
          <w:p w14:paraId="1B87E3D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6</w:t>
            </w:r>
          </w:p>
        </w:tc>
      </w:tr>
      <w:tr w:rsidR="001F4899" w:rsidRPr="008D64FB" w14:paraId="41DAB21C" w14:textId="77777777" w:rsidTr="001F4899">
        <w:tc>
          <w:tcPr>
            <w:tcW w:w="3080" w:type="dxa"/>
          </w:tcPr>
          <w:p w14:paraId="397BB123"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par</w:t>
            </w:r>
          </w:p>
        </w:tc>
        <w:tc>
          <w:tcPr>
            <w:tcW w:w="3081" w:type="dxa"/>
          </w:tcPr>
          <w:p w14:paraId="78941E47"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5</w:t>
            </w:r>
          </w:p>
        </w:tc>
        <w:tc>
          <w:tcPr>
            <w:tcW w:w="3081" w:type="dxa"/>
          </w:tcPr>
          <w:p w14:paraId="44240AA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5</w:t>
            </w:r>
          </w:p>
        </w:tc>
      </w:tr>
      <w:tr w:rsidR="001F4899" w:rsidRPr="008D64FB" w14:paraId="35BDA2D3" w14:textId="77777777" w:rsidTr="001F4899">
        <w:tc>
          <w:tcPr>
            <w:tcW w:w="3080" w:type="dxa"/>
          </w:tcPr>
          <w:p w14:paraId="184CC3F7"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1 over par [bogie]</w:t>
            </w:r>
          </w:p>
        </w:tc>
        <w:tc>
          <w:tcPr>
            <w:tcW w:w="3081" w:type="dxa"/>
          </w:tcPr>
          <w:p w14:paraId="2598DEE6"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4</w:t>
            </w:r>
          </w:p>
        </w:tc>
        <w:tc>
          <w:tcPr>
            <w:tcW w:w="3081" w:type="dxa"/>
          </w:tcPr>
          <w:p w14:paraId="279935FF"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4</w:t>
            </w:r>
          </w:p>
        </w:tc>
      </w:tr>
      <w:tr w:rsidR="001F4899" w:rsidRPr="008D64FB" w14:paraId="778FA41E" w14:textId="77777777" w:rsidTr="001F4899">
        <w:tc>
          <w:tcPr>
            <w:tcW w:w="3080" w:type="dxa"/>
          </w:tcPr>
          <w:p w14:paraId="52F06CC0"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2 over par [double bogie]</w:t>
            </w:r>
          </w:p>
        </w:tc>
        <w:tc>
          <w:tcPr>
            <w:tcW w:w="3081" w:type="dxa"/>
          </w:tcPr>
          <w:p w14:paraId="5FCD5EC4"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3</w:t>
            </w:r>
          </w:p>
        </w:tc>
        <w:tc>
          <w:tcPr>
            <w:tcW w:w="3081" w:type="dxa"/>
          </w:tcPr>
          <w:p w14:paraId="0B778152"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3</w:t>
            </w:r>
          </w:p>
        </w:tc>
      </w:tr>
      <w:tr w:rsidR="001F4899" w:rsidRPr="008D64FB" w14:paraId="652AB580" w14:textId="77777777" w:rsidTr="001F4899">
        <w:tc>
          <w:tcPr>
            <w:tcW w:w="3080" w:type="dxa"/>
          </w:tcPr>
          <w:p w14:paraId="48C81FE1"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3 over par</w:t>
            </w:r>
          </w:p>
        </w:tc>
        <w:tc>
          <w:tcPr>
            <w:tcW w:w="3081" w:type="dxa"/>
          </w:tcPr>
          <w:p w14:paraId="18F999B5"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2</w:t>
            </w:r>
          </w:p>
        </w:tc>
        <w:tc>
          <w:tcPr>
            <w:tcW w:w="3081" w:type="dxa"/>
          </w:tcPr>
          <w:p w14:paraId="7144751B"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2</w:t>
            </w:r>
          </w:p>
        </w:tc>
      </w:tr>
      <w:tr w:rsidR="001F4899" w:rsidRPr="008D64FB" w14:paraId="5B917802" w14:textId="77777777" w:rsidTr="001F4899">
        <w:tc>
          <w:tcPr>
            <w:tcW w:w="3080" w:type="dxa"/>
          </w:tcPr>
          <w:p w14:paraId="1552C655" w14:textId="77777777" w:rsidR="001F4899" w:rsidRPr="008D64FB" w:rsidRDefault="001F4899" w:rsidP="008A092F">
            <w:pPr>
              <w:pStyle w:val="Header"/>
              <w:tabs>
                <w:tab w:val="left" w:pos="709"/>
                <w:tab w:val="left" w:pos="2977"/>
              </w:tabs>
              <w:rPr>
                <w:rFonts w:ascii="Arial" w:hAnsi="Arial" w:cs="Arial"/>
                <w:sz w:val="22"/>
                <w:szCs w:val="22"/>
              </w:rPr>
            </w:pPr>
            <w:r w:rsidRPr="008D64FB">
              <w:rPr>
                <w:rFonts w:ascii="Arial" w:hAnsi="Arial" w:cs="Arial"/>
                <w:sz w:val="22"/>
                <w:szCs w:val="22"/>
              </w:rPr>
              <w:t>4 over par</w:t>
            </w:r>
          </w:p>
        </w:tc>
        <w:tc>
          <w:tcPr>
            <w:tcW w:w="3081" w:type="dxa"/>
          </w:tcPr>
          <w:p w14:paraId="649841B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1</w:t>
            </w:r>
          </w:p>
        </w:tc>
        <w:tc>
          <w:tcPr>
            <w:tcW w:w="3081" w:type="dxa"/>
          </w:tcPr>
          <w:p w14:paraId="56B20A0C"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1</w:t>
            </w:r>
          </w:p>
        </w:tc>
      </w:tr>
    </w:tbl>
    <w:p w14:paraId="35703EDE" w14:textId="77777777" w:rsidR="008A092F" w:rsidRPr="001F4899" w:rsidRDefault="008A092F" w:rsidP="008A092F">
      <w:pPr>
        <w:rPr>
          <w:rFonts w:ascii="Arial" w:hAnsi="Arial" w:cs="Arial"/>
          <w:sz w:val="22"/>
          <w:szCs w:val="22"/>
          <w:lang w:val="en-AU"/>
        </w:rPr>
      </w:pPr>
    </w:p>
    <w:p w14:paraId="5E86F948" w14:textId="5962A7A1" w:rsidR="008A092F" w:rsidRPr="00C33554" w:rsidRDefault="008A092F" w:rsidP="17A56628">
      <w:pPr>
        <w:rPr>
          <w:rFonts w:ascii="Arial" w:hAnsi="Arial" w:cs="Arial"/>
          <w:sz w:val="22"/>
          <w:szCs w:val="22"/>
        </w:rPr>
      </w:pPr>
      <w:r w:rsidRPr="17A56628">
        <w:rPr>
          <w:rFonts w:ascii="Arial" w:hAnsi="Arial" w:cs="Arial"/>
          <w:b/>
          <w:bCs/>
          <w:sz w:val="22"/>
          <w:szCs w:val="22"/>
        </w:rPr>
        <w:t>M</w:t>
      </w:r>
      <w:r w:rsidR="001F4899" w:rsidRPr="17A56628">
        <w:rPr>
          <w:rFonts w:ascii="Arial" w:hAnsi="Arial" w:cs="Arial"/>
          <w:b/>
          <w:bCs/>
          <w:sz w:val="22"/>
          <w:szCs w:val="22"/>
        </w:rPr>
        <w:t>ale</w:t>
      </w:r>
      <w:r w:rsidRPr="17A56628">
        <w:rPr>
          <w:rFonts w:ascii="Arial" w:hAnsi="Arial" w:cs="Arial"/>
          <w:sz w:val="22"/>
          <w:szCs w:val="22"/>
        </w:rPr>
        <w:t xml:space="preserve"> </w:t>
      </w:r>
      <w:r w:rsidR="001F4899" w:rsidRPr="17A56628">
        <w:rPr>
          <w:rFonts w:ascii="Arial" w:hAnsi="Arial" w:cs="Arial"/>
          <w:sz w:val="22"/>
          <w:szCs w:val="22"/>
        </w:rPr>
        <w:t>course rating</w:t>
      </w:r>
    </w:p>
    <w:tbl>
      <w:tblPr>
        <w:tblW w:w="0" w:type="auto"/>
        <w:tblLayout w:type="fixed"/>
        <w:tblLook w:val="0000" w:firstRow="0" w:lastRow="0" w:firstColumn="0" w:lastColumn="0" w:noHBand="0" w:noVBand="0"/>
      </w:tblPr>
      <w:tblGrid>
        <w:gridCol w:w="1188"/>
        <w:gridCol w:w="298"/>
        <w:gridCol w:w="1700"/>
        <w:gridCol w:w="1701"/>
        <w:gridCol w:w="1701"/>
      </w:tblGrid>
      <w:tr w:rsidR="008A092F" w:rsidRPr="00C33554" w14:paraId="583501FF" w14:textId="77777777" w:rsidTr="008A092F">
        <w:tc>
          <w:tcPr>
            <w:tcW w:w="1188" w:type="dxa"/>
            <w:tcBorders>
              <w:top w:val="single" w:sz="6" w:space="0" w:color="auto"/>
              <w:left w:val="single" w:sz="6" w:space="0" w:color="auto"/>
              <w:bottom w:val="single" w:sz="6" w:space="0" w:color="auto"/>
            </w:tcBorders>
            <w:shd w:val="pct5" w:color="auto" w:fill="auto"/>
          </w:tcPr>
          <w:p w14:paraId="23AB73EC" w14:textId="77777777" w:rsidR="008A092F" w:rsidRPr="001F4899" w:rsidRDefault="001F4899" w:rsidP="001F4899">
            <w:pPr>
              <w:rPr>
                <w:rFonts w:ascii="Arial" w:hAnsi="Arial" w:cs="Arial"/>
                <w:sz w:val="22"/>
                <w:szCs w:val="22"/>
              </w:rPr>
            </w:pPr>
            <w:r>
              <w:rPr>
                <w:rFonts w:ascii="Arial" w:hAnsi="Arial" w:cs="Arial"/>
                <w:sz w:val="22"/>
                <w:szCs w:val="22"/>
              </w:rPr>
              <w:t>Course rating</w:t>
            </w:r>
          </w:p>
        </w:tc>
        <w:tc>
          <w:tcPr>
            <w:tcW w:w="298" w:type="dxa"/>
            <w:tcBorders>
              <w:top w:val="single" w:sz="6" w:space="0" w:color="auto"/>
              <w:bottom w:val="single" w:sz="6" w:space="0" w:color="auto"/>
            </w:tcBorders>
            <w:shd w:val="pct5" w:color="auto" w:fill="auto"/>
          </w:tcPr>
          <w:p w14:paraId="1946BE5E" w14:textId="77777777" w:rsidR="008A092F" w:rsidRPr="001F4899" w:rsidRDefault="008A092F" w:rsidP="001F4899">
            <w:pPr>
              <w:jc w:val="center"/>
              <w:rPr>
                <w:rFonts w:ascii="Arial" w:hAnsi="Arial" w:cs="Arial"/>
                <w:sz w:val="22"/>
                <w:szCs w:val="22"/>
                <w:vertAlign w:val="subscript"/>
              </w:rPr>
            </w:pPr>
          </w:p>
        </w:tc>
        <w:tc>
          <w:tcPr>
            <w:tcW w:w="1700" w:type="dxa"/>
            <w:tcBorders>
              <w:top w:val="single" w:sz="6" w:space="0" w:color="auto"/>
              <w:left w:val="single" w:sz="6" w:space="0" w:color="auto"/>
              <w:bottom w:val="single" w:sz="6" w:space="0" w:color="auto"/>
              <w:right w:val="single" w:sz="6" w:space="0" w:color="auto"/>
            </w:tcBorders>
            <w:shd w:val="pct5" w:color="auto" w:fill="auto"/>
          </w:tcPr>
          <w:p w14:paraId="674300E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Achievement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71E29DF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Merit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3286167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Excellence</w:t>
            </w:r>
          </w:p>
        </w:tc>
      </w:tr>
      <w:tr w:rsidR="008A092F" w:rsidRPr="00C33554" w14:paraId="3DBF5E4F"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0E7A8A8" w14:textId="77777777" w:rsidR="008A092F" w:rsidRPr="001F4899" w:rsidRDefault="008A092F" w:rsidP="001F4899">
            <w:pPr>
              <w:rPr>
                <w:rFonts w:ascii="Arial" w:hAnsi="Arial" w:cs="Arial"/>
                <w:sz w:val="22"/>
                <w:szCs w:val="22"/>
              </w:rPr>
            </w:pPr>
            <w:r w:rsidRPr="001F4899">
              <w:rPr>
                <w:rFonts w:ascii="Arial" w:hAnsi="Arial" w:cs="Arial"/>
                <w:sz w:val="22"/>
                <w:szCs w:val="22"/>
              </w:rPr>
              <w:t>58</w:t>
            </w:r>
          </w:p>
        </w:tc>
        <w:tc>
          <w:tcPr>
            <w:tcW w:w="1700" w:type="dxa"/>
            <w:tcBorders>
              <w:top w:val="single" w:sz="6" w:space="0" w:color="auto"/>
              <w:left w:val="single" w:sz="6" w:space="0" w:color="auto"/>
              <w:bottom w:val="single" w:sz="6" w:space="0" w:color="auto"/>
              <w:right w:val="single" w:sz="6" w:space="0" w:color="auto"/>
            </w:tcBorders>
          </w:tcPr>
          <w:p w14:paraId="503C1CC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9EB032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27-34</w:t>
            </w:r>
          </w:p>
        </w:tc>
        <w:tc>
          <w:tcPr>
            <w:tcW w:w="1701" w:type="dxa"/>
            <w:tcBorders>
              <w:top w:val="single" w:sz="6" w:space="0" w:color="auto"/>
              <w:left w:val="single" w:sz="6" w:space="0" w:color="auto"/>
              <w:bottom w:val="single" w:sz="6" w:space="0" w:color="auto"/>
              <w:right w:val="single" w:sz="6" w:space="0" w:color="auto"/>
            </w:tcBorders>
          </w:tcPr>
          <w:p w14:paraId="5DB27BE6"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35+</w:t>
            </w:r>
          </w:p>
        </w:tc>
      </w:tr>
      <w:tr w:rsidR="008A092F" w:rsidRPr="00C33554" w14:paraId="0A4FDE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E55690C" w14:textId="77777777" w:rsidR="008A092F" w:rsidRPr="001F4899" w:rsidRDefault="008A092F" w:rsidP="001F4899">
            <w:pPr>
              <w:rPr>
                <w:rFonts w:ascii="Arial" w:hAnsi="Arial" w:cs="Arial"/>
                <w:sz w:val="22"/>
                <w:szCs w:val="22"/>
              </w:rPr>
            </w:pPr>
            <w:r w:rsidRPr="001F4899">
              <w:rPr>
                <w:rFonts w:ascii="Arial" w:hAnsi="Arial" w:cs="Arial"/>
                <w:sz w:val="22"/>
                <w:szCs w:val="22"/>
              </w:rPr>
              <w:t>59</w:t>
            </w:r>
          </w:p>
        </w:tc>
        <w:tc>
          <w:tcPr>
            <w:tcW w:w="1700" w:type="dxa"/>
            <w:tcBorders>
              <w:top w:val="single" w:sz="6" w:space="0" w:color="auto"/>
              <w:left w:val="single" w:sz="6" w:space="0" w:color="auto"/>
              <w:bottom w:val="single" w:sz="6" w:space="0" w:color="auto"/>
              <w:right w:val="single" w:sz="6" w:space="0" w:color="auto"/>
            </w:tcBorders>
          </w:tcPr>
          <w:p w14:paraId="5C8E0AA9"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41CF40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69A21A2B"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34+</w:t>
            </w:r>
          </w:p>
        </w:tc>
      </w:tr>
      <w:tr w:rsidR="008A092F" w:rsidRPr="00C33554" w14:paraId="0ED5038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74B1212" w14:textId="77777777" w:rsidR="008A092F" w:rsidRPr="001F4899" w:rsidRDefault="008A092F" w:rsidP="001F4899">
            <w:pPr>
              <w:rPr>
                <w:rFonts w:ascii="Arial" w:hAnsi="Arial" w:cs="Arial"/>
                <w:sz w:val="22"/>
                <w:szCs w:val="22"/>
              </w:rPr>
            </w:pPr>
            <w:r w:rsidRPr="001F4899">
              <w:rPr>
                <w:rFonts w:ascii="Arial" w:hAnsi="Arial" w:cs="Arial"/>
                <w:sz w:val="22"/>
                <w:szCs w:val="22"/>
              </w:rPr>
              <w:t>60</w:t>
            </w:r>
          </w:p>
        </w:tc>
        <w:tc>
          <w:tcPr>
            <w:tcW w:w="1700" w:type="dxa"/>
            <w:tcBorders>
              <w:top w:val="single" w:sz="6" w:space="0" w:color="auto"/>
              <w:left w:val="single" w:sz="6" w:space="0" w:color="auto"/>
              <w:bottom w:val="single" w:sz="6" w:space="0" w:color="auto"/>
              <w:right w:val="single" w:sz="6" w:space="0" w:color="auto"/>
            </w:tcBorders>
          </w:tcPr>
          <w:p w14:paraId="326A031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8FA774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44B6202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34+</w:t>
            </w:r>
          </w:p>
        </w:tc>
      </w:tr>
      <w:tr w:rsidR="008A092F" w:rsidRPr="00C33554" w14:paraId="4019370C"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A3C3AB2" w14:textId="77777777" w:rsidR="008A092F" w:rsidRPr="001F4899" w:rsidRDefault="008A092F" w:rsidP="001F4899">
            <w:pPr>
              <w:rPr>
                <w:rFonts w:ascii="Arial" w:hAnsi="Arial" w:cs="Arial"/>
                <w:sz w:val="22"/>
                <w:szCs w:val="22"/>
              </w:rPr>
            </w:pPr>
            <w:r w:rsidRPr="001F4899">
              <w:rPr>
                <w:rFonts w:ascii="Arial" w:hAnsi="Arial" w:cs="Arial"/>
                <w:sz w:val="22"/>
                <w:szCs w:val="22"/>
              </w:rPr>
              <w:t>61</w:t>
            </w:r>
          </w:p>
        </w:tc>
        <w:tc>
          <w:tcPr>
            <w:tcW w:w="1700" w:type="dxa"/>
            <w:tcBorders>
              <w:top w:val="single" w:sz="6" w:space="0" w:color="auto"/>
              <w:left w:val="single" w:sz="6" w:space="0" w:color="auto"/>
              <w:bottom w:val="single" w:sz="6" w:space="0" w:color="auto"/>
              <w:right w:val="single" w:sz="6" w:space="0" w:color="auto"/>
            </w:tcBorders>
          </w:tcPr>
          <w:p w14:paraId="23DB8E5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45B0B2D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00A29AA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33+</w:t>
            </w:r>
          </w:p>
        </w:tc>
      </w:tr>
      <w:tr w:rsidR="008A092F" w:rsidRPr="00C33554" w14:paraId="5846E97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04C1D538" w14:textId="77777777" w:rsidR="008A092F" w:rsidRPr="001F4899" w:rsidRDefault="008A092F" w:rsidP="001F4899">
            <w:pPr>
              <w:rPr>
                <w:rFonts w:ascii="Arial" w:hAnsi="Arial" w:cs="Arial"/>
                <w:sz w:val="22"/>
                <w:szCs w:val="22"/>
              </w:rPr>
            </w:pPr>
            <w:r w:rsidRPr="001F4899">
              <w:rPr>
                <w:rFonts w:ascii="Arial" w:hAnsi="Arial" w:cs="Arial"/>
                <w:sz w:val="22"/>
                <w:szCs w:val="22"/>
              </w:rPr>
              <w:t>62</w:t>
            </w:r>
          </w:p>
        </w:tc>
        <w:tc>
          <w:tcPr>
            <w:tcW w:w="1700" w:type="dxa"/>
            <w:tcBorders>
              <w:top w:val="single" w:sz="6" w:space="0" w:color="auto"/>
              <w:left w:val="single" w:sz="6" w:space="0" w:color="auto"/>
              <w:bottom w:val="single" w:sz="6" w:space="0" w:color="auto"/>
              <w:right w:val="single" w:sz="6" w:space="0" w:color="auto"/>
            </w:tcBorders>
          </w:tcPr>
          <w:p w14:paraId="00E750B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22E8EF3B"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705B133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33+</w:t>
            </w:r>
          </w:p>
        </w:tc>
      </w:tr>
      <w:tr w:rsidR="008A092F" w:rsidRPr="00C33554" w14:paraId="4B062AC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028211" w14:textId="77777777" w:rsidR="008A092F" w:rsidRPr="001F4899" w:rsidRDefault="008A092F" w:rsidP="001F4899">
            <w:pPr>
              <w:rPr>
                <w:rFonts w:ascii="Arial" w:hAnsi="Arial" w:cs="Arial"/>
                <w:sz w:val="22"/>
                <w:szCs w:val="22"/>
              </w:rPr>
            </w:pPr>
            <w:r w:rsidRPr="001F4899">
              <w:rPr>
                <w:rFonts w:ascii="Arial" w:hAnsi="Arial" w:cs="Arial"/>
                <w:sz w:val="22"/>
                <w:szCs w:val="22"/>
              </w:rPr>
              <w:t>63</w:t>
            </w:r>
          </w:p>
        </w:tc>
        <w:tc>
          <w:tcPr>
            <w:tcW w:w="1700" w:type="dxa"/>
            <w:tcBorders>
              <w:top w:val="single" w:sz="6" w:space="0" w:color="auto"/>
              <w:left w:val="single" w:sz="6" w:space="0" w:color="auto"/>
              <w:bottom w:val="single" w:sz="6" w:space="0" w:color="auto"/>
              <w:right w:val="single" w:sz="6" w:space="0" w:color="auto"/>
            </w:tcBorders>
          </w:tcPr>
          <w:p w14:paraId="5829348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68A4EFB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9DEC84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32+</w:t>
            </w:r>
          </w:p>
        </w:tc>
      </w:tr>
      <w:tr w:rsidR="008A092F" w:rsidRPr="00C33554" w14:paraId="7968784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5440C04" w14:textId="77777777" w:rsidR="008A092F" w:rsidRPr="001F4899" w:rsidRDefault="008A092F" w:rsidP="001F4899">
            <w:pPr>
              <w:rPr>
                <w:rFonts w:ascii="Arial" w:hAnsi="Arial" w:cs="Arial"/>
                <w:sz w:val="22"/>
                <w:szCs w:val="22"/>
              </w:rPr>
            </w:pPr>
            <w:r w:rsidRPr="001F4899">
              <w:rPr>
                <w:rFonts w:ascii="Arial" w:hAnsi="Arial" w:cs="Arial"/>
                <w:sz w:val="22"/>
                <w:szCs w:val="22"/>
              </w:rPr>
              <w:t>64</w:t>
            </w:r>
          </w:p>
        </w:tc>
        <w:tc>
          <w:tcPr>
            <w:tcW w:w="1700" w:type="dxa"/>
            <w:tcBorders>
              <w:top w:val="single" w:sz="6" w:space="0" w:color="auto"/>
              <w:left w:val="single" w:sz="6" w:space="0" w:color="auto"/>
              <w:bottom w:val="single" w:sz="6" w:space="0" w:color="auto"/>
              <w:right w:val="single" w:sz="6" w:space="0" w:color="auto"/>
            </w:tcBorders>
          </w:tcPr>
          <w:p w14:paraId="04E4FE6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2A3FFF0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F31769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32+</w:t>
            </w:r>
          </w:p>
        </w:tc>
      </w:tr>
      <w:tr w:rsidR="008A092F" w:rsidRPr="00C33554" w14:paraId="0C301E93"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6DE38F6" w14:textId="77777777" w:rsidR="008A092F" w:rsidRPr="001F4899" w:rsidRDefault="008A092F" w:rsidP="001F4899">
            <w:pPr>
              <w:rPr>
                <w:rFonts w:ascii="Arial" w:hAnsi="Arial" w:cs="Arial"/>
                <w:sz w:val="22"/>
                <w:szCs w:val="22"/>
              </w:rPr>
            </w:pPr>
            <w:r w:rsidRPr="001F4899">
              <w:rPr>
                <w:rFonts w:ascii="Arial" w:hAnsi="Arial" w:cs="Arial"/>
                <w:sz w:val="22"/>
                <w:szCs w:val="22"/>
              </w:rPr>
              <w:t>65</w:t>
            </w:r>
          </w:p>
        </w:tc>
        <w:tc>
          <w:tcPr>
            <w:tcW w:w="1700" w:type="dxa"/>
            <w:tcBorders>
              <w:top w:val="single" w:sz="6" w:space="0" w:color="auto"/>
              <w:left w:val="single" w:sz="6" w:space="0" w:color="auto"/>
              <w:bottom w:val="single" w:sz="6" w:space="0" w:color="auto"/>
              <w:right w:val="single" w:sz="6" w:space="0" w:color="auto"/>
            </w:tcBorders>
          </w:tcPr>
          <w:p w14:paraId="0156AD2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1B05DD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5735460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31+</w:t>
            </w:r>
          </w:p>
        </w:tc>
      </w:tr>
      <w:tr w:rsidR="008A092F" w:rsidRPr="00C33554" w14:paraId="4E4D62F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A19E73" w14:textId="77777777" w:rsidR="008A092F" w:rsidRPr="001F4899" w:rsidRDefault="008A092F" w:rsidP="001F4899">
            <w:pPr>
              <w:rPr>
                <w:rFonts w:ascii="Arial" w:hAnsi="Arial" w:cs="Arial"/>
                <w:sz w:val="22"/>
                <w:szCs w:val="22"/>
              </w:rPr>
            </w:pPr>
            <w:r w:rsidRPr="001F4899">
              <w:rPr>
                <w:rFonts w:ascii="Arial" w:hAnsi="Arial" w:cs="Arial"/>
                <w:sz w:val="22"/>
                <w:szCs w:val="22"/>
              </w:rPr>
              <w:t>66</w:t>
            </w:r>
          </w:p>
        </w:tc>
        <w:tc>
          <w:tcPr>
            <w:tcW w:w="1700" w:type="dxa"/>
            <w:tcBorders>
              <w:top w:val="single" w:sz="6" w:space="0" w:color="auto"/>
              <w:left w:val="single" w:sz="6" w:space="0" w:color="auto"/>
              <w:bottom w:val="single" w:sz="6" w:space="0" w:color="auto"/>
              <w:right w:val="single" w:sz="6" w:space="0" w:color="auto"/>
            </w:tcBorders>
          </w:tcPr>
          <w:p w14:paraId="4222906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DEDE75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4215F01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31+</w:t>
            </w:r>
          </w:p>
        </w:tc>
      </w:tr>
      <w:tr w:rsidR="008A092F" w:rsidRPr="00C33554" w14:paraId="498C6D6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CB76B51" w14:textId="77777777" w:rsidR="008A092F" w:rsidRPr="001F4899" w:rsidRDefault="008A092F" w:rsidP="001F4899">
            <w:pPr>
              <w:rPr>
                <w:rFonts w:ascii="Arial" w:hAnsi="Arial" w:cs="Arial"/>
                <w:sz w:val="22"/>
                <w:szCs w:val="22"/>
              </w:rPr>
            </w:pPr>
            <w:r w:rsidRPr="001F4899">
              <w:rPr>
                <w:rFonts w:ascii="Arial" w:hAnsi="Arial" w:cs="Arial"/>
                <w:sz w:val="22"/>
                <w:szCs w:val="22"/>
              </w:rPr>
              <w:t>67</w:t>
            </w:r>
          </w:p>
        </w:tc>
        <w:tc>
          <w:tcPr>
            <w:tcW w:w="1700" w:type="dxa"/>
            <w:tcBorders>
              <w:top w:val="single" w:sz="6" w:space="0" w:color="auto"/>
              <w:left w:val="single" w:sz="6" w:space="0" w:color="auto"/>
              <w:bottom w:val="single" w:sz="6" w:space="0" w:color="auto"/>
              <w:right w:val="single" w:sz="6" w:space="0" w:color="auto"/>
            </w:tcBorders>
          </w:tcPr>
          <w:p w14:paraId="42F1363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7CB20E6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77D0994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30+</w:t>
            </w:r>
          </w:p>
        </w:tc>
      </w:tr>
      <w:tr w:rsidR="008A092F" w:rsidRPr="00C33554" w14:paraId="6774C4B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24139B5" w14:textId="77777777" w:rsidR="008A092F" w:rsidRPr="001F4899" w:rsidRDefault="008A092F" w:rsidP="001F4899">
            <w:pPr>
              <w:rPr>
                <w:rFonts w:ascii="Arial" w:hAnsi="Arial" w:cs="Arial"/>
                <w:sz w:val="22"/>
                <w:szCs w:val="22"/>
              </w:rPr>
            </w:pPr>
            <w:r w:rsidRPr="001F4899">
              <w:rPr>
                <w:rFonts w:ascii="Arial" w:hAnsi="Arial" w:cs="Arial"/>
                <w:sz w:val="22"/>
                <w:szCs w:val="22"/>
              </w:rPr>
              <w:t>68</w:t>
            </w:r>
          </w:p>
        </w:tc>
        <w:tc>
          <w:tcPr>
            <w:tcW w:w="1700" w:type="dxa"/>
            <w:tcBorders>
              <w:top w:val="single" w:sz="6" w:space="0" w:color="auto"/>
              <w:left w:val="single" w:sz="6" w:space="0" w:color="auto"/>
              <w:bottom w:val="single" w:sz="6" w:space="0" w:color="auto"/>
              <w:right w:val="single" w:sz="6" w:space="0" w:color="auto"/>
            </w:tcBorders>
          </w:tcPr>
          <w:p w14:paraId="610C5E5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220A5266"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0B4CCC9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30+</w:t>
            </w:r>
          </w:p>
        </w:tc>
      </w:tr>
      <w:tr w:rsidR="008A092F" w:rsidRPr="00C33554" w14:paraId="068C0CD7"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D87285D" w14:textId="77777777" w:rsidR="008A092F" w:rsidRPr="001F4899" w:rsidRDefault="008A092F" w:rsidP="001F4899">
            <w:pPr>
              <w:rPr>
                <w:rFonts w:ascii="Arial" w:hAnsi="Arial" w:cs="Arial"/>
                <w:sz w:val="22"/>
                <w:szCs w:val="22"/>
              </w:rPr>
            </w:pPr>
            <w:r w:rsidRPr="001F4899">
              <w:rPr>
                <w:rFonts w:ascii="Arial" w:hAnsi="Arial" w:cs="Arial"/>
                <w:sz w:val="22"/>
                <w:szCs w:val="22"/>
              </w:rPr>
              <w:t>69</w:t>
            </w:r>
          </w:p>
        </w:tc>
        <w:tc>
          <w:tcPr>
            <w:tcW w:w="1700" w:type="dxa"/>
            <w:tcBorders>
              <w:top w:val="single" w:sz="6" w:space="0" w:color="auto"/>
              <w:left w:val="single" w:sz="6" w:space="0" w:color="auto"/>
              <w:bottom w:val="single" w:sz="6" w:space="0" w:color="auto"/>
              <w:right w:val="single" w:sz="6" w:space="0" w:color="auto"/>
            </w:tcBorders>
          </w:tcPr>
          <w:p w14:paraId="7E3AEA6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2563D1F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0E8C5F4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29+</w:t>
            </w:r>
          </w:p>
        </w:tc>
      </w:tr>
      <w:tr w:rsidR="008A092F" w:rsidRPr="00C33554" w14:paraId="632B480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7F82D0C" w14:textId="77777777" w:rsidR="008A092F" w:rsidRPr="001F4899" w:rsidRDefault="008A092F" w:rsidP="001F4899">
            <w:pPr>
              <w:rPr>
                <w:rFonts w:ascii="Arial" w:hAnsi="Arial" w:cs="Arial"/>
                <w:sz w:val="22"/>
                <w:szCs w:val="22"/>
              </w:rPr>
            </w:pPr>
            <w:r w:rsidRPr="001F4899">
              <w:rPr>
                <w:rFonts w:ascii="Arial" w:hAnsi="Arial" w:cs="Arial"/>
                <w:sz w:val="22"/>
                <w:szCs w:val="22"/>
              </w:rPr>
              <w:t>70</w:t>
            </w:r>
          </w:p>
        </w:tc>
        <w:tc>
          <w:tcPr>
            <w:tcW w:w="1700" w:type="dxa"/>
            <w:tcBorders>
              <w:top w:val="single" w:sz="6" w:space="0" w:color="auto"/>
              <w:left w:val="single" w:sz="6" w:space="0" w:color="auto"/>
              <w:bottom w:val="single" w:sz="6" w:space="0" w:color="auto"/>
              <w:right w:val="single" w:sz="6" w:space="0" w:color="auto"/>
            </w:tcBorders>
          </w:tcPr>
          <w:p w14:paraId="1629034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03E8FE0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15ED1C8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29+</w:t>
            </w:r>
          </w:p>
        </w:tc>
      </w:tr>
      <w:tr w:rsidR="008A092F" w:rsidRPr="00C33554" w14:paraId="060626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A4CBA15" w14:textId="77777777" w:rsidR="008A092F" w:rsidRPr="001F4899" w:rsidRDefault="008A092F" w:rsidP="001F4899">
            <w:pPr>
              <w:rPr>
                <w:rFonts w:ascii="Arial" w:hAnsi="Arial" w:cs="Arial"/>
                <w:sz w:val="22"/>
                <w:szCs w:val="22"/>
              </w:rPr>
            </w:pPr>
            <w:r w:rsidRPr="001F4899">
              <w:rPr>
                <w:rFonts w:ascii="Arial" w:hAnsi="Arial" w:cs="Arial"/>
                <w:sz w:val="22"/>
                <w:szCs w:val="22"/>
              </w:rPr>
              <w:t>71</w:t>
            </w:r>
          </w:p>
        </w:tc>
        <w:tc>
          <w:tcPr>
            <w:tcW w:w="1700" w:type="dxa"/>
            <w:tcBorders>
              <w:top w:val="single" w:sz="6" w:space="0" w:color="auto"/>
              <w:left w:val="single" w:sz="6" w:space="0" w:color="auto"/>
              <w:bottom w:val="single" w:sz="6" w:space="0" w:color="auto"/>
              <w:right w:val="single" w:sz="6" w:space="0" w:color="auto"/>
            </w:tcBorders>
          </w:tcPr>
          <w:p w14:paraId="3D265DA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3B14B59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68E6BC73"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28+</w:t>
            </w:r>
          </w:p>
        </w:tc>
      </w:tr>
      <w:tr w:rsidR="008A092F" w:rsidRPr="00C33554" w14:paraId="7DA1ECD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3D9E551" w14:textId="77777777" w:rsidR="008A092F" w:rsidRPr="001F4899" w:rsidRDefault="008A092F" w:rsidP="001F4899">
            <w:pPr>
              <w:rPr>
                <w:rFonts w:ascii="Arial" w:hAnsi="Arial" w:cs="Arial"/>
                <w:sz w:val="22"/>
                <w:szCs w:val="22"/>
              </w:rPr>
            </w:pPr>
            <w:r w:rsidRPr="001F4899">
              <w:rPr>
                <w:rFonts w:ascii="Arial" w:hAnsi="Arial" w:cs="Arial"/>
                <w:sz w:val="22"/>
                <w:szCs w:val="22"/>
              </w:rPr>
              <w:t>72</w:t>
            </w:r>
          </w:p>
        </w:tc>
        <w:tc>
          <w:tcPr>
            <w:tcW w:w="1700" w:type="dxa"/>
            <w:tcBorders>
              <w:top w:val="single" w:sz="6" w:space="0" w:color="auto"/>
              <w:left w:val="single" w:sz="6" w:space="0" w:color="auto"/>
              <w:bottom w:val="single" w:sz="6" w:space="0" w:color="auto"/>
              <w:right w:val="single" w:sz="6" w:space="0" w:color="auto"/>
            </w:tcBorders>
          </w:tcPr>
          <w:p w14:paraId="68C6964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6D0FBA7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1DECFB6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28+</w:t>
            </w:r>
          </w:p>
        </w:tc>
      </w:tr>
      <w:tr w:rsidR="008A092F" w:rsidRPr="00C33554" w14:paraId="195AD71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69B972E" w14:textId="77777777" w:rsidR="008A092F" w:rsidRPr="001F4899" w:rsidRDefault="008A092F" w:rsidP="001F4899">
            <w:pPr>
              <w:rPr>
                <w:rFonts w:ascii="Arial" w:hAnsi="Arial" w:cs="Arial"/>
                <w:sz w:val="22"/>
                <w:szCs w:val="22"/>
              </w:rPr>
            </w:pPr>
            <w:r w:rsidRPr="001F4899">
              <w:rPr>
                <w:rFonts w:ascii="Arial" w:hAnsi="Arial" w:cs="Arial"/>
                <w:sz w:val="22"/>
                <w:szCs w:val="22"/>
              </w:rPr>
              <w:t>73</w:t>
            </w:r>
          </w:p>
        </w:tc>
        <w:tc>
          <w:tcPr>
            <w:tcW w:w="1700" w:type="dxa"/>
            <w:tcBorders>
              <w:top w:val="single" w:sz="6" w:space="0" w:color="auto"/>
              <w:left w:val="single" w:sz="6" w:space="0" w:color="auto"/>
              <w:bottom w:val="single" w:sz="6" w:space="0" w:color="auto"/>
              <w:right w:val="single" w:sz="6" w:space="0" w:color="auto"/>
            </w:tcBorders>
          </w:tcPr>
          <w:p w14:paraId="364B265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6D7682CC"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13EB095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w:t>
            </w:r>
          </w:p>
        </w:tc>
      </w:tr>
      <w:tr w:rsidR="008A092F" w:rsidRPr="00C33554" w14:paraId="59C96E1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72947656" w14:textId="77777777" w:rsidR="008A092F" w:rsidRPr="001F4899" w:rsidRDefault="008A092F" w:rsidP="001F4899">
            <w:pPr>
              <w:rPr>
                <w:rFonts w:ascii="Arial" w:hAnsi="Arial" w:cs="Arial"/>
                <w:sz w:val="22"/>
                <w:szCs w:val="22"/>
              </w:rPr>
            </w:pPr>
            <w:r w:rsidRPr="001F4899">
              <w:rPr>
                <w:rFonts w:ascii="Arial" w:hAnsi="Arial" w:cs="Arial"/>
                <w:sz w:val="22"/>
                <w:szCs w:val="22"/>
              </w:rPr>
              <w:t>74</w:t>
            </w:r>
          </w:p>
        </w:tc>
        <w:tc>
          <w:tcPr>
            <w:tcW w:w="1700" w:type="dxa"/>
            <w:tcBorders>
              <w:top w:val="single" w:sz="6" w:space="0" w:color="auto"/>
              <w:left w:val="single" w:sz="6" w:space="0" w:color="auto"/>
              <w:bottom w:val="single" w:sz="6" w:space="0" w:color="auto"/>
              <w:right w:val="single" w:sz="6" w:space="0" w:color="auto"/>
            </w:tcBorders>
          </w:tcPr>
          <w:p w14:paraId="6A37109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4D3D9A09"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16ABE3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w:t>
            </w:r>
          </w:p>
        </w:tc>
      </w:tr>
    </w:tbl>
    <w:p w14:paraId="79FE6D96" w14:textId="77777777" w:rsidR="004C7062" w:rsidRDefault="004C7062" w:rsidP="17A56628">
      <w:pPr>
        <w:rPr>
          <w:rFonts w:ascii="Arial" w:hAnsi="Arial" w:cs="Arial"/>
          <w:b/>
          <w:bCs/>
          <w:sz w:val="22"/>
          <w:szCs w:val="22"/>
        </w:rPr>
      </w:pPr>
    </w:p>
    <w:p w14:paraId="2CE20B4F" w14:textId="77777777" w:rsidR="004C7062" w:rsidRDefault="004C7062" w:rsidP="17A56628">
      <w:pPr>
        <w:rPr>
          <w:rFonts w:ascii="Arial" w:hAnsi="Arial" w:cs="Arial"/>
          <w:b/>
          <w:bCs/>
          <w:sz w:val="22"/>
          <w:szCs w:val="22"/>
        </w:rPr>
      </w:pPr>
    </w:p>
    <w:p w14:paraId="6D2468BB" w14:textId="77777777" w:rsidR="004C7062" w:rsidRDefault="004C7062" w:rsidP="17A56628">
      <w:pPr>
        <w:rPr>
          <w:rFonts w:ascii="Arial" w:hAnsi="Arial" w:cs="Arial"/>
          <w:b/>
          <w:bCs/>
          <w:sz w:val="22"/>
          <w:szCs w:val="22"/>
        </w:rPr>
      </w:pPr>
    </w:p>
    <w:p w14:paraId="38FEB4B0" w14:textId="77777777" w:rsidR="004C7062" w:rsidRDefault="004C7062" w:rsidP="17A56628">
      <w:pPr>
        <w:rPr>
          <w:rFonts w:ascii="Arial" w:hAnsi="Arial" w:cs="Arial"/>
          <w:b/>
          <w:bCs/>
          <w:sz w:val="22"/>
          <w:szCs w:val="22"/>
        </w:rPr>
      </w:pPr>
    </w:p>
    <w:p w14:paraId="61AB8DDE" w14:textId="77777777" w:rsidR="004C7062" w:rsidRDefault="004C7062" w:rsidP="17A56628">
      <w:pPr>
        <w:rPr>
          <w:rFonts w:ascii="Arial" w:hAnsi="Arial" w:cs="Arial"/>
          <w:b/>
          <w:bCs/>
          <w:sz w:val="22"/>
          <w:szCs w:val="22"/>
        </w:rPr>
      </w:pPr>
    </w:p>
    <w:p w14:paraId="61609711" w14:textId="77777777" w:rsidR="004C7062" w:rsidRDefault="004C7062" w:rsidP="17A56628">
      <w:pPr>
        <w:rPr>
          <w:rFonts w:ascii="Arial" w:hAnsi="Arial" w:cs="Arial"/>
          <w:b/>
          <w:bCs/>
          <w:sz w:val="22"/>
          <w:szCs w:val="22"/>
        </w:rPr>
      </w:pPr>
    </w:p>
    <w:p w14:paraId="27B055E4" w14:textId="77777777" w:rsidR="004C7062" w:rsidRDefault="004C7062" w:rsidP="17A56628">
      <w:pPr>
        <w:rPr>
          <w:rFonts w:ascii="Arial" w:hAnsi="Arial" w:cs="Arial"/>
          <w:b/>
          <w:bCs/>
          <w:sz w:val="22"/>
          <w:szCs w:val="22"/>
        </w:rPr>
      </w:pPr>
    </w:p>
    <w:p w14:paraId="6A2EB417" w14:textId="51904B94" w:rsidR="008A092F" w:rsidRPr="008D64FB" w:rsidRDefault="008A092F" w:rsidP="00070279">
      <w:pPr>
        <w:widowControl w:val="0"/>
        <w:rPr>
          <w:rFonts w:ascii="Arial" w:hAnsi="Arial" w:cs="Arial"/>
          <w:sz w:val="22"/>
          <w:szCs w:val="22"/>
        </w:rPr>
      </w:pPr>
      <w:r w:rsidRPr="17A56628">
        <w:rPr>
          <w:rFonts w:ascii="Arial" w:hAnsi="Arial" w:cs="Arial"/>
          <w:b/>
          <w:bCs/>
          <w:sz w:val="22"/>
          <w:szCs w:val="22"/>
        </w:rPr>
        <w:t>F</w:t>
      </w:r>
      <w:r w:rsidR="001F4899" w:rsidRPr="17A56628">
        <w:rPr>
          <w:rFonts w:ascii="Arial" w:hAnsi="Arial" w:cs="Arial"/>
          <w:b/>
          <w:bCs/>
          <w:sz w:val="22"/>
          <w:szCs w:val="22"/>
        </w:rPr>
        <w:t xml:space="preserve">emale </w:t>
      </w:r>
      <w:r w:rsidR="001F4899" w:rsidRPr="17A56628">
        <w:rPr>
          <w:rFonts w:ascii="Arial" w:hAnsi="Arial" w:cs="Arial"/>
          <w:sz w:val="22"/>
          <w:szCs w:val="22"/>
        </w:rPr>
        <w:t>course rating</w:t>
      </w:r>
    </w:p>
    <w:p w14:paraId="1E5BF58C" w14:textId="77777777" w:rsidR="008A092F" w:rsidRPr="00C33554" w:rsidRDefault="008A092F" w:rsidP="008A092F">
      <w:pPr>
        <w:rPr>
          <w:rFonts w:ascii="Arial" w:hAnsi="Arial" w:cs="Arial"/>
        </w:rPr>
      </w:pPr>
    </w:p>
    <w:tbl>
      <w:tblPr>
        <w:tblW w:w="0" w:type="auto"/>
        <w:tblLayout w:type="fixed"/>
        <w:tblLook w:val="0000" w:firstRow="0" w:lastRow="0" w:firstColumn="0" w:lastColumn="0" w:noHBand="0" w:noVBand="0"/>
      </w:tblPr>
      <w:tblGrid>
        <w:gridCol w:w="1188"/>
        <w:gridCol w:w="277"/>
        <w:gridCol w:w="1707"/>
        <w:gridCol w:w="1708"/>
        <w:gridCol w:w="1708"/>
      </w:tblGrid>
      <w:tr w:rsidR="008A092F" w:rsidRPr="008D64FB" w14:paraId="3144D9CF" w14:textId="77777777" w:rsidTr="008A092F">
        <w:tc>
          <w:tcPr>
            <w:tcW w:w="1188" w:type="dxa"/>
            <w:tcBorders>
              <w:top w:val="single" w:sz="6" w:space="0" w:color="auto"/>
              <w:left w:val="single" w:sz="6" w:space="0" w:color="auto"/>
              <w:bottom w:val="single" w:sz="6" w:space="0" w:color="auto"/>
            </w:tcBorders>
            <w:shd w:val="pct5" w:color="auto" w:fill="auto"/>
          </w:tcPr>
          <w:p w14:paraId="4F0C3C2D" w14:textId="77777777" w:rsidR="008A092F" w:rsidRPr="008D64FB" w:rsidRDefault="008A092F" w:rsidP="001F4899">
            <w:pPr>
              <w:rPr>
                <w:rFonts w:ascii="Arial" w:hAnsi="Arial" w:cs="Arial"/>
                <w:sz w:val="22"/>
                <w:szCs w:val="22"/>
              </w:rPr>
            </w:pPr>
            <w:r w:rsidRPr="008D64FB">
              <w:rPr>
                <w:rFonts w:ascii="Arial" w:hAnsi="Arial" w:cs="Arial"/>
                <w:sz w:val="22"/>
                <w:szCs w:val="22"/>
              </w:rPr>
              <w:t>Course Rating</w:t>
            </w:r>
          </w:p>
        </w:tc>
        <w:tc>
          <w:tcPr>
            <w:tcW w:w="277" w:type="dxa"/>
            <w:tcBorders>
              <w:top w:val="single" w:sz="6" w:space="0" w:color="auto"/>
              <w:bottom w:val="single" w:sz="6" w:space="0" w:color="auto"/>
            </w:tcBorders>
            <w:shd w:val="pct5" w:color="auto" w:fill="auto"/>
          </w:tcPr>
          <w:p w14:paraId="053A08E0" w14:textId="77777777" w:rsidR="008A092F" w:rsidRPr="008D64FB" w:rsidRDefault="008A092F" w:rsidP="008A092F">
            <w:pPr>
              <w:jc w:val="right"/>
              <w:rPr>
                <w:rFonts w:ascii="Arial" w:hAnsi="Arial" w:cs="Arial"/>
                <w:sz w:val="22"/>
                <w:szCs w:val="22"/>
                <w:vertAlign w:val="subscript"/>
              </w:rPr>
            </w:pPr>
          </w:p>
        </w:tc>
        <w:tc>
          <w:tcPr>
            <w:tcW w:w="1707" w:type="dxa"/>
            <w:tcBorders>
              <w:top w:val="single" w:sz="6" w:space="0" w:color="auto"/>
              <w:left w:val="single" w:sz="6" w:space="0" w:color="auto"/>
              <w:bottom w:val="single" w:sz="6" w:space="0" w:color="auto"/>
              <w:right w:val="single" w:sz="6" w:space="0" w:color="auto"/>
            </w:tcBorders>
            <w:shd w:val="pct5" w:color="auto" w:fill="auto"/>
          </w:tcPr>
          <w:p w14:paraId="683EFFD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Achievement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310069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Merit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B28C1E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Excellence</w:t>
            </w:r>
          </w:p>
        </w:tc>
      </w:tr>
      <w:tr w:rsidR="008A092F" w:rsidRPr="008D64FB" w14:paraId="17DEA1A9"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340B4EB" w14:textId="77777777" w:rsidR="008A092F" w:rsidRPr="008D64FB" w:rsidRDefault="008A092F" w:rsidP="008A092F">
            <w:pPr>
              <w:rPr>
                <w:rFonts w:ascii="Arial" w:hAnsi="Arial" w:cs="Arial"/>
                <w:sz w:val="22"/>
                <w:szCs w:val="22"/>
              </w:rPr>
            </w:pPr>
            <w:r w:rsidRPr="008D64FB">
              <w:rPr>
                <w:rFonts w:ascii="Arial" w:hAnsi="Arial" w:cs="Arial"/>
                <w:sz w:val="22"/>
                <w:szCs w:val="22"/>
              </w:rPr>
              <w:t>58</w:t>
            </w:r>
          </w:p>
        </w:tc>
        <w:tc>
          <w:tcPr>
            <w:tcW w:w="1707" w:type="dxa"/>
            <w:tcBorders>
              <w:top w:val="single" w:sz="6" w:space="0" w:color="auto"/>
              <w:left w:val="single" w:sz="6" w:space="0" w:color="auto"/>
              <w:bottom w:val="single" w:sz="6" w:space="0" w:color="auto"/>
              <w:right w:val="single" w:sz="6" w:space="0" w:color="auto"/>
            </w:tcBorders>
          </w:tcPr>
          <w:p w14:paraId="1A8B139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54D26F7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735FA0A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25+</w:t>
            </w:r>
          </w:p>
        </w:tc>
      </w:tr>
      <w:tr w:rsidR="008A092F" w:rsidRPr="008D64FB" w14:paraId="6B8FD98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BFD734B" w14:textId="77777777" w:rsidR="008A092F" w:rsidRPr="008D64FB" w:rsidRDefault="008A092F" w:rsidP="008A092F">
            <w:pPr>
              <w:rPr>
                <w:rFonts w:ascii="Arial" w:hAnsi="Arial" w:cs="Arial"/>
                <w:sz w:val="22"/>
                <w:szCs w:val="22"/>
              </w:rPr>
            </w:pPr>
            <w:r w:rsidRPr="008D64FB">
              <w:rPr>
                <w:rFonts w:ascii="Arial" w:hAnsi="Arial" w:cs="Arial"/>
                <w:sz w:val="22"/>
                <w:szCs w:val="22"/>
              </w:rPr>
              <w:t>59</w:t>
            </w:r>
          </w:p>
        </w:tc>
        <w:tc>
          <w:tcPr>
            <w:tcW w:w="1707" w:type="dxa"/>
            <w:tcBorders>
              <w:top w:val="single" w:sz="6" w:space="0" w:color="auto"/>
              <w:left w:val="single" w:sz="6" w:space="0" w:color="auto"/>
              <w:bottom w:val="single" w:sz="6" w:space="0" w:color="auto"/>
              <w:right w:val="single" w:sz="6" w:space="0" w:color="auto"/>
            </w:tcBorders>
          </w:tcPr>
          <w:p w14:paraId="5B7FD9B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47B043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541F1B3D"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25+</w:t>
            </w:r>
          </w:p>
        </w:tc>
      </w:tr>
      <w:tr w:rsidR="008A092F" w:rsidRPr="008D64FB" w14:paraId="29C4DBF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48C20F" w14:textId="77777777" w:rsidR="008A092F" w:rsidRPr="008D64FB" w:rsidRDefault="008A092F" w:rsidP="008A092F">
            <w:pPr>
              <w:rPr>
                <w:rFonts w:ascii="Arial" w:hAnsi="Arial" w:cs="Arial"/>
                <w:sz w:val="22"/>
                <w:szCs w:val="22"/>
              </w:rPr>
            </w:pPr>
            <w:r w:rsidRPr="008D64FB">
              <w:rPr>
                <w:rFonts w:ascii="Arial" w:hAnsi="Arial" w:cs="Arial"/>
                <w:sz w:val="22"/>
                <w:szCs w:val="22"/>
              </w:rPr>
              <w:t>60</w:t>
            </w:r>
          </w:p>
        </w:tc>
        <w:tc>
          <w:tcPr>
            <w:tcW w:w="1707" w:type="dxa"/>
            <w:tcBorders>
              <w:top w:val="single" w:sz="6" w:space="0" w:color="auto"/>
              <w:left w:val="single" w:sz="6" w:space="0" w:color="auto"/>
              <w:bottom w:val="single" w:sz="6" w:space="0" w:color="auto"/>
              <w:right w:val="single" w:sz="6" w:space="0" w:color="auto"/>
            </w:tcBorders>
          </w:tcPr>
          <w:p w14:paraId="193EBFD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0768AF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57334C2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24+</w:t>
            </w:r>
          </w:p>
        </w:tc>
      </w:tr>
      <w:tr w:rsidR="008A092F" w:rsidRPr="008D64FB" w14:paraId="19EB0958"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2A341D8B" w14:textId="77777777" w:rsidR="008A092F" w:rsidRPr="008D64FB" w:rsidRDefault="008A092F" w:rsidP="008A092F">
            <w:pPr>
              <w:rPr>
                <w:rFonts w:ascii="Arial" w:hAnsi="Arial" w:cs="Arial"/>
                <w:sz w:val="22"/>
                <w:szCs w:val="22"/>
              </w:rPr>
            </w:pPr>
            <w:r w:rsidRPr="008D64FB">
              <w:rPr>
                <w:rFonts w:ascii="Arial" w:hAnsi="Arial" w:cs="Arial"/>
                <w:sz w:val="22"/>
                <w:szCs w:val="22"/>
              </w:rPr>
              <w:t>61</w:t>
            </w:r>
          </w:p>
        </w:tc>
        <w:tc>
          <w:tcPr>
            <w:tcW w:w="1707" w:type="dxa"/>
            <w:tcBorders>
              <w:top w:val="single" w:sz="6" w:space="0" w:color="auto"/>
              <w:left w:val="single" w:sz="6" w:space="0" w:color="auto"/>
              <w:bottom w:val="single" w:sz="6" w:space="0" w:color="auto"/>
              <w:right w:val="single" w:sz="6" w:space="0" w:color="auto"/>
            </w:tcBorders>
          </w:tcPr>
          <w:p w14:paraId="38D3D24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74149DF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2330B73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24+</w:t>
            </w:r>
          </w:p>
        </w:tc>
      </w:tr>
      <w:tr w:rsidR="008A092F" w:rsidRPr="008D64FB" w14:paraId="5AA7847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A1FE53" w14:textId="77777777" w:rsidR="008A092F" w:rsidRPr="008D64FB" w:rsidRDefault="008A092F" w:rsidP="008A092F">
            <w:pPr>
              <w:rPr>
                <w:rFonts w:ascii="Arial" w:hAnsi="Arial" w:cs="Arial"/>
                <w:sz w:val="22"/>
                <w:szCs w:val="22"/>
              </w:rPr>
            </w:pPr>
            <w:r w:rsidRPr="008D64FB">
              <w:rPr>
                <w:rFonts w:ascii="Arial" w:hAnsi="Arial" w:cs="Arial"/>
                <w:sz w:val="22"/>
                <w:szCs w:val="22"/>
              </w:rPr>
              <w:t>62</w:t>
            </w:r>
          </w:p>
        </w:tc>
        <w:tc>
          <w:tcPr>
            <w:tcW w:w="1707" w:type="dxa"/>
            <w:tcBorders>
              <w:top w:val="single" w:sz="6" w:space="0" w:color="auto"/>
              <w:left w:val="single" w:sz="6" w:space="0" w:color="auto"/>
              <w:bottom w:val="single" w:sz="6" w:space="0" w:color="auto"/>
              <w:right w:val="single" w:sz="6" w:space="0" w:color="auto"/>
            </w:tcBorders>
          </w:tcPr>
          <w:p w14:paraId="7FEF5F6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3D0EFFA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6BD745D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23+</w:t>
            </w:r>
          </w:p>
        </w:tc>
      </w:tr>
      <w:tr w:rsidR="008A092F" w:rsidRPr="008D64FB" w14:paraId="65F4A57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BC6B063" w14:textId="77777777" w:rsidR="008A092F" w:rsidRPr="008D64FB" w:rsidRDefault="008A092F" w:rsidP="008A092F">
            <w:pPr>
              <w:rPr>
                <w:rFonts w:ascii="Arial" w:hAnsi="Arial" w:cs="Arial"/>
                <w:sz w:val="22"/>
                <w:szCs w:val="22"/>
              </w:rPr>
            </w:pPr>
            <w:r w:rsidRPr="008D64FB">
              <w:rPr>
                <w:rFonts w:ascii="Arial" w:hAnsi="Arial" w:cs="Arial"/>
                <w:sz w:val="22"/>
                <w:szCs w:val="22"/>
              </w:rPr>
              <w:t>63</w:t>
            </w:r>
          </w:p>
        </w:tc>
        <w:tc>
          <w:tcPr>
            <w:tcW w:w="1707" w:type="dxa"/>
            <w:tcBorders>
              <w:top w:val="single" w:sz="6" w:space="0" w:color="auto"/>
              <w:left w:val="single" w:sz="6" w:space="0" w:color="auto"/>
              <w:bottom w:val="single" w:sz="6" w:space="0" w:color="auto"/>
              <w:right w:val="single" w:sz="6" w:space="0" w:color="auto"/>
            </w:tcBorders>
          </w:tcPr>
          <w:p w14:paraId="437BD89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7C20944E"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43A8016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23+</w:t>
            </w:r>
          </w:p>
        </w:tc>
      </w:tr>
      <w:tr w:rsidR="008A092F" w:rsidRPr="008D64FB" w14:paraId="35939B6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33D2821" w14:textId="77777777" w:rsidR="008A092F" w:rsidRPr="008D64FB" w:rsidRDefault="008A092F" w:rsidP="008A092F">
            <w:pPr>
              <w:rPr>
                <w:rFonts w:ascii="Arial" w:hAnsi="Arial" w:cs="Arial"/>
                <w:sz w:val="22"/>
                <w:szCs w:val="22"/>
              </w:rPr>
            </w:pPr>
            <w:r w:rsidRPr="008D64FB">
              <w:rPr>
                <w:rFonts w:ascii="Arial" w:hAnsi="Arial" w:cs="Arial"/>
                <w:sz w:val="22"/>
                <w:szCs w:val="22"/>
              </w:rPr>
              <w:t>64</w:t>
            </w:r>
          </w:p>
        </w:tc>
        <w:tc>
          <w:tcPr>
            <w:tcW w:w="1707" w:type="dxa"/>
            <w:tcBorders>
              <w:top w:val="single" w:sz="6" w:space="0" w:color="auto"/>
              <w:left w:val="single" w:sz="6" w:space="0" w:color="auto"/>
              <w:bottom w:val="single" w:sz="6" w:space="0" w:color="auto"/>
              <w:right w:val="single" w:sz="6" w:space="0" w:color="auto"/>
            </w:tcBorders>
          </w:tcPr>
          <w:p w14:paraId="71545DA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4916DBB1"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E8334F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22+</w:t>
            </w:r>
          </w:p>
        </w:tc>
      </w:tr>
      <w:tr w:rsidR="008A092F" w:rsidRPr="008D64FB" w14:paraId="6C05BBF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C84AF2" w14:textId="77777777" w:rsidR="008A092F" w:rsidRPr="008D64FB" w:rsidRDefault="008A092F" w:rsidP="008A092F">
            <w:pPr>
              <w:rPr>
                <w:rFonts w:ascii="Arial" w:hAnsi="Arial" w:cs="Arial"/>
                <w:sz w:val="22"/>
                <w:szCs w:val="22"/>
              </w:rPr>
            </w:pPr>
            <w:r w:rsidRPr="008D64FB">
              <w:rPr>
                <w:rFonts w:ascii="Arial" w:hAnsi="Arial" w:cs="Arial"/>
                <w:sz w:val="22"/>
                <w:szCs w:val="22"/>
              </w:rPr>
              <w:t>65</w:t>
            </w:r>
          </w:p>
        </w:tc>
        <w:tc>
          <w:tcPr>
            <w:tcW w:w="1707" w:type="dxa"/>
            <w:tcBorders>
              <w:top w:val="single" w:sz="6" w:space="0" w:color="auto"/>
              <w:left w:val="single" w:sz="6" w:space="0" w:color="auto"/>
              <w:bottom w:val="single" w:sz="6" w:space="0" w:color="auto"/>
              <w:right w:val="single" w:sz="6" w:space="0" w:color="auto"/>
            </w:tcBorders>
          </w:tcPr>
          <w:p w14:paraId="65EEB361"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1426288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96E45B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22+</w:t>
            </w:r>
          </w:p>
        </w:tc>
      </w:tr>
      <w:tr w:rsidR="008A092F" w:rsidRPr="008D64FB" w14:paraId="1BB9C6D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20DF57D" w14:textId="77777777" w:rsidR="008A092F" w:rsidRPr="008D64FB" w:rsidRDefault="008A092F" w:rsidP="008A092F">
            <w:pPr>
              <w:rPr>
                <w:rFonts w:ascii="Arial" w:hAnsi="Arial" w:cs="Arial"/>
                <w:sz w:val="22"/>
                <w:szCs w:val="22"/>
              </w:rPr>
            </w:pPr>
            <w:r w:rsidRPr="008D64FB">
              <w:rPr>
                <w:rFonts w:ascii="Arial" w:hAnsi="Arial" w:cs="Arial"/>
                <w:sz w:val="22"/>
                <w:szCs w:val="22"/>
              </w:rPr>
              <w:t>66</w:t>
            </w:r>
          </w:p>
        </w:tc>
        <w:tc>
          <w:tcPr>
            <w:tcW w:w="1707" w:type="dxa"/>
            <w:tcBorders>
              <w:top w:val="single" w:sz="6" w:space="0" w:color="auto"/>
              <w:left w:val="single" w:sz="6" w:space="0" w:color="auto"/>
              <w:bottom w:val="single" w:sz="6" w:space="0" w:color="auto"/>
              <w:right w:val="single" w:sz="6" w:space="0" w:color="auto"/>
            </w:tcBorders>
          </w:tcPr>
          <w:p w14:paraId="27052DC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6F684F2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1C1EC13B"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21+</w:t>
            </w:r>
          </w:p>
        </w:tc>
      </w:tr>
      <w:tr w:rsidR="008A092F" w:rsidRPr="008D64FB" w14:paraId="37707B94"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68B4C43" w14:textId="77777777" w:rsidR="008A092F" w:rsidRPr="008D64FB" w:rsidRDefault="008A092F" w:rsidP="008A092F">
            <w:pPr>
              <w:rPr>
                <w:rFonts w:ascii="Arial" w:hAnsi="Arial" w:cs="Arial"/>
                <w:sz w:val="22"/>
                <w:szCs w:val="22"/>
              </w:rPr>
            </w:pPr>
            <w:r w:rsidRPr="008D64FB">
              <w:rPr>
                <w:rFonts w:ascii="Arial" w:hAnsi="Arial" w:cs="Arial"/>
                <w:sz w:val="22"/>
                <w:szCs w:val="22"/>
              </w:rPr>
              <w:t>67</w:t>
            </w:r>
          </w:p>
        </w:tc>
        <w:tc>
          <w:tcPr>
            <w:tcW w:w="1707" w:type="dxa"/>
            <w:tcBorders>
              <w:top w:val="single" w:sz="6" w:space="0" w:color="auto"/>
              <w:left w:val="single" w:sz="6" w:space="0" w:color="auto"/>
              <w:bottom w:val="single" w:sz="6" w:space="0" w:color="auto"/>
              <w:right w:val="single" w:sz="6" w:space="0" w:color="auto"/>
            </w:tcBorders>
          </w:tcPr>
          <w:p w14:paraId="5D30C53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1A82153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31592A1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21+</w:t>
            </w:r>
          </w:p>
        </w:tc>
      </w:tr>
      <w:tr w:rsidR="008A092F" w:rsidRPr="008D64FB" w14:paraId="6565492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D2FAF43" w14:textId="77777777" w:rsidR="008A092F" w:rsidRPr="008D64FB" w:rsidRDefault="008A092F" w:rsidP="008A092F">
            <w:pPr>
              <w:rPr>
                <w:rFonts w:ascii="Arial" w:hAnsi="Arial" w:cs="Arial"/>
                <w:sz w:val="22"/>
                <w:szCs w:val="22"/>
              </w:rPr>
            </w:pPr>
            <w:r w:rsidRPr="008D64FB">
              <w:rPr>
                <w:rFonts w:ascii="Arial" w:hAnsi="Arial" w:cs="Arial"/>
                <w:sz w:val="22"/>
                <w:szCs w:val="22"/>
              </w:rPr>
              <w:t>68</w:t>
            </w:r>
          </w:p>
        </w:tc>
        <w:tc>
          <w:tcPr>
            <w:tcW w:w="1707" w:type="dxa"/>
            <w:tcBorders>
              <w:top w:val="single" w:sz="6" w:space="0" w:color="auto"/>
              <w:left w:val="single" w:sz="6" w:space="0" w:color="auto"/>
              <w:bottom w:val="single" w:sz="6" w:space="0" w:color="auto"/>
              <w:right w:val="single" w:sz="6" w:space="0" w:color="auto"/>
            </w:tcBorders>
          </w:tcPr>
          <w:p w14:paraId="65DED66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1DAFA12D"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BA4B09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20+</w:t>
            </w:r>
          </w:p>
        </w:tc>
      </w:tr>
      <w:tr w:rsidR="008A092F" w:rsidRPr="008D64FB" w14:paraId="72D855B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7454D1A" w14:textId="77777777" w:rsidR="008A092F" w:rsidRPr="008D64FB" w:rsidRDefault="008A092F" w:rsidP="008A092F">
            <w:pPr>
              <w:rPr>
                <w:rFonts w:ascii="Arial" w:hAnsi="Arial" w:cs="Arial"/>
                <w:sz w:val="22"/>
                <w:szCs w:val="22"/>
              </w:rPr>
            </w:pPr>
            <w:r w:rsidRPr="008D64FB">
              <w:rPr>
                <w:rFonts w:ascii="Arial" w:hAnsi="Arial" w:cs="Arial"/>
                <w:sz w:val="22"/>
                <w:szCs w:val="22"/>
              </w:rPr>
              <w:t>69</w:t>
            </w:r>
          </w:p>
        </w:tc>
        <w:tc>
          <w:tcPr>
            <w:tcW w:w="1707" w:type="dxa"/>
            <w:tcBorders>
              <w:top w:val="single" w:sz="6" w:space="0" w:color="auto"/>
              <w:left w:val="single" w:sz="6" w:space="0" w:color="auto"/>
              <w:bottom w:val="single" w:sz="6" w:space="0" w:color="auto"/>
              <w:right w:val="single" w:sz="6" w:space="0" w:color="auto"/>
            </w:tcBorders>
          </w:tcPr>
          <w:p w14:paraId="163B69C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0B76309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3F8B00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20+</w:t>
            </w:r>
          </w:p>
        </w:tc>
      </w:tr>
      <w:tr w:rsidR="008A092F" w:rsidRPr="008D64FB" w14:paraId="08B63D2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3D8313" w14:textId="77777777" w:rsidR="008A092F" w:rsidRPr="008D64FB" w:rsidRDefault="008A092F" w:rsidP="008A092F">
            <w:pPr>
              <w:rPr>
                <w:rFonts w:ascii="Arial" w:hAnsi="Arial" w:cs="Arial"/>
                <w:sz w:val="22"/>
                <w:szCs w:val="22"/>
              </w:rPr>
            </w:pPr>
            <w:r w:rsidRPr="008D64FB">
              <w:rPr>
                <w:rFonts w:ascii="Arial" w:hAnsi="Arial" w:cs="Arial"/>
                <w:sz w:val="22"/>
                <w:szCs w:val="22"/>
              </w:rPr>
              <w:t>70</w:t>
            </w:r>
          </w:p>
        </w:tc>
        <w:tc>
          <w:tcPr>
            <w:tcW w:w="1707" w:type="dxa"/>
            <w:tcBorders>
              <w:top w:val="single" w:sz="6" w:space="0" w:color="auto"/>
              <w:left w:val="single" w:sz="6" w:space="0" w:color="auto"/>
              <w:bottom w:val="single" w:sz="6" w:space="0" w:color="auto"/>
              <w:right w:val="single" w:sz="6" w:space="0" w:color="auto"/>
            </w:tcBorders>
          </w:tcPr>
          <w:p w14:paraId="338DECB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65191599"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784BDEA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w:t>
            </w:r>
          </w:p>
        </w:tc>
      </w:tr>
      <w:tr w:rsidR="008A092F" w:rsidRPr="008D64FB" w14:paraId="7FEAACCD"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487F00A" w14:textId="77777777" w:rsidR="008A092F" w:rsidRPr="008D64FB" w:rsidRDefault="008A092F" w:rsidP="008A092F">
            <w:pPr>
              <w:rPr>
                <w:rFonts w:ascii="Arial" w:hAnsi="Arial" w:cs="Arial"/>
                <w:sz w:val="22"/>
                <w:szCs w:val="22"/>
              </w:rPr>
            </w:pPr>
            <w:r w:rsidRPr="008D64FB">
              <w:rPr>
                <w:rFonts w:ascii="Arial" w:hAnsi="Arial" w:cs="Arial"/>
                <w:sz w:val="22"/>
                <w:szCs w:val="22"/>
              </w:rPr>
              <w:t>71</w:t>
            </w:r>
          </w:p>
        </w:tc>
        <w:tc>
          <w:tcPr>
            <w:tcW w:w="1707" w:type="dxa"/>
            <w:tcBorders>
              <w:top w:val="single" w:sz="6" w:space="0" w:color="auto"/>
              <w:left w:val="single" w:sz="6" w:space="0" w:color="auto"/>
              <w:bottom w:val="single" w:sz="6" w:space="0" w:color="auto"/>
              <w:right w:val="single" w:sz="6" w:space="0" w:color="auto"/>
            </w:tcBorders>
          </w:tcPr>
          <w:p w14:paraId="3864EFD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3C41C64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098873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w:t>
            </w:r>
          </w:p>
        </w:tc>
      </w:tr>
      <w:tr w:rsidR="008A092F" w:rsidRPr="008D64FB" w14:paraId="1EA01F9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8B94B75" w14:textId="77777777" w:rsidR="008A092F" w:rsidRPr="008D64FB" w:rsidRDefault="008A092F" w:rsidP="008A092F">
            <w:pPr>
              <w:rPr>
                <w:rFonts w:ascii="Arial" w:hAnsi="Arial" w:cs="Arial"/>
                <w:sz w:val="22"/>
                <w:szCs w:val="22"/>
              </w:rPr>
            </w:pPr>
            <w:r w:rsidRPr="008D64FB">
              <w:rPr>
                <w:rFonts w:ascii="Arial" w:hAnsi="Arial" w:cs="Arial"/>
                <w:sz w:val="22"/>
                <w:szCs w:val="22"/>
              </w:rPr>
              <w:t>72</w:t>
            </w:r>
          </w:p>
        </w:tc>
        <w:tc>
          <w:tcPr>
            <w:tcW w:w="1707" w:type="dxa"/>
            <w:tcBorders>
              <w:top w:val="single" w:sz="6" w:space="0" w:color="auto"/>
              <w:left w:val="single" w:sz="6" w:space="0" w:color="auto"/>
              <w:bottom w:val="single" w:sz="6" w:space="0" w:color="auto"/>
              <w:right w:val="single" w:sz="6" w:space="0" w:color="auto"/>
            </w:tcBorders>
          </w:tcPr>
          <w:p w14:paraId="57FE252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7A1746A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E98FEF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w:t>
            </w:r>
          </w:p>
        </w:tc>
      </w:tr>
      <w:tr w:rsidR="008A092F" w:rsidRPr="008D64FB" w14:paraId="2963E3F7"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EECC14" w14:textId="77777777" w:rsidR="008A092F" w:rsidRPr="008D64FB" w:rsidRDefault="008A092F" w:rsidP="008A092F">
            <w:pPr>
              <w:rPr>
                <w:rFonts w:ascii="Arial" w:hAnsi="Arial" w:cs="Arial"/>
                <w:sz w:val="22"/>
                <w:szCs w:val="22"/>
              </w:rPr>
            </w:pPr>
            <w:r w:rsidRPr="008D64FB">
              <w:rPr>
                <w:rFonts w:ascii="Arial" w:hAnsi="Arial" w:cs="Arial"/>
                <w:sz w:val="22"/>
                <w:szCs w:val="22"/>
              </w:rPr>
              <w:t>73</w:t>
            </w:r>
          </w:p>
        </w:tc>
        <w:tc>
          <w:tcPr>
            <w:tcW w:w="1707" w:type="dxa"/>
            <w:tcBorders>
              <w:top w:val="single" w:sz="6" w:space="0" w:color="auto"/>
              <w:left w:val="single" w:sz="6" w:space="0" w:color="auto"/>
              <w:bottom w:val="single" w:sz="6" w:space="0" w:color="auto"/>
              <w:right w:val="single" w:sz="6" w:space="0" w:color="auto"/>
            </w:tcBorders>
          </w:tcPr>
          <w:p w14:paraId="1E6F985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4186F30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3170F35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w:t>
            </w:r>
          </w:p>
        </w:tc>
      </w:tr>
      <w:tr w:rsidR="008A092F" w:rsidRPr="008D64FB" w14:paraId="2484B0D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396A73C" w14:textId="77777777" w:rsidR="008A092F" w:rsidRPr="008D64FB" w:rsidRDefault="008A092F" w:rsidP="008A092F">
            <w:pPr>
              <w:rPr>
                <w:rFonts w:ascii="Arial" w:hAnsi="Arial" w:cs="Arial"/>
                <w:sz w:val="22"/>
                <w:szCs w:val="22"/>
              </w:rPr>
            </w:pPr>
            <w:r w:rsidRPr="008D64FB">
              <w:rPr>
                <w:rFonts w:ascii="Arial" w:hAnsi="Arial" w:cs="Arial"/>
                <w:sz w:val="22"/>
                <w:szCs w:val="22"/>
              </w:rPr>
              <w:t>74</w:t>
            </w:r>
          </w:p>
        </w:tc>
        <w:tc>
          <w:tcPr>
            <w:tcW w:w="1707" w:type="dxa"/>
            <w:tcBorders>
              <w:top w:val="single" w:sz="6" w:space="0" w:color="auto"/>
              <w:left w:val="single" w:sz="6" w:space="0" w:color="auto"/>
              <w:bottom w:val="single" w:sz="6" w:space="0" w:color="auto"/>
              <w:right w:val="single" w:sz="6" w:space="0" w:color="auto"/>
            </w:tcBorders>
          </w:tcPr>
          <w:p w14:paraId="7F908CC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5-10</w:t>
            </w:r>
          </w:p>
        </w:tc>
        <w:tc>
          <w:tcPr>
            <w:tcW w:w="1708" w:type="dxa"/>
            <w:tcBorders>
              <w:top w:val="single" w:sz="6" w:space="0" w:color="auto"/>
              <w:left w:val="single" w:sz="6" w:space="0" w:color="auto"/>
              <w:bottom w:val="single" w:sz="6" w:space="0" w:color="auto"/>
              <w:right w:val="single" w:sz="6" w:space="0" w:color="auto"/>
            </w:tcBorders>
          </w:tcPr>
          <w:p w14:paraId="6057219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2C401A8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w:t>
            </w:r>
          </w:p>
        </w:tc>
      </w:tr>
    </w:tbl>
    <w:p w14:paraId="1674D195" w14:textId="77777777" w:rsidR="008A092F" w:rsidRPr="00591228" w:rsidRDefault="008A092F" w:rsidP="008A092F">
      <w:pPr>
        <w:rPr>
          <w:rFonts w:ascii="Arial" w:hAnsi="Arial" w:cs="Arial"/>
          <w:b/>
          <w:i/>
          <w:lang w:val="en-AU"/>
        </w:rPr>
      </w:pPr>
    </w:p>
    <w:p w14:paraId="3C72A837" w14:textId="77777777" w:rsidR="001F4899" w:rsidRDefault="001F4899" w:rsidP="008A092F">
      <w:pPr>
        <w:rPr>
          <w:rFonts w:ascii="Arial" w:hAnsi="Arial" w:cs="Arial"/>
        </w:rPr>
        <w:sectPr w:rsidR="001F4899" w:rsidSect="00F46036">
          <w:footerReference w:type="default" r:id="rId47"/>
          <w:pgSz w:w="11906" w:h="16838"/>
          <w:pgMar w:top="284" w:right="1440" w:bottom="1440" w:left="1440" w:header="708" w:footer="708" w:gutter="0"/>
          <w:cols w:space="708"/>
          <w:docGrid w:linePitch="360"/>
        </w:sectPr>
      </w:pPr>
    </w:p>
    <w:p w14:paraId="4DAAE3F9" w14:textId="77777777" w:rsidR="003B7CD9" w:rsidRPr="00E108CB" w:rsidRDefault="003B7CD9" w:rsidP="00E108CB">
      <w:pPr>
        <w:pStyle w:val="NCEACPbodytext2bold"/>
        <w:spacing w:before="0" w:after="0"/>
        <w:jc w:val="left"/>
        <w:rPr>
          <w:rFonts w:ascii="Arial" w:hAnsi="Arial" w:cs="Arial"/>
          <w:b w:val="0"/>
          <w:sz w:val="22"/>
          <w:szCs w:val="22"/>
          <w:lang w:val="en-GB"/>
        </w:rPr>
      </w:pPr>
      <w:bookmarkStart w:id="15" w:name="Gymnastics"/>
      <w:r w:rsidRPr="00B642FC">
        <w:rPr>
          <w:rFonts w:ascii="Arial" w:hAnsi="Arial" w:cs="Arial"/>
          <w:sz w:val="22"/>
          <w:szCs w:val="22"/>
          <w:lang w:val="en-GB"/>
        </w:rPr>
        <w:t>Gymnastics</w:t>
      </w:r>
      <w:r w:rsidR="00B642FC" w:rsidRPr="00B642FC">
        <w:rPr>
          <w:rFonts w:ascii="Arial" w:hAnsi="Arial" w:cs="Arial"/>
          <w:sz w:val="22"/>
          <w:szCs w:val="22"/>
          <w:lang w:val="en-GB"/>
        </w:rPr>
        <w:t xml:space="preserve"> </w:t>
      </w:r>
      <w:r w:rsidR="00B642FC" w:rsidRPr="00B642FC">
        <w:rPr>
          <w:rFonts w:ascii="Arial" w:hAnsi="Arial" w:cs="Arial"/>
          <w:b w:val="0"/>
          <w:sz w:val="22"/>
          <w:szCs w:val="22"/>
          <w:lang w:val="en-GB"/>
        </w:rPr>
        <w:t xml:space="preserve">– this activity requires students to demonstrate </w:t>
      </w:r>
      <w:r w:rsidR="00E058AD" w:rsidRPr="00E058AD">
        <w:rPr>
          <w:rFonts w:ascii="Arial" w:hAnsi="Arial" w:cs="Arial"/>
          <w:b w:val="0"/>
          <w:sz w:val="22"/>
          <w:szCs w:val="22"/>
        </w:rPr>
        <w:t>performance</w:t>
      </w:r>
      <w:r w:rsidR="00E058AD" w:rsidRPr="00B642FC">
        <w:rPr>
          <w:rFonts w:ascii="Arial" w:hAnsi="Arial" w:cs="Arial"/>
          <w:b w:val="0"/>
          <w:sz w:val="22"/>
          <w:szCs w:val="22"/>
          <w:lang w:val="en-GB"/>
        </w:rPr>
        <w:t xml:space="preserve"> </w:t>
      </w:r>
      <w:r w:rsidR="00B642FC" w:rsidRPr="00B642FC">
        <w:rPr>
          <w:rFonts w:ascii="Arial" w:hAnsi="Arial" w:cs="Arial"/>
          <w:b w:val="0"/>
          <w:sz w:val="22"/>
          <w:szCs w:val="22"/>
          <w:lang w:val="en-GB"/>
        </w:rPr>
        <w:t>in the performance</w:t>
      </w:r>
      <w:r w:rsidR="00E058AD">
        <w:rPr>
          <w:rFonts w:ascii="Arial" w:hAnsi="Arial" w:cs="Arial"/>
          <w:b w:val="0"/>
          <w:sz w:val="22"/>
          <w:szCs w:val="22"/>
          <w:lang w:val="en-GB"/>
        </w:rPr>
        <w:t>s</w:t>
      </w:r>
      <w:r w:rsidR="00B642FC" w:rsidRPr="00B642FC">
        <w:rPr>
          <w:rFonts w:ascii="Arial" w:hAnsi="Arial" w:cs="Arial"/>
          <w:b w:val="0"/>
          <w:sz w:val="22"/>
          <w:szCs w:val="22"/>
          <w:lang w:val="en-GB"/>
        </w:rPr>
        <w:t xml:space="preserve"> </w:t>
      </w:r>
      <w:bookmarkEnd w:id="15"/>
      <w:r w:rsidR="00B642FC" w:rsidRPr="00B642FC">
        <w:rPr>
          <w:rFonts w:ascii="Arial" w:hAnsi="Arial" w:cs="Arial"/>
          <w:b w:val="0"/>
          <w:sz w:val="22"/>
          <w:szCs w:val="22"/>
          <w:lang w:val="en-GB"/>
        </w:rPr>
        <w:t>of a</w:t>
      </w:r>
      <w:r w:rsidRPr="00B642FC">
        <w:rPr>
          <w:rFonts w:ascii="Arial" w:hAnsi="Arial" w:cs="Arial"/>
          <w:sz w:val="22"/>
          <w:szCs w:val="22"/>
          <w:lang w:val="en-GB"/>
        </w:rPr>
        <w:t xml:space="preserve"> </w:t>
      </w:r>
      <w:r w:rsidRPr="00E108CB">
        <w:rPr>
          <w:rFonts w:ascii="Arial" w:hAnsi="Arial" w:cs="Arial"/>
          <w:sz w:val="22"/>
          <w:szCs w:val="22"/>
          <w:lang w:val="en-GB"/>
        </w:rPr>
        <w:t>9 skill</w:t>
      </w:r>
      <w:r w:rsidRPr="00B642FC">
        <w:rPr>
          <w:rFonts w:ascii="Arial" w:hAnsi="Arial" w:cs="Arial"/>
          <w:sz w:val="22"/>
          <w:szCs w:val="22"/>
          <w:lang w:val="en-GB"/>
        </w:rPr>
        <w:t xml:space="preserve"> </w:t>
      </w:r>
      <w:r w:rsidRPr="00E108CB">
        <w:rPr>
          <w:rFonts w:ascii="Arial" w:hAnsi="Arial" w:cs="Arial"/>
          <w:b w:val="0"/>
          <w:sz w:val="22"/>
          <w:szCs w:val="22"/>
          <w:lang w:val="en-GB"/>
        </w:rPr>
        <w:t>gymnastics routine that includes:</w:t>
      </w:r>
    </w:p>
    <w:p w14:paraId="3DA9E33D" w14:textId="77777777" w:rsidR="003B7CD9" w:rsidRPr="00B642FC"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w:t>
      </w:r>
      <w:proofErr w:type="gramStart"/>
      <w:r w:rsidR="003B7CD9" w:rsidRPr="00B642FC">
        <w:rPr>
          <w:szCs w:val="22"/>
          <w:lang w:val="en-GB"/>
        </w:rPr>
        <w:t>four skill</w:t>
      </w:r>
      <w:proofErr w:type="gramEnd"/>
      <w:r w:rsidR="003B7CD9" w:rsidRPr="00B642FC">
        <w:rPr>
          <w:szCs w:val="22"/>
          <w:lang w:val="en-GB"/>
        </w:rPr>
        <w:t xml:space="preserve"> floor sequence (only one skill may be repeated twice)</w:t>
      </w:r>
    </w:p>
    <w:p w14:paraId="2384E627" w14:textId="77777777" w:rsidR="003B7CD9" w:rsidRPr="00B642FC"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vault</w:t>
      </w:r>
    </w:p>
    <w:p w14:paraId="06EC9B99" w14:textId="77777777" w:rsidR="003B7CD9" w:rsidRPr="00B642FC"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sequence of four skills on one of the following</w:t>
      </w:r>
      <w:r w:rsidRPr="00B642FC">
        <w:rPr>
          <w:szCs w:val="22"/>
          <w:lang w:val="en-GB"/>
        </w:rPr>
        <w:t>:</w:t>
      </w:r>
    </w:p>
    <w:p w14:paraId="3220DC61" w14:textId="77777777" w:rsidR="003B7CD9" w:rsidRPr="00B642FC"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B642FC">
        <w:rPr>
          <w:szCs w:val="22"/>
          <w:lang w:val="en-GB"/>
        </w:rPr>
        <w:t>t</w:t>
      </w:r>
      <w:r w:rsidR="003B7CD9" w:rsidRPr="00B642FC">
        <w:rPr>
          <w:szCs w:val="22"/>
          <w:lang w:val="en-GB"/>
        </w:rPr>
        <w:t>ramp</w:t>
      </w:r>
      <w:r w:rsidR="004725E8" w:rsidRPr="00B642FC">
        <w:rPr>
          <w:szCs w:val="22"/>
          <w:lang w:val="en-GB"/>
        </w:rPr>
        <w:t>oline</w:t>
      </w:r>
    </w:p>
    <w:p w14:paraId="37FA928D" w14:textId="77777777" w:rsidR="003B7CD9" w:rsidRPr="00B642FC"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B642FC">
        <w:rPr>
          <w:szCs w:val="22"/>
          <w:lang w:val="en-GB"/>
        </w:rPr>
        <w:t>b</w:t>
      </w:r>
      <w:r w:rsidR="003B7CD9" w:rsidRPr="00B642FC">
        <w:rPr>
          <w:szCs w:val="22"/>
          <w:lang w:val="en-GB"/>
        </w:rPr>
        <w:t>eam</w:t>
      </w:r>
    </w:p>
    <w:p w14:paraId="2AAC4AEC" w14:textId="77777777" w:rsidR="003B7CD9" w:rsidRPr="00B642FC"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B642FC">
        <w:rPr>
          <w:szCs w:val="22"/>
          <w:lang w:val="en-GB"/>
        </w:rPr>
        <w:t>h</w:t>
      </w:r>
      <w:r w:rsidR="003B7CD9" w:rsidRPr="00B642FC">
        <w:rPr>
          <w:szCs w:val="22"/>
          <w:lang w:val="en-GB"/>
        </w:rPr>
        <w:t>igh bar</w:t>
      </w:r>
    </w:p>
    <w:p w14:paraId="10FC4243" w14:textId="77777777" w:rsidR="003B7CD9" w:rsidRPr="00B642FC"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B642FC">
        <w:rPr>
          <w:szCs w:val="22"/>
          <w:lang w:val="en-GB"/>
        </w:rPr>
        <w:t>asymmetrical bar (</w:t>
      </w:r>
      <w:r w:rsidR="003B7CD9" w:rsidRPr="00B642FC">
        <w:rPr>
          <w:szCs w:val="22"/>
          <w:lang w:val="en-GB"/>
        </w:rPr>
        <w:t>only one skill may be repeated twice)</w:t>
      </w:r>
    </w:p>
    <w:p w14:paraId="7A9A139D" w14:textId="77777777" w:rsidR="003B7CD9" w:rsidRPr="00B642FC" w:rsidRDefault="003B7CD9" w:rsidP="00E108CB">
      <w:pPr>
        <w:pStyle w:val="NCEAbodytext"/>
        <w:tabs>
          <w:tab w:val="clear" w:pos="794"/>
          <w:tab w:val="left" w:pos="284"/>
        </w:tabs>
        <w:spacing w:before="0" w:after="0"/>
        <w:rPr>
          <w:szCs w:val="22"/>
          <w:lang w:val="en-GB"/>
        </w:rPr>
      </w:pPr>
    </w:p>
    <w:p w14:paraId="038BD12F" w14:textId="77777777" w:rsidR="003B7CD9" w:rsidRPr="00B642FC" w:rsidRDefault="004725E8" w:rsidP="00E108CB">
      <w:pPr>
        <w:tabs>
          <w:tab w:val="left" w:pos="851"/>
        </w:tabs>
        <w:rPr>
          <w:rFonts w:ascii="Arial" w:hAnsi="Arial" w:cs="Arial"/>
          <w:sz w:val="22"/>
          <w:szCs w:val="22"/>
        </w:rPr>
      </w:pPr>
      <w:r w:rsidRPr="00B642FC">
        <w:rPr>
          <w:rFonts w:ascii="Arial" w:hAnsi="Arial" w:cs="Arial"/>
          <w:sz w:val="22"/>
          <w:szCs w:val="22"/>
        </w:rPr>
        <w:t>Students</w:t>
      </w:r>
      <w:r w:rsidR="003B7CD9" w:rsidRPr="00B642FC">
        <w:rPr>
          <w:rFonts w:ascii="Arial" w:hAnsi="Arial" w:cs="Arial"/>
          <w:sz w:val="22"/>
          <w:szCs w:val="22"/>
        </w:rPr>
        <w:t xml:space="preserve"> are to perform </w:t>
      </w:r>
      <w:r w:rsidRPr="00B642FC">
        <w:rPr>
          <w:rFonts w:ascii="Arial" w:hAnsi="Arial" w:cs="Arial"/>
          <w:sz w:val="22"/>
          <w:szCs w:val="22"/>
        </w:rPr>
        <w:t>the</w:t>
      </w:r>
      <w:r w:rsidR="003B7CD9" w:rsidRPr="00B642FC">
        <w:rPr>
          <w:rFonts w:ascii="Arial" w:hAnsi="Arial" w:cs="Arial"/>
          <w:sz w:val="22"/>
          <w:szCs w:val="22"/>
        </w:rPr>
        <w:t xml:space="preserve"> </w:t>
      </w:r>
      <w:proofErr w:type="gramStart"/>
      <w:r w:rsidR="003B7CD9" w:rsidRPr="00B642FC">
        <w:rPr>
          <w:rFonts w:ascii="Arial" w:hAnsi="Arial" w:cs="Arial"/>
          <w:sz w:val="22"/>
          <w:szCs w:val="22"/>
        </w:rPr>
        <w:t>3 apparatus</w:t>
      </w:r>
      <w:proofErr w:type="gramEnd"/>
      <w:r w:rsidR="003B7CD9" w:rsidRPr="00B642FC">
        <w:rPr>
          <w:rFonts w:ascii="Arial" w:hAnsi="Arial" w:cs="Arial"/>
          <w:sz w:val="22"/>
          <w:szCs w:val="22"/>
        </w:rPr>
        <w:t xml:space="preserve"> routine under the following constraints:</w:t>
      </w:r>
    </w:p>
    <w:p w14:paraId="7B3A2272" w14:textId="77777777" w:rsidR="003B7CD9" w:rsidRPr="00E108CB"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E108CB">
        <w:rPr>
          <w:szCs w:val="22"/>
          <w:lang w:val="en-GB"/>
        </w:rPr>
        <w:t>2 attempts</w:t>
      </w:r>
      <w:r w:rsidR="004725E8" w:rsidRPr="00E108CB">
        <w:rPr>
          <w:szCs w:val="22"/>
          <w:lang w:val="en-GB"/>
        </w:rPr>
        <w:t>,</w:t>
      </w:r>
      <w:r w:rsidRPr="00E108CB">
        <w:rPr>
          <w:szCs w:val="22"/>
          <w:lang w:val="en-GB"/>
        </w:rPr>
        <w:t xml:space="preserve"> the best </w:t>
      </w:r>
      <w:r w:rsidR="00E108CB" w:rsidRPr="00E108CB">
        <w:rPr>
          <w:szCs w:val="22"/>
          <w:lang w:val="en-GB"/>
        </w:rPr>
        <w:t>whole</w:t>
      </w:r>
      <w:r w:rsidRPr="00E108CB">
        <w:rPr>
          <w:szCs w:val="22"/>
          <w:lang w:val="en-GB"/>
        </w:rPr>
        <w:t xml:space="preserve"> attempt to count</w:t>
      </w:r>
    </w:p>
    <w:p w14:paraId="24B04995" w14:textId="77777777" w:rsidR="003B7CD9" w:rsidRPr="00E108CB"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E108CB">
        <w:rPr>
          <w:szCs w:val="22"/>
          <w:lang w:val="en-GB"/>
        </w:rPr>
        <w:t>all use the vaulting platform on at least the first setting</w:t>
      </w:r>
    </w:p>
    <w:p w14:paraId="50BA0F2E" w14:textId="77777777" w:rsidR="003B7CD9" w:rsidRPr="00E108CB"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E108CB">
        <w:rPr>
          <w:szCs w:val="22"/>
          <w:lang w:val="en-GB"/>
        </w:rPr>
        <w:t>5 minutes warm up time and 2 minutes between attempts</w:t>
      </w:r>
    </w:p>
    <w:p w14:paraId="53AEB96A" w14:textId="77777777" w:rsidR="003B7CD9" w:rsidRPr="00B642FC" w:rsidRDefault="004725E8" w:rsidP="00B1484E">
      <w:pPr>
        <w:pStyle w:val="NCEAbodytext"/>
        <w:widowControl w:val="0"/>
        <w:numPr>
          <w:ilvl w:val="0"/>
          <w:numId w:val="6"/>
        </w:numPr>
        <w:tabs>
          <w:tab w:val="clear" w:pos="397"/>
          <w:tab w:val="clear" w:pos="794"/>
          <w:tab w:val="clear" w:pos="1191"/>
        </w:tabs>
        <w:suppressAutoHyphens/>
        <w:spacing w:before="0" w:after="0"/>
        <w:ind w:left="426" w:hanging="426"/>
        <w:rPr>
          <w:szCs w:val="22"/>
        </w:rPr>
      </w:pPr>
      <w:r w:rsidRPr="00E108CB">
        <w:rPr>
          <w:szCs w:val="22"/>
          <w:lang w:val="en-GB"/>
        </w:rPr>
        <w:t>c</w:t>
      </w:r>
      <w:r w:rsidR="003B7CD9" w:rsidRPr="00E108CB">
        <w:rPr>
          <w:szCs w:val="22"/>
          <w:lang w:val="en-GB"/>
        </w:rPr>
        <w:t>rash</w:t>
      </w:r>
      <w:r w:rsidR="003B7CD9" w:rsidRPr="00B642FC">
        <w:rPr>
          <w:szCs w:val="22"/>
        </w:rPr>
        <w:t xml:space="preserve"> mats are for safety only, not to make the skill easier</w:t>
      </w:r>
    </w:p>
    <w:p w14:paraId="56A0069A" w14:textId="77777777" w:rsidR="003B7CD9" w:rsidRDefault="003B7CD9" w:rsidP="003B7CD9">
      <w:pPr>
        <w:pStyle w:val="NCEAbodytext"/>
        <w:tabs>
          <w:tab w:val="clear" w:pos="794"/>
          <w:tab w:val="left" w:pos="284"/>
        </w:tabs>
        <w:spacing w:before="0" w:after="0"/>
        <w:rPr>
          <w:sz w:val="24"/>
          <w:szCs w:val="24"/>
          <w:lang w:val="en-GB"/>
        </w:rPr>
      </w:pPr>
    </w:p>
    <w:tbl>
      <w:tblPr>
        <w:tblStyle w:val="TableGrid"/>
        <w:tblW w:w="0" w:type="auto"/>
        <w:jc w:val="center"/>
        <w:tblLook w:val="04A0" w:firstRow="1" w:lastRow="0" w:firstColumn="1" w:lastColumn="0" w:noHBand="0" w:noVBand="1"/>
      </w:tblPr>
      <w:tblGrid>
        <w:gridCol w:w="2601"/>
        <w:gridCol w:w="3561"/>
        <w:gridCol w:w="3561"/>
      </w:tblGrid>
      <w:tr w:rsidR="001C320A" w:rsidRPr="00FA38DD" w14:paraId="0D8CDDFF" w14:textId="77777777" w:rsidTr="008D64FB">
        <w:trPr>
          <w:jc w:val="center"/>
        </w:trPr>
        <w:tc>
          <w:tcPr>
            <w:tcW w:w="2601" w:type="dxa"/>
          </w:tcPr>
          <w:p w14:paraId="7B06134F" w14:textId="77777777" w:rsidR="001C320A" w:rsidRPr="00FA38DD" w:rsidRDefault="00FA38DD" w:rsidP="003B7CD9">
            <w:pPr>
              <w:pStyle w:val="NCEAbodytext"/>
              <w:tabs>
                <w:tab w:val="clear" w:pos="794"/>
                <w:tab w:val="left" w:pos="284"/>
              </w:tabs>
              <w:spacing w:before="0" w:after="0"/>
              <w:rPr>
                <w:b/>
                <w:szCs w:val="22"/>
                <w:lang w:val="en-GB"/>
              </w:rPr>
            </w:pPr>
            <w:r w:rsidRPr="00FA38DD">
              <w:rPr>
                <w:b/>
                <w:szCs w:val="22"/>
                <w:lang w:val="en-GB"/>
              </w:rPr>
              <w:t>Skill</w:t>
            </w:r>
          </w:p>
        </w:tc>
        <w:tc>
          <w:tcPr>
            <w:tcW w:w="3561" w:type="dxa"/>
          </w:tcPr>
          <w:p w14:paraId="493A964A" w14:textId="77777777" w:rsidR="001C320A" w:rsidRPr="00FA38DD" w:rsidRDefault="001C320A" w:rsidP="003B7CD9">
            <w:pPr>
              <w:pStyle w:val="NCEAbodytext"/>
              <w:tabs>
                <w:tab w:val="clear" w:pos="794"/>
                <w:tab w:val="left" w:pos="284"/>
              </w:tabs>
              <w:spacing w:before="0" w:after="0"/>
              <w:rPr>
                <w:b/>
                <w:szCs w:val="22"/>
                <w:lang w:val="en-GB"/>
              </w:rPr>
            </w:pPr>
            <w:r w:rsidRPr="00FA38DD">
              <w:rPr>
                <w:b/>
                <w:szCs w:val="22"/>
                <w:lang w:val="en-GB"/>
              </w:rPr>
              <w:t>Simple</w:t>
            </w:r>
          </w:p>
        </w:tc>
        <w:tc>
          <w:tcPr>
            <w:tcW w:w="3561" w:type="dxa"/>
          </w:tcPr>
          <w:p w14:paraId="3BFCC977" w14:textId="77777777" w:rsidR="001C320A" w:rsidRPr="00FA38DD" w:rsidRDefault="001C320A" w:rsidP="003B7CD9">
            <w:pPr>
              <w:pStyle w:val="NCEAbodytext"/>
              <w:tabs>
                <w:tab w:val="clear" w:pos="794"/>
                <w:tab w:val="left" w:pos="284"/>
              </w:tabs>
              <w:spacing w:before="0" w:after="0"/>
              <w:rPr>
                <w:b/>
                <w:szCs w:val="22"/>
                <w:lang w:val="en-GB"/>
              </w:rPr>
            </w:pPr>
            <w:r w:rsidRPr="00FA38DD">
              <w:rPr>
                <w:b/>
                <w:szCs w:val="22"/>
                <w:lang w:val="en-GB"/>
              </w:rPr>
              <w:t>Complex</w:t>
            </w:r>
          </w:p>
        </w:tc>
      </w:tr>
      <w:tr w:rsidR="00FA38DD" w:rsidRPr="00FA38DD" w14:paraId="61CEE3A0" w14:textId="77777777" w:rsidTr="008D64FB">
        <w:trPr>
          <w:jc w:val="center"/>
        </w:trPr>
        <w:tc>
          <w:tcPr>
            <w:tcW w:w="2601" w:type="dxa"/>
            <w:vMerge w:val="restart"/>
          </w:tcPr>
          <w:p w14:paraId="3E0F5E9C" w14:textId="77777777" w:rsidR="00FA38DD" w:rsidRPr="00FA38DD" w:rsidRDefault="00FA38DD" w:rsidP="001C320A">
            <w:pPr>
              <w:pStyle w:val="NCEAbodytext"/>
              <w:tabs>
                <w:tab w:val="clear" w:pos="794"/>
                <w:tab w:val="left" w:pos="284"/>
              </w:tabs>
              <w:spacing w:before="0" w:after="0"/>
              <w:rPr>
                <w:b/>
                <w:szCs w:val="22"/>
                <w:lang w:val="en-GB"/>
              </w:rPr>
            </w:pPr>
            <w:r w:rsidRPr="00FA38DD">
              <w:rPr>
                <w:b/>
                <w:szCs w:val="22"/>
                <w:lang w:val="en-GB"/>
              </w:rPr>
              <w:t>Floor</w:t>
            </w:r>
          </w:p>
        </w:tc>
        <w:tc>
          <w:tcPr>
            <w:tcW w:w="3561" w:type="dxa"/>
          </w:tcPr>
          <w:p w14:paraId="4D0539D5"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Forward and backward rolls</w:t>
            </w:r>
          </w:p>
        </w:tc>
        <w:tc>
          <w:tcPr>
            <w:tcW w:w="3561" w:type="dxa"/>
          </w:tcPr>
          <w:p w14:paraId="7FE2760E" w14:textId="77777777" w:rsidR="00FA38DD" w:rsidRPr="00FA38DD" w:rsidRDefault="00FA38DD" w:rsidP="001C320A">
            <w:pPr>
              <w:pStyle w:val="NCEAbodytext"/>
              <w:tabs>
                <w:tab w:val="clear" w:pos="794"/>
                <w:tab w:val="left" w:pos="284"/>
              </w:tabs>
              <w:spacing w:before="0" w:after="0"/>
              <w:rPr>
                <w:szCs w:val="22"/>
                <w:lang w:val="en-GB"/>
              </w:rPr>
            </w:pPr>
            <w:r w:rsidRPr="00FA38DD">
              <w:rPr>
                <w:szCs w:val="22"/>
              </w:rPr>
              <w:t>Backward roll to handstand</w:t>
            </w:r>
          </w:p>
        </w:tc>
      </w:tr>
      <w:tr w:rsidR="00FA38DD" w:rsidRPr="00FA38DD" w14:paraId="5DACA6E0" w14:textId="77777777" w:rsidTr="008D64FB">
        <w:trPr>
          <w:jc w:val="center"/>
        </w:trPr>
        <w:tc>
          <w:tcPr>
            <w:tcW w:w="2601" w:type="dxa"/>
            <w:vMerge/>
          </w:tcPr>
          <w:p w14:paraId="7DF6F7AA"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0B1C9490"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Handstand</w:t>
            </w:r>
          </w:p>
        </w:tc>
        <w:tc>
          <w:tcPr>
            <w:tcW w:w="3561" w:type="dxa"/>
          </w:tcPr>
          <w:p w14:paraId="65C707ED" w14:textId="77777777" w:rsidR="00FA38DD" w:rsidRPr="00FA38DD" w:rsidRDefault="00FA38DD" w:rsidP="001C320A">
            <w:pPr>
              <w:tabs>
                <w:tab w:val="left" w:pos="7920"/>
              </w:tabs>
              <w:rPr>
                <w:rFonts w:ascii="Arial" w:hAnsi="Arial" w:cs="Arial"/>
                <w:sz w:val="22"/>
                <w:szCs w:val="22"/>
              </w:rPr>
            </w:pPr>
            <w:proofErr w:type="gramStart"/>
            <w:r w:rsidRPr="00FA38DD">
              <w:rPr>
                <w:rFonts w:ascii="Arial" w:hAnsi="Arial" w:cs="Arial"/>
                <w:sz w:val="22"/>
                <w:szCs w:val="22"/>
              </w:rPr>
              <w:t>Hand spring</w:t>
            </w:r>
            <w:proofErr w:type="gramEnd"/>
          </w:p>
        </w:tc>
      </w:tr>
      <w:tr w:rsidR="00FA38DD" w:rsidRPr="00FA38DD" w14:paraId="7E5D844A" w14:textId="77777777" w:rsidTr="008D64FB">
        <w:trPr>
          <w:jc w:val="center"/>
        </w:trPr>
        <w:tc>
          <w:tcPr>
            <w:tcW w:w="2601" w:type="dxa"/>
            <w:vMerge/>
          </w:tcPr>
          <w:p w14:paraId="320646EB"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5C6B0F57"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Dive rolls</w:t>
            </w:r>
          </w:p>
        </w:tc>
        <w:tc>
          <w:tcPr>
            <w:tcW w:w="3561" w:type="dxa"/>
          </w:tcPr>
          <w:p w14:paraId="35CD330C"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One handed cartwheel</w:t>
            </w:r>
          </w:p>
        </w:tc>
      </w:tr>
      <w:tr w:rsidR="00FA38DD" w:rsidRPr="00FA38DD" w14:paraId="2DA4F8F9" w14:textId="77777777" w:rsidTr="008D64FB">
        <w:trPr>
          <w:jc w:val="center"/>
        </w:trPr>
        <w:tc>
          <w:tcPr>
            <w:tcW w:w="2601" w:type="dxa"/>
            <w:vMerge/>
          </w:tcPr>
          <w:p w14:paraId="31ED7778"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2FAD1E00"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Cartwheel</w:t>
            </w:r>
          </w:p>
        </w:tc>
        <w:tc>
          <w:tcPr>
            <w:tcW w:w="3561" w:type="dxa"/>
          </w:tcPr>
          <w:p w14:paraId="4DD32C67"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Walkovers (forward or backward)</w:t>
            </w:r>
          </w:p>
        </w:tc>
      </w:tr>
      <w:tr w:rsidR="00FA38DD" w:rsidRPr="00FA38DD" w14:paraId="5DD672A1" w14:textId="77777777" w:rsidTr="008D64FB">
        <w:trPr>
          <w:jc w:val="center"/>
        </w:trPr>
        <w:tc>
          <w:tcPr>
            <w:tcW w:w="2601" w:type="dxa"/>
            <w:vMerge/>
          </w:tcPr>
          <w:p w14:paraId="532070F0"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0D92D815"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Balances, turns &amp; leaps</w:t>
            </w:r>
          </w:p>
        </w:tc>
        <w:tc>
          <w:tcPr>
            <w:tcW w:w="3561" w:type="dxa"/>
          </w:tcPr>
          <w:p w14:paraId="7B3555EA"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Handstand forward roll</w:t>
            </w:r>
          </w:p>
        </w:tc>
      </w:tr>
      <w:tr w:rsidR="00FA38DD" w:rsidRPr="00FA38DD" w14:paraId="5032D698" w14:textId="77777777" w:rsidTr="008D64FB">
        <w:trPr>
          <w:jc w:val="center"/>
        </w:trPr>
        <w:tc>
          <w:tcPr>
            <w:tcW w:w="2601" w:type="dxa"/>
            <w:vMerge/>
          </w:tcPr>
          <w:p w14:paraId="1A9B60E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847A20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Round</w:t>
            </w:r>
          </w:p>
        </w:tc>
        <w:tc>
          <w:tcPr>
            <w:tcW w:w="3561" w:type="dxa"/>
          </w:tcPr>
          <w:p w14:paraId="4DB305C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 xml:space="preserve">Flic </w:t>
            </w:r>
            <w:proofErr w:type="spellStart"/>
            <w:r w:rsidRPr="00FA38DD">
              <w:rPr>
                <w:rFonts w:ascii="Arial" w:hAnsi="Arial" w:cs="Arial"/>
                <w:sz w:val="22"/>
                <w:szCs w:val="22"/>
              </w:rPr>
              <w:t>Flac</w:t>
            </w:r>
            <w:proofErr w:type="spellEnd"/>
          </w:p>
        </w:tc>
      </w:tr>
      <w:tr w:rsidR="00FA38DD" w:rsidRPr="00FA38DD" w14:paraId="667BF500" w14:textId="77777777" w:rsidTr="008D64FB">
        <w:trPr>
          <w:jc w:val="center"/>
        </w:trPr>
        <w:tc>
          <w:tcPr>
            <w:tcW w:w="2601" w:type="dxa"/>
            <w:vMerge/>
          </w:tcPr>
          <w:p w14:paraId="3E190F5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FB76C7C" w14:textId="77777777" w:rsidR="00FA38DD" w:rsidRPr="00FA38DD" w:rsidRDefault="00FA38DD" w:rsidP="00C30CCB">
            <w:pPr>
              <w:pStyle w:val="NCEAbodytext"/>
              <w:tabs>
                <w:tab w:val="clear" w:pos="794"/>
                <w:tab w:val="left" w:pos="284"/>
              </w:tabs>
              <w:spacing w:before="0" w:after="0"/>
              <w:rPr>
                <w:szCs w:val="22"/>
                <w:lang w:val="en-GB"/>
              </w:rPr>
            </w:pPr>
          </w:p>
        </w:tc>
        <w:tc>
          <w:tcPr>
            <w:tcW w:w="3561" w:type="dxa"/>
          </w:tcPr>
          <w:p w14:paraId="5565A37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Somersaults</w:t>
            </w:r>
          </w:p>
        </w:tc>
      </w:tr>
      <w:tr w:rsidR="00FA38DD" w:rsidRPr="00FA38DD" w14:paraId="6BE4AF3A" w14:textId="77777777" w:rsidTr="008D64FB">
        <w:trPr>
          <w:jc w:val="center"/>
        </w:trPr>
        <w:tc>
          <w:tcPr>
            <w:tcW w:w="2601" w:type="dxa"/>
            <w:vMerge/>
          </w:tcPr>
          <w:p w14:paraId="00EE7A80"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E8E47C2" w14:textId="77777777" w:rsidR="00FA38DD" w:rsidRPr="00FA38DD" w:rsidRDefault="00FA38DD" w:rsidP="00C30CCB">
            <w:pPr>
              <w:pStyle w:val="NCEAbodytext"/>
              <w:tabs>
                <w:tab w:val="clear" w:pos="794"/>
                <w:tab w:val="left" w:pos="284"/>
              </w:tabs>
              <w:spacing w:before="0" w:after="0"/>
              <w:rPr>
                <w:szCs w:val="22"/>
                <w:lang w:val="en-GB"/>
              </w:rPr>
            </w:pPr>
          </w:p>
        </w:tc>
        <w:tc>
          <w:tcPr>
            <w:tcW w:w="3561" w:type="dxa"/>
          </w:tcPr>
          <w:p w14:paraId="28F410C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Press to handstand</w:t>
            </w:r>
          </w:p>
        </w:tc>
      </w:tr>
      <w:tr w:rsidR="00FA38DD" w:rsidRPr="00FA38DD" w14:paraId="26A24AB8" w14:textId="77777777" w:rsidTr="008D64FB">
        <w:trPr>
          <w:jc w:val="center"/>
        </w:trPr>
        <w:tc>
          <w:tcPr>
            <w:tcW w:w="2601" w:type="dxa"/>
            <w:vMerge w:val="restart"/>
          </w:tcPr>
          <w:p w14:paraId="72576801"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Vault</w:t>
            </w:r>
          </w:p>
        </w:tc>
        <w:tc>
          <w:tcPr>
            <w:tcW w:w="3561" w:type="dxa"/>
          </w:tcPr>
          <w:p w14:paraId="30A9CDF8"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Through vaults</w:t>
            </w:r>
          </w:p>
        </w:tc>
        <w:tc>
          <w:tcPr>
            <w:tcW w:w="3561" w:type="dxa"/>
          </w:tcPr>
          <w:p w14:paraId="068B74D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Long Fly</w:t>
            </w:r>
          </w:p>
        </w:tc>
      </w:tr>
      <w:tr w:rsidR="00FA38DD" w:rsidRPr="00FA38DD" w14:paraId="511AAC57" w14:textId="77777777" w:rsidTr="008D64FB">
        <w:trPr>
          <w:jc w:val="center"/>
        </w:trPr>
        <w:tc>
          <w:tcPr>
            <w:tcW w:w="2601" w:type="dxa"/>
            <w:vMerge/>
          </w:tcPr>
          <w:p w14:paraId="52E12EC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D7DB108"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Straddle vaults</w:t>
            </w:r>
          </w:p>
        </w:tc>
        <w:tc>
          <w:tcPr>
            <w:tcW w:w="3561" w:type="dxa"/>
          </w:tcPr>
          <w:p w14:paraId="32930C43" w14:textId="77777777" w:rsidR="00FA38DD" w:rsidRPr="00FA38DD" w:rsidRDefault="00FA38DD" w:rsidP="00C30CCB">
            <w:pPr>
              <w:tabs>
                <w:tab w:val="left" w:pos="7920"/>
              </w:tabs>
              <w:rPr>
                <w:rFonts w:ascii="Arial" w:hAnsi="Arial" w:cs="Arial"/>
                <w:sz w:val="22"/>
                <w:szCs w:val="22"/>
              </w:rPr>
            </w:pPr>
            <w:proofErr w:type="gramStart"/>
            <w:r w:rsidRPr="00FA38DD">
              <w:rPr>
                <w:rFonts w:ascii="Arial" w:hAnsi="Arial" w:cs="Arial"/>
                <w:sz w:val="22"/>
                <w:szCs w:val="22"/>
              </w:rPr>
              <w:t>Hand spring</w:t>
            </w:r>
            <w:proofErr w:type="gramEnd"/>
          </w:p>
        </w:tc>
      </w:tr>
      <w:tr w:rsidR="00FA38DD" w:rsidRPr="00FA38DD" w14:paraId="1BA6D5AF" w14:textId="77777777" w:rsidTr="008D64FB">
        <w:trPr>
          <w:jc w:val="center"/>
        </w:trPr>
        <w:tc>
          <w:tcPr>
            <w:tcW w:w="2601" w:type="dxa"/>
            <w:vMerge/>
          </w:tcPr>
          <w:p w14:paraId="6A2BC47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7DE44DF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Side Vaults</w:t>
            </w:r>
          </w:p>
        </w:tc>
        <w:tc>
          <w:tcPr>
            <w:tcW w:w="3561" w:type="dxa"/>
          </w:tcPr>
          <w:p w14:paraId="7A37E61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Handstand flat-back</w:t>
            </w:r>
          </w:p>
        </w:tc>
      </w:tr>
      <w:tr w:rsidR="00FA38DD" w:rsidRPr="00FA38DD" w14:paraId="2448C369" w14:textId="77777777" w:rsidTr="008D64FB">
        <w:trPr>
          <w:jc w:val="center"/>
        </w:trPr>
        <w:tc>
          <w:tcPr>
            <w:tcW w:w="2601" w:type="dxa"/>
            <w:vMerge/>
          </w:tcPr>
          <w:p w14:paraId="4DCC6F47"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B5E47D9" w14:textId="77777777" w:rsidR="00FA38DD" w:rsidRPr="00FA38DD" w:rsidRDefault="00FA38DD" w:rsidP="00C30CCB">
            <w:pPr>
              <w:tabs>
                <w:tab w:val="left" w:pos="7920"/>
              </w:tabs>
              <w:rPr>
                <w:rFonts w:ascii="Arial" w:hAnsi="Arial" w:cs="Arial"/>
                <w:sz w:val="22"/>
                <w:szCs w:val="22"/>
              </w:rPr>
            </w:pPr>
          </w:p>
        </w:tc>
        <w:tc>
          <w:tcPr>
            <w:tcW w:w="3561" w:type="dxa"/>
          </w:tcPr>
          <w:p w14:paraId="0D5D5D5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 xml:space="preserve">Somersault over </w:t>
            </w:r>
            <w:proofErr w:type="gramStart"/>
            <w:r w:rsidRPr="00FA38DD">
              <w:rPr>
                <w:rFonts w:ascii="Arial" w:hAnsi="Arial" w:cs="Arial"/>
                <w:sz w:val="22"/>
                <w:szCs w:val="22"/>
              </w:rPr>
              <w:t>3 layer</w:t>
            </w:r>
            <w:proofErr w:type="gramEnd"/>
            <w:r w:rsidRPr="00FA38DD">
              <w:rPr>
                <w:rFonts w:ascii="Arial" w:hAnsi="Arial" w:cs="Arial"/>
                <w:sz w:val="22"/>
                <w:szCs w:val="22"/>
              </w:rPr>
              <w:t xml:space="preserve"> box of beat board</w:t>
            </w:r>
          </w:p>
        </w:tc>
      </w:tr>
      <w:tr w:rsidR="00FA38DD" w:rsidRPr="00FA38DD" w14:paraId="23B517E0" w14:textId="77777777" w:rsidTr="008D64FB">
        <w:trPr>
          <w:jc w:val="center"/>
        </w:trPr>
        <w:tc>
          <w:tcPr>
            <w:tcW w:w="2601" w:type="dxa"/>
            <w:vMerge w:val="restart"/>
          </w:tcPr>
          <w:p w14:paraId="5D5389E0"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Trampoline</w:t>
            </w:r>
          </w:p>
        </w:tc>
        <w:tc>
          <w:tcPr>
            <w:tcW w:w="3561" w:type="dxa"/>
          </w:tcPr>
          <w:p w14:paraId="2009DDC6"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Pikes</w:t>
            </w:r>
          </w:p>
        </w:tc>
        <w:tc>
          <w:tcPr>
            <w:tcW w:w="3561" w:type="dxa"/>
          </w:tcPr>
          <w:p w14:paraId="6C63BA9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somersault (layout or tuck)</w:t>
            </w:r>
          </w:p>
        </w:tc>
      </w:tr>
      <w:tr w:rsidR="00FA38DD" w:rsidRPr="00FA38DD" w14:paraId="3F666A4E" w14:textId="77777777" w:rsidTr="008D64FB">
        <w:trPr>
          <w:jc w:val="center"/>
        </w:trPr>
        <w:tc>
          <w:tcPr>
            <w:tcW w:w="2601" w:type="dxa"/>
            <w:vMerge/>
          </w:tcPr>
          <w:p w14:paraId="25D6C40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F913884"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Turns/Pirouettes</w:t>
            </w:r>
          </w:p>
        </w:tc>
        <w:tc>
          <w:tcPr>
            <w:tcW w:w="3561" w:type="dxa"/>
          </w:tcPr>
          <w:p w14:paraId="0C2960D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Backward somersault (layout or tuck)</w:t>
            </w:r>
          </w:p>
        </w:tc>
      </w:tr>
      <w:tr w:rsidR="00FA38DD" w:rsidRPr="00FA38DD" w14:paraId="686C09DA" w14:textId="77777777" w:rsidTr="008D64FB">
        <w:trPr>
          <w:jc w:val="center"/>
        </w:trPr>
        <w:tc>
          <w:tcPr>
            <w:tcW w:w="2601" w:type="dxa"/>
            <w:vMerge/>
          </w:tcPr>
          <w:p w14:paraId="18E7D592"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E3AED7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Front drop</w:t>
            </w:r>
          </w:p>
        </w:tc>
        <w:tc>
          <w:tcPr>
            <w:tcW w:w="3561" w:type="dxa"/>
          </w:tcPr>
          <w:p w14:paraId="29F77E64"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Swivel hips</w:t>
            </w:r>
          </w:p>
        </w:tc>
      </w:tr>
      <w:tr w:rsidR="00FA38DD" w:rsidRPr="00FA38DD" w14:paraId="59E01FBC" w14:textId="77777777" w:rsidTr="008D64FB">
        <w:trPr>
          <w:jc w:val="center"/>
        </w:trPr>
        <w:tc>
          <w:tcPr>
            <w:tcW w:w="2601" w:type="dxa"/>
            <w:vMerge/>
          </w:tcPr>
          <w:p w14:paraId="4CC8AA0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60A47A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 drop</w:t>
            </w:r>
          </w:p>
        </w:tc>
        <w:tc>
          <w:tcPr>
            <w:tcW w:w="3561" w:type="dxa"/>
          </w:tcPr>
          <w:p w14:paraId="017FB47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Barani</w:t>
            </w:r>
          </w:p>
        </w:tc>
      </w:tr>
      <w:tr w:rsidR="00FA38DD" w:rsidRPr="00FA38DD" w14:paraId="182ED237" w14:textId="77777777" w:rsidTr="008D64FB">
        <w:trPr>
          <w:jc w:val="center"/>
        </w:trPr>
        <w:tc>
          <w:tcPr>
            <w:tcW w:w="2601" w:type="dxa"/>
            <w:vMerge/>
          </w:tcPr>
          <w:p w14:paraId="0387D0D6"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B80AF0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 xml:space="preserve">Seat drop </w:t>
            </w:r>
          </w:p>
        </w:tc>
        <w:tc>
          <w:tcPr>
            <w:tcW w:w="3561" w:type="dxa"/>
          </w:tcPr>
          <w:p w14:paraId="3353DAF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Twists</w:t>
            </w:r>
          </w:p>
        </w:tc>
      </w:tr>
      <w:tr w:rsidR="00FA38DD" w:rsidRPr="00FA38DD" w14:paraId="5A5670D3" w14:textId="77777777" w:rsidTr="008D64FB">
        <w:trPr>
          <w:jc w:val="center"/>
        </w:trPr>
        <w:tc>
          <w:tcPr>
            <w:tcW w:w="2601" w:type="dxa"/>
            <w:vMerge/>
          </w:tcPr>
          <w:p w14:paraId="565BFF5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4CDD9EB" w14:textId="77777777" w:rsidR="00FA38DD" w:rsidRPr="00FA38DD" w:rsidRDefault="00FA38DD" w:rsidP="00C30CCB">
            <w:pPr>
              <w:tabs>
                <w:tab w:val="left" w:pos="7920"/>
              </w:tabs>
              <w:rPr>
                <w:rFonts w:ascii="Arial" w:hAnsi="Arial" w:cs="Arial"/>
                <w:sz w:val="22"/>
                <w:szCs w:val="22"/>
              </w:rPr>
            </w:pPr>
          </w:p>
        </w:tc>
        <w:tc>
          <w:tcPr>
            <w:tcW w:w="3561" w:type="dxa"/>
          </w:tcPr>
          <w:p w14:paraId="0572E2D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 xml:space="preserve">Combination moves </w:t>
            </w:r>
            <w:proofErr w:type="spellStart"/>
            <w:r w:rsidRPr="00FA38DD">
              <w:rPr>
                <w:rFonts w:ascii="Arial" w:hAnsi="Arial" w:cs="Arial"/>
                <w:sz w:val="22"/>
                <w:szCs w:val="22"/>
              </w:rPr>
              <w:t>e.g</w:t>
            </w:r>
            <w:proofErr w:type="spellEnd"/>
            <w:r w:rsidRPr="00FA38DD">
              <w:rPr>
                <w:rFonts w:ascii="Arial" w:hAnsi="Arial" w:cs="Arial"/>
                <w:sz w:val="22"/>
                <w:szCs w:val="22"/>
              </w:rPr>
              <w:t xml:space="preserve"> back drop to front drop</w:t>
            </w:r>
          </w:p>
        </w:tc>
      </w:tr>
      <w:tr w:rsidR="00FA38DD" w:rsidRPr="00FA38DD" w14:paraId="40581B20" w14:textId="77777777" w:rsidTr="008D64FB">
        <w:trPr>
          <w:jc w:val="center"/>
        </w:trPr>
        <w:tc>
          <w:tcPr>
            <w:tcW w:w="2601" w:type="dxa"/>
            <w:vMerge w:val="restart"/>
          </w:tcPr>
          <w:p w14:paraId="6062FAFE"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Beam</w:t>
            </w:r>
          </w:p>
        </w:tc>
        <w:tc>
          <w:tcPr>
            <w:tcW w:w="3561" w:type="dxa"/>
          </w:tcPr>
          <w:p w14:paraId="3814584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Leaps (cat, stag, pike)</w:t>
            </w:r>
          </w:p>
        </w:tc>
        <w:tc>
          <w:tcPr>
            <w:tcW w:w="3561" w:type="dxa"/>
          </w:tcPr>
          <w:p w14:paraId="6534E90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rolls (to straddle or standing)</w:t>
            </w:r>
          </w:p>
        </w:tc>
      </w:tr>
      <w:tr w:rsidR="00FA38DD" w:rsidRPr="00FA38DD" w14:paraId="1884EA4A" w14:textId="77777777" w:rsidTr="008D64FB">
        <w:trPr>
          <w:jc w:val="center"/>
        </w:trPr>
        <w:tc>
          <w:tcPr>
            <w:tcW w:w="2601" w:type="dxa"/>
            <w:vMerge/>
          </w:tcPr>
          <w:p w14:paraId="498AF0D8"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E24FB1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Chasse</w:t>
            </w:r>
          </w:p>
        </w:tc>
        <w:tc>
          <w:tcPr>
            <w:tcW w:w="3561" w:type="dxa"/>
          </w:tcPr>
          <w:p w14:paraId="0FC184E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Somersault dismounts</w:t>
            </w:r>
          </w:p>
        </w:tc>
      </w:tr>
      <w:tr w:rsidR="00FA38DD" w:rsidRPr="00FA38DD" w14:paraId="6A2494BB" w14:textId="77777777" w:rsidTr="008D64FB">
        <w:trPr>
          <w:jc w:val="center"/>
        </w:trPr>
        <w:tc>
          <w:tcPr>
            <w:tcW w:w="2601" w:type="dxa"/>
            <w:vMerge/>
          </w:tcPr>
          <w:p w14:paraId="263F3B9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3CC916B"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Balances</w:t>
            </w:r>
          </w:p>
        </w:tc>
        <w:tc>
          <w:tcPr>
            <w:tcW w:w="3561" w:type="dxa"/>
          </w:tcPr>
          <w:p w14:paraId="6B2844F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Leaps (Russian, split change leap)</w:t>
            </w:r>
          </w:p>
        </w:tc>
      </w:tr>
      <w:tr w:rsidR="00FA38DD" w:rsidRPr="00FA38DD" w14:paraId="317D0A75" w14:textId="77777777" w:rsidTr="008D64FB">
        <w:trPr>
          <w:jc w:val="center"/>
        </w:trPr>
        <w:tc>
          <w:tcPr>
            <w:tcW w:w="2601" w:type="dxa"/>
            <w:vMerge/>
          </w:tcPr>
          <w:p w14:paraId="16E5E008"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F3DC625"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½ cartwheel dismount</w:t>
            </w:r>
          </w:p>
        </w:tc>
        <w:tc>
          <w:tcPr>
            <w:tcW w:w="3561" w:type="dxa"/>
          </w:tcPr>
          <w:p w14:paraId="085B762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Full pirouettes</w:t>
            </w:r>
          </w:p>
        </w:tc>
      </w:tr>
      <w:tr w:rsidR="00FA38DD" w:rsidRPr="00FA38DD" w14:paraId="6654C07A" w14:textId="77777777" w:rsidTr="008D64FB">
        <w:trPr>
          <w:jc w:val="center"/>
        </w:trPr>
        <w:tc>
          <w:tcPr>
            <w:tcW w:w="2601" w:type="dxa"/>
            <w:vMerge/>
          </w:tcPr>
          <w:p w14:paraId="40D2860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42050CB3" w14:textId="77777777" w:rsidR="00FA38DD" w:rsidRPr="00FA38DD" w:rsidRDefault="00FA38DD" w:rsidP="00C30CCB">
            <w:pPr>
              <w:tabs>
                <w:tab w:val="left" w:pos="7920"/>
              </w:tabs>
              <w:rPr>
                <w:rFonts w:ascii="Arial" w:hAnsi="Arial" w:cs="Arial"/>
                <w:sz w:val="22"/>
                <w:szCs w:val="22"/>
              </w:rPr>
            </w:pPr>
          </w:p>
        </w:tc>
        <w:tc>
          <w:tcPr>
            <w:tcW w:w="3561" w:type="dxa"/>
          </w:tcPr>
          <w:p w14:paraId="4918038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Splits with no hands</w:t>
            </w:r>
          </w:p>
        </w:tc>
      </w:tr>
      <w:tr w:rsidR="00FA38DD" w:rsidRPr="00FA38DD" w14:paraId="077704DF" w14:textId="77777777" w:rsidTr="008D64FB">
        <w:trPr>
          <w:jc w:val="center"/>
        </w:trPr>
        <w:tc>
          <w:tcPr>
            <w:tcW w:w="2601" w:type="dxa"/>
            <w:vMerge/>
          </w:tcPr>
          <w:p w14:paraId="130CC4C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55BFDB1" w14:textId="77777777" w:rsidR="00FA38DD" w:rsidRPr="00FA38DD" w:rsidRDefault="00FA38DD" w:rsidP="00C30CCB">
            <w:pPr>
              <w:tabs>
                <w:tab w:val="left" w:pos="7920"/>
              </w:tabs>
              <w:rPr>
                <w:rFonts w:ascii="Arial" w:hAnsi="Arial" w:cs="Arial"/>
                <w:sz w:val="22"/>
                <w:szCs w:val="22"/>
              </w:rPr>
            </w:pPr>
          </w:p>
        </w:tc>
        <w:tc>
          <w:tcPr>
            <w:tcW w:w="3561" w:type="dxa"/>
          </w:tcPr>
          <w:p w14:paraId="1E37712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Handstands (back to standing or roll)</w:t>
            </w:r>
          </w:p>
        </w:tc>
      </w:tr>
      <w:tr w:rsidR="00FA38DD" w:rsidRPr="00FA38DD" w14:paraId="35B86FF1" w14:textId="77777777" w:rsidTr="008D64FB">
        <w:trPr>
          <w:jc w:val="center"/>
        </w:trPr>
        <w:tc>
          <w:tcPr>
            <w:tcW w:w="2601" w:type="dxa"/>
            <w:vMerge/>
          </w:tcPr>
          <w:p w14:paraId="38E7875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2A75F99" w14:textId="77777777" w:rsidR="00FA38DD" w:rsidRPr="00FA38DD" w:rsidRDefault="00FA38DD" w:rsidP="00C30CCB">
            <w:pPr>
              <w:tabs>
                <w:tab w:val="left" w:pos="7920"/>
              </w:tabs>
              <w:rPr>
                <w:rFonts w:ascii="Arial" w:hAnsi="Arial" w:cs="Arial"/>
                <w:sz w:val="22"/>
                <w:szCs w:val="22"/>
              </w:rPr>
            </w:pPr>
          </w:p>
        </w:tc>
        <w:tc>
          <w:tcPr>
            <w:tcW w:w="3561" w:type="dxa"/>
          </w:tcPr>
          <w:p w14:paraId="729A4345"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Cartwheels</w:t>
            </w:r>
          </w:p>
        </w:tc>
      </w:tr>
      <w:tr w:rsidR="00FA38DD" w:rsidRPr="00FA38DD" w14:paraId="1B9429D0" w14:textId="77777777" w:rsidTr="008D64FB">
        <w:trPr>
          <w:jc w:val="center"/>
        </w:trPr>
        <w:tc>
          <w:tcPr>
            <w:tcW w:w="2601" w:type="dxa"/>
            <w:vMerge w:val="restart"/>
          </w:tcPr>
          <w:p w14:paraId="1BCE15B0"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Bars</w:t>
            </w:r>
          </w:p>
        </w:tc>
        <w:tc>
          <w:tcPr>
            <w:tcW w:w="3561" w:type="dxa"/>
          </w:tcPr>
          <w:p w14:paraId="299102CF"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Death drop dismount</w:t>
            </w:r>
          </w:p>
        </w:tc>
        <w:tc>
          <w:tcPr>
            <w:tcW w:w="3561" w:type="dxa"/>
          </w:tcPr>
          <w:p w14:paraId="66927A4B"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Kip ups</w:t>
            </w:r>
          </w:p>
        </w:tc>
      </w:tr>
      <w:tr w:rsidR="00FA38DD" w:rsidRPr="00FA38DD" w14:paraId="633DACB1" w14:textId="77777777" w:rsidTr="008D64FB">
        <w:trPr>
          <w:jc w:val="center"/>
        </w:trPr>
        <w:tc>
          <w:tcPr>
            <w:tcW w:w="2601" w:type="dxa"/>
            <w:vMerge/>
          </w:tcPr>
          <w:p w14:paraId="2ECAA31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5C73CB3F"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Circle on from standing</w:t>
            </w:r>
          </w:p>
        </w:tc>
        <w:tc>
          <w:tcPr>
            <w:tcW w:w="3561" w:type="dxa"/>
          </w:tcPr>
          <w:p w14:paraId="1442D31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Release moves to re-grasp</w:t>
            </w:r>
          </w:p>
        </w:tc>
      </w:tr>
      <w:tr w:rsidR="00FA38DD" w:rsidRPr="00FA38DD" w14:paraId="3F5351CD" w14:textId="77777777" w:rsidTr="008D64FB">
        <w:trPr>
          <w:jc w:val="center"/>
        </w:trPr>
        <w:tc>
          <w:tcPr>
            <w:tcW w:w="2601" w:type="dxa"/>
            <w:vMerge/>
          </w:tcPr>
          <w:p w14:paraId="2FBD1CF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91D4351"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circle dismount</w:t>
            </w:r>
          </w:p>
        </w:tc>
        <w:tc>
          <w:tcPr>
            <w:tcW w:w="3561" w:type="dxa"/>
          </w:tcPr>
          <w:p w14:paraId="15B91BE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Backward Hip Circles from cast</w:t>
            </w:r>
          </w:p>
        </w:tc>
      </w:tr>
      <w:tr w:rsidR="00FA38DD" w:rsidRPr="00FA38DD" w14:paraId="0AE662B1" w14:textId="77777777" w:rsidTr="008D64FB">
        <w:trPr>
          <w:jc w:val="center"/>
        </w:trPr>
        <w:tc>
          <w:tcPr>
            <w:tcW w:w="2601" w:type="dxa"/>
            <w:vMerge/>
          </w:tcPr>
          <w:p w14:paraId="3FDCE676"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3F7473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Cast off dismount</w:t>
            </w:r>
          </w:p>
        </w:tc>
        <w:tc>
          <w:tcPr>
            <w:tcW w:w="3561" w:type="dxa"/>
          </w:tcPr>
          <w:p w14:paraId="442D5EC1"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Fly away</w:t>
            </w:r>
          </w:p>
        </w:tc>
      </w:tr>
      <w:tr w:rsidR="00FA38DD" w:rsidRPr="00FA38DD" w14:paraId="0ED3FA7E" w14:textId="77777777" w:rsidTr="008D64FB">
        <w:trPr>
          <w:jc w:val="center"/>
        </w:trPr>
        <w:tc>
          <w:tcPr>
            <w:tcW w:w="2601" w:type="dxa"/>
            <w:vMerge/>
          </w:tcPr>
          <w:p w14:paraId="2FC0A1C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DA410F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Glides and swings</w:t>
            </w:r>
          </w:p>
        </w:tc>
        <w:tc>
          <w:tcPr>
            <w:tcW w:w="3561" w:type="dxa"/>
          </w:tcPr>
          <w:p w14:paraId="48EC281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Straddle or stoop bar to transition</w:t>
            </w:r>
          </w:p>
        </w:tc>
      </w:tr>
      <w:tr w:rsidR="00FA38DD" w:rsidRPr="00FA38DD" w14:paraId="43A05C77" w14:textId="77777777" w:rsidTr="008D64FB">
        <w:trPr>
          <w:jc w:val="center"/>
        </w:trPr>
        <w:tc>
          <w:tcPr>
            <w:tcW w:w="2601" w:type="dxa"/>
            <w:vMerge/>
          </w:tcPr>
          <w:p w14:paraId="3A2BAAD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E4B6A3E" w14:textId="77777777" w:rsidR="00FA38DD" w:rsidRPr="00FA38DD" w:rsidRDefault="00FA38DD" w:rsidP="00C30CCB">
            <w:pPr>
              <w:tabs>
                <w:tab w:val="left" w:pos="7920"/>
              </w:tabs>
              <w:rPr>
                <w:rFonts w:ascii="Arial" w:hAnsi="Arial" w:cs="Arial"/>
                <w:sz w:val="22"/>
                <w:szCs w:val="22"/>
              </w:rPr>
            </w:pPr>
          </w:p>
        </w:tc>
        <w:tc>
          <w:tcPr>
            <w:tcW w:w="3561" w:type="dxa"/>
          </w:tcPr>
          <w:p w14:paraId="4DDA634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Swing to circle over on high bar</w:t>
            </w:r>
          </w:p>
        </w:tc>
      </w:tr>
      <w:tr w:rsidR="00FA38DD" w:rsidRPr="00FA38DD" w14:paraId="25937684" w14:textId="77777777" w:rsidTr="008D64FB">
        <w:trPr>
          <w:jc w:val="center"/>
        </w:trPr>
        <w:tc>
          <w:tcPr>
            <w:tcW w:w="2601" w:type="dxa"/>
            <w:vMerge/>
          </w:tcPr>
          <w:p w14:paraId="7EF37AA3"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C7576EC" w14:textId="77777777" w:rsidR="00FA38DD" w:rsidRPr="00FA38DD" w:rsidRDefault="00FA38DD" w:rsidP="00C30CCB">
            <w:pPr>
              <w:tabs>
                <w:tab w:val="left" w:pos="7920"/>
              </w:tabs>
              <w:rPr>
                <w:rFonts w:ascii="Arial" w:hAnsi="Arial" w:cs="Arial"/>
                <w:sz w:val="22"/>
                <w:szCs w:val="22"/>
              </w:rPr>
            </w:pPr>
          </w:p>
        </w:tc>
        <w:tc>
          <w:tcPr>
            <w:tcW w:w="3561" w:type="dxa"/>
          </w:tcPr>
          <w:p w14:paraId="455EFF3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Circle on mount (from hanging)</w:t>
            </w:r>
          </w:p>
        </w:tc>
      </w:tr>
    </w:tbl>
    <w:p w14:paraId="6000547E" w14:textId="77777777" w:rsidR="006F3EE0" w:rsidRDefault="006F3EE0" w:rsidP="003B7CD9">
      <w:pPr>
        <w:pStyle w:val="NCEAbodytext"/>
        <w:tabs>
          <w:tab w:val="clear" w:pos="794"/>
          <w:tab w:val="left" w:pos="284"/>
        </w:tabs>
        <w:spacing w:before="0" w:after="0"/>
        <w:rPr>
          <w:sz w:val="24"/>
          <w:szCs w:val="24"/>
          <w:lang w:val="en-GB"/>
        </w:rPr>
        <w:sectPr w:rsidR="006F3EE0" w:rsidSect="00F46036">
          <w:footerReference w:type="default" r:id="rId48"/>
          <w:pgSz w:w="11906" w:h="16838"/>
          <w:pgMar w:top="567" w:right="720" w:bottom="567" w:left="720" w:header="708" w:footer="708" w:gutter="0"/>
          <w:cols w:space="708"/>
          <w:docGrid w:linePitch="360"/>
        </w:sectPr>
      </w:pPr>
    </w:p>
    <w:p w14:paraId="71F798A8" w14:textId="77777777" w:rsidR="004146CB" w:rsidRPr="00440830" w:rsidRDefault="004146CB" w:rsidP="004146CB">
      <w:pPr>
        <w:rPr>
          <w:rFonts w:ascii="Arial" w:hAnsi="Arial" w:cs="Arial"/>
          <w:b/>
          <w:sz w:val="22"/>
          <w:szCs w:val="22"/>
          <w:lang w:val="en-GB"/>
        </w:rPr>
      </w:pPr>
    </w:p>
    <w:p w14:paraId="140C68AF" w14:textId="77777777" w:rsidR="004146CB" w:rsidRPr="00440830" w:rsidRDefault="00440830" w:rsidP="003B7CD9">
      <w:pPr>
        <w:pStyle w:val="NCEAbodytext"/>
        <w:tabs>
          <w:tab w:val="clear" w:pos="794"/>
          <w:tab w:val="left" w:pos="284"/>
        </w:tabs>
        <w:spacing w:before="0" w:after="0"/>
        <w:rPr>
          <w:b/>
          <w:sz w:val="24"/>
          <w:szCs w:val="24"/>
          <w:lang w:val="en-GB"/>
        </w:rPr>
      </w:pPr>
      <w:r w:rsidRPr="00440830">
        <w:rPr>
          <w:b/>
          <w:sz w:val="24"/>
          <w:szCs w:val="24"/>
          <w:lang w:val="en-GB"/>
        </w:rPr>
        <w:t>Teacher observation sheet</w:t>
      </w:r>
    </w:p>
    <w:tbl>
      <w:tblPr>
        <w:tblStyle w:val="TableGrid3"/>
        <w:tblW w:w="0" w:type="auto"/>
        <w:tblLook w:val="0000" w:firstRow="0" w:lastRow="0" w:firstColumn="0" w:lastColumn="0" w:noHBand="0" w:noVBand="0"/>
      </w:tblPr>
      <w:tblGrid>
        <w:gridCol w:w="1402"/>
        <w:gridCol w:w="3380"/>
        <w:gridCol w:w="254"/>
        <w:gridCol w:w="254"/>
        <w:gridCol w:w="254"/>
        <w:gridCol w:w="254"/>
        <w:gridCol w:w="254"/>
        <w:gridCol w:w="3335"/>
        <w:gridCol w:w="254"/>
        <w:gridCol w:w="254"/>
        <w:gridCol w:w="254"/>
        <w:gridCol w:w="254"/>
        <w:gridCol w:w="254"/>
        <w:gridCol w:w="3461"/>
        <w:gridCol w:w="254"/>
        <w:gridCol w:w="254"/>
        <w:gridCol w:w="254"/>
        <w:gridCol w:w="254"/>
        <w:gridCol w:w="254"/>
      </w:tblGrid>
      <w:tr w:rsidR="00000000" w:rsidRPr="00096EB3" w14:paraId="38DC3A4F" w14:textId="77777777" w:rsidTr="00430582">
        <w:tc>
          <w:tcPr>
            <w:tcW w:w="0" w:type="auto"/>
          </w:tcPr>
          <w:p w14:paraId="22109FC9" w14:textId="77777777" w:rsidR="00440830" w:rsidRPr="00096EB3" w:rsidRDefault="00440830"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7770C311" w14:textId="77777777" w:rsidR="00440830"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A3FB4C1"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C294DE"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p>
          <w:p w14:paraId="44C8FAEE"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0" behindDoc="0" locked="0" layoutInCell="1" allowOverlap="1" wp14:anchorId="5E47DE0C" wp14:editId="061E4AB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E9CBB9F">
                    <v:shape id="Straight Arrow Connector 21" style="position:absolute;margin-left:26.5pt;margin-top:5.05pt;width:9.75pt;height:0;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bK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s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ESKmyukBAADEAwAADgAAAAAAAAAAAAAAAAAuAgAAZHJzL2Uyb0RvYy54bWxQ&#10;SwECLQAUAAYACAAAACEA8mux1NwAAAAHAQAADwAAAAAAAAAAAAAAAABDBAAAZHJzL2Rvd25yZXYu&#10;eG1sUEsFBgAAAAAEAAQA8wAAAEwFAAAAAA==&#10;" w14:anchorId="09C70B96">
                      <v:stroke endarrow="open"/>
                    </v:shape>
                  </w:pict>
                </mc:Fallback>
              </mc:AlternateContent>
            </w:r>
            <w:r w:rsidRPr="00096EB3">
              <w:rPr>
                <w:rFonts w:ascii="Arial" w:hAnsi="Arial" w:cs="Arial"/>
                <w:sz w:val="16"/>
                <w:szCs w:val="16"/>
                <w:lang w:eastAsia="en-NZ"/>
              </w:rPr>
              <w:t>dates</w:t>
            </w:r>
          </w:p>
          <w:p w14:paraId="7D36B6E2"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c>
          <w:tcPr>
            <w:tcW w:w="0" w:type="auto"/>
          </w:tcPr>
          <w:p w14:paraId="2579A5EE"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40E13A64"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3A65479" w14:textId="77777777" w:rsidR="00440830" w:rsidRPr="00096EB3" w:rsidRDefault="00440830" w:rsidP="00430582">
            <w:pPr>
              <w:tabs>
                <w:tab w:val="left" w:pos="397"/>
                <w:tab w:val="left" w:pos="794"/>
                <w:tab w:val="left" w:pos="1191"/>
              </w:tabs>
              <w:jc w:val="center"/>
              <w:rPr>
                <w:rFonts w:ascii="Arial" w:hAnsi="Arial" w:cs="Arial"/>
                <w:sz w:val="18"/>
                <w:szCs w:val="18"/>
                <w:lang w:eastAsia="en-NZ"/>
              </w:rPr>
            </w:pPr>
          </w:p>
          <w:p w14:paraId="159AB446"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1" behindDoc="0" locked="0" layoutInCell="1" allowOverlap="1" wp14:anchorId="532494C9" wp14:editId="3D6CC21B">
                      <wp:simplePos x="0" y="0"/>
                      <wp:positionH relativeFrom="column">
                        <wp:posOffset>321945</wp:posOffset>
                      </wp:positionH>
                      <wp:positionV relativeFrom="paragraph">
                        <wp:posOffset>40005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1679B8D">
                    <v:shape id="Straight Arrow Connector 22" style="position:absolute;margin-left:25.35pt;margin-top:3.15pt;width:9.75pt;height:0;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h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yn3/h6QEAAMQDAAAOAAAAAAAAAAAAAAAAAC4CAABkcnMvZTJvRG9jLnhtbFBL&#10;AQItABQABgAIAAAAIQBlQF+Y2wAAAAUBAAAPAAAAAAAAAAAAAAAAAEMEAABkcnMvZG93bnJldi54&#10;bWxQSwUGAAAAAAQABADzAAAASwUAAAAA&#10;" w14:anchorId="60AAECDB">
                      <v:stroke endarrow="open"/>
                    </v:shape>
                  </w:pict>
                </mc:Fallback>
              </mc:AlternateContent>
            </w:r>
            <w:r w:rsidRPr="00096EB3">
              <w:rPr>
                <w:rFonts w:ascii="Arial" w:hAnsi="Arial" w:cs="Arial"/>
                <w:sz w:val="16"/>
                <w:szCs w:val="16"/>
                <w:lang w:eastAsia="en-NZ"/>
              </w:rPr>
              <w:t>dates</w:t>
            </w:r>
          </w:p>
        </w:tc>
        <w:tc>
          <w:tcPr>
            <w:tcW w:w="0" w:type="auto"/>
          </w:tcPr>
          <w:p w14:paraId="3AE23363"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6D1A994F"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0648378" w14:textId="77777777" w:rsidR="00440830" w:rsidRPr="00096EB3" w:rsidRDefault="00440830" w:rsidP="00430582">
            <w:pPr>
              <w:tabs>
                <w:tab w:val="left" w:pos="397"/>
                <w:tab w:val="left" w:pos="794"/>
                <w:tab w:val="left" w:pos="1191"/>
              </w:tabs>
              <w:jc w:val="center"/>
              <w:rPr>
                <w:rFonts w:ascii="Arial" w:hAnsi="Arial" w:cs="Arial"/>
                <w:b/>
                <w:sz w:val="16"/>
                <w:szCs w:val="16"/>
                <w:lang w:eastAsia="en-NZ"/>
              </w:rPr>
            </w:pPr>
          </w:p>
          <w:p w14:paraId="101B436F" w14:textId="77777777" w:rsidR="00440830" w:rsidRPr="00096EB3" w:rsidRDefault="00440830"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2" behindDoc="0" locked="0" layoutInCell="1" allowOverlap="1" wp14:anchorId="105F4C8B" wp14:editId="330835F5">
                      <wp:simplePos x="0" y="0"/>
                      <wp:positionH relativeFrom="column">
                        <wp:posOffset>349250</wp:posOffset>
                      </wp:positionH>
                      <wp:positionV relativeFrom="paragraph">
                        <wp:posOffset>54610</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3306A48">
                    <v:shape id="Straight Arrow Connector 23" style="position:absolute;margin-left:27.5pt;margin-top:4.3pt;width:9.75pt;height:0;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f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NMLN/jqAQAAxAMAAA4AAAAAAAAAAAAAAAAALgIAAGRycy9lMm9Eb2MueG1s&#10;UEsBAi0AFAAGAAgAAAAhAHI8DwvcAAAABQEAAA8AAAAAAAAAAAAAAAAARAQAAGRycy9kb3ducmV2&#10;LnhtbFBLBQYAAAAABAAEAPMAAABNBQAAAAA=&#10;" w14:anchorId="17C184F9">
                      <v:stroke endarrow="open"/>
                    </v:shape>
                  </w:pict>
                </mc:Fallback>
              </mc:AlternateContent>
            </w:r>
            <w:r w:rsidRPr="00096EB3">
              <w:rPr>
                <w:rFonts w:ascii="Arial" w:hAnsi="Arial" w:cs="Arial"/>
                <w:sz w:val="16"/>
                <w:szCs w:val="16"/>
                <w:lang w:eastAsia="en-NZ"/>
              </w:rPr>
              <w:t>dates</w:t>
            </w:r>
          </w:p>
          <w:p w14:paraId="50040504"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r>
      <w:tr w:rsidR="00440830" w:rsidRPr="00096EB3" w14:paraId="5F5ADDFE" w14:textId="77777777" w:rsidTr="00430582">
        <w:tc>
          <w:tcPr>
            <w:tcW w:w="0" w:type="auto"/>
          </w:tcPr>
          <w:p w14:paraId="27EF66CD" w14:textId="77777777" w:rsidR="00440830" w:rsidRPr="00CD5B0E" w:rsidRDefault="00440830" w:rsidP="00430582">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 xml:space="preserve">Skills Selection </w:t>
            </w:r>
          </w:p>
        </w:tc>
        <w:tc>
          <w:tcPr>
            <w:tcW w:w="0" w:type="auto"/>
          </w:tcPr>
          <w:p w14:paraId="2AB6BBE8"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3 skills out of 9 from the simple list</w:t>
            </w:r>
          </w:p>
        </w:tc>
        <w:tc>
          <w:tcPr>
            <w:tcW w:w="0" w:type="auto"/>
          </w:tcPr>
          <w:p w14:paraId="1F28F27C"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4A87C363"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4DF9E10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A243E6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3D98CF8"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10C3D1A"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2 skills out of 9 from the simple list</w:t>
            </w:r>
          </w:p>
        </w:tc>
        <w:tc>
          <w:tcPr>
            <w:tcW w:w="0" w:type="auto"/>
          </w:tcPr>
          <w:p w14:paraId="75C32BF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0662AD45"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757622B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D72DC9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77AB00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A6FBD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1 skill out of 9 from the simple list</w:t>
            </w:r>
          </w:p>
        </w:tc>
        <w:tc>
          <w:tcPr>
            <w:tcW w:w="0" w:type="auto"/>
          </w:tcPr>
          <w:p w14:paraId="369B25B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DACA32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53DBAC7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1B5C7B"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D35CF86"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25F3A20E" w14:textId="77777777" w:rsidTr="00430582">
        <w:tc>
          <w:tcPr>
            <w:tcW w:w="0" w:type="auto"/>
          </w:tcPr>
          <w:p w14:paraId="75FBBD04" w14:textId="77777777" w:rsidR="00440830" w:rsidRPr="00CD5B0E" w:rsidRDefault="00440830" w:rsidP="00430582">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Performance</w:t>
            </w:r>
          </w:p>
        </w:tc>
        <w:tc>
          <w:tcPr>
            <w:tcW w:w="0" w:type="auto"/>
          </w:tcPr>
          <w:p w14:paraId="1BDE981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performs routine/skills with no more than one major </w:t>
            </w:r>
            <w:proofErr w:type="gramStart"/>
            <w:r w:rsidRPr="00CD5B0E">
              <w:rPr>
                <w:rFonts w:ascii="Arial" w:hAnsi="Arial" w:cs="Arial"/>
                <w:sz w:val="18"/>
                <w:szCs w:val="18"/>
                <w:lang w:val="en-US"/>
              </w:rPr>
              <w:t>errors</w:t>
            </w:r>
            <w:proofErr w:type="gramEnd"/>
            <w:r w:rsidRPr="00CD5B0E">
              <w:rPr>
                <w:rFonts w:ascii="Arial" w:hAnsi="Arial" w:cs="Arial"/>
                <w:sz w:val="18"/>
                <w:szCs w:val="18"/>
                <w:lang w:val="en-US"/>
              </w:rPr>
              <w:t xml:space="preserve"> in control, amplitude, body position and fluency (there may be a break or fall)</w:t>
            </w:r>
          </w:p>
        </w:tc>
        <w:tc>
          <w:tcPr>
            <w:tcW w:w="0" w:type="auto"/>
          </w:tcPr>
          <w:p w14:paraId="0B09DA9F"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8CEC12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ADD416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8C0D4CB"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5482F3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8ABBF3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performs routines/skills with some moderate errors in control, amplitude, body position and fluency (there are no breaks or falls)</w:t>
            </w:r>
          </w:p>
        </w:tc>
        <w:tc>
          <w:tcPr>
            <w:tcW w:w="0" w:type="auto"/>
          </w:tcPr>
          <w:p w14:paraId="075937F9"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0FAE3E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1282F1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7AF947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8ECD45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A6522E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performs routines/skills with minor errors in control, amplitude, body position and fluency (all skills are completed without breaks or falls)</w:t>
            </w:r>
          </w:p>
        </w:tc>
        <w:tc>
          <w:tcPr>
            <w:tcW w:w="0" w:type="auto"/>
          </w:tcPr>
          <w:p w14:paraId="6EC59BF1"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6962885"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569D64D9"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39E0584D"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0BB1A27E" w14:textId="77777777" w:rsidR="00440830" w:rsidRPr="00096EB3" w:rsidRDefault="00440830" w:rsidP="00430582">
            <w:pPr>
              <w:snapToGrid w:val="0"/>
              <w:spacing w:before="40" w:after="40"/>
              <w:jc w:val="center"/>
              <w:rPr>
                <w:rFonts w:ascii="Arial" w:hAnsi="Arial" w:cs="Arial"/>
                <w:bCs/>
                <w:sz w:val="18"/>
                <w:szCs w:val="18"/>
                <w:lang w:eastAsia="en-NZ"/>
              </w:rPr>
            </w:pPr>
          </w:p>
        </w:tc>
      </w:tr>
      <w:tr w:rsidR="00440830" w:rsidRPr="00096EB3" w14:paraId="7826AC06" w14:textId="77777777" w:rsidTr="00430582">
        <w:tc>
          <w:tcPr>
            <w:tcW w:w="0" w:type="auto"/>
          </w:tcPr>
          <w:p w14:paraId="79CF62C6" w14:textId="77777777" w:rsidR="00440830" w:rsidRPr="00CD5B0E" w:rsidRDefault="00440830" w:rsidP="00430582">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Spotters</w:t>
            </w:r>
          </w:p>
        </w:tc>
        <w:tc>
          <w:tcPr>
            <w:tcW w:w="0" w:type="auto"/>
          </w:tcPr>
          <w:p w14:paraId="60EABC85"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has minor spotter assistance during skill execution (assistance is deemed to have contributed to completion of the skill)</w:t>
            </w:r>
          </w:p>
        </w:tc>
        <w:tc>
          <w:tcPr>
            <w:tcW w:w="0" w:type="auto"/>
          </w:tcPr>
          <w:p w14:paraId="0F8B125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1C6045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267F41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307325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13AE7F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FC771E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spotters are used only as a safety precaution but are not involved in the execution of the skill</w:t>
            </w:r>
          </w:p>
        </w:tc>
        <w:tc>
          <w:tcPr>
            <w:tcW w:w="0" w:type="auto"/>
          </w:tcPr>
          <w:p w14:paraId="168F65D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60FA7C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6A5953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C07BD8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3FE348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3FBE03D"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spotters are used only as a safety precaution but are not involved in the execution of the skill</w:t>
            </w:r>
          </w:p>
        </w:tc>
        <w:tc>
          <w:tcPr>
            <w:tcW w:w="0" w:type="auto"/>
          </w:tcPr>
          <w:p w14:paraId="52B8818E"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2A3FBCD1"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EB1873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A4A9837"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624F43B" w14:textId="77777777" w:rsidR="00440830" w:rsidRPr="00096EB3" w:rsidRDefault="00440830" w:rsidP="00430582">
            <w:pPr>
              <w:snapToGrid w:val="0"/>
              <w:spacing w:before="40" w:after="40"/>
              <w:jc w:val="center"/>
              <w:rPr>
                <w:rFonts w:ascii="Arial" w:hAnsi="Arial" w:cs="Arial"/>
                <w:sz w:val="18"/>
                <w:szCs w:val="18"/>
                <w:lang w:eastAsia="en-NZ"/>
              </w:rPr>
            </w:pPr>
          </w:p>
        </w:tc>
      </w:tr>
    </w:tbl>
    <w:p w14:paraId="2A9F3CD3" w14:textId="77777777" w:rsidR="00440830" w:rsidRDefault="00440830" w:rsidP="003B7CD9">
      <w:pPr>
        <w:pStyle w:val="NCEAbodytext"/>
        <w:tabs>
          <w:tab w:val="clear" w:pos="794"/>
          <w:tab w:val="left" w:pos="284"/>
        </w:tabs>
        <w:spacing w:before="0" w:after="0"/>
        <w:rPr>
          <w:sz w:val="24"/>
          <w:szCs w:val="24"/>
          <w:lang w:val="en-GB"/>
        </w:rPr>
      </w:pPr>
    </w:p>
    <w:p w14:paraId="6C71870F" w14:textId="77777777" w:rsidR="003B7CD9" w:rsidRDefault="003B7CD9" w:rsidP="003B7CD9">
      <w:pPr>
        <w:pStyle w:val="NCEAbodytext"/>
        <w:tabs>
          <w:tab w:val="clear" w:pos="794"/>
          <w:tab w:val="left" w:pos="284"/>
        </w:tabs>
        <w:spacing w:before="0" w:after="0"/>
        <w:rPr>
          <w:sz w:val="24"/>
          <w:szCs w:val="24"/>
          <w:lang w:val="en-GB"/>
        </w:rPr>
      </w:pPr>
    </w:p>
    <w:p w14:paraId="7C11E962" w14:textId="77777777" w:rsidR="003B7CD9" w:rsidRDefault="003B7CD9" w:rsidP="003B7CD9">
      <w:pPr>
        <w:pStyle w:val="NCEAbodytext"/>
        <w:tabs>
          <w:tab w:val="clear" w:pos="794"/>
          <w:tab w:val="left" w:pos="284"/>
        </w:tabs>
        <w:spacing w:before="0" w:after="0"/>
        <w:rPr>
          <w:sz w:val="24"/>
          <w:szCs w:val="24"/>
          <w:lang w:val="en-GB"/>
        </w:rPr>
        <w:sectPr w:rsidR="003B7CD9" w:rsidSect="00F46036">
          <w:footerReference w:type="default" r:id="rId49"/>
          <w:pgSz w:w="16838" w:h="11906" w:orient="landscape"/>
          <w:pgMar w:top="567" w:right="720" w:bottom="567" w:left="720" w:header="708" w:footer="708" w:gutter="0"/>
          <w:cols w:space="708"/>
          <w:docGrid w:linePitch="360"/>
        </w:sectPr>
      </w:pPr>
    </w:p>
    <w:p w14:paraId="2707C06F" w14:textId="77777777" w:rsidR="003A23EB" w:rsidRPr="00BF106D" w:rsidRDefault="003A23EB" w:rsidP="003A23EB">
      <w:pPr>
        <w:rPr>
          <w:rFonts w:ascii="Arial" w:hAnsi="Arial" w:cs="Arial"/>
          <w:b/>
          <w:sz w:val="22"/>
          <w:szCs w:val="22"/>
          <w:lang w:val="en-GB"/>
        </w:rPr>
      </w:pPr>
      <w:bookmarkStart w:id="16" w:name="Hockey"/>
      <w:r w:rsidRPr="00BF106D">
        <w:rPr>
          <w:rFonts w:ascii="Arial" w:hAnsi="Arial" w:cs="Arial"/>
          <w:b/>
          <w:sz w:val="22"/>
          <w:szCs w:val="22"/>
          <w:lang w:val="en-GB"/>
        </w:rPr>
        <w:t>Hockey</w:t>
      </w:r>
      <w:r w:rsidR="00235EE1">
        <w:rPr>
          <w:rFonts w:ascii="Arial" w:hAnsi="Arial" w:cs="Arial"/>
          <w:b/>
          <w:sz w:val="22"/>
          <w:szCs w:val="22"/>
          <w:lang w:val="en-GB"/>
        </w:rPr>
        <w:t xml:space="preserve"> </w:t>
      </w:r>
      <w:bookmarkEnd w:id="16"/>
      <w:r w:rsidR="00235EE1" w:rsidRPr="00130A9F">
        <w:rPr>
          <w:rFonts w:ascii="Arial" w:hAnsi="Arial" w:cs="Arial"/>
          <w:sz w:val="22"/>
          <w:szCs w:val="22"/>
        </w:rPr>
        <w:t xml:space="preserve">- </w:t>
      </w:r>
      <w:r w:rsidR="009E6755">
        <w:rPr>
          <w:szCs w:val="22"/>
        </w:rPr>
        <w:t>t</w:t>
      </w:r>
      <w:r w:rsidR="009E6755">
        <w:rPr>
          <w:rFonts w:ascii="Arial" w:hAnsi="Arial" w:cs="Arial"/>
          <w:sz w:val="22"/>
          <w:szCs w:val="22"/>
          <w:lang w:val="en-GB"/>
        </w:rPr>
        <w:t xml:space="preserve">his activity requires </w:t>
      </w:r>
      <w:r w:rsidR="009E6755">
        <w:rPr>
          <w:szCs w:val="22"/>
          <w:lang w:val="en-GB"/>
        </w:rPr>
        <w:t>students</w:t>
      </w:r>
      <w:r w:rsidR="00E108CB">
        <w:rPr>
          <w:rFonts w:ascii="Arial" w:hAnsi="Arial" w:cs="Arial"/>
          <w:sz w:val="22"/>
          <w:szCs w:val="22"/>
          <w:lang w:val="en-GB"/>
        </w:rPr>
        <w:t xml:space="preserve"> </w:t>
      </w:r>
      <w:r w:rsidR="00E108CB">
        <w:rPr>
          <w:rFonts w:ascii="Arial" w:hAnsi="Arial" w:cs="Arial"/>
          <w:sz w:val="22"/>
          <w:szCs w:val="22"/>
        </w:rPr>
        <w:t xml:space="preserve">to demonstrate </w:t>
      </w:r>
      <w:r w:rsidR="00E058AD">
        <w:rPr>
          <w:rFonts w:ascii="Arial" w:hAnsi="Arial" w:cs="Arial"/>
          <w:sz w:val="22"/>
          <w:szCs w:val="22"/>
        </w:rPr>
        <w:t xml:space="preserve">performance </w:t>
      </w:r>
      <w:r w:rsidR="00E108CB">
        <w:rPr>
          <w:rFonts w:ascii="Arial" w:hAnsi="Arial" w:cs="Arial"/>
          <w:sz w:val="22"/>
          <w:szCs w:val="22"/>
        </w:rPr>
        <w:t>in</w:t>
      </w:r>
      <w:r w:rsidR="009E6755">
        <w:rPr>
          <w:sz w:val="22"/>
          <w:szCs w:val="22"/>
          <w:lang w:val="en-GB"/>
        </w:rPr>
        <w:t xml:space="preserve"> full-field games of competitive hockey, officiated by a skilled referee</w:t>
      </w:r>
    </w:p>
    <w:p w14:paraId="5EAD2F60" w14:textId="77777777" w:rsidR="002571FA" w:rsidRPr="00E108CB" w:rsidRDefault="00440830" w:rsidP="00475D2A">
      <w:pPr>
        <w:rPr>
          <w:rFonts w:ascii="Arial" w:hAnsi="Arial" w:cs="Arial"/>
          <w:b/>
          <w:sz w:val="22"/>
          <w:szCs w:val="22"/>
          <w:lang w:val="en-GB"/>
        </w:rPr>
      </w:pPr>
      <w:r w:rsidRPr="00E108CB">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962"/>
        <w:gridCol w:w="2548"/>
        <w:gridCol w:w="237"/>
        <w:gridCol w:w="237"/>
        <w:gridCol w:w="237"/>
        <w:gridCol w:w="238"/>
        <w:gridCol w:w="238"/>
        <w:gridCol w:w="2869"/>
        <w:gridCol w:w="238"/>
        <w:gridCol w:w="238"/>
        <w:gridCol w:w="238"/>
        <w:gridCol w:w="238"/>
        <w:gridCol w:w="238"/>
        <w:gridCol w:w="3002"/>
        <w:gridCol w:w="238"/>
        <w:gridCol w:w="238"/>
        <w:gridCol w:w="238"/>
        <w:gridCol w:w="238"/>
        <w:gridCol w:w="238"/>
      </w:tblGrid>
      <w:tr w:rsidR="00000000" w:rsidRPr="00096EB3" w14:paraId="724FE6C6" w14:textId="77777777" w:rsidTr="00430582">
        <w:tc>
          <w:tcPr>
            <w:tcW w:w="0" w:type="auto"/>
          </w:tcPr>
          <w:p w14:paraId="7DD496F9" w14:textId="77777777" w:rsidR="00440830" w:rsidRPr="00096EB3" w:rsidRDefault="00440830"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371CA847" w14:textId="77777777" w:rsidR="00440830"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33A2D17"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75AB783"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p>
          <w:p w14:paraId="76120722"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3" behindDoc="0" locked="0" layoutInCell="1" allowOverlap="1" wp14:anchorId="5D0ABA17" wp14:editId="7F91E62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E7C0B9A">
                    <v:shape id="Straight Arrow Connector 24" style="position:absolute;margin-left:26.5pt;margin-top:5.05pt;width:9.75pt;height:0;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y2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TlzLbqAQAAxAMAAA4AAAAAAAAAAAAAAAAALgIAAGRycy9lMm9Eb2MueG1s&#10;UEsBAi0AFAAGAAgAAAAhAPJrsdTcAAAABwEAAA8AAAAAAAAAAAAAAAAARAQAAGRycy9kb3ducmV2&#10;LnhtbFBLBQYAAAAABAAEAPMAAABNBQAAAAA=&#10;" w14:anchorId="0AD231E2">
                      <v:stroke endarrow="open"/>
                    </v:shape>
                  </w:pict>
                </mc:Fallback>
              </mc:AlternateContent>
            </w:r>
            <w:r w:rsidRPr="00096EB3">
              <w:rPr>
                <w:rFonts w:ascii="Arial" w:hAnsi="Arial" w:cs="Arial"/>
                <w:sz w:val="16"/>
                <w:szCs w:val="16"/>
                <w:lang w:eastAsia="en-NZ"/>
              </w:rPr>
              <w:t>dates</w:t>
            </w:r>
          </w:p>
          <w:p w14:paraId="246C2908"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c>
          <w:tcPr>
            <w:tcW w:w="0" w:type="auto"/>
          </w:tcPr>
          <w:p w14:paraId="7939D126"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465D4883"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AA19132" w14:textId="77777777" w:rsidR="00440830" w:rsidRPr="00096EB3" w:rsidRDefault="00440830" w:rsidP="00430582">
            <w:pPr>
              <w:tabs>
                <w:tab w:val="left" w:pos="397"/>
                <w:tab w:val="left" w:pos="794"/>
                <w:tab w:val="left" w:pos="1191"/>
              </w:tabs>
              <w:jc w:val="center"/>
              <w:rPr>
                <w:rFonts w:ascii="Arial" w:hAnsi="Arial" w:cs="Arial"/>
                <w:sz w:val="18"/>
                <w:szCs w:val="18"/>
                <w:lang w:eastAsia="en-NZ"/>
              </w:rPr>
            </w:pPr>
          </w:p>
          <w:p w14:paraId="7E6FC20F"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4" behindDoc="0" locked="0" layoutInCell="1" allowOverlap="1" wp14:anchorId="1B36A821" wp14:editId="1ADCC48B">
                      <wp:simplePos x="0" y="0"/>
                      <wp:positionH relativeFrom="column">
                        <wp:posOffset>321945</wp:posOffset>
                      </wp:positionH>
                      <wp:positionV relativeFrom="paragraph">
                        <wp:posOffset>40005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54433B6">
                    <v:shape id="Straight Arrow Connector 25" style="position:absolute;margin-left:25.35pt;margin-top:3.15pt;width:9.75pt;height:0;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Sv6A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JVxhK/oAQAAxAMAAA4AAAAAAAAAAAAAAAAALgIAAGRycy9lMm9Eb2MueG1sUEsB&#10;Ai0AFAAGAAgAAAAhAGVAX5jbAAAABQEAAA8AAAAAAAAAAAAAAAAAQgQAAGRycy9kb3ducmV2Lnht&#10;bFBLBQYAAAAABAAEAPMAAABKBQAAAAA=&#10;" w14:anchorId="0DD485A3">
                      <v:stroke endarrow="open"/>
                    </v:shape>
                  </w:pict>
                </mc:Fallback>
              </mc:AlternateContent>
            </w:r>
            <w:r w:rsidRPr="00096EB3">
              <w:rPr>
                <w:rFonts w:ascii="Arial" w:hAnsi="Arial" w:cs="Arial"/>
                <w:sz w:val="16"/>
                <w:szCs w:val="16"/>
                <w:lang w:eastAsia="en-NZ"/>
              </w:rPr>
              <w:t>dates</w:t>
            </w:r>
          </w:p>
        </w:tc>
        <w:tc>
          <w:tcPr>
            <w:tcW w:w="0" w:type="auto"/>
          </w:tcPr>
          <w:p w14:paraId="56FC64FC"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0F030AE7"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C88503" w14:textId="77777777" w:rsidR="00440830" w:rsidRPr="00096EB3" w:rsidRDefault="00440830" w:rsidP="00430582">
            <w:pPr>
              <w:tabs>
                <w:tab w:val="left" w:pos="397"/>
                <w:tab w:val="left" w:pos="794"/>
                <w:tab w:val="left" w:pos="1191"/>
              </w:tabs>
              <w:jc w:val="center"/>
              <w:rPr>
                <w:rFonts w:ascii="Arial" w:hAnsi="Arial" w:cs="Arial"/>
                <w:b/>
                <w:sz w:val="16"/>
                <w:szCs w:val="16"/>
                <w:lang w:eastAsia="en-NZ"/>
              </w:rPr>
            </w:pPr>
          </w:p>
          <w:p w14:paraId="447E89B9" w14:textId="77777777" w:rsidR="00440830" w:rsidRPr="00096EB3" w:rsidRDefault="00440830"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55" behindDoc="0" locked="0" layoutInCell="1" allowOverlap="1" wp14:anchorId="226CD812" wp14:editId="44AA00A2">
                      <wp:simplePos x="0" y="0"/>
                      <wp:positionH relativeFrom="column">
                        <wp:posOffset>349250</wp:posOffset>
                      </wp:positionH>
                      <wp:positionV relativeFrom="paragraph">
                        <wp:posOffset>54610</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D0955DB">
                    <v:shape id="Straight Arrow Connector 26" style="position:absolute;margin-left:27.5pt;margin-top:4.3pt;width:9.75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2E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5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bMXYTqAQAAxAMAAA4AAAAAAAAAAAAAAAAALgIAAGRycy9lMm9Eb2MueG1s&#10;UEsBAi0AFAAGAAgAAAAhAHI8DwvcAAAABQEAAA8AAAAAAAAAAAAAAAAARAQAAGRycy9kb3ducmV2&#10;LnhtbFBLBQYAAAAABAAEAPMAAABNBQAAAAA=&#10;" w14:anchorId="608F6EA4">
                      <v:stroke endarrow="open"/>
                    </v:shape>
                  </w:pict>
                </mc:Fallback>
              </mc:AlternateContent>
            </w:r>
            <w:r w:rsidRPr="00096EB3">
              <w:rPr>
                <w:rFonts w:ascii="Arial" w:hAnsi="Arial" w:cs="Arial"/>
                <w:sz w:val="16"/>
                <w:szCs w:val="16"/>
                <w:lang w:eastAsia="en-NZ"/>
              </w:rPr>
              <w:t>dates</w:t>
            </w:r>
          </w:p>
          <w:p w14:paraId="5775F54F"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r>
      <w:tr w:rsidR="00440830" w:rsidRPr="00096EB3" w14:paraId="5C7A37D8" w14:textId="77777777" w:rsidTr="00430582">
        <w:tc>
          <w:tcPr>
            <w:tcW w:w="0" w:type="auto"/>
          </w:tcPr>
          <w:p w14:paraId="27FEAD40" w14:textId="77777777" w:rsidR="00440830" w:rsidRPr="00CD5B0E" w:rsidRDefault="00440830" w:rsidP="00430582">
            <w:pPr>
              <w:tabs>
                <w:tab w:val="left" w:pos="397"/>
                <w:tab w:val="left" w:pos="794"/>
                <w:tab w:val="left" w:pos="1191"/>
              </w:tabs>
              <w:spacing w:after="120"/>
              <w:rPr>
                <w:rFonts w:ascii="Arial" w:hAnsi="Arial" w:cs="Arial"/>
                <w:sz w:val="18"/>
                <w:szCs w:val="18"/>
                <w:lang w:val="en-GB" w:eastAsia="en-NZ"/>
              </w:rPr>
            </w:pPr>
            <w:r w:rsidRPr="00CD5B0E">
              <w:rPr>
                <w:rFonts w:ascii="Arial" w:hAnsi="Arial" w:cs="Arial"/>
                <w:bCs/>
                <w:sz w:val="18"/>
                <w:szCs w:val="18"/>
                <w:lang w:val="en-GB" w:eastAsia="en-NZ"/>
              </w:rPr>
              <w:t>Offensive/defensive movement off the ball</w:t>
            </w:r>
          </w:p>
          <w:p w14:paraId="6F6C9D5F" w14:textId="77777777" w:rsidR="00440830" w:rsidRPr="00CD5B0E" w:rsidRDefault="00440830" w:rsidP="00430582">
            <w:pPr>
              <w:rPr>
                <w:rFonts w:ascii="Arial" w:hAnsi="Arial" w:cs="Arial"/>
                <w:sz w:val="18"/>
                <w:szCs w:val="18"/>
                <w:lang w:val="en-GB"/>
              </w:rPr>
            </w:pPr>
          </w:p>
        </w:tc>
        <w:tc>
          <w:tcPr>
            <w:tcW w:w="0" w:type="auto"/>
          </w:tcPr>
          <w:p w14:paraId="235601C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changing from offence to </w:t>
            </w:r>
            <w:proofErr w:type="spellStart"/>
            <w:r w:rsidRPr="00CD5B0E">
              <w:rPr>
                <w:rFonts w:ascii="Arial" w:hAnsi="Arial" w:cs="Arial"/>
                <w:sz w:val="18"/>
                <w:szCs w:val="18"/>
                <w:lang w:val="en-US"/>
              </w:rPr>
              <w:t>defence</w:t>
            </w:r>
            <w:proofErr w:type="spellEnd"/>
            <w:r w:rsidRPr="00CD5B0E">
              <w:rPr>
                <w:rFonts w:ascii="Arial" w:hAnsi="Arial" w:cs="Arial"/>
                <w:sz w:val="18"/>
                <w:szCs w:val="18"/>
                <w:lang w:val="en-US"/>
              </w:rPr>
              <w:t xml:space="preserve"> and vice versa</w:t>
            </w:r>
          </w:p>
          <w:p w14:paraId="731B0948"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5101BEF5"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1037B9F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2E68159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3A3644DA"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B4902D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2842F1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11CDE5E"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2BC58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79300E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changing from offence to </w:t>
            </w:r>
            <w:proofErr w:type="spellStart"/>
            <w:r w:rsidRPr="00CD5B0E">
              <w:rPr>
                <w:rFonts w:ascii="Arial" w:hAnsi="Arial" w:cs="Arial"/>
                <w:sz w:val="18"/>
                <w:szCs w:val="18"/>
                <w:lang w:val="en-US"/>
              </w:rPr>
              <w:t>defence</w:t>
            </w:r>
            <w:proofErr w:type="spellEnd"/>
            <w:r w:rsidRPr="00CD5B0E">
              <w:rPr>
                <w:rFonts w:ascii="Arial" w:hAnsi="Arial" w:cs="Arial"/>
                <w:sz w:val="18"/>
                <w:szCs w:val="18"/>
                <w:lang w:val="en-US"/>
              </w:rPr>
              <w:t xml:space="preserve"> and vice versa </w:t>
            </w:r>
          </w:p>
          <w:p w14:paraId="7353524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04FE7A3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56E0788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7EB4D40B"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49A616B1"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B4B52B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6A8F822E"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EA75E8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AC4FE2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EF84F7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changing from offence to </w:t>
            </w:r>
            <w:proofErr w:type="spellStart"/>
            <w:r w:rsidRPr="00CD5B0E">
              <w:rPr>
                <w:rFonts w:ascii="Arial" w:hAnsi="Arial" w:cs="Arial"/>
                <w:sz w:val="18"/>
                <w:szCs w:val="18"/>
                <w:lang w:val="en-US"/>
              </w:rPr>
              <w:t>defence</w:t>
            </w:r>
            <w:proofErr w:type="spellEnd"/>
            <w:r w:rsidRPr="00CD5B0E">
              <w:rPr>
                <w:rFonts w:ascii="Arial" w:hAnsi="Arial" w:cs="Arial"/>
                <w:sz w:val="18"/>
                <w:szCs w:val="18"/>
                <w:lang w:val="en-US"/>
              </w:rPr>
              <w:t xml:space="preserve"> and vice versa</w:t>
            </w:r>
          </w:p>
          <w:p w14:paraId="70C3048B"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6E8C958E"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543529E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635A9B8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5B09ED56"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5812E17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278AFD40"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9DB597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0F35735"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7C6D8C20" w14:textId="77777777" w:rsidTr="00430582">
        <w:tc>
          <w:tcPr>
            <w:tcW w:w="0" w:type="auto"/>
          </w:tcPr>
          <w:p w14:paraId="73768A7F" w14:textId="77777777" w:rsidR="00440830" w:rsidRPr="00CD5B0E" w:rsidRDefault="00440830" w:rsidP="00430582">
            <w:pPr>
              <w:tabs>
                <w:tab w:val="left" w:pos="397"/>
                <w:tab w:val="left" w:pos="794"/>
                <w:tab w:val="left" w:pos="1191"/>
              </w:tabs>
              <w:spacing w:after="120"/>
              <w:rPr>
                <w:rFonts w:ascii="Arial" w:hAnsi="Arial" w:cs="Arial"/>
                <w:sz w:val="18"/>
                <w:szCs w:val="18"/>
                <w:lang w:val="en-GB" w:eastAsia="en-NZ"/>
              </w:rPr>
            </w:pPr>
            <w:r w:rsidRPr="00CD5B0E">
              <w:rPr>
                <w:rFonts w:ascii="Arial" w:hAnsi="Arial" w:cs="Arial"/>
                <w:bCs/>
                <w:sz w:val="18"/>
                <w:szCs w:val="18"/>
                <w:lang w:val="en-GB" w:eastAsia="en-NZ"/>
              </w:rPr>
              <w:t>Offensive ball skills</w:t>
            </w:r>
          </w:p>
          <w:p w14:paraId="5D255343" w14:textId="77777777" w:rsidR="00440830" w:rsidRPr="00CD5B0E" w:rsidRDefault="00440830" w:rsidP="00430582">
            <w:pPr>
              <w:snapToGrid w:val="0"/>
              <w:rPr>
                <w:rFonts w:ascii="Arial" w:hAnsi="Arial" w:cs="Arial"/>
                <w:sz w:val="18"/>
                <w:szCs w:val="18"/>
              </w:rPr>
            </w:pPr>
          </w:p>
        </w:tc>
        <w:tc>
          <w:tcPr>
            <w:tcW w:w="0" w:type="auto"/>
          </w:tcPr>
          <w:p w14:paraId="39CDF02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5238259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penetrate/invasion skills (use of </w:t>
            </w:r>
            <w:proofErr w:type="gramStart"/>
            <w:r w:rsidRPr="00CD5B0E">
              <w:rPr>
                <w:rFonts w:ascii="Arial" w:hAnsi="Arial" w:cs="Arial"/>
                <w:sz w:val="18"/>
                <w:szCs w:val="18"/>
                <w:lang w:val="en-US"/>
              </w:rPr>
              <w:t>drag</w:t>
            </w:r>
            <w:proofErr w:type="gramEnd"/>
            <w:r w:rsidRPr="00CD5B0E">
              <w:rPr>
                <w:rFonts w:ascii="Arial" w:hAnsi="Arial" w:cs="Arial"/>
                <w:sz w:val="18"/>
                <w:szCs w:val="18"/>
                <w:lang w:val="en-US"/>
              </w:rPr>
              <w:t>, change of speeds, moving into space)</w:t>
            </w:r>
          </w:p>
          <w:p w14:paraId="2CA2BF94"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move ball</w:t>
            </w:r>
          </w:p>
          <w:p w14:paraId="76C02557"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Create space by moving into positions &amp; space </w:t>
            </w:r>
          </w:p>
          <w:p w14:paraId="7644BE9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4457FDA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make good decisions about what move to make: hold, pass, run, dribble, shoot </w:t>
            </w:r>
            <w:proofErr w:type="spellStart"/>
            <w:r w:rsidRPr="00CD5B0E">
              <w:rPr>
                <w:rFonts w:ascii="Arial" w:hAnsi="Arial" w:cs="Arial"/>
                <w:sz w:val="18"/>
                <w:szCs w:val="18"/>
                <w:lang w:val="en-US"/>
              </w:rPr>
              <w:t>etc</w:t>
            </w:r>
            <w:proofErr w:type="spellEnd"/>
          </w:p>
        </w:tc>
        <w:tc>
          <w:tcPr>
            <w:tcW w:w="0" w:type="auto"/>
          </w:tcPr>
          <w:p w14:paraId="552C276D"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F8AFB83"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8342FE7"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77633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07E9FD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216C1D"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0124E83B"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penetration/invasion skills (accurate passing &amp; receiving /trapping, use of drag, change of speeds, moving into space)</w:t>
            </w:r>
          </w:p>
          <w:p w14:paraId="40E41008"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moving ball to specified area</w:t>
            </w:r>
          </w:p>
          <w:p w14:paraId="12FEE62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create space by moving into positions &amp; space at the right time</w:t>
            </w:r>
          </w:p>
          <w:p w14:paraId="54E4C01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7F992188"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make good decisions about what move to make: hold, pass, run, dribble, shoot </w:t>
            </w:r>
            <w:proofErr w:type="spellStart"/>
            <w:r w:rsidRPr="00CD5B0E">
              <w:rPr>
                <w:rFonts w:ascii="Arial" w:hAnsi="Arial" w:cs="Arial"/>
                <w:sz w:val="18"/>
                <w:szCs w:val="18"/>
                <w:lang w:val="en-US"/>
              </w:rPr>
              <w:t>etc</w:t>
            </w:r>
            <w:proofErr w:type="spellEnd"/>
          </w:p>
        </w:tc>
        <w:tc>
          <w:tcPr>
            <w:tcW w:w="0" w:type="auto"/>
          </w:tcPr>
          <w:p w14:paraId="564A82C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CE28D4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3E60B2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1A1092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3CC5A6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1E2122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00E35574"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penetration/invasion skills (accurate passing &amp; receiving /trapping, use of drag, change of speeds, moving into space)</w:t>
            </w:r>
          </w:p>
          <w:p w14:paraId="5F643BE7"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moving ball to specified area</w:t>
            </w:r>
          </w:p>
          <w:p w14:paraId="7173F5E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creates space for self and </w:t>
            </w:r>
            <w:proofErr w:type="gramStart"/>
            <w:r w:rsidRPr="00CD5B0E">
              <w:rPr>
                <w:rFonts w:ascii="Arial" w:hAnsi="Arial" w:cs="Arial"/>
                <w:sz w:val="18"/>
                <w:szCs w:val="18"/>
                <w:lang w:val="en-US"/>
              </w:rPr>
              <w:t>other</w:t>
            </w:r>
            <w:proofErr w:type="gramEnd"/>
            <w:r w:rsidRPr="00CD5B0E">
              <w:rPr>
                <w:rFonts w:ascii="Arial" w:hAnsi="Arial" w:cs="Arial"/>
                <w:sz w:val="18"/>
                <w:szCs w:val="18"/>
                <w:lang w:val="en-US"/>
              </w:rPr>
              <w:t xml:space="preserve"> by moving into positions &amp; space at the right time</w:t>
            </w:r>
          </w:p>
          <w:p w14:paraId="07262F6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0C69BB9B"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make good decisions about what move to make: hold, pass, run, dribble, shoot </w:t>
            </w:r>
            <w:proofErr w:type="spellStart"/>
            <w:r w:rsidRPr="00CD5B0E">
              <w:rPr>
                <w:rFonts w:ascii="Arial" w:hAnsi="Arial" w:cs="Arial"/>
                <w:sz w:val="18"/>
                <w:szCs w:val="18"/>
                <w:lang w:val="en-US"/>
              </w:rPr>
              <w:t>etc</w:t>
            </w:r>
            <w:proofErr w:type="spellEnd"/>
          </w:p>
        </w:tc>
        <w:tc>
          <w:tcPr>
            <w:tcW w:w="0" w:type="auto"/>
          </w:tcPr>
          <w:p w14:paraId="63ACB6A2"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2C8D472F"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EE55097"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68AE7378"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33CE2273" w14:textId="77777777" w:rsidR="00440830" w:rsidRPr="00096EB3" w:rsidRDefault="00440830" w:rsidP="00430582">
            <w:pPr>
              <w:snapToGrid w:val="0"/>
              <w:spacing w:before="40" w:after="40"/>
              <w:jc w:val="center"/>
              <w:rPr>
                <w:rFonts w:ascii="Arial" w:hAnsi="Arial" w:cs="Arial"/>
                <w:bCs/>
                <w:sz w:val="18"/>
                <w:szCs w:val="18"/>
                <w:lang w:eastAsia="en-NZ"/>
              </w:rPr>
            </w:pPr>
          </w:p>
        </w:tc>
      </w:tr>
      <w:tr w:rsidR="00440830" w:rsidRPr="00096EB3" w14:paraId="7F9ABAC8" w14:textId="77777777" w:rsidTr="00430582">
        <w:tc>
          <w:tcPr>
            <w:tcW w:w="0" w:type="auto"/>
          </w:tcPr>
          <w:p w14:paraId="21158CD7" w14:textId="77777777" w:rsidR="00440830" w:rsidRPr="00CD5B0E" w:rsidRDefault="00440830" w:rsidP="00430582">
            <w:pPr>
              <w:tabs>
                <w:tab w:val="left" w:pos="397"/>
                <w:tab w:val="left" w:pos="794"/>
                <w:tab w:val="left" w:pos="1191"/>
              </w:tabs>
              <w:spacing w:after="120"/>
              <w:rPr>
                <w:rFonts w:ascii="Arial" w:hAnsi="Arial" w:cs="Arial"/>
                <w:sz w:val="18"/>
                <w:szCs w:val="18"/>
                <w:lang w:eastAsia="en-NZ"/>
              </w:rPr>
            </w:pPr>
            <w:r w:rsidRPr="00CD5B0E">
              <w:rPr>
                <w:rFonts w:ascii="Arial" w:hAnsi="Arial" w:cs="Arial"/>
                <w:bCs/>
                <w:sz w:val="18"/>
                <w:szCs w:val="18"/>
                <w:lang w:val="en-GB" w:eastAsia="en-NZ"/>
              </w:rPr>
              <w:t xml:space="preserve">Defensive ball skills </w:t>
            </w:r>
          </w:p>
          <w:p w14:paraId="59CA3B16" w14:textId="77777777" w:rsidR="00440830" w:rsidRPr="00CD5B0E" w:rsidRDefault="00440830" w:rsidP="00430582">
            <w:pPr>
              <w:rPr>
                <w:rFonts w:ascii="Arial" w:hAnsi="Arial" w:cs="Arial"/>
                <w:sz w:val="18"/>
                <w:szCs w:val="18"/>
              </w:rPr>
            </w:pPr>
          </w:p>
        </w:tc>
        <w:tc>
          <w:tcPr>
            <w:tcW w:w="0" w:type="auto"/>
          </w:tcPr>
          <w:p w14:paraId="72FC932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defend with sound tackle technique</w:t>
            </w:r>
          </w:p>
          <w:p w14:paraId="2177005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defend a specific player </w:t>
            </w:r>
            <w:proofErr w:type="gramStart"/>
            <w:r w:rsidRPr="00CD5B0E">
              <w:rPr>
                <w:rFonts w:ascii="Arial" w:hAnsi="Arial" w:cs="Arial"/>
                <w:sz w:val="18"/>
                <w:szCs w:val="18"/>
                <w:lang w:val="en-US"/>
              </w:rPr>
              <w:t>( body</w:t>
            </w:r>
            <w:proofErr w:type="gramEnd"/>
            <w:r w:rsidRPr="00CD5B0E">
              <w:rPr>
                <w:rFonts w:ascii="Arial" w:hAnsi="Arial" w:cs="Arial"/>
                <w:sz w:val="18"/>
                <w:szCs w:val="18"/>
                <w:lang w:val="en-US"/>
              </w:rPr>
              <w:t xml:space="preserve"> position between player &amp; the ball, distance from player)</w:t>
            </w:r>
          </w:p>
          <w:p w14:paraId="4231F45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intercept (moves in relation to where the ball is on the field)</w:t>
            </w:r>
          </w:p>
          <w:p w14:paraId="2F3570C9"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pressures opponents to make errors</w:t>
            </w:r>
          </w:p>
          <w:p w14:paraId="2F957826"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covers fellow defenders</w:t>
            </w:r>
          </w:p>
        </w:tc>
        <w:tc>
          <w:tcPr>
            <w:tcW w:w="0" w:type="auto"/>
          </w:tcPr>
          <w:p w14:paraId="5CF92296"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BCBCB4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5B48A67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75380A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D83004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CAF5C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defend with sound tackle technique </w:t>
            </w:r>
          </w:p>
          <w:p w14:paraId="187EFA11"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defends a specific player (footwork, speed, body position between player &amp; the ball, distance from player)</w:t>
            </w:r>
          </w:p>
          <w:p w14:paraId="395086F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intercept (moves in relation to where the ball is on the field)</w:t>
            </w:r>
          </w:p>
          <w:p w14:paraId="597110FB" w14:textId="77777777" w:rsidR="00440830" w:rsidRPr="00CD5B0E" w:rsidRDefault="00440830"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closes down</w:t>
            </w:r>
            <w:proofErr w:type="gramEnd"/>
            <w:r w:rsidRPr="00CD5B0E">
              <w:rPr>
                <w:rFonts w:ascii="Arial" w:hAnsi="Arial" w:cs="Arial"/>
                <w:sz w:val="18"/>
                <w:szCs w:val="18"/>
                <w:lang w:val="en-US"/>
              </w:rPr>
              <w:t xml:space="preserve"> options by marking space</w:t>
            </w:r>
          </w:p>
          <w:p w14:paraId="278DD7EE"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pressures opponents to make errors (channel attacker or shadow and stab tackle)</w:t>
            </w:r>
          </w:p>
          <w:p w14:paraId="05DE176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covers fellow defenders</w:t>
            </w:r>
          </w:p>
        </w:tc>
        <w:tc>
          <w:tcPr>
            <w:tcW w:w="0" w:type="auto"/>
          </w:tcPr>
          <w:p w14:paraId="46CCE917"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0D96B49"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62343F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4CD0D84"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E5EEF3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F755714"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defend with sound tackle technique on both sides of body</w:t>
            </w:r>
          </w:p>
          <w:p w14:paraId="77905B35"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defends a specific player (footwork, speed, body position between player &amp; the ball, distance from player)</w:t>
            </w:r>
          </w:p>
          <w:p w14:paraId="04392802"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intercept (anticipates play to move in relation to where the ball is on the field)</w:t>
            </w:r>
          </w:p>
          <w:p w14:paraId="77993299" w14:textId="77777777" w:rsidR="00440830" w:rsidRPr="00CD5B0E" w:rsidRDefault="00440830" w:rsidP="001E766D">
            <w:pPr>
              <w:numPr>
                <w:ilvl w:val="0"/>
                <w:numId w:val="7"/>
              </w:numPr>
              <w:ind w:left="318" w:hanging="284"/>
              <w:contextualSpacing/>
              <w:rPr>
                <w:rFonts w:ascii="Arial" w:hAnsi="Arial" w:cs="Arial"/>
                <w:sz w:val="18"/>
                <w:szCs w:val="18"/>
                <w:lang w:val="en-US"/>
              </w:rPr>
            </w:pPr>
            <w:proofErr w:type="gramStart"/>
            <w:r w:rsidRPr="00CD5B0E">
              <w:rPr>
                <w:rFonts w:ascii="Arial" w:hAnsi="Arial" w:cs="Arial"/>
                <w:sz w:val="18"/>
                <w:szCs w:val="18"/>
                <w:lang w:val="en-US"/>
              </w:rPr>
              <w:t>closes down</w:t>
            </w:r>
            <w:proofErr w:type="gramEnd"/>
            <w:r w:rsidRPr="00CD5B0E">
              <w:rPr>
                <w:rFonts w:ascii="Arial" w:hAnsi="Arial" w:cs="Arial"/>
                <w:sz w:val="18"/>
                <w:szCs w:val="18"/>
                <w:lang w:val="en-US"/>
              </w:rPr>
              <w:t xml:space="preserve"> options by marking space and reading play</w:t>
            </w:r>
          </w:p>
          <w:p w14:paraId="157BF04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pressure opponents to make errors (channeling / shadowing attackers)</w:t>
            </w:r>
          </w:p>
          <w:p w14:paraId="12F3E51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cover fellow defenders</w:t>
            </w:r>
          </w:p>
        </w:tc>
        <w:tc>
          <w:tcPr>
            <w:tcW w:w="0" w:type="auto"/>
          </w:tcPr>
          <w:p w14:paraId="017DFA3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86D282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DE2FEB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287B6D4"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022F28E"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3D717278" w14:textId="77777777" w:rsidTr="00430582">
        <w:tc>
          <w:tcPr>
            <w:tcW w:w="0" w:type="auto"/>
          </w:tcPr>
          <w:p w14:paraId="2C8039D2" w14:textId="77777777" w:rsidR="00440830" w:rsidRPr="00CD5B0E" w:rsidRDefault="00440830" w:rsidP="00430582">
            <w:pPr>
              <w:rPr>
                <w:rFonts w:ascii="Arial" w:hAnsi="Arial" w:cs="Arial"/>
                <w:sz w:val="18"/>
                <w:szCs w:val="18"/>
              </w:rPr>
            </w:pPr>
            <w:r w:rsidRPr="00CD5B0E">
              <w:rPr>
                <w:rFonts w:ascii="Arial" w:hAnsi="Arial" w:cs="Arial"/>
                <w:sz w:val="18"/>
                <w:szCs w:val="18"/>
              </w:rPr>
              <w:t>Team Play</w:t>
            </w:r>
          </w:p>
        </w:tc>
        <w:tc>
          <w:tcPr>
            <w:tcW w:w="0" w:type="auto"/>
          </w:tcPr>
          <w:p w14:paraId="59DDF7C9" w14:textId="77777777" w:rsidR="00440830" w:rsidRPr="00CD5B0E" w:rsidRDefault="00440830" w:rsidP="001E766D">
            <w:pPr>
              <w:numPr>
                <w:ilvl w:val="0"/>
                <w:numId w:val="7"/>
              </w:numPr>
              <w:ind w:left="318" w:hanging="284"/>
              <w:contextualSpacing/>
              <w:rPr>
                <w:rFonts w:ascii="Arial" w:hAnsi="Arial" w:cs="Arial"/>
                <w:sz w:val="18"/>
                <w:szCs w:val="18"/>
                <w:lang w:val="en-US"/>
              </w:rPr>
            </w:pPr>
            <w:proofErr w:type="spellStart"/>
            <w:r w:rsidRPr="00CD5B0E">
              <w:rPr>
                <w:rFonts w:ascii="Arial" w:hAnsi="Arial" w:cs="Arial"/>
                <w:sz w:val="18"/>
                <w:szCs w:val="18"/>
                <w:lang w:val="en-US"/>
              </w:rPr>
              <w:t>organise</w:t>
            </w:r>
            <w:proofErr w:type="spellEnd"/>
            <w:r w:rsidRPr="00CD5B0E">
              <w:rPr>
                <w:rFonts w:ascii="Arial" w:hAnsi="Arial" w:cs="Arial"/>
                <w:sz w:val="18"/>
                <w:szCs w:val="18"/>
                <w:lang w:val="en-US"/>
              </w:rPr>
              <w:t xml:space="preserve"> players in offence or </w:t>
            </w:r>
            <w:proofErr w:type="spellStart"/>
            <w:r w:rsidRPr="00CD5B0E">
              <w:rPr>
                <w:rFonts w:ascii="Arial" w:hAnsi="Arial" w:cs="Arial"/>
                <w:sz w:val="18"/>
                <w:szCs w:val="18"/>
                <w:lang w:val="en-US"/>
              </w:rPr>
              <w:t>defence</w:t>
            </w:r>
            <w:proofErr w:type="spellEnd"/>
            <w:r w:rsidRPr="00CD5B0E">
              <w:rPr>
                <w:rFonts w:ascii="Arial" w:hAnsi="Arial" w:cs="Arial"/>
                <w:sz w:val="18"/>
                <w:szCs w:val="18"/>
                <w:lang w:val="en-US"/>
              </w:rPr>
              <w:t xml:space="preserve"> </w:t>
            </w:r>
          </w:p>
          <w:p w14:paraId="4B52C12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2C26988B"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can focus on strategies</w:t>
            </w:r>
          </w:p>
          <w:p w14:paraId="65988596"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use of skills</w:t>
            </w:r>
          </w:p>
          <w:p w14:paraId="57DB679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demonstrates interpersonal skills</w:t>
            </w:r>
          </w:p>
          <w:p w14:paraId="19AF9CDE"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always ready to </w:t>
            </w:r>
            <w:proofErr w:type="gramStart"/>
            <w:r w:rsidRPr="00CD5B0E">
              <w:rPr>
                <w:rFonts w:ascii="Arial" w:hAnsi="Arial" w:cs="Arial"/>
                <w:sz w:val="18"/>
                <w:szCs w:val="18"/>
                <w:lang w:val="en-US"/>
              </w:rPr>
              <w:t>play and give best at all times</w:t>
            </w:r>
            <w:proofErr w:type="gramEnd"/>
          </w:p>
          <w:p w14:paraId="0F900DF8"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demonstrated</w:t>
            </w:r>
          </w:p>
        </w:tc>
        <w:tc>
          <w:tcPr>
            <w:tcW w:w="0" w:type="auto"/>
          </w:tcPr>
          <w:p w14:paraId="6B7FF49D"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CC059D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1DA121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CF1335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DA529F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D25909E" w14:textId="77777777" w:rsidR="00440830" w:rsidRPr="00CD5B0E" w:rsidRDefault="00440830" w:rsidP="001E766D">
            <w:pPr>
              <w:numPr>
                <w:ilvl w:val="0"/>
                <w:numId w:val="7"/>
              </w:numPr>
              <w:ind w:left="318" w:hanging="284"/>
              <w:contextualSpacing/>
              <w:rPr>
                <w:rFonts w:ascii="Arial" w:hAnsi="Arial" w:cs="Arial"/>
                <w:sz w:val="18"/>
                <w:szCs w:val="18"/>
                <w:lang w:val="en-US"/>
              </w:rPr>
            </w:pPr>
            <w:proofErr w:type="spellStart"/>
            <w:r w:rsidRPr="00CD5B0E">
              <w:rPr>
                <w:rFonts w:ascii="Arial" w:hAnsi="Arial" w:cs="Arial"/>
                <w:sz w:val="18"/>
                <w:szCs w:val="18"/>
                <w:lang w:val="en-US"/>
              </w:rPr>
              <w:t>organise</w:t>
            </w:r>
            <w:proofErr w:type="spellEnd"/>
            <w:r w:rsidRPr="00CD5B0E">
              <w:rPr>
                <w:rFonts w:ascii="Arial" w:hAnsi="Arial" w:cs="Arial"/>
                <w:sz w:val="18"/>
                <w:szCs w:val="18"/>
                <w:lang w:val="en-US"/>
              </w:rPr>
              <w:t xml:space="preserve"> players in offence and </w:t>
            </w:r>
            <w:proofErr w:type="spellStart"/>
            <w:r w:rsidRPr="00CD5B0E">
              <w:rPr>
                <w:rFonts w:ascii="Arial" w:hAnsi="Arial" w:cs="Arial"/>
                <w:sz w:val="18"/>
                <w:szCs w:val="18"/>
                <w:lang w:val="en-US"/>
              </w:rPr>
              <w:t>defence</w:t>
            </w:r>
            <w:proofErr w:type="spellEnd"/>
          </w:p>
          <w:p w14:paraId="3ED54064"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756D9F4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focus and provide </w:t>
            </w:r>
            <w:proofErr w:type="gramStart"/>
            <w:r w:rsidRPr="00CD5B0E">
              <w:rPr>
                <w:rFonts w:ascii="Arial" w:hAnsi="Arial" w:cs="Arial"/>
                <w:sz w:val="18"/>
                <w:szCs w:val="18"/>
                <w:lang w:val="en-US"/>
              </w:rPr>
              <w:t>direction</w:t>
            </w:r>
            <w:proofErr w:type="gramEnd"/>
            <w:r w:rsidRPr="00CD5B0E">
              <w:rPr>
                <w:rFonts w:ascii="Arial" w:hAnsi="Arial" w:cs="Arial"/>
                <w:sz w:val="18"/>
                <w:szCs w:val="18"/>
                <w:lang w:val="en-US"/>
              </w:rPr>
              <w:t xml:space="preserve"> on strategies</w:t>
            </w:r>
          </w:p>
          <w:p w14:paraId="3E7B408F"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the skills</w:t>
            </w:r>
          </w:p>
          <w:p w14:paraId="55CA919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consistently demonstrates effective interpersonal skills</w:t>
            </w:r>
          </w:p>
          <w:p w14:paraId="69A5904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always ready to </w:t>
            </w:r>
            <w:proofErr w:type="gramStart"/>
            <w:r w:rsidRPr="00CD5B0E">
              <w:rPr>
                <w:rFonts w:ascii="Arial" w:hAnsi="Arial" w:cs="Arial"/>
                <w:sz w:val="18"/>
                <w:szCs w:val="18"/>
                <w:lang w:val="en-US"/>
              </w:rPr>
              <w:t>play and give best at all times</w:t>
            </w:r>
            <w:proofErr w:type="gramEnd"/>
          </w:p>
          <w:p w14:paraId="5D24EEAC"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consistently displayed</w:t>
            </w:r>
          </w:p>
        </w:tc>
        <w:tc>
          <w:tcPr>
            <w:tcW w:w="0" w:type="auto"/>
          </w:tcPr>
          <w:p w14:paraId="6CD137CE"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7E4BC8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4F1C49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95662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5DBCD0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57B9CD6" w14:textId="77777777" w:rsidR="00440830" w:rsidRPr="00CD5B0E" w:rsidRDefault="00440830" w:rsidP="001E766D">
            <w:pPr>
              <w:numPr>
                <w:ilvl w:val="0"/>
                <w:numId w:val="7"/>
              </w:numPr>
              <w:ind w:left="318" w:hanging="284"/>
              <w:contextualSpacing/>
              <w:rPr>
                <w:rFonts w:ascii="Arial" w:hAnsi="Arial" w:cs="Arial"/>
                <w:sz w:val="18"/>
                <w:szCs w:val="18"/>
                <w:lang w:val="en-US"/>
              </w:rPr>
            </w:pPr>
            <w:proofErr w:type="spellStart"/>
            <w:r w:rsidRPr="00CD5B0E">
              <w:rPr>
                <w:rFonts w:ascii="Arial" w:hAnsi="Arial" w:cs="Arial"/>
                <w:sz w:val="18"/>
                <w:szCs w:val="18"/>
                <w:lang w:val="en-US"/>
              </w:rPr>
              <w:t>organise</w:t>
            </w:r>
            <w:proofErr w:type="spellEnd"/>
            <w:r w:rsidRPr="00CD5B0E">
              <w:rPr>
                <w:rFonts w:ascii="Arial" w:hAnsi="Arial" w:cs="Arial"/>
                <w:sz w:val="18"/>
                <w:szCs w:val="18"/>
                <w:lang w:val="en-US"/>
              </w:rPr>
              <w:t xml:space="preserve"> players moving from offence to </w:t>
            </w:r>
            <w:proofErr w:type="spellStart"/>
            <w:r w:rsidRPr="00CD5B0E">
              <w:rPr>
                <w:rFonts w:ascii="Arial" w:hAnsi="Arial" w:cs="Arial"/>
                <w:sz w:val="18"/>
                <w:szCs w:val="18"/>
                <w:lang w:val="en-US"/>
              </w:rPr>
              <w:t>defence</w:t>
            </w:r>
            <w:proofErr w:type="spellEnd"/>
            <w:r w:rsidRPr="00CD5B0E">
              <w:rPr>
                <w:rFonts w:ascii="Arial" w:hAnsi="Arial" w:cs="Arial"/>
                <w:sz w:val="18"/>
                <w:szCs w:val="18"/>
                <w:lang w:val="en-US"/>
              </w:rPr>
              <w:t xml:space="preserve"> and vice versa</w:t>
            </w:r>
          </w:p>
          <w:p w14:paraId="7081938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67B15185"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skill level is so autonomous that focus is on providing direction for, and applying strategies</w:t>
            </w:r>
          </w:p>
          <w:p w14:paraId="02F31B57"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the skills</w:t>
            </w:r>
          </w:p>
          <w:p w14:paraId="59DDF790"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consistently demonstrates effective interpersonal skills</w:t>
            </w:r>
          </w:p>
          <w:p w14:paraId="63944CD3"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 xml:space="preserve">always ready to </w:t>
            </w:r>
            <w:proofErr w:type="gramStart"/>
            <w:r w:rsidRPr="00CD5B0E">
              <w:rPr>
                <w:rFonts w:ascii="Arial" w:hAnsi="Arial" w:cs="Arial"/>
                <w:sz w:val="18"/>
                <w:szCs w:val="18"/>
                <w:lang w:val="en-US"/>
              </w:rPr>
              <w:t>play and give best at all times</w:t>
            </w:r>
            <w:proofErr w:type="gramEnd"/>
          </w:p>
          <w:p w14:paraId="548911A1" w14:textId="77777777" w:rsidR="00440830" w:rsidRPr="00CD5B0E" w:rsidRDefault="00440830" w:rsidP="001E766D">
            <w:pPr>
              <w:numPr>
                <w:ilvl w:val="0"/>
                <w:numId w:val="7"/>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consistently displayed</w:t>
            </w:r>
          </w:p>
        </w:tc>
        <w:tc>
          <w:tcPr>
            <w:tcW w:w="0" w:type="auto"/>
          </w:tcPr>
          <w:p w14:paraId="4F027B32"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3FF2D74"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DCF389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787F39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D068C59" w14:textId="77777777" w:rsidR="00440830" w:rsidRPr="00096EB3" w:rsidRDefault="00440830" w:rsidP="00430582">
            <w:pPr>
              <w:snapToGrid w:val="0"/>
              <w:spacing w:before="40" w:after="40"/>
              <w:jc w:val="center"/>
              <w:rPr>
                <w:rFonts w:ascii="Arial" w:hAnsi="Arial" w:cs="Arial"/>
                <w:sz w:val="18"/>
                <w:szCs w:val="18"/>
                <w:lang w:eastAsia="en-NZ"/>
              </w:rPr>
            </w:pPr>
          </w:p>
        </w:tc>
      </w:tr>
    </w:tbl>
    <w:p w14:paraId="341A276E" w14:textId="77777777" w:rsidR="00C472A7" w:rsidRDefault="00C472A7" w:rsidP="00475D2A">
      <w:pPr>
        <w:rPr>
          <w:rFonts w:ascii="Arial" w:hAnsi="Arial" w:cs="Arial"/>
          <w:b/>
          <w:i/>
        </w:rPr>
      </w:pPr>
    </w:p>
    <w:p w14:paraId="53BACD0F" w14:textId="77777777" w:rsidR="00C472A7" w:rsidRDefault="00C472A7" w:rsidP="00475D2A">
      <w:pPr>
        <w:rPr>
          <w:rFonts w:ascii="Arial" w:hAnsi="Arial" w:cs="Arial"/>
          <w:b/>
          <w:i/>
        </w:rPr>
      </w:pPr>
    </w:p>
    <w:p w14:paraId="4AE6BDC3" w14:textId="77777777" w:rsidR="00C472A7" w:rsidRDefault="00C472A7" w:rsidP="00C472A7">
      <w:pPr>
        <w:tabs>
          <w:tab w:val="left" w:pos="1125"/>
        </w:tabs>
        <w:rPr>
          <w:rFonts w:ascii="Arial" w:hAnsi="Arial" w:cs="Arial"/>
          <w:b/>
          <w:iCs/>
        </w:rPr>
      </w:pPr>
    </w:p>
    <w:p w14:paraId="6CDA7058" w14:textId="6035D9C8" w:rsidR="00DD27FE" w:rsidRDefault="00DD27FE">
      <w:pPr>
        <w:rPr>
          <w:rFonts w:ascii="Arial" w:hAnsi="Arial" w:cs="Arial"/>
          <w:b/>
          <w:iCs/>
        </w:rPr>
      </w:pPr>
      <w:r>
        <w:rPr>
          <w:rFonts w:ascii="Arial" w:hAnsi="Arial" w:cs="Arial"/>
          <w:b/>
          <w:iCs/>
        </w:rPr>
        <w:br w:type="page"/>
      </w:r>
    </w:p>
    <w:p w14:paraId="6D3EFDB3" w14:textId="77777777" w:rsidR="00DD27FE" w:rsidRPr="00DD27FE" w:rsidRDefault="00DD27FE" w:rsidP="17A56628">
      <w:pPr>
        <w:textAlignment w:val="baseline"/>
        <w:rPr>
          <w:rFonts w:ascii="Arial" w:eastAsia="Arial" w:hAnsi="Arial" w:cs="Arial"/>
          <w:lang w:eastAsia="en-NZ"/>
        </w:rPr>
      </w:pPr>
      <w:bookmarkStart w:id="17" w:name="Hockey_goalkeeper"/>
      <w:r w:rsidRPr="17A56628">
        <w:rPr>
          <w:rFonts w:ascii="Arial" w:eastAsia="Arial" w:hAnsi="Arial" w:cs="Arial"/>
          <w:b/>
          <w:bCs/>
          <w:lang w:val="en-US" w:eastAsia="en-NZ"/>
        </w:rPr>
        <w:t>Hockey Goal Keeping</w:t>
      </w:r>
      <w:bookmarkEnd w:id="17"/>
      <w:r w:rsidRPr="17A56628">
        <w:rPr>
          <w:rFonts w:ascii="Arial" w:eastAsia="Arial" w:hAnsi="Arial" w:cs="Arial"/>
          <w:b/>
          <w:bCs/>
          <w:lang w:val="en-US" w:eastAsia="en-NZ"/>
        </w:rPr>
        <w:t xml:space="preserve"> </w:t>
      </w:r>
      <w:r w:rsidRPr="17A56628">
        <w:rPr>
          <w:rFonts w:ascii="Arial" w:eastAsia="Arial" w:hAnsi="Arial" w:cs="Arial"/>
          <w:sz w:val="22"/>
          <w:szCs w:val="22"/>
          <w:lang w:val="en-GB" w:eastAsia="en-NZ"/>
        </w:rPr>
        <w:t>– this activity requires students to demonstrate performance in full-field games of competitive hockey, officiated by a skilled referee</w:t>
      </w:r>
      <w:r w:rsidRPr="17A56628">
        <w:rPr>
          <w:rFonts w:ascii="Arial" w:eastAsia="Arial" w:hAnsi="Arial" w:cs="Arial"/>
          <w:sz w:val="22"/>
          <w:szCs w:val="22"/>
          <w:lang w:eastAsia="en-NZ"/>
        </w:rPr>
        <w:t> </w:t>
      </w:r>
    </w:p>
    <w:p w14:paraId="2497B6D6" w14:textId="77777777" w:rsidR="00DD27FE" w:rsidRPr="00DD27FE" w:rsidRDefault="00DD27FE" w:rsidP="17A56628">
      <w:pPr>
        <w:textAlignment w:val="baseline"/>
        <w:rPr>
          <w:rFonts w:ascii="Times New Roman" w:hAnsi="Times New Roman"/>
          <w:lang w:eastAsia="en-NZ"/>
        </w:rPr>
      </w:pPr>
      <w:r w:rsidRPr="17A56628">
        <w:rPr>
          <w:rFonts w:ascii="Arial" w:eastAsia="Arial" w:hAnsi="Arial" w:cs="Arial"/>
          <w:b/>
          <w:bCs/>
          <w:lang w:val="en-US" w:eastAsia="en-NZ"/>
        </w:rPr>
        <w:t>Teacher observation sheet</w:t>
      </w:r>
      <w:r w:rsidRPr="17A56628">
        <w:rPr>
          <w:rFonts w:ascii="Arial" w:hAnsi="Arial" w:cs="Arial"/>
          <w:lang w:eastAsia="en-NZ"/>
        </w:rPr>
        <w:t> </w:t>
      </w:r>
    </w:p>
    <w:tbl>
      <w:tblPr>
        <w:tblW w:w="0" w:type="auto"/>
        <w:tblInd w:w="-15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2545"/>
        <w:gridCol w:w="238"/>
        <w:gridCol w:w="233"/>
        <w:gridCol w:w="230"/>
        <w:gridCol w:w="228"/>
        <w:gridCol w:w="268"/>
        <w:gridCol w:w="2813"/>
        <w:gridCol w:w="237"/>
        <w:gridCol w:w="233"/>
        <w:gridCol w:w="230"/>
        <w:gridCol w:w="228"/>
        <w:gridCol w:w="268"/>
        <w:gridCol w:w="3515"/>
        <w:gridCol w:w="227"/>
        <w:gridCol w:w="223"/>
        <w:gridCol w:w="220"/>
        <w:gridCol w:w="217"/>
        <w:gridCol w:w="237"/>
      </w:tblGrid>
      <w:tr w:rsidR="00FA1836" w:rsidRPr="00DD27FE" w14:paraId="72290945" w14:textId="77777777" w:rsidTr="00FA1836">
        <w:trPr>
          <w:trHeight w:val="915"/>
        </w:trPr>
        <w:tc>
          <w:tcPr>
            <w:tcW w:w="1702" w:type="dxa"/>
            <w:tcBorders>
              <w:top w:val="single" w:sz="6" w:space="0" w:color="auto"/>
              <w:left w:val="single" w:sz="6" w:space="0" w:color="auto"/>
              <w:bottom w:val="single" w:sz="6" w:space="0" w:color="auto"/>
              <w:right w:val="single" w:sz="6" w:space="0" w:color="auto"/>
            </w:tcBorders>
            <w:hideMark/>
          </w:tcPr>
          <w:p w14:paraId="6B4DFE7D"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Element/</w:t>
            </w:r>
            <w:r w:rsidRPr="00DD27FE">
              <w:rPr>
                <w:rFonts w:ascii="Arial" w:hAnsi="Arial" w:cs="Arial"/>
                <w:sz w:val="18"/>
                <w:szCs w:val="18"/>
                <w:lang w:eastAsia="en-NZ"/>
              </w:rPr>
              <w:t> </w:t>
            </w:r>
          </w:p>
          <w:p w14:paraId="2A28FDF1"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Skill:</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hideMark/>
          </w:tcPr>
          <w:p w14:paraId="01A2DC33"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effectively demonstrates a wide range of elements and skills to participate proficiently:</w:t>
            </w:r>
            <w:r w:rsidRPr="00DD27FE">
              <w:rPr>
                <w:rFonts w:ascii="Arial" w:hAnsi="Arial" w:cs="Arial"/>
                <w:sz w:val="18"/>
                <w:szCs w:val="18"/>
                <w:lang w:eastAsia="en-NZ"/>
              </w:rPr>
              <w:t> </w:t>
            </w:r>
          </w:p>
        </w:tc>
        <w:tc>
          <w:tcPr>
            <w:tcW w:w="1197" w:type="dxa"/>
            <w:gridSpan w:val="5"/>
            <w:tcBorders>
              <w:top w:val="single" w:sz="6" w:space="0" w:color="auto"/>
              <w:left w:val="single" w:sz="6" w:space="0" w:color="auto"/>
              <w:bottom w:val="single" w:sz="6" w:space="0" w:color="auto"/>
              <w:right w:val="single" w:sz="6" w:space="0" w:color="auto"/>
            </w:tcBorders>
            <w:hideMark/>
          </w:tcPr>
          <w:p w14:paraId="5FE6353E"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1D956584"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 </w:t>
            </w:r>
          </w:p>
          <w:p w14:paraId="07643DAB" w14:textId="0EBDE8AD"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4267FCD0" wp14:editId="681BD4C1">
                  <wp:extent cx="160655" cy="200660"/>
                  <wp:effectExtent l="0" t="0" r="0" b="0"/>
                  <wp:docPr id="186075095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p w14:paraId="2B9E6BE4"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6"/>
                <w:szCs w:val="16"/>
                <w:lang w:eastAsia="en-NZ"/>
              </w:rPr>
              <w:t> </w:t>
            </w:r>
          </w:p>
        </w:tc>
        <w:tc>
          <w:tcPr>
            <w:tcW w:w="2813" w:type="dxa"/>
            <w:tcBorders>
              <w:top w:val="single" w:sz="6" w:space="0" w:color="auto"/>
              <w:left w:val="single" w:sz="6" w:space="0" w:color="auto"/>
              <w:bottom w:val="single" w:sz="6" w:space="0" w:color="auto"/>
              <w:right w:val="single" w:sz="6" w:space="0" w:color="auto"/>
            </w:tcBorders>
            <w:hideMark/>
          </w:tcPr>
          <w:p w14:paraId="779DC817"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consistently and effectively demonstrates a wide range of elements and skills to participate proficiently:</w:t>
            </w:r>
            <w:r w:rsidRPr="00DD27FE">
              <w:rPr>
                <w:rFonts w:ascii="Arial" w:hAnsi="Arial" w:cs="Arial"/>
                <w:sz w:val="18"/>
                <w:szCs w:val="18"/>
                <w:lang w:eastAsia="en-NZ"/>
              </w:rPr>
              <w:t> </w:t>
            </w:r>
          </w:p>
        </w:tc>
        <w:tc>
          <w:tcPr>
            <w:tcW w:w="1196" w:type="dxa"/>
            <w:gridSpan w:val="5"/>
            <w:tcBorders>
              <w:top w:val="single" w:sz="6" w:space="0" w:color="auto"/>
              <w:left w:val="single" w:sz="6" w:space="0" w:color="auto"/>
              <w:bottom w:val="single" w:sz="6" w:space="0" w:color="auto"/>
              <w:right w:val="single" w:sz="6" w:space="0" w:color="auto"/>
            </w:tcBorders>
            <w:hideMark/>
          </w:tcPr>
          <w:p w14:paraId="7B121862"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003E5587"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8"/>
                <w:szCs w:val="18"/>
                <w:lang w:eastAsia="en-NZ"/>
              </w:rPr>
              <w:t> </w:t>
            </w:r>
          </w:p>
          <w:p w14:paraId="7263BB23" w14:textId="150EE413"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2A5A869D" wp14:editId="35017C6B">
                  <wp:extent cx="160655" cy="200660"/>
                  <wp:effectExtent l="0" t="0" r="0" b="0"/>
                  <wp:docPr id="209722414"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tc>
        <w:tc>
          <w:tcPr>
            <w:tcW w:w="3515" w:type="dxa"/>
            <w:tcBorders>
              <w:top w:val="single" w:sz="6" w:space="0" w:color="auto"/>
              <w:left w:val="single" w:sz="6" w:space="0" w:color="auto"/>
              <w:bottom w:val="single" w:sz="6" w:space="0" w:color="auto"/>
              <w:right w:val="single" w:sz="6" w:space="0" w:color="auto"/>
            </w:tcBorders>
            <w:hideMark/>
          </w:tcPr>
          <w:p w14:paraId="770F162A"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consistently, effectively and in an accomplished manner demonstrates a wide range of elements and skills to participate proficiently:</w:t>
            </w:r>
            <w:r w:rsidRPr="00DD27FE">
              <w:rPr>
                <w:rFonts w:ascii="Arial" w:hAnsi="Arial" w:cs="Arial"/>
                <w:sz w:val="18"/>
                <w:szCs w:val="18"/>
                <w:lang w:eastAsia="en-NZ"/>
              </w:rPr>
              <w:t> </w:t>
            </w:r>
          </w:p>
        </w:tc>
        <w:tc>
          <w:tcPr>
            <w:tcW w:w="1124" w:type="dxa"/>
            <w:gridSpan w:val="5"/>
            <w:tcBorders>
              <w:top w:val="single" w:sz="6" w:space="0" w:color="auto"/>
              <w:left w:val="single" w:sz="6" w:space="0" w:color="auto"/>
              <w:bottom w:val="single" w:sz="6" w:space="0" w:color="auto"/>
              <w:right w:val="single" w:sz="6" w:space="0" w:color="auto"/>
            </w:tcBorders>
            <w:hideMark/>
          </w:tcPr>
          <w:p w14:paraId="18D2396E"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53F1E14A"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 </w:t>
            </w:r>
          </w:p>
          <w:p w14:paraId="015CB3CC" w14:textId="3B5ABF8A"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6DEB0C2D" wp14:editId="05E4F369">
                  <wp:extent cx="160655" cy="200660"/>
                  <wp:effectExtent l="0" t="0" r="0" b="0"/>
                  <wp:docPr id="1197490039"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p w14:paraId="5C6A3967"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6"/>
                <w:szCs w:val="16"/>
                <w:lang w:eastAsia="en-NZ"/>
              </w:rPr>
              <w:t> </w:t>
            </w:r>
          </w:p>
        </w:tc>
      </w:tr>
      <w:tr w:rsidR="00FA1836" w:rsidRPr="00DD27FE" w14:paraId="33BACA14" w14:textId="77777777" w:rsidTr="00FA1836">
        <w:trPr>
          <w:trHeight w:val="1290"/>
        </w:trPr>
        <w:tc>
          <w:tcPr>
            <w:tcW w:w="1702" w:type="dxa"/>
            <w:tcBorders>
              <w:top w:val="single" w:sz="6" w:space="0" w:color="auto"/>
              <w:left w:val="single" w:sz="6" w:space="0" w:color="auto"/>
              <w:bottom w:val="single" w:sz="6" w:space="0" w:color="auto"/>
              <w:right w:val="single" w:sz="6" w:space="0" w:color="auto"/>
            </w:tcBorders>
            <w:hideMark/>
          </w:tcPr>
          <w:p w14:paraId="2B55941A"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GB" w:eastAsia="en-NZ"/>
              </w:rPr>
              <w:t>Offensive/defensive movement off the ball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hideMark/>
          </w:tcPr>
          <w:p w14:paraId="0D1F82FD"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US" w:eastAsia="en-NZ"/>
              </w:rPr>
              <w:t>Positioning / Angles</w:t>
            </w:r>
            <w:r w:rsidRPr="00DD27FE">
              <w:rPr>
                <w:rFonts w:ascii="Arial" w:hAnsi="Arial" w:cs="Arial"/>
                <w:sz w:val="18"/>
                <w:szCs w:val="18"/>
                <w:lang w:eastAsia="en-NZ"/>
              </w:rPr>
              <w:t> </w:t>
            </w:r>
          </w:p>
          <w:p w14:paraId="0EDCDEA2" w14:textId="049D157D" w:rsidR="00DD27FE" w:rsidRDefault="00DD27FE" w:rsidP="000117B4">
            <w:pPr>
              <w:pStyle w:val="ListParagraph"/>
              <w:numPr>
                <w:ilvl w:val="0"/>
                <w:numId w:val="77"/>
              </w:numPr>
              <w:spacing w:after="0"/>
              <w:ind w:left="489" w:hanging="284"/>
              <w:textAlignment w:val="baseline"/>
              <w:rPr>
                <w:rFonts w:ascii="Arial" w:hAnsi="Arial" w:cs="Arial"/>
                <w:sz w:val="18"/>
                <w:szCs w:val="18"/>
                <w:lang w:eastAsia="en-NZ"/>
              </w:rPr>
            </w:pPr>
            <w:r w:rsidRPr="00DD27FE">
              <w:rPr>
                <w:rFonts w:ascii="Arial" w:hAnsi="Arial" w:cs="Arial"/>
                <w:sz w:val="18"/>
                <w:szCs w:val="18"/>
                <w:lang w:eastAsia="en-NZ"/>
              </w:rPr>
              <w:t xml:space="preserve">Keeps with the </w:t>
            </w:r>
            <w:proofErr w:type="spellStart"/>
            <w:r w:rsidRPr="00DD27FE">
              <w:rPr>
                <w:rFonts w:ascii="Arial" w:hAnsi="Arial" w:cs="Arial"/>
                <w:sz w:val="18"/>
                <w:szCs w:val="18"/>
                <w:lang w:eastAsia="en-NZ"/>
              </w:rPr>
              <w:t>centre</w:t>
            </w:r>
            <w:proofErr w:type="spellEnd"/>
            <w:r w:rsidRPr="00DD27FE">
              <w:rPr>
                <w:rFonts w:ascii="Arial" w:hAnsi="Arial" w:cs="Arial"/>
                <w:sz w:val="18"/>
                <w:szCs w:val="18"/>
                <w:lang w:eastAsia="en-NZ"/>
              </w:rPr>
              <w:t xml:space="preserve"> of the goal in relation to the angle of the shot </w:t>
            </w:r>
          </w:p>
          <w:p w14:paraId="43BDA46F" w14:textId="77777777" w:rsidR="00DD27FE" w:rsidRDefault="00DD27FE" w:rsidP="00DD27FE">
            <w:pPr>
              <w:textAlignment w:val="baseline"/>
              <w:rPr>
                <w:rFonts w:ascii="Arial" w:hAnsi="Arial" w:cs="Arial"/>
                <w:sz w:val="18"/>
                <w:szCs w:val="18"/>
                <w:lang w:eastAsia="en-NZ"/>
              </w:rPr>
            </w:pPr>
          </w:p>
          <w:p w14:paraId="74393C96" w14:textId="5C48D9BA" w:rsidR="00DD27FE" w:rsidRDefault="00DD27FE" w:rsidP="00DD27FE">
            <w:pPr>
              <w:textAlignment w:val="baseline"/>
              <w:rPr>
                <w:rFonts w:ascii="Arial" w:hAnsi="Arial" w:cs="Arial"/>
                <w:sz w:val="18"/>
                <w:szCs w:val="18"/>
                <w:lang w:eastAsia="en-NZ"/>
              </w:rPr>
            </w:pPr>
            <w:r>
              <w:rPr>
                <w:rFonts w:ascii="Arial" w:hAnsi="Arial" w:cs="Arial"/>
                <w:sz w:val="18"/>
                <w:szCs w:val="18"/>
                <w:lang w:eastAsia="en-NZ"/>
              </w:rPr>
              <w:t>Decision making</w:t>
            </w:r>
          </w:p>
          <w:p w14:paraId="4FFD7ED2" w14:textId="3BF0F980" w:rsidR="00DD27FE" w:rsidRPr="00DD27FE" w:rsidRDefault="00DD27FE" w:rsidP="000117B4">
            <w:pPr>
              <w:pStyle w:val="ListParagraph"/>
              <w:numPr>
                <w:ilvl w:val="0"/>
                <w:numId w:val="77"/>
              </w:numPr>
              <w:ind w:left="489" w:hanging="284"/>
              <w:textAlignment w:val="baseline"/>
              <w:rPr>
                <w:rFonts w:ascii="Arial" w:hAnsi="Arial" w:cs="Arial"/>
                <w:sz w:val="18"/>
                <w:szCs w:val="18"/>
                <w:lang w:eastAsia="en-NZ"/>
              </w:rPr>
            </w:pPr>
            <w:r w:rsidRPr="00DD27FE">
              <w:rPr>
                <w:rFonts w:ascii="Arial" w:hAnsi="Arial" w:cs="Arial"/>
                <w:sz w:val="18"/>
                <w:szCs w:val="18"/>
                <w:lang w:eastAsia="en-NZ"/>
              </w:rPr>
              <w:t>Makes decisions to ensure that they are involved with the play (not running out and eliminating themselves from the contest. </w:t>
            </w:r>
          </w:p>
        </w:tc>
        <w:tc>
          <w:tcPr>
            <w:tcW w:w="238" w:type="dxa"/>
            <w:tcBorders>
              <w:top w:val="single" w:sz="6" w:space="0" w:color="auto"/>
              <w:left w:val="single" w:sz="6" w:space="0" w:color="auto"/>
              <w:bottom w:val="single" w:sz="6" w:space="0" w:color="auto"/>
              <w:right w:val="single" w:sz="6" w:space="0" w:color="auto"/>
            </w:tcBorders>
            <w:hideMark/>
          </w:tcPr>
          <w:p w14:paraId="4AF70FF6"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032C29C3"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504AC5B3"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5F8F562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18E8AC6D"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hideMark/>
          </w:tcPr>
          <w:p w14:paraId="7C839F7F" w14:textId="77777777" w:rsidR="00DD27FE" w:rsidRDefault="00DD27FE" w:rsidP="00DD27FE">
            <w:pPr>
              <w:textAlignment w:val="baseline"/>
              <w:rPr>
                <w:rFonts w:ascii="Arial" w:hAnsi="Arial" w:cs="Arial"/>
                <w:szCs w:val="18"/>
                <w:lang w:eastAsia="en-NZ"/>
              </w:rPr>
            </w:pPr>
            <w:r w:rsidRPr="00DD27FE">
              <w:rPr>
                <w:rFonts w:ascii="Arial" w:hAnsi="Arial" w:cs="Arial"/>
                <w:sz w:val="18"/>
                <w:szCs w:val="18"/>
                <w:lang w:val="en-US" w:eastAsia="en-NZ"/>
              </w:rPr>
              <w:t>Positioning / Angles</w:t>
            </w:r>
            <w:r w:rsidRPr="00DD27FE">
              <w:rPr>
                <w:rFonts w:ascii="Arial" w:hAnsi="Arial" w:cs="Arial"/>
                <w:sz w:val="18"/>
                <w:szCs w:val="18"/>
                <w:lang w:eastAsia="en-NZ"/>
              </w:rPr>
              <w:t> </w:t>
            </w:r>
          </w:p>
          <w:p w14:paraId="18FEE4BF" w14:textId="04C14F71" w:rsidR="00DD27FE" w:rsidRPr="00DD27FE" w:rsidRDefault="00DD27FE" w:rsidP="000117B4">
            <w:pPr>
              <w:pStyle w:val="ListParagraph"/>
              <w:numPr>
                <w:ilvl w:val="0"/>
                <w:numId w:val="77"/>
              </w:numPr>
              <w:ind w:left="368" w:hanging="283"/>
              <w:textAlignment w:val="baseline"/>
              <w:rPr>
                <w:rFonts w:ascii="Times New Roman" w:hAnsi="Times New Roman"/>
                <w:lang w:eastAsia="en-NZ"/>
              </w:rPr>
            </w:pPr>
            <w:r w:rsidRPr="00DD27FE">
              <w:rPr>
                <w:rFonts w:ascii="Arial" w:hAnsi="Arial" w:cs="Arial"/>
                <w:sz w:val="18"/>
                <w:szCs w:val="18"/>
                <w:lang w:eastAsia="en-NZ"/>
              </w:rPr>
              <w:t xml:space="preserve">Advances in smothering situations (Argentinean slide, upright slide, block save) and holds the </w:t>
            </w:r>
            <w:proofErr w:type="spellStart"/>
            <w:r w:rsidRPr="00DD27FE">
              <w:rPr>
                <w:rFonts w:ascii="Arial" w:hAnsi="Arial" w:cs="Arial"/>
                <w:sz w:val="18"/>
                <w:szCs w:val="18"/>
                <w:lang w:eastAsia="en-NZ"/>
              </w:rPr>
              <w:t>centre</w:t>
            </w:r>
            <w:proofErr w:type="spellEnd"/>
            <w:r w:rsidRPr="00DD27FE">
              <w:rPr>
                <w:rFonts w:ascii="Arial" w:hAnsi="Arial" w:cs="Arial"/>
                <w:sz w:val="18"/>
                <w:szCs w:val="18"/>
                <w:lang w:eastAsia="en-NZ"/>
              </w:rPr>
              <w:t xml:space="preserve"> of the goal while advancing </w:t>
            </w:r>
          </w:p>
          <w:p w14:paraId="4B469C13" w14:textId="77777777" w:rsidR="00DD27FE" w:rsidRDefault="00DD27FE" w:rsidP="00DD27FE">
            <w:pPr>
              <w:textAlignment w:val="baseline"/>
              <w:rPr>
                <w:rFonts w:ascii="Arial" w:hAnsi="Arial" w:cs="Arial"/>
                <w:szCs w:val="18"/>
                <w:lang w:eastAsia="en-NZ"/>
              </w:rPr>
            </w:pPr>
            <w:r w:rsidRPr="00DD27FE">
              <w:rPr>
                <w:rFonts w:ascii="Arial" w:hAnsi="Arial" w:cs="Arial"/>
                <w:sz w:val="18"/>
                <w:szCs w:val="18"/>
                <w:lang w:val="en-US" w:eastAsia="en-NZ"/>
              </w:rPr>
              <w:t>Decision making </w:t>
            </w:r>
            <w:r w:rsidRPr="00DD27FE">
              <w:rPr>
                <w:rFonts w:ascii="Arial" w:hAnsi="Arial" w:cs="Arial"/>
                <w:sz w:val="18"/>
                <w:szCs w:val="18"/>
                <w:lang w:eastAsia="en-NZ"/>
              </w:rPr>
              <w:t> </w:t>
            </w:r>
          </w:p>
          <w:p w14:paraId="0855A0FE" w14:textId="61671968" w:rsidR="00DD27FE" w:rsidRPr="00DD27FE" w:rsidRDefault="00DD27FE" w:rsidP="000117B4">
            <w:pPr>
              <w:pStyle w:val="ListParagraph"/>
              <w:numPr>
                <w:ilvl w:val="0"/>
                <w:numId w:val="77"/>
              </w:numPr>
              <w:ind w:left="368" w:hanging="283"/>
              <w:textAlignment w:val="baseline"/>
              <w:rPr>
                <w:rFonts w:ascii="Times New Roman" w:hAnsi="Times New Roman"/>
                <w:lang w:eastAsia="en-NZ"/>
              </w:rPr>
            </w:pPr>
            <w:r w:rsidRPr="00DD27FE">
              <w:rPr>
                <w:rFonts w:ascii="Arial" w:hAnsi="Arial" w:cs="Arial"/>
                <w:sz w:val="18"/>
                <w:szCs w:val="18"/>
                <w:lang w:eastAsia="en-NZ"/>
              </w:rPr>
              <w:t>Makes decisions to ensure that they are involved with the play (not running out and eliminating themselves from the contest. </w:t>
            </w:r>
          </w:p>
        </w:tc>
        <w:tc>
          <w:tcPr>
            <w:tcW w:w="237" w:type="dxa"/>
            <w:tcBorders>
              <w:top w:val="single" w:sz="6" w:space="0" w:color="auto"/>
              <w:left w:val="single" w:sz="6" w:space="0" w:color="auto"/>
              <w:bottom w:val="single" w:sz="6" w:space="0" w:color="auto"/>
              <w:right w:val="single" w:sz="6" w:space="0" w:color="auto"/>
            </w:tcBorders>
            <w:hideMark/>
          </w:tcPr>
          <w:p w14:paraId="580DE0E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2779D35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07AD66C8"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224CC6A6"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766D866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hideMark/>
          </w:tcPr>
          <w:p w14:paraId="32D62465" w14:textId="77777777" w:rsidR="006025D2" w:rsidRDefault="00DD27FE" w:rsidP="006025D2">
            <w:pPr>
              <w:textAlignment w:val="baseline"/>
              <w:rPr>
                <w:rFonts w:ascii="Arial" w:hAnsi="Arial" w:cs="Arial"/>
                <w:sz w:val="18"/>
                <w:szCs w:val="18"/>
                <w:lang w:eastAsia="en-NZ"/>
              </w:rPr>
            </w:pPr>
            <w:r w:rsidRPr="00DD27FE">
              <w:rPr>
                <w:rFonts w:ascii="Arial" w:hAnsi="Arial" w:cs="Arial"/>
                <w:sz w:val="18"/>
                <w:szCs w:val="18"/>
                <w:lang w:val="en-US" w:eastAsia="en-NZ"/>
              </w:rPr>
              <w:t>Positioning/ Angles </w:t>
            </w:r>
            <w:r w:rsidRPr="00DD27FE">
              <w:rPr>
                <w:rFonts w:ascii="Arial" w:hAnsi="Arial" w:cs="Arial"/>
                <w:sz w:val="18"/>
                <w:szCs w:val="18"/>
                <w:lang w:eastAsia="en-NZ"/>
              </w:rPr>
              <w:t> </w:t>
            </w:r>
          </w:p>
          <w:p w14:paraId="58087114" w14:textId="53D4C337" w:rsidR="00DD27FE" w:rsidRPr="006025D2" w:rsidRDefault="00DD27FE" w:rsidP="000117B4">
            <w:pPr>
              <w:pStyle w:val="ListParagraph"/>
              <w:numPr>
                <w:ilvl w:val="0"/>
                <w:numId w:val="77"/>
              </w:numPr>
              <w:ind w:left="412"/>
              <w:textAlignment w:val="baseline"/>
              <w:rPr>
                <w:rFonts w:ascii="Arial" w:hAnsi="Arial" w:cs="Arial"/>
                <w:sz w:val="18"/>
                <w:szCs w:val="18"/>
                <w:lang w:eastAsia="en-NZ"/>
              </w:rPr>
            </w:pPr>
            <w:r w:rsidRPr="006025D2">
              <w:rPr>
                <w:rFonts w:ascii="Arial" w:hAnsi="Arial" w:cs="Arial"/>
                <w:sz w:val="18"/>
                <w:szCs w:val="18"/>
                <w:lang w:eastAsia="en-NZ"/>
              </w:rPr>
              <w:t xml:space="preserve">Adjusting to open play where the ball transitions across the circle, shifting and using </w:t>
            </w:r>
            <w:proofErr w:type="gramStart"/>
            <w:r w:rsidRPr="006025D2">
              <w:rPr>
                <w:rFonts w:ascii="Arial" w:hAnsi="Arial" w:cs="Arial"/>
                <w:sz w:val="18"/>
                <w:szCs w:val="18"/>
                <w:lang w:eastAsia="en-NZ"/>
              </w:rPr>
              <w:t>skip step</w:t>
            </w:r>
            <w:proofErr w:type="gramEnd"/>
            <w:r w:rsidRPr="006025D2">
              <w:rPr>
                <w:rFonts w:ascii="Arial" w:hAnsi="Arial" w:cs="Arial"/>
                <w:sz w:val="18"/>
                <w:szCs w:val="18"/>
                <w:lang w:eastAsia="en-NZ"/>
              </w:rPr>
              <w:t xml:space="preserve"> and drop steps to be able to reposition and hold the </w:t>
            </w:r>
            <w:proofErr w:type="spellStart"/>
            <w:r w:rsidRPr="006025D2">
              <w:rPr>
                <w:rFonts w:ascii="Arial" w:hAnsi="Arial" w:cs="Arial"/>
                <w:sz w:val="18"/>
                <w:szCs w:val="18"/>
                <w:lang w:eastAsia="en-NZ"/>
              </w:rPr>
              <w:t>centre</w:t>
            </w:r>
            <w:proofErr w:type="spellEnd"/>
            <w:r w:rsidRPr="006025D2">
              <w:rPr>
                <w:rFonts w:ascii="Arial" w:hAnsi="Arial" w:cs="Arial"/>
                <w:sz w:val="18"/>
                <w:szCs w:val="18"/>
                <w:lang w:eastAsia="en-NZ"/>
              </w:rPr>
              <w:t xml:space="preserve"> of the goal    </w:t>
            </w:r>
          </w:p>
          <w:p w14:paraId="56E6E3DB" w14:textId="77777777" w:rsidR="00DD27FE" w:rsidRPr="00DD27FE" w:rsidRDefault="00DD27FE" w:rsidP="006025D2">
            <w:pPr>
              <w:textAlignment w:val="baseline"/>
              <w:rPr>
                <w:rFonts w:ascii="Arial" w:hAnsi="Arial" w:cs="Arial"/>
                <w:sz w:val="18"/>
                <w:szCs w:val="18"/>
                <w:lang w:eastAsia="en-NZ"/>
              </w:rPr>
            </w:pPr>
            <w:r w:rsidRPr="00DD27FE">
              <w:rPr>
                <w:rFonts w:ascii="Arial" w:hAnsi="Arial" w:cs="Arial"/>
                <w:sz w:val="18"/>
                <w:szCs w:val="18"/>
                <w:lang w:val="en-US" w:eastAsia="en-NZ"/>
              </w:rPr>
              <w:t>Decision making</w:t>
            </w:r>
            <w:r w:rsidRPr="00DD27FE">
              <w:rPr>
                <w:rFonts w:ascii="Arial" w:hAnsi="Arial" w:cs="Arial"/>
                <w:sz w:val="18"/>
                <w:szCs w:val="18"/>
                <w:lang w:eastAsia="en-NZ"/>
              </w:rPr>
              <w:t> </w:t>
            </w:r>
          </w:p>
          <w:p w14:paraId="72C02F5C" w14:textId="77777777" w:rsidR="00DD27FE" w:rsidRPr="006025D2" w:rsidRDefault="00DD27FE" w:rsidP="000117B4">
            <w:pPr>
              <w:pStyle w:val="ListParagraph"/>
              <w:numPr>
                <w:ilvl w:val="0"/>
                <w:numId w:val="77"/>
              </w:numPr>
              <w:ind w:left="412"/>
              <w:textAlignment w:val="baseline"/>
              <w:rPr>
                <w:rFonts w:ascii="Arial" w:hAnsi="Arial" w:cs="Arial"/>
                <w:sz w:val="18"/>
                <w:szCs w:val="18"/>
                <w:lang w:eastAsia="en-NZ"/>
              </w:rPr>
            </w:pPr>
            <w:r w:rsidRPr="006025D2">
              <w:rPr>
                <w:rFonts w:ascii="Arial" w:hAnsi="Arial" w:cs="Arial"/>
                <w:sz w:val="18"/>
                <w:szCs w:val="18"/>
                <w:lang w:eastAsia="en-NZ"/>
              </w:rPr>
              <w:t xml:space="preserve">Makes appropriate decisions with the positional play of </w:t>
            </w:r>
            <w:proofErr w:type="spellStart"/>
            <w:r w:rsidRPr="006025D2">
              <w:rPr>
                <w:rFonts w:ascii="Arial" w:hAnsi="Arial" w:cs="Arial"/>
                <w:sz w:val="18"/>
                <w:szCs w:val="18"/>
                <w:lang w:eastAsia="en-NZ"/>
              </w:rPr>
              <w:t>defence</w:t>
            </w:r>
            <w:proofErr w:type="spellEnd"/>
            <w:r w:rsidRPr="006025D2">
              <w:rPr>
                <w:rFonts w:ascii="Arial" w:hAnsi="Arial" w:cs="Arial"/>
                <w:sz w:val="18"/>
                <w:szCs w:val="18"/>
                <w:lang w:eastAsia="en-NZ"/>
              </w:rPr>
              <w:t xml:space="preserve"> (reference to baseline play, 2v2, 3v3 situations and 7 m area). Depending on the numbers, how aggressive they are, or decisions made on the threat from the angle they shoot from </w:t>
            </w:r>
          </w:p>
        </w:tc>
        <w:tc>
          <w:tcPr>
            <w:tcW w:w="227" w:type="dxa"/>
            <w:tcBorders>
              <w:top w:val="single" w:sz="6" w:space="0" w:color="auto"/>
              <w:left w:val="single" w:sz="6" w:space="0" w:color="auto"/>
              <w:bottom w:val="single" w:sz="6" w:space="0" w:color="auto"/>
              <w:right w:val="single" w:sz="6" w:space="0" w:color="auto"/>
            </w:tcBorders>
            <w:hideMark/>
          </w:tcPr>
          <w:p w14:paraId="51E5BE5A"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75C46C1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hideMark/>
          </w:tcPr>
          <w:p w14:paraId="0B74AA8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hideMark/>
          </w:tcPr>
          <w:p w14:paraId="15BF62DA"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6A3FFC3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655AD96C" w14:textId="77777777" w:rsidTr="00FA1836">
        <w:trPr>
          <w:trHeight w:val="1530"/>
        </w:trPr>
        <w:tc>
          <w:tcPr>
            <w:tcW w:w="1702" w:type="dxa"/>
            <w:tcBorders>
              <w:top w:val="single" w:sz="6" w:space="0" w:color="auto"/>
              <w:left w:val="single" w:sz="6" w:space="0" w:color="auto"/>
              <w:bottom w:val="single" w:sz="6" w:space="0" w:color="auto"/>
              <w:right w:val="single" w:sz="6" w:space="0" w:color="auto"/>
            </w:tcBorders>
            <w:hideMark/>
          </w:tcPr>
          <w:p w14:paraId="1FE738C9"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GB" w:eastAsia="en-NZ"/>
              </w:rPr>
              <w:t>Goalie skills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hideMark/>
          </w:tcPr>
          <w:p w14:paraId="748376B0"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5EA31176" w14:textId="2B158B08" w:rsidR="00DD27FE" w:rsidRPr="006025D2" w:rsidRDefault="00DD27FE" w:rsidP="000117B4">
            <w:pPr>
              <w:pStyle w:val="ListParagraph"/>
              <w:numPr>
                <w:ilvl w:val="0"/>
                <w:numId w:val="77"/>
              </w:numPr>
              <w:ind w:left="489"/>
              <w:textAlignment w:val="baseline"/>
              <w:rPr>
                <w:rFonts w:ascii="Times New Roman" w:hAnsi="Times New Roman"/>
                <w:lang w:eastAsia="en-NZ"/>
              </w:rPr>
            </w:pPr>
            <w:proofErr w:type="gramStart"/>
            <w:r w:rsidRPr="006025D2">
              <w:rPr>
                <w:rFonts w:ascii="Arial" w:hAnsi="Arial" w:cs="Arial"/>
                <w:sz w:val="18"/>
                <w:szCs w:val="18"/>
                <w:lang w:eastAsia="en-NZ"/>
              </w:rPr>
              <w:t>Right and left hand</w:t>
            </w:r>
            <w:proofErr w:type="gramEnd"/>
            <w:r w:rsidRPr="006025D2">
              <w:rPr>
                <w:rFonts w:ascii="Arial" w:hAnsi="Arial" w:cs="Arial"/>
                <w:sz w:val="18"/>
                <w:szCs w:val="18"/>
                <w:lang w:eastAsia="en-NZ"/>
              </w:rPr>
              <w:t xml:space="preserve"> protectors saving surfaces presented. Weight slightly forward. Feet, knees and shoulder in line with each other vertically </w:t>
            </w:r>
          </w:p>
          <w:p w14:paraId="5A4FD5C2"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w:t>
            </w:r>
            <w:r w:rsidRPr="00DD27FE">
              <w:rPr>
                <w:rFonts w:ascii="Arial" w:hAnsi="Arial" w:cs="Arial"/>
                <w:sz w:val="18"/>
                <w:szCs w:val="18"/>
                <w:lang w:eastAsia="en-NZ"/>
              </w:rPr>
              <w:t> </w:t>
            </w:r>
          </w:p>
          <w:p w14:paraId="78CD66E6" w14:textId="243D2F64" w:rsidR="00DD27FE" w:rsidRPr="006025D2" w:rsidRDefault="00DD27FE" w:rsidP="000117B4">
            <w:pPr>
              <w:pStyle w:val="ListParagraph"/>
              <w:numPr>
                <w:ilvl w:val="0"/>
                <w:numId w:val="77"/>
              </w:numPr>
              <w:ind w:left="489"/>
              <w:textAlignment w:val="baseline"/>
              <w:rPr>
                <w:rFonts w:ascii="Times New Roman" w:hAnsi="Times New Roman"/>
                <w:lang w:eastAsia="en-NZ"/>
              </w:rPr>
            </w:pPr>
            <w:r w:rsidRPr="006025D2">
              <w:rPr>
                <w:rFonts w:ascii="Arial" w:hAnsi="Arial" w:cs="Arial"/>
                <w:sz w:val="18"/>
                <w:szCs w:val="18"/>
                <w:lang w:eastAsia="en-NZ"/>
              </w:rPr>
              <w:t xml:space="preserve">Uses the push pull technique to shift their body weight in the direction of the </w:t>
            </w:r>
            <w:proofErr w:type="gramStart"/>
            <w:r w:rsidRPr="006025D2">
              <w:rPr>
                <w:rFonts w:ascii="Arial" w:hAnsi="Arial" w:cs="Arial"/>
                <w:sz w:val="18"/>
                <w:szCs w:val="18"/>
                <w:lang w:eastAsia="en-NZ"/>
              </w:rPr>
              <w:t>save</w:t>
            </w:r>
            <w:proofErr w:type="gramEnd"/>
            <w:r w:rsidRPr="006025D2">
              <w:rPr>
                <w:rFonts w:ascii="Arial" w:hAnsi="Arial" w:cs="Arial"/>
                <w:sz w:val="18"/>
                <w:szCs w:val="18"/>
                <w:lang w:eastAsia="en-NZ"/>
              </w:rPr>
              <w:t xml:space="preserve"> (aerial and leg saves) </w:t>
            </w:r>
          </w:p>
          <w:p w14:paraId="7AF17917" w14:textId="77777777" w:rsidR="00DD27FE" w:rsidRPr="00DD27FE" w:rsidRDefault="00DD27FE" w:rsidP="00DD27FE">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5FFC6603" w14:textId="77777777" w:rsidR="005408A8" w:rsidRDefault="00DD27FE" w:rsidP="005408A8">
            <w:pPr>
              <w:textAlignment w:val="baseline"/>
              <w:rPr>
                <w:rFonts w:ascii="Arial" w:hAnsi="Arial" w:cs="Arial"/>
                <w:szCs w:val="18"/>
                <w:lang w:eastAsia="en-NZ"/>
              </w:rPr>
            </w:pPr>
            <w:r w:rsidRPr="00DD27FE">
              <w:rPr>
                <w:rFonts w:ascii="Arial" w:hAnsi="Arial" w:cs="Arial"/>
                <w:sz w:val="18"/>
                <w:szCs w:val="18"/>
                <w:lang w:val="en-US" w:eastAsia="en-NZ"/>
              </w:rPr>
              <w:t>Penalty Corner technique</w:t>
            </w:r>
            <w:r w:rsidRPr="00DD27FE">
              <w:rPr>
                <w:rFonts w:ascii="Arial" w:hAnsi="Arial" w:cs="Arial"/>
                <w:sz w:val="18"/>
                <w:szCs w:val="18"/>
                <w:lang w:eastAsia="en-NZ"/>
              </w:rPr>
              <w:t> </w:t>
            </w:r>
          </w:p>
          <w:p w14:paraId="767EA47C" w14:textId="6427A546" w:rsidR="00DD27FE" w:rsidRPr="005408A8" w:rsidRDefault="00DD27FE" w:rsidP="000117B4">
            <w:pPr>
              <w:pStyle w:val="ListParagraph"/>
              <w:numPr>
                <w:ilvl w:val="0"/>
                <w:numId w:val="77"/>
              </w:numPr>
              <w:ind w:left="489"/>
              <w:textAlignment w:val="baseline"/>
              <w:rPr>
                <w:rFonts w:ascii="Times New Roman" w:hAnsi="Times New Roman"/>
                <w:lang w:eastAsia="en-NZ"/>
              </w:rPr>
            </w:pPr>
            <w:r w:rsidRPr="005408A8">
              <w:rPr>
                <w:rFonts w:ascii="Arial" w:hAnsi="Arial" w:cs="Arial"/>
                <w:sz w:val="18"/>
                <w:szCs w:val="18"/>
                <w:lang w:eastAsia="en-NZ"/>
              </w:rPr>
              <w:t>Can perform good logging technique to deal with straight shot </w:t>
            </w:r>
          </w:p>
        </w:tc>
        <w:tc>
          <w:tcPr>
            <w:tcW w:w="238" w:type="dxa"/>
            <w:tcBorders>
              <w:top w:val="single" w:sz="6" w:space="0" w:color="auto"/>
              <w:left w:val="single" w:sz="6" w:space="0" w:color="auto"/>
              <w:bottom w:val="single" w:sz="6" w:space="0" w:color="auto"/>
              <w:right w:val="single" w:sz="6" w:space="0" w:color="auto"/>
            </w:tcBorders>
            <w:hideMark/>
          </w:tcPr>
          <w:p w14:paraId="737929C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0A446D2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7E1CD52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332AEEE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111CA9F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hideMark/>
          </w:tcPr>
          <w:p w14:paraId="324C85B9"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23F7818B" w14:textId="4FACC69E" w:rsidR="00DD27FE" w:rsidRPr="006025D2" w:rsidRDefault="00DD27FE" w:rsidP="000117B4">
            <w:pPr>
              <w:pStyle w:val="ListParagraph"/>
              <w:numPr>
                <w:ilvl w:val="0"/>
                <w:numId w:val="77"/>
              </w:numPr>
              <w:ind w:left="368" w:hanging="283"/>
              <w:textAlignment w:val="baseline"/>
              <w:rPr>
                <w:rFonts w:ascii="Times New Roman" w:hAnsi="Times New Roman"/>
                <w:lang w:eastAsia="en-NZ"/>
              </w:rPr>
            </w:pPr>
            <w:proofErr w:type="gramStart"/>
            <w:r w:rsidRPr="006025D2">
              <w:rPr>
                <w:rFonts w:ascii="Arial" w:hAnsi="Arial" w:cs="Arial"/>
                <w:sz w:val="18"/>
                <w:szCs w:val="18"/>
                <w:lang w:eastAsia="en-NZ"/>
              </w:rPr>
              <w:t>Right and left hand</w:t>
            </w:r>
            <w:proofErr w:type="gramEnd"/>
            <w:r w:rsidRPr="006025D2">
              <w:rPr>
                <w:rFonts w:ascii="Arial" w:hAnsi="Arial" w:cs="Arial"/>
                <w:sz w:val="18"/>
                <w:szCs w:val="18"/>
                <w:lang w:eastAsia="en-NZ"/>
              </w:rPr>
              <w:t xml:space="preserve"> protectors saving surfaces presented. Weight slightly forward. Feet, knees and shoulder in line with each other vertically </w:t>
            </w:r>
          </w:p>
          <w:p w14:paraId="0658E439"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 </w:t>
            </w:r>
            <w:r w:rsidRPr="00DD27FE">
              <w:rPr>
                <w:rFonts w:ascii="Arial" w:hAnsi="Arial" w:cs="Arial"/>
                <w:sz w:val="18"/>
                <w:szCs w:val="18"/>
                <w:lang w:eastAsia="en-NZ"/>
              </w:rPr>
              <w:t> </w:t>
            </w:r>
          </w:p>
          <w:p w14:paraId="7E1E0E95" w14:textId="77FB7F8B" w:rsidR="00DD27FE" w:rsidRPr="006025D2" w:rsidRDefault="00DD27FE" w:rsidP="000117B4">
            <w:pPr>
              <w:pStyle w:val="ListParagraph"/>
              <w:numPr>
                <w:ilvl w:val="0"/>
                <w:numId w:val="77"/>
              </w:numPr>
              <w:ind w:left="368" w:hanging="283"/>
              <w:textAlignment w:val="baseline"/>
              <w:rPr>
                <w:rFonts w:ascii="Times New Roman" w:hAnsi="Times New Roman"/>
                <w:lang w:eastAsia="en-NZ"/>
              </w:rPr>
            </w:pPr>
            <w:r w:rsidRPr="006025D2">
              <w:rPr>
                <w:rFonts w:ascii="Arial" w:hAnsi="Arial" w:cs="Arial"/>
                <w:sz w:val="18"/>
                <w:szCs w:val="18"/>
                <w:lang w:eastAsia="en-NZ"/>
              </w:rPr>
              <w:t>Anchor leg (leg not involved in the save) releases to provide further reach in the save (aerial and leg saves) </w:t>
            </w:r>
          </w:p>
          <w:p w14:paraId="6222642F" w14:textId="77777777" w:rsidR="00DD27FE" w:rsidRPr="00DD27FE" w:rsidRDefault="00DD27FE" w:rsidP="00DD27FE">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2745958F" w14:textId="77777777" w:rsidR="006025D2" w:rsidRDefault="006025D2" w:rsidP="00DD27FE">
            <w:pPr>
              <w:textAlignment w:val="baseline"/>
              <w:rPr>
                <w:rFonts w:ascii="Arial" w:hAnsi="Arial" w:cs="Arial"/>
                <w:sz w:val="18"/>
                <w:szCs w:val="18"/>
                <w:lang w:val="en-US" w:eastAsia="en-NZ"/>
              </w:rPr>
            </w:pPr>
          </w:p>
          <w:p w14:paraId="69790555" w14:textId="77777777" w:rsidR="006025D2" w:rsidRDefault="006025D2" w:rsidP="00DD27FE">
            <w:pPr>
              <w:textAlignment w:val="baseline"/>
              <w:rPr>
                <w:rFonts w:ascii="Arial" w:hAnsi="Arial" w:cs="Arial"/>
                <w:sz w:val="18"/>
                <w:szCs w:val="18"/>
                <w:lang w:val="en-US" w:eastAsia="en-NZ"/>
              </w:rPr>
            </w:pPr>
          </w:p>
          <w:p w14:paraId="56D77351" w14:textId="77777777" w:rsidR="00FA1836" w:rsidRDefault="00FA1836" w:rsidP="005408A8">
            <w:pPr>
              <w:textAlignment w:val="baseline"/>
              <w:rPr>
                <w:rFonts w:ascii="Arial" w:hAnsi="Arial" w:cs="Arial"/>
                <w:sz w:val="18"/>
                <w:szCs w:val="18"/>
                <w:lang w:val="en-US" w:eastAsia="en-NZ"/>
              </w:rPr>
            </w:pPr>
          </w:p>
          <w:p w14:paraId="3C74DEBE" w14:textId="69D621B1" w:rsidR="005408A8" w:rsidRDefault="00DD27FE" w:rsidP="005408A8">
            <w:pPr>
              <w:textAlignment w:val="baseline"/>
              <w:rPr>
                <w:rFonts w:ascii="Arial" w:hAnsi="Arial" w:cs="Arial"/>
                <w:szCs w:val="18"/>
                <w:lang w:eastAsia="en-NZ"/>
              </w:rPr>
            </w:pPr>
            <w:r w:rsidRPr="00DD27FE">
              <w:rPr>
                <w:rFonts w:ascii="Arial" w:hAnsi="Arial" w:cs="Arial"/>
                <w:sz w:val="18"/>
                <w:szCs w:val="18"/>
                <w:lang w:val="en-US" w:eastAsia="en-NZ"/>
              </w:rPr>
              <w:t>Penalty Corner technique</w:t>
            </w:r>
            <w:r w:rsidRPr="00DD27FE">
              <w:rPr>
                <w:rFonts w:ascii="Arial" w:hAnsi="Arial" w:cs="Arial"/>
                <w:sz w:val="18"/>
                <w:szCs w:val="18"/>
                <w:lang w:eastAsia="en-NZ"/>
              </w:rPr>
              <w:t> </w:t>
            </w:r>
          </w:p>
          <w:p w14:paraId="773ABF72" w14:textId="1A57FC40" w:rsidR="00DD27FE" w:rsidRPr="005408A8" w:rsidRDefault="00DD27FE" w:rsidP="000117B4">
            <w:pPr>
              <w:pStyle w:val="ListParagraph"/>
              <w:numPr>
                <w:ilvl w:val="0"/>
                <w:numId w:val="77"/>
              </w:numPr>
              <w:ind w:left="368" w:hanging="283"/>
              <w:textAlignment w:val="baseline"/>
              <w:rPr>
                <w:rFonts w:ascii="Times New Roman" w:hAnsi="Times New Roman"/>
                <w:lang w:eastAsia="en-NZ"/>
              </w:rPr>
            </w:pPr>
            <w:r w:rsidRPr="005408A8">
              <w:rPr>
                <w:rFonts w:ascii="Arial" w:hAnsi="Arial" w:cs="Arial"/>
                <w:sz w:val="18"/>
                <w:szCs w:val="18"/>
                <w:lang w:eastAsia="en-NZ"/>
              </w:rPr>
              <w:t>Can perform logging technique and is settled on release of drag flick, making movement towards the ball </w:t>
            </w:r>
          </w:p>
        </w:tc>
        <w:tc>
          <w:tcPr>
            <w:tcW w:w="237" w:type="dxa"/>
            <w:tcBorders>
              <w:top w:val="single" w:sz="6" w:space="0" w:color="auto"/>
              <w:left w:val="single" w:sz="6" w:space="0" w:color="auto"/>
              <w:bottom w:val="single" w:sz="6" w:space="0" w:color="auto"/>
              <w:right w:val="single" w:sz="6" w:space="0" w:color="auto"/>
            </w:tcBorders>
            <w:hideMark/>
          </w:tcPr>
          <w:p w14:paraId="23CF708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681CA51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2DF71A9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7BC49AAD"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406ECE0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hideMark/>
          </w:tcPr>
          <w:p w14:paraId="6D0BA1E7"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2AD161E7" w14:textId="53688D90" w:rsidR="00DD27FE" w:rsidRPr="006025D2" w:rsidRDefault="00DD27FE" w:rsidP="000117B4">
            <w:pPr>
              <w:pStyle w:val="ListParagraph"/>
              <w:numPr>
                <w:ilvl w:val="0"/>
                <w:numId w:val="77"/>
              </w:numPr>
              <w:ind w:left="412"/>
              <w:textAlignment w:val="baseline"/>
              <w:rPr>
                <w:rFonts w:ascii="Arial" w:hAnsi="Arial" w:cs="Arial"/>
                <w:szCs w:val="18"/>
                <w:lang w:eastAsia="en-NZ"/>
              </w:rPr>
            </w:pPr>
            <w:proofErr w:type="gramStart"/>
            <w:r w:rsidRPr="006025D2">
              <w:rPr>
                <w:rFonts w:ascii="Arial" w:hAnsi="Arial" w:cs="Arial"/>
                <w:sz w:val="18"/>
                <w:szCs w:val="18"/>
                <w:lang w:eastAsia="en-NZ"/>
              </w:rPr>
              <w:t>Right and left hand</w:t>
            </w:r>
            <w:proofErr w:type="gramEnd"/>
            <w:r w:rsidRPr="006025D2">
              <w:rPr>
                <w:rFonts w:ascii="Arial" w:hAnsi="Arial" w:cs="Arial"/>
                <w:sz w:val="18"/>
                <w:szCs w:val="18"/>
                <w:lang w:eastAsia="en-NZ"/>
              </w:rPr>
              <w:t xml:space="preserve"> protectors saving surfaces presented. Weight slightly forward. Feet, knees and shoulder in line with each other vertically </w:t>
            </w:r>
          </w:p>
          <w:p w14:paraId="31EE6CAA"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 </w:t>
            </w:r>
            <w:r w:rsidRPr="00DD27FE">
              <w:rPr>
                <w:rFonts w:ascii="Arial" w:hAnsi="Arial" w:cs="Arial"/>
                <w:sz w:val="18"/>
                <w:szCs w:val="18"/>
                <w:lang w:eastAsia="en-NZ"/>
              </w:rPr>
              <w:t> </w:t>
            </w:r>
          </w:p>
          <w:p w14:paraId="73B8D5AA" w14:textId="489C5ED2" w:rsidR="00DD27FE" w:rsidRPr="006025D2" w:rsidRDefault="00DD27FE" w:rsidP="000117B4">
            <w:pPr>
              <w:pStyle w:val="ListParagraph"/>
              <w:numPr>
                <w:ilvl w:val="0"/>
                <w:numId w:val="77"/>
              </w:numPr>
              <w:ind w:left="412"/>
              <w:textAlignment w:val="baseline"/>
              <w:rPr>
                <w:rFonts w:ascii="Times New Roman" w:hAnsi="Times New Roman"/>
                <w:lang w:eastAsia="en-NZ"/>
              </w:rPr>
            </w:pPr>
            <w:r w:rsidRPr="006025D2">
              <w:rPr>
                <w:rFonts w:ascii="Arial" w:hAnsi="Arial" w:cs="Arial"/>
                <w:sz w:val="18"/>
                <w:szCs w:val="18"/>
                <w:lang w:eastAsia="en-NZ"/>
              </w:rPr>
              <w:t>Has the ability to be able to make reaction saves. Close range shots/deflections </w:t>
            </w:r>
          </w:p>
          <w:p w14:paraId="70184DEF" w14:textId="77777777" w:rsidR="00FA1836" w:rsidRDefault="00DD27FE" w:rsidP="005408A8">
            <w:pPr>
              <w:textAlignment w:val="baseline"/>
              <w:rPr>
                <w:rFonts w:ascii="Arial" w:hAnsi="Arial" w:cs="Arial"/>
                <w:sz w:val="18"/>
                <w:szCs w:val="18"/>
                <w:lang w:val="en-US" w:eastAsia="en-NZ"/>
              </w:rPr>
            </w:pPr>
            <w:r w:rsidRPr="00DD27FE">
              <w:rPr>
                <w:rFonts w:ascii="Arial" w:hAnsi="Arial" w:cs="Arial"/>
                <w:sz w:val="18"/>
                <w:szCs w:val="18"/>
                <w:lang w:val="en-US" w:eastAsia="en-NZ"/>
              </w:rPr>
              <w:t> </w:t>
            </w:r>
          </w:p>
          <w:p w14:paraId="1E6D465E" w14:textId="77777777" w:rsidR="00FA1836" w:rsidRDefault="00FA1836" w:rsidP="005408A8">
            <w:pPr>
              <w:textAlignment w:val="baseline"/>
              <w:rPr>
                <w:rFonts w:ascii="Arial" w:hAnsi="Arial" w:cs="Arial"/>
                <w:sz w:val="18"/>
                <w:szCs w:val="18"/>
                <w:lang w:val="en-US" w:eastAsia="en-NZ"/>
              </w:rPr>
            </w:pPr>
          </w:p>
          <w:p w14:paraId="3C1819CB" w14:textId="77777777" w:rsidR="00FA1836" w:rsidRDefault="00FA1836" w:rsidP="005408A8">
            <w:pPr>
              <w:textAlignment w:val="baseline"/>
              <w:rPr>
                <w:rFonts w:ascii="Arial" w:hAnsi="Arial" w:cs="Arial"/>
                <w:sz w:val="18"/>
                <w:szCs w:val="18"/>
                <w:lang w:val="en-US" w:eastAsia="en-NZ"/>
              </w:rPr>
            </w:pPr>
          </w:p>
          <w:p w14:paraId="0435584B" w14:textId="77777777" w:rsidR="00FA1836" w:rsidRDefault="00FA1836" w:rsidP="005408A8">
            <w:pPr>
              <w:textAlignment w:val="baseline"/>
              <w:rPr>
                <w:rFonts w:ascii="Arial" w:hAnsi="Arial" w:cs="Arial"/>
                <w:sz w:val="18"/>
                <w:szCs w:val="18"/>
                <w:lang w:val="en-US" w:eastAsia="en-NZ"/>
              </w:rPr>
            </w:pPr>
          </w:p>
          <w:p w14:paraId="5688E792" w14:textId="77777777" w:rsidR="00FA1836" w:rsidRDefault="00FA1836" w:rsidP="005408A8">
            <w:pPr>
              <w:textAlignment w:val="baseline"/>
              <w:rPr>
                <w:rFonts w:ascii="Arial" w:hAnsi="Arial" w:cs="Arial"/>
                <w:sz w:val="18"/>
                <w:szCs w:val="18"/>
                <w:lang w:val="en-US" w:eastAsia="en-NZ"/>
              </w:rPr>
            </w:pPr>
          </w:p>
          <w:p w14:paraId="7C732EC4" w14:textId="77777777" w:rsidR="00FA1836" w:rsidRDefault="00FA1836" w:rsidP="005408A8">
            <w:pPr>
              <w:textAlignment w:val="baseline"/>
              <w:rPr>
                <w:rFonts w:ascii="Arial" w:hAnsi="Arial" w:cs="Arial"/>
                <w:sz w:val="18"/>
                <w:szCs w:val="18"/>
                <w:lang w:val="en-US" w:eastAsia="en-NZ"/>
              </w:rPr>
            </w:pPr>
          </w:p>
          <w:p w14:paraId="2EAC303C" w14:textId="5D28AC9F" w:rsidR="005408A8" w:rsidRDefault="00FA1836" w:rsidP="005408A8">
            <w:pPr>
              <w:textAlignment w:val="baseline"/>
              <w:rPr>
                <w:rFonts w:ascii="Arial" w:hAnsi="Arial" w:cs="Arial"/>
                <w:szCs w:val="18"/>
                <w:lang w:eastAsia="en-NZ"/>
              </w:rPr>
            </w:pPr>
            <w:r>
              <w:rPr>
                <w:rFonts w:ascii="Arial" w:hAnsi="Arial" w:cs="Arial"/>
                <w:sz w:val="18"/>
                <w:szCs w:val="18"/>
                <w:lang w:val="en-US" w:eastAsia="en-NZ"/>
              </w:rPr>
              <w:t>P</w:t>
            </w:r>
            <w:r w:rsidR="00DD27FE" w:rsidRPr="00DD27FE">
              <w:rPr>
                <w:rFonts w:ascii="Arial" w:hAnsi="Arial" w:cs="Arial"/>
                <w:sz w:val="18"/>
                <w:szCs w:val="18"/>
                <w:lang w:val="en-US" w:eastAsia="en-NZ"/>
              </w:rPr>
              <w:t>enalty Corner technique </w:t>
            </w:r>
            <w:r w:rsidR="00DD27FE" w:rsidRPr="00DD27FE">
              <w:rPr>
                <w:rFonts w:ascii="Arial" w:hAnsi="Arial" w:cs="Arial"/>
                <w:sz w:val="18"/>
                <w:szCs w:val="18"/>
                <w:lang w:eastAsia="en-NZ"/>
              </w:rPr>
              <w:t> </w:t>
            </w:r>
          </w:p>
          <w:p w14:paraId="739D3522" w14:textId="1ACC6786" w:rsidR="00DD27FE" w:rsidRPr="005408A8" w:rsidRDefault="00DD27FE" w:rsidP="000117B4">
            <w:pPr>
              <w:pStyle w:val="ListParagraph"/>
              <w:numPr>
                <w:ilvl w:val="0"/>
                <w:numId w:val="77"/>
              </w:numPr>
              <w:spacing w:after="0"/>
              <w:ind w:left="412" w:hanging="284"/>
              <w:textAlignment w:val="baseline"/>
              <w:rPr>
                <w:rFonts w:ascii="Times New Roman" w:hAnsi="Times New Roman"/>
                <w:lang w:eastAsia="en-NZ"/>
              </w:rPr>
            </w:pPr>
            <w:r w:rsidRPr="005408A8">
              <w:rPr>
                <w:rFonts w:ascii="Arial" w:hAnsi="Arial" w:cs="Arial"/>
                <w:sz w:val="18"/>
                <w:szCs w:val="18"/>
                <w:lang w:eastAsia="en-NZ"/>
              </w:rPr>
              <w:t xml:space="preserve">Can perform logging technique and is confident with </w:t>
            </w:r>
            <w:proofErr w:type="spellStart"/>
            <w:r w:rsidRPr="005408A8">
              <w:rPr>
                <w:rFonts w:ascii="Arial" w:hAnsi="Arial" w:cs="Arial"/>
                <w:sz w:val="18"/>
                <w:szCs w:val="18"/>
                <w:lang w:eastAsia="en-NZ"/>
              </w:rPr>
              <w:t>off setting</w:t>
            </w:r>
            <w:proofErr w:type="spellEnd"/>
            <w:r w:rsidRPr="005408A8">
              <w:rPr>
                <w:rFonts w:ascii="Arial" w:hAnsi="Arial" w:cs="Arial"/>
                <w:sz w:val="18"/>
                <w:szCs w:val="18"/>
                <w:lang w:eastAsia="en-NZ"/>
              </w:rPr>
              <w:t xml:space="preserve"> or performing dive to cover the low right hand corner against drag flick and is settled on release of the drag flick, making movement towards the ball </w:t>
            </w:r>
          </w:p>
        </w:tc>
        <w:tc>
          <w:tcPr>
            <w:tcW w:w="227" w:type="dxa"/>
            <w:tcBorders>
              <w:top w:val="single" w:sz="6" w:space="0" w:color="auto"/>
              <w:left w:val="single" w:sz="6" w:space="0" w:color="auto"/>
              <w:bottom w:val="single" w:sz="6" w:space="0" w:color="auto"/>
              <w:right w:val="single" w:sz="6" w:space="0" w:color="auto"/>
            </w:tcBorders>
            <w:hideMark/>
          </w:tcPr>
          <w:p w14:paraId="710C549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0116B6DF"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hideMark/>
          </w:tcPr>
          <w:p w14:paraId="5F72468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hideMark/>
          </w:tcPr>
          <w:p w14:paraId="3E0887C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684CCCD4"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654C848B"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hideMark/>
          </w:tcPr>
          <w:p w14:paraId="69540077" w14:textId="72018417" w:rsidR="00DD27FE" w:rsidRPr="00DD27FE" w:rsidRDefault="009F6C47" w:rsidP="00DD27FE">
            <w:pPr>
              <w:textAlignment w:val="baseline"/>
              <w:rPr>
                <w:rFonts w:ascii="Times New Roman" w:hAnsi="Times New Roman"/>
                <w:szCs w:val="24"/>
                <w:lang w:eastAsia="en-NZ"/>
              </w:rPr>
            </w:pPr>
            <w:r>
              <w:rPr>
                <w:rFonts w:ascii="Arial" w:hAnsi="Arial" w:cs="Arial"/>
                <w:sz w:val="18"/>
                <w:szCs w:val="18"/>
                <w:lang w:eastAsia="en-NZ"/>
              </w:rPr>
              <w:t xml:space="preserve">Offensive skills on the ball </w:t>
            </w:r>
          </w:p>
        </w:tc>
        <w:tc>
          <w:tcPr>
            <w:tcW w:w="2545" w:type="dxa"/>
            <w:tcBorders>
              <w:top w:val="single" w:sz="6" w:space="0" w:color="auto"/>
              <w:left w:val="single" w:sz="6" w:space="0" w:color="auto"/>
              <w:bottom w:val="single" w:sz="6" w:space="0" w:color="auto"/>
              <w:right w:val="single" w:sz="6" w:space="0" w:color="auto"/>
            </w:tcBorders>
            <w:hideMark/>
          </w:tcPr>
          <w:p w14:paraId="4318CB14" w14:textId="77777777" w:rsidR="005408A8" w:rsidRDefault="00DD27FE" w:rsidP="009F6C47">
            <w:pPr>
              <w:textAlignment w:val="baseline"/>
              <w:rPr>
                <w:rFonts w:ascii="Arial" w:hAnsi="Arial" w:cs="Arial"/>
                <w:szCs w:val="18"/>
                <w:lang w:eastAsia="en-NZ"/>
              </w:rPr>
            </w:pPr>
            <w:proofErr w:type="gramStart"/>
            <w:r w:rsidRPr="00DD27FE">
              <w:rPr>
                <w:rFonts w:ascii="Arial" w:hAnsi="Arial" w:cs="Arial"/>
                <w:sz w:val="18"/>
                <w:szCs w:val="18"/>
                <w:lang w:val="en-US" w:eastAsia="en-NZ"/>
              </w:rPr>
              <w:t>Clearances</w:t>
            </w:r>
            <w:proofErr w:type="gramEnd"/>
            <w:r w:rsidRPr="00DD27FE">
              <w:rPr>
                <w:rFonts w:ascii="Arial" w:hAnsi="Arial" w:cs="Arial"/>
                <w:sz w:val="18"/>
                <w:szCs w:val="18"/>
                <w:lang w:val="en-US" w:eastAsia="en-NZ"/>
              </w:rPr>
              <w:t> </w:t>
            </w:r>
            <w:r w:rsidRPr="00DD27FE">
              <w:rPr>
                <w:rFonts w:ascii="Arial" w:hAnsi="Arial" w:cs="Arial"/>
                <w:sz w:val="18"/>
                <w:szCs w:val="18"/>
                <w:lang w:eastAsia="en-NZ"/>
              </w:rPr>
              <w:t> </w:t>
            </w:r>
          </w:p>
          <w:p w14:paraId="3B0ECC9B" w14:textId="4A3DE220" w:rsidR="00DD27FE" w:rsidRPr="005408A8" w:rsidRDefault="00DD27FE" w:rsidP="000117B4">
            <w:pPr>
              <w:pStyle w:val="ListParagraph"/>
              <w:numPr>
                <w:ilvl w:val="0"/>
                <w:numId w:val="77"/>
              </w:numPr>
              <w:spacing w:after="0"/>
              <w:ind w:left="489" w:hanging="426"/>
              <w:textAlignment w:val="baseline"/>
              <w:rPr>
                <w:rFonts w:ascii="Times New Roman" w:hAnsi="Times New Roman"/>
                <w:lang w:eastAsia="en-NZ"/>
              </w:rPr>
            </w:pPr>
            <w:proofErr w:type="gramStart"/>
            <w:r w:rsidRPr="005408A8">
              <w:rPr>
                <w:rFonts w:ascii="Arial" w:hAnsi="Arial" w:cs="Arial"/>
                <w:sz w:val="18"/>
                <w:szCs w:val="18"/>
                <w:lang w:eastAsia="en-NZ"/>
              </w:rPr>
              <w:t>Is able to</w:t>
            </w:r>
            <w:proofErr w:type="gramEnd"/>
            <w:r w:rsidRPr="005408A8">
              <w:rPr>
                <w:rFonts w:ascii="Arial" w:hAnsi="Arial" w:cs="Arial"/>
                <w:sz w:val="18"/>
                <w:szCs w:val="18"/>
                <w:lang w:eastAsia="en-NZ"/>
              </w:rPr>
              <w:t xml:space="preserve"> control clearances away from incoming attackers </w:t>
            </w:r>
          </w:p>
          <w:p w14:paraId="41CC370B"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52686794"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7D8B610F" w14:textId="77777777" w:rsidR="005408A8" w:rsidRDefault="00DD27FE" w:rsidP="009F6C47">
            <w:pPr>
              <w:textAlignment w:val="baseline"/>
              <w:rPr>
                <w:rFonts w:ascii="Arial" w:hAnsi="Arial" w:cs="Arial"/>
                <w:sz w:val="18"/>
                <w:szCs w:val="18"/>
                <w:lang w:eastAsia="en-NZ"/>
              </w:rPr>
            </w:pPr>
            <w:r w:rsidRPr="00DD27FE">
              <w:rPr>
                <w:rFonts w:ascii="Arial" w:hAnsi="Arial" w:cs="Arial"/>
                <w:sz w:val="18"/>
                <w:szCs w:val="18"/>
                <w:lang w:val="en-US" w:eastAsia="en-NZ"/>
              </w:rPr>
              <w:t xml:space="preserve">7 </w:t>
            </w:r>
            <w:proofErr w:type="spellStart"/>
            <w:r w:rsidRPr="00DD27FE">
              <w:rPr>
                <w:rFonts w:ascii="Arial" w:hAnsi="Arial" w:cs="Arial"/>
                <w:sz w:val="18"/>
                <w:szCs w:val="18"/>
                <w:lang w:val="en-US" w:eastAsia="en-NZ"/>
              </w:rPr>
              <w:t>metre</w:t>
            </w:r>
            <w:proofErr w:type="spellEnd"/>
            <w:r w:rsidRPr="00DD27FE">
              <w:rPr>
                <w:rFonts w:ascii="Arial" w:hAnsi="Arial" w:cs="Arial"/>
                <w:sz w:val="18"/>
                <w:szCs w:val="18"/>
                <w:lang w:val="en-US" w:eastAsia="en-NZ"/>
              </w:rPr>
              <w:t xml:space="preserve"> area</w:t>
            </w:r>
            <w:r w:rsidRPr="00DD27FE">
              <w:rPr>
                <w:rFonts w:ascii="Arial" w:hAnsi="Arial" w:cs="Arial"/>
                <w:sz w:val="18"/>
                <w:szCs w:val="18"/>
                <w:lang w:eastAsia="en-NZ"/>
              </w:rPr>
              <w:t> </w:t>
            </w:r>
          </w:p>
          <w:p w14:paraId="4B86AEFF" w14:textId="034808EF" w:rsidR="00DD27FE" w:rsidRPr="005408A8" w:rsidRDefault="00DD27FE" w:rsidP="000117B4">
            <w:pPr>
              <w:pStyle w:val="ListParagraph"/>
              <w:numPr>
                <w:ilvl w:val="0"/>
                <w:numId w:val="77"/>
              </w:numPr>
              <w:spacing w:after="0"/>
              <w:ind w:left="489"/>
              <w:textAlignment w:val="baseline"/>
              <w:rPr>
                <w:rFonts w:ascii="Times New Roman" w:hAnsi="Times New Roman"/>
                <w:lang w:eastAsia="en-NZ"/>
              </w:rPr>
            </w:pPr>
            <w:r w:rsidRPr="005408A8">
              <w:rPr>
                <w:rFonts w:ascii="Arial" w:hAnsi="Arial" w:cs="Arial"/>
                <w:sz w:val="18"/>
                <w:szCs w:val="18"/>
                <w:lang w:eastAsia="en-NZ"/>
              </w:rPr>
              <w:t>Makes effective decisions on whether to go out and smother strikers or hold the goal </w:t>
            </w:r>
          </w:p>
          <w:p w14:paraId="08F44DAC"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1F547B94"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0715AA2C"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304506DB"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eastAsia="en-NZ"/>
              </w:rPr>
              <w:t> </w:t>
            </w:r>
            <w:r w:rsidR="009F6C47">
              <w:rPr>
                <w:rFonts w:ascii="Arial" w:hAnsi="Arial" w:cs="Arial"/>
                <w:sz w:val="18"/>
                <w:szCs w:val="18"/>
                <w:lang w:eastAsia="en-NZ"/>
              </w:rPr>
              <w:t>S</w:t>
            </w:r>
            <w:r w:rsidRPr="00DD27FE">
              <w:rPr>
                <w:rFonts w:ascii="Arial" w:hAnsi="Arial" w:cs="Arial"/>
                <w:sz w:val="18"/>
                <w:szCs w:val="18"/>
                <w:lang w:val="en-US" w:eastAsia="en-NZ"/>
              </w:rPr>
              <w:t>hoot out/ 1v1 contest</w:t>
            </w:r>
            <w:r w:rsidRPr="00DD27FE">
              <w:rPr>
                <w:rFonts w:ascii="Arial" w:hAnsi="Arial" w:cs="Arial"/>
                <w:sz w:val="18"/>
                <w:szCs w:val="18"/>
                <w:lang w:eastAsia="en-NZ"/>
              </w:rPr>
              <w:t> </w:t>
            </w:r>
          </w:p>
          <w:p w14:paraId="1287E2F9" w14:textId="2D1F9933" w:rsidR="00DD27FE" w:rsidRPr="009F6C47" w:rsidRDefault="00DD27FE" w:rsidP="000117B4">
            <w:pPr>
              <w:pStyle w:val="ListParagraph"/>
              <w:numPr>
                <w:ilvl w:val="0"/>
                <w:numId w:val="77"/>
              </w:numPr>
              <w:spacing w:after="0"/>
              <w:ind w:left="489" w:hanging="426"/>
              <w:textAlignment w:val="baseline"/>
              <w:rPr>
                <w:rFonts w:ascii="Times New Roman" w:hAnsi="Times New Roman"/>
                <w:lang w:eastAsia="en-NZ"/>
              </w:rPr>
            </w:pPr>
            <w:r w:rsidRPr="009F6C47">
              <w:rPr>
                <w:rFonts w:ascii="Arial" w:hAnsi="Arial" w:cs="Arial"/>
                <w:sz w:val="18"/>
                <w:szCs w:val="18"/>
                <w:lang w:eastAsia="en-NZ"/>
              </w:rPr>
              <w:t xml:space="preserve">Demonstrates agility to be able to stay in the contest, delaying time for </w:t>
            </w:r>
            <w:proofErr w:type="spellStart"/>
            <w:r w:rsidRPr="009F6C47">
              <w:rPr>
                <w:rFonts w:ascii="Arial" w:hAnsi="Arial" w:cs="Arial"/>
                <w:sz w:val="18"/>
                <w:szCs w:val="18"/>
                <w:lang w:eastAsia="en-NZ"/>
              </w:rPr>
              <w:t>defence</w:t>
            </w:r>
            <w:proofErr w:type="spellEnd"/>
            <w:r w:rsidRPr="009F6C47">
              <w:rPr>
                <w:rFonts w:ascii="Arial" w:hAnsi="Arial" w:cs="Arial"/>
                <w:sz w:val="18"/>
                <w:szCs w:val="18"/>
                <w:lang w:eastAsia="en-NZ"/>
              </w:rPr>
              <w:t xml:space="preserve"> to get back or to cause the 8 second time limit to be a factor </w:t>
            </w:r>
          </w:p>
        </w:tc>
        <w:tc>
          <w:tcPr>
            <w:tcW w:w="238" w:type="dxa"/>
            <w:tcBorders>
              <w:top w:val="single" w:sz="6" w:space="0" w:color="auto"/>
              <w:left w:val="single" w:sz="6" w:space="0" w:color="auto"/>
              <w:bottom w:val="single" w:sz="6" w:space="0" w:color="auto"/>
              <w:right w:val="single" w:sz="6" w:space="0" w:color="auto"/>
            </w:tcBorders>
            <w:hideMark/>
          </w:tcPr>
          <w:p w14:paraId="021B18FE"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649A7408"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146233BF"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1667F2E4"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2CDDD9C3"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hideMark/>
          </w:tcPr>
          <w:p w14:paraId="5F60A385" w14:textId="77777777" w:rsidR="005408A8" w:rsidRDefault="00DD27FE" w:rsidP="009F6C47">
            <w:pPr>
              <w:textAlignment w:val="baseline"/>
              <w:rPr>
                <w:rFonts w:ascii="Arial" w:hAnsi="Arial" w:cs="Arial"/>
                <w:szCs w:val="18"/>
                <w:lang w:eastAsia="en-NZ"/>
              </w:rPr>
            </w:pPr>
            <w:proofErr w:type="gramStart"/>
            <w:r w:rsidRPr="00DD27FE">
              <w:rPr>
                <w:rFonts w:ascii="Arial" w:hAnsi="Arial" w:cs="Arial"/>
                <w:sz w:val="18"/>
                <w:szCs w:val="18"/>
                <w:lang w:val="en-US" w:eastAsia="en-NZ"/>
              </w:rPr>
              <w:t>Clearances</w:t>
            </w:r>
            <w:proofErr w:type="gramEnd"/>
            <w:r w:rsidRPr="00DD27FE">
              <w:rPr>
                <w:rFonts w:ascii="Arial" w:hAnsi="Arial" w:cs="Arial"/>
                <w:sz w:val="18"/>
                <w:szCs w:val="18"/>
                <w:lang w:eastAsia="en-NZ"/>
              </w:rPr>
              <w:t> </w:t>
            </w:r>
          </w:p>
          <w:p w14:paraId="2320C8A5" w14:textId="3949CD95" w:rsidR="00DD27FE" w:rsidRPr="005408A8" w:rsidRDefault="00DD27FE" w:rsidP="000117B4">
            <w:pPr>
              <w:pStyle w:val="ListParagraph"/>
              <w:numPr>
                <w:ilvl w:val="0"/>
                <w:numId w:val="77"/>
              </w:numPr>
              <w:spacing w:after="0"/>
              <w:ind w:left="368" w:hanging="283"/>
              <w:textAlignment w:val="baseline"/>
              <w:rPr>
                <w:rFonts w:ascii="Times New Roman" w:hAnsi="Times New Roman"/>
                <w:lang w:eastAsia="en-NZ"/>
              </w:rPr>
            </w:pPr>
            <w:r w:rsidRPr="005408A8">
              <w:rPr>
                <w:rFonts w:ascii="Arial" w:hAnsi="Arial" w:cs="Arial"/>
                <w:sz w:val="18"/>
                <w:szCs w:val="18"/>
                <w:lang w:eastAsia="en-NZ"/>
              </w:rPr>
              <w:t>Strong clearances, wide and out of the goal circle, providing no opportunity for strikers to gain rebound opportunities  </w:t>
            </w:r>
          </w:p>
          <w:p w14:paraId="3BBE145E"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353E4A96" w14:textId="77777777" w:rsidR="009F6C47" w:rsidRDefault="00DD27FE" w:rsidP="009F6C47">
            <w:pPr>
              <w:textAlignment w:val="baseline"/>
              <w:rPr>
                <w:rFonts w:ascii="Arial" w:hAnsi="Arial" w:cs="Arial"/>
                <w:sz w:val="18"/>
                <w:szCs w:val="18"/>
                <w:lang w:eastAsia="en-NZ"/>
              </w:rPr>
            </w:pPr>
            <w:r w:rsidRPr="00DD27FE">
              <w:rPr>
                <w:rFonts w:ascii="Arial" w:hAnsi="Arial" w:cs="Arial"/>
                <w:sz w:val="18"/>
                <w:szCs w:val="18"/>
                <w:lang w:val="en-US" w:eastAsia="en-NZ"/>
              </w:rPr>
              <w:t xml:space="preserve">7 </w:t>
            </w:r>
            <w:proofErr w:type="spellStart"/>
            <w:r w:rsidRPr="00DD27FE">
              <w:rPr>
                <w:rFonts w:ascii="Arial" w:hAnsi="Arial" w:cs="Arial"/>
                <w:sz w:val="18"/>
                <w:szCs w:val="18"/>
                <w:lang w:val="en-US" w:eastAsia="en-NZ"/>
              </w:rPr>
              <w:t>metre</w:t>
            </w:r>
            <w:proofErr w:type="spellEnd"/>
            <w:r w:rsidRPr="00DD27FE">
              <w:rPr>
                <w:rFonts w:ascii="Arial" w:hAnsi="Arial" w:cs="Arial"/>
                <w:sz w:val="18"/>
                <w:szCs w:val="18"/>
                <w:lang w:val="en-US" w:eastAsia="en-NZ"/>
              </w:rPr>
              <w:t xml:space="preserve"> area</w:t>
            </w:r>
            <w:r w:rsidRPr="00DD27FE">
              <w:rPr>
                <w:rFonts w:ascii="Arial" w:hAnsi="Arial" w:cs="Arial"/>
                <w:sz w:val="18"/>
                <w:szCs w:val="18"/>
                <w:lang w:eastAsia="en-NZ"/>
              </w:rPr>
              <w:t> </w:t>
            </w:r>
          </w:p>
          <w:p w14:paraId="1DDE926B" w14:textId="0579342A" w:rsidR="00DD27FE" w:rsidRPr="009F6C47" w:rsidRDefault="00DD27FE" w:rsidP="000117B4">
            <w:pPr>
              <w:pStyle w:val="ListParagraph"/>
              <w:numPr>
                <w:ilvl w:val="0"/>
                <w:numId w:val="77"/>
              </w:numPr>
              <w:spacing w:after="0"/>
              <w:ind w:left="368" w:hanging="283"/>
              <w:textAlignment w:val="baseline"/>
              <w:rPr>
                <w:rFonts w:ascii="Times New Roman" w:hAnsi="Times New Roman"/>
                <w:lang w:eastAsia="en-NZ"/>
              </w:rPr>
            </w:pPr>
            <w:r w:rsidRPr="009F6C47">
              <w:rPr>
                <w:rFonts w:ascii="Arial" w:hAnsi="Arial" w:cs="Arial"/>
                <w:sz w:val="18"/>
                <w:szCs w:val="18"/>
                <w:lang w:eastAsia="en-NZ"/>
              </w:rPr>
              <w:t>Makes effective decisions in the 7m area and can use a range of smothering techniques (Argentinean slide, upright slide and block save</w:t>
            </w:r>
            <w:r w:rsidR="009F6C47">
              <w:rPr>
                <w:rFonts w:ascii="Arial" w:hAnsi="Arial" w:cs="Arial"/>
                <w:sz w:val="18"/>
                <w:szCs w:val="18"/>
                <w:lang w:eastAsia="en-NZ"/>
              </w:rPr>
              <w:t>)</w:t>
            </w:r>
          </w:p>
          <w:p w14:paraId="7EA3DBD9"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6F3610E3"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7F9F39DE"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eastAsia="en-NZ"/>
              </w:rPr>
              <w:t> </w:t>
            </w:r>
            <w:r w:rsidRPr="00DD27FE">
              <w:rPr>
                <w:rFonts w:ascii="Arial" w:hAnsi="Arial" w:cs="Arial"/>
                <w:sz w:val="18"/>
                <w:szCs w:val="18"/>
                <w:lang w:val="en-US" w:eastAsia="en-NZ"/>
              </w:rPr>
              <w:t>Shoot out/ 1v1 contest </w:t>
            </w:r>
            <w:r w:rsidRPr="00DD27FE">
              <w:rPr>
                <w:rFonts w:ascii="Arial" w:hAnsi="Arial" w:cs="Arial"/>
                <w:sz w:val="18"/>
                <w:szCs w:val="18"/>
                <w:lang w:eastAsia="en-NZ"/>
              </w:rPr>
              <w:t> </w:t>
            </w:r>
          </w:p>
          <w:p w14:paraId="1511C906" w14:textId="1681762C" w:rsidR="00DD27FE" w:rsidRPr="009F6C47" w:rsidRDefault="00DD27FE" w:rsidP="000117B4">
            <w:pPr>
              <w:pStyle w:val="ListParagraph"/>
              <w:numPr>
                <w:ilvl w:val="0"/>
                <w:numId w:val="77"/>
              </w:numPr>
              <w:spacing w:after="0"/>
              <w:ind w:left="470" w:hanging="357"/>
              <w:textAlignment w:val="baseline"/>
              <w:rPr>
                <w:rFonts w:ascii="Times New Roman" w:hAnsi="Times New Roman"/>
                <w:lang w:eastAsia="en-NZ"/>
              </w:rPr>
            </w:pPr>
            <w:proofErr w:type="gramStart"/>
            <w:r w:rsidRPr="009F6C47">
              <w:rPr>
                <w:rFonts w:ascii="Arial" w:hAnsi="Arial" w:cs="Arial"/>
                <w:sz w:val="18"/>
                <w:szCs w:val="18"/>
                <w:lang w:eastAsia="en-NZ"/>
              </w:rPr>
              <w:t>Is able to</w:t>
            </w:r>
            <w:proofErr w:type="gramEnd"/>
            <w:r w:rsidRPr="009F6C47">
              <w:rPr>
                <w:rFonts w:ascii="Arial" w:hAnsi="Arial" w:cs="Arial"/>
                <w:sz w:val="18"/>
                <w:szCs w:val="18"/>
                <w:lang w:eastAsia="en-NZ"/>
              </w:rPr>
              <w:t xml:space="preserve"> dictate to the striker on the areas they are trying to shape them towards  </w:t>
            </w:r>
          </w:p>
        </w:tc>
        <w:tc>
          <w:tcPr>
            <w:tcW w:w="237" w:type="dxa"/>
            <w:tcBorders>
              <w:top w:val="single" w:sz="6" w:space="0" w:color="auto"/>
              <w:left w:val="single" w:sz="6" w:space="0" w:color="auto"/>
              <w:bottom w:val="single" w:sz="6" w:space="0" w:color="auto"/>
              <w:right w:val="single" w:sz="6" w:space="0" w:color="auto"/>
            </w:tcBorders>
            <w:hideMark/>
          </w:tcPr>
          <w:p w14:paraId="6659ADA4"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19674AD7"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2AAEE0EA"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11F73D70"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54FCAFA7"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hideMark/>
          </w:tcPr>
          <w:p w14:paraId="48C39A54" w14:textId="77777777" w:rsidR="005408A8" w:rsidRDefault="00DD27FE" w:rsidP="009F6C47">
            <w:pPr>
              <w:textAlignment w:val="baseline"/>
              <w:rPr>
                <w:rFonts w:ascii="Arial" w:hAnsi="Arial" w:cs="Arial"/>
                <w:szCs w:val="18"/>
                <w:lang w:eastAsia="en-NZ"/>
              </w:rPr>
            </w:pPr>
            <w:proofErr w:type="gramStart"/>
            <w:r w:rsidRPr="00DD27FE">
              <w:rPr>
                <w:rFonts w:ascii="Arial" w:hAnsi="Arial" w:cs="Arial"/>
                <w:sz w:val="18"/>
                <w:szCs w:val="18"/>
                <w:lang w:val="en-US" w:eastAsia="en-NZ"/>
              </w:rPr>
              <w:t>Clearances</w:t>
            </w:r>
            <w:proofErr w:type="gramEnd"/>
            <w:r w:rsidRPr="00DD27FE">
              <w:rPr>
                <w:rFonts w:ascii="Arial" w:hAnsi="Arial" w:cs="Arial"/>
                <w:sz w:val="18"/>
                <w:szCs w:val="18"/>
                <w:lang w:val="en-US" w:eastAsia="en-NZ"/>
              </w:rPr>
              <w:t> </w:t>
            </w:r>
            <w:r w:rsidRPr="00DD27FE">
              <w:rPr>
                <w:rFonts w:ascii="Arial" w:hAnsi="Arial" w:cs="Arial"/>
                <w:sz w:val="18"/>
                <w:szCs w:val="18"/>
                <w:lang w:eastAsia="en-NZ"/>
              </w:rPr>
              <w:t> </w:t>
            </w:r>
          </w:p>
          <w:p w14:paraId="134EAB8E" w14:textId="77777777" w:rsidR="009F6C47" w:rsidRPr="009F6C47" w:rsidRDefault="00DD27FE" w:rsidP="000117B4">
            <w:pPr>
              <w:pStyle w:val="ListParagraph"/>
              <w:numPr>
                <w:ilvl w:val="0"/>
                <w:numId w:val="77"/>
              </w:numPr>
              <w:spacing w:after="0"/>
              <w:ind w:left="412" w:hanging="284"/>
              <w:textAlignment w:val="baseline"/>
              <w:rPr>
                <w:rFonts w:ascii="Times New Roman" w:hAnsi="Times New Roman"/>
                <w:lang w:eastAsia="en-NZ"/>
              </w:rPr>
            </w:pPr>
            <w:r w:rsidRPr="005408A8">
              <w:rPr>
                <w:rFonts w:ascii="Arial" w:hAnsi="Arial" w:cs="Arial"/>
                <w:sz w:val="18"/>
                <w:szCs w:val="18"/>
                <w:lang w:eastAsia="en-NZ"/>
              </w:rPr>
              <w:t>Ability to be able to clear to defenders or wide out of the goal circle area. Clearances are powerful and kept under control, low to the ground </w:t>
            </w:r>
          </w:p>
          <w:p w14:paraId="2E905813" w14:textId="58528BDF" w:rsidR="009F6C47" w:rsidRPr="009F6C47" w:rsidRDefault="009F6C47" w:rsidP="009F6C47">
            <w:pPr>
              <w:textAlignment w:val="baseline"/>
              <w:rPr>
                <w:rFonts w:ascii="Times New Roman" w:hAnsi="Times New Roman"/>
                <w:szCs w:val="24"/>
                <w:lang w:eastAsia="en-NZ"/>
              </w:rPr>
            </w:pPr>
            <w:r>
              <w:rPr>
                <w:rFonts w:ascii="Arial" w:hAnsi="Arial" w:cs="Arial"/>
                <w:sz w:val="18"/>
                <w:szCs w:val="18"/>
                <w:lang w:eastAsia="en-NZ"/>
              </w:rPr>
              <w:t>7 metre area</w:t>
            </w:r>
          </w:p>
          <w:p w14:paraId="1D20B622" w14:textId="77777777" w:rsidR="009F6C47" w:rsidRPr="009F6C47" w:rsidRDefault="00DD27FE" w:rsidP="000117B4">
            <w:pPr>
              <w:pStyle w:val="ListParagraph"/>
              <w:numPr>
                <w:ilvl w:val="0"/>
                <w:numId w:val="77"/>
              </w:numPr>
              <w:spacing w:after="0"/>
              <w:ind w:left="412"/>
              <w:textAlignment w:val="baseline"/>
              <w:rPr>
                <w:rFonts w:ascii="Times New Roman" w:hAnsi="Times New Roman"/>
                <w:lang w:eastAsia="en-NZ"/>
              </w:rPr>
            </w:pPr>
            <w:r w:rsidRPr="009F6C47">
              <w:rPr>
                <w:rFonts w:ascii="Arial" w:hAnsi="Arial" w:cs="Arial"/>
                <w:sz w:val="18"/>
                <w:szCs w:val="18"/>
                <w:lang w:eastAsia="en-NZ"/>
              </w:rPr>
              <w:t>Makes confident and effective decisions around staying in the contest or smother. </w:t>
            </w:r>
          </w:p>
          <w:p w14:paraId="4DB739EC" w14:textId="77777777" w:rsidR="009F6C47" w:rsidRPr="009F6C47" w:rsidRDefault="00DD27FE" w:rsidP="000117B4">
            <w:pPr>
              <w:pStyle w:val="ListParagraph"/>
              <w:numPr>
                <w:ilvl w:val="0"/>
                <w:numId w:val="77"/>
              </w:numPr>
              <w:spacing w:after="0"/>
              <w:ind w:left="412"/>
              <w:textAlignment w:val="baseline"/>
              <w:rPr>
                <w:rFonts w:ascii="Times New Roman" w:hAnsi="Times New Roman"/>
                <w:lang w:eastAsia="en-NZ"/>
              </w:rPr>
            </w:pPr>
            <w:r w:rsidRPr="009F6C47">
              <w:rPr>
                <w:rFonts w:ascii="Arial" w:hAnsi="Arial" w:cs="Arial"/>
                <w:sz w:val="18"/>
                <w:szCs w:val="18"/>
                <w:lang w:eastAsia="en-NZ"/>
              </w:rPr>
              <w:t>Ability to bring their stick into the contest, to pressure the striker </w:t>
            </w:r>
          </w:p>
          <w:p w14:paraId="2F2168A9" w14:textId="1589420A" w:rsidR="00DD27FE" w:rsidRPr="009F6C47" w:rsidRDefault="00DD27FE" w:rsidP="000117B4">
            <w:pPr>
              <w:pStyle w:val="ListParagraph"/>
              <w:numPr>
                <w:ilvl w:val="0"/>
                <w:numId w:val="77"/>
              </w:numPr>
              <w:spacing w:after="0"/>
              <w:ind w:left="412"/>
              <w:textAlignment w:val="baseline"/>
              <w:rPr>
                <w:rFonts w:ascii="Times New Roman" w:hAnsi="Times New Roman"/>
                <w:lang w:eastAsia="en-NZ"/>
              </w:rPr>
            </w:pPr>
            <w:r w:rsidRPr="009F6C47">
              <w:rPr>
                <w:rFonts w:ascii="Arial" w:hAnsi="Arial" w:cs="Arial"/>
                <w:sz w:val="18"/>
                <w:szCs w:val="18"/>
                <w:lang w:eastAsia="en-NZ"/>
              </w:rPr>
              <w:t>Can recover from smother saves quickly back into position </w:t>
            </w:r>
          </w:p>
          <w:p w14:paraId="538B778C" w14:textId="77777777" w:rsidR="009F6C47" w:rsidRDefault="00DD27FE" w:rsidP="009F6C47">
            <w:pPr>
              <w:textAlignment w:val="baseline"/>
              <w:rPr>
                <w:rFonts w:ascii="Arial" w:hAnsi="Arial" w:cs="Arial"/>
                <w:sz w:val="18"/>
                <w:szCs w:val="18"/>
                <w:lang w:eastAsia="en-NZ"/>
              </w:rPr>
            </w:pPr>
            <w:r w:rsidRPr="00DD27FE">
              <w:rPr>
                <w:rFonts w:ascii="Arial" w:hAnsi="Arial" w:cs="Arial"/>
                <w:sz w:val="18"/>
                <w:szCs w:val="18"/>
                <w:lang w:eastAsia="en-NZ"/>
              </w:rPr>
              <w:t> </w:t>
            </w:r>
          </w:p>
          <w:p w14:paraId="68794E89"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val="en-US" w:eastAsia="en-NZ"/>
              </w:rPr>
              <w:t>Shoot out/1v1 contest</w:t>
            </w:r>
            <w:r w:rsidRPr="00DD27FE">
              <w:rPr>
                <w:rFonts w:ascii="Arial" w:hAnsi="Arial" w:cs="Arial"/>
                <w:sz w:val="18"/>
                <w:szCs w:val="18"/>
                <w:lang w:eastAsia="en-NZ"/>
              </w:rPr>
              <w:t> </w:t>
            </w:r>
          </w:p>
          <w:p w14:paraId="7DBA3B8E" w14:textId="79D48182" w:rsidR="00DD27FE" w:rsidRPr="009F6C47" w:rsidRDefault="00DD27FE" w:rsidP="000117B4">
            <w:pPr>
              <w:pStyle w:val="ListParagraph"/>
              <w:numPr>
                <w:ilvl w:val="0"/>
                <w:numId w:val="78"/>
              </w:numPr>
              <w:spacing w:after="0"/>
              <w:ind w:left="538" w:hanging="425"/>
              <w:textAlignment w:val="baseline"/>
              <w:rPr>
                <w:rFonts w:ascii="Times New Roman" w:hAnsi="Times New Roman"/>
                <w:lang w:eastAsia="en-NZ"/>
              </w:rPr>
            </w:pPr>
            <w:proofErr w:type="gramStart"/>
            <w:r w:rsidRPr="009F6C47">
              <w:rPr>
                <w:rFonts w:ascii="Arial" w:hAnsi="Arial" w:cs="Arial"/>
                <w:sz w:val="18"/>
                <w:szCs w:val="18"/>
                <w:lang w:eastAsia="en-NZ"/>
              </w:rPr>
              <w:t>Is able to</w:t>
            </w:r>
            <w:proofErr w:type="gramEnd"/>
            <w:r w:rsidRPr="009F6C47">
              <w:rPr>
                <w:rFonts w:ascii="Arial" w:hAnsi="Arial" w:cs="Arial"/>
                <w:sz w:val="18"/>
                <w:szCs w:val="18"/>
                <w:lang w:eastAsia="en-NZ"/>
              </w:rPr>
              <w:t xml:space="preserve"> show determination to be able to get something in the line of the ball and the goal, when a shot is taken </w:t>
            </w:r>
          </w:p>
        </w:tc>
        <w:tc>
          <w:tcPr>
            <w:tcW w:w="227" w:type="dxa"/>
            <w:tcBorders>
              <w:top w:val="single" w:sz="6" w:space="0" w:color="auto"/>
              <w:left w:val="single" w:sz="6" w:space="0" w:color="auto"/>
              <w:bottom w:val="single" w:sz="6" w:space="0" w:color="auto"/>
              <w:right w:val="single" w:sz="6" w:space="0" w:color="auto"/>
            </w:tcBorders>
            <w:hideMark/>
          </w:tcPr>
          <w:p w14:paraId="6C8BBFA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484365D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hideMark/>
          </w:tcPr>
          <w:p w14:paraId="5CA7E28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hideMark/>
          </w:tcPr>
          <w:p w14:paraId="2FA9DF3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22E5CF40"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7804E5F7"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hideMark/>
          </w:tcPr>
          <w:p w14:paraId="4385AE79" w14:textId="77777777" w:rsidR="00DD27FE" w:rsidRPr="00DD27FE" w:rsidRDefault="00DD27FE" w:rsidP="00FA1836">
            <w:pPr>
              <w:textAlignment w:val="baseline"/>
              <w:rPr>
                <w:rFonts w:ascii="Times New Roman" w:hAnsi="Times New Roman"/>
                <w:szCs w:val="24"/>
                <w:lang w:eastAsia="en-NZ"/>
              </w:rPr>
            </w:pPr>
            <w:r w:rsidRPr="00DD27FE">
              <w:rPr>
                <w:rFonts w:ascii="Arial" w:hAnsi="Arial" w:cs="Arial"/>
                <w:sz w:val="18"/>
                <w:szCs w:val="18"/>
                <w:lang w:val="en-GB" w:eastAsia="en-NZ"/>
              </w:rPr>
              <w:t>Team Play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hideMark/>
          </w:tcPr>
          <w:p w14:paraId="7842B440"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 xml:space="preserve">Penalty Corner </w:t>
            </w:r>
            <w:proofErr w:type="spellStart"/>
            <w:r w:rsidRPr="00DD27FE">
              <w:rPr>
                <w:rFonts w:ascii="Arial" w:hAnsi="Arial" w:cs="Arial"/>
                <w:sz w:val="18"/>
                <w:szCs w:val="18"/>
                <w:lang w:val="en-US" w:eastAsia="en-NZ"/>
              </w:rPr>
              <w:t>Defence</w:t>
            </w:r>
            <w:proofErr w:type="spellEnd"/>
            <w:r w:rsidRPr="00DD27FE">
              <w:rPr>
                <w:rFonts w:ascii="Arial" w:hAnsi="Arial" w:cs="Arial"/>
                <w:sz w:val="18"/>
                <w:szCs w:val="18"/>
                <w:lang w:val="en-US" w:eastAsia="en-NZ"/>
              </w:rPr>
              <w:t xml:space="preserve"> </w:t>
            </w:r>
            <w:proofErr w:type="spellStart"/>
            <w:r w:rsidRPr="00DD27FE">
              <w:rPr>
                <w:rFonts w:ascii="Arial" w:hAnsi="Arial" w:cs="Arial"/>
                <w:sz w:val="18"/>
                <w:szCs w:val="18"/>
                <w:lang w:val="en-US" w:eastAsia="en-NZ"/>
              </w:rPr>
              <w:t>organisation</w:t>
            </w:r>
            <w:proofErr w:type="spellEnd"/>
            <w:r w:rsidRPr="00DD27FE">
              <w:rPr>
                <w:rFonts w:ascii="Arial" w:hAnsi="Arial" w:cs="Arial"/>
                <w:sz w:val="18"/>
                <w:szCs w:val="18"/>
                <w:lang w:eastAsia="en-NZ"/>
              </w:rPr>
              <w:t> </w:t>
            </w:r>
          </w:p>
          <w:p w14:paraId="79C95833" w14:textId="7F5A3B59" w:rsidR="00DD27FE" w:rsidRPr="00FA1836" w:rsidRDefault="00DD27FE" w:rsidP="000117B4">
            <w:pPr>
              <w:pStyle w:val="ListParagraph"/>
              <w:numPr>
                <w:ilvl w:val="0"/>
                <w:numId w:val="78"/>
              </w:numPr>
              <w:spacing w:after="0"/>
              <w:ind w:left="489"/>
              <w:textAlignment w:val="baseline"/>
              <w:rPr>
                <w:rFonts w:ascii="Times New Roman" w:hAnsi="Times New Roman"/>
                <w:lang w:eastAsia="en-NZ"/>
              </w:rPr>
            </w:pPr>
            <w:proofErr w:type="spellStart"/>
            <w:r w:rsidRPr="00FA1836">
              <w:rPr>
                <w:rFonts w:ascii="Arial" w:hAnsi="Arial" w:cs="Arial"/>
                <w:sz w:val="18"/>
                <w:szCs w:val="18"/>
                <w:lang w:eastAsia="en-NZ"/>
              </w:rPr>
              <w:t>Organises</w:t>
            </w:r>
            <w:proofErr w:type="spellEnd"/>
            <w:r w:rsidRPr="00FA1836">
              <w:rPr>
                <w:rFonts w:ascii="Arial" w:hAnsi="Arial" w:cs="Arial"/>
                <w:sz w:val="18"/>
                <w:szCs w:val="18"/>
                <w:lang w:eastAsia="en-NZ"/>
              </w:rPr>
              <w:t xml:space="preserve"> a defensive shape Penalty Corner </w:t>
            </w:r>
            <w:proofErr w:type="spellStart"/>
            <w:r w:rsidRPr="00FA1836">
              <w:rPr>
                <w:rFonts w:ascii="Arial" w:hAnsi="Arial" w:cs="Arial"/>
                <w:sz w:val="18"/>
                <w:szCs w:val="18"/>
                <w:lang w:eastAsia="en-NZ"/>
              </w:rPr>
              <w:t>Defence</w:t>
            </w:r>
            <w:proofErr w:type="spellEnd"/>
            <w:r w:rsidRPr="00FA1836">
              <w:rPr>
                <w:rFonts w:ascii="Arial" w:hAnsi="Arial" w:cs="Arial"/>
                <w:sz w:val="18"/>
                <w:szCs w:val="18"/>
                <w:lang w:eastAsia="en-NZ"/>
              </w:rPr>
              <w:t> </w:t>
            </w:r>
          </w:p>
          <w:p w14:paraId="60073418"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 </w:t>
            </w:r>
            <w:r w:rsidRPr="00DD27FE">
              <w:rPr>
                <w:rFonts w:ascii="Arial" w:hAnsi="Arial" w:cs="Arial"/>
                <w:sz w:val="18"/>
                <w:szCs w:val="18"/>
                <w:lang w:eastAsia="en-NZ"/>
              </w:rPr>
              <w:t> </w:t>
            </w:r>
          </w:p>
          <w:p w14:paraId="6EBB2781" w14:textId="7DF94CE0" w:rsidR="00DD27FE" w:rsidRPr="00FA1836" w:rsidRDefault="00DD27FE" w:rsidP="000117B4">
            <w:pPr>
              <w:pStyle w:val="ListParagraph"/>
              <w:numPr>
                <w:ilvl w:val="0"/>
                <w:numId w:val="78"/>
              </w:numPr>
              <w:spacing w:after="0"/>
              <w:ind w:left="489"/>
              <w:textAlignment w:val="baseline"/>
              <w:rPr>
                <w:rFonts w:ascii="Times New Roman" w:hAnsi="Times New Roman"/>
                <w:lang w:eastAsia="en-NZ"/>
              </w:rPr>
            </w:pPr>
            <w:r w:rsidRPr="00FA1836">
              <w:rPr>
                <w:rFonts w:ascii="Arial" w:hAnsi="Arial" w:cs="Arial"/>
                <w:sz w:val="18"/>
                <w:szCs w:val="18"/>
                <w:lang w:eastAsia="en-NZ"/>
              </w:rPr>
              <w:t>Communicates with volume to defenders </w:t>
            </w:r>
          </w:p>
        </w:tc>
        <w:tc>
          <w:tcPr>
            <w:tcW w:w="238" w:type="dxa"/>
            <w:tcBorders>
              <w:top w:val="single" w:sz="6" w:space="0" w:color="auto"/>
              <w:left w:val="single" w:sz="6" w:space="0" w:color="auto"/>
              <w:bottom w:val="single" w:sz="6" w:space="0" w:color="auto"/>
              <w:right w:val="single" w:sz="6" w:space="0" w:color="auto"/>
            </w:tcBorders>
            <w:hideMark/>
          </w:tcPr>
          <w:p w14:paraId="1CE76B9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7518214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39C27AD0"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74EE5081"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759367F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hideMark/>
          </w:tcPr>
          <w:p w14:paraId="060664B2"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 xml:space="preserve">Penalty Corner </w:t>
            </w:r>
            <w:proofErr w:type="spellStart"/>
            <w:r w:rsidRPr="00DD27FE">
              <w:rPr>
                <w:rFonts w:ascii="Arial" w:hAnsi="Arial" w:cs="Arial"/>
                <w:sz w:val="18"/>
                <w:szCs w:val="18"/>
                <w:lang w:val="en-US" w:eastAsia="en-NZ"/>
              </w:rPr>
              <w:t>Defence</w:t>
            </w:r>
            <w:proofErr w:type="spellEnd"/>
            <w:r w:rsidRPr="00DD27FE">
              <w:rPr>
                <w:rFonts w:ascii="Arial" w:hAnsi="Arial" w:cs="Arial"/>
                <w:sz w:val="18"/>
                <w:szCs w:val="18"/>
                <w:lang w:val="en-US" w:eastAsia="en-NZ"/>
              </w:rPr>
              <w:t xml:space="preserve"> </w:t>
            </w:r>
            <w:proofErr w:type="spellStart"/>
            <w:r w:rsidRPr="00DD27FE">
              <w:rPr>
                <w:rFonts w:ascii="Arial" w:hAnsi="Arial" w:cs="Arial"/>
                <w:sz w:val="18"/>
                <w:szCs w:val="18"/>
                <w:lang w:val="en-US" w:eastAsia="en-NZ"/>
              </w:rPr>
              <w:t>organisation</w:t>
            </w:r>
            <w:proofErr w:type="spellEnd"/>
            <w:r w:rsidRPr="00DD27FE">
              <w:rPr>
                <w:rFonts w:ascii="Arial" w:hAnsi="Arial" w:cs="Arial"/>
                <w:sz w:val="18"/>
                <w:szCs w:val="18"/>
                <w:lang w:eastAsia="en-NZ"/>
              </w:rPr>
              <w:t> </w:t>
            </w:r>
          </w:p>
          <w:p w14:paraId="019B55C7" w14:textId="4BB5518D" w:rsidR="00DD27FE" w:rsidRPr="00FA1836" w:rsidRDefault="00DD27FE" w:rsidP="000117B4">
            <w:pPr>
              <w:pStyle w:val="ListParagraph"/>
              <w:numPr>
                <w:ilvl w:val="0"/>
                <w:numId w:val="78"/>
              </w:numPr>
              <w:spacing w:after="0"/>
              <w:ind w:left="368" w:hanging="283"/>
              <w:textAlignment w:val="baseline"/>
              <w:rPr>
                <w:rFonts w:ascii="Times New Roman" w:hAnsi="Times New Roman"/>
                <w:lang w:eastAsia="en-NZ"/>
              </w:rPr>
            </w:pPr>
            <w:r w:rsidRPr="00FA1836">
              <w:rPr>
                <w:rFonts w:ascii="Arial" w:hAnsi="Arial" w:cs="Arial"/>
                <w:sz w:val="18"/>
                <w:szCs w:val="18"/>
                <w:lang w:eastAsia="en-NZ"/>
              </w:rPr>
              <w:t>Uses a range of defensive penalty corners against opposition </w:t>
            </w:r>
          </w:p>
          <w:p w14:paraId="78786104"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w:t>
            </w:r>
            <w:r w:rsidRPr="00DD27FE">
              <w:rPr>
                <w:rFonts w:ascii="Arial" w:hAnsi="Arial" w:cs="Arial"/>
                <w:sz w:val="18"/>
                <w:szCs w:val="18"/>
                <w:lang w:eastAsia="en-NZ"/>
              </w:rPr>
              <w:t> </w:t>
            </w:r>
          </w:p>
          <w:p w14:paraId="50792653" w14:textId="1E13CBA6" w:rsidR="00DD27FE" w:rsidRPr="00FA1836" w:rsidRDefault="00DD27FE" w:rsidP="000117B4">
            <w:pPr>
              <w:pStyle w:val="ListParagraph"/>
              <w:numPr>
                <w:ilvl w:val="0"/>
                <w:numId w:val="78"/>
              </w:numPr>
              <w:spacing w:after="0"/>
              <w:ind w:left="330" w:hanging="284"/>
              <w:textAlignment w:val="baseline"/>
              <w:rPr>
                <w:rFonts w:ascii="Times New Roman" w:hAnsi="Times New Roman"/>
                <w:lang w:eastAsia="en-NZ"/>
              </w:rPr>
            </w:pPr>
            <w:r w:rsidRPr="00FA1836">
              <w:rPr>
                <w:rFonts w:ascii="Arial" w:hAnsi="Arial" w:cs="Arial"/>
                <w:sz w:val="18"/>
                <w:szCs w:val="18"/>
                <w:lang w:eastAsia="en-NZ"/>
              </w:rPr>
              <w:t>Communicates with volume and clarity with game plan structure  </w:t>
            </w:r>
          </w:p>
        </w:tc>
        <w:tc>
          <w:tcPr>
            <w:tcW w:w="237" w:type="dxa"/>
            <w:tcBorders>
              <w:top w:val="single" w:sz="6" w:space="0" w:color="auto"/>
              <w:left w:val="single" w:sz="6" w:space="0" w:color="auto"/>
              <w:bottom w:val="single" w:sz="6" w:space="0" w:color="auto"/>
              <w:right w:val="single" w:sz="6" w:space="0" w:color="auto"/>
            </w:tcBorders>
            <w:hideMark/>
          </w:tcPr>
          <w:p w14:paraId="52C01B4A"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hideMark/>
          </w:tcPr>
          <w:p w14:paraId="2EE3B742"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hideMark/>
          </w:tcPr>
          <w:p w14:paraId="70FA1C7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hideMark/>
          </w:tcPr>
          <w:p w14:paraId="4623EC7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hideMark/>
          </w:tcPr>
          <w:p w14:paraId="6B341B4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hideMark/>
          </w:tcPr>
          <w:p w14:paraId="460BD7A2"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 xml:space="preserve">Penalty Corner </w:t>
            </w:r>
            <w:proofErr w:type="spellStart"/>
            <w:r w:rsidRPr="00DD27FE">
              <w:rPr>
                <w:rFonts w:ascii="Arial" w:hAnsi="Arial" w:cs="Arial"/>
                <w:sz w:val="18"/>
                <w:szCs w:val="18"/>
                <w:lang w:val="en-US" w:eastAsia="en-NZ"/>
              </w:rPr>
              <w:t>Defence</w:t>
            </w:r>
            <w:proofErr w:type="spellEnd"/>
            <w:r w:rsidRPr="00DD27FE">
              <w:rPr>
                <w:rFonts w:ascii="Arial" w:hAnsi="Arial" w:cs="Arial"/>
                <w:sz w:val="18"/>
                <w:szCs w:val="18"/>
                <w:lang w:val="en-US" w:eastAsia="en-NZ"/>
              </w:rPr>
              <w:t xml:space="preserve"> </w:t>
            </w:r>
            <w:proofErr w:type="spellStart"/>
            <w:r w:rsidRPr="00DD27FE">
              <w:rPr>
                <w:rFonts w:ascii="Arial" w:hAnsi="Arial" w:cs="Arial"/>
                <w:sz w:val="18"/>
                <w:szCs w:val="18"/>
                <w:lang w:val="en-US" w:eastAsia="en-NZ"/>
              </w:rPr>
              <w:t>organisation</w:t>
            </w:r>
            <w:proofErr w:type="spellEnd"/>
            <w:r w:rsidRPr="00DD27FE">
              <w:rPr>
                <w:rFonts w:ascii="Arial" w:hAnsi="Arial" w:cs="Arial"/>
                <w:sz w:val="18"/>
                <w:szCs w:val="18"/>
                <w:lang w:eastAsia="en-NZ"/>
              </w:rPr>
              <w:t> </w:t>
            </w:r>
          </w:p>
          <w:p w14:paraId="5A9AC6FF" w14:textId="734C0294" w:rsidR="00DD27FE" w:rsidRPr="00FA1836" w:rsidRDefault="00DD27FE" w:rsidP="000117B4">
            <w:pPr>
              <w:pStyle w:val="ListParagraph"/>
              <w:numPr>
                <w:ilvl w:val="0"/>
                <w:numId w:val="78"/>
              </w:numPr>
              <w:spacing w:after="0"/>
              <w:ind w:left="412" w:hanging="284"/>
              <w:textAlignment w:val="baseline"/>
              <w:rPr>
                <w:rFonts w:ascii="Times New Roman" w:hAnsi="Times New Roman"/>
                <w:lang w:eastAsia="en-NZ"/>
              </w:rPr>
            </w:pPr>
            <w:r w:rsidRPr="00FA1836">
              <w:rPr>
                <w:rFonts w:ascii="Arial" w:hAnsi="Arial" w:cs="Arial"/>
                <w:sz w:val="18"/>
                <w:szCs w:val="18"/>
                <w:lang w:eastAsia="en-NZ"/>
              </w:rPr>
              <w:t>Scouts and calls defensive penalty corners against oppositions Penalty Corner threats </w:t>
            </w:r>
          </w:p>
          <w:p w14:paraId="7ED0FF99" w14:textId="77777777" w:rsidR="00DD27FE" w:rsidRPr="00DD27FE" w:rsidRDefault="00DD27FE" w:rsidP="00FA1836">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7CDD10DB"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 </w:t>
            </w:r>
            <w:r w:rsidRPr="00DD27FE">
              <w:rPr>
                <w:rFonts w:ascii="Arial" w:hAnsi="Arial" w:cs="Arial"/>
                <w:sz w:val="18"/>
                <w:szCs w:val="18"/>
                <w:lang w:eastAsia="en-NZ"/>
              </w:rPr>
              <w:t> </w:t>
            </w:r>
          </w:p>
          <w:p w14:paraId="2BAC1AD9" w14:textId="77777777" w:rsidR="00FA1836" w:rsidRPr="00FA1836" w:rsidRDefault="00DD27FE" w:rsidP="000117B4">
            <w:pPr>
              <w:pStyle w:val="ListParagraph"/>
              <w:numPr>
                <w:ilvl w:val="0"/>
                <w:numId w:val="78"/>
              </w:numPr>
              <w:spacing w:after="0"/>
              <w:ind w:left="382" w:hanging="283"/>
              <w:textAlignment w:val="baseline"/>
              <w:rPr>
                <w:rFonts w:ascii="Times New Roman" w:hAnsi="Times New Roman"/>
                <w:lang w:eastAsia="en-NZ"/>
              </w:rPr>
            </w:pPr>
            <w:r w:rsidRPr="00FA1836">
              <w:rPr>
                <w:rFonts w:ascii="Arial" w:hAnsi="Arial" w:cs="Arial"/>
                <w:sz w:val="18"/>
                <w:szCs w:val="18"/>
                <w:lang w:eastAsia="en-NZ"/>
              </w:rPr>
              <w:t>Communicates with volume and clarity </w:t>
            </w:r>
          </w:p>
          <w:p w14:paraId="0D4A2EBA" w14:textId="5C4A5BAE" w:rsidR="00DD27FE" w:rsidRPr="00FA1836" w:rsidRDefault="00DD27FE" w:rsidP="000117B4">
            <w:pPr>
              <w:pStyle w:val="ListParagraph"/>
              <w:numPr>
                <w:ilvl w:val="0"/>
                <w:numId w:val="78"/>
              </w:numPr>
              <w:spacing w:after="0"/>
              <w:ind w:left="382" w:hanging="283"/>
              <w:textAlignment w:val="baseline"/>
              <w:rPr>
                <w:rFonts w:ascii="Times New Roman" w:hAnsi="Times New Roman"/>
                <w:lang w:eastAsia="en-NZ"/>
              </w:rPr>
            </w:pPr>
            <w:r w:rsidRPr="00FA1836">
              <w:rPr>
                <w:rFonts w:ascii="Arial" w:hAnsi="Arial" w:cs="Arial"/>
                <w:sz w:val="18"/>
                <w:szCs w:val="18"/>
                <w:lang w:eastAsia="en-NZ"/>
              </w:rPr>
              <w:t xml:space="preserve">Provides information to prepare for counter </w:t>
            </w:r>
            <w:proofErr w:type="spellStart"/>
            <w:r w:rsidRPr="00FA1836">
              <w:rPr>
                <w:rFonts w:ascii="Arial" w:hAnsi="Arial" w:cs="Arial"/>
                <w:sz w:val="18"/>
                <w:szCs w:val="18"/>
                <w:lang w:eastAsia="en-NZ"/>
              </w:rPr>
              <w:t>defence</w:t>
            </w:r>
            <w:proofErr w:type="spellEnd"/>
            <w:r w:rsidRPr="00FA1836">
              <w:rPr>
                <w:rFonts w:ascii="Arial" w:hAnsi="Arial" w:cs="Arial"/>
                <w:sz w:val="18"/>
                <w:szCs w:val="18"/>
                <w:lang w:eastAsia="en-NZ"/>
              </w:rPr>
              <w:t>, demonstrating strategic awareness </w:t>
            </w:r>
          </w:p>
        </w:tc>
        <w:tc>
          <w:tcPr>
            <w:tcW w:w="227" w:type="dxa"/>
            <w:tcBorders>
              <w:top w:val="single" w:sz="6" w:space="0" w:color="auto"/>
              <w:left w:val="single" w:sz="6" w:space="0" w:color="auto"/>
              <w:bottom w:val="single" w:sz="6" w:space="0" w:color="auto"/>
              <w:right w:val="single" w:sz="6" w:space="0" w:color="auto"/>
            </w:tcBorders>
            <w:hideMark/>
          </w:tcPr>
          <w:p w14:paraId="71EF5FBF"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hideMark/>
          </w:tcPr>
          <w:p w14:paraId="07391BD9"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hideMark/>
          </w:tcPr>
          <w:p w14:paraId="34EE183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hideMark/>
          </w:tcPr>
          <w:p w14:paraId="2D24D62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hideMark/>
          </w:tcPr>
          <w:p w14:paraId="79381830"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bl>
    <w:p w14:paraId="7DAD1B71" w14:textId="77777777" w:rsidR="0021103A" w:rsidRDefault="0021103A" w:rsidP="17A56628">
      <w:pPr>
        <w:textAlignment w:val="baseline"/>
        <w:rPr>
          <w:rFonts w:ascii="Arial" w:hAnsi="Arial" w:cs="Arial"/>
          <w:b/>
          <w:bCs/>
        </w:rPr>
      </w:pPr>
      <w:bookmarkStart w:id="18" w:name="Kayaking"/>
    </w:p>
    <w:p w14:paraId="3D2386A9" w14:textId="2A7C4D45" w:rsidR="00AD2985" w:rsidRDefault="00C472A7" w:rsidP="17A56628">
      <w:pPr>
        <w:textAlignment w:val="baseline"/>
        <w:rPr>
          <w:rFonts w:ascii="Arial" w:hAnsi="Arial"/>
        </w:rPr>
      </w:pPr>
      <w:r w:rsidRPr="17A56628">
        <w:rPr>
          <w:rFonts w:ascii="Arial" w:hAnsi="Arial" w:cs="Arial"/>
          <w:b/>
          <w:bCs/>
        </w:rPr>
        <w:t>Kayaking</w:t>
      </w:r>
      <w:bookmarkEnd w:id="18"/>
      <w:r w:rsidRPr="17A56628">
        <w:rPr>
          <w:rFonts w:ascii="Arial" w:hAnsi="Arial" w:cs="Arial"/>
          <w:b/>
          <w:bCs/>
        </w:rPr>
        <w:t xml:space="preserve"> (white water) </w:t>
      </w:r>
      <w:r w:rsidRPr="17A56628">
        <w:rPr>
          <w:rFonts w:ascii="Arial" w:hAnsi="Arial" w:cs="Arial"/>
        </w:rPr>
        <w:t xml:space="preserve">– </w:t>
      </w:r>
      <w:r w:rsidRPr="17A56628">
        <w:rPr>
          <w:rFonts w:ascii="Arial" w:hAnsi="Arial" w:cs="Arial"/>
          <w:sz w:val="22"/>
          <w:szCs w:val="22"/>
          <w:lang w:val="en-GB"/>
        </w:rPr>
        <w:t xml:space="preserve">students </w:t>
      </w:r>
      <w:r w:rsidRPr="17A56628">
        <w:rPr>
          <w:rFonts w:ascii="Arial" w:hAnsi="Arial"/>
          <w:sz w:val="22"/>
          <w:szCs w:val="22"/>
        </w:rPr>
        <w:t>are required to demonstrate performance in kayaking in a river (grade 2)</w:t>
      </w:r>
    </w:p>
    <w:p w14:paraId="0B1CB31C" w14:textId="77777777" w:rsidR="00C472A7" w:rsidRPr="00AD2985" w:rsidRDefault="00C472A7" w:rsidP="00AD2985">
      <w:pPr>
        <w:tabs>
          <w:tab w:val="left" w:pos="1125"/>
        </w:tabs>
        <w:rPr>
          <w:rFonts w:ascii="Arial" w:hAnsi="Arial"/>
          <w:szCs w:val="24"/>
        </w:rPr>
      </w:pPr>
      <w:r>
        <w:rPr>
          <w:rFonts w:ascii="Arial" w:hAnsi="Arial" w:cs="Arial"/>
          <w:b/>
          <w:i/>
        </w:rPr>
        <w:t>Teacher Observation Sheet</w:t>
      </w:r>
    </w:p>
    <w:tbl>
      <w:tblPr>
        <w:tblStyle w:val="TableGrid33"/>
        <w:tblW w:w="15960" w:type="dxa"/>
        <w:tblInd w:w="-100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AD2985" w:rsidRPr="00997712" w14:paraId="76AF5611" w14:textId="77777777" w:rsidTr="71297044">
        <w:trPr>
          <w:trHeight w:val="921"/>
        </w:trPr>
        <w:tc>
          <w:tcPr>
            <w:tcW w:w="1135" w:type="dxa"/>
          </w:tcPr>
          <w:p w14:paraId="4DFD21FD"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997712">
              <w:rPr>
                <w:rFonts w:ascii="Arial" w:hAnsi="Arial" w:cs="Arial"/>
                <w:b/>
                <w:sz w:val="18"/>
                <w:szCs w:val="18"/>
                <w:lang w:val="en-GB"/>
              </w:rPr>
              <w:t>Element/</w:t>
            </w:r>
          </w:p>
          <w:p w14:paraId="1CE561F7"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997712">
              <w:rPr>
                <w:rFonts w:ascii="Arial" w:hAnsi="Arial" w:cs="Arial"/>
                <w:b/>
                <w:sz w:val="18"/>
                <w:szCs w:val="18"/>
                <w:lang w:val="en-GB"/>
              </w:rPr>
              <w:t>Skill:</w:t>
            </w:r>
          </w:p>
        </w:tc>
        <w:tc>
          <w:tcPr>
            <w:tcW w:w="3118" w:type="dxa"/>
          </w:tcPr>
          <w:p w14:paraId="4C771D15"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E1420A9"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061FEB43" w14:textId="77777777" w:rsidR="00AD2985" w:rsidRPr="00997712" w:rsidRDefault="00AD2985" w:rsidP="00432C41">
            <w:pPr>
              <w:tabs>
                <w:tab w:val="left" w:pos="397"/>
                <w:tab w:val="left" w:pos="794"/>
                <w:tab w:val="left" w:pos="1191"/>
              </w:tabs>
              <w:jc w:val="center"/>
              <w:rPr>
                <w:rFonts w:ascii="Arial" w:hAnsi="Arial" w:cs="Arial"/>
                <w:sz w:val="16"/>
                <w:szCs w:val="16"/>
              </w:rPr>
            </w:pPr>
          </w:p>
          <w:p w14:paraId="3BDCA6DD" w14:textId="77777777" w:rsidR="00AD2985" w:rsidRPr="00997712" w:rsidRDefault="00AD2985" w:rsidP="00432C41">
            <w:pPr>
              <w:tabs>
                <w:tab w:val="left" w:pos="397"/>
                <w:tab w:val="left" w:pos="794"/>
                <w:tab w:val="left" w:pos="1191"/>
              </w:tabs>
              <w:rPr>
                <w:rFonts w:ascii="Arial" w:hAnsi="Arial" w:cs="Arial"/>
                <w:sz w:val="16"/>
                <w:szCs w:val="16"/>
              </w:rPr>
            </w:pPr>
            <w:r w:rsidRPr="00997712">
              <w:rPr>
                <w:rFonts w:ascii="Arial" w:hAnsi="Arial" w:cs="Arial"/>
                <w:noProof/>
                <w:sz w:val="16"/>
                <w:szCs w:val="16"/>
              </w:rPr>
              <mc:AlternateContent>
                <mc:Choice Requires="wps">
                  <w:drawing>
                    <wp:anchor distT="0" distB="0" distL="114300" distR="114300" simplePos="0" relativeHeight="251658341" behindDoc="0" locked="0" layoutInCell="1" allowOverlap="1" wp14:anchorId="6A5722AA" wp14:editId="2BD9BD7C">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4EF3DA9">
                    <v:shapetype id="_x0000_t32" coordsize="21600,21600" o:oned="t" filled="f" o:spt="32" path="m,l21600,21600e" w14:anchorId="51A04AAC">
                      <v:path fillok="f" arrowok="t" o:connecttype="none"/>
                      <o:lock v:ext="edit" shapetype="t"/>
                    </v:shapetype>
                    <v:shape id="Straight Arrow Connector 108" style="position:absolute;margin-left:26.5pt;margin-top:5.0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24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FrbjqAQAAxgMAAA4AAAAAAAAAAAAAAAAALgIAAGRycy9lMm9Eb2MueG1s&#10;UEsBAi0AFAAGAAgAAAAhAPJrsdTcAAAABwEAAA8AAAAAAAAAAAAAAAAARAQAAGRycy9kb3ducmV2&#10;LnhtbFBLBQYAAAAABAAEAPMAAABNBQAAAAA=&#10;">
                      <v:stroke endarrow="open"/>
                    </v:shape>
                  </w:pict>
                </mc:Fallback>
              </mc:AlternateContent>
            </w:r>
            <w:r w:rsidRPr="00997712">
              <w:rPr>
                <w:rFonts w:ascii="Arial" w:hAnsi="Arial" w:cs="Arial"/>
                <w:sz w:val="16"/>
                <w:szCs w:val="16"/>
              </w:rPr>
              <w:t>dates</w:t>
            </w:r>
          </w:p>
          <w:p w14:paraId="188425CC" w14:textId="77777777" w:rsidR="00AD2985" w:rsidRPr="00997712" w:rsidRDefault="00AD2985" w:rsidP="00432C41">
            <w:pPr>
              <w:tabs>
                <w:tab w:val="left" w:pos="397"/>
                <w:tab w:val="left" w:pos="794"/>
                <w:tab w:val="left" w:pos="1191"/>
              </w:tabs>
              <w:rPr>
                <w:rFonts w:ascii="Arial" w:hAnsi="Arial" w:cs="Arial"/>
                <w:sz w:val="16"/>
                <w:szCs w:val="16"/>
              </w:rPr>
            </w:pPr>
          </w:p>
        </w:tc>
        <w:tc>
          <w:tcPr>
            <w:tcW w:w="3544" w:type="dxa"/>
          </w:tcPr>
          <w:p w14:paraId="1EEFD4BA" w14:textId="77777777" w:rsidR="00AD2985" w:rsidRPr="00997712" w:rsidRDefault="00AD2985" w:rsidP="00432C41">
            <w:pPr>
              <w:tabs>
                <w:tab w:val="left" w:pos="397"/>
                <w:tab w:val="left" w:pos="794"/>
                <w:tab w:val="left" w:pos="1191"/>
              </w:tabs>
              <w:rPr>
                <w:rFonts w:ascii="Arial" w:hAnsi="Arial" w:cs="Arial"/>
                <w:b/>
                <w:sz w:val="18"/>
                <w:szCs w:val="18"/>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54EF78E"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30563357" w14:textId="77777777" w:rsidR="00AD2985" w:rsidRPr="00997712" w:rsidRDefault="00AD2985" w:rsidP="00432C41">
            <w:pPr>
              <w:tabs>
                <w:tab w:val="left" w:pos="397"/>
                <w:tab w:val="left" w:pos="794"/>
                <w:tab w:val="left" w:pos="1191"/>
              </w:tabs>
              <w:jc w:val="center"/>
              <w:rPr>
                <w:rFonts w:ascii="Arial" w:hAnsi="Arial" w:cs="Arial"/>
                <w:sz w:val="18"/>
                <w:szCs w:val="18"/>
              </w:rPr>
            </w:pPr>
          </w:p>
          <w:p w14:paraId="7EA7A847" w14:textId="77777777" w:rsidR="00AD2985" w:rsidRPr="00997712" w:rsidRDefault="00AD2985" w:rsidP="00432C41">
            <w:pPr>
              <w:tabs>
                <w:tab w:val="left" w:pos="397"/>
                <w:tab w:val="left" w:pos="794"/>
                <w:tab w:val="left" w:pos="1191"/>
              </w:tabs>
              <w:rPr>
                <w:rFonts w:ascii="Arial" w:hAnsi="Arial" w:cs="Arial"/>
                <w:sz w:val="16"/>
                <w:szCs w:val="16"/>
              </w:rPr>
            </w:pPr>
            <w:r w:rsidRPr="00997712">
              <w:rPr>
                <w:rFonts w:ascii="Arial" w:hAnsi="Arial" w:cs="Arial"/>
                <w:noProof/>
                <w:sz w:val="16"/>
                <w:szCs w:val="16"/>
              </w:rPr>
              <mc:AlternateContent>
                <mc:Choice Requires="wps">
                  <w:drawing>
                    <wp:anchor distT="0" distB="0" distL="114300" distR="114300" simplePos="0" relativeHeight="251658342" behindDoc="0" locked="0" layoutInCell="1" allowOverlap="1" wp14:anchorId="5B46FCD6" wp14:editId="4D5E7FD3">
                      <wp:simplePos x="0" y="0"/>
                      <wp:positionH relativeFrom="column">
                        <wp:posOffset>321945</wp:posOffset>
                      </wp:positionH>
                      <wp:positionV relativeFrom="paragraph">
                        <wp:posOffset>40005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060696A">
                    <v:shape id="Straight Arrow Connector 109" style="position:absolute;margin-left:25.35pt;margin-top:3.15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6gEAAMY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B7jfzuoBAADGAwAADgAAAAAAAAAAAAAAAAAuAgAAZHJzL2Uyb0RvYy54bWxQ&#10;SwECLQAUAAYACAAAACEAZUBfmNsAAAAFAQAADwAAAAAAAAAAAAAAAABEBAAAZHJzL2Rvd25yZXYu&#10;eG1sUEsFBgAAAAAEAAQA8wAAAEwFAAAAAA==&#10;" w14:anchorId="31376E09">
                      <v:stroke endarrow="open"/>
                    </v:shape>
                  </w:pict>
                </mc:Fallback>
              </mc:AlternateContent>
            </w:r>
            <w:r w:rsidRPr="00997712">
              <w:rPr>
                <w:rFonts w:ascii="Arial" w:hAnsi="Arial" w:cs="Arial"/>
                <w:sz w:val="16"/>
                <w:szCs w:val="16"/>
              </w:rPr>
              <w:t>dates</w:t>
            </w:r>
          </w:p>
        </w:tc>
        <w:tc>
          <w:tcPr>
            <w:tcW w:w="4013" w:type="dxa"/>
          </w:tcPr>
          <w:p w14:paraId="18286452" w14:textId="77777777" w:rsidR="00AD2985" w:rsidRPr="00997712" w:rsidRDefault="00AD2985" w:rsidP="00432C41">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CAE23EB"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43F804A0" w14:textId="77777777" w:rsidR="00AD2985" w:rsidRPr="00997712" w:rsidRDefault="00AD2985" w:rsidP="00432C41">
            <w:pPr>
              <w:tabs>
                <w:tab w:val="left" w:pos="397"/>
                <w:tab w:val="left" w:pos="794"/>
                <w:tab w:val="left" w:pos="1191"/>
              </w:tabs>
              <w:jc w:val="center"/>
              <w:rPr>
                <w:rFonts w:ascii="Arial" w:hAnsi="Arial" w:cs="Arial"/>
                <w:b/>
                <w:sz w:val="16"/>
                <w:szCs w:val="16"/>
              </w:rPr>
            </w:pPr>
          </w:p>
          <w:p w14:paraId="6396AA2A" w14:textId="77777777" w:rsidR="00AD2985" w:rsidRPr="00997712" w:rsidRDefault="00AD2985" w:rsidP="00432C41">
            <w:pPr>
              <w:tabs>
                <w:tab w:val="left" w:pos="397"/>
                <w:tab w:val="left" w:pos="794"/>
                <w:tab w:val="left" w:pos="1191"/>
              </w:tabs>
              <w:rPr>
                <w:rFonts w:ascii="Arial" w:hAnsi="Arial" w:cs="Arial"/>
                <w:b/>
                <w:sz w:val="16"/>
                <w:szCs w:val="16"/>
              </w:rPr>
            </w:pPr>
            <w:r w:rsidRPr="00997712">
              <w:rPr>
                <w:rFonts w:ascii="Arial" w:hAnsi="Arial" w:cs="Arial"/>
                <w:noProof/>
                <w:sz w:val="16"/>
                <w:szCs w:val="16"/>
              </w:rPr>
              <mc:AlternateContent>
                <mc:Choice Requires="wps">
                  <w:drawing>
                    <wp:anchor distT="0" distB="0" distL="114300" distR="114300" simplePos="0" relativeHeight="251658343" behindDoc="0" locked="0" layoutInCell="1" allowOverlap="1" wp14:anchorId="3D5A9293" wp14:editId="56B5F1D6">
                      <wp:simplePos x="0" y="0"/>
                      <wp:positionH relativeFrom="column">
                        <wp:posOffset>349250</wp:posOffset>
                      </wp:positionH>
                      <wp:positionV relativeFrom="paragraph">
                        <wp:posOffset>54610</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0A4BEC1">
                    <v:shape id="Straight Arrow Connector 110" style="position:absolute;margin-left:27.5pt;margin-top:4.3pt;width:9.75pt;height:0;z-index:2517473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7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DzHezvqAQAAxgMAAA4AAAAAAAAAAAAAAAAALgIAAGRycy9lMm9Eb2MueG1s&#10;UEsBAi0AFAAGAAgAAAAhAHI8DwvcAAAABQEAAA8AAAAAAAAAAAAAAAAARAQAAGRycy9kb3ducmV2&#10;LnhtbFBLBQYAAAAABAAEAPMAAABNBQAAAAA=&#10;" w14:anchorId="657D2480">
                      <v:stroke endarrow="open"/>
                    </v:shape>
                  </w:pict>
                </mc:Fallback>
              </mc:AlternateContent>
            </w:r>
            <w:r w:rsidRPr="00997712">
              <w:rPr>
                <w:rFonts w:ascii="Arial" w:hAnsi="Arial" w:cs="Arial"/>
                <w:sz w:val="16"/>
                <w:szCs w:val="16"/>
              </w:rPr>
              <w:t>dates</w:t>
            </w:r>
          </w:p>
          <w:p w14:paraId="4200D767" w14:textId="77777777" w:rsidR="00AD2985" w:rsidRPr="00997712" w:rsidRDefault="00AD2985" w:rsidP="00432C41">
            <w:pPr>
              <w:tabs>
                <w:tab w:val="left" w:pos="397"/>
                <w:tab w:val="left" w:pos="794"/>
                <w:tab w:val="left" w:pos="1191"/>
              </w:tabs>
              <w:rPr>
                <w:rFonts w:ascii="Arial" w:hAnsi="Arial" w:cs="Arial"/>
                <w:sz w:val="16"/>
                <w:szCs w:val="16"/>
              </w:rPr>
            </w:pPr>
          </w:p>
        </w:tc>
      </w:tr>
      <w:tr w:rsidR="00AD2985" w:rsidRPr="00997712" w14:paraId="5CF2A92A" w14:textId="77777777" w:rsidTr="71297044">
        <w:trPr>
          <w:trHeight w:val="1634"/>
        </w:trPr>
        <w:tc>
          <w:tcPr>
            <w:tcW w:w="1135" w:type="dxa"/>
          </w:tcPr>
          <w:p w14:paraId="33192230" w14:textId="77777777" w:rsidR="00AD2985" w:rsidRPr="00997712" w:rsidRDefault="00AD2985" w:rsidP="00432C41">
            <w:pPr>
              <w:tabs>
                <w:tab w:val="left" w:pos="397"/>
                <w:tab w:val="left" w:pos="794"/>
                <w:tab w:val="left" w:pos="1191"/>
              </w:tabs>
              <w:rPr>
                <w:rFonts w:ascii="Arial" w:hAnsi="Arial" w:cs="Arial"/>
                <w:sz w:val="18"/>
                <w:szCs w:val="18"/>
              </w:rPr>
            </w:pPr>
            <w:r>
              <w:rPr>
                <w:rFonts w:ascii="Arial" w:hAnsi="Arial" w:cs="Arial"/>
                <w:sz w:val="18"/>
                <w:szCs w:val="18"/>
              </w:rPr>
              <w:t>River Running</w:t>
            </w:r>
          </w:p>
        </w:tc>
        <w:tc>
          <w:tcPr>
            <w:tcW w:w="3118" w:type="dxa"/>
          </w:tcPr>
          <w:p w14:paraId="61B6A8FF" w14:textId="77777777" w:rsidR="00AD2985" w:rsidRPr="00AD2985"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 xml:space="preserve">Can </w:t>
            </w:r>
            <w:r>
              <w:rPr>
                <w:rFonts w:ascii="Arial" w:eastAsia="Arial" w:hAnsi="Arial" w:cs="Arial"/>
                <w:sz w:val="18"/>
                <w:szCs w:val="18"/>
              </w:rPr>
              <w:t xml:space="preserve">choose a line down a rapid </w:t>
            </w:r>
            <w:r w:rsidRPr="00AD2985">
              <w:rPr>
                <w:rFonts w:ascii="Arial" w:eastAsia="Arial" w:hAnsi="Arial" w:cs="Arial"/>
                <w:sz w:val="18"/>
                <w:szCs w:val="18"/>
              </w:rPr>
              <w:t xml:space="preserve">and paddle it successfully. </w:t>
            </w:r>
          </w:p>
          <w:p w14:paraId="496217B0" w14:textId="0B8AA3D6" w:rsidR="00AD2985" w:rsidRDefault="00AD2985" w:rsidP="71297044">
            <w:pPr>
              <w:widowControl w:val="0"/>
              <w:ind w:left="389"/>
              <w:rPr>
                <w:rFonts w:ascii="Arial" w:eastAsia="Arial" w:hAnsi="Arial" w:cs="Arial"/>
                <w:sz w:val="18"/>
                <w:szCs w:val="18"/>
              </w:rPr>
            </w:pPr>
          </w:p>
          <w:p w14:paraId="4A8F506A" w14:textId="77777777" w:rsidR="00AD2985" w:rsidRPr="00AD2985"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Demonstrates carving eddy turns across the eddy line into the main flow with the appropriate speed, edge and angle. Uses forward paddling. Shows torso rotation, looking where going.</w:t>
            </w:r>
          </w:p>
          <w:p w14:paraId="66C82AA8" w14:textId="77777777" w:rsidR="00AD2985" w:rsidRDefault="00AD2985" w:rsidP="71297044">
            <w:pPr>
              <w:widowControl w:val="0"/>
              <w:ind w:left="389"/>
              <w:rPr>
                <w:rFonts w:ascii="Arial" w:eastAsia="Arial" w:hAnsi="Arial" w:cs="Arial"/>
                <w:sz w:val="18"/>
                <w:szCs w:val="18"/>
              </w:rPr>
            </w:pPr>
          </w:p>
          <w:p w14:paraId="7A1AFAA4" w14:textId="77777777" w:rsidR="00AD2985" w:rsidRPr="00997712" w:rsidRDefault="00AD2985" w:rsidP="000117B4">
            <w:pPr>
              <w:widowControl w:val="0"/>
              <w:numPr>
                <w:ilvl w:val="0"/>
                <w:numId w:val="69"/>
              </w:numPr>
              <w:ind w:left="389"/>
              <w:rPr>
                <w:rFonts w:ascii="Arial" w:hAnsi="Arial" w:cs="Arial"/>
                <w:sz w:val="18"/>
                <w:szCs w:val="18"/>
                <w:lang w:val="en-US"/>
              </w:rPr>
            </w:pPr>
            <w:bookmarkStart w:id="19" w:name="_gjdgxs" w:colFirst="0" w:colLast="0"/>
            <w:bookmarkEnd w:id="19"/>
            <w:r w:rsidRPr="00AD2985">
              <w:rPr>
                <w:rFonts w:ascii="Arial" w:eastAsia="Arial" w:hAnsi="Arial" w:cs="Arial"/>
                <w:sz w:val="18"/>
                <w:szCs w:val="18"/>
              </w:rPr>
              <w:t>Demonstrates ferry gliding across a grade 2 rapid. Maintains appropriate angle based on speed of current (</w:t>
            </w:r>
            <w:proofErr w:type="gramStart"/>
            <w:r w:rsidRPr="00AD2985">
              <w:rPr>
                <w:rFonts w:ascii="Arial" w:eastAsia="Arial" w:hAnsi="Arial" w:cs="Arial"/>
                <w:sz w:val="18"/>
                <w:szCs w:val="18"/>
              </w:rPr>
              <w:t>makes adjustments</w:t>
            </w:r>
            <w:proofErr w:type="gramEnd"/>
            <w:r w:rsidRPr="00AD2985">
              <w:rPr>
                <w:rFonts w:ascii="Arial" w:eastAsia="Arial" w:hAnsi="Arial" w:cs="Arial"/>
                <w:sz w:val="18"/>
                <w:szCs w:val="18"/>
              </w:rPr>
              <w:t xml:space="preserve"> where needed).</w:t>
            </w:r>
          </w:p>
        </w:tc>
        <w:tc>
          <w:tcPr>
            <w:tcW w:w="284" w:type="dxa"/>
          </w:tcPr>
          <w:p w14:paraId="4631F88E"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3" w:type="dxa"/>
          </w:tcPr>
          <w:p w14:paraId="4AF909B0"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4" w:type="dxa"/>
          </w:tcPr>
          <w:p w14:paraId="4885100A"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3D7CEA7F"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6DF670E6"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3D2D7E00" w14:textId="77777777" w:rsidR="00AD2985" w:rsidRDefault="00AD2985" w:rsidP="000117B4">
            <w:pPr>
              <w:numPr>
                <w:ilvl w:val="0"/>
                <w:numId w:val="67"/>
              </w:numPr>
              <w:pBdr>
                <w:top w:val="nil"/>
                <w:left w:val="nil"/>
                <w:bottom w:val="nil"/>
                <w:right w:val="nil"/>
                <w:between w:val="nil"/>
              </w:pBdr>
              <w:ind w:left="389"/>
              <w:rPr>
                <w:color w:val="000000"/>
                <w:sz w:val="18"/>
                <w:szCs w:val="18"/>
              </w:rPr>
            </w:pPr>
            <w:r>
              <w:rPr>
                <w:rFonts w:ascii="Arial" w:eastAsia="Arial" w:hAnsi="Arial" w:cs="Arial"/>
                <w:sz w:val="18"/>
                <w:szCs w:val="18"/>
              </w:rPr>
              <w:t>Can choose a line down a rapid and paddle it successfully.</w:t>
            </w:r>
          </w:p>
          <w:p w14:paraId="29D6B04F" w14:textId="77777777" w:rsidR="00AD2985" w:rsidRDefault="00AD2985" w:rsidP="00AD2985">
            <w:pPr>
              <w:pBdr>
                <w:top w:val="nil"/>
                <w:left w:val="nil"/>
                <w:bottom w:val="nil"/>
                <w:right w:val="nil"/>
                <w:between w:val="nil"/>
              </w:pBdr>
              <w:ind w:left="389" w:hanging="720"/>
              <w:rPr>
                <w:rFonts w:ascii="Arial" w:eastAsia="Arial" w:hAnsi="Arial" w:cs="Arial"/>
                <w:sz w:val="18"/>
                <w:szCs w:val="18"/>
              </w:rPr>
            </w:pPr>
            <w:r>
              <w:rPr>
                <w:rFonts w:ascii="Arial" w:eastAsia="Arial" w:hAnsi="Arial" w:cs="Arial"/>
                <w:color w:val="000000"/>
                <w:sz w:val="18"/>
                <w:szCs w:val="18"/>
              </w:rPr>
              <w:t xml:space="preserve"> </w:t>
            </w:r>
          </w:p>
          <w:p w14:paraId="0A814A43" w14:textId="77777777" w:rsidR="00AD2985" w:rsidRDefault="00AD2985" w:rsidP="000117B4">
            <w:pPr>
              <w:numPr>
                <w:ilvl w:val="0"/>
                <w:numId w:val="68"/>
              </w:numPr>
              <w:pBdr>
                <w:top w:val="nil"/>
                <w:left w:val="nil"/>
                <w:bottom w:val="nil"/>
                <w:right w:val="nil"/>
                <w:between w:val="nil"/>
              </w:pBdr>
              <w:ind w:left="318"/>
              <w:rPr>
                <w:color w:val="000000"/>
                <w:sz w:val="18"/>
                <w:szCs w:val="18"/>
              </w:rPr>
            </w:pPr>
            <w:r>
              <w:rPr>
                <w:rFonts w:ascii="Arial" w:eastAsia="Arial" w:hAnsi="Arial" w:cs="Arial"/>
                <w:color w:val="000000"/>
                <w:sz w:val="18"/>
                <w:szCs w:val="18"/>
              </w:rPr>
              <w:t>Demonstrates carving eddy turns and s-turns across the eddy line into the mai</w:t>
            </w:r>
            <w:r>
              <w:rPr>
                <w:rFonts w:ascii="Arial" w:eastAsia="Arial" w:hAnsi="Arial" w:cs="Arial"/>
                <w:sz w:val="18"/>
                <w:szCs w:val="18"/>
              </w:rPr>
              <w:t xml:space="preserve">n flow </w:t>
            </w:r>
            <w:r>
              <w:rPr>
                <w:rFonts w:ascii="Arial" w:eastAsia="Arial" w:hAnsi="Arial" w:cs="Arial"/>
                <w:color w:val="000000"/>
                <w:sz w:val="18"/>
                <w:szCs w:val="18"/>
              </w:rPr>
              <w:t>with the appropriate speed edge and angle. Uses forward paddling and sweep to stern draws. Shows torso rotation, looking where going, elbows down</w:t>
            </w:r>
            <w:r>
              <w:rPr>
                <w:rFonts w:ascii="Arial" w:eastAsia="Arial" w:hAnsi="Arial" w:cs="Arial"/>
                <w:sz w:val="18"/>
                <w:szCs w:val="18"/>
              </w:rPr>
              <w:t>’,</w:t>
            </w:r>
            <w:r>
              <w:rPr>
                <w:rFonts w:ascii="Arial" w:eastAsia="Arial" w:hAnsi="Arial" w:cs="Arial"/>
                <w:color w:val="000000"/>
                <w:sz w:val="18"/>
                <w:szCs w:val="18"/>
              </w:rPr>
              <w:t xml:space="preserve"> kayak maintains speed throughout the turn. </w:t>
            </w:r>
          </w:p>
          <w:p w14:paraId="66597038" w14:textId="77777777" w:rsidR="00AD2985" w:rsidRDefault="00AD2985" w:rsidP="00AD2985">
            <w:pPr>
              <w:pBdr>
                <w:top w:val="nil"/>
                <w:left w:val="nil"/>
                <w:bottom w:val="nil"/>
                <w:right w:val="nil"/>
                <w:between w:val="nil"/>
              </w:pBdr>
              <w:ind w:left="720"/>
              <w:rPr>
                <w:rFonts w:ascii="Arial" w:eastAsia="Arial" w:hAnsi="Arial" w:cs="Arial"/>
                <w:sz w:val="18"/>
                <w:szCs w:val="18"/>
              </w:rPr>
            </w:pPr>
          </w:p>
          <w:p w14:paraId="3A769FCB" w14:textId="77777777" w:rsidR="00AD2985" w:rsidRPr="00997712" w:rsidRDefault="00AD2985" w:rsidP="00AD2985">
            <w:pPr>
              <w:numPr>
                <w:ilvl w:val="0"/>
                <w:numId w:val="38"/>
              </w:numPr>
              <w:ind w:left="256" w:hanging="256"/>
              <w:contextualSpacing/>
              <w:rPr>
                <w:rFonts w:ascii="Arial" w:hAnsi="Arial" w:cs="Arial"/>
                <w:sz w:val="18"/>
                <w:szCs w:val="18"/>
                <w:lang w:val="en-US"/>
              </w:rPr>
            </w:pPr>
            <w:r>
              <w:rPr>
                <w:rFonts w:ascii="Arial" w:eastAsia="Arial" w:hAnsi="Arial" w:cs="Arial"/>
                <w:color w:val="000000"/>
                <w:sz w:val="18"/>
                <w:szCs w:val="18"/>
              </w:rPr>
              <w:t>Demonstrates ferry gliding across a grade 2 rapid. Maintains appropriate angle based on speed of current (</w:t>
            </w:r>
            <w:proofErr w:type="gramStart"/>
            <w:r>
              <w:rPr>
                <w:rFonts w:ascii="Arial" w:eastAsia="Arial" w:hAnsi="Arial" w:cs="Arial"/>
                <w:color w:val="000000"/>
                <w:sz w:val="18"/>
                <w:szCs w:val="18"/>
              </w:rPr>
              <w:t>makes adjustments</w:t>
            </w:r>
            <w:proofErr w:type="gramEnd"/>
            <w:r>
              <w:rPr>
                <w:rFonts w:ascii="Arial" w:eastAsia="Arial" w:hAnsi="Arial" w:cs="Arial"/>
                <w:color w:val="000000"/>
                <w:sz w:val="18"/>
                <w:szCs w:val="18"/>
              </w:rPr>
              <w:t xml:space="preserve"> where needed). Shows edge control on eddy lines when starting and finishing the ferry glide.  </w:t>
            </w:r>
          </w:p>
        </w:tc>
        <w:tc>
          <w:tcPr>
            <w:tcW w:w="283" w:type="dxa"/>
          </w:tcPr>
          <w:p w14:paraId="017458F3"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4" w:type="dxa"/>
          </w:tcPr>
          <w:p w14:paraId="60086500"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3" w:type="dxa"/>
          </w:tcPr>
          <w:p w14:paraId="6A9BAC8F"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2C28ACFC"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67525D00"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578F5155" w14:textId="77777777" w:rsidR="00AD2985" w:rsidRDefault="00AD2985" w:rsidP="000117B4">
            <w:pPr>
              <w:numPr>
                <w:ilvl w:val="0"/>
                <w:numId w:val="66"/>
              </w:numPr>
              <w:pBdr>
                <w:top w:val="nil"/>
                <w:left w:val="nil"/>
                <w:bottom w:val="nil"/>
                <w:right w:val="nil"/>
                <w:between w:val="nil"/>
              </w:pBdr>
              <w:ind w:left="292"/>
              <w:rPr>
                <w:color w:val="000000"/>
                <w:sz w:val="18"/>
                <w:szCs w:val="18"/>
              </w:rPr>
            </w:pPr>
            <w:r>
              <w:rPr>
                <w:rFonts w:ascii="Arial" w:eastAsia="Arial" w:hAnsi="Arial" w:cs="Arial"/>
                <w:color w:val="000000"/>
                <w:sz w:val="18"/>
                <w:szCs w:val="18"/>
              </w:rPr>
              <w:t>Can</w:t>
            </w:r>
            <w:r>
              <w:rPr>
                <w:rFonts w:ascii="Arial" w:eastAsia="Arial" w:hAnsi="Arial" w:cs="Arial"/>
                <w:sz w:val="18"/>
                <w:szCs w:val="18"/>
              </w:rPr>
              <w:t xml:space="preserve"> choose a line down a rapid and paddle it successfully.</w:t>
            </w:r>
          </w:p>
          <w:p w14:paraId="02A3EDED" w14:textId="77777777" w:rsidR="00AD2985" w:rsidRDefault="00AD2985" w:rsidP="00AD2985">
            <w:pPr>
              <w:rPr>
                <w:rFonts w:ascii="Arial" w:eastAsia="Arial" w:hAnsi="Arial" w:cs="Arial"/>
                <w:sz w:val="18"/>
                <w:szCs w:val="18"/>
              </w:rPr>
            </w:pPr>
          </w:p>
          <w:p w14:paraId="7130C44D" w14:textId="77777777" w:rsidR="00AD2985" w:rsidRDefault="00AD2985" w:rsidP="000117B4">
            <w:pPr>
              <w:numPr>
                <w:ilvl w:val="0"/>
                <w:numId w:val="68"/>
              </w:numPr>
              <w:pBdr>
                <w:top w:val="nil"/>
                <w:left w:val="nil"/>
                <w:bottom w:val="nil"/>
                <w:right w:val="nil"/>
                <w:between w:val="nil"/>
              </w:pBdr>
              <w:ind w:left="318"/>
              <w:rPr>
                <w:color w:val="000000"/>
                <w:sz w:val="18"/>
                <w:szCs w:val="18"/>
              </w:rPr>
            </w:pPr>
            <w:r>
              <w:rPr>
                <w:rFonts w:ascii="Arial" w:eastAsia="Arial" w:hAnsi="Arial" w:cs="Arial"/>
                <w:color w:val="000000"/>
                <w:sz w:val="18"/>
                <w:szCs w:val="18"/>
              </w:rPr>
              <w:t xml:space="preserve">Demonstrates carving eddy turns and s-turns across the eddy line into the </w:t>
            </w:r>
            <w:r>
              <w:rPr>
                <w:rFonts w:ascii="Arial" w:eastAsia="Arial" w:hAnsi="Arial" w:cs="Arial"/>
                <w:sz w:val="18"/>
                <w:szCs w:val="18"/>
              </w:rPr>
              <w:t>main flow</w:t>
            </w:r>
            <w:r>
              <w:rPr>
                <w:rFonts w:ascii="Arial" w:eastAsia="Arial" w:hAnsi="Arial" w:cs="Arial"/>
                <w:color w:val="000000"/>
                <w:sz w:val="18"/>
                <w:szCs w:val="18"/>
              </w:rPr>
              <w:t xml:space="preserve"> with the appropriate speed, edge and angle. Uses forward paddling, sweep to stern draws </w:t>
            </w:r>
            <w:r>
              <w:rPr>
                <w:rFonts w:ascii="Arial" w:eastAsia="Arial" w:hAnsi="Arial" w:cs="Arial"/>
                <w:sz w:val="18"/>
                <w:szCs w:val="18"/>
              </w:rPr>
              <w:t>to</w:t>
            </w:r>
            <w:r>
              <w:rPr>
                <w:rFonts w:ascii="Arial" w:eastAsia="Arial" w:hAnsi="Arial" w:cs="Arial"/>
                <w:color w:val="000000"/>
                <w:sz w:val="18"/>
                <w:szCs w:val="18"/>
              </w:rPr>
              <w:t xml:space="preserve"> </w:t>
            </w:r>
            <w:r>
              <w:rPr>
                <w:rFonts w:ascii="Arial" w:eastAsia="Arial" w:hAnsi="Arial" w:cs="Arial"/>
                <w:sz w:val="18"/>
                <w:szCs w:val="18"/>
              </w:rPr>
              <w:t>manoeuvre kayak to positions appropriate for the eddies and currents</w:t>
            </w:r>
            <w:r>
              <w:rPr>
                <w:rFonts w:ascii="Arial" w:eastAsia="Arial" w:hAnsi="Arial" w:cs="Arial"/>
                <w:color w:val="000000"/>
                <w:sz w:val="18"/>
                <w:szCs w:val="18"/>
              </w:rPr>
              <w:t xml:space="preserve">. Shows torso rotation, looking where going, elbows down, kayak maintains speed throughout the turn. Can demonstrate this in challenging grade 2 eddies </w:t>
            </w:r>
            <w:r>
              <w:rPr>
                <w:rFonts w:ascii="Arial" w:eastAsia="Arial" w:hAnsi="Arial" w:cs="Arial"/>
                <w:sz w:val="18"/>
                <w:szCs w:val="18"/>
              </w:rPr>
              <w:t>(</w:t>
            </w:r>
            <w:proofErr w:type="spellStart"/>
            <w:r>
              <w:rPr>
                <w:rFonts w:ascii="Arial" w:eastAsia="Arial" w:hAnsi="Arial" w:cs="Arial"/>
                <w:sz w:val="18"/>
                <w:szCs w:val="18"/>
              </w:rPr>
              <w:t>i.e</w:t>
            </w:r>
            <w:proofErr w:type="spellEnd"/>
            <w:r>
              <w:rPr>
                <w:rFonts w:ascii="Arial" w:eastAsia="Arial" w:hAnsi="Arial" w:cs="Arial"/>
                <w:sz w:val="18"/>
                <w:szCs w:val="18"/>
              </w:rPr>
              <w:t xml:space="preserve"> micro eddies, midriver features, strong eddy lines)</w:t>
            </w:r>
          </w:p>
          <w:p w14:paraId="63B496E2" w14:textId="77777777" w:rsidR="00AD2985" w:rsidRDefault="00AD2985" w:rsidP="00AD2985">
            <w:pPr>
              <w:pBdr>
                <w:top w:val="nil"/>
                <w:left w:val="nil"/>
                <w:bottom w:val="nil"/>
                <w:right w:val="nil"/>
                <w:between w:val="nil"/>
              </w:pBdr>
              <w:ind w:left="318" w:hanging="720"/>
              <w:rPr>
                <w:rFonts w:ascii="Arial" w:eastAsia="Arial" w:hAnsi="Arial" w:cs="Arial"/>
                <w:color w:val="000000"/>
                <w:sz w:val="18"/>
                <w:szCs w:val="18"/>
              </w:rPr>
            </w:pPr>
          </w:p>
          <w:p w14:paraId="73101721" w14:textId="77777777" w:rsidR="00AD2985" w:rsidRDefault="00AD2985" w:rsidP="000117B4">
            <w:pPr>
              <w:numPr>
                <w:ilvl w:val="0"/>
                <w:numId w:val="68"/>
              </w:numPr>
              <w:pBdr>
                <w:top w:val="nil"/>
                <w:left w:val="nil"/>
                <w:bottom w:val="nil"/>
                <w:right w:val="nil"/>
                <w:between w:val="nil"/>
              </w:pBdr>
              <w:ind w:left="318"/>
              <w:rPr>
                <w:color w:val="000000"/>
                <w:sz w:val="18"/>
                <w:szCs w:val="18"/>
              </w:rPr>
            </w:pPr>
            <w:r>
              <w:rPr>
                <w:rFonts w:ascii="Arial" w:eastAsia="Arial" w:hAnsi="Arial" w:cs="Arial"/>
                <w:color w:val="000000"/>
                <w:sz w:val="18"/>
                <w:szCs w:val="18"/>
              </w:rPr>
              <w:t>Demonstrates ferry gliding across a grade 2 rapid. Maintains appropriate angle based on speed of current (</w:t>
            </w:r>
            <w:proofErr w:type="gramStart"/>
            <w:r>
              <w:rPr>
                <w:rFonts w:ascii="Arial" w:eastAsia="Arial" w:hAnsi="Arial" w:cs="Arial"/>
                <w:color w:val="000000"/>
                <w:sz w:val="18"/>
                <w:szCs w:val="18"/>
              </w:rPr>
              <w:t>makes adjustments</w:t>
            </w:r>
            <w:proofErr w:type="gramEnd"/>
            <w:r>
              <w:rPr>
                <w:rFonts w:ascii="Arial" w:eastAsia="Arial" w:hAnsi="Arial" w:cs="Arial"/>
                <w:color w:val="000000"/>
                <w:sz w:val="18"/>
                <w:szCs w:val="18"/>
              </w:rPr>
              <w:t xml:space="preserve"> where needed). Shows edge control on eddy lines when starting and finishing the ferry glide. Can use a wave or hole to assist a challenging ferry glide. </w:t>
            </w:r>
          </w:p>
          <w:p w14:paraId="3A871899" w14:textId="77777777" w:rsidR="00AD2985" w:rsidRPr="00997712" w:rsidRDefault="00AD2985" w:rsidP="00AD2985">
            <w:pPr>
              <w:ind w:left="256"/>
              <w:contextualSpacing/>
              <w:rPr>
                <w:rFonts w:ascii="Arial" w:hAnsi="Arial" w:cs="Arial"/>
                <w:sz w:val="18"/>
                <w:szCs w:val="18"/>
                <w:lang w:val="en-US"/>
              </w:rPr>
            </w:pPr>
          </w:p>
        </w:tc>
        <w:tc>
          <w:tcPr>
            <w:tcW w:w="263" w:type="dxa"/>
          </w:tcPr>
          <w:p w14:paraId="2F6D4EFB" w14:textId="77777777" w:rsidR="00AD2985" w:rsidRPr="00997712" w:rsidRDefault="00AD2985" w:rsidP="00432C41">
            <w:pPr>
              <w:snapToGrid w:val="0"/>
              <w:spacing w:before="40" w:after="40"/>
              <w:jc w:val="center"/>
              <w:rPr>
                <w:rFonts w:ascii="Arial" w:hAnsi="Arial" w:cs="Arial"/>
                <w:bCs/>
                <w:sz w:val="18"/>
                <w:szCs w:val="18"/>
                <w:lang w:val="en-GB"/>
              </w:rPr>
            </w:pPr>
          </w:p>
        </w:tc>
        <w:tc>
          <w:tcPr>
            <w:tcW w:w="263" w:type="dxa"/>
          </w:tcPr>
          <w:p w14:paraId="035A956E" w14:textId="77777777" w:rsidR="00AD2985" w:rsidRPr="00997712" w:rsidRDefault="00AD2985" w:rsidP="00432C41">
            <w:pPr>
              <w:snapToGrid w:val="0"/>
              <w:spacing w:before="40" w:after="40"/>
              <w:jc w:val="center"/>
              <w:rPr>
                <w:rFonts w:ascii="Arial" w:hAnsi="Arial" w:cs="Arial"/>
                <w:bCs/>
                <w:sz w:val="18"/>
                <w:szCs w:val="18"/>
                <w:lang w:val="en-GB"/>
              </w:rPr>
            </w:pPr>
          </w:p>
        </w:tc>
        <w:tc>
          <w:tcPr>
            <w:tcW w:w="263" w:type="dxa"/>
          </w:tcPr>
          <w:p w14:paraId="7BC35E71" w14:textId="77777777" w:rsidR="00AD2985" w:rsidRPr="00997712" w:rsidRDefault="00AD2985" w:rsidP="00432C41">
            <w:pPr>
              <w:snapToGrid w:val="0"/>
              <w:spacing w:before="40" w:after="40"/>
              <w:jc w:val="center"/>
              <w:rPr>
                <w:rFonts w:ascii="Arial" w:hAnsi="Arial" w:cs="Arial"/>
                <w:sz w:val="18"/>
                <w:szCs w:val="18"/>
              </w:rPr>
            </w:pPr>
          </w:p>
        </w:tc>
        <w:tc>
          <w:tcPr>
            <w:tcW w:w="263" w:type="dxa"/>
          </w:tcPr>
          <w:p w14:paraId="264C1A0E" w14:textId="77777777" w:rsidR="00AD2985" w:rsidRPr="00997712" w:rsidRDefault="00AD2985" w:rsidP="00432C41">
            <w:pPr>
              <w:snapToGrid w:val="0"/>
              <w:spacing w:before="40" w:after="40"/>
              <w:jc w:val="center"/>
              <w:rPr>
                <w:rFonts w:ascii="Arial" w:hAnsi="Arial" w:cs="Arial"/>
                <w:sz w:val="18"/>
                <w:szCs w:val="18"/>
              </w:rPr>
            </w:pPr>
          </w:p>
        </w:tc>
        <w:tc>
          <w:tcPr>
            <w:tcW w:w="263" w:type="dxa"/>
          </w:tcPr>
          <w:p w14:paraId="3DC20B7F" w14:textId="77777777" w:rsidR="00AD2985" w:rsidRPr="00997712" w:rsidRDefault="00AD2985" w:rsidP="00432C41">
            <w:pPr>
              <w:snapToGrid w:val="0"/>
              <w:spacing w:before="40" w:after="40"/>
              <w:jc w:val="center"/>
              <w:rPr>
                <w:rFonts w:ascii="Arial" w:hAnsi="Arial" w:cs="Arial"/>
                <w:sz w:val="18"/>
                <w:szCs w:val="18"/>
              </w:rPr>
            </w:pPr>
          </w:p>
        </w:tc>
      </w:tr>
      <w:tr w:rsidR="00AD2985" w:rsidRPr="00997712" w14:paraId="28E5D3E0" w14:textId="77777777" w:rsidTr="71297044">
        <w:trPr>
          <w:trHeight w:val="1745"/>
        </w:trPr>
        <w:tc>
          <w:tcPr>
            <w:tcW w:w="1135" w:type="dxa"/>
          </w:tcPr>
          <w:p w14:paraId="5E1FE6F7" w14:textId="77777777" w:rsidR="00AD2985" w:rsidRPr="00997712" w:rsidRDefault="00AD2985" w:rsidP="00432C41">
            <w:pPr>
              <w:tabs>
                <w:tab w:val="left" w:pos="397"/>
                <w:tab w:val="left" w:pos="794"/>
                <w:tab w:val="left" w:pos="1191"/>
              </w:tabs>
              <w:rPr>
                <w:rFonts w:ascii="Arial" w:hAnsi="Arial" w:cs="Arial"/>
                <w:sz w:val="18"/>
                <w:szCs w:val="18"/>
              </w:rPr>
            </w:pPr>
            <w:r>
              <w:rPr>
                <w:rFonts w:ascii="Arial" w:eastAsia="Arial" w:hAnsi="Arial" w:cs="Arial"/>
                <w:sz w:val="18"/>
                <w:szCs w:val="18"/>
              </w:rPr>
              <w:t>Rolling</w:t>
            </w:r>
          </w:p>
        </w:tc>
        <w:tc>
          <w:tcPr>
            <w:tcW w:w="3118" w:type="dxa"/>
          </w:tcPr>
          <w:p w14:paraId="11670B1E" w14:textId="77777777" w:rsidR="00AD2985" w:rsidRPr="00997712" w:rsidRDefault="00AD2985" w:rsidP="00AD2985">
            <w:pPr>
              <w:numPr>
                <w:ilvl w:val="0"/>
                <w:numId w:val="38"/>
              </w:numPr>
              <w:ind w:left="256" w:hanging="256"/>
              <w:contextualSpacing/>
              <w:rPr>
                <w:rFonts w:ascii="Arial" w:hAnsi="Arial" w:cs="Arial"/>
                <w:sz w:val="18"/>
                <w:szCs w:val="18"/>
                <w:lang w:val="en-US"/>
              </w:rPr>
            </w:pPr>
            <w:r>
              <w:rPr>
                <w:rFonts w:ascii="Arial" w:eastAsia="Arial" w:hAnsi="Arial" w:cs="Arial"/>
                <w:color w:val="000000"/>
                <w:sz w:val="18"/>
                <w:szCs w:val="18"/>
              </w:rPr>
              <w:t>Demonstrates correct roll set up</w:t>
            </w:r>
            <w:r>
              <w:rPr>
                <w:rFonts w:ascii="Arial" w:eastAsia="Arial" w:hAnsi="Arial" w:cs="Arial"/>
                <w:sz w:val="18"/>
                <w:szCs w:val="18"/>
              </w:rPr>
              <w:t xml:space="preserve"> position and attempts to roll</w:t>
            </w:r>
            <w:r>
              <w:rPr>
                <w:rFonts w:ascii="Arial" w:eastAsia="Arial" w:hAnsi="Arial" w:cs="Arial"/>
                <w:color w:val="000000"/>
                <w:sz w:val="18"/>
                <w:szCs w:val="18"/>
              </w:rPr>
              <w:t xml:space="preserve"> in grade 2 rapids</w:t>
            </w:r>
            <w:r>
              <w:rPr>
                <w:rFonts w:ascii="Arial" w:eastAsia="Arial" w:hAnsi="Arial" w:cs="Arial"/>
                <w:sz w:val="18"/>
                <w:szCs w:val="18"/>
              </w:rPr>
              <w:t>.</w:t>
            </w:r>
          </w:p>
        </w:tc>
        <w:tc>
          <w:tcPr>
            <w:tcW w:w="284" w:type="dxa"/>
          </w:tcPr>
          <w:p w14:paraId="222C0D7E"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2DE00C70"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0828AFE0"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7BBBDB27"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68285AC0"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45D8E462" w14:textId="77777777" w:rsidR="00AD2985" w:rsidRPr="00997712" w:rsidRDefault="00AD2985" w:rsidP="00AD2985">
            <w:pPr>
              <w:numPr>
                <w:ilvl w:val="0"/>
                <w:numId w:val="38"/>
              </w:numPr>
              <w:ind w:left="256" w:hanging="256"/>
              <w:contextualSpacing/>
              <w:rPr>
                <w:rFonts w:ascii="Arial" w:hAnsi="Arial" w:cs="Arial"/>
                <w:sz w:val="18"/>
                <w:szCs w:val="18"/>
                <w:lang w:val="en-US"/>
              </w:rPr>
            </w:pPr>
            <w:r>
              <w:rPr>
                <w:rFonts w:ascii="Arial" w:eastAsia="Arial" w:hAnsi="Arial" w:cs="Arial"/>
                <w:color w:val="000000"/>
                <w:sz w:val="18"/>
                <w:szCs w:val="18"/>
              </w:rPr>
              <w:t xml:space="preserve">Demonstrates a roll in grade 2 rapids </w:t>
            </w:r>
            <w:r>
              <w:rPr>
                <w:rFonts w:ascii="Arial" w:eastAsia="Arial" w:hAnsi="Arial" w:cs="Arial"/>
                <w:sz w:val="18"/>
                <w:szCs w:val="18"/>
              </w:rPr>
              <w:t>sometimes.</w:t>
            </w:r>
            <w:r>
              <w:rPr>
                <w:rFonts w:ascii="Arial" w:eastAsia="Arial" w:hAnsi="Arial" w:cs="Arial"/>
                <w:color w:val="000000"/>
                <w:sz w:val="18"/>
                <w:szCs w:val="18"/>
              </w:rPr>
              <w:t xml:space="preserve"> Shows, defined hip-flick or c-to-c motion; torso rotation if sweep roll; finishes with head down; shoulder is protected.</w:t>
            </w:r>
          </w:p>
        </w:tc>
        <w:tc>
          <w:tcPr>
            <w:tcW w:w="283" w:type="dxa"/>
          </w:tcPr>
          <w:p w14:paraId="63ED297C"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700A880C"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7D962636"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2A552BBE"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41558D7E"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701F5999" w14:textId="77777777" w:rsidR="00AD2985" w:rsidRPr="00AD2985" w:rsidRDefault="00AD2985" w:rsidP="00AD2985">
            <w:pPr>
              <w:numPr>
                <w:ilvl w:val="0"/>
                <w:numId w:val="38"/>
              </w:numPr>
              <w:pBdr>
                <w:top w:val="nil"/>
                <w:left w:val="nil"/>
                <w:bottom w:val="nil"/>
                <w:right w:val="nil"/>
                <w:between w:val="nil"/>
              </w:pBdr>
              <w:ind w:left="256" w:hanging="256"/>
              <w:contextualSpacing/>
              <w:rPr>
                <w:rFonts w:ascii="Arial" w:eastAsia="Arial" w:hAnsi="Arial" w:cs="Arial"/>
                <w:color w:val="000000"/>
                <w:sz w:val="18"/>
                <w:szCs w:val="18"/>
              </w:rPr>
            </w:pPr>
            <w:r>
              <w:rPr>
                <w:rFonts w:ascii="Arial" w:eastAsia="Arial" w:hAnsi="Arial" w:cs="Arial"/>
                <w:color w:val="000000"/>
                <w:sz w:val="18"/>
                <w:szCs w:val="18"/>
              </w:rPr>
              <w:t>Demonstrates a roll in grade 2 rapids consistently. Shows, defined hip-flick or c-to-c motion; torso rotation if sweep roll; finishes with head down; shoulder is protected.</w:t>
            </w:r>
          </w:p>
          <w:p w14:paraId="791C0BC8" w14:textId="77777777" w:rsidR="00AD2985" w:rsidRPr="00997712" w:rsidRDefault="00AD2985" w:rsidP="00AD2985">
            <w:pPr>
              <w:ind w:left="720"/>
              <w:contextualSpacing/>
              <w:rPr>
                <w:rFonts w:ascii="Arial" w:hAnsi="Arial" w:cs="Arial"/>
                <w:sz w:val="18"/>
                <w:szCs w:val="18"/>
                <w:lang w:val="en-US"/>
              </w:rPr>
            </w:pPr>
          </w:p>
        </w:tc>
        <w:tc>
          <w:tcPr>
            <w:tcW w:w="263" w:type="dxa"/>
          </w:tcPr>
          <w:p w14:paraId="6109F0E2"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39C05CC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1EF533CB"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22E2EB0F"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5F1A1ADB" w14:textId="77777777" w:rsidR="00AD2985" w:rsidRPr="00997712" w:rsidRDefault="00AD2985" w:rsidP="00432C41">
            <w:pPr>
              <w:snapToGrid w:val="0"/>
              <w:spacing w:before="40" w:after="40"/>
              <w:jc w:val="center"/>
              <w:rPr>
                <w:rFonts w:ascii="Arial" w:hAnsi="Arial" w:cs="Arial"/>
                <w:bCs/>
                <w:sz w:val="18"/>
                <w:szCs w:val="18"/>
              </w:rPr>
            </w:pPr>
          </w:p>
          <w:p w14:paraId="6D013848" w14:textId="77777777" w:rsidR="00AD2985" w:rsidRPr="00997712" w:rsidRDefault="00AD2985" w:rsidP="00432C41">
            <w:pPr>
              <w:snapToGrid w:val="0"/>
              <w:spacing w:before="40" w:after="40"/>
              <w:jc w:val="center"/>
              <w:rPr>
                <w:rFonts w:ascii="Arial" w:hAnsi="Arial" w:cs="Arial"/>
                <w:bCs/>
                <w:sz w:val="18"/>
                <w:szCs w:val="18"/>
              </w:rPr>
            </w:pPr>
          </w:p>
        </w:tc>
      </w:tr>
      <w:tr w:rsidR="00AD2985" w:rsidRPr="00997712" w14:paraId="1698019D" w14:textId="77777777" w:rsidTr="71297044">
        <w:trPr>
          <w:trHeight w:val="1745"/>
        </w:trPr>
        <w:tc>
          <w:tcPr>
            <w:tcW w:w="1135" w:type="dxa"/>
          </w:tcPr>
          <w:p w14:paraId="045224B1" w14:textId="77777777" w:rsidR="00AD2985" w:rsidRPr="00997712" w:rsidRDefault="00AD2985" w:rsidP="00432C41">
            <w:pPr>
              <w:tabs>
                <w:tab w:val="left" w:pos="397"/>
                <w:tab w:val="left" w:pos="794"/>
                <w:tab w:val="left" w:pos="1191"/>
              </w:tabs>
              <w:rPr>
                <w:rFonts w:ascii="Arial" w:hAnsi="Arial" w:cs="Arial"/>
                <w:sz w:val="18"/>
                <w:szCs w:val="18"/>
                <w:lang w:val="en-GB"/>
              </w:rPr>
            </w:pPr>
            <w:r>
              <w:rPr>
                <w:rFonts w:ascii="Arial" w:eastAsia="Arial" w:hAnsi="Arial" w:cs="Arial"/>
                <w:sz w:val="18"/>
                <w:szCs w:val="18"/>
              </w:rPr>
              <w:t>River Play</w:t>
            </w:r>
          </w:p>
        </w:tc>
        <w:tc>
          <w:tcPr>
            <w:tcW w:w="3118" w:type="dxa"/>
          </w:tcPr>
          <w:p w14:paraId="0A9BA981" w14:textId="77777777" w:rsidR="00AD2985" w:rsidRDefault="00AD2985" w:rsidP="000117B4">
            <w:pPr>
              <w:widowControl w:val="0"/>
              <w:numPr>
                <w:ilvl w:val="0"/>
                <w:numId w:val="69"/>
              </w:numPr>
              <w:pBdr>
                <w:top w:val="nil"/>
                <w:left w:val="nil"/>
                <w:bottom w:val="nil"/>
                <w:right w:val="nil"/>
                <w:between w:val="nil"/>
              </w:pBdr>
              <w:ind w:left="318"/>
              <w:rPr>
                <w:color w:val="000000"/>
                <w:sz w:val="18"/>
                <w:szCs w:val="18"/>
              </w:rPr>
            </w:pPr>
            <w:r>
              <w:rPr>
                <w:rFonts w:ascii="Arial" w:eastAsia="Arial" w:hAnsi="Arial" w:cs="Arial"/>
                <w:sz w:val="18"/>
                <w:szCs w:val="18"/>
              </w:rPr>
              <w:t>Approach</w:t>
            </w:r>
            <w:r>
              <w:rPr>
                <w:rFonts w:ascii="Arial" w:eastAsia="Arial" w:hAnsi="Arial" w:cs="Arial"/>
                <w:color w:val="000000"/>
                <w:sz w:val="18"/>
                <w:szCs w:val="18"/>
              </w:rPr>
              <w:t xml:space="preserve"> a wave or hole and attempt to surf it.</w:t>
            </w:r>
          </w:p>
          <w:p w14:paraId="104D497C" w14:textId="77777777" w:rsidR="00AD2985" w:rsidRPr="00997712" w:rsidRDefault="00AD2985" w:rsidP="00AD2985">
            <w:pPr>
              <w:ind w:left="256"/>
              <w:contextualSpacing/>
              <w:rPr>
                <w:rFonts w:ascii="Arial" w:hAnsi="Arial" w:cs="Arial"/>
                <w:sz w:val="18"/>
                <w:szCs w:val="18"/>
                <w:lang w:val="en-US"/>
              </w:rPr>
            </w:pPr>
          </w:p>
        </w:tc>
        <w:tc>
          <w:tcPr>
            <w:tcW w:w="284" w:type="dxa"/>
          </w:tcPr>
          <w:p w14:paraId="2C344184"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13AA0B87"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0E474E68"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0DF6546"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740FBA26"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27C034EB" w14:textId="77777777" w:rsidR="00AD2985" w:rsidRDefault="00AD2985" w:rsidP="000117B4">
            <w:pPr>
              <w:widowControl w:val="0"/>
              <w:numPr>
                <w:ilvl w:val="0"/>
                <w:numId w:val="69"/>
              </w:numPr>
              <w:pBdr>
                <w:top w:val="nil"/>
                <w:left w:val="nil"/>
                <w:bottom w:val="nil"/>
                <w:right w:val="nil"/>
                <w:between w:val="nil"/>
              </w:pBdr>
              <w:ind w:left="389"/>
              <w:rPr>
                <w:color w:val="000000"/>
                <w:sz w:val="18"/>
                <w:szCs w:val="18"/>
              </w:rPr>
            </w:pPr>
            <w:r>
              <w:rPr>
                <w:rFonts w:ascii="Arial" w:eastAsia="Arial" w:hAnsi="Arial" w:cs="Arial"/>
                <w:sz w:val="18"/>
                <w:szCs w:val="18"/>
              </w:rPr>
              <w:t xml:space="preserve">Demonstrates surfing on a wave or hole </w:t>
            </w:r>
            <w:r>
              <w:rPr>
                <w:rFonts w:ascii="Arial" w:eastAsia="Arial" w:hAnsi="Arial" w:cs="Arial"/>
                <w:color w:val="000000"/>
                <w:sz w:val="18"/>
                <w:szCs w:val="18"/>
              </w:rPr>
              <w:t xml:space="preserve">for a minimum of </w:t>
            </w:r>
            <w:r>
              <w:rPr>
                <w:rFonts w:ascii="Arial" w:eastAsia="Arial" w:hAnsi="Arial" w:cs="Arial"/>
                <w:sz w:val="18"/>
                <w:szCs w:val="18"/>
              </w:rPr>
              <w:t>5 seconds</w:t>
            </w:r>
            <w:r>
              <w:rPr>
                <w:rFonts w:ascii="Arial" w:eastAsia="Arial" w:hAnsi="Arial" w:cs="Arial"/>
                <w:color w:val="000000"/>
                <w:sz w:val="18"/>
                <w:szCs w:val="18"/>
              </w:rPr>
              <w:t>. Uses edg</w:t>
            </w:r>
            <w:r>
              <w:rPr>
                <w:rFonts w:ascii="Arial" w:eastAsia="Arial" w:hAnsi="Arial" w:cs="Arial"/>
                <w:sz w:val="18"/>
                <w:szCs w:val="18"/>
              </w:rPr>
              <w:t>e control</w:t>
            </w:r>
            <w:r>
              <w:rPr>
                <w:rFonts w:ascii="Arial" w:eastAsia="Arial" w:hAnsi="Arial" w:cs="Arial"/>
                <w:color w:val="000000"/>
                <w:sz w:val="18"/>
                <w:szCs w:val="18"/>
              </w:rPr>
              <w:t xml:space="preserve"> to stay upright and forward paddling to stay on wave/ in hole</w:t>
            </w:r>
          </w:p>
          <w:p w14:paraId="025E7F4C" w14:textId="77777777" w:rsidR="00AD2985" w:rsidRPr="00997712" w:rsidRDefault="00AD2985" w:rsidP="00AD2985">
            <w:pPr>
              <w:ind w:left="256"/>
              <w:contextualSpacing/>
              <w:rPr>
                <w:rFonts w:ascii="Arial" w:hAnsi="Arial" w:cs="Arial"/>
                <w:b/>
                <w:sz w:val="18"/>
                <w:szCs w:val="18"/>
                <w:lang w:val="en-US"/>
              </w:rPr>
            </w:pPr>
          </w:p>
        </w:tc>
        <w:tc>
          <w:tcPr>
            <w:tcW w:w="283" w:type="dxa"/>
          </w:tcPr>
          <w:p w14:paraId="526139AB"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60A5ECF6"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07B15200"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490E2721"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AE6D6BE"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342CA1F1" w14:textId="77777777" w:rsidR="00AD2985" w:rsidRPr="00AD2985"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 xml:space="preserve">Demonstrates surfing and </w:t>
            </w:r>
            <w:r>
              <w:rPr>
                <w:rFonts w:ascii="Arial" w:eastAsia="Arial" w:hAnsi="Arial" w:cs="Arial"/>
                <w:sz w:val="18"/>
                <w:szCs w:val="18"/>
              </w:rPr>
              <w:t>turning</w:t>
            </w:r>
            <w:r w:rsidRPr="00AD2985">
              <w:rPr>
                <w:rFonts w:ascii="Arial" w:eastAsia="Arial" w:hAnsi="Arial" w:cs="Arial"/>
                <w:sz w:val="18"/>
                <w:szCs w:val="18"/>
              </w:rPr>
              <w:t xml:space="preserve"> on a wave or in a hole. </w:t>
            </w:r>
            <w:r>
              <w:rPr>
                <w:rFonts w:ascii="Arial" w:eastAsia="Arial" w:hAnsi="Arial" w:cs="Arial"/>
                <w:sz w:val="18"/>
                <w:szCs w:val="18"/>
              </w:rPr>
              <w:t>Uses stern rudder and edge control to assist turning.</w:t>
            </w:r>
          </w:p>
          <w:p w14:paraId="064791A8" w14:textId="77777777" w:rsidR="00AD2985" w:rsidRDefault="00AD2985" w:rsidP="00AD2985">
            <w:pPr>
              <w:widowControl w:val="0"/>
              <w:pBdr>
                <w:top w:val="nil"/>
                <w:left w:val="nil"/>
                <w:bottom w:val="nil"/>
                <w:right w:val="nil"/>
                <w:between w:val="nil"/>
              </w:pBdr>
              <w:ind w:left="389"/>
              <w:rPr>
                <w:rFonts w:ascii="Arial" w:eastAsia="Arial" w:hAnsi="Arial" w:cs="Arial"/>
                <w:sz w:val="18"/>
                <w:szCs w:val="18"/>
              </w:rPr>
            </w:pPr>
          </w:p>
          <w:p w14:paraId="2D3CC34B" w14:textId="77777777" w:rsidR="00AD2985" w:rsidRPr="00AD2985" w:rsidRDefault="00AD2985" w:rsidP="000117B4">
            <w:pPr>
              <w:widowControl w:val="0"/>
              <w:numPr>
                <w:ilvl w:val="0"/>
                <w:numId w:val="69"/>
              </w:numPr>
              <w:pBdr>
                <w:top w:val="nil"/>
                <w:left w:val="nil"/>
                <w:bottom w:val="nil"/>
                <w:right w:val="nil"/>
                <w:between w:val="nil"/>
              </w:pBdr>
              <w:ind w:left="389"/>
              <w:rPr>
                <w:color w:val="000000"/>
                <w:sz w:val="18"/>
                <w:szCs w:val="18"/>
              </w:rPr>
            </w:pPr>
            <w:proofErr w:type="gramStart"/>
            <w:r w:rsidRPr="00AD2985">
              <w:rPr>
                <w:rFonts w:ascii="Arial" w:eastAsia="Arial" w:hAnsi="Arial" w:cs="Arial"/>
                <w:sz w:val="18"/>
                <w:szCs w:val="18"/>
              </w:rPr>
              <w:t>Is able to</w:t>
            </w:r>
            <w:proofErr w:type="gramEnd"/>
            <w:r w:rsidRPr="00AD2985">
              <w:rPr>
                <w:rFonts w:ascii="Arial" w:eastAsia="Arial" w:hAnsi="Arial" w:cs="Arial"/>
                <w:sz w:val="18"/>
                <w:szCs w:val="18"/>
              </w:rPr>
              <w:t xml:space="preserve"> select and catch waves or holes without eddy access and surf them.</w:t>
            </w:r>
          </w:p>
        </w:tc>
        <w:tc>
          <w:tcPr>
            <w:tcW w:w="263" w:type="dxa"/>
          </w:tcPr>
          <w:p w14:paraId="4BF6756B"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587D3BE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683DC078"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69678E1F"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08C1FDAD" w14:textId="77777777" w:rsidR="00AD2985" w:rsidRPr="00997712" w:rsidRDefault="00AD2985" w:rsidP="00432C41">
            <w:pPr>
              <w:snapToGrid w:val="0"/>
              <w:spacing w:before="40" w:after="40"/>
              <w:jc w:val="center"/>
              <w:rPr>
                <w:rFonts w:ascii="Arial" w:hAnsi="Arial" w:cs="Arial"/>
                <w:bCs/>
                <w:sz w:val="18"/>
                <w:szCs w:val="18"/>
              </w:rPr>
            </w:pPr>
          </w:p>
        </w:tc>
      </w:tr>
      <w:tr w:rsidR="00AD2985" w:rsidRPr="00997712" w14:paraId="41302294" w14:textId="77777777" w:rsidTr="71297044">
        <w:trPr>
          <w:trHeight w:val="1745"/>
        </w:trPr>
        <w:tc>
          <w:tcPr>
            <w:tcW w:w="1135" w:type="dxa"/>
          </w:tcPr>
          <w:p w14:paraId="58C0C54E" w14:textId="77777777" w:rsidR="00AD2985" w:rsidRDefault="00AD2985" w:rsidP="00432C41">
            <w:pPr>
              <w:tabs>
                <w:tab w:val="left" w:pos="397"/>
                <w:tab w:val="left" w:pos="794"/>
                <w:tab w:val="left" w:pos="1191"/>
              </w:tabs>
              <w:rPr>
                <w:rFonts w:ascii="Arial" w:eastAsia="Arial" w:hAnsi="Arial" w:cs="Arial"/>
                <w:sz w:val="18"/>
                <w:szCs w:val="18"/>
              </w:rPr>
            </w:pPr>
            <w:r>
              <w:rPr>
                <w:rFonts w:ascii="Arial" w:eastAsia="Arial" w:hAnsi="Arial" w:cs="Arial"/>
                <w:sz w:val="18"/>
                <w:szCs w:val="18"/>
              </w:rPr>
              <w:t>Rescue skills and safety</w:t>
            </w:r>
          </w:p>
        </w:tc>
        <w:tc>
          <w:tcPr>
            <w:tcW w:w="3118" w:type="dxa"/>
          </w:tcPr>
          <w:p w14:paraId="22C4A727" w14:textId="77777777" w:rsidR="00AD2985" w:rsidRPr="00AD2985" w:rsidRDefault="00AD2985" w:rsidP="000117B4">
            <w:pPr>
              <w:widowControl w:val="0"/>
              <w:numPr>
                <w:ilvl w:val="0"/>
                <w:numId w:val="69"/>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1084E6F5" w14:textId="77777777" w:rsidR="00AD2985" w:rsidRDefault="00AD2985" w:rsidP="71297044">
            <w:pPr>
              <w:widowControl w:val="0"/>
              <w:ind w:left="389"/>
              <w:rPr>
                <w:rFonts w:ascii="Arial" w:eastAsia="Arial" w:hAnsi="Arial" w:cs="Arial"/>
                <w:sz w:val="18"/>
                <w:szCs w:val="18"/>
              </w:rPr>
            </w:pPr>
          </w:p>
          <w:p w14:paraId="427338EA" w14:textId="77777777" w:rsidR="00AD2985" w:rsidRPr="00AD2985" w:rsidRDefault="00AD2985" w:rsidP="000117B4">
            <w:pPr>
              <w:widowControl w:val="0"/>
              <w:numPr>
                <w:ilvl w:val="0"/>
                <w:numId w:val="69"/>
              </w:numPr>
              <w:ind w:left="389"/>
              <w:rPr>
                <w:rFonts w:ascii="Arial" w:eastAsia="Arial" w:hAnsi="Arial" w:cs="Arial"/>
                <w:sz w:val="18"/>
                <w:szCs w:val="18"/>
              </w:rPr>
            </w:pPr>
            <w:r>
              <w:rPr>
                <w:rFonts w:ascii="Arial" w:eastAsia="Arial" w:hAnsi="Arial" w:cs="Arial"/>
                <w:sz w:val="18"/>
                <w:szCs w:val="18"/>
              </w:rPr>
              <w:t>Is aware of peers and demonstrates the use of basic rescue techniques independently. *</w:t>
            </w:r>
            <w:proofErr w:type="gramStart"/>
            <w:r w:rsidRPr="00AD2985">
              <w:rPr>
                <w:rFonts w:ascii="Arial" w:eastAsia="Arial" w:hAnsi="Arial" w:cs="Arial"/>
                <w:sz w:val="18"/>
                <w:szCs w:val="18"/>
              </w:rPr>
              <w:t>see</w:t>
            </w:r>
            <w:proofErr w:type="gramEnd"/>
            <w:r w:rsidRPr="00AD2985">
              <w:rPr>
                <w:rFonts w:ascii="Arial" w:eastAsia="Arial" w:hAnsi="Arial" w:cs="Arial"/>
                <w:sz w:val="18"/>
                <w:szCs w:val="18"/>
              </w:rPr>
              <w:t xml:space="preserve"> rescue notes</w:t>
            </w:r>
          </w:p>
          <w:p w14:paraId="364B0712" w14:textId="77777777" w:rsidR="00AD2985"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4" w:type="dxa"/>
          </w:tcPr>
          <w:p w14:paraId="38A4CB42"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46F391E9"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28AC1B28"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9DE7374"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7CB7E4D9"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101CEAD8" w14:textId="77777777" w:rsidR="00AD2985" w:rsidRPr="00AD2985" w:rsidRDefault="00AD2985" w:rsidP="000117B4">
            <w:pPr>
              <w:widowControl w:val="0"/>
              <w:numPr>
                <w:ilvl w:val="0"/>
                <w:numId w:val="69"/>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7E62752A" w14:textId="77777777" w:rsidR="00AD2985" w:rsidRDefault="00AD2985" w:rsidP="00AD2985">
            <w:pPr>
              <w:widowControl w:val="0"/>
              <w:ind w:left="1352"/>
              <w:rPr>
                <w:rFonts w:ascii="Arial" w:eastAsia="Arial" w:hAnsi="Arial" w:cs="Arial"/>
                <w:sz w:val="18"/>
                <w:szCs w:val="18"/>
              </w:rPr>
            </w:pPr>
          </w:p>
          <w:p w14:paraId="6B554486" w14:textId="77777777" w:rsidR="00AD2985" w:rsidRDefault="00AD2985" w:rsidP="000117B4">
            <w:pPr>
              <w:widowControl w:val="0"/>
              <w:numPr>
                <w:ilvl w:val="0"/>
                <w:numId w:val="69"/>
              </w:numPr>
              <w:ind w:left="389"/>
              <w:rPr>
                <w:sz w:val="18"/>
                <w:szCs w:val="18"/>
              </w:rPr>
            </w:pPr>
            <w:r>
              <w:rPr>
                <w:rFonts w:ascii="Arial" w:eastAsia="Arial" w:hAnsi="Arial" w:cs="Arial"/>
                <w:sz w:val="18"/>
                <w:szCs w:val="18"/>
              </w:rPr>
              <w:t>Is aware of peers, positions self effectively, and demonstrates the use of intermediate rescue techniques independently. *</w:t>
            </w:r>
            <w:proofErr w:type="gramStart"/>
            <w:r>
              <w:rPr>
                <w:rFonts w:ascii="Arial" w:eastAsia="Arial" w:hAnsi="Arial" w:cs="Arial"/>
                <w:i/>
                <w:sz w:val="18"/>
                <w:szCs w:val="18"/>
              </w:rPr>
              <w:t>see</w:t>
            </w:r>
            <w:proofErr w:type="gramEnd"/>
            <w:r>
              <w:rPr>
                <w:rFonts w:ascii="Arial" w:eastAsia="Arial" w:hAnsi="Arial" w:cs="Arial"/>
                <w:i/>
                <w:sz w:val="18"/>
                <w:szCs w:val="18"/>
              </w:rPr>
              <w:t xml:space="preserve"> rescue notes</w:t>
            </w:r>
          </w:p>
          <w:p w14:paraId="5822CD19" w14:textId="77777777" w:rsidR="00AD2985"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3" w:type="dxa"/>
          </w:tcPr>
          <w:p w14:paraId="6D47760A"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46541FEE"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3D0A7634"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480AAAE3"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615D263B"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2E9392D2" w14:textId="77777777" w:rsidR="00AD2985" w:rsidRDefault="00AD2985" w:rsidP="000117B4">
            <w:pPr>
              <w:widowControl w:val="0"/>
              <w:numPr>
                <w:ilvl w:val="0"/>
                <w:numId w:val="69"/>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5FE46C25" w14:textId="77777777" w:rsidR="00AD2985" w:rsidRDefault="00AD2985" w:rsidP="00AD2985">
            <w:pPr>
              <w:widowControl w:val="0"/>
              <w:rPr>
                <w:rFonts w:ascii="Arial" w:eastAsia="Arial" w:hAnsi="Arial" w:cs="Arial"/>
                <w:i/>
                <w:sz w:val="18"/>
                <w:szCs w:val="18"/>
              </w:rPr>
            </w:pPr>
          </w:p>
          <w:p w14:paraId="65C48AC8" w14:textId="77777777" w:rsidR="00AD2985" w:rsidRDefault="00AD2985" w:rsidP="000117B4">
            <w:pPr>
              <w:widowControl w:val="0"/>
              <w:numPr>
                <w:ilvl w:val="0"/>
                <w:numId w:val="69"/>
              </w:numPr>
              <w:ind w:left="389"/>
              <w:rPr>
                <w:rFonts w:ascii="Arial" w:eastAsia="Arial" w:hAnsi="Arial" w:cs="Arial"/>
                <w:sz w:val="18"/>
                <w:szCs w:val="18"/>
              </w:rPr>
            </w:pPr>
            <w:r>
              <w:rPr>
                <w:rFonts w:ascii="Arial" w:eastAsia="Arial" w:hAnsi="Arial" w:cs="Arial"/>
                <w:sz w:val="18"/>
                <w:szCs w:val="18"/>
              </w:rPr>
              <w:t>Is aware of peers, positions self effectively, and demonstrates the use of advanced rescue skills independently. *</w:t>
            </w:r>
            <w:proofErr w:type="gramStart"/>
            <w:r>
              <w:rPr>
                <w:rFonts w:ascii="Arial" w:eastAsia="Arial" w:hAnsi="Arial" w:cs="Arial"/>
                <w:i/>
                <w:sz w:val="18"/>
                <w:szCs w:val="18"/>
              </w:rPr>
              <w:t>see</w:t>
            </w:r>
            <w:proofErr w:type="gramEnd"/>
            <w:r>
              <w:rPr>
                <w:rFonts w:ascii="Arial" w:eastAsia="Arial" w:hAnsi="Arial" w:cs="Arial"/>
                <w:i/>
                <w:sz w:val="18"/>
                <w:szCs w:val="18"/>
              </w:rPr>
              <w:t xml:space="preserve"> rescue notes</w:t>
            </w:r>
          </w:p>
          <w:p w14:paraId="662E2991" w14:textId="77777777" w:rsidR="00AD2985" w:rsidRDefault="00AD2985" w:rsidP="00AD2985">
            <w:pPr>
              <w:widowControl w:val="0"/>
              <w:pBdr>
                <w:top w:val="nil"/>
                <w:left w:val="nil"/>
                <w:bottom w:val="nil"/>
                <w:right w:val="nil"/>
                <w:between w:val="nil"/>
              </w:pBdr>
              <w:ind w:left="720"/>
              <w:rPr>
                <w:rFonts w:ascii="Arial" w:eastAsia="Arial" w:hAnsi="Arial" w:cs="Arial"/>
                <w:color w:val="000000"/>
                <w:sz w:val="18"/>
                <w:szCs w:val="18"/>
              </w:rPr>
            </w:pPr>
          </w:p>
        </w:tc>
        <w:tc>
          <w:tcPr>
            <w:tcW w:w="263" w:type="dxa"/>
          </w:tcPr>
          <w:p w14:paraId="6F6DCEE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738F6CFE"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0E3612C3"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1428F0A7"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2050BD55" w14:textId="77777777" w:rsidR="00AD2985" w:rsidRPr="00997712" w:rsidRDefault="00AD2985" w:rsidP="00432C41">
            <w:pPr>
              <w:snapToGrid w:val="0"/>
              <w:spacing w:before="40" w:after="40"/>
              <w:jc w:val="center"/>
              <w:rPr>
                <w:rFonts w:ascii="Arial" w:hAnsi="Arial" w:cs="Arial"/>
                <w:bCs/>
                <w:sz w:val="18"/>
                <w:szCs w:val="18"/>
              </w:rPr>
            </w:pPr>
          </w:p>
        </w:tc>
      </w:tr>
    </w:tbl>
    <w:p w14:paraId="5608BF99" w14:textId="77777777" w:rsidR="00AD2985" w:rsidRDefault="00AD2985" w:rsidP="00AD2985">
      <w:pPr>
        <w:rPr>
          <w:rFonts w:ascii="Arial" w:eastAsia="Arial" w:hAnsi="Arial" w:cs="Arial"/>
          <w:sz w:val="22"/>
          <w:szCs w:val="22"/>
        </w:rPr>
      </w:pPr>
      <w:r>
        <w:rPr>
          <w:rFonts w:ascii="Arial" w:eastAsia="Arial" w:hAnsi="Arial" w:cs="Arial"/>
          <w:sz w:val="22"/>
          <w:szCs w:val="22"/>
        </w:rPr>
        <w:t>Conditions</w:t>
      </w:r>
    </w:p>
    <w:p w14:paraId="3C711B77" w14:textId="77777777" w:rsidR="00AD2985" w:rsidRDefault="00AD2985" w:rsidP="000117B4">
      <w:pPr>
        <w:numPr>
          <w:ilvl w:val="0"/>
          <w:numId w:val="70"/>
        </w:numPr>
        <w:pBdr>
          <w:top w:val="nil"/>
          <w:left w:val="nil"/>
          <w:bottom w:val="nil"/>
          <w:right w:val="nil"/>
          <w:between w:val="nil"/>
        </w:pBdr>
        <w:rPr>
          <w:color w:val="000000"/>
          <w:sz w:val="22"/>
          <w:szCs w:val="22"/>
        </w:rPr>
      </w:pPr>
      <w:r>
        <w:rPr>
          <w:rFonts w:ascii="Arial" w:eastAsia="Arial" w:hAnsi="Arial" w:cs="Arial"/>
          <w:color w:val="000000"/>
          <w:sz w:val="22"/>
          <w:szCs w:val="22"/>
        </w:rPr>
        <w:t>Elements will be observed by instructors that are current with teaching whitewater kayaking</w:t>
      </w:r>
    </w:p>
    <w:p w14:paraId="3C5A9F1D" w14:textId="77777777" w:rsidR="00AD2985" w:rsidRDefault="00AD2985" w:rsidP="000117B4">
      <w:pPr>
        <w:numPr>
          <w:ilvl w:val="0"/>
          <w:numId w:val="70"/>
        </w:numPr>
        <w:pBdr>
          <w:top w:val="nil"/>
          <w:left w:val="nil"/>
          <w:bottom w:val="nil"/>
          <w:right w:val="nil"/>
          <w:between w:val="nil"/>
        </w:pBdr>
        <w:rPr>
          <w:color w:val="000000"/>
          <w:sz w:val="22"/>
          <w:szCs w:val="22"/>
        </w:rPr>
      </w:pPr>
      <w:r>
        <w:rPr>
          <w:rFonts w:ascii="Arial" w:eastAsia="Arial" w:hAnsi="Arial" w:cs="Arial"/>
          <w:color w:val="000000"/>
          <w:sz w:val="22"/>
          <w:szCs w:val="22"/>
        </w:rPr>
        <w:t>Assessment to take place on Grade 2 water</w:t>
      </w:r>
    </w:p>
    <w:p w14:paraId="5747BFB7" w14:textId="77777777" w:rsidR="00AD2985" w:rsidRDefault="00AD2985" w:rsidP="000117B4">
      <w:pPr>
        <w:numPr>
          <w:ilvl w:val="0"/>
          <w:numId w:val="70"/>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A natural river run must take place to allow students to perform </w:t>
      </w:r>
      <w:r>
        <w:rPr>
          <w:rFonts w:ascii="Arial" w:eastAsia="Arial" w:hAnsi="Arial" w:cs="Arial"/>
          <w:sz w:val="22"/>
          <w:szCs w:val="22"/>
        </w:rPr>
        <w:t>in an applied setting</w:t>
      </w:r>
      <w:r>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6A22A52B" w14:textId="77777777" w:rsidR="00AD2985" w:rsidRDefault="00AD2985" w:rsidP="00AD2985">
      <w:pPr>
        <w:rPr>
          <w:rFonts w:ascii="Arial" w:eastAsia="Arial" w:hAnsi="Arial" w:cs="Arial"/>
          <w:sz w:val="22"/>
          <w:szCs w:val="22"/>
        </w:rPr>
      </w:pPr>
    </w:p>
    <w:p w14:paraId="333F01F2" w14:textId="77777777" w:rsidR="00AD2985" w:rsidRDefault="00AD2985" w:rsidP="00AD2985">
      <w:pPr>
        <w:rPr>
          <w:rFonts w:ascii="Arial" w:eastAsia="Arial" w:hAnsi="Arial" w:cs="Arial"/>
          <w:sz w:val="22"/>
          <w:szCs w:val="22"/>
        </w:rPr>
      </w:pPr>
      <w:r>
        <w:rPr>
          <w:rFonts w:ascii="Arial" w:eastAsia="Arial" w:hAnsi="Arial" w:cs="Arial"/>
          <w:sz w:val="22"/>
          <w:szCs w:val="22"/>
        </w:rPr>
        <w:t xml:space="preserve">Rescue Skills: There are a range of rescue techniques used and taught throughout the country and each instructor has their own preference as to what they teach. It up to you and your team of instructors to determine what you teach your students, </w:t>
      </w:r>
      <w:proofErr w:type="gramStart"/>
      <w:r>
        <w:rPr>
          <w:rFonts w:ascii="Arial" w:eastAsia="Arial" w:hAnsi="Arial" w:cs="Arial"/>
          <w:sz w:val="22"/>
          <w:szCs w:val="22"/>
        </w:rPr>
        <w:t>as long as</w:t>
      </w:r>
      <w:proofErr w:type="gramEnd"/>
      <w:r>
        <w:rPr>
          <w:rFonts w:ascii="Arial" w:eastAsia="Arial" w:hAnsi="Arial" w:cs="Arial"/>
          <w:sz w:val="22"/>
          <w:szCs w:val="22"/>
        </w:rPr>
        <w:t xml:space="preserve"> it is taught in accordance with current good practice. If unsure about current good practice, get in touch with NZOIA. Students need to show they </w:t>
      </w:r>
      <w:proofErr w:type="gramStart"/>
      <w:r>
        <w:rPr>
          <w:rFonts w:ascii="Arial" w:eastAsia="Arial" w:hAnsi="Arial" w:cs="Arial"/>
          <w:sz w:val="22"/>
          <w:szCs w:val="22"/>
        </w:rPr>
        <w:t>have the ability to</w:t>
      </w:r>
      <w:proofErr w:type="gramEnd"/>
      <w:r>
        <w:rPr>
          <w:rFonts w:ascii="Arial" w:eastAsia="Arial" w:hAnsi="Arial" w:cs="Arial"/>
          <w:sz w:val="22"/>
          <w:szCs w:val="22"/>
        </w:rPr>
        <w:t xml:space="preserve"> use some of techniques listed in the appropriate situations. A lot of these rescues will occur naturally on a river </w:t>
      </w:r>
      <w:proofErr w:type="gramStart"/>
      <w:r>
        <w:rPr>
          <w:rFonts w:ascii="Arial" w:eastAsia="Arial" w:hAnsi="Arial" w:cs="Arial"/>
          <w:sz w:val="22"/>
          <w:szCs w:val="22"/>
        </w:rPr>
        <w:t>run</w:t>
      </w:r>
      <w:proofErr w:type="gramEnd"/>
      <w:r>
        <w:rPr>
          <w:rFonts w:ascii="Arial" w:eastAsia="Arial" w:hAnsi="Arial" w:cs="Arial"/>
          <w:sz w:val="22"/>
          <w:szCs w:val="22"/>
        </w:rPr>
        <w:t xml:space="preserve"> and it is up to the assessor to make a holistic judgement of the students rescue skills in the applied setting. </w:t>
      </w:r>
    </w:p>
    <w:p w14:paraId="45C09875" w14:textId="77777777" w:rsidR="00AD2985" w:rsidRDefault="00AD2985" w:rsidP="00AD2985">
      <w:pPr>
        <w:rPr>
          <w:rFonts w:ascii="Arial" w:eastAsia="Arial" w:hAnsi="Arial" w:cs="Arial"/>
          <w:sz w:val="22"/>
          <w:szCs w:val="22"/>
        </w:rPr>
      </w:pPr>
    </w:p>
    <w:p w14:paraId="0AC85217" w14:textId="77777777" w:rsidR="00AD2985" w:rsidRDefault="00AD2985" w:rsidP="00AD2985">
      <w:pPr>
        <w:rPr>
          <w:rFonts w:ascii="Arial" w:eastAsia="Arial" w:hAnsi="Arial" w:cs="Arial"/>
          <w:sz w:val="22"/>
          <w:szCs w:val="22"/>
        </w:rPr>
      </w:pPr>
      <w:r>
        <w:rPr>
          <w:rFonts w:ascii="Arial" w:eastAsia="Arial" w:hAnsi="Arial" w:cs="Arial"/>
          <w:sz w:val="22"/>
          <w:szCs w:val="22"/>
        </w:rPr>
        <w:t xml:space="preserve">Basic rescue techniques may </w:t>
      </w:r>
      <w:proofErr w:type="gramStart"/>
      <w:r>
        <w:rPr>
          <w:rFonts w:ascii="Arial" w:eastAsia="Arial" w:hAnsi="Arial" w:cs="Arial"/>
          <w:sz w:val="22"/>
          <w:szCs w:val="22"/>
        </w:rPr>
        <w:t>include:</w:t>
      </w:r>
      <w:proofErr w:type="gramEnd"/>
      <w:r>
        <w:rPr>
          <w:rFonts w:ascii="Arial" w:eastAsia="Arial" w:hAnsi="Arial" w:cs="Arial"/>
          <w:sz w:val="22"/>
          <w:szCs w:val="22"/>
        </w:rPr>
        <w:t xml:space="preserve"> T or H rescue, deep water rescue, throw bagging, paddle rescue (throw to eddy or double up), stern carry.</w:t>
      </w:r>
    </w:p>
    <w:p w14:paraId="0CFD67A0" w14:textId="77777777" w:rsidR="00AD2985" w:rsidRDefault="00AD2985" w:rsidP="00AD2985">
      <w:pPr>
        <w:rPr>
          <w:rFonts w:ascii="Arial" w:eastAsia="Arial" w:hAnsi="Arial" w:cs="Arial"/>
          <w:sz w:val="22"/>
          <w:szCs w:val="22"/>
        </w:rPr>
      </w:pPr>
      <w:r>
        <w:rPr>
          <w:rFonts w:ascii="Arial" w:eastAsia="Arial" w:hAnsi="Arial" w:cs="Arial"/>
          <w:sz w:val="22"/>
          <w:szCs w:val="22"/>
        </w:rPr>
        <w:t>Intermediate rescue techniques may include basic plus: Shunt/bulldoze kayak.</w:t>
      </w:r>
    </w:p>
    <w:p w14:paraId="7304FD57" w14:textId="77777777" w:rsidR="00AD2985" w:rsidRDefault="00AD2985" w:rsidP="00AD2985">
      <w:pPr>
        <w:rPr>
          <w:rFonts w:ascii="Arial" w:eastAsia="Arial" w:hAnsi="Arial" w:cs="Arial"/>
          <w:sz w:val="22"/>
          <w:szCs w:val="22"/>
        </w:rPr>
      </w:pPr>
      <w:r>
        <w:rPr>
          <w:rFonts w:ascii="Arial" w:eastAsia="Arial" w:hAnsi="Arial" w:cs="Arial"/>
          <w:sz w:val="22"/>
          <w:szCs w:val="22"/>
        </w:rPr>
        <w:t xml:space="preserve">Advanced rescue techniques may include intermediate plus: Barrel roll, boat/paddle rescue with towline or sling.   </w:t>
      </w:r>
    </w:p>
    <w:p w14:paraId="6CDC65EB" w14:textId="77777777" w:rsidR="00AD2985" w:rsidRDefault="00AD2985" w:rsidP="00AD2985">
      <w:pPr>
        <w:rPr>
          <w:rFonts w:ascii="Arial" w:eastAsia="Arial" w:hAnsi="Arial" w:cs="Arial"/>
          <w:sz w:val="22"/>
          <w:szCs w:val="22"/>
        </w:rPr>
      </w:pPr>
    </w:p>
    <w:p w14:paraId="49404A6D" w14:textId="77777777" w:rsidR="00C472A7" w:rsidRPr="00AD2985" w:rsidRDefault="00AD2985" w:rsidP="00475D2A">
      <w:pPr>
        <w:rPr>
          <w:rFonts w:ascii="Arial" w:eastAsia="Arial" w:hAnsi="Arial" w:cs="Arial"/>
          <w:sz w:val="22"/>
          <w:szCs w:val="22"/>
        </w:rPr>
        <w:sectPr w:rsidR="00C472A7" w:rsidRPr="00AD2985" w:rsidSect="00F46036">
          <w:footerReference w:type="default" r:id="rId51"/>
          <w:pgSz w:w="16838" w:h="11906" w:orient="landscape"/>
          <w:pgMar w:top="1440" w:right="1440" w:bottom="1440" w:left="1440" w:header="708" w:footer="708" w:gutter="0"/>
          <w:cols w:space="708"/>
          <w:docGrid w:linePitch="360"/>
        </w:sectPr>
      </w:pPr>
      <w:r>
        <w:rPr>
          <w:rFonts w:ascii="Arial" w:eastAsia="Arial" w:hAnsi="Arial" w:cs="Arial"/>
          <w:sz w:val="22"/>
          <w:szCs w:val="22"/>
        </w:rPr>
        <w:t xml:space="preserve">Effective positioning means that students have an awareness of the best place to sit to support their group, </w:t>
      </w:r>
      <w:proofErr w:type="spellStart"/>
      <w:r>
        <w:rPr>
          <w:rFonts w:ascii="Arial" w:eastAsia="Arial" w:hAnsi="Arial" w:cs="Arial"/>
          <w:sz w:val="22"/>
          <w:szCs w:val="22"/>
        </w:rPr>
        <w:t>i.e</w:t>
      </w:r>
      <w:proofErr w:type="spellEnd"/>
      <w:r>
        <w:rPr>
          <w:rFonts w:ascii="Arial" w:eastAsia="Arial" w:hAnsi="Arial" w:cs="Arial"/>
          <w:sz w:val="22"/>
          <w:szCs w:val="22"/>
        </w:rPr>
        <w:t xml:space="preserve"> behind a wave or hole, at the bottom of a wave chain, </w:t>
      </w:r>
      <w:proofErr w:type="gramStart"/>
      <w:r>
        <w:rPr>
          <w:rFonts w:ascii="Arial" w:eastAsia="Arial" w:hAnsi="Arial" w:cs="Arial"/>
          <w:sz w:val="22"/>
          <w:szCs w:val="22"/>
        </w:rPr>
        <w:t>half way</w:t>
      </w:r>
      <w:proofErr w:type="gramEnd"/>
      <w:r>
        <w:rPr>
          <w:rFonts w:ascii="Arial" w:eastAsia="Arial" w:hAnsi="Arial" w:cs="Arial"/>
          <w:sz w:val="22"/>
          <w:szCs w:val="22"/>
        </w:rPr>
        <w:t xml:space="preserve"> down a rapid, at the bottom of a </w:t>
      </w:r>
      <w:proofErr w:type="spellStart"/>
      <w:r>
        <w:rPr>
          <w:rFonts w:ascii="Arial" w:eastAsia="Arial" w:hAnsi="Arial" w:cs="Arial"/>
          <w:sz w:val="22"/>
          <w:szCs w:val="22"/>
        </w:rPr>
        <w:t>boily</w:t>
      </w:r>
      <w:proofErr w:type="spellEnd"/>
      <w:r>
        <w:rPr>
          <w:rFonts w:ascii="Arial" w:eastAsia="Arial" w:hAnsi="Arial" w:cs="Arial"/>
          <w:sz w:val="22"/>
          <w:szCs w:val="22"/>
        </w:rPr>
        <w:t xml:space="preserve"> eddy line etc..</w:t>
      </w:r>
    </w:p>
    <w:p w14:paraId="60B9AEA2" w14:textId="77777777" w:rsidR="00503E01" w:rsidRPr="00503E01" w:rsidRDefault="00503E01" w:rsidP="00503E01">
      <w:pPr>
        <w:spacing w:after="160"/>
        <w:textAlignment w:val="baseline"/>
        <w:rPr>
          <w:rFonts w:ascii="Times New Roman" w:hAnsi="Times New Roman"/>
          <w:szCs w:val="24"/>
          <w:lang w:eastAsia="en-NZ"/>
        </w:rPr>
      </w:pPr>
      <w:bookmarkStart w:id="20" w:name="Ki_o_Rahi"/>
      <w:bookmarkStart w:id="21" w:name="Lacrosse"/>
      <w:bookmarkStart w:id="22" w:name="Motocross"/>
      <w:r w:rsidRPr="00503E01">
        <w:rPr>
          <w:rFonts w:ascii="Calibri" w:hAnsi="Calibri" w:cs="Calibri"/>
          <w:b/>
          <w:bCs/>
          <w:sz w:val="22"/>
          <w:szCs w:val="22"/>
          <w:lang w:val="en-US" w:eastAsia="en-NZ"/>
        </w:rPr>
        <w:t>Ki O Rahi</w:t>
      </w:r>
      <w:r w:rsidRPr="00503E01">
        <w:rPr>
          <w:rFonts w:ascii="Calibri" w:hAnsi="Calibri" w:cs="Calibri"/>
          <w:sz w:val="22"/>
          <w:szCs w:val="22"/>
          <w:lang w:val="en-US" w:eastAsia="en-NZ"/>
        </w:rPr>
        <w:t xml:space="preserve"> </w:t>
      </w:r>
      <w:bookmarkEnd w:id="20"/>
      <w:r w:rsidRPr="00503E01">
        <w:rPr>
          <w:rFonts w:ascii="Calibri" w:hAnsi="Calibri" w:cs="Calibri"/>
          <w:sz w:val="22"/>
          <w:szCs w:val="22"/>
          <w:lang w:val="en-US" w:eastAsia="en-NZ"/>
        </w:rPr>
        <w:t xml:space="preserve">(Level 3) – This activity requires students to demonstrate performance in full games of competitive Ki O Rahi officiated by a skilled </w:t>
      </w:r>
      <w:proofErr w:type="spellStart"/>
      <w:r w:rsidRPr="00503E01">
        <w:rPr>
          <w:rFonts w:ascii="Calibri" w:hAnsi="Calibri" w:cs="Calibri"/>
          <w:sz w:val="22"/>
          <w:szCs w:val="22"/>
          <w:lang w:val="en-US" w:eastAsia="en-NZ"/>
        </w:rPr>
        <w:t>kaiwawao</w:t>
      </w:r>
      <w:proofErr w:type="spellEnd"/>
      <w:r w:rsidRPr="00503E01">
        <w:rPr>
          <w:rFonts w:ascii="Calibri" w:hAnsi="Calibri" w:cs="Calibri"/>
          <w:sz w:val="22"/>
          <w:szCs w:val="22"/>
          <w:lang w:val="en-US" w:eastAsia="en-NZ"/>
        </w:rPr>
        <w:t>. </w:t>
      </w:r>
      <w:r w:rsidRPr="00503E01">
        <w:rPr>
          <w:rFonts w:ascii="Calibri" w:hAnsi="Calibri" w:cs="Calibri"/>
          <w:sz w:val="22"/>
          <w:szCs w:val="22"/>
          <w:lang w:eastAsia="en-NZ"/>
        </w:rPr>
        <w:t> </w:t>
      </w:r>
    </w:p>
    <w:p w14:paraId="4E6D5ABC" w14:textId="77777777" w:rsidR="00503E01" w:rsidRPr="00503E01" w:rsidRDefault="00503E01" w:rsidP="00503E01">
      <w:pPr>
        <w:spacing w:after="160"/>
        <w:textAlignment w:val="baseline"/>
        <w:rPr>
          <w:rFonts w:ascii="Times New Roman" w:hAnsi="Times New Roman"/>
          <w:szCs w:val="24"/>
          <w:lang w:eastAsia="en-NZ"/>
        </w:rPr>
      </w:pPr>
      <w:r w:rsidRPr="00503E01">
        <w:rPr>
          <w:rFonts w:ascii="Arial" w:hAnsi="Arial" w:cs="Arial"/>
          <w:b/>
          <w:bCs/>
          <w:sz w:val="22"/>
          <w:szCs w:val="22"/>
          <w:lang w:eastAsia="en-NZ"/>
        </w:rPr>
        <w:t>Teacher observation sheet</w:t>
      </w:r>
      <w:r w:rsidRPr="00503E0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5"/>
        <w:gridCol w:w="1455"/>
        <w:gridCol w:w="2670"/>
        <w:gridCol w:w="225"/>
        <w:gridCol w:w="225"/>
        <w:gridCol w:w="225"/>
        <w:gridCol w:w="225"/>
        <w:gridCol w:w="285"/>
        <w:gridCol w:w="2565"/>
        <w:gridCol w:w="225"/>
        <w:gridCol w:w="225"/>
        <w:gridCol w:w="225"/>
        <w:gridCol w:w="225"/>
        <w:gridCol w:w="285"/>
        <w:gridCol w:w="2700"/>
        <w:gridCol w:w="225"/>
        <w:gridCol w:w="225"/>
        <w:gridCol w:w="225"/>
        <w:gridCol w:w="225"/>
        <w:gridCol w:w="285"/>
      </w:tblGrid>
      <w:tr w:rsidR="00000000" w:rsidRPr="00503E01" w14:paraId="3EC7CA8F" w14:textId="77777777" w:rsidTr="17A5662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3ECEFD" w14:textId="77777777" w:rsidR="00503E01" w:rsidRPr="00503E01" w:rsidRDefault="00503E01" w:rsidP="17A56628">
            <w:pPr>
              <w:spacing w:before="40" w:after="40"/>
              <w:jc w:val="center"/>
              <w:textAlignment w:val="baseline"/>
              <w:rPr>
                <w:rFonts w:ascii="Arial" w:eastAsia="Arial" w:hAnsi="Arial" w:cs="Arial"/>
                <w:lang w:eastAsia="en-NZ"/>
              </w:rPr>
            </w:pPr>
            <w:r w:rsidRPr="17A56628">
              <w:rPr>
                <w:rFonts w:ascii="Arial" w:eastAsia="Arial" w:hAnsi="Arial" w:cs="Arial"/>
                <w:b/>
                <w:bCs/>
                <w:sz w:val="18"/>
                <w:szCs w:val="18"/>
                <w:lang w:val="en-GB" w:eastAsia="en-NZ"/>
              </w:rPr>
              <w:t>Activity:</w:t>
            </w:r>
            <w:r w:rsidRPr="17A56628">
              <w:rPr>
                <w:rFonts w:ascii="Arial" w:eastAsia="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97A0F2" w14:textId="77777777" w:rsidR="00503E01" w:rsidRPr="00503E01" w:rsidRDefault="00503E01" w:rsidP="17A56628">
            <w:pPr>
              <w:spacing w:before="40" w:after="40"/>
              <w:jc w:val="center"/>
              <w:textAlignment w:val="baseline"/>
              <w:rPr>
                <w:rFonts w:ascii="Arial" w:eastAsia="Arial" w:hAnsi="Arial" w:cs="Arial"/>
                <w:lang w:eastAsia="en-NZ"/>
              </w:rPr>
            </w:pPr>
            <w:r w:rsidRPr="17A56628">
              <w:rPr>
                <w:rFonts w:ascii="Arial" w:eastAsia="Arial" w:hAnsi="Arial" w:cs="Arial"/>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062002" w14:textId="77777777" w:rsidR="00503E01" w:rsidRPr="00503E01" w:rsidRDefault="00503E01" w:rsidP="17A56628">
            <w:pPr>
              <w:spacing w:before="40" w:after="40"/>
              <w:textAlignment w:val="baseline"/>
              <w:rPr>
                <w:rFonts w:ascii="Arial" w:eastAsia="Arial" w:hAnsi="Arial" w:cs="Arial"/>
                <w:lang w:eastAsia="en-NZ"/>
              </w:rPr>
            </w:pPr>
            <w:r w:rsidRPr="17A56628">
              <w:rPr>
                <w:rFonts w:ascii="Arial" w:eastAsia="Arial" w:hAnsi="Arial" w:cs="Arial"/>
                <w:b/>
                <w:bCs/>
                <w:sz w:val="18"/>
                <w:szCs w:val="18"/>
                <w:lang w:val="en-GB" w:eastAsia="en-NZ"/>
              </w:rPr>
              <w:t>The student effectively demonstrates the following elements and skills to enable full participation:</w:t>
            </w:r>
            <w:r w:rsidRPr="17A56628">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06BA20" w14:textId="77777777" w:rsidR="00503E01" w:rsidRPr="00503E01" w:rsidRDefault="00503E01" w:rsidP="17A56628">
            <w:pPr>
              <w:spacing w:before="40" w:after="40"/>
              <w:jc w:val="center"/>
              <w:textAlignment w:val="baseline"/>
              <w:rPr>
                <w:rFonts w:ascii="Arial" w:eastAsia="Arial" w:hAnsi="Arial" w:cs="Arial"/>
                <w:lang w:eastAsia="en-NZ"/>
              </w:rPr>
            </w:pPr>
            <w:r w:rsidRPr="17A56628">
              <w:rPr>
                <w:rFonts w:ascii="Arial" w:eastAsia="Arial" w:hAnsi="Arial" w:cs="Arial"/>
                <w:sz w:val="16"/>
                <w:szCs w:val="16"/>
                <w:lang w:val="en-GB" w:eastAsia="en-NZ"/>
              </w:rPr>
              <w:t>Tick each time observed </w:t>
            </w:r>
            <w:r w:rsidRPr="17A56628">
              <w:rPr>
                <w:rFonts w:ascii="Arial" w:eastAsia="Arial" w:hAnsi="Arial" w:cs="Arial"/>
                <w:sz w:val="16"/>
                <w:szCs w:val="16"/>
                <w:lang w:eastAsia="en-NZ"/>
              </w:rPr>
              <w:t> </w:t>
            </w:r>
          </w:p>
          <w:p w14:paraId="671F4FD0" w14:textId="15F01969" w:rsidR="00503E01" w:rsidRPr="00503E01" w:rsidRDefault="00503E01" w:rsidP="17A56628">
            <w:pPr>
              <w:spacing w:before="40" w:after="40"/>
              <w:textAlignment w:val="baseline"/>
              <w:rPr>
                <w:rFonts w:ascii="Arial" w:eastAsia="Arial" w:hAnsi="Arial" w:cs="Arial"/>
                <w:lang w:eastAsia="en-NZ"/>
              </w:rPr>
            </w:pPr>
            <w:r>
              <w:rPr>
                <w:noProof/>
              </w:rPr>
              <w:drawing>
                <wp:inline distT="0" distB="0" distL="0" distR="0" wp14:anchorId="7783627D" wp14:editId="78F602FB">
                  <wp:extent cx="140970" cy="180975"/>
                  <wp:effectExtent l="0" t="0" r="0" b="0"/>
                  <wp:docPr id="244803642" name="Picture 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17A56628">
              <w:rPr>
                <w:rFonts w:ascii="Arial" w:eastAsia="Arial" w:hAnsi="Arial" w:cs="Arial"/>
                <w:sz w:val="16"/>
                <w:szCs w:val="16"/>
                <w:lang w:val="en-GB" w:eastAsia="en-NZ"/>
              </w:rPr>
              <w:t>Dates </w:t>
            </w:r>
            <w:r w:rsidRPr="17A56628">
              <w:rPr>
                <w:rFonts w:ascii="Arial" w:eastAsia="Arial" w:hAnsi="Arial" w:cs="Arial"/>
                <w:sz w:val="16"/>
                <w:szCs w:val="16"/>
                <w:lang w:eastAsia="en-NZ"/>
              </w:rPr>
              <w:t> </w:t>
            </w:r>
          </w:p>
          <w:p w14:paraId="3745D7DF" w14:textId="77777777" w:rsidR="00503E01" w:rsidRPr="00503E01" w:rsidRDefault="00503E01" w:rsidP="17A56628">
            <w:pPr>
              <w:spacing w:before="40" w:after="40"/>
              <w:textAlignment w:val="baseline"/>
              <w:rPr>
                <w:rFonts w:ascii="Arial" w:eastAsia="Arial" w:hAnsi="Arial" w:cs="Arial"/>
                <w:lang w:eastAsia="en-NZ"/>
              </w:rPr>
            </w:pPr>
            <w:r w:rsidRPr="17A56628">
              <w:rPr>
                <w:rFonts w:ascii="Arial" w:eastAsia="Arial" w:hAnsi="Arial" w:cs="Arial"/>
                <w:sz w:val="16"/>
                <w:szCs w:val="16"/>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7762C7" w14:textId="77777777" w:rsidR="00503E01" w:rsidRPr="00503E01" w:rsidRDefault="00503E01" w:rsidP="17A56628">
            <w:pPr>
              <w:spacing w:before="40" w:after="40"/>
              <w:textAlignment w:val="baseline"/>
              <w:rPr>
                <w:rFonts w:ascii="Arial" w:eastAsia="Arial" w:hAnsi="Arial" w:cs="Arial"/>
                <w:lang w:eastAsia="en-NZ"/>
              </w:rPr>
            </w:pPr>
            <w:r w:rsidRPr="17A56628">
              <w:rPr>
                <w:rFonts w:ascii="Arial" w:eastAsia="Arial" w:hAnsi="Arial" w:cs="Arial"/>
                <w:b/>
                <w:bCs/>
                <w:sz w:val="18"/>
                <w:szCs w:val="18"/>
                <w:lang w:val="en-GB" w:eastAsia="en-NZ"/>
              </w:rPr>
              <w:t>The student consistently and effectively demonstrates the following elements and skills to enable full participation:</w:t>
            </w:r>
            <w:r w:rsidRPr="17A56628">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151AD3" w14:textId="77777777" w:rsidR="00503E01" w:rsidRPr="00503E01" w:rsidRDefault="00503E01" w:rsidP="17A56628">
            <w:pPr>
              <w:spacing w:before="40" w:after="40"/>
              <w:jc w:val="center"/>
              <w:textAlignment w:val="baseline"/>
              <w:rPr>
                <w:rFonts w:ascii="Arial" w:eastAsia="Arial" w:hAnsi="Arial" w:cs="Arial"/>
                <w:lang w:eastAsia="en-NZ"/>
              </w:rPr>
            </w:pPr>
            <w:r w:rsidRPr="17A56628">
              <w:rPr>
                <w:rFonts w:ascii="Arial" w:eastAsia="Arial" w:hAnsi="Arial" w:cs="Arial"/>
                <w:sz w:val="16"/>
                <w:szCs w:val="16"/>
                <w:lang w:val="en-GB" w:eastAsia="en-NZ"/>
              </w:rPr>
              <w:t>Tick each time observed</w:t>
            </w:r>
            <w:r w:rsidRPr="17A56628">
              <w:rPr>
                <w:rFonts w:ascii="Arial" w:eastAsia="Arial" w:hAnsi="Arial" w:cs="Arial"/>
                <w:sz w:val="16"/>
                <w:szCs w:val="16"/>
                <w:lang w:eastAsia="en-NZ"/>
              </w:rPr>
              <w:t> </w:t>
            </w:r>
          </w:p>
          <w:p w14:paraId="1CB2E2C7" w14:textId="6B63D372" w:rsidR="00503E01" w:rsidRPr="00503E01" w:rsidRDefault="00503E01" w:rsidP="17A56628">
            <w:pPr>
              <w:spacing w:before="40" w:after="40"/>
              <w:textAlignment w:val="baseline"/>
              <w:rPr>
                <w:rFonts w:ascii="Arial" w:eastAsia="Arial" w:hAnsi="Arial" w:cs="Arial"/>
                <w:lang w:eastAsia="en-NZ"/>
              </w:rPr>
            </w:pPr>
            <w:r>
              <w:rPr>
                <w:noProof/>
              </w:rPr>
              <w:drawing>
                <wp:inline distT="0" distB="0" distL="0" distR="0" wp14:anchorId="06664A3A" wp14:editId="2484EB8E">
                  <wp:extent cx="140970" cy="180975"/>
                  <wp:effectExtent l="0" t="0" r="0" b="0"/>
                  <wp:docPr id="657410197"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2">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17A56628">
              <w:rPr>
                <w:rFonts w:ascii="Arial" w:eastAsia="Arial" w:hAnsi="Arial" w:cs="Arial"/>
                <w:sz w:val="16"/>
                <w:szCs w:val="16"/>
                <w:lang w:val="en-GB" w:eastAsia="en-NZ"/>
              </w:rPr>
              <w:t>Dates</w:t>
            </w:r>
            <w:r w:rsidRPr="17A56628">
              <w:rPr>
                <w:rFonts w:ascii="Arial" w:eastAsia="Arial" w:hAnsi="Arial" w:cs="Arial"/>
                <w:sz w:val="16"/>
                <w:szCs w:val="16"/>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B2A2C5" w14:textId="77777777" w:rsidR="00503E01" w:rsidRPr="00503E01" w:rsidRDefault="00503E01" w:rsidP="17A56628">
            <w:pPr>
              <w:spacing w:before="40" w:after="40"/>
              <w:textAlignment w:val="baseline"/>
              <w:rPr>
                <w:rFonts w:ascii="Arial" w:eastAsia="Arial" w:hAnsi="Arial" w:cs="Arial"/>
                <w:lang w:eastAsia="en-NZ"/>
              </w:rPr>
            </w:pPr>
            <w:r w:rsidRPr="17A56628">
              <w:rPr>
                <w:rFonts w:ascii="Arial" w:eastAsia="Arial" w:hAnsi="Arial" w:cs="Arial"/>
                <w:b/>
                <w:bCs/>
                <w:sz w:val="18"/>
                <w:szCs w:val="18"/>
                <w:lang w:val="en-GB" w:eastAsia="en-NZ"/>
              </w:rPr>
              <w:t>The student consistently, effectively and in an accomplished manner demonstrates the following elements and skills to enable full participation:</w:t>
            </w:r>
            <w:r w:rsidRPr="17A56628">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1B1512" w14:textId="77777777" w:rsidR="00503E01" w:rsidRPr="00503E01" w:rsidRDefault="00503E01" w:rsidP="17A56628">
            <w:pPr>
              <w:spacing w:before="40" w:after="40"/>
              <w:jc w:val="center"/>
              <w:textAlignment w:val="baseline"/>
              <w:rPr>
                <w:rFonts w:ascii="Arial" w:eastAsia="Arial" w:hAnsi="Arial" w:cs="Arial"/>
                <w:lang w:eastAsia="en-NZ"/>
              </w:rPr>
            </w:pPr>
            <w:r w:rsidRPr="17A56628">
              <w:rPr>
                <w:rFonts w:ascii="Arial" w:eastAsia="Arial" w:hAnsi="Arial" w:cs="Arial"/>
                <w:sz w:val="16"/>
                <w:szCs w:val="16"/>
                <w:lang w:val="en-GB" w:eastAsia="en-NZ"/>
              </w:rPr>
              <w:t>Tick each time observed</w:t>
            </w:r>
            <w:r w:rsidRPr="17A56628">
              <w:rPr>
                <w:rFonts w:ascii="Arial" w:eastAsia="Arial" w:hAnsi="Arial" w:cs="Arial"/>
                <w:sz w:val="16"/>
                <w:szCs w:val="16"/>
                <w:lang w:eastAsia="en-NZ"/>
              </w:rPr>
              <w:t> </w:t>
            </w:r>
          </w:p>
          <w:p w14:paraId="0703FB2E" w14:textId="56071CA1" w:rsidR="00503E01" w:rsidRPr="00503E01" w:rsidRDefault="00503E01" w:rsidP="17A56628">
            <w:pPr>
              <w:spacing w:before="40" w:after="40"/>
              <w:textAlignment w:val="baseline"/>
              <w:rPr>
                <w:rFonts w:ascii="Arial" w:eastAsia="Arial" w:hAnsi="Arial" w:cs="Arial"/>
                <w:lang w:eastAsia="en-NZ"/>
              </w:rPr>
            </w:pPr>
            <w:r>
              <w:rPr>
                <w:noProof/>
              </w:rPr>
              <w:drawing>
                <wp:inline distT="0" distB="0" distL="0" distR="0" wp14:anchorId="1D3A4D71" wp14:editId="4DC5624F">
                  <wp:extent cx="140970" cy="180975"/>
                  <wp:effectExtent l="0" t="0" r="0" b="0"/>
                  <wp:docPr id="269242967" name="Picture 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2">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17A56628">
              <w:rPr>
                <w:rFonts w:ascii="Arial" w:eastAsia="Arial" w:hAnsi="Arial" w:cs="Arial"/>
                <w:sz w:val="16"/>
                <w:szCs w:val="16"/>
                <w:lang w:val="en-GB" w:eastAsia="en-NZ"/>
              </w:rPr>
              <w:t>Dates</w:t>
            </w:r>
            <w:r w:rsidRPr="17A56628">
              <w:rPr>
                <w:rFonts w:ascii="Arial" w:eastAsia="Arial" w:hAnsi="Arial" w:cs="Arial"/>
                <w:sz w:val="16"/>
                <w:szCs w:val="16"/>
                <w:lang w:eastAsia="en-NZ"/>
              </w:rPr>
              <w:t> </w:t>
            </w:r>
          </w:p>
        </w:tc>
      </w:tr>
      <w:tr w:rsidR="00503E01" w:rsidRPr="00503E01" w14:paraId="7D8B96BB" w14:textId="77777777" w:rsidTr="17A56628">
        <w:trPr>
          <w:trHeight w:val="1305"/>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B2B3CB"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Team play</w:t>
            </w:r>
            <w:r w:rsidRPr="00503E01">
              <w:rPr>
                <w:rFonts w:ascii="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A83AD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E5A6D0"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Makes a broad contribution to team play. </w:t>
            </w:r>
          </w:p>
          <w:p w14:paraId="5C3D648F"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 xml:space="preserve">Engages with </w:t>
            </w:r>
            <w:proofErr w:type="spellStart"/>
            <w:r w:rsidRPr="00503E01">
              <w:rPr>
                <w:rFonts w:ascii="Arial" w:hAnsi="Arial" w:cs="Arial"/>
                <w:sz w:val="18"/>
                <w:szCs w:val="18"/>
                <w:lang w:eastAsia="en-NZ"/>
              </w:rPr>
              <w:t>karakia</w:t>
            </w:r>
            <w:proofErr w:type="spellEnd"/>
            <w:r w:rsidRPr="00503E01">
              <w:rPr>
                <w:rFonts w:ascii="Arial" w:hAnsi="Arial" w:cs="Arial"/>
                <w:sz w:val="18"/>
                <w:szCs w:val="18"/>
                <w:lang w:eastAsia="en-NZ"/>
              </w:rPr>
              <w:t xml:space="preserve"> </w:t>
            </w:r>
            <w:proofErr w:type="spellStart"/>
            <w:r w:rsidRPr="00503E01">
              <w:rPr>
                <w:rFonts w:ascii="Arial" w:hAnsi="Arial" w:cs="Arial"/>
                <w:sz w:val="18"/>
                <w:szCs w:val="18"/>
                <w:lang w:eastAsia="en-NZ"/>
              </w:rPr>
              <w:t>timatanga</w:t>
            </w:r>
            <w:proofErr w:type="spellEnd"/>
            <w:r w:rsidRPr="00503E01">
              <w:rPr>
                <w:rFonts w:ascii="Arial" w:hAnsi="Arial" w:cs="Arial"/>
                <w:sz w:val="18"/>
                <w:szCs w:val="18"/>
                <w:lang w:eastAsia="en-NZ"/>
              </w:rPr>
              <w:t xml:space="preserve"> and </w:t>
            </w:r>
            <w:proofErr w:type="spellStart"/>
            <w:r w:rsidRPr="00503E01">
              <w:rPr>
                <w:rFonts w:ascii="Arial" w:hAnsi="Arial" w:cs="Arial"/>
                <w:sz w:val="18"/>
                <w:szCs w:val="18"/>
                <w:lang w:eastAsia="en-NZ"/>
              </w:rPr>
              <w:t>whakamutanga</w:t>
            </w:r>
            <w:proofErr w:type="spellEnd"/>
            <w:r w:rsidRPr="00503E01">
              <w:rPr>
                <w:rFonts w:ascii="Arial" w:hAnsi="Arial" w:cs="Arial"/>
                <w:sz w:val="18"/>
                <w:szCs w:val="18"/>
                <w:lang w:eastAsia="en-NZ"/>
              </w:rPr>
              <w:t>. </w:t>
            </w:r>
          </w:p>
          <w:p w14:paraId="3A47AA7A"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proofErr w:type="gramStart"/>
            <w:r w:rsidRPr="00503E01">
              <w:rPr>
                <w:rFonts w:ascii="Arial" w:hAnsi="Arial" w:cs="Arial"/>
                <w:sz w:val="18"/>
                <w:szCs w:val="18"/>
                <w:lang w:eastAsia="en-NZ"/>
              </w:rPr>
              <w:t>Participates</w:t>
            </w:r>
            <w:proofErr w:type="gramEnd"/>
            <w:r w:rsidRPr="00503E01">
              <w:rPr>
                <w:rFonts w:ascii="Arial" w:hAnsi="Arial" w:cs="Arial"/>
                <w:sz w:val="18"/>
                <w:szCs w:val="18"/>
                <w:lang w:eastAsia="en-NZ"/>
              </w:rPr>
              <w:t xml:space="preserve"> in </w:t>
            </w:r>
            <w:proofErr w:type="spellStart"/>
            <w:r w:rsidRPr="00503E01">
              <w:rPr>
                <w:rFonts w:ascii="Arial" w:hAnsi="Arial" w:cs="Arial"/>
                <w:sz w:val="18"/>
                <w:szCs w:val="18"/>
                <w:lang w:eastAsia="en-NZ"/>
              </w:rPr>
              <w:t>tatū</w:t>
            </w:r>
            <w:proofErr w:type="spellEnd"/>
            <w:r w:rsidRPr="00503E01">
              <w:rPr>
                <w:rFonts w:ascii="Arial" w:hAnsi="Arial" w:cs="Arial"/>
                <w:sz w:val="18"/>
                <w:szCs w:val="18"/>
                <w:lang w:eastAsia="en-NZ"/>
              </w:rPr>
              <w:t xml:space="preserve"> prior to game commencing.  </w:t>
            </w:r>
          </w:p>
          <w:p w14:paraId="6A63CCB4"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proofErr w:type="gramStart"/>
            <w:r w:rsidRPr="00503E01">
              <w:rPr>
                <w:rFonts w:ascii="Arial" w:hAnsi="Arial" w:cs="Arial"/>
                <w:sz w:val="18"/>
                <w:szCs w:val="18"/>
                <w:lang w:eastAsia="en-NZ"/>
              </w:rPr>
              <w:t>Communicates</w:t>
            </w:r>
            <w:proofErr w:type="gramEnd"/>
            <w:r w:rsidRPr="00503E01">
              <w:rPr>
                <w:rFonts w:ascii="Arial" w:hAnsi="Arial" w:cs="Arial"/>
                <w:sz w:val="18"/>
                <w:szCs w:val="18"/>
                <w:lang w:eastAsia="en-NZ"/>
              </w:rPr>
              <w:t xml:space="preserve"> with teammates. </w:t>
            </w:r>
          </w:p>
          <w:p w14:paraId="11B1130C"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Consistently getting into a position to receive a pass on attack or to defend when a player from the opposition team has the ki. </w:t>
            </w:r>
          </w:p>
          <w:p w14:paraId="51347E49" w14:textId="77777777" w:rsidR="00503E01" w:rsidRPr="00503E0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DDA8E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A6C0A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3A7D3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E3AFE7"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E01ED6"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0BE391"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proofErr w:type="gramStart"/>
            <w:r w:rsidRPr="00503E01">
              <w:rPr>
                <w:rFonts w:ascii="Arial" w:hAnsi="Arial" w:cs="Arial"/>
                <w:sz w:val="18"/>
                <w:szCs w:val="18"/>
                <w:lang w:eastAsia="en-NZ"/>
              </w:rPr>
              <w:t>Makes</w:t>
            </w:r>
            <w:proofErr w:type="gramEnd"/>
            <w:r w:rsidRPr="00503E01">
              <w:rPr>
                <w:rFonts w:ascii="Arial" w:hAnsi="Arial" w:cs="Arial"/>
                <w:sz w:val="18"/>
                <w:szCs w:val="18"/>
                <w:lang w:eastAsia="en-NZ"/>
              </w:rPr>
              <w:t xml:space="preserve"> a meaningful contribution to team play </w:t>
            </w:r>
          </w:p>
          <w:p w14:paraId="2625F3C4"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 xml:space="preserve">Engages with </w:t>
            </w:r>
            <w:proofErr w:type="spellStart"/>
            <w:r w:rsidRPr="00503E01">
              <w:rPr>
                <w:rFonts w:ascii="Arial" w:hAnsi="Arial" w:cs="Arial"/>
                <w:sz w:val="18"/>
                <w:szCs w:val="18"/>
                <w:lang w:eastAsia="en-NZ"/>
              </w:rPr>
              <w:t>karakia</w:t>
            </w:r>
            <w:proofErr w:type="spellEnd"/>
            <w:r w:rsidRPr="00503E01">
              <w:rPr>
                <w:rFonts w:ascii="Arial" w:hAnsi="Arial" w:cs="Arial"/>
                <w:sz w:val="18"/>
                <w:szCs w:val="18"/>
                <w:lang w:eastAsia="en-NZ"/>
              </w:rPr>
              <w:t xml:space="preserve"> </w:t>
            </w:r>
            <w:proofErr w:type="spellStart"/>
            <w:r w:rsidRPr="00503E01">
              <w:rPr>
                <w:rFonts w:ascii="Arial" w:hAnsi="Arial" w:cs="Arial"/>
                <w:sz w:val="18"/>
                <w:szCs w:val="18"/>
                <w:lang w:eastAsia="en-NZ"/>
              </w:rPr>
              <w:t>timatanga</w:t>
            </w:r>
            <w:proofErr w:type="spellEnd"/>
            <w:r w:rsidRPr="00503E01">
              <w:rPr>
                <w:rFonts w:ascii="Arial" w:hAnsi="Arial" w:cs="Arial"/>
                <w:sz w:val="18"/>
                <w:szCs w:val="18"/>
                <w:lang w:eastAsia="en-NZ"/>
              </w:rPr>
              <w:t xml:space="preserve"> and </w:t>
            </w:r>
            <w:proofErr w:type="spellStart"/>
            <w:r w:rsidRPr="00503E01">
              <w:rPr>
                <w:rFonts w:ascii="Arial" w:hAnsi="Arial" w:cs="Arial"/>
                <w:sz w:val="18"/>
                <w:szCs w:val="18"/>
                <w:lang w:eastAsia="en-NZ"/>
              </w:rPr>
              <w:t>whakamutanga</w:t>
            </w:r>
            <w:proofErr w:type="spellEnd"/>
            <w:r w:rsidRPr="00503E01">
              <w:rPr>
                <w:rFonts w:ascii="Arial" w:hAnsi="Arial" w:cs="Arial"/>
                <w:sz w:val="18"/>
                <w:szCs w:val="18"/>
                <w:lang w:eastAsia="en-NZ"/>
              </w:rPr>
              <w:t>. </w:t>
            </w:r>
          </w:p>
          <w:p w14:paraId="190561A0"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proofErr w:type="gramStart"/>
            <w:r w:rsidRPr="00503E01">
              <w:rPr>
                <w:rFonts w:ascii="Arial" w:hAnsi="Arial" w:cs="Arial"/>
                <w:sz w:val="18"/>
                <w:szCs w:val="18"/>
                <w:lang w:eastAsia="en-NZ"/>
              </w:rPr>
              <w:t>Participates</w:t>
            </w:r>
            <w:proofErr w:type="gramEnd"/>
            <w:r w:rsidRPr="00503E01">
              <w:rPr>
                <w:rFonts w:ascii="Arial" w:hAnsi="Arial" w:cs="Arial"/>
                <w:sz w:val="18"/>
                <w:szCs w:val="18"/>
                <w:lang w:eastAsia="en-NZ"/>
              </w:rPr>
              <w:t xml:space="preserve"> in </w:t>
            </w:r>
            <w:proofErr w:type="spellStart"/>
            <w:r w:rsidRPr="00503E01">
              <w:rPr>
                <w:rFonts w:ascii="Arial" w:hAnsi="Arial" w:cs="Arial"/>
                <w:sz w:val="18"/>
                <w:szCs w:val="18"/>
                <w:lang w:eastAsia="en-NZ"/>
              </w:rPr>
              <w:t>tatū</w:t>
            </w:r>
            <w:proofErr w:type="spellEnd"/>
            <w:r w:rsidRPr="00503E01">
              <w:rPr>
                <w:rFonts w:ascii="Arial" w:hAnsi="Arial" w:cs="Arial"/>
                <w:sz w:val="18"/>
                <w:szCs w:val="18"/>
                <w:lang w:eastAsia="en-NZ"/>
              </w:rPr>
              <w:t xml:space="preserve"> prior to game commencing.  </w:t>
            </w:r>
          </w:p>
          <w:p w14:paraId="7E7EEC2C"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Consistent communication with teammates. </w:t>
            </w:r>
          </w:p>
          <w:p w14:paraId="663744E6"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consistently working with others to set up strategic plays. </w:t>
            </w:r>
          </w:p>
          <w:p w14:paraId="715B2190"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p w14:paraId="502394BC" w14:textId="77777777" w:rsidR="00503E01" w:rsidRPr="00503E0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 xml:space="preserve">Demonstrates </w:t>
            </w:r>
            <w:proofErr w:type="spellStart"/>
            <w:r w:rsidRPr="00503E01">
              <w:rPr>
                <w:rFonts w:ascii="Arial" w:hAnsi="Arial" w:cs="Arial"/>
                <w:sz w:val="18"/>
                <w:szCs w:val="18"/>
                <w:lang w:eastAsia="en-NZ"/>
              </w:rPr>
              <w:t>t</w:t>
            </w:r>
            <w:r w:rsidRPr="00503E01">
              <w:rPr>
                <w:rFonts w:ascii="Arial" w:hAnsi="Arial" w:cs="Arial"/>
                <w:color w:val="222222"/>
                <w:sz w:val="18"/>
                <w:szCs w:val="18"/>
                <w:shd w:val="clear" w:color="auto" w:fill="FFFFFF"/>
                <w:lang w:eastAsia="en-NZ"/>
              </w:rPr>
              <w:t>ewhatewha</w:t>
            </w:r>
            <w:proofErr w:type="spellEnd"/>
            <w:r w:rsidRPr="00503E01">
              <w:rPr>
                <w:rFonts w:ascii="Arial" w:hAnsi="Arial" w:cs="Arial"/>
                <w:color w:val="222222"/>
                <w:sz w:val="18"/>
                <w:szCs w:val="18"/>
                <w:shd w:val="clear" w:color="auto" w:fill="FFFFFF"/>
                <w:lang w:eastAsia="en-NZ"/>
              </w:rPr>
              <w:t xml:space="preserve"> (</w:t>
            </w:r>
            <w:proofErr w:type="spellStart"/>
            <w:r w:rsidRPr="00503E01">
              <w:rPr>
                <w:rFonts w:ascii="Arial" w:hAnsi="Arial" w:cs="Arial"/>
                <w:color w:val="222222"/>
                <w:sz w:val="18"/>
                <w:szCs w:val="18"/>
                <w:shd w:val="clear" w:color="auto" w:fill="FFFFFF"/>
                <w:lang w:eastAsia="en-NZ"/>
              </w:rPr>
              <w:t>self regulation</w:t>
            </w:r>
            <w:proofErr w:type="spellEnd"/>
            <w:r w:rsidRPr="00503E01">
              <w:rPr>
                <w:rFonts w:ascii="Arial" w:hAnsi="Arial" w:cs="Arial"/>
                <w:color w:val="222222"/>
                <w:sz w:val="18"/>
                <w:szCs w:val="18"/>
                <w:shd w:val="clear" w:color="auto" w:fill="FFFFFF"/>
                <w:lang w:eastAsia="en-NZ"/>
              </w:rPr>
              <w:t xml:space="preserve">) without relying on the </w:t>
            </w:r>
            <w:proofErr w:type="spellStart"/>
            <w:r w:rsidRPr="00503E01">
              <w:rPr>
                <w:rFonts w:ascii="Arial" w:hAnsi="Arial" w:cs="Arial"/>
                <w:color w:val="222222"/>
                <w:sz w:val="18"/>
                <w:szCs w:val="18"/>
                <w:shd w:val="clear" w:color="auto" w:fill="FFFFFF"/>
                <w:lang w:eastAsia="en-NZ"/>
              </w:rPr>
              <w:t>kaiwawao</w:t>
            </w:r>
            <w:proofErr w:type="spellEnd"/>
            <w:r w:rsidRPr="00503E01">
              <w:rPr>
                <w:rFonts w:ascii="Arial" w:hAnsi="Arial" w:cs="Arial"/>
                <w:color w:val="222222"/>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0DE138"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85CA8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B87FA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07125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58B062"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7392B1"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Makes a significant contribution to team play. </w:t>
            </w:r>
          </w:p>
          <w:p w14:paraId="36CF6A24"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 xml:space="preserve">Engages with </w:t>
            </w:r>
            <w:proofErr w:type="spellStart"/>
            <w:r w:rsidRPr="00503E01">
              <w:rPr>
                <w:rFonts w:ascii="Arial" w:hAnsi="Arial" w:cs="Arial"/>
                <w:sz w:val="18"/>
                <w:szCs w:val="18"/>
                <w:lang w:eastAsia="en-NZ"/>
              </w:rPr>
              <w:t>karakia</w:t>
            </w:r>
            <w:proofErr w:type="spellEnd"/>
            <w:r w:rsidRPr="00503E01">
              <w:rPr>
                <w:rFonts w:ascii="Arial" w:hAnsi="Arial" w:cs="Arial"/>
                <w:sz w:val="18"/>
                <w:szCs w:val="18"/>
                <w:lang w:eastAsia="en-NZ"/>
              </w:rPr>
              <w:t xml:space="preserve"> </w:t>
            </w:r>
            <w:proofErr w:type="spellStart"/>
            <w:r w:rsidRPr="00503E01">
              <w:rPr>
                <w:rFonts w:ascii="Arial" w:hAnsi="Arial" w:cs="Arial"/>
                <w:sz w:val="18"/>
                <w:szCs w:val="18"/>
                <w:lang w:eastAsia="en-NZ"/>
              </w:rPr>
              <w:t>timatanga</w:t>
            </w:r>
            <w:proofErr w:type="spellEnd"/>
            <w:r w:rsidRPr="00503E01">
              <w:rPr>
                <w:rFonts w:ascii="Arial" w:hAnsi="Arial" w:cs="Arial"/>
                <w:sz w:val="18"/>
                <w:szCs w:val="18"/>
                <w:lang w:eastAsia="en-NZ"/>
              </w:rPr>
              <w:t xml:space="preserve"> and </w:t>
            </w:r>
            <w:proofErr w:type="spellStart"/>
            <w:r w:rsidRPr="00503E01">
              <w:rPr>
                <w:rFonts w:ascii="Arial" w:hAnsi="Arial" w:cs="Arial"/>
                <w:sz w:val="18"/>
                <w:szCs w:val="18"/>
                <w:lang w:eastAsia="en-NZ"/>
              </w:rPr>
              <w:t>whakamutanga</w:t>
            </w:r>
            <w:proofErr w:type="spellEnd"/>
            <w:r w:rsidRPr="00503E01">
              <w:rPr>
                <w:rFonts w:ascii="Arial" w:hAnsi="Arial" w:cs="Arial"/>
                <w:sz w:val="18"/>
                <w:szCs w:val="18"/>
                <w:lang w:eastAsia="en-NZ"/>
              </w:rPr>
              <w:t>. </w:t>
            </w:r>
          </w:p>
          <w:p w14:paraId="4E27B8C0"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proofErr w:type="gramStart"/>
            <w:r w:rsidRPr="00503E01">
              <w:rPr>
                <w:rFonts w:ascii="Arial" w:hAnsi="Arial" w:cs="Arial"/>
                <w:sz w:val="18"/>
                <w:szCs w:val="18"/>
                <w:lang w:eastAsia="en-NZ"/>
              </w:rPr>
              <w:t>Participates</w:t>
            </w:r>
            <w:proofErr w:type="gramEnd"/>
            <w:r w:rsidRPr="00503E01">
              <w:rPr>
                <w:rFonts w:ascii="Arial" w:hAnsi="Arial" w:cs="Arial"/>
                <w:sz w:val="18"/>
                <w:szCs w:val="18"/>
                <w:lang w:eastAsia="en-NZ"/>
              </w:rPr>
              <w:t xml:space="preserve"> in </w:t>
            </w:r>
            <w:proofErr w:type="spellStart"/>
            <w:r w:rsidRPr="00503E01">
              <w:rPr>
                <w:rFonts w:ascii="Arial" w:hAnsi="Arial" w:cs="Arial"/>
                <w:sz w:val="18"/>
                <w:szCs w:val="18"/>
                <w:lang w:eastAsia="en-NZ"/>
              </w:rPr>
              <w:t>tatū</w:t>
            </w:r>
            <w:proofErr w:type="spellEnd"/>
            <w:r w:rsidRPr="00503E01">
              <w:rPr>
                <w:rFonts w:ascii="Arial" w:hAnsi="Arial" w:cs="Arial"/>
                <w:sz w:val="18"/>
                <w:szCs w:val="18"/>
                <w:lang w:eastAsia="en-NZ"/>
              </w:rPr>
              <w:t xml:space="preserve"> prior to game commencing.  </w:t>
            </w:r>
          </w:p>
          <w:p w14:paraId="64E77723"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co-ordination of strategic play in their team. </w:t>
            </w:r>
          </w:p>
          <w:p w14:paraId="1ED26E4E"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proofErr w:type="gramStart"/>
            <w:r w:rsidRPr="00503E01">
              <w:rPr>
                <w:rFonts w:ascii="Arial" w:hAnsi="Arial" w:cs="Arial"/>
                <w:sz w:val="18"/>
                <w:szCs w:val="18"/>
                <w:lang w:eastAsia="en-NZ"/>
              </w:rPr>
              <w:t>Communicates</w:t>
            </w:r>
            <w:proofErr w:type="gramEnd"/>
            <w:r w:rsidRPr="00503E01">
              <w:rPr>
                <w:rFonts w:ascii="Arial" w:hAnsi="Arial" w:cs="Arial"/>
                <w:sz w:val="18"/>
                <w:szCs w:val="18"/>
                <w:lang w:eastAsia="en-NZ"/>
              </w:rPr>
              <w:t xml:space="preserve"> clearly with teammates. </w:t>
            </w:r>
          </w:p>
          <w:p w14:paraId="09DE7218"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p w14:paraId="35CBA855" w14:textId="77777777" w:rsidR="00503E01" w:rsidRPr="00503E0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 xml:space="preserve">Demonstrates </w:t>
            </w:r>
            <w:proofErr w:type="spellStart"/>
            <w:r w:rsidRPr="00503E01">
              <w:rPr>
                <w:rFonts w:ascii="Arial" w:hAnsi="Arial" w:cs="Arial"/>
                <w:sz w:val="18"/>
                <w:szCs w:val="18"/>
                <w:lang w:eastAsia="en-NZ"/>
              </w:rPr>
              <w:t>t</w:t>
            </w:r>
            <w:r w:rsidRPr="00503E01">
              <w:rPr>
                <w:rFonts w:ascii="Arial" w:hAnsi="Arial" w:cs="Arial"/>
                <w:color w:val="222222"/>
                <w:sz w:val="18"/>
                <w:szCs w:val="18"/>
                <w:shd w:val="clear" w:color="auto" w:fill="FFFFFF"/>
                <w:lang w:eastAsia="en-NZ"/>
              </w:rPr>
              <w:t>ewhatewha</w:t>
            </w:r>
            <w:proofErr w:type="spellEnd"/>
            <w:r w:rsidRPr="00503E01">
              <w:rPr>
                <w:rFonts w:ascii="Arial" w:hAnsi="Arial" w:cs="Arial"/>
                <w:color w:val="222222"/>
                <w:sz w:val="18"/>
                <w:szCs w:val="18"/>
                <w:shd w:val="clear" w:color="auto" w:fill="FFFFFF"/>
                <w:lang w:eastAsia="en-NZ"/>
              </w:rPr>
              <w:t xml:space="preserve"> (</w:t>
            </w:r>
            <w:proofErr w:type="spellStart"/>
            <w:r w:rsidRPr="00503E01">
              <w:rPr>
                <w:rFonts w:ascii="Arial" w:hAnsi="Arial" w:cs="Arial"/>
                <w:color w:val="222222"/>
                <w:sz w:val="18"/>
                <w:szCs w:val="18"/>
                <w:shd w:val="clear" w:color="auto" w:fill="FFFFFF"/>
                <w:lang w:eastAsia="en-NZ"/>
              </w:rPr>
              <w:t>self regulation</w:t>
            </w:r>
            <w:proofErr w:type="spellEnd"/>
            <w:r w:rsidRPr="00503E01">
              <w:rPr>
                <w:rFonts w:ascii="Arial" w:hAnsi="Arial" w:cs="Arial"/>
                <w:color w:val="222222"/>
                <w:sz w:val="18"/>
                <w:szCs w:val="18"/>
                <w:shd w:val="clear" w:color="auto" w:fill="FFFFFF"/>
                <w:lang w:eastAsia="en-NZ"/>
              </w:rPr>
              <w:t xml:space="preserve">) without relying on the </w:t>
            </w:r>
            <w:proofErr w:type="spellStart"/>
            <w:r w:rsidRPr="00503E01">
              <w:rPr>
                <w:rFonts w:ascii="Arial" w:hAnsi="Arial" w:cs="Arial"/>
                <w:color w:val="222222"/>
                <w:sz w:val="18"/>
                <w:szCs w:val="18"/>
                <w:shd w:val="clear" w:color="auto" w:fill="FFFFFF"/>
                <w:lang w:eastAsia="en-NZ"/>
              </w:rPr>
              <w:t>kaiwawao</w:t>
            </w:r>
            <w:proofErr w:type="spellEnd"/>
            <w:r w:rsidRPr="00503E01">
              <w:rPr>
                <w:rFonts w:ascii="Arial" w:hAnsi="Arial" w:cs="Arial"/>
                <w:color w:val="222222"/>
                <w:sz w:val="18"/>
                <w:szCs w:val="18"/>
                <w:lang w:eastAsia="en-NZ"/>
              </w:rPr>
              <w:t> </w:t>
            </w:r>
          </w:p>
          <w:p w14:paraId="6105A5C2" w14:textId="77777777" w:rsidR="00503E01" w:rsidRPr="00503E01" w:rsidRDefault="00503E01" w:rsidP="000117B4">
            <w:pPr>
              <w:pStyle w:val="ListParagraph"/>
              <w:numPr>
                <w:ilvl w:val="0"/>
                <w:numId w:val="80"/>
              </w:numPr>
              <w:spacing w:before="100" w:beforeAutospacing="1" w:after="0"/>
              <w:ind w:left="433"/>
              <w:textAlignment w:val="baseline"/>
              <w:rPr>
                <w:rFonts w:ascii="Arial" w:hAnsi="Arial" w:cs="Arial"/>
                <w:sz w:val="18"/>
                <w:szCs w:val="18"/>
                <w:lang w:eastAsia="en-NZ"/>
              </w:rPr>
            </w:pPr>
            <w:r w:rsidRPr="00503E01">
              <w:rPr>
                <w:rFonts w:ascii="Arial" w:hAnsi="Arial" w:cs="Arial"/>
                <w:sz w:val="18"/>
                <w:szCs w:val="18"/>
                <w:lang w:eastAsia="en-NZ"/>
              </w:rPr>
              <w:t>The ability to make appropriate decisions and communicate the decisions to the</w:t>
            </w:r>
            <w:r w:rsidRPr="00503E01">
              <w:rPr>
                <w:rFonts w:ascii="Arial" w:hAnsi="Arial" w:cs="Arial"/>
                <w:sz w:val="18"/>
                <w:szCs w:val="18"/>
                <w:lang w:val="en-GB" w:eastAsia="en-NZ"/>
              </w:rPr>
              <w:t xml:space="preserve"> team</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B4FE5C"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8EE511"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F68841"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D5FF99"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BB968D"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2D50E3B1" w14:textId="77777777" w:rsidTr="17A56628">
        <w:trPr>
          <w:trHeight w:val="1800"/>
        </w:trPr>
        <w:tc>
          <w:tcPr>
            <w:tcW w:w="9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227958"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Taniwha</w:t>
            </w:r>
            <w:r w:rsidRPr="00503E01">
              <w:rPr>
                <w:rFonts w:ascii="Arial" w:hAnsi="Arial" w:cs="Arial"/>
                <w:sz w:val="18"/>
                <w:szCs w:val="18"/>
                <w:lang w:eastAsia="en-NZ"/>
              </w:rPr>
              <w:t> </w:t>
            </w:r>
          </w:p>
          <w:p w14:paraId="18961716"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Trebuchet MS" w:hAnsi="Trebuchet MS"/>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00730B" w14:textId="77777777" w:rsidR="00503E01" w:rsidRPr="00503E01" w:rsidRDefault="00503E01" w:rsidP="00503E01">
            <w:pPr>
              <w:spacing w:before="40" w:after="40"/>
              <w:jc w:val="center"/>
              <w:textAlignment w:val="baseline"/>
              <w:rPr>
                <w:rFonts w:ascii="Times New Roman" w:hAnsi="Times New Roman"/>
                <w:szCs w:val="24"/>
                <w:lang w:eastAsia="en-NZ"/>
              </w:rPr>
            </w:pPr>
            <w:proofErr w:type="spellStart"/>
            <w:r w:rsidRPr="00503E01">
              <w:rPr>
                <w:rFonts w:ascii="Arial" w:hAnsi="Arial" w:cs="Arial"/>
                <w:b/>
                <w:bCs/>
                <w:color w:val="222222"/>
                <w:sz w:val="18"/>
                <w:szCs w:val="18"/>
                <w:shd w:val="clear" w:color="auto" w:fill="FFFFFF"/>
                <w:lang w:eastAsia="en-NZ"/>
              </w:rPr>
              <w:t>Kōkirikiri</w:t>
            </w:r>
            <w:proofErr w:type="spellEnd"/>
            <w:r w:rsidRPr="00503E0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4A54D9" w14:textId="77777777" w:rsidR="00503E01" w:rsidRPr="00503E0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Demonstrate understanding of the zones that they are allowed in </w:t>
            </w:r>
          </w:p>
          <w:p w14:paraId="53A5D93B" w14:textId="77777777" w:rsidR="00503E01" w:rsidRPr="00503E0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awareness of the position of their teammates </w:t>
            </w:r>
          </w:p>
          <w:p w14:paraId="1C8B8274" w14:textId="77777777" w:rsidR="00503E01" w:rsidRPr="00503E0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 xml:space="preserve">the ability to make shots on the </w:t>
            </w:r>
            <w:proofErr w:type="spellStart"/>
            <w:r w:rsidRPr="00503E01">
              <w:rPr>
                <w:rFonts w:ascii="Arial" w:hAnsi="Arial" w:cs="Arial"/>
                <w:sz w:val="18"/>
                <w:szCs w:val="18"/>
                <w:lang w:eastAsia="en-NZ"/>
              </w:rPr>
              <w:t>tupu</w:t>
            </w:r>
            <w:proofErr w:type="spellEnd"/>
            <w:r w:rsidRPr="00503E01">
              <w:rPr>
                <w:rFonts w:ascii="Arial" w:hAnsi="Arial" w:cs="Arial"/>
                <w:sz w:val="18"/>
                <w:szCs w:val="18"/>
                <w:lang w:eastAsia="en-NZ"/>
              </w:rPr>
              <w:t xml:space="preserve"> when in possession of the ki </w:t>
            </w:r>
          </w:p>
          <w:p w14:paraId="2F1863B3" w14:textId="77777777" w:rsidR="00503E01" w:rsidRPr="00503E0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 xml:space="preserve">can make accurate passes to teammates in </w:t>
            </w:r>
            <w:proofErr w:type="spellStart"/>
            <w:r w:rsidRPr="00503E01">
              <w:rPr>
                <w:rFonts w:ascii="Arial" w:hAnsi="Arial" w:cs="Arial"/>
                <w:sz w:val="18"/>
                <w:szCs w:val="18"/>
                <w:lang w:eastAsia="en-NZ"/>
              </w:rPr>
              <w:t>te</w:t>
            </w:r>
            <w:proofErr w:type="spellEnd"/>
            <w:r w:rsidRPr="00503E01">
              <w:rPr>
                <w:rFonts w:ascii="Arial" w:hAnsi="Arial" w:cs="Arial"/>
                <w:sz w:val="18"/>
                <w:szCs w:val="18"/>
                <w:lang w:eastAsia="en-NZ"/>
              </w:rPr>
              <w:t xml:space="preserve"> roto </w:t>
            </w:r>
          </w:p>
          <w:p w14:paraId="55B58F69" w14:textId="77777777" w:rsidR="00503E01" w:rsidRPr="00503E0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Demonstrates what to do with the ki when they obtain possession of it.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4B90A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F8300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57579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7BD3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B2581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E97EC2"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Demonstrate understanding of the zones that they are allowed in</w:t>
            </w:r>
            <w:r w:rsidRPr="00503E01">
              <w:rPr>
                <w:rFonts w:ascii="Arial" w:hAnsi="Arial" w:cs="Arial"/>
                <w:sz w:val="18"/>
                <w:szCs w:val="18"/>
                <w:lang w:eastAsia="en-NZ"/>
              </w:rPr>
              <w:t> </w:t>
            </w:r>
          </w:p>
          <w:p w14:paraId="60B0B89C"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Clear awareness of numbers in </w:t>
            </w:r>
            <w:proofErr w:type="spellStart"/>
            <w:r w:rsidRPr="00503E01">
              <w:rPr>
                <w:rFonts w:ascii="Arial" w:hAnsi="Arial" w:cs="Arial"/>
                <w:sz w:val="18"/>
                <w:szCs w:val="18"/>
                <w:lang w:val="en-GB" w:eastAsia="en-NZ"/>
              </w:rPr>
              <w:t>te</w:t>
            </w:r>
            <w:proofErr w:type="spellEnd"/>
            <w:r w:rsidRPr="00503E01">
              <w:rPr>
                <w:rFonts w:ascii="Arial" w:hAnsi="Arial" w:cs="Arial"/>
                <w:sz w:val="18"/>
                <w:szCs w:val="18"/>
                <w:lang w:val="en-GB" w:eastAsia="en-NZ"/>
              </w:rPr>
              <w:t xml:space="preserve"> roto</w:t>
            </w:r>
            <w:r w:rsidRPr="00503E01">
              <w:rPr>
                <w:rFonts w:ascii="Arial" w:hAnsi="Arial" w:cs="Arial"/>
                <w:sz w:val="18"/>
                <w:szCs w:val="18"/>
                <w:lang w:eastAsia="en-NZ"/>
              </w:rPr>
              <w:t> </w:t>
            </w:r>
          </w:p>
          <w:p w14:paraId="76A7143B"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Can make shots within the shot clock</w:t>
            </w:r>
            <w:r w:rsidRPr="00503E01">
              <w:rPr>
                <w:rFonts w:ascii="Arial" w:hAnsi="Arial" w:cs="Arial"/>
                <w:sz w:val="18"/>
                <w:szCs w:val="18"/>
                <w:lang w:eastAsia="en-NZ"/>
              </w:rPr>
              <w:t> </w:t>
            </w:r>
          </w:p>
          <w:p w14:paraId="02C01A4B"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Makes accurate shots to attack the </w:t>
            </w:r>
            <w:proofErr w:type="spellStart"/>
            <w:r w:rsidRPr="00503E01">
              <w:rPr>
                <w:rFonts w:ascii="Arial" w:hAnsi="Arial" w:cs="Arial"/>
                <w:sz w:val="18"/>
                <w:szCs w:val="18"/>
                <w:lang w:val="en-GB" w:eastAsia="en-NZ"/>
              </w:rPr>
              <w:t>tupu</w:t>
            </w:r>
            <w:proofErr w:type="spellEnd"/>
            <w:r w:rsidRPr="00503E01">
              <w:rPr>
                <w:rFonts w:ascii="Arial" w:hAnsi="Arial" w:cs="Arial"/>
                <w:sz w:val="18"/>
                <w:szCs w:val="18"/>
                <w:lang w:eastAsia="en-NZ"/>
              </w:rPr>
              <w:t> </w:t>
            </w:r>
          </w:p>
          <w:p w14:paraId="1EBD504B"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Can make accurate passes to teammates in </w:t>
            </w:r>
            <w:proofErr w:type="spellStart"/>
            <w:r w:rsidRPr="00503E01">
              <w:rPr>
                <w:rFonts w:ascii="Arial" w:hAnsi="Arial" w:cs="Arial"/>
                <w:sz w:val="18"/>
                <w:szCs w:val="18"/>
                <w:lang w:val="en-GB" w:eastAsia="en-NZ"/>
              </w:rPr>
              <w:t>te</w:t>
            </w:r>
            <w:proofErr w:type="spellEnd"/>
            <w:r w:rsidRPr="00503E01">
              <w:rPr>
                <w:rFonts w:ascii="Arial" w:hAnsi="Arial" w:cs="Arial"/>
                <w:sz w:val="18"/>
                <w:szCs w:val="18"/>
                <w:lang w:val="en-GB" w:eastAsia="en-NZ"/>
              </w:rPr>
              <w:t xml:space="preserve"> roto</w:t>
            </w:r>
            <w:r w:rsidRPr="00503E01">
              <w:rPr>
                <w:rFonts w:ascii="Arial" w:hAnsi="Arial" w:cs="Arial"/>
                <w:sz w:val="18"/>
                <w:szCs w:val="18"/>
                <w:lang w:eastAsia="en-NZ"/>
              </w:rPr>
              <w:t> </w:t>
            </w:r>
          </w:p>
          <w:p w14:paraId="5FBE04B2" w14:textId="77777777" w:rsidR="00503E01" w:rsidRPr="00503E0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Demonstrates whether to pass or shoot the ki when they obtain possession of it.</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C6FB0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79917A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2C5E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C2E198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969C9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026EC8"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Demonstrate understanding of the zones that they are allowed in </w:t>
            </w:r>
          </w:p>
          <w:p w14:paraId="78608FFF"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 xml:space="preserve">Shifts quickly from </w:t>
            </w:r>
            <w:proofErr w:type="spellStart"/>
            <w:r w:rsidRPr="00503E01">
              <w:rPr>
                <w:rFonts w:ascii="Arial" w:hAnsi="Arial" w:cs="Arial"/>
                <w:sz w:val="18"/>
                <w:szCs w:val="18"/>
                <w:lang w:eastAsia="en-NZ"/>
              </w:rPr>
              <w:t>defence</w:t>
            </w:r>
            <w:proofErr w:type="spellEnd"/>
            <w:r w:rsidRPr="00503E01">
              <w:rPr>
                <w:rFonts w:ascii="Arial" w:hAnsi="Arial" w:cs="Arial"/>
                <w:sz w:val="18"/>
                <w:szCs w:val="18"/>
                <w:lang w:eastAsia="en-NZ"/>
              </w:rPr>
              <w:t xml:space="preserve"> to attack after a turnover </w:t>
            </w:r>
          </w:p>
          <w:p w14:paraId="2B812353"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 xml:space="preserve">Clear awareness of numbers in </w:t>
            </w:r>
            <w:proofErr w:type="spellStart"/>
            <w:r w:rsidRPr="00503E01">
              <w:rPr>
                <w:rFonts w:ascii="Arial" w:hAnsi="Arial" w:cs="Arial"/>
                <w:sz w:val="18"/>
                <w:szCs w:val="18"/>
                <w:lang w:eastAsia="en-NZ"/>
              </w:rPr>
              <w:t>te</w:t>
            </w:r>
            <w:proofErr w:type="spellEnd"/>
            <w:r w:rsidRPr="00503E01">
              <w:rPr>
                <w:rFonts w:ascii="Arial" w:hAnsi="Arial" w:cs="Arial"/>
                <w:sz w:val="18"/>
                <w:szCs w:val="18"/>
                <w:lang w:eastAsia="en-NZ"/>
              </w:rPr>
              <w:t xml:space="preserve"> roto </w:t>
            </w:r>
          </w:p>
          <w:p w14:paraId="1434E7F8"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proofErr w:type="gramStart"/>
            <w:r w:rsidRPr="00503E01">
              <w:rPr>
                <w:rFonts w:ascii="Arial" w:hAnsi="Arial" w:cs="Arial"/>
                <w:sz w:val="18"/>
                <w:szCs w:val="18"/>
                <w:lang w:eastAsia="en-NZ"/>
              </w:rPr>
              <w:t>Makes</w:t>
            </w:r>
            <w:proofErr w:type="gramEnd"/>
            <w:r w:rsidRPr="00503E01">
              <w:rPr>
                <w:rFonts w:ascii="Arial" w:hAnsi="Arial" w:cs="Arial"/>
                <w:sz w:val="18"/>
                <w:szCs w:val="18"/>
                <w:lang w:eastAsia="en-NZ"/>
              </w:rPr>
              <w:t xml:space="preserve"> powerful and accurate shots on the </w:t>
            </w:r>
            <w:proofErr w:type="spellStart"/>
            <w:r w:rsidRPr="00503E01">
              <w:rPr>
                <w:rFonts w:ascii="Arial" w:hAnsi="Arial" w:cs="Arial"/>
                <w:sz w:val="18"/>
                <w:szCs w:val="18"/>
                <w:lang w:eastAsia="en-NZ"/>
              </w:rPr>
              <w:t>tupu</w:t>
            </w:r>
            <w:proofErr w:type="spellEnd"/>
            <w:r w:rsidRPr="00503E01">
              <w:rPr>
                <w:rFonts w:ascii="Arial" w:hAnsi="Arial" w:cs="Arial"/>
                <w:sz w:val="18"/>
                <w:szCs w:val="18"/>
                <w:lang w:eastAsia="en-NZ"/>
              </w:rPr>
              <w:t> </w:t>
            </w:r>
          </w:p>
          <w:p w14:paraId="4CB3CD24"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 xml:space="preserve">Makes fast and accurate passes to teammates in </w:t>
            </w:r>
            <w:proofErr w:type="spellStart"/>
            <w:r w:rsidRPr="00503E01">
              <w:rPr>
                <w:rFonts w:ascii="Arial" w:hAnsi="Arial" w:cs="Arial"/>
                <w:sz w:val="18"/>
                <w:szCs w:val="18"/>
                <w:lang w:eastAsia="en-NZ"/>
              </w:rPr>
              <w:t>te</w:t>
            </w:r>
            <w:proofErr w:type="spellEnd"/>
            <w:r w:rsidRPr="00503E01">
              <w:rPr>
                <w:rFonts w:ascii="Arial" w:hAnsi="Arial" w:cs="Arial"/>
                <w:sz w:val="18"/>
                <w:szCs w:val="18"/>
                <w:lang w:eastAsia="en-NZ"/>
              </w:rPr>
              <w:t xml:space="preserve"> roto </w:t>
            </w:r>
          </w:p>
          <w:p w14:paraId="28D1B2D3" w14:textId="77777777" w:rsidR="00503E01" w:rsidRPr="00503E0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 xml:space="preserve">Is decisive about passing or shooting the ki when in </w:t>
            </w:r>
            <w:proofErr w:type="spellStart"/>
            <w:r w:rsidRPr="00503E01">
              <w:rPr>
                <w:rFonts w:ascii="Arial" w:hAnsi="Arial" w:cs="Arial"/>
                <w:sz w:val="18"/>
                <w:szCs w:val="18"/>
                <w:lang w:eastAsia="en-NZ"/>
              </w:rPr>
              <w:t>te</w:t>
            </w:r>
            <w:proofErr w:type="spellEnd"/>
            <w:r w:rsidRPr="00503E01">
              <w:rPr>
                <w:rFonts w:ascii="Arial" w:hAnsi="Arial" w:cs="Arial"/>
                <w:sz w:val="18"/>
                <w:szCs w:val="18"/>
                <w:lang w:eastAsia="en-NZ"/>
              </w:rPr>
              <w:t xml:space="preserve"> roto.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C60CD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E752D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611D6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B1CD7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C2407E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3F9A33FC" w14:textId="77777777" w:rsidTr="17A56628">
        <w:trPr>
          <w:trHeight w:val="1485"/>
        </w:trPr>
        <w:tc>
          <w:tcPr>
            <w:tcW w:w="0" w:type="auto"/>
            <w:vMerge/>
            <w:vAlign w:val="center"/>
            <w:hideMark/>
          </w:tcPr>
          <w:p w14:paraId="133BD9EA" w14:textId="77777777" w:rsidR="00503E01" w:rsidRPr="00503E01" w:rsidRDefault="00503E01" w:rsidP="00503E01">
            <w:pPr>
              <w:rPr>
                <w:rFonts w:ascii="Times New Roman" w:hAnsi="Times New Roman"/>
                <w:szCs w:val="24"/>
                <w:lang w:eastAsia="en-NZ"/>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23ACF6" w14:textId="77777777" w:rsidR="00503E01" w:rsidRPr="00503E01" w:rsidRDefault="00503E01" w:rsidP="00503E01">
            <w:pPr>
              <w:spacing w:before="40" w:after="40"/>
              <w:jc w:val="center"/>
              <w:textAlignment w:val="baseline"/>
              <w:rPr>
                <w:rFonts w:ascii="Times New Roman" w:hAnsi="Times New Roman"/>
                <w:szCs w:val="24"/>
                <w:lang w:eastAsia="en-NZ"/>
              </w:rPr>
            </w:pPr>
            <w:proofErr w:type="spellStart"/>
            <w:r w:rsidRPr="00503E01">
              <w:rPr>
                <w:rFonts w:ascii="Arial" w:hAnsi="Arial" w:cs="Arial"/>
                <w:b/>
                <w:bCs/>
                <w:color w:val="222222"/>
                <w:sz w:val="18"/>
                <w:szCs w:val="18"/>
                <w:shd w:val="clear" w:color="auto" w:fill="FFFFFF"/>
                <w:lang w:eastAsia="en-NZ"/>
              </w:rPr>
              <w:t>Whakangungu</w:t>
            </w:r>
            <w:proofErr w:type="spellEnd"/>
            <w:r w:rsidRPr="00503E0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AF5A18" w14:textId="2CD2A34B" w:rsidR="00503E01" w:rsidRPr="00503E0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Pr>
                <w:rFonts w:ascii="Arial" w:hAnsi="Arial" w:cs="Arial"/>
                <w:sz w:val="18"/>
                <w:szCs w:val="18"/>
                <w:lang w:val="en-GB" w:eastAsia="en-NZ"/>
              </w:rPr>
              <w:t>A</w:t>
            </w:r>
            <w:r w:rsidRPr="00503E01">
              <w:rPr>
                <w:rFonts w:ascii="Arial" w:hAnsi="Arial" w:cs="Arial"/>
                <w:sz w:val="18"/>
                <w:szCs w:val="18"/>
                <w:lang w:val="en-GB" w:eastAsia="en-NZ"/>
              </w:rPr>
              <w:t>ttempts to obtain the ki by intercepting from players of the opposition team</w:t>
            </w:r>
            <w:r w:rsidRPr="00503E01">
              <w:rPr>
                <w:rFonts w:ascii="Arial" w:hAnsi="Arial" w:cs="Arial"/>
                <w:sz w:val="18"/>
                <w:szCs w:val="18"/>
                <w:lang w:eastAsia="en-NZ"/>
              </w:rPr>
              <w:t> </w:t>
            </w:r>
          </w:p>
          <w:p w14:paraId="732026F4" w14:textId="53363EBB" w:rsidR="00503E01" w:rsidRPr="00503E0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Pr>
                <w:rFonts w:ascii="Arial" w:hAnsi="Arial" w:cs="Arial"/>
                <w:sz w:val="18"/>
                <w:szCs w:val="18"/>
                <w:lang w:val="en-GB" w:eastAsia="en-NZ"/>
              </w:rPr>
              <w:t>L</w:t>
            </w:r>
            <w:r w:rsidRPr="00503E01">
              <w:rPr>
                <w:rFonts w:ascii="Arial" w:hAnsi="Arial" w:cs="Arial"/>
                <w:sz w:val="18"/>
                <w:szCs w:val="18"/>
                <w:lang w:val="en-GB" w:eastAsia="en-NZ"/>
              </w:rPr>
              <w:t>ooks to pick up the ki when it is loose.</w:t>
            </w:r>
            <w:r w:rsidRPr="00503E01">
              <w:rPr>
                <w:rFonts w:ascii="Arial" w:hAnsi="Arial" w:cs="Arial"/>
                <w:sz w:val="18"/>
                <w:szCs w:val="18"/>
                <w:lang w:eastAsia="en-NZ"/>
              </w:rPr>
              <w:t> </w:t>
            </w:r>
          </w:p>
          <w:p w14:paraId="33834F7C" w14:textId="77777777" w:rsidR="00503E01" w:rsidRPr="00503E0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sidRPr="00503E01">
              <w:rPr>
                <w:rFonts w:ascii="Arial" w:hAnsi="Arial" w:cs="Arial"/>
                <w:sz w:val="18"/>
                <w:szCs w:val="18"/>
                <w:lang w:val="en-GB" w:eastAsia="en-NZ"/>
              </w:rPr>
              <w:t xml:space="preserve">Rips opponents </w:t>
            </w:r>
            <w:proofErr w:type="gramStart"/>
            <w:r w:rsidRPr="00503E01">
              <w:rPr>
                <w:rFonts w:ascii="Arial" w:hAnsi="Arial" w:cs="Arial"/>
                <w:sz w:val="18"/>
                <w:szCs w:val="18"/>
                <w:lang w:val="en-GB" w:eastAsia="en-NZ"/>
              </w:rPr>
              <w:t>tags</w:t>
            </w:r>
            <w:proofErr w:type="gramEnd"/>
            <w:r w:rsidRPr="00503E01">
              <w:rPr>
                <w:rFonts w:ascii="Arial" w:hAnsi="Arial" w:cs="Arial"/>
                <w:sz w:val="18"/>
                <w:szCs w:val="18"/>
                <w:lang w:val="en-GB" w:eastAsia="en-NZ"/>
              </w:rPr>
              <w:t xml:space="preserve"> to force a pass</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8D10C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CA709F"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4F700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89CEE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9D25DD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66BB40" w14:textId="77777777" w:rsidR="00503E01" w:rsidRPr="00503E0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Can obtain the ki by intercepting from players of the opposition team</w:t>
            </w:r>
            <w:r w:rsidRPr="00503E01">
              <w:rPr>
                <w:rFonts w:ascii="Arial" w:hAnsi="Arial" w:cs="Arial"/>
                <w:sz w:val="18"/>
                <w:szCs w:val="18"/>
                <w:lang w:eastAsia="en-NZ"/>
              </w:rPr>
              <w:t> </w:t>
            </w:r>
          </w:p>
          <w:p w14:paraId="6E2A5E4A" w14:textId="77777777" w:rsidR="00503E01" w:rsidRPr="00503E0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positions themselves to pick up the ki when it is loose</w:t>
            </w:r>
            <w:r w:rsidRPr="00503E01">
              <w:rPr>
                <w:rFonts w:ascii="Arial" w:hAnsi="Arial" w:cs="Arial"/>
                <w:sz w:val="18"/>
                <w:szCs w:val="18"/>
                <w:lang w:eastAsia="en-NZ"/>
              </w:rPr>
              <w:t> </w:t>
            </w:r>
          </w:p>
          <w:p w14:paraId="6A702721" w14:textId="77777777" w:rsidR="00503E01" w:rsidRPr="00503E0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Stops players of the opposition team from touching the </w:t>
            </w:r>
            <w:proofErr w:type="spellStart"/>
            <w:r w:rsidRPr="00503E01">
              <w:rPr>
                <w:rFonts w:ascii="Arial" w:hAnsi="Arial" w:cs="Arial"/>
                <w:sz w:val="18"/>
                <w:szCs w:val="18"/>
                <w:lang w:val="en-GB" w:eastAsia="en-NZ"/>
              </w:rPr>
              <w:t>pou</w:t>
            </w:r>
            <w:proofErr w:type="spellEnd"/>
            <w:r w:rsidRPr="00503E01">
              <w:rPr>
                <w:rFonts w:ascii="Arial" w:hAnsi="Arial" w:cs="Arial"/>
                <w:sz w:val="18"/>
                <w:szCs w:val="18"/>
                <w:lang w:val="en-GB" w:eastAsia="en-NZ"/>
              </w:rPr>
              <w:t xml:space="preserve"> and running </w:t>
            </w:r>
            <w:proofErr w:type="gramStart"/>
            <w:r w:rsidRPr="00503E01">
              <w:rPr>
                <w:rFonts w:ascii="Arial" w:hAnsi="Arial" w:cs="Arial"/>
                <w:sz w:val="18"/>
                <w:szCs w:val="18"/>
                <w:lang w:val="en-GB" w:eastAsia="en-NZ"/>
              </w:rPr>
              <w:t>in to</w:t>
            </w:r>
            <w:proofErr w:type="gramEnd"/>
            <w:r w:rsidRPr="00503E01">
              <w:rPr>
                <w:rFonts w:ascii="Arial" w:hAnsi="Arial" w:cs="Arial"/>
                <w:sz w:val="18"/>
                <w:szCs w:val="18"/>
                <w:lang w:val="en-GB" w:eastAsia="en-NZ"/>
              </w:rPr>
              <w:t xml:space="preserve"> the </w:t>
            </w:r>
            <w:proofErr w:type="spellStart"/>
            <w:r w:rsidRPr="00503E01">
              <w:rPr>
                <w:rFonts w:ascii="Arial" w:hAnsi="Arial" w:cs="Arial"/>
                <w:sz w:val="18"/>
                <w:szCs w:val="18"/>
                <w:lang w:val="en-GB" w:eastAsia="en-NZ"/>
              </w:rPr>
              <w:t>pawero</w:t>
            </w:r>
            <w:proofErr w:type="spellEnd"/>
            <w:r w:rsidRPr="00503E01">
              <w:rPr>
                <w:rFonts w:ascii="Arial" w:hAnsi="Arial" w:cs="Arial"/>
                <w:sz w:val="18"/>
                <w:szCs w:val="18"/>
                <w:lang w:val="en-GB" w:eastAsia="en-NZ"/>
              </w:rPr>
              <w:t xml:space="preserve"> zone by ripping their tag.</w:t>
            </w:r>
            <w:r w:rsidRPr="00503E01">
              <w:rPr>
                <w:rFonts w:ascii="Arial" w:hAnsi="Arial" w:cs="Arial"/>
                <w:sz w:val="18"/>
                <w:szCs w:val="18"/>
                <w:lang w:eastAsia="en-NZ"/>
              </w:rPr>
              <w:t> </w:t>
            </w:r>
          </w:p>
          <w:p w14:paraId="6B9A0CB4" w14:textId="77777777" w:rsidR="00503E01" w:rsidRPr="00503E0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Shuts down </w:t>
            </w:r>
            <w:proofErr w:type="gramStart"/>
            <w:r w:rsidRPr="00503E01">
              <w:rPr>
                <w:rFonts w:ascii="Arial" w:hAnsi="Arial" w:cs="Arial"/>
                <w:sz w:val="18"/>
                <w:szCs w:val="18"/>
                <w:lang w:val="en-GB" w:eastAsia="en-NZ"/>
              </w:rPr>
              <w:t>runners</w:t>
            </w:r>
            <w:proofErr w:type="gramEnd"/>
            <w:r w:rsidRPr="00503E01">
              <w:rPr>
                <w:rFonts w:ascii="Arial" w:hAnsi="Arial" w:cs="Arial"/>
                <w:sz w:val="18"/>
                <w:szCs w:val="18"/>
                <w:lang w:val="en-GB" w:eastAsia="en-NZ"/>
              </w:rPr>
              <w:t xml:space="preserve"> angles to force a pass or make a rip.</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E64EE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6EA58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CD1E8B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D8994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7E185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793EC9" w14:textId="77777777" w:rsidR="00503E01" w:rsidRPr="00503E0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 xml:space="preserve">Obtains the ki by intercepting passes from the </w:t>
            </w:r>
            <w:proofErr w:type="spellStart"/>
            <w:r w:rsidRPr="00503E01">
              <w:rPr>
                <w:rFonts w:ascii="Arial" w:hAnsi="Arial" w:cs="Arial"/>
                <w:sz w:val="18"/>
                <w:szCs w:val="18"/>
                <w:lang w:val="en-GB" w:eastAsia="en-NZ"/>
              </w:rPr>
              <w:t>kioma</w:t>
            </w:r>
            <w:proofErr w:type="spellEnd"/>
            <w:r w:rsidRPr="00503E01">
              <w:rPr>
                <w:rFonts w:ascii="Arial" w:hAnsi="Arial" w:cs="Arial"/>
                <w:sz w:val="18"/>
                <w:szCs w:val="18"/>
                <w:lang w:val="en-GB" w:eastAsia="en-NZ"/>
              </w:rPr>
              <w:t xml:space="preserve"> team</w:t>
            </w:r>
            <w:r w:rsidRPr="00503E01">
              <w:rPr>
                <w:rFonts w:ascii="Arial" w:hAnsi="Arial" w:cs="Arial"/>
                <w:sz w:val="18"/>
                <w:szCs w:val="18"/>
                <w:lang w:eastAsia="en-NZ"/>
              </w:rPr>
              <w:t> </w:t>
            </w:r>
          </w:p>
          <w:p w14:paraId="3D6A9C28" w14:textId="77777777" w:rsidR="00503E01" w:rsidRPr="00503E0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Actively looks to pick up the ki when it is loose.</w:t>
            </w:r>
            <w:r w:rsidRPr="00503E01">
              <w:rPr>
                <w:rFonts w:ascii="Arial" w:hAnsi="Arial" w:cs="Arial"/>
                <w:sz w:val="18"/>
                <w:szCs w:val="18"/>
                <w:lang w:eastAsia="en-NZ"/>
              </w:rPr>
              <w:t> </w:t>
            </w:r>
          </w:p>
          <w:p w14:paraId="3DF57D07" w14:textId="77777777" w:rsidR="00503E01" w:rsidRPr="00503E0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 xml:space="preserve">Stop players of the opposition team from touching the </w:t>
            </w:r>
            <w:proofErr w:type="spellStart"/>
            <w:r w:rsidRPr="00503E01">
              <w:rPr>
                <w:rFonts w:ascii="Arial" w:hAnsi="Arial" w:cs="Arial"/>
                <w:sz w:val="18"/>
                <w:szCs w:val="18"/>
                <w:lang w:val="en-GB" w:eastAsia="en-NZ"/>
              </w:rPr>
              <w:t>pou</w:t>
            </w:r>
            <w:proofErr w:type="spellEnd"/>
            <w:r w:rsidRPr="00503E01">
              <w:rPr>
                <w:rFonts w:ascii="Arial" w:hAnsi="Arial" w:cs="Arial"/>
                <w:sz w:val="18"/>
                <w:szCs w:val="18"/>
                <w:lang w:val="en-GB" w:eastAsia="en-NZ"/>
              </w:rPr>
              <w:t xml:space="preserve"> and running </w:t>
            </w:r>
            <w:proofErr w:type="gramStart"/>
            <w:r w:rsidRPr="00503E01">
              <w:rPr>
                <w:rFonts w:ascii="Arial" w:hAnsi="Arial" w:cs="Arial"/>
                <w:sz w:val="18"/>
                <w:szCs w:val="18"/>
                <w:lang w:val="en-GB" w:eastAsia="en-NZ"/>
              </w:rPr>
              <w:t>in to</w:t>
            </w:r>
            <w:proofErr w:type="gramEnd"/>
            <w:r w:rsidRPr="00503E01">
              <w:rPr>
                <w:rFonts w:ascii="Arial" w:hAnsi="Arial" w:cs="Arial"/>
                <w:sz w:val="18"/>
                <w:szCs w:val="18"/>
                <w:lang w:val="en-GB" w:eastAsia="en-NZ"/>
              </w:rPr>
              <w:t xml:space="preserve"> the </w:t>
            </w:r>
            <w:proofErr w:type="spellStart"/>
            <w:r w:rsidRPr="00503E01">
              <w:rPr>
                <w:rFonts w:ascii="Arial" w:hAnsi="Arial" w:cs="Arial"/>
                <w:sz w:val="18"/>
                <w:szCs w:val="18"/>
                <w:lang w:val="en-GB" w:eastAsia="en-NZ"/>
              </w:rPr>
              <w:t>pawero</w:t>
            </w:r>
            <w:proofErr w:type="spellEnd"/>
            <w:r w:rsidRPr="00503E01">
              <w:rPr>
                <w:rFonts w:ascii="Arial" w:hAnsi="Arial" w:cs="Arial"/>
                <w:sz w:val="18"/>
                <w:szCs w:val="18"/>
                <w:lang w:val="en-GB" w:eastAsia="en-NZ"/>
              </w:rPr>
              <w:t xml:space="preserve"> zone by ripping their tag.</w:t>
            </w:r>
            <w:r w:rsidRPr="00503E01">
              <w:rPr>
                <w:rFonts w:ascii="Arial" w:hAnsi="Arial" w:cs="Arial"/>
                <w:sz w:val="18"/>
                <w:szCs w:val="18"/>
                <w:lang w:eastAsia="en-NZ"/>
              </w:rPr>
              <w:t> </w:t>
            </w:r>
          </w:p>
          <w:p w14:paraId="0DCA4EDC" w14:textId="77777777" w:rsidR="00503E01" w:rsidRPr="00503E0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 xml:space="preserve">Shuts down </w:t>
            </w:r>
            <w:proofErr w:type="gramStart"/>
            <w:r w:rsidRPr="00503E01">
              <w:rPr>
                <w:rFonts w:ascii="Arial" w:hAnsi="Arial" w:cs="Arial"/>
                <w:sz w:val="18"/>
                <w:szCs w:val="18"/>
                <w:lang w:val="en-GB" w:eastAsia="en-NZ"/>
              </w:rPr>
              <w:t>runners</w:t>
            </w:r>
            <w:proofErr w:type="gramEnd"/>
            <w:r w:rsidRPr="00503E01">
              <w:rPr>
                <w:rFonts w:ascii="Arial" w:hAnsi="Arial" w:cs="Arial"/>
                <w:sz w:val="18"/>
                <w:szCs w:val="18"/>
                <w:lang w:val="en-GB" w:eastAsia="en-NZ"/>
              </w:rPr>
              <w:t xml:space="preserve"> angles to force a pass or make a rip.</w:t>
            </w:r>
            <w:r w:rsidRPr="00503E01">
              <w:rPr>
                <w:rFonts w:ascii="Arial" w:hAnsi="Arial" w:cs="Arial"/>
                <w:sz w:val="18"/>
                <w:szCs w:val="18"/>
                <w:lang w:eastAsia="en-NZ"/>
              </w:rPr>
              <w:t> </w:t>
            </w:r>
          </w:p>
          <w:p w14:paraId="2540152E" w14:textId="77777777" w:rsidR="00503E01" w:rsidRPr="00503E0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 xml:space="preserve">Looks to make a double rip in </w:t>
            </w:r>
            <w:proofErr w:type="gramStart"/>
            <w:r w:rsidRPr="00503E01">
              <w:rPr>
                <w:rFonts w:ascii="Arial" w:hAnsi="Arial" w:cs="Arial"/>
                <w:sz w:val="18"/>
                <w:szCs w:val="18"/>
                <w:lang w:val="en-GB" w:eastAsia="en-NZ"/>
              </w:rPr>
              <w:t>one on one</w:t>
            </w:r>
            <w:proofErr w:type="gramEnd"/>
            <w:r w:rsidRPr="00503E01">
              <w:rPr>
                <w:rFonts w:ascii="Arial" w:hAnsi="Arial" w:cs="Arial"/>
                <w:sz w:val="18"/>
                <w:szCs w:val="18"/>
                <w:lang w:val="en-GB" w:eastAsia="en-NZ"/>
              </w:rPr>
              <w:t xml:space="preserve"> situations.</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79559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D5271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749A81F"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C396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6D27B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45B38651" w14:textId="77777777" w:rsidTr="17A56628">
        <w:trPr>
          <w:trHeight w:val="2010"/>
        </w:trPr>
        <w:tc>
          <w:tcPr>
            <w:tcW w:w="9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C9187A" w14:textId="77777777" w:rsidR="00503E01" w:rsidRPr="00503E01" w:rsidRDefault="00503E01" w:rsidP="00503E01">
            <w:pPr>
              <w:spacing w:before="40" w:after="40"/>
              <w:jc w:val="center"/>
              <w:textAlignment w:val="baseline"/>
              <w:rPr>
                <w:rFonts w:ascii="Times New Roman" w:hAnsi="Times New Roman"/>
                <w:szCs w:val="24"/>
                <w:lang w:eastAsia="en-NZ"/>
              </w:rPr>
            </w:pPr>
            <w:proofErr w:type="spellStart"/>
            <w:r w:rsidRPr="00503E01">
              <w:rPr>
                <w:rFonts w:ascii="Arial" w:hAnsi="Arial" w:cs="Arial"/>
                <w:b/>
                <w:bCs/>
                <w:sz w:val="18"/>
                <w:szCs w:val="18"/>
                <w:lang w:val="en-GB" w:eastAsia="en-NZ"/>
              </w:rPr>
              <w:t>Kioma</w:t>
            </w:r>
            <w:proofErr w:type="spellEnd"/>
            <w:r w:rsidRPr="00503E01">
              <w:rPr>
                <w:rFonts w:ascii="Arial" w:hAnsi="Arial" w:cs="Arial"/>
                <w:sz w:val="18"/>
                <w:szCs w:val="18"/>
                <w:lang w:eastAsia="en-NZ"/>
              </w:rPr>
              <w:t> </w:t>
            </w:r>
          </w:p>
          <w:p w14:paraId="52BCB033"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Trebuchet MS" w:hAnsi="Trebuchet MS"/>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C070FE" w14:textId="77777777" w:rsidR="00503E01" w:rsidRPr="00503E01" w:rsidRDefault="00503E01" w:rsidP="00503E01">
            <w:pPr>
              <w:spacing w:before="40" w:after="40"/>
              <w:jc w:val="center"/>
              <w:textAlignment w:val="baseline"/>
              <w:rPr>
                <w:rFonts w:ascii="Times New Roman" w:hAnsi="Times New Roman"/>
                <w:szCs w:val="24"/>
                <w:lang w:eastAsia="en-NZ"/>
              </w:rPr>
            </w:pPr>
            <w:proofErr w:type="spellStart"/>
            <w:r w:rsidRPr="00503E01">
              <w:rPr>
                <w:rFonts w:ascii="Arial" w:hAnsi="Arial" w:cs="Arial"/>
                <w:b/>
                <w:bCs/>
                <w:color w:val="222222"/>
                <w:sz w:val="18"/>
                <w:szCs w:val="18"/>
                <w:shd w:val="clear" w:color="auto" w:fill="FFFFFF"/>
                <w:lang w:eastAsia="en-NZ"/>
              </w:rPr>
              <w:t>Kōkirikiri</w:t>
            </w:r>
            <w:proofErr w:type="spellEnd"/>
            <w:r w:rsidRPr="00503E0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BB794C" w14:textId="23432072" w:rsidR="00503E01" w:rsidRPr="00503E0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Pr>
                <w:rFonts w:ascii="Arial" w:hAnsi="Arial" w:cs="Arial"/>
                <w:sz w:val="18"/>
                <w:szCs w:val="18"/>
                <w:lang w:val="en-GB" w:eastAsia="en-NZ"/>
              </w:rPr>
              <w:t>T</w:t>
            </w:r>
            <w:r w:rsidRPr="00503E01">
              <w:rPr>
                <w:rFonts w:ascii="Arial" w:hAnsi="Arial" w:cs="Arial"/>
                <w:sz w:val="18"/>
                <w:szCs w:val="18"/>
                <w:lang w:val="en-GB" w:eastAsia="en-NZ"/>
              </w:rPr>
              <w:t>he ability to maintain possession of the ki.</w:t>
            </w:r>
            <w:r w:rsidRPr="00503E01">
              <w:rPr>
                <w:rFonts w:ascii="Arial" w:hAnsi="Arial" w:cs="Arial"/>
                <w:sz w:val="18"/>
                <w:szCs w:val="18"/>
                <w:lang w:eastAsia="en-NZ"/>
              </w:rPr>
              <w:t> </w:t>
            </w:r>
          </w:p>
          <w:p w14:paraId="032914DB" w14:textId="77777777" w:rsidR="00503E01" w:rsidRPr="00503E0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Make accurate passes.</w:t>
            </w:r>
            <w:r w:rsidRPr="00503E01">
              <w:rPr>
                <w:rFonts w:ascii="Arial" w:hAnsi="Arial" w:cs="Arial"/>
                <w:sz w:val="18"/>
                <w:szCs w:val="18"/>
                <w:lang w:eastAsia="en-NZ"/>
              </w:rPr>
              <w:t> </w:t>
            </w:r>
          </w:p>
          <w:p w14:paraId="5A11CA88" w14:textId="77777777" w:rsidR="00503E01" w:rsidRPr="00503E0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Utilises their kaitiaki to control play.</w:t>
            </w:r>
            <w:r w:rsidRPr="00503E01">
              <w:rPr>
                <w:rFonts w:ascii="Arial" w:hAnsi="Arial" w:cs="Arial"/>
                <w:sz w:val="18"/>
                <w:szCs w:val="18"/>
                <w:lang w:eastAsia="en-NZ"/>
              </w:rPr>
              <w:t> </w:t>
            </w:r>
          </w:p>
          <w:p w14:paraId="7793AD5B" w14:textId="77777777" w:rsidR="00503E01" w:rsidRPr="00503E0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Moves into space to receive passes.</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6E66C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68ED2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15DDDF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17F69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5BAD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178116" w14:textId="7FB41C9C" w:rsidR="00503E01" w:rsidRPr="00503E0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Pr>
                <w:rFonts w:ascii="Arial" w:hAnsi="Arial" w:cs="Arial"/>
                <w:sz w:val="18"/>
                <w:szCs w:val="18"/>
                <w:lang w:eastAsia="en-NZ"/>
              </w:rPr>
              <w:t>T</w:t>
            </w:r>
            <w:r w:rsidRPr="00503E01">
              <w:rPr>
                <w:rFonts w:ascii="Arial" w:hAnsi="Arial" w:cs="Arial"/>
                <w:sz w:val="18"/>
                <w:szCs w:val="18"/>
                <w:lang w:eastAsia="en-NZ"/>
              </w:rPr>
              <w:t xml:space="preserve">he ability to maintain possession of the ki while attempting to attack the </w:t>
            </w:r>
            <w:proofErr w:type="spellStart"/>
            <w:r w:rsidRPr="00503E01">
              <w:rPr>
                <w:rFonts w:ascii="Arial" w:hAnsi="Arial" w:cs="Arial"/>
                <w:sz w:val="18"/>
                <w:szCs w:val="18"/>
                <w:lang w:eastAsia="en-NZ"/>
              </w:rPr>
              <w:t>pou</w:t>
            </w:r>
            <w:proofErr w:type="spellEnd"/>
            <w:r w:rsidRPr="00503E01">
              <w:rPr>
                <w:rFonts w:ascii="Arial" w:hAnsi="Arial" w:cs="Arial"/>
                <w:sz w:val="18"/>
                <w:szCs w:val="18"/>
                <w:lang w:eastAsia="en-NZ"/>
              </w:rPr>
              <w:t> </w:t>
            </w:r>
          </w:p>
          <w:p w14:paraId="17C005D5" w14:textId="77777777" w:rsidR="00503E01" w:rsidRPr="00503E0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proofErr w:type="gramStart"/>
            <w:r w:rsidRPr="00503E01">
              <w:rPr>
                <w:rFonts w:ascii="Arial" w:hAnsi="Arial" w:cs="Arial"/>
                <w:sz w:val="18"/>
                <w:szCs w:val="18"/>
                <w:lang w:eastAsia="en-NZ"/>
              </w:rPr>
              <w:t>Creates</w:t>
            </w:r>
            <w:proofErr w:type="gramEnd"/>
            <w:r w:rsidRPr="00503E01">
              <w:rPr>
                <w:rFonts w:ascii="Arial" w:hAnsi="Arial" w:cs="Arial"/>
                <w:sz w:val="18"/>
                <w:szCs w:val="18"/>
                <w:lang w:eastAsia="en-NZ"/>
              </w:rPr>
              <w:t xml:space="preserve"> space by making accurate passes to teammates who are free. </w:t>
            </w:r>
          </w:p>
          <w:p w14:paraId="3CAC71E1" w14:textId="77777777" w:rsidR="00503E01" w:rsidRPr="00503E0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proofErr w:type="spellStart"/>
            <w:r w:rsidRPr="00503E01">
              <w:rPr>
                <w:rFonts w:ascii="Arial" w:hAnsi="Arial" w:cs="Arial"/>
                <w:sz w:val="18"/>
                <w:szCs w:val="18"/>
                <w:lang w:eastAsia="en-NZ"/>
              </w:rPr>
              <w:t>Utilises</w:t>
            </w:r>
            <w:proofErr w:type="spellEnd"/>
            <w:r w:rsidRPr="00503E01">
              <w:rPr>
                <w:rFonts w:ascii="Arial" w:hAnsi="Arial" w:cs="Arial"/>
                <w:sz w:val="18"/>
                <w:szCs w:val="18"/>
                <w:lang w:eastAsia="en-NZ"/>
              </w:rPr>
              <w:t xml:space="preserve"> their kaitiaki to control speed of play and set up a try. </w:t>
            </w:r>
          </w:p>
          <w:p w14:paraId="3E9992BD" w14:textId="77777777" w:rsidR="00503E01" w:rsidRPr="00503E0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 xml:space="preserve">Demonstrates understanding of when they or their team should run </w:t>
            </w:r>
            <w:proofErr w:type="gramStart"/>
            <w:r w:rsidRPr="00503E01">
              <w:rPr>
                <w:rFonts w:ascii="Arial" w:hAnsi="Arial" w:cs="Arial"/>
                <w:sz w:val="18"/>
                <w:szCs w:val="18"/>
                <w:lang w:eastAsia="en-NZ"/>
              </w:rPr>
              <w:t>in to</w:t>
            </w:r>
            <w:proofErr w:type="gramEnd"/>
            <w:r w:rsidRPr="00503E01">
              <w:rPr>
                <w:rFonts w:ascii="Arial" w:hAnsi="Arial" w:cs="Arial"/>
                <w:sz w:val="18"/>
                <w:szCs w:val="18"/>
                <w:lang w:eastAsia="en-NZ"/>
              </w:rPr>
              <w:t xml:space="preserve"> the </w:t>
            </w:r>
            <w:proofErr w:type="spellStart"/>
            <w:r w:rsidRPr="00503E01">
              <w:rPr>
                <w:rFonts w:ascii="Arial" w:hAnsi="Arial" w:cs="Arial"/>
                <w:sz w:val="18"/>
                <w:szCs w:val="18"/>
                <w:lang w:eastAsia="en-NZ"/>
              </w:rPr>
              <w:t>pawero</w:t>
            </w:r>
            <w:proofErr w:type="spellEnd"/>
            <w:r w:rsidRPr="00503E01">
              <w:rPr>
                <w:rFonts w:ascii="Arial" w:hAnsi="Arial" w:cs="Arial"/>
                <w:sz w:val="18"/>
                <w:szCs w:val="18"/>
                <w:lang w:eastAsia="en-NZ"/>
              </w:rPr>
              <w:t xml:space="preserve"> zone to score a try. </w:t>
            </w:r>
          </w:p>
          <w:p w14:paraId="249F39DF" w14:textId="77777777" w:rsidR="00503E01" w:rsidRPr="00503E0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The ability to score a try.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7BF85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F3747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C7653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8328C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C12C4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CD21B3" w14:textId="7B7C8492" w:rsidR="00503E01" w:rsidRPr="00503E0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Pr>
                <w:rFonts w:ascii="Arial" w:hAnsi="Arial" w:cs="Arial"/>
                <w:sz w:val="18"/>
                <w:szCs w:val="18"/>
                <w:lang w:eastAsia="en-NZ"/>
              </w:rPr>
              <w:t>T</w:t>
            </w:r>
            <w:r w:rsidRPr="00503E01">
              <w:rPr>
                <w:rFonts w:ascii="Arial" w:hAnsi="Arial" w:cs="Arial"/>
                <w:sz w:val="18"/>
                <w:szCs w:val="18"/>
                <w:lang w:eastAsia="en-NZ"/>
              </w:rPr>
              <w:t xml:space="preserve">he ability to maintain possession of the ki while attempting to attack the </w:t>
            </w:r>
            <w:proofErr w:type="spellStart"/>
            <w:r w:rsidRPr="00503E01">
              <w:rPr>
                <w:rFonts w:ascii="Arial" w:hAnsi="Arial" w:cs="Arial"/>
                <w:sz w:val="18"/>
                <w:szCs w:val="18"/>
                <w:lang w:eastAsia="en-NZ"/>
              </w:rPr>
              <w:t>pou</w:t>
            </w:r>
            <w:proofErr w:type="spellEnd"/>
            <w:r w:rsidRPr="00503E01">
              <w:rPr>
                <w:rFonts w:ascii="Arial" w:hAnsi="Arial" w:cs="Arial"/>
                <w:sz w:val="18"/>
                <w:szCs w:val="18"/>
                <w:lang w:eastAsia="en-NZ"/>
              </w:rPr>
              <w:t>. </w:t>
            </w:r>
          </w:p>
          <w:p w14:paraId="6E928B98" w14:textId="77777777" w:rsidR="00503E01" w:rsidRPr="00503E0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proofErr w:type="gramStart"/>
            <w:r w:rsidRPr="00503E01">
              <w:rPr>
                <w:rFonts w:ascii="Arial" w:hAnsi="Arial" w:cs="Arial"/>
                <w:sz w:val="18"/>
                <w:szCs w:val="18"/>
                <w:lang w:eastAsia="en-NZ"/>
              </w:rPr>
              <w:t>Creates</w:t>
            </w:r>
            <w:proofErr w:type="gramEnd"/>
            <w:r w:rsidRPr="00503E01">
              <w:rPr>
                <w:rFonts w:ascii="Arial" w:hAnsi="Arial" w:cs="Arial"/>
                <w:sz w:val="18"/>
                <w:szCs w:val="18"/>
                <w:lang w:eastAsia="en-NZ"/>
              </w:rPr>
              <w:t xml:space="preserve"> space by using a range of passing and invasion skills including movement off the ball. </w:t>
            </w:r>
          </w:p>
          <w:p w14:paraId="07022F92" w14:textId="77777777" w:rsidR="00503E01" w:rsidRPr="00503E0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 xml:space="preserve">Works with teammates to create overlaps and attack </w:t>
            </w:r>
            <w:proofErr w:type="spellStart"/>
            <w:r w:rsidRPr="00503E01">
              <w:rPr>
                <w:rFonts w:ascii="Arial" w:hAnsi="Arial" w:cs="Arial"/>
                <w:sz w:val="18"/>
                <w:szCs w:val="18"/>
                <w:lang w:eastAsia="en-NZ"/>
              </w:rPr>
              <w:t>pou</w:t>
            </w:r>
            <w:proofErr w:type="spellEnd"/>
            <w:r w:rsidRPr="00503E01">
              <w:rPr>
                <w:rFonts w:ascii="Arial" w:hAnsi="Arial" w:cs="Arial"/>
                <w:sz w:val="18"/>
                <w:szCs w:val="18"/>
                <w:lang w:eastAsia="en-NZ"/>
              </w:rPr>
              <w:t>. </w:t>
            </w:r>
          </w:p>
          <w:p w14:paraId="79E7B67F" w14:textId="77777777" w:rsidR="00503E01" w:rsidRPr="00503E0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proofErr w:type="spellStart"/>
            <w:r w:rsidRPr="00503E01">
              <w:rPr>
                <w:rFonts w:ascii="Arial" w:hAnsi="Arial" w:cs="Arial"/>
                <w:sz w:val="18"/>
                <w:szCs w:val="18"/>
                <w:lang w:eastAsia="en-NZ"/>
              </w:rPr>
              <w:t>Utilises</w:t>
            </w:r>
            <w:proofErr w:type="spellEnd"/>
            <w:r w:rsidRPr="00503E01">
              <w:rPr>
                <w:rFonts w:ascii="Arial" w:hAnsi="Arial" w:cs="Arial"/>
                <w:sz w:val="18"/>
                <w:szCs w:val="18"/>
                <w:lang w:eastAsia="en-NZ"/>
              </w:rPr>
              <w:t xml:space="preserve"> their kaitiaki to create a tactical advantage by positioning themselves in space around </w:t>
            </w:r>
            <w:proofErr w:type="spellStart"/>
            <w:r w:rsidRPr="00503E01">
              <w:rPr>
                <w:rFonts w:ascii="Arial" w:hAnsi="Arial" w:cs="Arial"/>
                <w:sz w:val="18"/>
                <w:szCs w:val="18"/>
                <w:lang w:eastAsia="en-NZ"/>
              </w:rPr>
              <w:t>te</w:t>
            </w:r>
            <w:proofErr w:type="spellEnd"/>
            <w:r w:rsidRPr="00503E01">
              <w:rPr>
                <w:rFonts w:ascii="Arial" w:hAnsi="Arial" w:cs="Arial"/>
                <w:sz w:val="18"/>
                <w:szCs w:val="18"/>
                <w:lang w:eastAsia="en-NZ"/>
              </w:rPr>
              <w:t xml:space="preserve"> roto.  </w:t>
            </w:r>
          </w:p>
          <w:p w14:paraId="49512AC2" w14:textId="77777777" w:rsidR="00503E01" w:rsidRPr="00503E0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 xml:space="preserve">Demonstrates understanding of when they should run </w:t>
            </w:r>
            <w:proofErr w:type="gramStart"/>
            <w:r w:rsidRPr="00503E01">
              <w:rPr>
                <w:rFonts w:ascii="Arial" w:hAnsi="Arial" w:cs="Arial"/>
                <w:sz w:val="18"/>
                <w:szCs w:val="18"/>
                <w:lang w:eastAsia="en-NZ"/>
              </w:rPr>
              <w:t>in to</w:t>
            </w:r>
            <w:proofErr w:type="gramEnd"/>
            <w:r w:rsidRPr="00503E01">
              <w:rPr>
                <w:rFonts w:ascii="Arial" w:hAnsi="Arial" w:cs="Arial"/>
                <w:sz w:val="18"/>
                <w:szCs w:val="18"/>
                <w:lang w:eastAsia="en-NZ"/>
              </w:rPr>
              <w:t xml:space="preserve"> the </w:t>
            </w:r>
            <w:proofErr w:type="spellStart"/>
            <w:r w:rsidRPr="00503E01">
              <w:rPr>
                <w:rFonts w:ascii="Arial" w:hAnsi="Arial" w:cs="Arial"/>
                <w:sz w:val="18"/>
                <w:szCs w:val="18"/>
                <w:lang w:eastAsia="en-NZ"/>
              </w:rPr>
              <w:t>pawero</w:t>
            </w:r>
            <w:proofErr w:type="spellEnd"/>
            <w:r w:rsidRPr="00503E01">
              <w:rPr>
                <w:rFonts w:ascii="Arial" w:hAnsi="Arial" w:cs="Arial"/>
                <w:sz w:val="18"/>
                <w:szCs w:val="18"/>
                <w:lang w:eastAsia="en-NZ"/>
              </w:rPr>
              <w:t xml:space="preserve"> zone to score a try </w:t>
            </w:r>
          </w:p>
          <w:p w14:paraId="49E241CC" w14:textId="77777777" w:rsidR="00503E01" w:rsidRPr="00503E01" w:rsidRDefault="00503E01" w:rsidP="000117B4">
            <w:pPr>
              <w:pStyle w:val="ListParagraph"/>
              <w:numPr>
                <w:ilvl w:val="0"/>
                <w:numId w:val="83"/>
              </w:numPr>
              <w:spacing w:before="100" w:beforeAutospacing="1" w:after="0"/>
              <w:ind w:left="433"/>
              <w:textAlignment w:val="baseline"/>
              <w:rPr>
                <w:rFonts w:ascii="Arial" w:hAnsi="Arial" w:cs="Arial"/>
                <w:sz w:val="18"/>
                <w:szCs w:val="18"/>
                <w:lang w:eastAsia="en-NZ"/>
              </w:rPr>
            </w:pPr>
            <w:r w:rsidRPr="00503E01">
              <w:rPr>
                <w:rFonts w:ascii="Arial" w:hAnsi="Arial" w:cs="Arial"/>
                <w:sz w:val="18"/>
                <w:szCs w:val="18"/>
                <w:lang w:eastAsia="en-NZ"/>
              </w:rPr>
              <w:t>The ability to score a try.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03097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8F430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0BDFE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9971C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AE45A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55ABAE1F" w14:textId="77777777" w:rsidTr="17A56628">
        <w:trPr>
          <w:trHeight w:val="840"/>
        </w:trPr>
        <w:tc>
          <w:tcPr>
            <w:tcW w:w="0" w:type="auto"/>
            <w:vMerge/>
            <w:vAlign w:val="center"/>
            <w:hideMark/>
          </w:tcPr>
          <w:p w14:paraId="13349923" w14:textId="77777777" w:rsidR="00503E01" w:rsidRPr="00503E01" w:rsidRDefault="00503E01" w:rsidP="00503E01">
            <w:pPr>
              <w:rPr>
                <w:rFonts w:ascii="Times New Roman" w:hAnsi="Times New Roman"/>
                <w:szCs w:val="24"/>
                <w:lang w:eastAsia="en-NZ"/>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E380AC" w14:textId="77777777" w:rsidR="00503E01" w:rsidRPr="00503E01" w:rsidRDefault="00503E01" w:rsidP="00503E01">
            <w:pPr>
              <w:spacing w:before="40" w:after="40"/>
              <w:jc w:val="center"/>
              <w:textAlignment w:val="baseline"/>
              <w:rPr>
                <w:rFonts w:ascii="Times New Roman" w:hAnsi="Times New Roman"/>
                <w:szCs w:val="24"/>
                <w:lang w:eastAsia="en-NZ"/>
              </w:rPr>
            </w:pPr>
            <w:proofErr w:type="spellStart"/>
            <w:r w:rsidRPr="00503E01">
              <w:rPr>
                <w:rFonts w:ascii="Arial" w:hAnsi="Arial" w:cs="Arial"/>
                <w:b/>
                <w:bCs/>
                <w:color w:val="222222"/>
                <w:sz w:val="18"/>
                <w:szCs w:val="18"/>
                <w:shd w:val="clear" w:color="auto" w:fill="FFFFFF"/>
                <w:lang w:eastAsia="en-NZ"/>
              </w:rPr>
              <w:t>Whakangungu</w:t>
            </w:r>
            <w:proofErr w:type="spellEnd"/>
            <w:r w:rsidRPr="00503E0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CC1FBA" w14:textId="77777777" w:rsidR="00503E01" w:rsidRPr="00503E0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 xml:space="preserve">The ability to get into position to defend the </w:t>
            </w:r>
            <w:proofErr w:type="spellStart"/>
            <w:r w:rsidRPr="00503E01">
              <w:rPr>
                <w:rFonts w:ascii="Arial" w:hAnsi="Arial" w:cs="Arial"/>
                <w:sz w:val="18"/>
                <w:szCs w:val="18"/>
                <w:lang w:val="en-GB" w:eastAsia="en-NZ"/>
              </w:rPr>
              <w:t>tupu</w:t>
            </w:r>
            <w:proofErr w:type="spellEnd"/>
            <w:r w:rsidRPr="00503E01">
              <w:rPr>
                <w:rFonts w:ascii="Arial" w:hAnsi="Arial" w:cs="Arial"/>
                <w:sz w:val="18"/>
                <w:szCs w:val="18"/>
                <w:lang w:eastAsia="en-NZ"/>
              </w:rPr>
              <w:t> </w:t>
            </w:r>
          </w:p>
          <w:p w14:paraId="16E9E2DD" w14:textId="77777777" w:rsidR="00503E01" w:rsidRPr="00503E0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defence of a series of attacking plays by players of the opposition team.</w:t>
            </w:r>
            <w:r w:rsidRPr="00503E01">
              <w:rPr>
                <w:rFonts w:ascii="Arial" w:hAnsi="Arial" w:cs="Arial"/>
                <w:sz w:val="18"/>
                <w:szCs w:val="18"/>
                <w:lang w:eastAsia="en-NZ"/>
              </w:rPr>
              <w:t> </w:t>
            </w:r>
          </w:p>
          <w:p w14:paraId="25B0E5EB" w14:textId="77777777" w:rsidR="00503E01" w:rsidRPr="00503E0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Positions themselves to collect rebounds from Taniwha throws.</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71339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D55C8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4ABE9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7E9F1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AB09D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A4F23D" w14:textId="77777777" w:rsidR="00503E01" w:rsidRPr="00503E0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The ability to change quickly from attack to defence </w:t>
            </w:r>
            <w:r w:rsidRPr="00503E01">
              <w:rPr>
                <w:rFonts w:ascii="Arial" w:hAnsi="Arial" w:cs="Arial"/>
                <w:sz w:val="18"/>
                <w:szCs w:val="18"/>
                <w:lang w:eastAsia="en-NZ"/>
              </w:rPr>
              <w:t> </w:t>
            </w:r>
          </w:p>
          <w:p w14:paraId="47EE0166" w14:textId="77777777" w:rsidR="00503E01" w:rsidRPr="00503E0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 xml:space="preserve">As kaitiaki, can successfully deflect shot on the </w:t>
            </w:r>
            <w:proofErr w:type="spellStart"/>
            <w:r w:rsidRPr="00503E01">
              <w:rPr>
                <w:rFonts w:ascii="Arial" w:hAnsi="Arial" w:cs="Arial"/>
                <w:sz w:val="18"/>
                <w:szCs w:val="18"/>
                <w:lang w:val="en-GB" w:eastAsia="en-NZ"/>
              </w:rPr>
              <w:t>tupu</w:t>
            </w:r>
            <w:proofErr w:type="spellEnd"/>
            <w:r w:rsidRPr="00503E01">
              <w:rPr>
                <w:rFonts w:ascii="Arial" w:hAnsi="Arial" w:cs="Arial"/>
                <w:sz w:val="18"/>
                <w:szCs w:val="18"/>
                <w:lang w:val="en-GB" w:eastAsia="en-NZ"/>
              </w:rPr>
              <w:t> </w:t>
            </w:r>
            <w:r w:rsidRPr="00503E01">
              <w:rPr>
                <w:rFonts w:ascii="Arial" w:hAnsi="Arial" w:cs="Arial"/>
                <w:sz w:val="18"/>
                <w:szCs w:val="18"/>
                <w:lang w:eastAsia="en-NZ"/>
              </w:rPr>
              <w:t> </w:t>
            </w:r>
          </w:p>
          <w:p w14:paraId="10B88DFC" w14:textId="77777777" w:rsidR="00503E01" w:rsidRPr="00503E0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Defence of a series of attacking plays by players of the opposition team</w:t>
            </w:r>
            <w:r w:rsidRPr="00503E01">
              <w:rPr>
                <w:rFonts w:ascii="Arial" w:hAnsi="Arial" w:cs="Arial"/>
                <w:sz w:val="18"/>
                <w:szCs w:val="18"/>
                <w:lang w:eastAsia="en-NZ"/>
              </w:rPr>
              <w:t> </w:t>
            </w:r>
          </w:p>
          <w:p w14:paraId="132BAD8E" w14:textId="77777777" w:rsidR="00503E01" w:rsidRPr="00503E0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The ability to communicate with team mates on defence</w:t>
            </w:r>
            <w:r w:rsidRPr="00503E01">
              <w:rPr>
                <w:rFonts w:ascii="Arial" w:hAnsi="Arial" w:cs="Arial"/>
                <w:sz w:val="18"/>
                <w:szCs w:val="18"/>
                <w:lang w:eastAsia="en-NZ"/>
              </w:rPr>
              <w:t> </w:t>
            </w:r>
          </w:p>
          <w:p w14:paraId="0DADCC1F" w14:textId="77777777" w:rsidR="00503E01" w:rsidRPr="00503E01" w:rsidRDefault="00503E01" w:rsidP="000117B4">
            <w:pPr>
              <w:pStyle w:val="ListParagraph"/>
              <w:numPr>
                <w:ilvl w:val="0"/>
                <w:numId w:val="84"/>
              </w:numPr>
              <w:spacing w:before="100" w:beforeAutospacing="1" w:after="0"/>
              <w:ind w:left="389"/>
              <w:textAlignment w:val="baseline"/>
              <w:rPr>
                <w:rFonts w:ascii="Arial" w:hAnsi="Arial" w:cs="Arial"/>
                <w:sz w:val="18"/>
                <w:szCs w:val="18"/>
                <w:lang w:eastAsia="en-NZ"/>
              </w:rPr>
            </w:pPr>
            <w:r w:rsidRPr="00503E01">
              <w:rPr>
                <w:rFonts w:ascii="Arial" w:hAnsi="Arial" w:cs="Arial"/>
                <w:sz w:val="18"/>
                <w:szCs w:val="18"/>
                <w:lang w:val="en-GB" w:eastAsia="en-NZ"/>
              </w:rPr>
              <w:t>Demonstrates knowledge of how and when to switch between zones for the benefit of the team.</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7C893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7A8050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D5AA6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F7B2A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78D53B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D22D70" w14:textId="77777777" w:rsidR="00503E01" w:rsidRPr="00503E0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change quickly from attack to defence</w:t>
            </w:r>
            <w:r w:rsidRPr="00503E01">
              <w:rPr>
                <w:rFonts w:ascii="Arial" w:hAnsi="Arial" w:cs="Arial"/>
                <w:sz w:val="18"/>
                <w:szCs w:val="18"/>
                <w:lang w:eastAsia="en-NZ"/>
              </w:rPr>
              <w:t> </w:t>
            </w:r>
          </w:p>
          <w:p w14:paraId="2125E8DF" w14:textId="77777777" w:rsidR="00503E01" w:rsidRPr="00503E0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 xml:space="preserve">As kaitiaki can successfully deflect shots on the </w:t>
            </w:r>
            <w:proofErr w:type="spellStart"/>
            <w:r w:rsidRPr="00503E01">
              <w:rPr>
                <w:rFonts w:ascii="Arial" w:hAnsi="Arial" w:cs="Arial"/>
                <w:sz w:val="18"/>
                <w:szCs w:val="18"/>
                <w:lang w:val="en-GB" w:eastAsia="en-NZ"/>
              </w:rPr>
              <w:t>tupu</w:t>
            </w:r>
            <w:proofErr w:type="spellEnd"/>
            <w:r w:rsidRPr="00503E01">
              <w:rPr>
                <w:rFonts w:ascii="Arial" w:hAnsi="Arial" w:cs="Arial"/>
                <w:sz w:val="18"/>
                <w:szCs w:val="18"/>
                <w:lang w:val="en-GB" w:eastAsia="en-NZ"/>
              </w:rPr>
              <w:t xml:space="preserve"> and get the rebounds</w:t>
            </w:r>
            <w:r w:rsidRPr="00503E01">
              <w:rPr>
                <w:rFonts w:ascii="Arial" w:hAnsi="Arial" w:cs="Arial"/>
                <w:sz w:val="18"/>
                <w:szCs w:val="18"/>
                <w:lang w:eastAsia="en-NZ"/>
              </w:rPr>
              <w:t> </w:t>
            </w:r>
          </w:p>
          <w:p w14:paraId="46637BEB" w14:textId="77777777" w:rsidR="00503E01" w:rsidRPr="00503E0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read attacking play from players of the opposition team, defend with skill and cover-defend</w:t>
            </w:r>
            <w:r w:rsidRPr="00503E01">
              <w:rPr>
                <w:rFonts w:ascii="Arial" w:hAnsi="Arial" w:cs="Arial"/>
                <w:sz w:val="18"/>
                <w:szCs w:val="18"/>
                <w:lang w:eastAsia="en-NZ"/>
              </w:rPr>
              <w:t> </w:t>
            </w:r>
          </w:p>
          <w:p w14:paraId="7195B618" w14:textId="77777777" w:rsidR="00503E01" w:rsidRPr="00503E0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communicate positively with the team</w:t>
            </w:r>
            <w:r w:rsidRPr="00503E01">
              <w:rPr>
                <w:rFonts w:ascii="Arial" w:hAnsi="Arial" w:cs="Arial"/>
                <w:sz w:val="18"/>
                <w:szCs w:val="18"/>
                <w:lang w:eastAsia="en-NZ"/>
              </w:rPr>
              <w:t> </w:t>
            </w:r>
          </w:p>
          <w:p w14:paraId="17779AC0" w14:textId="77777777" w:rsidR="00503E01" w:rsidRPr="00503E0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 xml:space="preserve">Able to switch zones </w:t>
            </w:r>
            <w:proofErr w:type="gramStart"/>
            <w:r w:rsidRPr="00503E01">
              <w:rPr>
                <w:rFonts w:ascii="Arial" w:hAnsi="Arial" w:cs="Arial"/>
                <w:sz w:val="18"/>
                <w:szCs w:val="18"/>
                <w:lang w:val="en-GB" w:eastAsia="en-NZ"/>
              </w:rPr>
              <w:t>in order to</w:t>
            </w:r>
            <w:proofErr w:type="gramEnd"/>
            <w:r w:rsidRPr="00503E01">
              <w:rPr>
                <w:rFonts w:ascii="Arial" w:hAnsi="Arial" w:cs="Arial"/>
                <w:sz w:val="18"/>
                <w:szCs w:val="18"/>
                <w:lang w:val="en-GB" w:eastAsia="en-NZ"/>
              </w:rPr>
              <w:t xml:space="preserve"> create a tactical advantage for their team.</w:t>
            </w: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787E1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8AC12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20CBD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3996D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5C300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bl>
    <w:p w14:paraId="3E53996B" w14:textId="77777777" w:rsidR="00503E01" w:rsidRDefault="00503E01">
      <w:pPr>
        <w:rPr>
          <w:rFonts w:ascii="Arial" w:hAnsi="Arial" w:cs="Arial"/>
          <w:b/>
          <w:bCs/>
          <w:kern w:val="28"/>
          <w:sz w:val="22"/>
          <w:szCs w:val="22"/>
        </w:rPr>
      </w:pPr>
      <w:r>
        <w:rPr>
          <w:rFonts w:ascii="Arial" w:hAnsi="Arial" w:cs="Arial"/>
          <w:bCs/>
          <w:sz w:val="22"/>
          <w:szCs w:val="22"/>
        </w:rPr>
        <w:br w:type="page"/>
      </w:r>
    </w:p>
    <w:p w14:paraId="6E11DC64" w14:textId="7997598E" w:rsidR="001216A6" w:rsidRPr="006E025C" w:rsidRDefault="001216A6" w:rsidP="001216A6">
      <w:pPr>
        <w:pStyle w:val="Heading1"/>
        <w:spacing w:before="0" w:after="0"/>
        <w:rPr>
          <w:rFonts w:ascii="Arial" w:hAnsi="Arial" w:cs="Arial"/>
          <w:b w:val="0"/>
          <w:bCs/>
          <w:iCs/>
          <w:color w:val="000000" w:themeColor="text1"/>
          <w:kern w:val="0"/>
          <w:sz w:val="22"/>
          <w:szCs w:val="22"/>
        </w:rPr>
      </w:pPr>
      <w:r w:rsidRPr="006E025C">
        <w:rPr>
          <w:rFonts w:ascii="Arial" w:hAnsi="Arial" w:cs="Arial"/>
          <w:bCs/>
          <w:sz w:val="22"/>
          <w:szCs w:val="22"/>
        </w:rPr>
        <w:t>Lacrosse</w:t>
      </w:r>
      <w:bookmarkEnd w:id="21"/>
      <w:r w:rsidRPr="006E025C">
        <w:rPr>
          <w:rFonts w:ascii="Arial" w:hAnsi="Arial" w:cs="Arial"/>
          <w:sz w:val="22"/>
          <w:szCs w:val="22"/>
        </w:rPr>
        <w:t xml:space="preserve"> - </w:t>
      </w:r>
      <w:r w:rsidRPr="006E025C">
        <w:rPr>
          <w:rFonts w:ascii="Arial" w:hAnsi="Arial" w:cs="Arial"/>
          <w:b w:val="0"/>
          <w:bCs/>
          <w:iCs/>
          <w:color w:val="000000" w:themeColor="text1"/>
          <w:kern w:val="0"/>
          <w:sz w:val="22"/>
          <w:szCs w:val="22"/>
        </w:rPr>
        <w:t>-this activity requires students to demonstrate performance in full-court games of competitive lacrosse officiated by a skilled referee</w:t>
      </w:r>
    </w:p>
    <w:p w14:paraId="5BA20BAC" w14:textId="77777777" w:rsidR="001216A6" w:rsidRPr="006E025C" w:rsidRDefault="001216A6" w:rsidP="001216A6">
      <w:pPr>
        <w:widowControl w:val="0"/>
        <w:suppressAutoHyphens/>
        <w:spacing w:after="160"/>
        <w:rPr>
          <w:rFonts w:ascii="Arial" w:hAnsi="Arial" w:cs="Arial"/>
          <w:b/>
          <w:sz w:val="22"/>
          <w:szCs w:val="22"/>
          <w:lang w:val="en-GB"/>
        </w:rPr>
      </w:pPr>
      <w:r w:rsidRPr="006E025C">
        <w:rPr>
          <w:rFonts w:ascii="Arial" w:hAnsi="Arial" w:cs="Arial"/>
          <w:b/>
          <w:sz w:val="22"/>
          <w:szCs w:val="22"/>
          <w:lang w:val="en-GB"/>
        </w:rPr>
        <w:t>Teacher observation sheet</w:t>
      </w:r>
    </w:p>
    <w:tbl>
      <w:tblPr>
        <w:tblStyle w:val="TableGrid33"/>
        <w:tblW w:w="16215" w:type="dxa"/>
        <w:tblInd w:w="-431" w:type="dxa"/>
        <w:tblLayout w:type="fixed"/>
        <w:tblLook w:val="0000" w:firstRow="0" w:lastRow="0" w:firstColumn="0" w:lastColumn="0" w:noHBand="0" w:noVBand="0"/>
      </w:tblPr>
      <w:tblGrid>
        <w:gridCol w:w="1560"/>
        <w:gridCol w:w="294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1216A6" w:rsidRPr="006E025C" w14:paraId="685FDC4F" w14:textId="77777777" w:rsidTr="000F036E">
        <w:trPr>
          <w:trHeight w:val="921"/>
        </w:trPr>
        <w:tc>
          <w:tcPr>
            <w:tcW w:w="1560" w:type="dxa"/>
          </w:tcPr>
          <w:p w14:paraId="6290DC4E"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Element/</w:t>
            </w:r>
          </w:p>
          <w:p w14:paraId="653C38D1"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Skill:</w:t>
            </w:r>
          </w:p>
        </w:tc>
        <w:tc>
          <w:tcPr>
            <w:tcW w:w="2948" w:type="dxa"/>
          </w:tcPr>
          <w:p w14:paraId="4AA826B2"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The student effectively demonstrates a wide range of elements and skills to participate proficiently:</w:t>
            </w:r>
          </w:p>
        </w:tc>
        <w:tc>
          <w:tcPr>
            <w:tcW w:w="1418" w:type="dxa"/>
            <w:gridSpan w:val="5"/>
          </w:tcPr>
          <w:p w14:paraId="71B98932"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2D50532D" w14:textId="77777777" w:rsidR="001216A6" w:rsidRPr="006E025C" w:rsidRDefault="001216A6" w:rsidP="00C472A7">
            <w:pPr>
              <w:tabs>
                <w:tab w:val="left" w:pos="397"/>
                <w:tab w:val="left" w:pos="794"/>
                <w:tab w:val="left" w:pos="1191"/>
              </w:tabs>
              <w:jc w:val="center"/>
              <w:rPr>
                <w:rFonts w:ascii="Arial" w:hAnsi="Arial" w:cs="Arial"/>
                <w:sz w:val="18"/>
                <w:szCs w:val="18"/>
              </w:rPr>
            </w:pPr>
          </w:p>
          <w:p w14:paraId="2E2C58E9"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noProof/>
                <w:sz w:val="18"/>
                <w:szCs w:val="18"/>
              </w:rPr>
              <mc:AlternateContent>
                <mc:Choice Requires="wps">
                  <w:drawing>
                    <wp:anchor distT="0" distB="0" distL="114300" distR="114300" simplePos="0" relativeHeight="251658338" behindDoc="0" locked="0" layoutInCell="1" allowOverlap="1" wp14:anchorId="7ECBC2F4" wp14:editId="6A02F6C3">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E48F3F7">
                    <v:shapetype id="_x0000_t32" coordsize="21600,21600" o:oned="t" filled="f" o:spt="32" path="m,l21600,21600e" w14:anchorId="6F692830">
                      <v:path fillok="f" arrowok="t" o:connecttype="none"/>
                      <o:lock v:ext="edit" shapetype="t"/>
                    </v:shapetype>
                    <v:shape id="Straight Arrow Connector 102" style="position:absolute;margin-left:26.5pt;margin-top:5.05pt;width:9.75pt;height:0;z-index:2517411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pR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UcOlHqAQAAxgMAAA4AAAAAAAAAAAAAAAAALgIAAGRycy9lMm9Eb2MueG1s&#10;UEsBAi0AFAAGAAgAAAAhAPJrsdTcAAAABwEAAA8AAAAAAAAAAAAAAAAARAQAAGRycy9kb3ducmV2&#10;LnhtbFBLBQYAAAAABAAEAPMAAABNBQAAAAA=&#10;">
                      <v:stroke endarrow="open"/>
                    </v:shape>
                  </w:pict>
                </mc:Fallback>
              </mc:AlternateContent>
            </w:r>
            <w:r w:rsidRPr="006E025C">
              <w:rPr>
                <w:rFonts w:ascii="Arial" w:hAnsi="Arial" w:cs="Arial"/>
                <w:sz w:val="18"/>
                <w:szCs w:val="18"/>
              </w:rPr>
              <w:t>dates</w:t>
            </w:r>
          </w:p>
          <w:p w14:paraId="26746B7D" w14:textId="77777777" w:rsidR="001216A6" w:rsidRPr="006E025C" w:rsidRDefault="001216A6" w:rsidP="00C472A7">
            <w:pPr>
              <w:tabs>
                <w:tab w:val="left" w:pos="397"/>
                <w:tab w:val="left" w:pos="794"/>
                <w:tab w:val="left" w:pos="1191"/>
              </w:tabs>
              <w:rPr>
                <w:rFonts w:ascii="Arial" w:hAnsi="Arial" w:cs="Arial"/>
                <w:sz w:val="18"/>
                <w:szCs w:val="18"/>
              </w:rPr>
            </w:pPr>
          </w:p>
        </w:tc>
        <w:tc>
          <w:tcPr>
            <w:tcW w:w="3544" w:type="dxa"/>
          </w:tcPr>
          <w:p w14:paraId="11031029"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420E2268"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418800B0" w14:textId="77777777" w:rsidR="001216A6" w:rsidRPr="006E025C" w:rsidRDefault="001216A6" w:rsidP="00C472A7">
            <w:pPr>
              <w:tabs>
                <w:tab w:val="left" w:pos="397"/>
                <w:tab w:val="left" w:pos="794"/>
                <w:tab w:val="left" w:pos="1191"/>
              </w:tabs>
              <w:jc w:val="center"/>
              <w:rPr>
                <w:rFonts w:ascii="Arial" w:hAnsi="Arial" w:cs="Arial"/>
                <w:sz w:val="18"/>
                <w:szCs w:val="18"/>
              </w:rPr>
            </w:pPr>
          </w:p>
          <w:p w14:paraId="592316DD"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noProof/>
                <w:sz w:val="18"/>
                <w:szCs w:val="18"/>
              </w:rPr>
              <mc:AlternateContent>
                <mc:Choice Requires="wps">
                  <w:drawing>
                    <wp:anchor distT="0" distB="0" distL="114300" distR="114300" simplePos="0" relativeHeight="251658339" behindDoc="0" locked="0" layoutInCell="1" allowOverlap="1" wp14:anchorId="0EC174E1" wp14:editId="2EAD8DA4">
                      <wp:simplePos x="0" y="0"/>
                      <wp:positionH relativeFrom="column">
                        <wp:posOffset>321945</wp:posOffset>
                      </wp:positionH>
                      <wp:positionV relativeFrom="paragraph">
                        <wp:posOffset>40005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155E461">
                    <v:shape id="Straight Arrow Connector 103" style="position:absolute;margin-left:25.35pt;margin-top:3.15pt;width:9.75pt;height:0;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gn6wEAAMY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u+V8wZm4&#10;porfdR5D/KJcz9Kl5mEicmNQZZHh9DVE6kyF14LU1Lq9NiZv1Fg21Px+kfsA+aoxEKll72nSYFvO&#10;wLRkWBExIwZntEzVCSdge9waZCcg07zfL6tPu/GjDqQao/eLspzMEyB+c3IMV+U1TtQmmEzzD/zE&#10;eQehG2tyavRhBG0+W8nixdMWIImfEoRlbCKmsqGn2dMSRtnT7ejkJW+jSC8ySy6bjJ3c+PJN95d/&#10;v8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UhSCfrAQAAxgMAAA4AAAAAAAAAAAAAAAAALgIAAGRycy9lMm9Eb2MueG1s&#10;UEsBAi0AFAAGAAgAAAAhAGVAX5jbAAAABQEAAA8AAAAAAAAAAAAAAAAARQQAAGRycy9kb3ducmV2&#10;LnhtbFBLBQYAAAAABAAEAPMAAABNBQAAAAA=&#10;" w14:anchorId="486538CD">
                      <v:stroke endarrow="open"/>
                    </v:shape>
                  </w:pict>
                </mc:Fallback>
              </mc:AlternateContent>
            </w:r>
            <w:r w:rsidRPr="006E025C">
              <w:rPr>
                <w:rFonts w:ascii="Arial" w:hAnsi="Arial" w:cs="Arial"/>
                <w:sz w:val="18"/>
                <w:szCs w:val="18"/>
              </w:rPr>
              <w:t>dates</w:t>
            </w:r>
          </w:p>
        </w:tc>
        <w:tc>
          <w:tcPr>
            <w:tcW w:w="4013" w:type="dxa"/>
          </w:tcPr>
          <w:p w14:paraId="07D624E5"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4D28388"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4CC807FD"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noProof/>
                <w:sz w:val="18"/>
                <w:szCs w:val="18"/>
              </w:rPr>
              <mc:AlternateContent>
                <mc:Choice Requires="wps">
                  <w:drawing>
                    <wp:anchor distT="0" distB="0" distL="114300" distR="114300" simplePos="0" relativeHeight="251658340" behindDoc="0" locked="0" layoutInCell="1" allowOverlap="1" wp14:anchorId="531FA55E" wp14:editId="0017EA5C">
                      <wp:simplePos x="0" y="0"/>
                      <wp:positionH relativeFrom="column">
                        <wp:posOffset>349250</wp:posOffset>
                      </wp:positionH>
                      <wp:positionV relativeFrom="paragraph">
                        <wp:posOffset>54610</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F100598">
                    <v:shape id="Straight Arrow Connector 104" style="position:absolute;margin-left:27.5pt;margin-top:4.3pt;width:9.75pt;height:0;z-index:2517432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e/6wEAAMY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98v5gjNx&#10;TRW/6zyG+EW5nqVLzcNE5MagyiLD6WuI1JkKrwWpqXV7bUzeqLFsqPn9IvcB8lVjIFLL3tOkwbac&#10;gWnJsCJiRgzOaJmqE07A9rg1yE5AprnbL6tPu/GjDqQao/eLspzMEyB+c3IMV+U1TtQmmEzzD/zE&#10;eQehG2tyavRhBG0+W8nixdMWIImfEoRlbCKmsqGn2dMSRtnT7ejkJW+jSC8ySy6bjJ3c+PJN95d/&#10;v80v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DUlme/6wEAAMYDAAAOAAAAAAAAAAAAAAAAAC4CAABkcnMvZTJvRG9jLnht&#10;bFBLAQItABQABgAIAAAAIQByPA8L3AAAAAUBAAAPAAAAAAAAAAAAAAAAAEUEAABkcnMvZG93bnJl&#10;di54bWxQSwUGAAAAAAQABADzAAAATgUAAAAA&#10;" w14:anchorId="2743F7CF">
                      <v:stroke endarrow="open"/>
                    </v:shape>
                  </w:pict>
                </mc:Fallback>
              </mc:AlternateContent>
            </w:r>
            <w:r w:rsidRPr="006E025C">
              <w:rPr>
                <w:rFonts w:ascii="Arial" w:hAnsi="Arial" w:cs="Arial"/>
                <w:sz w:val="18"/>
                <w:szCs w:val="18"/>
              </w:rPr>
              <w:t>dates</w:t>
            </w:r>
          </w:p>
          <w:p w14:paraId="562855B0" w14:textId="77777777" w:rsidR="001216A6" w:rsidRPr="006E025C" w:rsidRDefault="001216A6" w:rsidP="00C472A7">
            <w:pPr>
              <w:tabs>
                <w:tab w:val="left" w:pos="397"/>
                <w:tab w:val="left" w:pos="794"/>
                <w:tab w:val="left" w:pos="1191"/>
              </w:tabs>
              <w:rPr>
                <w:rFonts w:ascii="Arial" w:hAnsi="Arial" w:cs="Arial"/>
                <w:sz w:val="18"/>
                <w:szCs w:val="18"/>
              </w:rPr>
            </w:pPr>
          </w:p>
        </w:tc>
      </w:tr>
      <w:tr w:rsidR="001216A6" w:rsidRPr="006E025C" w14:paraId="22C9E4E9" w14:textId="77777777" w:rsidTr="000F036E">
        <w:trPr>
          <w:trHeight w:val="1634"/>
        </w:trPr>
        <w:tc>
          <w:tcPr>
            <w:tcW w:w="1560" w:type="dxa"/>
          </w:tcPr>
          <w:p w14:paraId="52280B9E" w14:textId="77777777" w:rsidR="001216A6" w:rsidRPr="001216A6" w:rsidRDefault="001216A6" w:rsidP="00C472A7">
            <w:pPr>
              <w:pStyle w:val="NCEAtablehead"/>
              <w:snapToGrid w:val="0"/>
              <w:ind w:right="592"/>
              <w:jc w:val="left"/>
              <w:rPr>
                <w:b w:val="0"/>
                <w:sz w:val="16"/>
                <w:szCs w:val="16"/>
              </w:rPr>
            </w:pPr>
            <w:r w:rsidRPr="001216A6">
              <w:rPr>
                <w:b w:val="0"/>
                <w:sz w:val="16"/>
                <w:szCs w:val="16"/>
              </w:rPr>
              <w:t>Offens</w:t>
            </w:r>
            <w:r w:rsidR="000F036E">
              <w:rPr>
                <w:b w:val="0"/>
                <w:sz w:val="16"/>
                <w:szCs w:val="16"/>
              </w:rPr>
              <w:t>i</w:t>
            </w:r>
            <w:r w:rsidRPr="001216A6">
              <w:rPr>
                <w:b w:val="0"/>
                <w:sz w:val="16"/>
                <w:szCs w:val="16"/>
              </w:rPr>
              <w:t xml:space="preserve">ve / Defensive Movement off the Ball </w:t>
            </w:r>
          </w:p>
          <w:p w14:paraId="7E7AB69A" w14:textId="77777777" w:rsidR="001216A6" w:rsidRPr="006E025C" w:rsidRDefault="001216A6" w:rsidP="00C472A7">
            <w:pPr>
              <w:tabs>
                <w:tab w:val="left" w:pos="397"/>
                <w:tab w:val="left" w:pos="794"/>
                <w:tab w:val="left" w:pos="1191"/>
              </w:tabs>
              <w:rPr>
                <w:rFonts w:ascii="Arial" w:hAnsi="Arial" w:cs="Arial"/>
                <w:sz w:val="18"/>
                <w:szCs w:val="18"/>
              </w:rPr>
            </w:pPr>
          </w:p>
        </w:tc>
        <w:tc>
          <w:tcPr>
            <w:tcW w:w="2948" w:type="dxa"/>
          </w:tcPr>
          <w:p w14:paraId="225BA4BD"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Work within team defensive plays (man on man, zone)</w:t>
            </w:r>
          </w:p>
          <w:p w14:paraId="15B87302"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Mark opposition player</w:t>
            </w:r>
          </w:p>
          <w:p w14:paraId="15EF4C6A"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Hold own position</w:t>
            </w:r>
          </w:p>
          <w:p w14:paraId="67765C0E"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Cover ball carrier when inside 11m</w:t>
            </w:r>
          </w:p>
          <w:p w14:paraId="3E0BDAA3"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Cradles ball with some success</w:t>
            </w:r>
          </w:p>
          <w:p w14:paraId="38775929" w14:textId="77777777" w:rsidR="001216A6" w:rsidRPr="006E025C" w:rsidRDefault="001216A6" w:rsidP="00C472A7">
            <w:pPr>
              <w:ind w:left="360"/>
              <w:contextualSpacing/>
              <w:rPr>
                <w:rFonts w:ascii="Arial" w:hAnsi="Arial" w:cs="Arial"/>
                <w:sz w:val="18"/>
                <w:szCs w:val="18"/>
                <w:lang w:val="en-US"/>
              </w:rPr>
            </w:pPr>
          </w:p>
        </w:tc>
        <w:tc>
          <w:tcPr>
            <w:tcW w:w="284" w:type="dxa"/>
          </w:tcPr>
          <w:p w14:paraId="0E0ED9E8"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3" w:type="dxa"/>
          </w:tcPr>
          <w:p w14:paraId="5A4345F3"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4" w:type="dxa"/>
          </w:tcPr>
          <w:p w14:paraId="472CC082"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3675C73A"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277ECC7"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3EBE68D8"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Work within team defensive plays</w:t>
            </w:r>
          </w:p>
          <w:p w14:paraId="5FF4CD2B"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 xml:space="preserve">Communicates with others and </w:t>
            </w:r>
            <w:proofErr w:type="gramStart"/>
            <w:r w:rsidRPr="006E025C">
              <w:rPr>
                <w:rFonts w:ascii="Arial" w:hAnsi="Arial" w:cs="Arial"/>
                <w:sz w:val="18"/>
                <w:szCs w:val="18"/>
              </w:rPr>
              <w:t>listen’s</w:t>
            </w:r>
            <w:proofErr w:type="gramEnd"/>
            <w:r w:rsidRPr="006E025C">
              <w:rPr>
                <w:rFonts w:ascii="Arial" w:hAnsi="Arial" w:cs="Arial"/>
                <w:sz w:val="18"/>
                <w:szCs w:val="18"/>
              </w:rPr>
              <w:t xml:space="preserve"> to goalie</w:t>
            </w:r>
          </w:p>
          <w:p w14:paraId="1F897BF1"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Be aware of positional requirements</w:t>
            </w:r>
          </w:p>
          <w:p w14:paraId="3C4BB72A"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Cover attackers running with, or without, the ball</w:t>
            </w:r>
          </w:p>
          <w:p w14:paraId="33C3AFFD"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Demonstrate different types of cradling</w:t>
            </w:r>
          </w:p>
          <w:p w14:paraId="2ED8FF6B" w14:textId="77777777" w:rsidR="001216A6" w:rsidRPr="006E025C" w:rsidRDefault="001216A6" w:rsidP="001E766D">
            <w:pPr>
              <w:numPr>
                <w:ilvl w:val="0"/>
                <w:numId w:val="38"/>
              </w:numPr>
              <w:ind w:left="360"/>
              <w:contextualSpacing/>
              <w:rPr>
                <w:rFonts w:ascii="Arial" w:hAnsi="Arial" w:cs="Arial"/>
                <w:sz w:val="18"/>
                <w:szCs w:val="18"/>
                <w:lang w:val="en-US"/>
              </w:rPr>
            </w:pPr>
            <w:r w:rsidRPr="006E025C">
              <w:rPr>
                <w:rFonts w:ascii="Arial" w:hAnsi="Arial" w:cs="Arial"/>
                <w:sz w:val="18"/>
                <w:szCs w:val="18"/>
              </w:rPr>
              <w:t>Creates off ball opportunities in offence (cuts)</w:t>
            </w:r>
          </w:p>
        </w:tc>
        <w:tc>
          <w:tcPr>
            <w:tcW w:w="283" w:type="dxa"/>
          </w:tcPr>
          <w:p w14:paraId="71AE6454"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4" w:type="dxa"/>
          </w:tcPr>
          <w:p w14:paraId="43136B93"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3" w:type="dxa"/>
          </w:tcPr>
          <w:p w14:paraId="2135056F"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00ECADE2"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60461305"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2AC7458C"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Work within team defensive patterns</w:t>
            </w:r>
          </w:p>
          <w:p w14:paraId="7A5E6AED"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 xml:space="preserve">Organise others to rearrange defensive patterns in accordance </w:t>
            </w:r>
            <w:proofErr w:type="gramStart"/>
            <w:r w:rsidRPr="006E025C">
              <w:rPr>
                <w:rFonts w:ascii="Arial" w:hAnsi="Arial" w:cs="Arial"/>
                <w:sz w:val="18"/>
                <w:szCs w:val="18"/>
              </w:rPr>
              <w:t>to</w:t>
            </w:r>
            <w:proofErr w:type="gramEnd"/>
            <w:r w:rsidRPr="006E025C">
              <w:rPr>
                <w:rFonts w:ascii="Arial" w:hAnsi="Arial" w:cs="Arial"/>
                <w:sz w:val="18"/>
                <w:szCs w:val="18"/>
              </w:rPr>
              <w:t xml:space="preserve"> the attack</w:t>
            </w:r>
          </w:p>
          <w:p w14:paraId="3740F836"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Make decisions quickly in defence</w:t>
            </w:r>
          </w:p>
          <w:p w14:paraId="3DABC5FC"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Clear the ball from defensive situations with accuracy</w:t>
            </w:r>
          </w:p>
          <w:p w14:paraId="78EDF4F0"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Creates off ball opportunities, cuts and supports ball carrier in offence</w:t>
            </w:r>
          </w:p>
          <w:p w14:paraId="4F97E4E5" w14:textId="77777777" w:rsidR="001216A6" w:rsidRPr="006E025C" w:rsidRDefault="001216A6" w:rsidP="001E766D">
            <w:pPr>
              <w:numPr>
                <w:ilvl w:val="0"/>
                <w:numId w:val="38"/>
              </w:numPr>
              <w:ind w:left="360"/>
              <w:contextualSpacing/>
              <w:rPr>
                <w:rFonts w:ascii="Arial" w:hAnsi="Arial" w:cs="Arial"/>
                <w:sz w:val="18"/>
                <w:szCs w:val="18"/>
                <w:lang w:val="en-US"/>
              </w:rPr>
            </w:pPr>
            <w:r w:rsidRPr="006E025C">
              <w:rPr>
                <w:rFonts w:ascii="Arial" w:hAnsi="Arial" w:cs="Arial"/>
                <w:sz w:val="18"/>
                <w:szCs w:val="18"/>
              </w:rPr>
              <w:t>Can drive to cage with success 1v1, 1v2</w:t>
            </w:r>
          </w:p>
        </w:tc>
        <w:tc>
          <w:tcPr>
            <w:tcW w:w="263" w:type="dxa"/>
          </w:tcPr>
          <w:p w14:paraId="570A21AC" w14:textId="77777777" w:rsidR="001216A6" w:rsidRPr="006E025C" w:rsidRDefault="001216A6" w:rsidP="00C472A7">
            <w:pPr>
              <w:snapToGrid w:val="0"/>
              <w:spacing w:before="40" w:after="40"/>
              <w:jc w:val="center"/>
              <w:rPr>
                <w:rFonts w:ascii="Arial" w:hAnsi="Arial" w:cs="Arial"/>
                <w:bCs/>
                <w:sz w:val="18"/>
                <w:szCs w:val="18"/>
                <w:lang w:val="en-GB"/>
              </w:rPr>
            </w:pPr>
          </w:p>
        </w:tc>
        <w:tc>
          <w:tcPr>
            <w:tcW w:w="263" w:type="dxa"/>
          </w:tcPr>
          <w:p w14:paraId="6E52D402" w14:textId="77777777" w:rsidR="001216A6" w:rsidRPr="006E025C" w:rsidRDefault="001216A6" w:rsidP="00C472A7">
            <w:pPr>
              <w:snapToGrid w:val="0"/>
              <w:spacing w:before="40" w:after="40"/>
              <w:jc w:val="center"/>
              <w:rPr>
                <w:rFonts w:ascii="Arial" w:hAnsi="Arial" w:cs="Arial"/>
                <w:bCs/>
                <w:sz w:val="18"/>
                <w:szCs w:val="18"/>
                <w:lang w:val="en-GB"/>
              </w:rPr>
            </w:pPr>
          </w:p>
        </w:tc>
        <w:tc>
          <w:tcPr>
            <w:tcW w:w="263" w:type="dxa"/>
          </w:tcPr>
          <w:p w14:paraId="0F516707" w14:textId="77777777" w:rsidR="001216A6" w:rsidRPr="006E025C" w:rsidRDefault="001216A6" w:rsidP="00C472A7">
            <w:pPr>
              <w:snapToGrid w:val="0"/>
              <w:spacing w:before="40" w:after="40"/>
              <w:jc w:val="center"/>
              <w:rPr>
                <w:rFonts w:ascii="Arial" w:hAnsi="Arial" w:cs="Arial"/>
                <w:sz w:val="18"/>
                <w:szCs w:val="18"/>
              </w:rPr>
            </w:pPr>
          </w:p>
        </w:tc>
        <w:tc>
          <w:tcPr>
            <w:tcW w:w="263" w:type="dxa"/>
          </w:tcPr>
          <w:p w14:paraId="6313D4C8" w14:textId="77777777" w:rsidR="001216A6" w:rsidRPr="006E025C" w:rsidRDefault="001216A6" w:rsidP="00C472A7">
            <w:pPr>
              <w:snapToGrid w:val="0"/>
              <w:spacing w:before="40" w:after="40"/>
              <w:jc w:val="center"/>
              <w:rPr>
                <w:rFonts w:ascii="Arial" w:hAnsi="Arial" w:cs="Arial"/>
                <w:sz w:val="18"/>
                <w:szCs w:val="18"/>
              </w:rPr>
            </w:pPr>
          </w:p>
        </w:tc>
        <w:tc>
          <w:tcPr>
            <w:tcW w:w="263" w:type="dxa"/>
          </w:tcPr>
          <w:p w14:paraId="183D9767" w14:textId="77777777" w:rsidR="001216A6" w:rsidRPr="006E025C" w:rsidRDefault="001216A6" w:rsidP="00C472A7">
            <w:pPr>
              <w:snapToGrid w:val="0"/>
              <w:spacing w:before="40" w:after="40"/>
              <w:jc w:val="center"/>
              <w:rPr>
                <w:rFonts w:ascii="Arial" w:hAnsi="Arial" w:cs="Arial"/>
                <w:sz w:val="18"/>
                <w:szCs w:val="18"/>
              </w:rPr>
            </w:pPr>
          </w:p>
        </w:tc>
      </w:tr>
      <w:tr w:rsidR="001216A6" w:rsidRPr="006E025C" w14:paraId="343577E9" w14:textId="77777777" w:rsidTr="000F036E">
        <w:trPr>
          <w:trHeight w:val="1745"/>
        </w:trPr>
        <w:tc>
          <w:tcPr>
            <w:tcW w:w="1560" w:type="dxa"/>
          </w:tcPr>
          <w:p w14:paraId="02918B27"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sz w:val="18"/>
                <w:szCs w:val="18"/>
              </w:rPr>
              <w:t>Offensive Ball Skills</w:t>
            </w:r>
          </w:p>
        </w:tc>
        <w:tc>
          <w:tcPr>
            <w:tcW w:w="2948" w:type="dxa"/>
          </w:tcPr>
          <w:p w14:paraId="2C05C32A"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Shoot the ball into the goal from the 11m (free position)</w:t>
            </w:r>
          </w:p>
          <w:p w14:paraId="37E8D8BB"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Demonstrate cradling</w:t>
            </w:r>
          </w:p>
          <w:p w14:paraId="1DA10183"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Catch the ball successfully from a pass</w:t>
            </w:r>
          </w:p>
          <w:p w14:paraId="06358481"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Passes ball successfully to player</w:t>
            </w:r>
          </w:p>
          <w:p w14:paraId="06E9E590" w14:textId="77777777" w:rsidR="001216A6" w:rsidRPr="006E025C" w:rsidRDefault="001216A6" w:rsidP="001E766D">
            <w:pPr>
              <w:numPr>
                <w:ilvl w:val="0"/>
                <w:numId w:val="38"/>
              </w:numPr>
              <w:ind w:left="360"/>
              <w:contextualSpacing/>
              <w:rPr>
                <w:rFonts w:ascii="Arial" w:hAnsi="Arial" w:cs="Arial"/>
                <w:sz w:val="18"/>
                <w:szCs w:val="18"/>
                <w:lang w:val="en-US"/>
              </w:rPr>
            </w:pPr>
            <w:r w:rsidRPr="006E025C">
              <w:rPr>
                <w:rFonts w:ascii="Arial" w:hAnsi="Arial" w:cs="Arial"/>
                <w:sz w:val="18"/>
                <w:szCs w:val="18"/>
              </w:rPr>
              <w:t>Occasionally uses both hands.</w:t>
            </w:r>
          </w:p>
        </w:tc>
        <w:tc>
          <w:tcPr>
            <w:tcW w:w="284" w:type="dxa"/>
          </w:tcPr>
          <w:p w14:paraId="2C821F3A"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118136F6"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3A6CA74B"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46FE412C"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6F7E902"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48CD0EDC"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Shoot the ball accurately into the goal from varying distances</w:t>
            </w:r>
          </w:p>
          <w:p w14:paraId="49F6838E"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Shoot the ball into the goal from the 11m (free position)</w:t>
            </w:r>
          </w:p>
          <w:p w14:paraId="388648CF"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Use a variety of plays to set up an attack (</w:t>
            </w:r>
            <w:proofErr w:type="spellStart"/>
            <w:r w:rsidRPr="006E025C">
              <w:rPr>
                <w:rFonts w:ascii="Arial" w:hAnsi="Arial" w:cs="Arial"/>
                <w:sz w:val="18"/>
                <w:szCs w:val="18"/>
              </w:rPr>
              <w:t>eg</w:t>
            </w:r>
            <w:proofErr w:type="spellEnd"/>
            <w:r w:rsidRPr="006E025C">
              <w:rPr>
                <w:rFonts w:ascii="Arial" w:hAnsi="Arial" w:cs="Arial"/>
                <w:sz w:val="18"/>
                <w:szCs w:val="18"/>
              </w:rPr>
              <w:t xml:space="preserve"> give and go’s, picks)</w:t>
            </w:r>
          </w:p>
          <w:p w14:paraId="76DAF6B2"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Receive the ball successfully from a poor pass/under pressure</w:t>
            </w:r>
          </w:p>
          <w:p w14:paraId="61E750E1"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Pass ball successfully under pressure from the opposition</w:t>
            </w:r>
          </w:p>
          <w:p w14:paraId="36CDAF07" w14:textId="77777777" w:rsidR="001216A6" w:rsidRPr="006E025C" w:rsidRDefault="001216A6" w:rsidP="001E766D">
            <w:pPr>
              <w:numPr>
                <w:ilvl w:val="0"/>
                <w:numId w:val="38"/>
              </w:numPr>
              <w:ind w:left="360"/>
              <w:contextualSpacing/>
              <w:rPr>
                <w:rFonts w:ascii="Arial" w:hAnsi="Arial" w:cs="Arial"/>
                <w:sz w:val="18"/>
                <w:szCs w:val="18"/>
                <w:lang w:val="en-US"/>
              </w:rPr>
            </w:pPr>
            <w:r w:rsidRPr="006E025C">
              <w:rPr>
                <w:rFonts w:ascii="Arial" w:hAnsi="Arial" w:cs="Arial"/>
                <w:sz w:val="18"/>
                <w:szCs w:val="18"/>
              </w:rPr>
              <w:t>Can use both hands when attempting to maintain possession</w:t>
            </w:r>
          </w:p>
        </w:tc>
        <w:tc>
          <w:tcPr>
            <w:tcW w:w="283" w:type="dxa"/>
          </w:tcPr>
          <w:p w14:paraId="1A64B853"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670EA63D"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22C5B2D8"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829CC3B"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E0D2375"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175AA8FC" w14:textId="77777777" w:rsidR="001216A6" w:rsidRPr="006E025C" w:rsidRDefault="001216A6" w:rsidP="000117B4">
            <w:pPr>
              <w:numPr>
                <w:ilvl w:val="0"/>
                <w:numId w:val="62"/>
              </w:numPr>
              <w:rPr>
                <w:rFonts w:ascii="Arial" w:hAnsi="Arial" w:cs="Arial"/>
                <w:sz w:val="18"/>
                <w:szCs w:val="18"/>
              </w:rPr>
            </w:pPr>
            <w:r w:rsidRPr="006E025C">
              <w:rPr>
                <w:rFonts w:ascii="Arial" w:hAnsi="Arial" w:cs="Arial"/>
                <w:sz w:val="18"/>
                <w:szCs w:val="18"/>
              </w:rPr>
              <w:t>Shoot the ball into the goal from the 11m (free position), with success.</w:t>
            </w:r>
          </w:p>
          <w:p w14:paraId="5AD6A830" w14:textId="77777777" w:rsidR="001216A6" w:rsidRPr="006E025C" w:rsidRDefault="001216A6" w:rsidP="000117B4">
            <w:pPr>
              <w:numPr>
                <w:ilvl w:val="0"/>
                <w:numId w:val="63"/>
              </w:numPr>
              <w:rPr>
                <w:rFonts w:ascii="Arial" w:hAnsi="Arial" w:cs="Arial"/>
                <w:sz w:val="18"/>
                <w:szCs w:val="18"/>
              </w:rPr>
            </w:pPr>
            <w:r w:rsidRPr="006E025C">
              <w:rPr>
                <w:rFonts w:ascii="Arial" w:hAnsi="Arial" w:cs="Arial"/>
                <w:sz w:val="18"/>
                <w:szCs w:val="18"/>
              </w:rPr>
              <w:t>Control a game by using passes, dodges and fakes to beat opposition players and control an attack</w:t>
            </w:r>
          </w:p>
          <w:p w14:paraId="0668A27C" w14:textId="77777777" w:rsidR="001216A6" w:rsidRPr="006E025C" w:rsidRDefault="001216A6" w:rsidP="000117B4">
            <w:pPr>
              <w:numPr>
                <w:ilvl w:val="0"/>
                <w:numId w:val="63"/>
              </w:numPr>
              <w:rPr>
                <w:rFonts w:ascii="Arial" w:hAnsi="Arial" w:cs="Arial"/>
                <w:sz w:val="18"/>
                <w:szCs w:val="18"/>
              </w:rPr>
            </w:pPr>
            <w:r w:rsidRPr="006E025C">
              <w:rPr>
                <w:rFonts w:ascii="Arial" w:hAnsi="Arial" w:cs="Arial"/>
                <w:sz w:val="18"/>
                <w:szCs w:val="18"/>
              </w:rPr>
              <w:t>Receive and control the ball effectively under pressure from opposition</w:t>
            </w:r>
          </w:p>
          <w:p w14:paraId="3ABF58FA" w14:textId="77777777" w:rsidR="001216A6" w:rsidRPr="006E025C" w:rsidRDefault="001216A6" w:rsidP="000117B4">
            <w:pPr>
              <w:numPr>
                <w:ilvl w:val="0"/>
                <w:numId w:val="63"/>
              </w:numPr>
              <w:rPr>
                <w:rFonts w:ascii="Arial" w:hAnsi="Arial" w:cs="Arial"/>
                <w:sz w:val="18"/>
                <w:szCs w:val="18"/>
              </w:rPr>
            </w:pPr>
            <w:r w:rsidRPr="006E025C">
              <w:rPr>
                <w:rFonts w:ascii="Arial" w:hAnsi="Arial" w:cs="Arial"/>
                <w:sz w:val="18"/>
                <w:szCs w:val="18"/>
              </w:rPr>
              <w:t>Pass ball effectively under pressure from opposition</w:t>
            </w:r>
          </w:p>
          <w:p w14:paraId="619E25E9" w14:textId="77777777" w:rsidR="001216A6" w:rsidRPr="006E025C" w:rsidRDefault="001216A6" w:rsidP="001E766D">
            <w:pPr>
              <w:numPr>
                <w:ilvl w:val="0"/>
                <w:numId w:val="38"/>
              </w:numPr>
              <w:ind w:left="256" w:hanging="256"/>
              <w:contextualSpacing/>
              <w:rPr>
                <w:rFonts w:ascii="Arial" w:hAnsi="Arial" w:cs="Arial"/>
                <w:sz w:val="18"/>
                <w:szCs w:val="18"/>
                <w:lang w:val="en-US"/>
              </w:rPr>
            </w:pPr>
            <w:r w:rsidRPr="006E025C">
              <w:rPr>
                <w:rFonts w:ascii="Arial" w:hAnsi="Arial" w:cs="Arial"/>
                <w:sz w:val="18"/>
                <w:szCs w:val="18"/>
              </w:rPr>
              <w:t>Consistently uses both hands with maintaining possession.</w:t>
            </w:r>
          </w:p>
        </w:tc>
        <w:tc>
          <w:tcPr>
            <w:tcW w:w="263" w:type="dxa"/>
          </w:tcPr>
          <w:p w14:paraId="16BD86AF"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692CE51E"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45C3DCF2"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762D34F9"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6A270B90" w14:textId="77777777" w:rsidR="001216A6" w:rsidRPr="006E025C" w:rsidRDefault="001216A6" w:rsidP="00C472A7">
            <w:pPr>
              <w:snapToGrid w:val="0"/>
              <w:spacing w:before="40" w:after="40"/>
              <w:jc w:val="center"/>
              <w:rPr>
                <w:rFonts w:ascii="Arial" w:hAnsi="Arial" w:cs="Arial"/>
                <w:bCs/>
                <w:sz w:val="18"/>
                <w:szCs w:val="18"/>
              </w:rPr>
            </w:pPr>
          </w:p>
          <w:p w14:paraId="1F6C9E98" w14:textId="77777777" w:rsidR="001216A6" w:rsidRPr="006E025C" w:rsidRDefault="001216A6" w:rsidP="00C472A7">
            <w:pPr>
              <w:snapToGrid w:val="0"/>
              <w:spacing w:before="40" w:after="40"/>
              <w:jc w:val="center"/>
              <w:rPr>
                <w:rFonts w:ascii="Arial" w:hAnsi="Arial" w:cs="Arial"/>
                <w:bCs/>
                <w:sz w:val="18"/>
                <w:szCs w:val="18"/>
              </w:rPr>
            </w:pPr>
          </w:p>
        </w:tc>
      </w:tr>
      <w:tr w:rsidR="001216A6" w:rsidRPr="006E025C" w14:paraId="35E2E20D" w14:textId="77777777" w:rsidTr="000F036E">
        <w:trPr>
          <w:trHeight w:val="1745"/>
        </w:trPr>
        <w:tc>
          <w:tcPr>
            <w:tcW w:w="1560" w:type="dxa"/>
          </w:tcPr>
          <w:p w14:paraId="4068F314" w14:textId="77777777" w:rsidR="001216A6" w:rsidRPr="006E025C" w:rsidRDefault="001216A6" w:rsidP="00C472A7">
            <w:pPr>
              <w:pStyle w:val="NCEAtablehead"/>
              <w:snapToGrid w:val="0"/>
              <w:jc w:val="left"/>
              <w:rPr>
                <w:b w:val="0"/>
                <w:sz w:val="18"/>
                <w:szCs w:val="18"/>
              </w:rPr>
            </w:pPr>
            <w:r w:rsidRPr="006E025C">
              <w:rPr>
                <w:b w:val="0"/>
                <w:bCs/>
                <w:sz w:val="18"/>
                <w:szCs w:val="18"/>
              </w:rPr>
              <w:t>Defensive Skills (turnovers)</w:t>
            </w:r>
          </w:p>
          <w:p w14:paraId="115C1B2A" w14:textId="77777777" w:rsidR="001216A6" w:rsidRPr="006E025C" w:rsidRDefault="001216A6" w:rsidP="00C472A7">
            <w:pPr>
              <w:tabs>
                <w:tab w:val="left" w:pos="397"/>
                <w:tab w:val="left" w:pos="794"/>
                <w:tab w:val="left" w:pos="1191"/>
              </w:tabs>
              <w:rPr>
                <w:rFonts w:ascii="Arial" w:hAnsi="Arial" w:cs="Arial"/>
                <w:sz w:val="18"/>
                <w:szCs w:val="18"/>
                <w:lang w:val="en-GB"/>
              </w:rPr>
            </w:pPr>
          </w:p>
        </w:tc>
        <w:tc>
          <w:tcPr>
            <w:tcW w:w="2948" w:type="dxa"/>
          </w:tcPr>
          <w:p w14:paraId="38ED6AFC" w14:textId="77777777" w:rsidR="001216A6" w:rsidRPr="006E025C" w:rsidRDefault="001216A6" w:rsidP="000117B4">
            <w:pPr>
              <w:numPr>
                <w:ilvl w:val="0"/>
                <w:numId w:val="64"/>
              </w:numPr>
              <w:rPr>
                <w:rFonts w:ascii="Arial" w:hAnsi="Arial" w:cs="Arial"/>
                <w:sz w:val="18"/>
                <w:szCs w:val="18"/>
              </w:rPr>
            </w:pPr>
            <w:r w:rsidRPr="006E025C">
              <w:rPr>
                <w:rFonts w:ascii="Arial" w:hAnsi="Arial" w:cs="Arial"/>
                <w:sz w:val="18"/>
                <w:szCs w:val="18"/>
              </w:rPr>
              <w:t>Check using correct technique and body position with some success</w:t>
            </w:r>
          </w:p>
          <w:p w14:paraId="5F7D0CF7" w14:textId="77777777" w:rsidR="001216A6" w:rsidRPr="006E025C" w:rsidRDefault="001216A6" w:rsidP="000117B4">
            <w:pPr>
              <w:numPr>
                <w:ilvl w:val="0"/>
                <w:numId w:val="64"/>
              </w:numPr>
              <w:rPr>
                <w:rFonts w:ascii="Arial" w:hAnsi="Arial" w:cs="Arial"/>
                <w:sz w:val="18"/>
                <w:szCs w:val="18"/>
              </w:rPr>
            </w:pPr>
            <w:r w:rsidRPr="006E025C">
              <w:rPr>
                <w:rFonts w:ascii="Arial" w:hAnsi="Arial" w:cs="Arial"/>
                <w:sz w:val="18"/>
                <w:szCs w:val="18"/>
              </w:rPr>
              <w:t>Move forward to meet the ball carrier</w:t>
            </w:r>
          </w:p>
          <w:p w14:paraId="7258163C" w14:textId="77777777" w:rsidR="001216A6" w:rsidRPr="006E025C" w:rsidRDefault="001216A6" w:rsidP="000117B4">
            <w:pPr>
              <w:numPr>
                <w:ilvl w:val="0"/>
                <w:numId w:val="64"/>
              </w:numPr>
              <w:rPr>
                <w:rFonts w:ascii="Arial" w:hAnsi="Arial" w:cs="Arial"/>
                <w:sz w:val="18"/>
                <w:szCs w:val="18"/>
              </w:rPr>
            </w:pPr>
            <w:r w:rsidRPr="006E025C">
              <w:rPr>
                <w:rFonts w:ascii="Arial" w:hAnsi="Arial" w:cs="Arial"/>
                <w:sz w:val="18"/>
                <w:szCs w:val="18"/>
              </w:rPr>
              <w:t>Low body position</w:t>
            </w:r>
          </w:p>
          <w:p w14:paraId="2CB7AD40" w14:textId="77777777" w:rsidR="001216A6" w:rsidRPr="006E025C" w:rsidRDefault="001216A6" w:rsidP="000117B4">
            <w:pPr>
              <w:numPr>
                <w:ilvl w:val="0"/>
                <w:numId w:val="64"/>
              </w:numPr>
              <w:rPr>
                <w:rFonts w:ascii="Arial" w:hAnsi="Arial" w:cs="Arial"/>
                <w:sz w:val="18"/>
                <w:szCs w:val="18"/>
              </w:rPr>
            </w:pPr>
            <w:r w:rsidRPr="006E025C">
              <w:rPr>
                <w:rFonts w:ascii="Arial" w:hAnsi="Arial" w:cs="Arial"/>
                <w:sz w:val="18"/>
                <w:szCs w:val="18"/>
              </w:rPr>
              <w:t>Correct stick position and action</w:t>
            </w:r>
          </w:p>
          <w:p w14:paraId="03B01161" w14:textId="77777777" w:rsidR="001216A6" w:rsidRPr="006E025C" w:rsidRDefault="001216A6" w:rsidP="001E766D">
            <w:pPr>
              <w:numPr>
                <w:ilvl w:val="0"/>
                <w:numId w:val="38"/>
              </w:numPr>
              <w:ind w:left="256" w:hanging="256"/>
              <w:contextualSpacing/>
              <w:rPr>
                <w:rFonts w:ascii="Arial" w:hAnsi="Arial" w:cs="Arial"/>
                <w:sz w:val="18"/>
                <w:szCs w:val="18"/>
                <w:lang w:val="en-US"/>
              </w:rPr>
            </w:pPr>
            <w:r w:rsidRPr="006E025C">
              <w:rPr>
                <w:rFonts w:ascii="Arial" w:hAnsi="Arial" w:cs="Arial"/>
                <w:sz w:val="18"/>
                <w:szCs w:val="18"/>
              </w:rPr>
              <w:t>Correct feet position</w:t>
            </w:r>
          </w:p>
        </w:tc>
        <w:tc>
          <w:tcPr>
            <w:tcW w:w="284" w:type="dxa"/>
          </w:tcPr>
          <w:p w14:paraId="6D05CB64"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2BD07051"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3621239F"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FD5FA50"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217B0238"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6C664564" w14:textId="77777777" w:rsidR="001216A6" w:rsidRPr="006E025C" w:rsidRDefault="001216A6" w:rsidP="000117B4">
            <w:pPr>
              <w:pStyle w:val="ListParagraph"/>
              <w:numPr>
                <w:ilvl w:val="0"/>
                <w:numId w:val="65"/>
              </w:numPr>
              <w:tabs>
                <w:tab w:val="left" w:pos="30"/>
              </w:tabs>
              <w:ind w:left="314" w:hanging="284"/>
              <w:rPr>
                <w:rFonts w:ascii="Arial" w:hAnsi="Arial" w:cs="Arial"/>
                <w:sz w:val="18"/>
                <w:szCs w:val="18"/>
              </w:rPr>
            </w:pPr>
            <w:r w:rsidRPr="006E025C">
              <w:rPr>
                <w:rFonts w:ascii="Arial" w:hAnsi="Arial" w:cs="Arial"/>
                <w:sz w:val="18"/>
                <w:szCs w:val="18"/>
              </w:rPr>
              <w:t>Check using correct technique and body position with some success</w:t>
            </w:r>
          </w:p>
          <w:p w14:paraId="138D0F1B" w14:textId="77777777" w:rsidR="001216A6" w:rsidRDefault="001216A6" w:rsidP="000117B4">
            <w:pPr>
              <w:pStyle w:val="ListParagraph"/>
              <w:numPr>
                <w:ilvl w:val="0"/>
                <w:numId w:val="65"/>
              </w:numPr>
              <w:tabs>
                <w:tab w:val="left" w:pos="30"/>
              </w:tabs>
              <w:ind w:left="314" w:hanging="284"/>
              <w:rPr>
                <w:rFonts w:ascii="Arial" w:hAnsi="Arial" w:cs="Arial"/>
                <w:sz w:val="18"/>
                <w:szCs w:val="18"/>
              </w:rPr>
            </w:pPr>
            <w:r w:rsidRPr="006E025C">
              <w:rPr>
                <w:rFonts w:ascii="Arial" w:hAnsi="Arial" w:cs="Arial"/>
                <w:sz w:val="18"/>
                <w:szCs w:val="18"/>
              </w:rPr>
              <w:t xml:space="preserve">Move forward to </w:t>
            </w:r>
            <w:proofErr w:type="gramStart"/>
            <w:r w:rsidRPr="006E025C">
              <w:rPr>
                <w:rFonts w:ascii="Arial" w:hAnsi="Arial" w:cs="Arial"/>
                <w:sz w:val="18"/>
                <w:szCs w:val="18"/>
              </w:rPr>
              <w:t>meet</w:t>
            </w:r>
            <w:proofErr w:type="gramEnd"/>
            <w:r w:rsidRPr="006E025C">
              <w:rPr>
                <w:rFonts w:ascii="Arial" w:hAnsi="Arial" w:cs="Arial"/>
                <w:sz w:val="18"/>
                <w:szCs w:val="18"/>
              </w:rPr>
              <w:t xml:space="preserve"> the ball carrier</w:t>
            </w:r>
          </w:p>
          <w:p w14:paraId="202FEFD9" w14:textId="77777777" w:rsidR="001216A6" w:rsidRPr="006E025C" w:rsidRDefault="001216A6" w:rsidP="00C472A7">
            <w:pPr>
              <w:pStyle w:val="ListParagraph"/>
              <w:tabs>
                <w:tab w:val="left" w:pos="30"/>
              </w:tabs>
              <w:ind w:left="314"/>
              <w:rPr>
                <w:rFonts w:ascii="Arial" w:hAnsi="Arial" w:cs="Arial"/>
                <w:sz w:val="18"/>
                <w:szCs w:val="18"/>
              </w:rPr>
            </w:pPr>
          </w:p>
          <w:p w14:paraId="5741450E" w14:textId="77777777" w:rsidR="001216A6" w:rsidRPr="006E025C" w:rsidRDefault="001216A6" w:rsidP="000117B4">
            <w:pPr>
              <w:pStyle w:val="ListParagraph"/>
              <w:numPr>
                <w:ilvl w:val="0"/>
                <w:numId w:val="65"/>
              </w:numPr>
              <w:tabs>
                <w:tab w:val="left" w:pos="30"/>
              </w:tabs>
              <w:ind w:left="314" w:hanging="284"/>
              <w:rPr>
                <w:rFonts w:ascii="Arial" w:hAnsi="Arial" w:cs="Arial"/>
                <w:sz w:val="18"/>
                <w:szCs w:val="18"/>
              </w:rPr>
            </w:pPr>
            <w:r w:rsidRPr="006E025C">
              <w:rPr>
                <w:rFonts w:ascii="Arial" w:hAnsi="Arial" w:cs="Arial"/>
                <w:sz w:val="18"/>
                <w:szCs w:val="18"/>
              </w:rPr>
              <w:t>Low body position</w:t>
            </w:r>
          </w:p>
          <w:p w14:paraId="50077641" w14:textId="77777777" w:rsidR="001216A6" w:rsidRDefault="001216A6" w:rsidP="000117B4">
            <w:pPr>
              <w:pStyle w:val="ListParagraph"/>
              <w:numPr>
                <w:ilvl w:val="0"/>
                <w:numId w:val="65"/>
              </w:numPr>
              <w:tabs>
                <w:tab w:val="left" w:pos="30"/>
              </w:tabs>
              <w:spacing w:after="0"/>
              <w:ind w:left="312" w:hanging="284"/>
              <w:rPr>
                <w:rFonts w:ascii="Arial" w:hAnsi="Arial" w:cs="Arial"/>
                <w:sz w:val="18"/>
                <w:szCs w:val="18"/>
              </w:rPr>
            </w:pPr>
            <w:r w:rsidRPr="006E025C">
              <w:rPr>
                <w:rFonts w:ascii="Arial" w:hAnsi="Arial" w:cs="Arial"/>
                <w:sz w:val="18"/>
                <w:szCs w:val="18"/>
              </w:rPr>
              <w:t>Correct stick position and action</w:t>
            </w:r>
          </w:p>
          <w:p w14:paraId="05F814D9" w14:textId="77777777" w:rsidR="001216A6" w:rsidRPr="006E025C" w:rsidRDefault="001216A6" w:rsidP="00C472A7">
            <w:pPr>
              <w:tabs>
                <w:tab w:val="left" w:pos="30"/>
              </w:tabs>
              <w:rPr>
                <w:rFonts w:ascii="Arial" w:hAnsi="Arial" w:cs="Arial"/>
                <w:sz w:val="18"/>
                <w:szCs w:val="18"/>
              </w:rPr>
            </w:pPr>
          </w:p>
          <w:p w14:paraId="7E43BBB4" w14:textId="77777777" w:rsidR="001216A6" w:rsidRPr="006E025C" w:rsidRDefault="001216A6" w:rsidP="001E766D">
            <w:pPr>
              <w:numPr>
                <w:ilvl w:val="0"/>
                <w:numId w:val="38"/>
              </w:numPr>
              <w:ind w:left="256" w:hanging="256"/>
              <w:contextualSpacing/>
              <w:rPr>
                <w:rFonts w:ascii="Arial" w:hAnsi="Arial" w:cs="Arial"/>
                <w:b/>
                <w:sz w:val="18"/>
                <w:szCs w:val="18"/>
                <w:lang w:val="en-US"/>
              </w:rPr>
            </w:pPr>
            <w:r w:rsidRPr="006E025C">
              <w:rPr>
                <w:rFonts w:ascii="Arial" w:hAnsi="Arial" w:cs="Arial"/>
                <w:sz w:val="18"/>
                <w:szCs w:val="18"/>
              </w:rPr>
              <w:t>Correct feet position</w:t>
            </w:r>
          </w:p>
        </w:tc>
        <w:tc>
          <w:tcPr>
            <w:tcW w:w="283" w:type="dxa"/>
          </w:tcPr>
          <w:p w14:paraId="69596ACF"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12116FDA"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719ECEC9"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407B23F1"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429CDF30"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1A143711"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Make checks using the correct technique</w:t>
            </w:r>
          </w:p>
          <w:p w14:paraId="2676C63C"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Use correct body and feet positioning</w:t>
            </w:r>
          </w:p>
          <w:p w14:paraId="7B3C1006"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Gain possession of the ball</w:t>
            </w:r>
          </w:p>
          <w:p w14:paraId="4D6B8FF3"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Time the check appropriately</w:t>
            </w:r>
          </w:p>
          <w:p w14:paraId="57A8F66E" w14:textId="77777777" w:rsidR="001216A6" w:rsidRPr="006E025C" w:rsidRDefault="001216A6" w:rsidP="001E766D">
            <w:pPr>
              <w:numPr>
                <w:ilvl w:val="0"/>
                <w:numId w:val="38"/>
              </w:numPr>
              <w:ind w:left="360"/>
              <w:rPr>
                <w:rFonts w:ascii="Arial" w:hAnsi="Arial" w:cs="Arial"/>
                <w:sz w:val="18"/>
                <w:szCs w:val="18"/>
              </w:rPr>
            </w:pPr>
            <w:r w:rsidRPr="006E025C">
              <w:rPr>
                <w:rFonts w:ascii="Arial" w:hAnsi="Arial" w:cs="Arial"/>
                <w:sz w:val="18"/>
                <w:szCs w:val="18"/>
              </w:rPr>
              <w:t>Demonstrate effective slide to cover the ball carrier</w:t>
            </w:r>
          </w:p>
          <w:p w14:paraId="189CD2E1" w14:textId="77777777" w:rsidR="001216A6" w:rsidRPr="006E025C" w:rsidRDefault="001216A6" w:rsidP="001E766D">
            <w:pPr>
              <w:numPr>
                <w:ilvl w:val="0"/>
                <w:numId w:val="38"/>
              </w:numPr>
              <w:ind w:left="360"/>
              <w:contextualSpacing/>
              <w:rPr>
                <w:rFonts w:ascii="Arial" w:hAnsi="Arial" w:cs="Arial"/>
                <w:sz w:val="18"/>
                <w:szCs w:val="18"/>
                <w:lang w:val="en-GB"/>
              </w:rPr>
            </w:pPr>
            <w:r w:rsidRPr="006E025C">
              <w:rPr>
                <w:rFonts w:ascii="Arial" w:hAnsi="Arial" w:cs="Arial"/>
                <w:sz w:val="18"/>
                <w:szCs w:val="18"/>
              </w:rPr>
              <w:t>Uses correct body defence, looking ball, middle, person.</w:t>
            </w:r>
          </w:p>
        </w:tc>
        <w:tc>
          <w:tcPr>
            <w:tcW w:w="263" w:type="dxa"/>
          </w:tcPr>
          <w:p w14:paraId="631CDF97"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31FE71E4"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69BCABCD"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2D28C23C"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0F7357C3" w14:textId="77777777" w:rsidR="001216A6" w:rsidRPr="006E025C" w:rsidRDefault="001216A6" w:rsidP="00C472A7">
            <w:pPr>
              <w:snapToGrid w:val="0"/>
              <w:spacing w:before="40" w:after="40"/>
              <w:jc w:val="center"/>
              <w:rPr>
                <w:rFonts w:ascii="Arial" w:hAnsi="Arial" w:cs="Arial"/>
                <w:bCs/>
                <w:sz w:val="18"/>
                <w:szCs w:val="18"/>
              </w:rPr>
            </w:pPr>
          </w:p>
        </w:tc>
      </w:tr>
      <w:tr w:rsidR="001216A6" w:rsidRPr="006E025C" w14:paraId="064967C4" w14:textId="77777777" w:rsidTr="000F036E">
        <w:trPr>
          <w:trHeight w:val="699"/>
        </w:trPr>
        <w:tc>
          <w:tcPr>
            <w:tcW w:w="1560" w:type="dxa"/>
          </w:tcPr>
          <w:p w14:paraId="287E455D" w14:textId="77777777" w:rsidR="001216A6" w:rsidRPr="006E025C" w:rsidRDefault="001216A6" w:rsidP="00C472A7">
            <w:pPr>
              <w:pStyle w:val="NCEAtablehead"/>
              <w:snapToGrid w:val="0"/>
              <w:jc w:val="left"/>
              <w:rPr>
                <w:b w:val="0"/>
                <w:bCs/>
                <w:sz w:val="18"/>
                <w:szCs w:val="18"/>
              </w:rPr>
            </w:pPr>
            <w:r w:rsidRPr="006E025C">
              <w:rPr>
                <w:b w:val="0"/>
                <w:bCs/>
                <w:sz w:val="18"/>
                <w:szCs w:val="18"/>
              </w:rPr>
              <w:t>Team Play</w:t>
            </w:r>
          </w:p>
        </w:tc>
        <w:tc>
          <w:tcPr>
            <w:tcW w:w="2948" w:type="dxa"/>
          </w:tcPr>
          <w:p w14:paraId="7031C49D" w14:textId="77777777" w:rsidR="001216A6" w:rsidRPr="006E025C" w:rsidRDefault="001216A6" w:rsidP="001E766D">
            <w:pPr>
              <w:numPr>
                <w:ilvl w:val="0"/>
                <w:numId w:val="38"/>
              </w:numPr>
              <w:ind w:left="256" w:hanging="256"/>
              <w:contextualSpacing/>
              <w:rPr>
                <w:rFonts w:ascii="Arial" w:hAnsi="Arial" w:cs="Arial"/>
                <w:sz w:val="18"/>
                <w:szCs w:val="18"/>
                <w:lang w:val="en-US"/>
              </w:rPr>
            </w:pPr>
            <w:r w:rsidRPr="006E025C">
              <w:rPr>
                <w:rFonts w:ascii="Arial" w:hAnsi="Arial" w:cs="Arial"/>
                <w:sz w:val="18"/>
                <w:szCs w:val="18"/>
              </w:rPr>
              <w:t>Demonstrates a contribution to team play</w:t>
            </w:r>
          </w:p>
        </w:tc>
        <w:tc>
          <w:tcPr>
            <w:tcW w:w="284" w:type="dxa"/>
          </w:tcPr>
          <w:p w14:paraId="0C23292F"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1A2222D7"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72189CBF"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AF4878C"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46AAD782"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2375AA4C" w14:textId="77777777" w:rsidR="001216A6" w:rsidRPr="006E025C" w:rsidRDefault="001216A6" w:rsidP="001E766D">
            <w:pPr>
              <w:numPr>
                <w:ilvl w:val="0"/>
                <w:numId w:val="38"/>
              </w:numPr>
              <w:ind w:left="256" w:hanging="256"/>
              <w:contextualSpacing/>
              <w:rPr>
                <w:rFonts w:ascii="Arial" w:hAnsi="Arial" w:cs="Arial"/>
                <w:sz w:val="18"/>
                <w:szCs w:val="18"/>
                <w:lang w:val="en-US"/>
              </w:rPr>
            </w:pPr>
            <w:r w:rsidRPr="006E025C">
              <w:rPr>
                <w:rFonts w:ascii="Arial" w:hAnsi="Arial" w:cs="Arial"/>
                <w:sz w:val="18"/>
                <w:szCs w:val="18"/>
              </w:rPr>
              <w:t>Consistently demonstrates a contribution to team play</w:t>
            </w:r>
          </w:p>
        </w:tc>
        <w:tc>
          <w:tcPr>
            <w:tcW w:w="283" w:type="dxa"/>
          </w:tcPr>
          <w:p w14:paraId="1721097C"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54998899"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00AB4751"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2D461D88"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73F8DB4D"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42C32101" w14:textId="77777777" w:rsidR="001216A6" w:rsidRPr="006E025C" w:rsidRDefault="001216A6" w:rsidP="001E766D">
            <w:pPr>
              <w:numPr>
                <w:ilvl w:val="0"/>
                <w:numId w:val="38"/>
              </w:numPr>
              <w:ind w:left="256" w:hanging="256"/>
              <w:contextualSpacing/>
              <w:rPr>
                <w:rFonts w:ascii="Arial" w:hAnsi="Arial" w:cs="Arial"/>
                <w:sz w:val="18"/>
                <w:szCs w:val="18"/>
                <w:lang w:val="en-GB"/>
              </w:rPr>
            </w:pPr>
            <w:r w:rsidRPr="006E025C">
              <w:rPr>
                <w:rFonts w:ascii="Arial" w:hAnsi="Arial" w:cs="Arial"/>
                <w:sz w:val="18"/>
                <w:szCs w:val="18"/>
              </w:rPr>
              <w:t>Consistently and effectively demonstrates a contribution to team play</w:t>
            </w:r>
          </w:p>
        </w:tc>
        <w:tc>
          <w:tcPr>
            <w:tcW w:w="263" w:type="dxa"/>
          </w:tcPr>
          <w:p w14:paraId="6BF20CEA"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25F866C5"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0210DD7E"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3BF677DD"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6A778EA0" w14:textId="77777777" w:rsidR="001216A6" w:rsidRPr="006E025C" w:rsidRDefault="001216A6" w:rsidP="00C472A7">
            <w:pPr>
              <w:snapToGrid w:val="0"/>
              <w:spacing w:before="40" w:after="40"/>
              <w:jc w:val="center"/>
              <w:rPr>
                <w:rFonts w:ascii="Arial" w:hAnsi="Arial" w:cs="Arial"/>
                <w:bCs/>
                <w:sz w:val="18"/>
                <w:szCs w:val="18"/>
              </w:rPr>
            </w:pPr>
          </w:p>
        </w:tc>
      </w:tr>
    </w:tbl>
    <w:p w14:paraId="25F15E76" w14:textId="77777777" w:rsidR="001216A6" w:rsidRDefault="001216A6" w:rsidP="0065691F">
      <w:pPr>
        <w:pStyle w:val="NCEAL2heading"/>
        <w:spacing w:before="0" w:after="0"/>
        <w:rPr>
          <w:sz w:val="22"/>
          <w:szCs w:val="22"/>
          <w:lang w:val="en-GB"/>
        </w:rPr>
      </w:pPr>
    </w:p>
    <w:p w14:paraId="4F3E644B" w14:textId="77777777" w:rsidR="001216A6" w:rsidRDefault="001216A6" w:rsidP="0065691F">
      <w:pPr>
        <w:pStyle w:val="NCEAL2heading"/>
        <w:spacing w:before="0" w:after="0"/>
        <w:rPr>
          <w:sz w:val="22"/>
          <w:szCs w:val="22"/>
          <w:lang w:val="en-GB"/>
        </w:rPr>
      </w:pPr>
    </w:p>
    <w:p w14:paraId="69C5AB75" w14:textId="77777777" w:rsidR="001216A6" w:rsidRDefault="001216A6" w:rsidP="0065691F">
      <w:pPr>
        <w:pStyle w:val="NCEAL2heading"/>
        <w:spacing w:before="0" w:after="0"/>
        <w:rPr>
          <w:sz w:val="22"/>
          <w:szCs w:val="22"/>
          <w:lang w:val="en-GB"/>
        </w:rPr>
      </w:pPr>
    </w:p>
    <w:p w14:paraId="144B59B1" w14:textId="77777777" w:rsidR="00070279" w:rsidRDefault="00070279" w:rsidP="0065691F">
      <w:pPr>
        <w:pStyle w:val="NCEAL2heading"/>
        <w:spacing w:before="0" w:after="0"/>
        <w:rPr>
          <w:sz w:val="22"/>
          <w:szCs w:val="22"/>
          <w:lang w:val="en-GB"/>
        </w:rPr>
      </w:pPr>
    </w:p>
    <w:p w14:paraId="45E5D59E" w14:textId="77777777" w:rsidR="00070279" w:rsidRDefault="00070279" w:rsidP="0065691F">
      <w:pPr>
        <w:pStyle w:val="NCEAL2heading"/>
        <w:spacing w:before="0" w:after="0"/>
        <w:rPr>
          <w:sz w:val="22"/>
          <w:szCs w:val="22"/>
          <w:lang w:val="en-GB"/>
        </w:rPr>
      </w:pPr>
    </w:p>
    <w:p w14:paraId="5E740DD3" w14:textId="29BCAA81" w:rsidR="00BE1087" w:rsidRPr="00E108CB" w:rsidRDefault="00BE1087" w:rsidP="00070279">
      <w:pPr>
        <w:pStyle w:val="NCEAL2heading"/>
        <w:widowControl w:val="0"/>
        <w:spacing w:before="0" w:after="0"/>
        <w:ind w:right="-17"/>
        <w:rPr>
          <w:b w:val="0"/>
          <w:sz w:val="22"/>
          <w:szCs w:val="22"/>
          <w:lang w:val="en-GB"/>
        </w:rPr>
      </w:pPr>
      <w:r w:rsidRPr="00413055">
        <w:rPr>
          <w:sz w:val="22"/>
          <w:szCs w:val="22"/>
          <w:lang w:val="en-GB"/>
        </w:rPr>
        <w:t>Motocross</w:t>
      </w:r>
      <w:r w:rsidR="00E108CB">
        <w:rPr>
          <w:sz w:val="22"/>
          <w:szCs w:val="22"/>
          <w:lang w:val="en-GB"/>
        </w:rPr>
        <w:t xml:space="preserve"> </w:t>
      </w:r>
      <w:r w:rsidR="00E108CB">
        <w:rPr>
          <w:b w:val="0"/>
          <w:sz w:val="22"/>
          <w:szCs w:val="22"/>
          <w:lang w:val="en-GB"/>
        </w:rPr>
        <w:t xml:space="preserve">– this activity requires students to </w:t>
      </w:r>
      <w:r w:rsidR="00E108CB" w:rsidRPr="00E058AD">
        <w:rPr>
          <w:b w:val="0"/>
          <w:sz w:val="22"/>
          <w:szCs w:val="22"/>
          <w:lang w:val="en-GB"/>
        </w:rPr>
        <w:t xml:space="preserve">demonstrate </w:t>
      </w:r>
      <w:r w:rsidR="00E058AD" w:rsidRPr="00E058AD">
        <w:rPr>
          <w:b w:val="0"/>
          <w:sz w:val="22"/>
          <w:szCs w:val="22"/>
        </w:rPr>
        <w:t>performance</w:t>
      </w:r>
      <w:r w:rsidR="00E058AD">
        <w:rPr>
          <w:b w:val="0"/>
          <w:sz w:val="22"/>
          <w:szCs w:val="22"/>
          <w:lang w:val="en-GB"/>
        </w:rPr>
        <w:t xml:space="preserve"> </w:t>
      </w:r>
      <w:r w:rsidR="00E108CB">
        <w:rPr>
          <w:b w:val="0"/>
          <w:sz w:val="22"/>
          <w:szCs w:val="22"/>
          <w:lang w:val="en-GB"/>
        </w:rPr>
        <w:t>in competitive track races</w:t>
      </w:r>
    </w:p>
    <w:bookmarkEnd w:id="22"/>
    <w:p w14:paraId="70F42B92" w14:textId="77777777" w:rsidR="00BE1087" w:rsidRPr="00AD143E" w:rsidRDefault="00BE1087" w:rsidP="00BE1087">
      <w:pPr>
        <w:pStyle w:val="Default"/>
        <w:rPr>
          <w:rFonts w:ascii="Arial" w:hAnsi="Arial" w:cs="Arial"/>
          <w:sz w:val="18"/>
          <w:szCs w:val="18"/>
        </w:rPr>
      </w:pPr>
      <w:r w:rsidRPr="00AD143E">
        <w:rPr>
          <w:rFonts w:ascii="Arial" w:hAnsi="Arial" w:cs="Arial"/>
          <w:sz w:val="18"/>
          <w:szCs w:val="18"/>
        </w:rPr>
        <w:t xml:space="preserve">A Motocross track must be constructed or laid out with the safety of the riders foremost in mind. </w:t>
      </w:r>
    </w:p>
    <w:p w14:paraId="445D7021" w14:textId="77777777" w:rsidR="00BE1087" w:rsidRPr="00AD143E" w:rsidRDefault="00BE1087" w:rsidP="00BE1087">
      <w:pPr>
        <w:pStyle w:val="Default"/>
        <w:rPr>
          <w:rFonts w:ascii="Arial" w:hAnsi="Arial" w:cs="Arial"/>
          <w:sz w:val="18"/>
          <w:szCs w:val="18"/>
        </w:rPr>
      </w:pPr>
      <w:r w:rsidRPr="00AD143E">
        <w:rPr>
          <w:rFonts w:ascii="Arial" w:hAnsi="Arial" w:cs="Arial"/>
          <w:sz w:val="18"/>
          <w:szCs w:val="18"/>
        </w:rPr>
        <w:t xml:space="preserve">Hay bales or other shock absorbent material to protect the riders from dangerous obstacles must be used. </w:t>
      </w:r>
    </w:p>
    <w:p w14:paraId="08811F42" w14:textId="77777777" w:rsidR="00BE1087" w:rsidRPr="00AD143E" w:rsidRDefault="00BE1087" w:rsidP="00BE1087">
      <w:pPr>
        <w:pStyle w:val="NCEAL2heading"/>
        <w:spacing w:before="0" w:after="0"/>
        <w:rPr>
          <w:b w:val="0"/>
          <w:sz w:val="18"/>
          <w:szCs w:val="18"/>
        </w:rPr>
      </w:pPr>
      <w:r w:rsidRPr="00AD143E">
        <w:rPr>
          <w:b w:val="0"/>
          <w:sz w:val="18"/>
          <w:szCs w:val="18"/>
        </w:rPr>
        <w:t>Special consideration must be given to the angle of jump faces and landing zones.</w:t>
      </w:r>
    </w:p>
    <w:p w14:paraId="1BF01970" w14:textId="77777777" w:rsidR="002571FA" w:rsidRPr="00AD143E" w:rsidRDefault="00AD143E" w:rsidP="00AD143E">
      <w:pPr>
        <w:pStyle w:val="NCEAL2heading"/>
        <w:spacing w:before="0" w:after="0"/>
        <w:rPr>
          <w:sz w:val="22"/>
          <w:szCs w:val="22"/>
        </w:rPr>
      </w:pPr>
      <w:r w:rsidRPr="00AD143E">
        <w:rPr>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D143E" w:rsidRPr="00096EB3" w14:paraId="6A19CD38" w14:textId="77777777" w:rsidTr="00AD143E">
        <w:trPr>
          <w:trHeight w:val="921"/>
        </w:trPr>
        <w:tc>
          <w:tcPr>
            <w:tcW w:w="1101" w:type="dxa"/>
          </w:tcPr>
          <w:p w14:paraId="079E1835" w14:textId="77777777" w:rsidR="00C57B74" w:rsidRDefault="00AD143E"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2C83FF82" w14:textId="77777777" w:rsidR="00AD143E" w:rsidRPr="00096EB3" w:rsidRDefault="00AD143E"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15F886D6" w14:textId="77777777" w:rsidR="00AD143E"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8595AD1"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96E06FE"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p>
          <w:p w14:paraId="0631AC5E" w14:textId="77777777" w:rsidR="00AD143E" w:rsidRPr="00096EB3" w:rsidRDefault="00AD143E"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2" behindDoc="0" locked="0" layoutInCell="1" allowOverlap="1" wp14:anchorId="48E71560" wp14:editId="642BEB80">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681904A">
                    <v:shape id="Straight Arrow Connector 27"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Wd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R8/oE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FdYFZ3qAQAAxAMAAA4AAAAAAAAAAAAAAAAALgIAAGRycy9lMm9Eb2MueG1s&#10;UEsBAi0AFAAGAAgAAAAhAPJrsdTcAAAABwEAAA8AAAAAAAAAAAAAAAAARAQAAGRycy9kb3ducmV2&#10;LnhtbFBLBQYAAAAABAAEAPMAAABNBQAAAAA=&#10;" w14:anchorId="6FFB46F2">
                      <v:stroke endarrow="open"/>
                    </v:shape>
                  </w:pict>
                </mc:Fallback>
              </mc:AlternateContent>
            </w:r>
            <w:r w:rsidRPr="00096EB3">
              <w:rPr>
                <w:rFonts w:ascii="Arial" w:hAnsi="Arial" w:cs="Arial"/>
                <w:sz w:val="16"/>
                <w:szCs w:val="16"/>
                <w:lang w:eastAsia="en-NZ"/>
              </w:rPr>
              <w:t>dates</w:t>
            </w:r>
          </w:p>
          <w:p w14:paraId="27286A95" w14:textId="77777777" w:rsidR="00AD143E" w:rsidRPr="00096EB3" w:rsidRDefault="00AD143E" w:rsidP="00430582">
            <w:pPr>
              <w:tabs>
                <w:tab w:val="left" w:pos="397"/>
                <w:tab w:val="left" w:pos="794"/>
                <w:tab w:val="left" w:pos="1191"/>
              </w:tabs>
              <w:rPr>
                <w:rFonts w:ascii="Arial" w:hAnsi="Arial" w:cs="Arial"/>
                <w:sz w:val="16"/>
                <w:szCs w:val="16"/>
                <w:lang w:eastAsia="en-NZ"/>
              </w:rPr>
            </w:pPr>
          </w:p>
        </w:tc>
        <w:tc>
          <w:tcPr>
            <w:tcW w:w="3402" w:type="dxa"/>
          </w:tcPr>
          <w:p w14:paraId="3E30D2AD" w14:textId="77777777" w:rsidR="00AD143E"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9943768"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4AB2A5A" w14:textId="77777777" w:rsidR="00AD143E" w:rsidRPr="00096EB3" w:rsidRDefault="00AD143E" w:rsidP="00430582">
            <w:pPr>
              <w:tabs>
                <w:tab w:val="left" w:pos="397"/>
                <w:tab w:val="left" w:pos="794"/>
                <w:tab w:val="left" w:pos="1191"/>
              </w:tabs>
              <w:jc w:val="center"/>
              <w:rPr>
                <w:rFonts w:ascii="Arial" w:hAnsi="Arial" w:cs="Arial"/>
                <w:sz w:val="18"/>
                <w:szCs w:val="18"/>
                <w:lang w:eastAsia="en-NZ"/>
              </w:rPr>
            </w:pPr>
          </w:p>
          <w:p w14:paraId="1C9CF573" w14:textId="77777777" w:rsidR="00AD143E" w:rsidRPr="00096EB3" w:rsidRDefault="00AD143E"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4" behindDoc="0" locked="0" layoutInCell="1" allowOverlap="1" wp14:anchorId="03F66F5C" wp14:editId="201AD871">
                      <wp:simplePos x="0" y="0"/>
                      <wp:positionH relativeFrom="column">
                        <wp:posOffset>321945</wp:posOffset>
                      </wp:positionH>
                      <wp:positionV relativeFrom="paragraph">
                        <wp:posOffset>40005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4099D52">
                    <v:shape id="Straight Arrow Connector 28" style="position:absolute;margin-left:25.35pt;margin-top:3.15pt;width:9.75pt;height:0;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Z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4EaoZ6QEAAMQDAAAOAAAAAAAAAAAAAAAAAC4CAABkcnMvZTJvRG9jLnhtbFBL&#10;AQItABQABgAIAAAAIQBlQF+Y2wAAAAUBAAAPAAAAAAAAAAAAAAAAAEMEAABkcnMvZG93bnJldi54&#10;bWxQSwUGAAAAAAQABADzAAAASwUAAAAA&#10;" w14:anchorId="47DB3D0B">
                      <v:stroke endarrow="open"/>
                    </v:shape>
                  </w:pict>
                </mc:Fallback>
              </mc:AlternateContent>
            </w:r>
            <w:r w:rsidRPr="00096EB3">
              <w:rPr>
                <w:rFonts w:ascii="Arial" w:hAnsi="Arial" w:cs="Arial"/>
                <w:sz w:val="16"/>
                <w:szCs w:val="16"/>
                <w:lang w:eastAsia="en-NZ"/>
              </w:rPr>
              <w:t>dates</w:t>
            </w:r>
          </w:p>
        </w:tc>
        <w:tc>
          <w:tcPr>
            <w:tcW w:w="4296" w:type="dxa"/>
          </w:tcPr>
          <w:p w14:paraId="1EBED2EF" w14:textId="77777777" w:rsidR="00AD143E"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4922863"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159FAB9" w14:textId="77777777" w:rsidR="00AD143E" w:rsidRPr="00096EB3" w:rsidRDefault="00AD143E" w:rsidP="00430582">
            <w:pPr>
              <w:tabs>
                <w:tab w:val="left" w:pos="397"/>
                <w:tab w:val="left" w:pos="794"/>
                <w:tab w:val="left" w:pos="1191"/>
              </w:tabs>
              <w:jc w:val="center"/>
              <w:rPr>
                <w:rFonts w:ascii="Arial" w:hAnsi="Arial" w:cs="Arial"/>
                <w:b/>
                <w:sz w:val="16"/>
                <w:szCs w:val="16"/>
                <w:lang w:eastAsia="en-NZ"/>
              </w:rPr>
            </w:pPr>
          </w:p>
          <w:p w14:paraId="50E6DAE4" w14:textId="77777777" w:rsidR="00AD143E" w:rsidRPr="00096EB3" w:rsidRDefault="00AD143E"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5" behindDoc="0" locked="0" layoutInCell="1" allowOverlap="1" wp14:anchorId="40EE2D7C" wp14:editId="0C53BE00">
                      <wp:simplePos x="0" y="0"/>
                      <wp:positionH relativeFrom="column">
                        <wp:posOffset>349250</wp:posOffset>
                      </wp:positionH>
                      <wp:positionV relativeFrom="paragraph">
                        <wp:posOffset>54610</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57B5758">
                    <v:shape id="Straight Arrow Connector 29" style="position:absolute;margin-left:27.5pt;margin-top:4.3pt;width:9.75pt;height:0;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GYXiAOkBAADEAwAADgAAAAAAAAAAAAAAAAAuAgAAZHJzL2Uyb0RvYy54bWxQ&#10;SwECLQAUAAYACAAAACEAcjwPC9wAAAAFAQAADwAAAAAAAAAAAAAAAABDBAAAZHJzL2Rvd25yZXYu&#10;eG1sUEsFBgAAAAAEAAQA8wAAAEwFAAAAAA==&#10;" w14:anchorId="17E86B62">
                      <v:stroke endarrow="open"/>
                    </v:shape>
                  </w:pict>
                </mc:Fallback>
              </mc:AlternateContent>
            </w:r>
            <w:r w:rsidRPr="00096EB3">
              <w:rPr>
                <w:rFonts w:ascii="Arial" w:hAnsi="Arial" w:cs="Arial"/>
                <w:sz w:val="16"/>
                <w:szCs w:val="16"/>
                <w:lang w:eastAsia="en-NZ"/>
              </w:rPr>
              <w:t>dates</w:t>
            </w:r>
          </w:p>
          <w:p w14:paraId="0A56BDC6" w14:textId="77777777" w:rsidR="00AD143E" w:rsidRPr="00096EB3" w:rsidRDefault="00AD143E" w:rsidP="00430582">
            <w:pPr>
              <w:tabs>
                <w:tab w:val="left" w:pos="397"/>
                <w:tab w:val="left" w:pos="794"/>
                <w:tab w:val="left" w:pos="1191"/>
              </w:tabs>
              <w:rPr>
                <w:rFonts w:ascii="Arial" w:hAnsi="Arial" w:cs="Arial"/>
                <w:sz w:val="16"/>
                <w:szCs w:val="16"/>
                <w:lang w:eastAsia="en-NZ"/>
              </w:rPr>
            </w:pPr>
          </w:p>
        </w:tc>
      </w:tr>
      <w:tr w:rsidR="00AD143E" w:rsidRPr="00096EB3" w14:paraId="054B308F" w14:textId="77777777" w:rsidTr="00AD143E">
        <w:trPr>
          <w:trHeight w:val="1926"/>
        </w:trPr>
        <w:tc>
          <w:tcPr>
            <w:tcW w:w="1101" w:type="dxa"/>
          </w:tcPr>
          <w:p w14:paraId="42E5047E" w14:textId="77777777" w:rsidR="00AD143E" w:rsidRPr="00C37486" w:rsidRDefault="00AD143E" w:rsidP="00430582">
            <w:pPr>
              <w:tabs>
                <w:tab w:val="left" w:pos="397"/>
                <w:tab w:val="left" w:pos="794"/>
                <w:tab w:val="left" w:pos="1191"/>
              </w:tabs>
              <w:rPr>
                <w:rFonts w:ascii="Arial" w:hAnsi="Arial" w:cs="Arial"/>
                <w:sz w:val="18"/>
                <w:szCs w:val="18"/>
                <w:lang w:val="en-GB" w:eastAsia="en-NZ"/>
              </w:rPr>
            </w:pPr>
            <w:r w:rsidRPr="00C37486">
              <w:rPr>
                <w:rFonts w:ascii="Arial" w:hAnsi="Arial" w:cs="Arial"/>
                <w:bCs/>
                <w:sz w:val="18"/>
                <w:szCs w:val="18"/>
                <w:lang w:val="en-GB" w:eastAsia="en-NZ"/>
              </w:rPr>
              <w:t>Start</w:t>
            </w:r>
          </w:p>
        </w:tc>
        <w:tc>
          <w:tcPr>
            <w:tcW w:w="2835" w:type="dxa"/>
          </w:tcPr>
          <w:p w14:paraId="0F8C790B"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able to start from </w:t>
            </w:r>
            <w:proofErr w:type="gramStart"/>
            <w:r w:rsidRPr="00C37486">
              <w:rPr>
                <w:rFonts w:ascii="Arial" w:hAnsi="Arial" w:cs="Arial"/>
                <w:sz w:val="18"/>
                <w:szCs w:val="18"/>
                <w:lang w:val="en-US"/>
              </w:rPr>
              <w:t>stationary</w:t>
            </w:r>
            <w:proofErr w:type="gramEnd"/>
            <w:r w:rsidRPr="00C37486">
              <w:rPr>
                <w:rFonts w:ascii="Arial" w:hAnsi="Arial" w:cs="Arial"/>
                <w:sz w:val="18"/>
                <w:szCs w:val="18"/>
                <w:lang w:val="en-US"/>
              </w:rPr>
              <w:t xml:space="preserve"> using consistent and smooth clutch activation</w:t>
            </w:r>
          </w:p>
          <w:p w14:paraId="2E0806F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confident throttle application </w:t>
            </w:r>
            <w:proofErr w:type="gramStart"/>
            <w:r w:rsidRPr="00C37486">
              <w:rPr>
                <w:rFonts w:ascii="Arial" w:hAnsi="Arial" w:cs="Arial"/>
                <w:sz w:val="18"/>
                <w:szCs w:val="18"/>
                <w:lang w:val="en-US"/>
              </w:rPr>
              <w:t>in order to</w:t>
            </w:r>
            <w:proofErr w:type="gramEnd"/>
            <w:r w:rsidRPr="00C37486">
              <w:rPr>
                <w:rFonts w:ascii="Arial" w:hAnsi="Arial" w:cs="Arial"/>
                <w:sz w:val="18"/>
                <w:szCs w:val="18"/>
                <w:lang w:val="en-US"/>
              </w:rPr>
              <w:t xml:space="preserve"> control power and traction</w:t>
            </w:r>
          </w:p>
          <w:p w14:paraId="2DB9BCAB"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tc>
        <w:tc>
          <w:tcPr>
            <w:tcW w:w="283" w:type="dxa"/>
          </w:tcPr>
          <w:p w14:paraId="7FE267A1"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4" w:type="dxa"/>
          </w:tcPr>
          <w:p w14:paraId="39AA02EC"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3" w:type="dxa"/>
          </w:tcPr>
          <w:p w14:paraId="328E887E"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5A4440EE"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71E86D4E"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0587F2F2"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able to start from </w:t>
            </w:r>
            <w:proofErr w:type="gramStart"/>
            <w:r w:rsidRPr="00C37486">
              <w:rPr>
                <w:rFonts w:ascii="Arial" w:hAnsi="Arial" w:cs="Arial"/>
                <w:sz w:val="18"/>
                <w:szCs w:val="18"/>
                <w:lang w:val="en-US"/>
              </w:rPr>
              <w:t>stationary</w:t>
            </w:r>
            <w:proofErr w:type="gramEnd"/>
            <w:r w:rsidRPr="00C37486">
              <w:rPr>
                <w:rFonts w:ascii="Arial" w:hAnsi="Arial" w:cs="Arial"/>
                <w:sz w:val="18"/>
                <w:szCs w:val="18"/>
                <w:lang w:val="en-US"/>
              </w:rPr>
              <w:t xml:space="preserve"> using consistent and smooth clutch activation</w:t>
            </w:r>
          </w:p>
          <w:p w14:paraId="48B69EC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confident throttle application </w:t>
            </w:r>
            <w:proofErr w:type="gramStart"/>
            <w:r w:rsidRPr="00C37486">
              <w:rPr>
                <w:rFonts w:ascii="Arial" w:hAnsi="Arial" w:cs="Arial"/>
                <w:sz w:val="18"/>
                <w:szCs w:val="18"/>
                <w:lang w:val="en-US"/>
              </w:rPr>
              <w:t>in order to</w:t>
            </w:r>
            <w:proofErr w:type="gramEnd"/>
            <w:r w:rsidRPr="00C37486">
              <w:rPr>
                <w:rFonts w:ascii="Arial" w:hAnsi="Arial" w:cs="Arial"/>
                <w:sz w:val="18"/>
                <w:szCs w:val="18"/>
                <w:lang w:val="en-US"/>
              </w:rPr>
              <w:t xml:space="preserve"> control power and traction.</w:t>
            </w:r>
          </w:p>
          <w:p w14:paraId="3F116C22"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p w14:paraId="4E5D1C0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uses weight distribution for traction control</w:t>
            </w:r>
          </w:p>
        </w:tc>
        <w:tc>
          <w:tcPr>
            <w:tcW w:w="284" w:type="dxa"/>
          </w:tcPr>
          <w:p w14:paraId="4AF50F37"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3" w:type="dxa"/>
          </w:tcPr>
          <w:p w14:paraId="747CF5AC"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4" w:type="dxa"/>
          </w:tcPr>
          <w:p w14:paraId="5E454F11"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334F3C2"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6688C5E5"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5584820B"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able to start from </w:t>
            </w:r>
            <w:proofErr w:type="gramStart"/>
            <w:r w:rsidRPr="00C37486">
              <w:rPr>
                <w:rFonts w:ascii="Arial" w:hAnsi="Arial" w:cs="Arial"/>
                <w:sz w:val="18"/>
                <w:szCs w:val="18"/>
                <w:lang w:val="en-US"/>
              </w:rPr>
              <w:t>stationary</w:t>
            </w:r>
            <w:proofErr w:type="gramEnd"/>
            <w:r w:rsidRPr="00C37486">
              <w:rPr>
                <w:rFonts w:ascii="Arial" w:hAnsi="Arial" w:cs="Arial"/>
                <w:sz w:val="18"/>
                <w:szCs w:val="18"/>
                <w:lang w:val="en-US"/>
              </w:rPr>
              <w:t xml:space="preserve"> using consistent and smooth clutch activation</w:t>
            </w:r>
          </w:p>
          <w:p w14:paraId="24C9D4AC"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confident throttle application </w:t>
            </w:r>
            <w:proofErr w:type="gramStart"/>
            <w:r w:rsidRPr="00C37486">
              <w:rPr>
                <w:rFonts w:ascii="Arial" w:hAnsi="Arial" w:cs="Arial"/>
                <w:sz w:val="18"/>
                <w:szCs w:val="18"/>
                <w:lang w:val="en-US"/>
              </w:rPr>
              <w:t>in order to</w:t>
            </w:r>
            <w:proofErr w:type="gramEnd"/>
            <w:r w:rsidRPr="00C37486">
              <w:rPr>
                <w:rFonts w:ascii="Arial" w:hAnsi="Arial" w:cs="Arial"/>
                <w:sz w:val="18"/>
                <w:szCs w:val="18"/>
                <w:lang w:val="en-US"/>
              </w:rPr>
              <w:t xml:space="preserve"> control power and traction</w:t>
            </w:r>
          </w:p>
          <w:p w14:paraId="7890C323"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p w14:paraId="17C23962"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uses weight distribution for traction control</w:t>
            </w:r>
          </w:p>
          <w:p w14:paraId="71AD236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achieves top speed for first turn quickly</w:t>
            </w:r>
          </w:p>
        </w:tc>
        <w:tc>
          <w:tcPr>
            <w:tcW w:w="263" w:type="dxa"/>
          </w:tcPr>
          <w:p w14:paraId="4AE424E0"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63" w:type="dxa"/>
          </w:tcPr>
          <w:p w14:paraId="5FB90CE9"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63" w:type="dxa"/>
          </w:tcPr>
          <w:p w14:paraId="23A7C8A6"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236FC23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064FF0C9" w14:textId="77777777" w:rsidR="00AD143E" w:rsidRPr="00096EB3" w:rsidRDefault="00AD143E" w:rsidP="00430582">
            <w:pPr>
              <w:snapToGrid w:val="0"/>
              <w:spacing w:before="40" w:after="40"/>
              <w:jc w:val="center"/>
              <w:rPr>
                <w:rFonts w:ascii="Arial" w:hAnsi="Arial" w:cs="Arial"/>
                <w:sz w:val="18"/>
                <w:szCs w:val="18"/>
                <w:lang w:eastAsia="en-NZ"/>
              </w:rPr>
            </w:pPr>
          </w:p>
        </w:tc>
      </w:tr>
      <w:tr w:rsidR="00AD143E" w:rsidRPr="00096EB3" w14:paraId="6AE7BF72" w14:textId="77777777" w:rsidTr="00AD143E">
        <w:trPr>
          <w:trHeight w:val="1745"/>
        </w:trPr>
        <w:tc>
          <w:tcPr>
            <w:tcW w:w="1101" w:type="dxa"/>
          </w:tcPr>
          <w:p w14:paraId="3208A49C" w14:textId="77777777" w:rsidR="00AD143E" w:rsidRPr="00C37486" w:rsidRDefault="00AD143E" w:rsidP="00430582">
            <w:pPr>
              <w:tabs>
                <w:tab w:val="left" w:pos="397"/>
                <w:tab w:val="left" w:pos="794"/>
                <w:tab w:val="left" w:pos="1191"/>
              </w:tabs>
              <w:rPr>
                <w:rFonts w:ascii="Arial" w:hAnsi="Arial" w:cs="Arial"/>
                <w:sz w:val="18"/>
                <w:szCs w:val="18"/>
                <w:lang w:eastAsia="en-NZ"/>
              </w:rPr>
            </w:pPr>
            <w:r w:rsidRPr="00C37486">
              <w:rPr>
                <w:rFonts w:ascii="Arial" w:hAnsi="Arial" w:cs="Arial"/>
                <w:bCs/>
                <w:sz w:val="18"/>
                <w:szCs w:val="18"/>
                <w:lang w:val="en-GB" w:eastAsia="en-NZ"/>
              </w:rPr>
              <w:t>Berm/turns</w:t>
            </w:r>
          </w:p>
        </w:tc>
        <w:tc>
          <w:tcPr>
            <w:tcW w:w="2835" w:type="dxa"/>
          </w:tcPr>
          <w:p w14:paraId="70C03C1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61592071"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33EACFAD"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tc>
        <w:tc>
          <w:tcPr>
            <w:tcW w:w="283" w:type="dxa"/>
          </w:tcPr>
          <w:p w14:paraId="619E7DC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3D72BBB8"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0FE0AA04"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05FFD593"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7618A91F"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5156A35C"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4CAC907A"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10F41176"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p w14:paraId="617B5E27"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displays throttle control in turning</w:t>
            </w:r>
          </w:p>
        </w:tc>
        <w:tc>
          <w:tcPr>
            <w:tcW w:w="284" w:type="dxa"/>
          </w:tcPr>
          <w:p w14:paraId="250806E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3D35B4D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6098C37B"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4A2EE5C"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0233563C"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3F2F9532"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27BEE25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0BFE66F4"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p w14:paraId="4E28F9CC"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displays throttle control in turning</w:t>
            </w:r>
          </w:p>
          <w:p w14:paraId="775790C6"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apply weight distribution to improve cornering ability</w:t>
            </w:r>
          </w:p>
          <w:p w14:paraId="6F55A69D"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selects the best racing lines</w:t>
            </w:r>
          </w:p>
        </w:tc>
        <w:tc>
          <w:tcPr>
            <w:tcW w:w="263" w:type="dxa"/>
          </w:tcPr>
          <w:p w14:paraId="5947B4EE"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61C81E77"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7999C2FD" w14:textId="77777777" w:rsidR="00AD143E" w:rsidRPr="00096EB3" w:rsidRDefault="00AD143E" w:rsidP="00430582">
            <w:pPr>
              <w:snapToGrid w:val="0"/>
              <w:spacing w:before="40" w:after="40"/>
              <w:jc w:val="center"/>
              <w:rPr>
                <w:rFonts w:ascii="Arial" w:hAnsi="Arial" w:cs="Arial"/>
                <w:bCs/>
                <w:sz w:val="18"/>
                <w:szCs w:val="18"/>
                <w:lang w:eastAsia="en-NZ"/>
              </w:rPr>
            </w:pPr>
          </w:p>
        </w:tc>
        <w:tc>
          <w:tcPr>
            <w:tcW w:w="263" w:type="dxa"/>
          </w:tcPr>
          <w:p w14:paraId="7B7C8C32" w14:textId="77777777" w:rsidR="00AD143E" w:rsidRPr="00096EB3" w:rsidRDefault="00AD143E" w:rsidP="00430582">
            <w:pPr>
              <w:snapToGrid w:val="0"/>
              <w:spacing w:before="40" w:after="40"/>
              <w:jc w:val="center"/>
              <w:rPr>
                <w:rFonts w:ascii="Arial" w:hAnsi="Arial" w:cs="Arial"/>
                <w:bCs/>
                <w:sz w:val="18"/>
                <w:szCs w:val="18"/>
                <w:lang w:eastAsia="en-NZ"/>
              </w:rPr>
            </w:pPr>
          </w:p>
        </w:tc>
        <w:tc>
          <w:tcPr>
            <w:tcW w:w="263" w:type="dxa"/>
          </w:tcPr>
          <w:p w14:paraId="27758D73" w14:textId="77777777" w:rsidR="00AD143E" w:rsidRPr="00096EB3" w:rsidRDefault="00AD143E" w:rsidP="00430582">
            <w:pPr>
              <w:snapToGrid w:val="0"/>
              <w:spacing w:before="40" w:after="40"/>
              <w:jc w:val="center"/>
              <w:rPr>
                <w:rFonts w:ascii="Arial" w:hAnsi="Arial" w:cs="Arial"/>
                <w:bCs/>
                <w:sz w:val="18"/>
                <w:szCs w:val="18"/>
                <w:lang w:eastAsia="en-NZ"/>
              </w:rPr>
            </w:pPr>
          </w:p>
        </w:tc>
      </w:tr>
      <w:tr w:rsidR="00AD143E" w:rsidRPr="00096EB3" w14:paraId="3CEEC267" w14:textId="77777777" w:rsidTr="00AD143E">
        <w:trPr>
          <w:trHeight w:val="2122"/>
        </w:trPr>
        <w:tc>
          <w:tcPr>
            <w:tcW w:w="1101" w:type="dxa"/>
          </w:tcPr>
          <w:p w14:paraId="793AD35D" w14:textId="77777777" w:rsidR="00AD143E" w:rsidRPr="00C37486" w:rsidRDefault="00AD143E" w:rsidP="00430582">
            <w:pPr>
              <w:tabs>
                <w:tab w:val="left" w:pos="397"/>
                <w:tab w:val="left" w:pos="794"/>
                <w:tab w:val="left" w:pos="1191"/>
              </w:tabs>
              <w:rPr>
                <w:rFonts w:ascii="Arial" w:hAnsi="Arial" w:cs="Arial"/>
                <w:sz w:val="18"/>
                <w:szCs w:val="18"/>
                <w:lang w:eastAsia="en-NZ"/>
              </w:rPr>
            </w:pPr>
            <w:r w:rsidRPr="00C37486">
              <w:rPr>
                <w:rFonts w:ascii="Arial" w:hAnsi="Arial" w:cs="Arial"/>
                <w:sz w:val="18"/>
                <w:szCs w:val="18"/>
                <w:lang w:eastAsia="en-NZ"/>
              </w:rPr>
              <w:t>Jumps</w:t>
            </w:r>
          </w:p>
        </w:tc>
        <w:tc>
          <w:tcPr>
            <w:tcW w:w="2835" w:type="dxa"/>
          </w:tcPr>
          <w:p w14:paraId="34A00602"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7D4619C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01604C7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tc>
        <w:tc>
          <w:tcPr>
            <w:tcW w:w="283" w:type="dxa"/>
          </w:tcPr>
          <w:p w14:paraId="1AF35F8B"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0DA819D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521832CA"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689978F1"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621AFB6B"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4BBD02F0"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3821944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06EFFC6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p w14:paraId="697F8E5A"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land in appropriate gear to accelerate</w:t>
            </w:r>
          </w:p>
        </w:tc>
        <w:tc>
          <w:tcPr>
            <w:tcW w:w="284" w:type="dxa"/>
          </w:tcPr>
          <w:p w14:paraId="2E471027"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0915588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567625D5"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2739900"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563E7600"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0A9DF053"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56057E58"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17B4A399"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p w14:paraId="165D729B"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land in appropriate gear to accelerate</w:t>
            </w:r>
          </w:p>
          <w:p w14:paraId="619023CE"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applied fundamental aspects of weight distribution to jumping obstacles</w:t>
            </w:r>
          </w:p>
        </w:tc>
        <w:tc>
          <w:tcPr>
            <w:tcW w:w="263" w:type="dxa"/>
          </w:tcPr>
          <w:p w14:paraId="57DB30B1"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7E70EDB5"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18D76BA2"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23660C18"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6B82FBB0" w14:textId="77777777" w:rsidR="00AD143E" w:rsidRPr="00096EB3" w:rsidRDefault="00AD143E" w:rsidP="00430582">
            <w:pPr>
              <w:snapToGrid w:val="0"/>
              <w:spacing w:before="40" w:after="40"/>
              <w:jc w:val="center"/>
              <w:rPr>
                <w:rFonts w:ascii="Arial" w:hAnsi="Arial" w:cs="Arial"/>
                <w:sz w:val="18"/>
                <w:szCs w:val="18"/>
                <w:lang w:eastAsia="en-NZ"/>
              </w:rPr>
            </w:pPr>
          </w:p>
        </w:tc>
      </w:tr>
      <w:tr w:rsidR="00AD143E" w:rsidRPr="00096EB3" w14:paraId="3C855F66" w14:textId="77777777" w:rsidTr="00AD143E">
        <w:trPr>
          <w:trHeight w:val="1953"/>
        </w:trPr>
        <w:tc>
          <w:tcPr>
            <w:tcW w:w="1101" w:type="dxa"/>
          </w:tcPr>
          <w:p w14:paraId="74F795F1" w14:textId="77777777" w:rsidR="00AD143E" w:rsidRPr="00C37486" w:rsidRDefault="00AD143E" w:rsidP="00430582">
            <w:pPr>
              <w:rPr>
                <w:rFonts w:ascii="Arial" w:hAnsi="Arial" w:cs="Arial"/>
                <w:sz w:val="18"/>
                <w:szCs w:val="18"/>
              </w:rPr>
            </w:pPr>
            <w:r w:rsidRPr="00C37486">
              <w:rPr>
                <w:rFonts w:ascii="Arial" w:hAnsi="Arial" w:cs="Arial"/>
                <w:sz w:val="18"/>
                <w:szCs w:val="18"/>
              </w:rPr>
              <w:t>General</w:t>
            </w:r>
          </w:p>
        </w:tc>
        <w:tc>
          <w:tcPr>
            <w:tcW w:w="2835" w:type="dxa"/>
          </w:tcPr>
          <w:p w14:paraId="1EC514D6"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7BB4A281" w14:textId="77777777" w:rsidR="00AD143E" w:rsidRPr="00C37486" w:rsidRDefault="00AD143E" w:rsidP="001E766D">
            <w:pPr>
              <w:numPr>
                <w:ilvl w:val="0"/>
                <w:numId w:val="7"/>
              </w:numPr>
              <w:ind w:left="318" w:hanging="284"/>
              <w:contextualSpacing/>
              <w:rPr>
                <w:rFonts w:ascii="Arial" w:hAnsi="Arial" w:cs="Arial"/>
                <w:sz w:val="18"/>
                <w:szCs w:val="18"/>
                <w:lang w:val="en-US"/>
              </w:rPr>
            </w:pPr>
            <w:proofErr w:type="gramStart"/>
            <w:r w:rsidRPr="00C37486">
              <w:rPr>
                <w:rFonts w:ascii="Arial" w:hAnsi="Arial" w:cs="Arial"/>
                <w:sz w:val="18"/>
                <w:szCs w:val="18"/>
                <w:lang w:val="en-US"/>
              </w:rPr>
              <w:t>displays bike control at all times</w:t>
            </w:r>
            <w:proofErr w:type="gramEnd"/>
          </w:p>
          <w:p w14:paraId="7CE65017"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tc>
        <w:tc>
          <w:tcPr>
            <w:tcW w:w="283" w:type="dxa"/>
          </w:tcPr>
          <w:p w14:paraId="72337203"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0A9D056E"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780C850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70EA92A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56B38645"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70BA99A9"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4AC0B810" w14:textId="77777777" w:rsidR="00AD143E" w:rsidRPr="00C37486" w:rsidRDefault="00AD143E" w:rsidP="001E766D">
            <w:pPr>
              <w:numPr>
                <w:ilvl w:val="0"/>
                <w:numId w:val="7"/>
              </w:numPr>
              <w:ind w:left="318" w:hanging="284"/>
              <w:contextualSpacing/>
              <w:rPr>
                <w:rFonts w:ascii="Arial" w:hAnsi="Arial" w:cs="Arial"/>
                <w:sz w:val="18"/>
                <w:szCs w:val="18"/>
                <w:lang w:val="en-US"/>
              </w:rPr>
            </w:pPr>
            <w:proofErr w:type="gramStart"/>
            <w:r w:rsidRPr="00C37486">
              <w:rPr>
                <w:rFonts w:ascii="Arial" w:hAnsi="Arial" w:cs="Arial"/>
                <w:sz w:val="18"/>
                <w:szCs w:val="18"/>
                <w:lang w:val="en-US"/>
              </w:rPr>
              <w:t>displays bike control at all times</w:t>
            </w:r>
            <w:proofErr w:type="gramEnd"/>
          </w:p>
          <w:p w14:paraId="1B798833"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p w14:paraId="0BAF5491"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use brakes to position the motorbike in chosen position</w:t>
            </w:r>
          </w:p>
        </w:tc>
        <w:tc>
          <w:tcPr>
            <w:tcW w:w="284" w:type="dxa"/>
          </w:tcPr>
          <w:p w14:paraId="54E926F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782F4E45"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754BFDB0"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3B2FA98D"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7D907026"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7F96134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1289AC3E" w14:textId="77777777" w:rsidR="00AD143E" w:rsidRPr="00C37486" w:rsidRDefault="00AD143E" w:rsidP="001E766D">
            <w:pPr>
              <w:numPr>
                <w:ilvl w:val="0"/>
                <w:numId w:val="7"/>
              </w:numPr>
              <w:ind w:left="318" w:hanging="284"/>
              <w:contextualSpacing/>
              <w:rPr>
                <w:rFonts w:ascii="Arial" w:hAnsi="Arial" w:cs="Arial"/>
                <w:sz w:val="18"/>
                <w:szCs w:val="18"/>
                <w:lang w:val="en-US"/>
              </w:rPr>
            </w:pPr>
            <w:proofErr w:type="gramStart"/>
            <w:r w:rsidRPr="00C37486">
              <w:rPr>
                <w:rFonts w:ascii="Arial" w:hAnsi="Arial" w:cs="Arial"/>
                <w:sz w:val="18"/>
                <w:szCs w:val="18"/>
                <w:lang w:val="en-US"/>
              </w:rPr>
              <w:t>displays bike control at all times</w:t>
            </w:r>
            <w:proofErr w:type="gramEnd"/>
          </w:p>
          <w:p w14:paraId="724AC65B"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p w14:paraId="5D987DB5"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use brakes to position the motorbike in chosen position</w:t>
            </w:r>
          </w:p>
          <w:p w14:paraId="0F3B8C57"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 xml:space="preserve">can read upcoming terrain and </w:t>
            </w:r>
            <w:proofErr w:type="gramStart"/>
            <w:r w:rsidRPr="00C37486">
              <w:rPr>
                <w:rFonts w:ascii="Arial" w:hAnsi="Arial" w:cs="Arial"/>
                <w:sz w:val="18"/>
                <w:szCs w:val="18"/>
                <w:lang w:val="en-US"/>
              </w:rPr>
              <w:t>distributes</w:t>
            </w:r>
            <w:proofErr w:type="gramEnd"/>
            <w:r w:rsidRPr="00C37486">
              <w:rPr>
                <w:rFonts w:ascii="Arial" w:hAnsi="Arial" w:cs="Arial"/>
                <w:sz w:val="18"/>
                <w:szCs w:val="18"/>
                <w:lang w:val="en-US"/>
              </w:rPr>
              <w:t xml:space="preserve"> weight accordingly</w:t>
            </w:r>
          </w:p>
          <w:p w14:paraId="2463C08D" w14:textId="77777777" w:rsidR="00AD143E" w:rsidRPr="00C37486" w:rsidRDefault="00AD143E" w:rsidP="001E766D">
            <w:pPr>
              <w:numPr>
                <w:ilvl w:val="0"/>
                <w:numId w:val="7"/>
              </w:numPr>
              <w:ind w:left="318" w:hanging="284"/>
              <w:contextualSpacing/>
              <w:rPr>
                <w:rFonts w:ascii="Arial" w:hAnsi="Arial" w:cs="Arial"/>
                <w:sz w:val="18"/>
                <w:szCs w:val="18"/>
                <w:lang w:val="en-US"/>
              </w:rPr>
            </w:pPr>
            <w:r w:rsidRPr="00C37486">
              <w:rPr>
                <w:rFonts w:ascii="Arial" w:hAnsi="Arial" w:cs="Arial"/>
                <w:sz w:val="18"/>
                <w:szCs w:val="18"/>
                <w:lang w:val="en-US"/>
              </w:rPr>
              <w:t>can set a fast time for the chosen course</w:t>
            </w:r>
          </w:p>
        </w:tc>
        <w:tc>
          <w:tcPr>
            <w:tcW w:w="263" w:type="dxa"/>
          </w:tcPr>
          <w:p w14:paraId="07610692"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17773534"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5814E07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5F5FE86C"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14F1DBAD" w14:textId="77777777" w:rsidR="00AD143E" w:rsidRPr="00096EB3" w:rsidRDefault="00AD143E" w:rsidP="00430582">
            <w:pPr>
              <w:snapToGrid w:val="0"/>
              <w:spacing w:before="40" w:after="40"/>
              <w:jc w:val="center"/>
              <w:rPr>
                <w:rFonts w:ascii="Arial" w:hAnsi="Arial" w:cs="Arial"/>
                <w:sz w:val="18"/>
                <w:szCs w:val="18"/>
                <w:lang w:eastAsia="en-NZ"/>
              </w:rPr>
            </w:pPr>
          </w:p>
        </w:tc>
      </w:tr>
    </w:tbl>
    <w:p w14:paraId="71B4DA0F" w14:textId="77777777" w:rsidR="002571FA" w:rsidRDefault="002571FA" w:rsidP="00475D2A">
      <w:pPr>
        <w:rPr>
          <w:rFonts w:ascii="Arial" w:hAnsi="Arial" w:cs="Arial"/>
          <w:b/>
          <w:i/>
        </w:rPr>
        <w:sectPr w:rsidR="002571FA" w:rsidSect="00F46036">
          <w:footerReference w:type="default" r:id="rId53"/>
          <w:pgSz w:w="16838" w:h="11906" w:orient="landscape"/>
          <w:pgMar w:top="567" w:right="720" w:bottom="567" w:left="720" w:header="708" w:footer="708" w:gutter="0"/>
          <w:cols w:space="708"/>
          <w:docGrid w:linePitch="360"/>
        </w:sectPr>
      </w:pPr>
    </w:p>
    <w:p w14:paraId="370DC92B" w14:textId="77777777" w:rsidR="003A23EB" w:rsidRDefault="00475D2A" w:rsidP="00C87CFC">
      <w:pPr>
        <w:pStyle w:val="NCEAL2heading"/>
        <w:spacing w:before="0" w:after="0"/>
        <w:ind w:left="720"/>
        <w:jc w:val="both"/>
        <w:rPr>
          <w:sz w:val="22"/>
          <w:szCs w:val="22"/>
        </w:rPr>
      </w:pPr>
      <w:bookmarkStart w:id="23" w:name="Mountain_biking"/>
      <w:r w:rsidRPr="003A23EB">
        <w:rPr>
          <w:sz w:val="22"/>
          <w:szCs w:val="22"/>
          <w:lang w:val="en-GB"/>
        </w:rPr>
        <w:t xml:space="preserve">Mountain </w:t>
      </w:r>
      <w:bookmarkEnd w:id="23"/>
      <w:r w:rsidRPr="003A23EB">
        <w:rPr>
          <w:sz w:val="22"/>
          <w:szCs w:val="22"/>
          <w:lang w:val="en-GB"/>
        </w:rPr>
        <w:t>Biking</w:t>
      </w:r>
      <w:r w:rsidR="007A3BBB">
        <w:rPr>
          <w:b w:val="0"/>
          <w:sz w:val="22"/>
          <w:szCs w:val="22"/>
          <w:lang w:val="en-GB"/>
        </w:rPr>
        <w:t xml:space="preserve"> </w:t>
      </w:r>
      <w:r w:rsidR="00E108CB">
        <w:rPr>
          <w:b w:val="0"/>
          <w:sz w:val="22"/>
          <w:szCs w:val="22"/>
          <w:lang w:val="en-GB"/>
        </w:rPr>
        <w:t>–</w:t>
      </w:r>
      <w:r w:rsidR="007A3BBB">
        <w:rPr>
          <w:b w:val="0"/>
          <w:sz w:val="22"/>
          <w:szCs w:val="22"/>
          <w:lang w:val="en-GB"/>
        </w:rPr>
        <w:t xml:space="preserve"> </w:t>
      </w:r>
      <w:r w:rsidR="00E108CB">
        <w:rPr>
          <w:b w:val="0"/>
          <w:sz w:val="22"/>
          <w:szCs w:val="22"/>
          <w:lang w:val="en-GB"/>
        </w:rPr>
        <w:t>this activity requires students</w:t>
      </w:r>
      <w:r w:rsidR="003A23EB" w:rsidRPr="007A3BBB">
        <w:rPr>
          <w:b w:val="0"/>
          <w:sz w:val="22"/>
          <w:szCs w:val="22"/>
        </w:rPr>
        <w:t xml:space="preserve"> to demonstrate performance in mountain biking by completing one of the </w:t>
      </w:r>
      <w:r w:rsidR="00235EE1" w:rsidRPr="007A3BBB">
        <w:rPr>
          <w:b w:val="0"/>
          <w:sz w:val="22"/>
          <w:szCs w:val="22"/>
        </w:rPr>
        <w:t xml:space="preserve">following </w:t>
      </w:r>
      <w:r w:rsidR="003A23EB" w:rsidRPr="007A3BBB">
        <w:rPr>
          <w:b w:val="0"/>
          <w:sz w:val="22"/>
          <w:szCs w:val="22"/>
        </w:rPr>
        <w:t>courses</w:t>
      </w:r>
    </w:p>
    <w:p w14:paraId="6B663432" w14:textId="77777777" w:rsidR="00475D2A" w:rsidRDefault="00475D2A" w:rsidP="00C87CFC">
      <w:pPr>
        <w:ind w:left="720"/>
        <w:rPr>
          <w:rFonts w:ascii="Arial" w:hAnsi="Arial" w:cs="Arial"/>
          <w:lang w:val="en-AU"/>
        </w:rPr>
      </w:pPr>
    </w:p>
    <w:p w14:paraId="6FAEA20E" w14:textId="77777777" w:rsidR="00235EE1" w:rsidRDefault="00CA5AA2" w:rsidP="00C87CFC">
      <w:pPr>
        <w:ind w:left="720"/>
        <w:rPr>
          <w:rFonts w:ascii="Arial" w:hAnsi="Arial" w:cs="Arial"/>
          <w:bCs/>
          <w:sz w:val="22"/>
          <w:szCs w:val="22"/>
        </w:rPr>
      </w:pPr>
      <w:r>
        <w:rPr>
          <w:rFonts w:ascii="Arial" w:hAnsi="Arial" w:cs="Arial"/>
          <w:lang w:val="en-AU"/>
        </w:rPr>
        <w:t xml:space="preserve">10.6km </w:t>
      </w:r>
      <w:r w:rsidRPr="00B96F36">
        <w:rPr>
          <w:rFonts w:ascii="Arial" w:hAnsi="Arial" w:cs="Arial"/>
          <w:bCs/>
          <w:sz w:val="22"/>
          <w:szCs w:val="22"/>
        </w:rPr>
        <w:t>– McLeans Island Forest, Christchurch</w:t>
      </w:r>
    </w:p>
    <w:p w14:paraId="08AAA810" w14:textId="77777777" w:rsidR="00A01C35" w:rsidRDefault="00A01C35" w:rsidP="00475D2A">
      <w:pPr>
        <w:rPr>
          <w:rFonts w:ascii="Arial" w:hAnsi="Arial" w:cs="Arial"/>
          <w:lang w:val="en-AU"/>
        </w:rPr>
      </w:pPr>
    </w:p>
    <w:tbl>
      <w:tblPr>
        <w:tblStyle w:val="TableGrid"/>
        <w:tblW w:w="0" w:type="auto"/>
        <w:jc w:val="center"/>
        <w:tblLayout w:type="fixed"/>
        <w:tblLook w:val="04A0" w:firstRow="1" w:lastRow="0" w:firstColumn="1" w:lastColumn="0" w:noHBand="0" w:noVBand="1"/>
      </w:tblPr>
      <w:tblGrid>
        <w:gridCol w:w="1137"/>
        <w:gridCol w:w="3119"/>
        <w:gridCol w:w="3119"/>
        <w:gridCol w:w="2231"/>
      </w:tblGrid>
      <w:tr w:rsidR="00D246D3" w:rsidRPr="008D64FB" w14:paraId="66252EB5"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tcPr>
          <w:p w14:paraId="39BF548E" w14:textId="77777777" w:rsidR="00D246D3" w:rsidRPr="008D64FB" w:rsidRDefault="00D246D3" w:rsidP="0090289A">
            <w:pPr>
              <w:rPr>
                <w:rFonts w:ascii="Arial" w:hAnsi="Arial" w:cs="Arial"/>
                <w:bCs/>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1FB6294C"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 xml:space="preserve">Achievement </w:t>
            </w:r>
          </w:p>
        </w:tc>
        <w:tc>
          <w:tcPr>
            <w:tcW w:w="3119" w:type="dxa"/>
            <w:tcBorders>
              <w:top w:val="single" w:sz="4" w:space="0" w:color="auto"/>
              <w:left w:val="single" w:sz="4" w:space="0" w:color="auto"/>
              <w:bottom w:val="single" w:sz="4" w:space="0" w:color="auto"/>
              <w:right w:val="single" w:sz="4" w:space="0" w:color="auto"/>
            </w:tcBorders>
            <w:hideMark/>
          </w:tcPr>
          <w:p w14:paraId="16B01F80"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Merit</w:t>
            </w:r>
          </w:p>
        </w:tc>
        <w:tc>
          <w:tcPr>
            <w:tcW w:w="2231" w:type="dxa"/>
            <w:tcBorders>
              <w:top w:val="single" w:sz="4" w:space="0" w:color="auto"/>
              <w:left w:val="single" w:sz="4" w:space="0" w:color="auto"/>
              <w:bottom w:val="single" w:sz="4" w:space="0" w:color="auto"/>
              <w:right w:val="single" w:sz="4" w:space="0" w:color="auto"/>
            </w:tcBorders>
            <w:hideMark/>
          </w:tcPr>
          <w:p w14:paraId="1EBC2F5C"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Excellence</w:t>
            </w:r>
          </w:p>
        </w:tc>
      </w:tr>
      <w:tr w:rsidR="00D246D3" w:rsidRPr="008D64FB" w14:paraId="7B39827F"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46C2679D"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Males</w:t>
            </w:r>
          </w:p>
        </w:tc>
        <w:tc>
          <w:tcPr>
            <w:tcW w:w="3119" w:type="dxa"/>
            <w:tcBorders>
              <w:top w:val="single" w:sz="4" w:space="0" w:color="auto"/>
              <w:left w:val="single" w:sz="4" w:space="0" w:color="auto"/>
              <w:bottom w:val="single" w:sz="4" w:space="0" w:color="auto"/>
              <w:right w:val="single" w:sz="4" w:space="0" w:color="auto"/>
            </w:tcBorders>
            <w:hideMark/>
          </w:tcPr>
          <w:p w14:paraId="5B2D8E85"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29m 30s </w:t>
            </w:r>
            <w:r w:rsidR="00CA5AA2" w:rsidRPr="008D64FB">
              <w:rPr>
                <w:rFonts w:ascii="Arial" w:hAnsi="Arial" w:cs="Arial"/>
                <w:sz w:val="22"/>
                <w:szCs w:val="22"/>
                <w:lang w:val="en-AU"/>
              </w:rPr>
              <w:t>≤ 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33min</w:t>
            </w:r>
          </w:p>
        </w:tc>
        <w:tc>
          <w:tcPr>
            <w:tcW w:w="3119" w:type="dxa"/>
            <w:tcBorders>
              <w:top w:val="single" w:sz="4" w:space="0" w:color="auto"/>
              <w:left w:val="single" w:sz="4" w:space="0" w:color="auto"/>
              <w:bottom w:val="single" w:sz="4" w:space="0" w:color="auto"/>
              <w:right w:val="single" w:sz="4" w:space="0" w:color="auto"/>
            </w:tcBorders>
            <w:hideMark/>
          </w:tcPr>
          <w:p w14:paraId="2EE62325"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26m 30s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29m</w:t>
            </w:r>
            <w:r w:rsidR="00CA5AA2" w:rsidRPr="008D64FB">
              <w:rPr>
                <w:rFonts w:ascii="Arial" w:hAnsi="Arial" w:cs="Arial"/>
                <w:sz w:val="22"/>
                <w:szCs w:val="22"/>
              </w:rPr>
              <w:t xml:space="preserve"> </w:t>
            </w:r>
            <w:r w:rsidRPr="008D64FB">
              <w:rPr>
                <w:rFonts w:ascii="Arial" w:hAnsi="Arial" w:cs="Arial"/>
                <w:sz w:val="22"/>
                <w:szCs w:val="22"/>
              </w:rPr>
              <w:t>30s</w:t>
            </w:r>
          </w:p>
        </w:tc>
        <w:tc>
          <w:tcPr>
            <w:tcW w:w="2231" w:type="dxa"/>
            <w:tcBorders>
              <w:top w:val="single" w:sz="4" w:space="0" w:color="auto"/>
              <w:left w:val="single" w:sz="4" w:space="0" w:color="auto"/>
              <w:bottom w:val="single" w:sz="4" w:space="0" w:color="auto"/>
              <w:right w:val="single" w:sz="4" w:space="0" w:color="auto"/>
            </w:tcBorders>
            <w:hideMark/>
          </w:tcPr>
          <w:p w14:paraId="55CD1971" w14:textId="77777777" w:rsidR="00D246D3" w:rsidRPr="008D64FB" w:rsidRDefault="00CA5AA2" w:rsidP="00CA5AA2">
            <w:pPr>
              <w:rPr>
                <w:rFonts w:ascii="Arial" w:hAnsi="Arial" w:cs="Arial"/>
                <w:bCs/>
                <w:sz w:val="22"/>
                <w:szCs w:val="22"/>
              </w:rPr>
            </w:pPr>
            <w:r w:rsidRPr="008D64FB">
              <w:rPr>
                <w:rFonts w:ascii="Arial" w:hAnsi="Arial" w:cs="Arial"/>
                <w:sz w:val="22"/>
                <w:szCs w:val="22"/>
              </w:rPr>
              <w:t xml:space="preserve">time </w:t>
            </w:r>
            <w:r w:rsidR="00D246D3" w:rsidRPr="008D64FB">
              <w:rPr>
                <w:rFonts w:ascii="Arial" w:hAnsi="Arial" w:cs="Arial"/>
                <w:sz w:val="22"/>
                <w:szCs w:val="22"/>
              </w:rPr>
              <w:t>&lt; 26</w:t>
            </w:r>
            <w:r w:rsidRPr="008D64FB">
              <w:rPr>
                <w:rFonts w:ascii="Arial" w:hAnsi="Arial" w:cs="Arial"/>
                <w:sz w:val="22"/>
                <w:szCs w:val="22"/>
              </w:rPr>
              <w:t>m</w:t>
            </w:r>
            <w:r w:rsidR="00D246D3" w:rsidRPr="008D64FB">
              <w:rPr>
                <w:rFonts w:ascii="Arial" w:hAnsi="Arial" w:cs="Arial"/>
                <w:sz w:val="22"/>
                <w:szCs w:val="22"/>
              </w:rPr>
              <w:t xml:space="preserve"> 30s</w:t>
            </w:r>
          </w:p>
        </w:tc>
      </w:tr>
      <w:tr w:rsidR="00D246D3" w:rsidRPr="008D64FB" w14:paraId="5F4A7AFE"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2B62B96B"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Females</w:t>
            </w:r>
          </w:p>
        </w:tc>
        <w:tc>
          <w:tcPr>
            <w:tcW w:w="3119" w:type="dxa"/>
            <w:tcBorders>
              <w:top w:val="single" w:sz="4" w:space="0" w:color="auto"/>
              <w:left w:val="single" w:sz="4" w:space="0" w:color="auto"/>
              <w:bottom w:val="single" w:sz="4" w:space="0" w:color="auto"/>
              <w:right w:val="single" w:sz="4" w:space="0" w:color="auto"/>
            </w:tcBorders>
            <w:hideMark/>
          </w:tcPr>
          <w:p w14:paraId="636DA9C3"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32m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 xml:space="preserve">34m </w:t>
            </w:r>
          </w:p>
        </w:tc>
        <w:tc>
          <w:tcPr>
            <w:tcW w:w="3119" w:type="dxa"/>
            <w:tcBorders>
              <w:top w:val="single" w:sz="4" w:space="0" w:color="auto"/>
              <w:left w:val="single" w:sz="4" w:space="0" w:color="auto"/>
              <w:bottom w:val="single" w:sz="4" w:space="0" w:color="auto"/>
              <w:right w:val="single" w:sz="4" w:space="0" w:color="auto"/>
            </w:tcBorders>
            <w:hideMark/>
          </w:tcPr>
          <w:p w14:paraId="5416F4FD"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29m 30s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 xml:space="preserve">32m </w:t>
            </w:r>
          </w:p>
        </w:tc>
        <w:tc>
          <w:tcPr>
            <w:tcW w:w="2231" w:type="dxa"/>
            <w:tcBorders>
              <w:top w:val="single" w:sz="4" w:space="0" w:color="auto"/>
              <w:left w:val="single" w:sz="4" w:space="0" w:color="auto"/>
              <w:bottom w:val="single" w:sz="4" w:space="0" w:color="auto"/>
              <w:right w:val="single" w:sz="4" w:space="0" w:color="auto"/>
            </w:tcBorders>
            <w:hideMark/>
          </w:tcPr>
          <w:p w14:paraId="27FF1C84" w14:textId="77777777" w:rsidR="00D246D3" w:rsidRPr="008D64FB" w:rsidRDefault="00CA5AA2" w:rsidP="00CA5AA2">
            <w:pPr>
              <w:rPr>
                <w:rFonts w:ascii="Arial" w:hAnsi="Arial" w:cs="Arial"/>
                <w:bCs/>
                <w:sz w:val="22"/>
                <w:szCs w:val="22"/>
              </w:rPr>
            </w:pPr>
            <w:r w:rsidRPr="008D64FB">
              <w:rPr>
                <w:rFonts w:ascii="Arial" w:hAnsi="Arial" w:cs="Arial"/>
                <w:sz w:val="22"/>
                <w:szCs w:val="22"/>
              </w:rPr>
              <w:t xml:space="preserve">time </w:t>
            </w:r>
            <w:r w:rsidR="00D246D3" w:rsidRPr="008D64FB">
              <w:rPr>
                <w:rFonts w:ascii="Arial" w:hAnsi="Arial" w:cs="Arial"/>
                <w:sz w:val="22"/>
                <w:szCs w:val="22"/>
              </w:rPr>
              <w:t>&lt; 29</w:t>
            </w:r>
            <w:r w:rsidRPr="008D64FB">
              <w:rPr>
                <w:rFonts w:ascii="Arial" w:hAnsi="Arial" w:cs="Arial"/>
                <w:sz w:val="22"/>
                <w:szCs w:val="22"/>
              </w:rPr>
              <w:t>m 30</w:t>
            </w:r>
            <w:r w:rsidR="00D246D3" w:rsidRPr="008D64FB">
              <w:rPr>
                <w:rFonts w:ascii="Arial" w:hAnsi="Arial" w:cs="Arial"/>
                <w:sz w:val="22"/>
                <w:szCs w:val="22"/>
              </w:rPr>
              <w:t>s</w:t>
            </w:r>
          </w:p>
        </w:tc>
      </w:tr>
    </w:tbl>
    <w:p w14:paraId="6F7F107B" w14:textId="77777777" w:rsidR="00475D2A" w:rsidRDefault="00475D2A" w:rsidP="00475D2A">
      <w:pPr>
        <w:widowControl w:val="0"/>
        <w:suppressAutoHyphens/>
        <w:rPr>
          <w:rFonts w:ascii="Arial" w:hAnsi="Arial" w:cs="Arial"/>
          <w:lang w:val="en-GB"/>
        </w:rPr>
      </w:pPr>
    </w:p>
    <w:p w14:paraId="1C73742A" w14:textId="77777777" w:rsidR="008D17B9" w:rsidRPr="008D17B9" w:rsidRDefault="008D17B9" w:rsidP="00C87CFC">
      <w:pPr>
        <w:ind w:left="720"/>
        <w:rPr>
          <w:rFonts w:ascii="Arial" w:hAnsi="Arial" w:cs="Arial"/>
          <w:bCs/>
          <w:sz w:val="22"/>
          <w:szCs w:val="22"/>
        </w:rPr>
      </w:pPr>
      <w:r w:rsidRPr="008D17B9">
        <w:rPr>
          <w:rFonts w:ascii="Arial" w:hAnsi="Arial" w:cs="Arial"/>
          <w:bCs/>
          <w:sz w:val="22"/>
          <w:szCs w:val="22"/>
        </w:rPr>
        <w:t>Course Description</w:t>
      </w:r>
      <w:r>
        <w:rPr>
          <w:rFonts w:ascii="Arial" w:hAnsi="Arial" w:cs="Arial"/>
          <w:bCs/>
          <w:sz w:val="22"/>
          <w:szCs w:val="22"/>
        </w:rPr>
        <w:t>:</w:t>
      </w:r>
    </w:p>
    <w:p w14:paraId="45C81305" w14:textId="77777777" w:rsidR="008D17B9" w:rsidRDefault="008D17B9" w:rsidP="00C87CFC">
      <w:pPr>
        <w:ind w:left="720"/>
        <w:rPr>
          <w:rFonts w:ascii="Arial" w:hAnsi="Arial" w:cs="Arial"/>
          <w:bCs/>
          <w:sz w:val="22"/>
          <w:szCs w:val="22"/>
        </w:rPr>
      </w:pPr>
      <w:r w:rsidRPr="008D17B9">
        <w:rPr>
          <w:rFonts w:ascii="Arial" w:hAnsi="Arial" w:cs="Arial"/>
          <w:bCs/>
          <w:sz w:val="22"/>
          <w:szCs w:val="22"/>
        </w:rPr>
        <w:t xml:space="preserve">The race starts and finishes by the shop on the metal road.  The course followed is the original track, which means you do not cross the over bridge which is approximately 2kms from the end.  </w:t>
      </w:r>
    </w:p>
    <w:p w14:paraId="43279F63" w14:textId="77777777" w:rsidR="00A01C35" w:rsidRPr="00A01C35" w:rsidRDefault="00A01C35" w:rsidP="00C87CFC">
      <w:pPr>
        <w:ind w:left="720"/>
        <w:rPr>
          <w:rFonts w:ascii="Arial" w:hAnsi="Arial" w:cs="Arial"/>
          <w:sz w:val="22"/>
          <w:szCs w:val="22"/>
        </w:rPr>
      </w:pPr>
      <w:r w:rsidRPr="00A01C35">
        <w:rPr>
          <w:rFonts w:ascii="Arial" w:hAnsi="Arial" w:cs="Arial"/>
          <w:sz w:val="22"/>
          <w:szCs w:val="22"/>
        </w:rPr>
        <w:t xml:space="preserve">The red track is the 10.6km course. The shop is next to the Main Car Park. </w:t>
      </w:r>
    </w:p>
    <w:p w14:paraId="4224ED7C" w14:textId="77777777" w:rsidR="008D17B9" w:rsidRDefault="008D17B9" w:rsidP="00475D2A">
      <w:pPr>
        <w:widowControl w:val="0"/>
        <w:suppressAutoHyphens/>
        <w:rPr>
          <w:rFonts w:ascii="Arial" w:hAnsi="Arial" w:cs="Arial"/>
          <w:lang w:val="en-GB"/>
        </w:rPr>
      </w:pPr>
    </w:p>
    <w:p w14:paraId="3C3A925C" w14:textId="77777777" w:rsidR="008D17B9" w:rsidRDefault="00C87CFC" w:rsidP="00475D2A">
      <w:pPr>
        <w:widowControl w:val="0"/>
        <w:suppressAutoHyphens/>
        <w:rPr>
          <w:rFonts w:ascii="Arial" w:hAnsi="Arial" w:cs="Arial"/>
          <w:lang w:val="en-GB"/>
        </w:rPr>
      </w:pPr>
      <w:r>
        <w:rPr>
          <w:noProof/>
          <w:lang w:eastAsia="en-NZ"/>
        </w:rPr>
        <w:drawing>
          <wp:anchor distT="0" distB="0" distL="114300" distR="114300" simplePos="0" relativeHeight="251658249" behindDoc="0" locked="0" layoutInCell="1" allowOverlap="1" wp14:anchorId="03ACB236" wp14:editId="133D7B8A">
            <wp:simplePos x="0" y="0"/>
            <wp:positionH relativeFrom="column">
              <wp:posOffset>624205</wp:posOffset>
            </wp:positionH>
            <wp:positionV relativeFrom="paragraph">
              <wp:posOffset>34925</wp:posOffset>
            </wp:positionV>
            <wp:extent cx="3692525" cy="2616835"/>
            <wp:effectExtent l="0" t="0" r="3175" b="0"/>
            <wp:wrapSquare wrapText="bothSides"/>
            <wp:docPr id="2" name="Picture 2" descr="Description: mclean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cleans-map.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252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38BD" w14:textId="77777777" w:rsidR="00A01C35" w:rsidRDefault="00A01C35" w:rsidP="00475D2A">
      <w:pPr>
        <w:widowControl w:val="0"/>
        <w:suppressAutoHyphens/>
        <w:rPr>
          <w:rFonts w:ascii="Arial" w:hAnsi="Arial" w:cs="Arial"/>
          <w:lang w:val="en-GB"/>
        </w:rPr>
      </w:pPr>
    </w:p>
    <w:p w14:paraId="3941A625" w14:textId="77777777" w:rsidR="0007155A" w:rsidRDefault="0007155A" w:rsidP="00475D2A">
      <w:pPr>
        <w:widowControl w:val="0"/>
        <w:suppressAutoHyphens/>
        <w:rPr>
          <w:rFonts w:ascii="Arial" w:hAnsi="Arial" w:cs="Arial"/>
          <w:lang w:val="en-GB"/>
        </w:rPr>
      </w:pPr>
    </w:p>
    <w:p w14:paraId="1BF5E8EE" w14:textId="77777777" w:rsidR="0007155A" w:rsidRDefault="0007155A" w:rsidP="00475D2A">
      <w:pPr>
        <w:widowControl w:val="0"/>
        <w:suppressAutoHyphens/>
        <w:rPr>
          <w:rFonts w:ascii="Arial" w:hAnsi="Arial" w:cs="Arial"/>
          <w:lang w:val="en-GB"/>
        </w:rPr>
      </w:pPr>
    </w:p>
    <w:p w14:paraId="3E42C11F" w14:textId="7DF7FD07" w:rsidR="0007155A" w:rsidRDefault="293C4121" w:rsidP="716636F4">
      <w:pPr>
        <w:pStyle w:val="Heading1"/>
        <w:keepLines/>
        <w:shd w:val="clear" w:color="auto" w:fill="FFFFFF" w:themeFill="background1"/>
        <w:spacing w:before="75" w:after="0"/>
        <w:ind w:right="150"/>
        <w:rPr>
          <w:rFonts w:ascii="Arial" w:eastAsia="Arial" w:hAnsi="Arial" w:cs="Arial"/>
          <w:b w:val="0"/>
          <w:color w:val="000000" w:themeColor="text1"/>
          <w:sz w:val="22"/>
          <w:szCs w:val="22"/>
          <w:lang w:val="en-GB"/>
        </w:rPr>
      </w:pPr>
      <w:proofErr w:type="spellStart"/>
      <w:r w:rsidRPr="716636F4">
        <w:rPr>
          <w:rFonts w:ascii="Helvetica" w:eastAsia="Helvetica" w:hAnsi="Helvetica" w:cs="Helvetica"/>
          <w:bCs/>
          <w:color w:val="333333"/>
          <w:sz w:val="22"/>
          <w:szCs w:val="22"/>
          <w:lang w:val="en-US"/>
        </w:rPr>
        <w:t>Whakarewarewa</w:t>
      </w:r>
      <w:proofErr w:type="spellEnd"/>
      <w:r w:rsidRPr="716636F4">
        <w:rPr>
          <w:rFonts w:ascii="Helvetica" w:eastAsia="Helvetica" w:hAnsi="Helvetica" w:cs="Helvetica"/>
          <w:bCs/>
          <w:color w:val="333333"/>
          <w:sz w:val="22"/>
          <w:szCs w:val="22"/>
          <w:lang w:val="en-US"/>
        </w:rPr>
        <w:t xml:space="preserve"> Forest</w:t>
      </w:r>
      <w:r w:rsidRPr="716636F4">
        <w:rPr>
          <w:rFonts w:ascii="Arial" w:eastAsia="Arial" w:hAnsi="Arial" w:cs="Arial"/>
          <w:bCs/>
          <w:color w:val="000000" w:themeColor="text1"/>
          <w:sz w:val="22"/>
          <w:szCs w:val="22"/>
          <w:lang w:val="en-US"/>
        </w:rPr>
        <w:t xml:space="preserve"> (2 x Lions Trail, Paddy’s run (easy), </w:t>
      </w:r>
      <w:proofErr w:type="gramStart"/>
      <w:r w:rsidRPr="716636F4">
        <w:rPr>
          <w:rFonts w:ascii="Arial" w:eastAsia="Arial" w:hAnsi="Arial" w:cs="Arial"/>
          <w:bCs/>
          <w:color w:val="000000" w:themeColor="text1"/>
          <w:sz w:val="22"/>
          <w:szCs w:val="22"/>
          <w:lang w:val="en-US"/>
        </w:rPr>
        <w:t>Spruce road</w:t>
      </w:r>
      <w:proofErr w:type="gramEnd"/>
      <w:r w:rsidRPr="716636F4">
        <w:rPr>
          <w:rFonts w:ascii="Arial" w:eastAsia="Arial" w:hAnsi="Arial" w:cs="Arial"/>
          <w:bCs/>
          <w:color w:val="000000" w:themeColor="text1"/>
          <w:sz w:val="22"/>
          <w:szCs w:val="22"/>
          <w:lang w:val="en-US"/>
        </w:rPr>
        <w:t>)</w:t>
      </w:r>
    </w:p>
    <w:p w14:paraId="6F31EB6C" w14:textId="3DA65DCC" w:rsidR="0007155A" w:rsidRDefault="293C4121" w:rsidP="716636F4">
      <w:pPr>
        <w:widowControl w:val="0"/>
        <w:suppressAutoHyphens/>
        <w:rPr>
          <w:rFonts w:ascii="Arial" w:eastAsia="Arial" w:hAnsi="Arial" w:cs="Arial"/>
          <w:color w:val="000000" w:themeColor="text1"/>
          <w:sz w:val="22"/>
          <w:szCs w:val="22"/>
          <w:lang w:val="en-GB"/>
        </w:rPr>
      </w:pPr>
      <w:hyperlink r:id="rId55">
        <w:r w:rsidRPr="716636F4">
          <w:rPr>
            <w:rStyle w:val="Hyperlink"/>
            <w:rFonts w:ascii="Arial" w:eastAsia="Arial" w:hAnsi="Arial" w:cs="Arial"/>
            <w:b/>
            <w:bCs/>
            <w:color w:val="1155CC"/>
            <w:sz w:val="22"/>
            <w:szCs w:val="22"/>
            <w:lang w:val="en"/>
          </w:rPr>
          <w:t>https://www.trailforks.com/route/whakarewarewa-forest-pe-3-4-lions-trail-paddy-s-run-easy--spruce-rd-x-2/</w:t>
        </w:r>
      </w:hyperlink>
    </w:p>
    <w:p w14:paraId="35927774" w14:textId="25D21998" w:rsidR="0007155A" w:rsidRDefault="0007155A" w:rsidP="716636F4">
      <w:pPr>
        <w:widowControl w:val="0"/>
        <w:suppressAutoHyphens/>
        <w:rPr>
          <w:rFonts w:ascii="Arial" w:eastAsia="Arial" w:hAnsi="Arial" w:cs="Arial"/>
          <w:color w:val="000000" w:themeColor="text1"/>
          <w:sz w:val="22"/>
          <w:szCs w:val="22"/>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80"/>
        <w:gridCol w:w="3165"/>
        <w:gridCol w:w="3135"/>
        <w:gridCol w:w="2850"/>
      </w:tblGrid>
      <w:tr w:rsidR="716636F4" w14:paraId="7CC436A5" w14:textId="77777777" w:rsidTr="716636F4">
        <w:trPr>
          <w:trHeight w:val="735"/>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A34E61" w14:textId="0AE45A68"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 xml:space="preserve"> </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18E801" w14:textId="3674B941"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Achievement</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19285" w14:textId="26D03A39"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Merit</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DB829B" w14:textId="383427D9"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Excellence</w:t>
            </w:r>
          </w:p>
        </w:tc>
      </w:tr>
      <w:tr w:rsidR="716636F4" w14:paraId="195A0681" w14:textId="77777777" w:rsidTr="716636F4">
        <w:trPr>
          <w:trHeight w:val="450"/>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CBDE75" w14:textId="3C84B4B5"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Males</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7C53C3" w14:textId="6ACD4013" w:rsidR="716636F4" w:rsidRDefault="716636F4" w:rsidP="716636F4">
            <w:pPr>
              <w:spacing w:before="240" w:after="240"/>
              <w:rPr>
                <w:sz w:val="22"/>
                <w:szCs w:val="22"/>
              </w:rPr>
            </w:pPr>
            <w:r w:rsidRPr="716636F4">
              <w:rPr>
                <w:sz w:val="22"/>
                <w:szCs w:val="22"/>
                <w:lang w:val="en"/>
              </w:rPr>
              <w:t>36m ≤ time &lt; 42m</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7C0614" w14:textId="16104291" w:rsidR="716636F4" w:rsidRDefault="716636F4" w:rsidP="716636F4">
            <w:pPr>
              <w:spacing w:before="240" w:after="240"/>
              <w:rPr>
                <w:sz w:val="22"/>
                <w:szCs w:val="22"/>
              </w:rPr>
            </w:pPr>
            <w:r w:rsidRPr="716636F4">
              <w:rPr>
                <w:sz w:val="22"/>
                <w:szCs w:val="22"/>
                <w:lang w:val="en"/>
              </w:rPr>
              <w:t>32m ≤ time &lt; 36m</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7CDD74" w14:textId="10E0ED8A"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time &lt; 32m</w:t>
            </w:r>
          </w:p>
        </w:tc>
      </w:tr>
      <w:tr w:rsidR="716636F4" w14:paraId="267E0988" w14:textId="77777777" w:rsidTr="716636F4">
        <w:trPr>
          <w:trHeight w:val="1155"/>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5B9B65" w14:textId="44719F9D"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Females</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897EE3" w14:textId="61A38FF9" w:rsidR="716636F4" w:rsidRDefault="716636F4" w:rsidP="716636F4">
            <w:pPr>
              <w:spacing w:before="240" w:after="240"/>
              <w:rPr>
                <w:sz w:val="22"/>
                <w:szCs w:val="22"/>
              </w:rPr>
            </w:pPr>
            <w:r w:rsidRPr="716636F4">
              <w:rPr>
                <w:sz w:val="22"/>
                <w:szCs w:val="22"/>
                <w:lang w:val="en"/>
              </w:rPr>
              <w:t>39m ≤ time &lt; 45m</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448F2B" w14:textId="3AA6E482" w:rsidR="716636F4" w:rsidRDefault="716636F4" w:rsidP="716636F4">
            <w:pPr>
              <w:spacing w:before="240" w:after="240"/>
              <w:rPr>
                <w:sz w:val="22"/>
                <w:szCs w:val="22"/>
              </w:rPr>
            </w:pPr>
            <w:r w:rsidRPr="716636F4">
              <w:rPr>
                <w:sz w:val="22"/>
                <w:szCs w:val="22"/>
                <w:lang w:val="en"/>
              </w:rPr>
              <w:t>35m ≤ time &lt; 39m</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4A6DD6" w14:textId="066CAA8F" w:rsidR="716636F4" w:rsidRDefault="716636F4" w:rsidP="716636F4">
            <w:pPr>
              <w:spacing w:before="240" w:after="240"/>
              <w:rPr>
                <w:rFonts w:ascii="Arial" w:eastAsia="Arial" w:hAnsi="Arial" w:cs="Arial"/>
                <w:sz w:val="22"/>
                <w:szCs w:val="22"/>
              </w:rPr>
            </w:pPr>
            <w:r w:rsidRPr="716636F4">
              <w:rPr>
                <w:rFonts w:ascii="Arial" w:eastAsia="Arial" w:hAnsi="Arial" w:cs="Arial"/>
                <w:sz w:val="22"/>
                <w:szCs w:val="22"/>
                <w:lang w:val="en"/>
              </w:rPr>
              <w:t>time &lt; 35m</w:t>
            </w:r>
          </w:p>
        </w:tc>
      </w:tr>
    </w:tbl>
    <w:p w14:paraId="7B3403DF" w14:textId="13003EA1" w:rsidR="0007155A" w:rsidRDefault="0007155A" w:rsidP="00475D2A">
      <w:pPr>
        <w:widowControl w:val="0"/>
        <w:suppressAutoHyphens/>
        <w:rPr>
          <w:rFonts w:ascii="Arial" w:hAnsi="Arial" w:cs="Arial"/>
          <w:lang w:val="en-GB"/>
        </w:rPr>
      </w:pPr>
    </w:p>
    <w:p w14:paraId="2DB483DF" w14:textId="77777777" w:rsidR="0007155A" w:rsidRDefault="0007155A" w:rsidP="00475D2A">
      <w:pPr>
        <w:widowControl w:val="0"/>
        <w:suppressAutoHyphens/>
        <w:rPr>
          <w:rFonts w:ascii="Arial" w:hAnsi="Arial" w:cs="Arial"/>
          <w:lang w:val="en-GB"/>
        </w:rPr>
      </w:pPr>
    </w:p>
    <w:p w14:paraId="0994303C" w14:textId="77777777" w:rsidR="0007155A" w:rsidRDefault="0007155A" w:rsidP="00475D2A">
      <w:pPr>
        <w:widowControl w:val="0"/>
        <w:suppressAutoHyphens/>
        <w:rPr>
          <w:rFonts w:ascii="Arial" w:hAnsi="Arial" w:cs="Arial"/>
          <w:lang w:val="en-GB"/>
        </w:rPr>
      </w:pPr>
    </w:p>
    <w:p w14:paraId="61393ADF" w14:textId="2C456374" w:rsidR="17A56628" w:rsidRDefault="17A56628" w:rsidP="17A56628">
      <w:pPr>
        <w:widowControl w:val="0"/>
        <w:rPr>
          <w:rFonts w:ascii="Arial" w:hAnsi="Arial" w:cs="Arial"/>
          <w:lang w:val="en-GB"/>
        </w:rPr>
      </w:pPr>
    </w:p>
    <w:p w14:paraId="2F528055" w14:textId="77777777" w:rsidR="00070279" w:rsidRDefault="00070279" w:rsidP="17A56628">
      <w:pPr>
        <w:widowControl w:val="0"/>
        <w:rPr>
          <w:rFonts w:ascii="Arial" w:hAnsi="Arial" w:cs="Arial"/>
          <w:lang w:val="en-GB"/>
        </w:rPr>
      </w:pPr>
    </w:p>
    <w:p w14:paraId="4C7D8ADD" w14:textId="77777777" w:rsidR="00070279" w:rsidRDefault="00070279" w:rsidP="17A56628">
      <w:pPr>
        <w:widowControl w:val="0"/>
        <w:rPr>
          <w:rFonts w:ascii="Arial" w:hAnsi="Arial" w:cs="Arial"/>
          <w:lang w:val="en-GB"/>
        </w:rPr>
      </w:pPr>
    </w:p>
    <w:p w14:paraId="03EDADEF" w14:textId="77777777" w:rsidR="00070279" w:rsidRDefault="00070279" w:rsidP="17A56628">
      <w:pPr>
        <w:widowControl w:val="0"/>
        <w:rPr>
          <w:rFonts w:ascii="Arial" w:hAnsi="Arial" w:cs="Arial"/>
          <w:lang w:val="en-GB"/>
        </w:rPr>
      </w:pPr>
    </w:p>
    <w:p w14:paraId="5238928A" w14:textId="77777777" w:rsidR="00070279" w:rsidRDefault="00070279" w:rsidP="17A56628">
      <w:pPr>
        <w:widowControl w:val="0"/>
        <w:rPr>
          <w:rFonts w:ascii="Arial" w:hAnsi="Arial" w:cs="Arial"/>
          <w:lang w:val="en-GB"/>
        </w:rPr>
      </w:pPr>
    </w:p>
    <w:p w14:paraId="3054127E" w14:textId="77777777" w:rsidR="00070279" w:rsidRDefault="00070279" w:rsidP="17A56628">
      <w:pPr>
        <w:widowControl w:val="0"/>
        <w:rPr>
          <w:rFonts w:ascii="Arial" w:hAnsi="Arial" w:cs="Arial"/>
          <w:lang w:val="en-GB"/>
        </w:rPr>
      </w:pPr>
    </w:p>
    <w:p w14:paraId="1B777832" w14:textId="77777777" w:rsidR="00070279" w:rsidRDefault="00070279" w:rsidP="17A56628">
      <w:pPr>
        <w:widowControl w:val="0"/>
        <w:rPr>
          <w:rFonts w:ascii="Arial" w:hAnsi="Arial" w:cs="Arial"/>
          <w:lang w:val="en-GB"/>
        </w:rPr>
      </w:pPr>
    </w:p>
    <w:p w14:paraId="3D4328F5" w14:textId="77777777" w:rsidR="00070279" w:rsidRDefault="00070279" w:rsidP="17A56628">
      <w:pPr>
        <w:widowControl w:val="0"/>
        <w:rPr>
          <w:rFonts w:ascii="Arial" w:hAnsi="Arial" w:cs="Arial"/>
          <w:lang w:val="en-GB"/>
        </w:rPr>
      </w:pPr>
    </w:p>
    <w:p w14:paraId="0ACE1E30" w14:textId="5FC2880A" w:rsidR="17A56628" w:rsidRDefault="17A56628" w:rsidP="17A56628">
      <w:pPr>
        <w:widowControl w:val="0"/>
        <w:rPr>
          <w:rFonts w:ascii="Arial" w:hAnsi="Arial" w:cs="Arial"/>
          <w:lang w:val="en-GB"/>
        </w:rPr>
      </w:pPr>
    </w:p>
    <w:p w14:paraId="29C248F2" w14:textId="0AD687BD" w:rsidR="0007155A" w:rsidRPr="00037124" w:rsidRDefault="0007155A" w:rsidP="00070279">
      <w:pPr>
        <w:widowControl w:val="0"/>
        <w:rPr>
          <w:rFonts w:ascii="Arial" w:hAnsi="Arial" w:cs="Arial"/>
          <w:b/>
          <w:bCs/>
          <w:sz w:val="22"/>
          <w:szCs w:val="22"/>
        </w:rPr>
      </w:pPr>
      <w:r w:rsidRPr="716636F4">
        <w:rPr>
          <w:rFonts w:ascii="Arial" w:hAnsi="Arial" w:cs="Arial"/>
          <w:b/>
          <w:bCs/>
          <w:sz w:val="22"/>
          <w:szCs w:val="22"/>
        </w:rPr>
        <w:t xml:space="preserve">Mountain </w:t>
      </w:r>
      <w:r w:rsidR="00037124" w:rsidRPr="716636F4">
        <w:rPr>
          <w:rFonts w:ascii="Arial" w:hAnsi="Arial" w:cs="Arial"/>
          <w:b/>
          <w:bCs/>
          <w:sz w:val="22"/>
          <w:szCs w:val="22"/>
        </w:rPr>
        <w:t>B</w:t>
      </w:r>
      <w:r w:rsidRPr="716636F4">
        <w:rPr>
          <w:rFonts w:ascii="Arial" w:hAnsi="Arial" w:cs="Arial"/>
          <w:b/>
          <w:bCs/>
          <w:sz w:val="22"/>
          <w:szCs w:val="22"/>
        </w:rPr>
        <w:t>ike Guidelines</w:t>
      </w:r>
    </w:p>
    <w:p w14:paraId="1935F1DB" w14:textId="77777777" w:rsidR="00037124" w:rsidRDefault="00037124" w:rsidP="00070279">
      <w:pPr>
        <w:widowControl w:val="0"/>
        <w:rPr>
          <w:rFonts w:ascii="Arial" w:hAnsi="Arial" w:cs="Arial"/>
          <w:sz w:val="22"/>
          <w:szCs w:val="22"/>
        </w:rPr>
      </w:pPr>
    </w:p>
    <w:p w14:paraId="1B374CC2" w14:textId="77777777" w:rsidR="0007155A" w:rsidRPr="00037124" w:rsidRDefault="0007155A" w:rsidP="0007155A">
      <w:pPr>
        <w:rPr>
          <w:rFonts w:ascii="Arial" w:hAnsi="Arial" w:cs="Arial"/>
          <w:sz w:val="22"/>
          <w:szCs w:val="22"/>
        </w:rPr>
      </w:pPr>
      <w:r w:rsidRPr="00037124">
        <w:rPr>
          <w:rFonts w:ascii="Arial" w:hAnsi="Arial" w:cs="Arial"/>
          <w:sz w:val="22"/>
          <w:szCs w:val="22"/>
        </w:rPr>
        <w:t>The following is a guide for developing a new timed mountain bike loop for 91501:</w:t>
      </w:r>
    </w:p>
    <w:p w14:paraId="63F7BA64" w14:textId="77777777" w:rsidR="0007155A" w:rsidRPr="00A76FAC" w:rsidRDefault="0007155A" w:rsidP="0007155A">
      <w:pPr>
        <w:rPr>
          <w:rFonts w:ascii="Arial" w:hAnsi="Arial" w:cs="Arial"/>
        </w:rPr>
      </w:pPr>
    </w:p>
    <w:p w14:paraId="4342B350" w14:textId="77777777" w:rsidR="0007155A" w:rsidRPr="00A76FAC" w:rsidRDefault="0007155A" w:rsidP="000117B4">
      <w:pPr>
        <w:numPr>
          <w:ilvl w:val="0"/>
          <w:numId w:val="72"/>
        </w:numPr>
        <w:spacing w:line="276" w:lineRule="auto"/>
        <w:rPr>
          <w:rFonts w:ascii="Arial" w:hAnsi="Arial" w:cs="Arial"/>
          <w:sz w:val="22"/>
          <w:szCs w:val="22"/>
        </w:rPr>
      </w:pPr>
      <w:r w:rsidRPr="00A76FAC">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11AD48F1" w14:textId="77777777" w:rsidR="0007155A" w:rsidRPr="00A76FAC" w:rsidRDefault="0007155A" w:rsidP="0007155A">
      <w:pPr>
        <w:spacing w:line="276" w:lineRule="auto"/>
        <w:ind w:left="720"/>
        <w:rPr>
          <w:rFonts w:ascii="Arial" w:hAnsi="Arial" w:cs="Arial"/>
          <w:sz w:val="22"/>
          <w:szCs w:val="22"/>
        </w:rPr>
      </w:pPr>
    </w:p>
    <w:p w14:paraId="7276ED37" w14:textId="77777777" w:rsidR="0007155A" w:rsidRPr="00A76FAC" w:rsidRDefault="0007155A" w:rsidP="000117B4">
      <w:pPr>
        <w:numPr>
          <w:ilvl w:val="0"/>
          <w:numId w:val="72"/>
        </w:numPr>
        <w:spacing w:line="276" w:lineRule="auto"/>
        <w:rPr>
          <w:rFonts w:ascii="Arial" w:hAnsi="Arial" w:cs="Arial"/>
          <w:sz w:val="22"/>
          <w:szCs w:val="22"/>
        </w:rPr>
      </w:pPr>
      <w:r w:rsidRPr="00A76FAC">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3547A4C1" w14:textId="77777777" w:rsidR="0007155A" w:rsidRPr="00A76FAC" w:rsidRDefault="0007155A" w:rsidP="0007155A">
      <w:pPr>
        <w:spacing w:line="276" w:lineRule="auto"/>
        <w:rPr>
          <w:rFonts w:ascii="Arial" w:hAnsi="Arial" w:cs="Arial"/>
          <w:sz w:val="22"/>
          <w:szCs w:val="22"/>
        </w:rPr>
      </w:pPr>
    </w:p>
    <w:p w14:paraId="7DAD2E6F" w14:textId="77777777" w:rsidR="0007155A" w:rsidRPr="00A76FAC" w:rsidRDefault="0007155A" w:rsidP="000117B4">
      <w:pPr>
        <w:numPr>
          <w:ilvl w:val="0"/>
          <w:numId w:val="72"/>
        </w:numPr>
        <w:spacing w:line="276" w:lineRule="auto"/>
        <w:rPr>
          <w:rFonts w:ascii="Arial" w:hAnsi="Arial" w:cs="Arial"/>
          <w:sz w:val="22"/>
          <w:szCs w:val="22"/>
        </w:rPr>
      </w:pPr>
      <w:r w:rsidRPr="00A76FAC">
        <w:rPr>
          <w:rFonts w:ascii="Arial" w:hAnsi="Arial" w:cs="Arial"/>
          <w:sz w:val="22"/>
          <w:szCs w:val="22"/>
        </w:rPr>
        <w:t xml:space="preserve">Choose a mountain bike track, section or loop that is approximately 6-10km,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intermediate grade. Also, think about access and management of students (is it easy enough for them to follow or do you need people/tags stationed at lots of intervals).  </w:t>
      </w:r>
    </w:p>
    <w:p w14:paraId="6F1FF6B7" w14:textId="77777777" w:rsidR="0007155A" w:rsidRPr="00A76FAC" w:rsidRDefault="0007155A" w:rsidP="0007155A">
      <w:pPr>
        <w:spacing w:line="276" w:lineRule="auto"/>
        <w:rPr>
          <w:rFonts w:ascii="Arial" w:hAnsi="Arial" w:cs="Arial"/>
          <w:sz w:val="22"/>
          <w:szCs w:val="22"/>
        </w:rPr>
      </w:pPr>
    </w:p>
    <w:p w14:paraId="78C11531" w14:textId="77777777" w:rsidR="0007155A" w:rsidRPr="00A76FAC" w:rsidRDefault="0007155A" w:rsidP="000117B4">
      <w:pPr>
        <w:numPr>
          <w:ilvl w:val="0"/>
          <w:numId w:val="72"/>
        </w:numPr>
        <w:spacing w:line="276" w:lineRule="auto"/>
        <w:rPr>
          <w:rFonts w:ascii="Arial" w:hAnsi="Arial" w:cs="Arial"/>
          <w:sz w:val="22"/>
          <w:szCs w:val="22"/>
        </w:rPr>
      </w:pPr>
      <w:r w:rsidRPr="00A76FAC">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08D2AF85" w14:textId="77777777" w:rsidR="0007155A" w:rsidRPr="00A76FAC" w:rsidRDefault="0007155A" w:rsidP="0007155A">
      <w:pPr>
        <w:spacing w:line="276" w:lineRule="auto"/>
        <w:rPr>
          <w:rFonts w:ascii="Arial" w:hAnsi="Arial" w:cs="Arial"/>
          <w:sz w:val="22"/>
          <w:szCs w:val="22"/>
        </w:rPr>
      </w:pPr>
    </w:p>
    <w:p w14:paraId="5A104D3F" w14:textId="77777777" w:rsidR="0007155A" w:rsidRPr="00A76FAC" w:rsidRDefault="0007155A" w:rsidP="000117B4">
      <w:pPr>
        <w:numPr>
          <w:ilvl w:val="0"/>
          <w:numId w:val="71"/>
        </w:numPr>
        <w:spacing w:line="276" w:lineRule="auto"/>
        <w:rPr>
          <w:rFonts w:ascii="Arial" w:hAnsi="Arial" w:cs="Arial"/>
          <w:sz w:val="22"/>
          <w:szCs w:val="22"/>
        </w:rPr>
      </w:pPr>
      <w:r w:rsidRPr="00A76FAC">
        <w:rPr>
          <w:rFonts w:ascii="Arial" w:hAnsi="Arial" w:cs="Arial"/>
          <w:sz w:val="22"/>
          <w:szCs w:val="22"/>
        </w:rPr>
        <w:t xml:space="preserve">Give your students the opportunity to ride this track and practice it along with time to develop their mountain biking skills. </w:t>
      </w:r>
    </w:p>
    <w:p w14:paraId="5A259495" w14:textId="77777777" w:rsidR="0007155A" w:rsidRPr="00A76FAC" w:rsidRDefault="0007155A" w:rsidP="0007155A">
      <w:pPr>
        <w:spacing w:line="276" w:lineRule="auto"/>
        <w:ind w:left="720"/>
        <w:rPr>
          <w:rFonts w:ascii="Arial" w:hAnsi="Arial" w:cs="Arial"/>
          <w:sz w:val="22"/>
          <w:szCs w:val="22"/>
        </w:rPr>
      </w:pPr>
    </w:p>
    <w:p w14:paraId="7E473284" w14:textId="77777777" w:rsidR="0007155A" w:rsidRPr="00A76FAC" w:rsidRDefault="0007155A" w:rsidP="000117B4">
      <w:pPr>
        <w:numPr>
          <w:ilvl w:val="0"/>
          <w:numId w:val="71"/>
        </w:numPr>
        <w:spacing w:line="276" w:lineRule="auto"/>
        <w:rPr>
          <w:rFonts w:ascii="Arial" w:hAnsi="Arial" w:cs="Arial"/>
          <w:sz w:val="22"/>
          <w:szCs w:val="22"/>
        </w:rPr>
      </w:pPr>
      <w:r w:rsidRPr="00A76FAC">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676C0DDA" w14:textId="77777777" w:rsidR="0007155A" w:rsidRPr="00A76FAC" w:rsidRDefault="0007155A" w:rsidP="0007155A">
      <w:pPr>
        <w:spacing w:line="276" w:lineRule="auto"/>
        <w:rPr>
          <w:rFonts w:ascii="Arial" w:hAnsi="Arial" w:cs="Arial"/>
          <w:sz w:val="22"/>
          <w:szCs w:val="22"/>
        </w:rPr>
      </w:pPr>
    </w:p>
    <w:p w14:paraId="2726312C" w14:textId="77777777" w:rsidR="0007155A" w:rsidRPr="00A76FAC" w:rsidRDefault="0007155A" w:rsidP="000117B4">
      <w:pPr>
        <w:numPr>
          <w:ilvl w:val="0"/>
          <w:numId w:val="71"/>
        </w:numPr>
        <w:spacing w:line="276" w:lineRule="auto"/>
        <w:rPr>
          <w:rFonts w:ascii="Arial" w:hAnsi="Arial" w:cs="Arial"/>
          <w:sz w:val="22"/>
          <w:szCs w:val="22"/>
        </w:rPr>
      </w:pPr>
      <w:r w:rsidRPr="00A76FAC">
        <w:rPr>
          <w:rFonts w:ascii="Arial" w:hAnsi="Arial" w:cs="Arial"/>
          <w:sz w:val="22"/>
          <w:szCs w:val="22"/>
        </w:rPr>
        <w:t xml:space="preserve">Collect their times and order from fastest to slowest for male and female separately. Use these times and the following percentages as a </w:t>
      </w:r>
      <w:r w:rsidRPr="00A76FAC">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A76FAC">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0EC9516" w14:textId="77777777" w:rsidR="0007155A" w:rsidRPr="00A76FAC" w:rsidRDefault="0007155A" w:rsidP="0007155A">
      <w:pPr>
        <w:spacing w:line="276" w:lineRule="auto"/>
        <w:rPr>
          <w:rFonts w:ascii="Arial" w:hAnsi="Arial" w:cs="Arial"/>
          <w:sz w:val="22"/>
          <w:szCs w:val="22"/>
        </w:rPr>
      </w:pPr>
    </w:p>
    <w:p w14:paraId="6C337065" w14:textId="77777777" w:rsidR="0007155A" w:rsidRPr="00A76FAC" w:rsidRDefault="0007155A" w:rsidP="000117B4">
      <w:pPr>
        <w:numPr>
          <w:ilvl w:val="0"/>
          <w:numId w:val="71"/>
        </w:numPr>
        <w:spacing w:line="276" w:lineRule="auto"/>
        <w:rPr>
          <w:rFonts w:ascii="Arial" w:hAnsi="Arial" w:cs="Arial"/>
          <w:sz w:val="22"/>
          <w:szCs w:val="22"/>
        </w:rPr>
      </w:pPr>
      <w:r w:rsidRPr="00A76FAC">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5945FE44" w14:textId="77777777" w:rsidR="0007155A" w:rsidRPr="00A76FAC" w:rsidRDefault="0007155A" w:rsidP="0007155A">
      <w:pPr>
        <w:spacing w:line="276" w:lineRule="auto"/>
        <w:rPr>
          <w:rFonts w:ascii="Arial" w:hAnsi="Arial" w:cs="Arial"/>
          <w:sz w:val="22"/>
          <w:szCs w:val="22"/>
        </w:rPr>
      </w:pPr>
    </w:p>
    <w:p w14:paraId="65559C6B" w14:textId="57D80FB5" w:rsidR="0007155A" w:rsidRDefault="0007155A" w:rsidP="17A56628">
      <w:pPr>
        <w:widowControl w:val="0"/>
        <w:numPr>
          <w:ilvl w:val="0"/>
          <w:numId w:val="73"/>
        </w:numPr>
        <w:suppressAutoHyphens/>
        <w:spacing w:line="276" w:lineRule="auto"/>
        <w:rPr>
          <w:rFonts w:ascii="Arial" w:hAnsi="Arial" w:cs="Arial"/>
          <w:sz w:val="22"/>
          <w:szCs w:val="22"/>
          <w:lang w:val="en-GB"/>
        </w:rPr>
        <w:sectPr w:rsidR="0007155A" w:rsidSect="00F46036">
          <w:footerReference w:type="default" r:id="rId56"/>
          <w:pgSz w:w="11900" w:h="16840" w:code="9"/>
          <w:pgMar w:top="720" w:right="567" w:bottom="720" w:left="567" w:header="708" w:footer="708" w:gutter="0"/>
          <w:cols w:space="708"/>
          <w:docGrid w:linePitch="360"/>
        </w:sectPr>
      </w:pPr>
      <w:r w:rsidRPr="17A56628">
        <w:rPr>
          <w:rFonts w:ascii="Arial" w:hAnsi="Arial" w:cs="Arial"/>
          <w:sz w:val="22"/>
          <w:szCs w:val="22"/>
        </w:rPr>
        <w:t>Consider the conditions when completing the assessment and try to give similar conditions each year (i.e. wet vs dry conditions). If not, then you may need to adjust grade boundaries for the conditions. A 10%-time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w:t>
      </w:r>
    </w:p>
    <w:p w14:paraId="550367F8" w14:textId="77777777" w:rsidR="00BD5C50" w:rsidRPr="003C74B7" w:rsidRDefault="00BD5C50" w:rsidP="00BD5C50">
      <w:pPr>
        <w:rPr>
          <w:rFonts w:ascii="Arial" w:hAnsi="Arial" w:cs="Arial"/>
          <w:b/>
          <w:sz w:val="22"/>
          <w:szCs w:val="22"/>
        </w:rPr>
      </w:pPr>
      <w:bookmarkStart w:id="24" w:name="Multisport"/>
      <w:r w:rsidRPr="003C74B7">
        <w:rPr>
          <w:rFonts w:ascii="Arial" w:hAnsi="Arial" w:cs="Arial"/>
          <w:b/>
          <w:sz w:val="22"/>
          <w:szCs w:val="22"/>
        </w:rPr>
        <w:t xml:space="preserve">Multisport </w:t>
      </w:r>
      <w:bookmarkEnd w:id="24"/>
      <w:r w:rsidRPr="003C74B7">
        <w:rPr>
          <w:rFonts w:ascii="Arial" w:hAnsi="Arial" w:cs="Arial"/>
          <w:b/>
          <w:sz w:val="22"/>
          <w:szCs w:val="22"/>
        </w:rPr>
        <w:t>(Includes: Triathlon, Duathlon, Aquathlon)</w:t>
      </w:r>
    </w:p>
    <w:p w14:paraId="3785B1E1" w14:textId="77777777" w:rsidR="00BD5C50" w:rsidRDefault="00BD5C50" w:rsidP="00BD5C50">
      <w:pPr>
        <w:rPr>
          <w:rFonts w:ascii="Arial" w:hAnsi="Arial" w:cs="Arial"/>
          <w:sz w:val="22"/>
          <w:szCs w:val="22"/>
          <w:lang w:val="en-GB"/>
        </w:rPr>
      </w:pPr>
    </w:p>
    <w:p w14:paraId="470C4B89" w14:textId="77777777" w:rsidR="00BD5C50" w:rsidRPr="003C74B7" w:rsidRDefault="00BD5C50" w:rsidP="00BD5C50">
      <w:pPr>
        <w:pStyle w:val="NCEAbodytext"/>
        <w:spacing w:before="0" w:after="0"/>
        <w:rPr>
          <w:rStyle w:val="Hyperlink"/>
          <w:color w:val="000000"/>
          <w:szCs w:val="22"/>
          <w:u w:val="none"/>
          <w:lang w:val="en-GB"/>
        </w:rPr>
      </w:pPr>
      <w:proofErr w:type="gramStart"/>
      <w:r w:rsidRPr="003C74B7">
        <w:rPr>
          <w:rStyle w:val="Hyperlink"/>
          <w:color w:val="000000"/>
          <w:szCs w:val="22"/>
          <w:u w:val="none"/>
          <w:lang w:val="en-GB"/>
        </w:rPr>
        <w:t>In order to</w:t>
      </w:r>
      <w:proofErr w:type="gramEnd"/>
      <w:r w:rsidRPr="003C74B7">
        <w:rPr>
          <w:rStyle w:val="Hyperlink"/>
          <w:color w:val="000000"/>
          <w:szCs w:val="22"/>
          <w:u w:val="none"/>
          <w:lang w:val="en-GB"/>
        </w:rPr>
        <w:t xml:space="preserve"> ensure assessment takes place in an authentic and applied setting, the following conditions should be maintained:</w:t>
      </w:r>
    </w:p>
    <w:p w14:paraId="1B9D5574" w14:textId="77777777" w:rsidR="00BD5C50" w:rsidRPr="003C74B7" w:rsidRDefault="005165D8" w:rsidP="00BD5C50">
      <w:pPr>
        <w:pStyle w:val="NCEAbodytext"/>
        <w:widowControl w:val="0"/>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n</w:t>
      </w:r>
      <w:r w:rsidR="00BD5C50" w:rsidRPr="003C74B7">
        <w:rPr>
          <w:rStyle w:val="Hyperlink"/>
          <w:color w:val="000000"/>
          <w:szCs w:val="22"/>
          <w:u w:val="none"/>
          <w:lang w:val="en-GB"/>
        </w:rPr>
        <w:t>o separate time allowance for transitions (</w:t>
      </w:r>
      <w:proofErr w:type="spellStart"/>
      <w:r w:rsidR="00BD5C50" w:rsidRPr="003C74B7">
        <w:rPr>
          <w:rStyle w:val="Hyperlink"/>
          <w:color w:val="000000"/>
          <w:szCs w:val="22"/>
          <w:u w:val="none"/>
          <w:lang w:val="en-GB"/>
        </w:rPr>
        <w:t>ie</w:t>
      </w:r>
      <w:proofErr w:type="spellEnd"/>
      <w:r w:rsidR="00BD5C50" w:rsidRPr="003C74B7">
        <w:rPr>
          <w:rStyle w:val="Hyperlink"/>
          <w:color w:val="000000"/>
          <w:szCs w:val="22"/>
          <w:u w:val="none"/>
          <w:lang w:val="en-GB"/>
        </w:rPr>
        <w:t xml:space="preserve"> </w:t>
      </w:r>
      <w:r>
        <w:rPr>
          <w:rStyle w:val="Hyperlink"/>
          <w:color w:val="000000"/>
          <w:szCs w:val="22"/>
          <w:u w:val="none"/>
          <w:lang w:val="en-GB"/>
        </w:rPr>
        <w:t>the clock must continue to run)</w:t>
      </w:r>
    </w:p>
    <w:p w14:paraId="75E46628" w14:textId="77777777" w:rsidR="00BD5C50" w:rsidRPr="003C74B7" w:rsidRDefault="005165D8" w:rsidP="00BD5C50">
      <w:pPr>
        <w:pStyle w:val="NCEAbodytext"/>
        <w:widowControl w:val="0"/>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w</w:t>
      </w:r>
      <w:r w:rsidR="00BD5C50" w:rsidRPr="003C74B7">
        <w:rPr>
          <w:rStyle w:val="Hyperlink"/>
          <w:color w:val="000000"/>
          <w:szCs w:val="22"/>
          <w:u w:val="none"/>
          <w:lang w:val="en-GB"/>
        </w:rPr>
        <w:t>here possible the swimming leg should be completed in open water condi</w:t>
      </w:r>
      <w:r>
        <w:rPr>
          <w:rStyle w:val="Hyperlink"/>
          <w:color w:val="000000"/>
          <w:szCs w:val="22"/>
          <w:u w:val="none"/>
          <w:lang w:val="en-GB"/>
        </w:rPr>
        <w:t>tions such as the ocean or lake</w:t>
      </w:r>
    </w:p>
    <w:p w14:paraId="7F435391" w14:textId="77777777" w:rsidR="00BD5C50" w:rsidRPr="003C74B7" w:rsidRDefault="005165D8" w:rsidP="00BD5C50">
      <w:pPr>
        <w:pStyle w:val="NCEAbodytext"/>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e</w:t>
      </w:r>
      <w:r w:rsidR="00BD5C50" w:rsidRPr="003C74B7">
        <w:rPr>
          <w:rStyle w:val="Hyperlink"/>
          <w:color w:val="000000"/>
          <w:szCs w:val="22"/>
          <w:u w:val="none"/>
          <w:lang w:val="en-GB"/>
        </w:rPr>
        <w:t>ach leg should be</w:t>
      </w:r>
      <w:r>
        <w:rPr>
          <w:rStyle w:val="Hyperlink"/>
          <w:color w:val="000000"/>
          <w:szCs w:val="22"/>
          <w:u w:val="none"/>
          <w:lang w:val="en-GB"/>
        </w:rPr>
        <w:t xml:space="preserve"> completed in the correct order</w:t>
      </w:r>
    </w:p>
    <w:p w14:paraId="3F24EF6A" w14:textId="77777777" w:rsidR="00BD5C50" w:rsidRPr="003C74B7" w:rsidRDefault="005165D8" w:rsidP="00BD5C50">
      <w:pPr>
        <w:pStyle w:val="NCEAbodytext"/>
        <w:numPr>
          <w:ilvl w:val="0"/>
          <w:numId w:val="3"/>
        </w:numPr>
        <w:tabs>
          <w:tab w:val="clear" w:pos="0"/>
          <w:tab w:val="clear" w:pos="397"/>
          <w:tab w:val="clear" w:pos="794"/>
          <w:tab w:val="clear" w:pos="1191"/>
        </w:tabs>
        <w:suppressAutoHyphens/>
        <w:spacing w:before="0" w:after="0"/>
        <w:ind w:left="567" w:hanging="519"/>
      </w:pPr>
      <w:r>
        <w:rPr>
          <w:rStyle w:val="Hyperlink"/>
          <w:color w:val="000000"/>
          <w:szCs w:val="22"/>
          <w:u w:val="none"/>
          <w:lang w:val="en-GB"/>
        </w:rPr>
        <w:t>m</w:t>
      </w:r>
      <w:r w:rsidR="00BD5C50" w:rsidRPr="003C74B7">
        <w:rPr>
          <w:rStyle w:val="Hyperlink"/>
          <w:color w:val="000000"/>
          <w:szCs w:val="22"/>
          <w:u w:val="none"/>
          <w:lang w:val="en-GB"/>
        </w:rPr>
        <w:t>inimum distances for each leg are swim (200m), cycle (8km), run (2km total)</w:t>
      </w:r>
    </w:p>
    <w:p w14:paraId="23710AEB" w14:textId="77777777" w:rsidR="00BD5C50" w:rsidRPr="003C74B7" w:rsidRDefault="00BD5C50" w:rsidP="00BD5C50">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165D8" w14:paraId="076AB49D" w14:textId="77777777" w:rsidTr="00554C7F">
        <w:tc>
          <w:tcPr>
            <w:tcW w:w="2835" w:type="dxa"/>
          </w:tcPr>
          <w:p w14:paraId="17EEF796" w14:textId="77777777" w:rsidR="005165D8" w:rsidRDefault="005165D8" w:rsidP="00E569BB">
            <w:pPr>
              <w:pStyle w:val="NCEAbodytext"/>
              <w:spacing w:before="0" w:after="0"/>
              <w:rPr>
                <w:color w:val="000000"/>
                <w:szCs w:val="22"/>
                <w:lang w:val="en-GB"/>
              </w:rPr>
            </w:pPr>
            <w:r>
              <w:rPr>
                <w:color w:val="000000"/>
                <w:szCs w:val="22"/>
                <w:lang w:val="en-GB"/>
              </w:rPr>
              <w:t>Triathlon</w:t>
            </w:r>
          </w:p>
        </w:tc>
        <w:tc>
          <w:tcPr>
            <w:tcW w:w="2835" w:type="dxa"/>
          </w:tcPr>
          <w:p w14:paraId="1C99185F" w14:textId="77777777" w:rsidR="005165D8" w:rsidRDefault="005165D8" w:rsidP="00E569BB">
            <w:pPr>
              <w:pStyle w:val="NCEAbodytext"/>
              <w:spacing w:before="0" w:after="0"/>
              <w:rPr>
                <w:color w:val="000000"/>
                <w:szCs w:val="22"/>
                <w:lang w:val="en-GB"/>
              </w:rPr>
            </w:pPr>
            <w:proofErr w:type="spellStart"/>
            <w:r>
              <w:rPr>
                <w:color w:val="000000"/>
                <w:szCs w:val="22"/>
                <w:lang w:val="en-GB"/>
              </w:rPr>
              <w:t>Dualthlon</w:t>
            </w:r>
            <w:proofErr w:type="spellEnd"/>
          </w:p>
        </w:tc>
        <w:tc>
          <w:tcPr>
            <w:tcW w:w="2835" w:type="dxa"/>
          </w:tcPr>
          <w:p w14:paraId="7E4CDAA3" w14:textId="77777777" w:rsidR="005165D8" w:rsidRDefault="005165D8" w:rsidP="00E569BB">
            <w:pPr>
              <w:pStyle w:val="NCEAbodytext"/>
              <w:spacing w:before="0" w:after="0"/>
              <w:rPr>
                <w:color w:val="000000"/>
                <w:szCs w:val="22"/>
                <w:lang w:val="en-GB"/>
              </w:rPr>
            </w:pPr>
            <w:r>
              <w:rPr>
                <w:color w:val="000000"/>
                <w:szCs w:val="22"/>
                <w:lang w:val="en-GB"/>
              </w:rPr>
              <w:t>Aquathlon</w:t>
            </w:r>
          </w:p>
        </w:tc>
      </w:tr>
      <w:tr w:rsidR="005165D8" w14:paraId="051702FE" w14:textId="77777777" w:rsidTr="00554C7F">
        <w:tc>
          <w:tcPr>
            <w:tcW w:w="2835" w:type="dxa"/>
          </w:tcPr>
          <w:p w14:paraId="3108D6FD" w14:textId="77777777" w:rsidR="005165D8" w:rsidRDefault="005165D8" w:rsidP="00E569BB">
            <w:pPr>
              <w:pStyle w:val="NCEAbodytext"/>
              <w:spacing w:before="0" w:after="0"/>
              <w:rPr>
                <w:color w:val="000000"/>
                <w:szCs w:val="22"/>
                <w:lang w:val="en-GB"/>
              </w:rPr>
            </w:pPr>
            <w:r>
              <w:rPr>
                <w:color w:val="000000"/>
                <w:szCs w:val="22"/>
                <w:lang w:val="en-GB"/>
              </w:rPr>
              <w:t>swim – cycle - run</w:t>
            </w:r>
          </w:p>
        </w:tc>
        <w:tc>
          <w:tcPr>
            <w:tcW w:w="2835" w:type="dxa"/>
          </w:tcPr>
          <w:p w14:paraId="7CF35111" w14:textId="77777777" w:rsidR="005165D8" w:rsidRDefault="005165D8" w:rsidP="00E569BB">
            <w:pPr>
              <w:pStyle w:val="NCEAbodytext"/>
              <w:spacing w:before="0" w:after="0"/>
              <w:rPr>
                <w:color w:val="000000"/>
                <w:szCs w:val="22"/>
                <w:lang w:val="en-GB"/>
              </w:rPr>
            </w:pPr>
            <w:r>
              <w:rPr>
                <w:color w:val="000000"/>
                <w:szCs w:val="22"/>
                <w:lang w:val="en-GB"/>
              </w:rPr>
              <w:t>run – cycle - run</w:t>
            </w:r>
          </w:p>
        </w:tc>
        <w:tc>
          <w:tcPr>
            <w:tcW w:w="2835" w:type="dxa"/>
          </w:tcPr>
          <w:p w14:paraId="305B6C38" w14:textId="77777777" w:rsidR="005165D8" w:rsidRDefault="005165D8" w:rsidP="00E569BB">
            <w:pPr>
              <w:pStyle w:val="NCEAbodytext"/>
              <w:spacing w:before="0" w:after="0"/>
              <w:rPr>
                <w:color w:val="000000"/>
                <w:szCs w:val="22"/>
                <w:lang w:val="en-GB"/>
              </w:rPr>
            </w:pPr>
            <w:r>
              <w:rPr>
                <w:color w:val="000000"/>
                <w:szCs w:val="22"/>
                <w:lang w:val="en-GB"/>
              </w:rPr>
              <w:t>swim - run</w:t>
            </w:r>
          </w:p>
        </w:tc>
      </w:tr>
    </w:tbl>
    <w:p w14:paraId="7CA4C9BB" w14:textId="77777777" w:rsidR="005165D8" w:rsidRDefault="005165D8" w:rsidP="00BD5C50">
      <w:pPr>
        <w:pStyle w:val="NCEAbodytext"/>
        <w:spacing w:before="0" w:after="0"/>
        <w:rPr>
          <w:rStyle w:val="Hyperlink"/>
          <w:iCs/>
          <w:color w:val="000000"/>
          <w:szCs w:val="22"/>
          <w:u w:val="none"/>
          <w:lang w:val="en-GB"/>
        </w:rPr>
      </w:pPr>
    </w:p>
    <w:p w14:paraId="357CACF4" w14:textId="77777777" w:rsidR="00BD5C50" w:rsidRPr="003C74B7" w:rsidRDefault="00BD5C50" w:rsidP="00BD5C50">
      <w:pPr>
        <w:pStyle w:val="NCEAbodytext"/>
        <w:spacing w:before="0" w:after="0"/>
        <w:rPr>
          <w:rStyle w:val="Hyperlink"/>
          <w:color w:val="000000"/>
          <w:u w:val="none"/>
        </w:rPr>
      </w:pPr>
      <w:r w:rsidRPr="003C74B7">
        <w:rPr>
          <w:rStyle w:val="Hyperlink"/>
          <w:iCs/>
          <w:color w:val="000000"/>
          <w:szCs w:val="22"/>
          <w:u w:val="none"/>
          <w:lang w:val="en-GB"/>
        </w:rPr>
        <w:t>Difficult</w:t>
      </w:r>
      <w:r w:rsidRPr="003C74B7">
        <w:rPr>
          <w:rStyle w:val="Hyperlink"/>
          <w:i/>
          <w:iCs/>
          <w:color w:val="000000"/>
          <w:szCs w:val="22"/>
          <w:u w:val="none"/>
          <w:lang w:val="en-GB"/>
        </w:rPr>
        <w:t xml:space="preserve"> </w:t>
      </w:r>
      <w:r w:rsidRPr="0044065A">
        <w:rPr>
          <w:rStyle w:val="Hyperlink"/>
          <w:iCs/>
          <w:color w:val="000000"/>
          <w:szCs w:val="22"/>
          <w:u w:val="none"/>
          <w:lang w:val="en-GB"/>
        </w:rPr>
        <w:t>course conditions</w:t>
      </w:r>
    </w:p>
    <w:p w14:paraId="75B26302" w14:textId="77777777" w:rsidR="00BD5C50" w:rsidRDefault="00BD5C50" w:rsidP="00BD5C50">
      <w:pPr>
        <w:pStyle w:val="NCEAbodytext"/>
        <w:spacing w:before="0" w:after="0"/>
        <w:rPr>
          <w:rStyle w:val="Hyperlink"/>
          <w:color w:val="000000"/>
          <w:szCs w:val="22"/>
          <w:u w:val="none"/>
          <w:lang w:val="en-GB"/>
        </w:rPr>
      </w:pPr>
      <w:r w:rsidRPr="003C74B7">
        <w:rPr>
          <w:rStyle w:val="Hyperlink"/>
          <w:color w:val="000000"/>
          <w:szCs w:val="22"/>
          <w:u w:val="none"/>
          <w:lang w:val="en-GB"/>
        </w:rPr>
        <w:t xml:space="preserve">A </w:t>
      </w:r>
      <w:proofErr w:type="gramStart"/>
      <w:r w:rsidRPr="003C74B7">
        <w:rPr>
          <w:rStyle w:val="Hyperlink"/>
          <w:color w:val="000000"/>
          <w:szCs w:val="22"/>
          <w:u w:val="none"/>
          <w:lang w:val="en-GB"/>
        </w:rPr>
        <w:t>10% time</w:t>
      </w:r>
      <w:proofErr w:type="gramEnd"/>
      <w:r w:rsidRPr="003C74B7">
        <w:rPr>
          <w:rStyle w:val="Hyperlink"/>
          <w:color w:val="000000"/>
          <w:szCs w:val="22"/>
          <w:u w:val="none"/>
          <w:lang w:val="en-GB"/>
        </w:rPr>
        <w:t xml:space="preserve"> allowance may be added to the achievement times for difficult course conditions.  Professional judgement should be used in determining this time allowance and relevant factors in making this dec</w:t>
      </w:r>
      <w:r>
        <w:rPr>
          <w:rStyle w:val="Hyperlink"/>
          <w:color w:val="000000"/>
          <w:szCs w:val="22"/>
          <w:u w:val="none"/>
          <w:lang w:val="en-GB"/>
        </w:rPr>
        <w:t xml:space="preserve">ision may include </w:t>
      </w:r>
      <w:r w:rsidRPr="003C74B7">
        <w:rPr>
          <w:rStyle w:val="Hyperlink"/>
          <w:color w:val="000000"/>
          <w:szCs w:val="22"/>
          <w:u w:val="none"/>
          <w:lang w:val="en-GB"/>
        </w:rPr>
        <w:t xml:space="preserve">challenging weather conditions </w:t>
      </w:r>
      <w:proofErr w:type="spellStart"/>
      <w:r w:rsidRPr="003C74B7">
        <w:rPr>
          <w:rStyle w:val="Hyperlink"/>
          <w:color w:val="000000"/>
          <w:szCs w:val="22"/>
          <w:u w:val="none"/>
          <w:lang w:val="en-GB"/>
        </w:rPr>
        <w:t>eg</w:t>
      </w:r>
      <w:proofErr w:type="spellEnd"/>
      <w:r w:rsidRPr="003C74B7">
        <w:rPr>
          <w:rStyle w:val="Hyperlink"/>
          <w:color w:val="000000"/>
          <w:szCs w:val="22"/>
          <w:u w:val="none"/>
          <w:lang w:val="en-GB"/>
        </w:rPr>
        <w:t xml:space="preserve"> high winds, choppy water</w:t>
      </w:r>
      <w:r>
        <w:rPr>
          <w:rStyle w:val="Hyperlink"/>
          <w:color w:val="000000"/>
          <w:szCs w:val="22"/>
          <w:u w:val="none"/>
          <w:lang w:val="en-GB"/>
        </w:rPr>
        <w:t xml:space="preserve"> and </w:t>
      </w:r>
      <w:r w:rsidRPr="003C74B7">
        <w:rPr>
          <w:rStyle w:val="Hyperlink"/>
          <w:color w:val="000000"/>
          <w:szCs w:val="22"/>
          <w:u w:val="none"/>
          <w:lang w:val="en-GB"/>
        </w:rPr>
        <w:t xml:space="preserve">a partially </w:t>
      </w:r>
      <w:proofErr w:type="gramStart"/>
      <w:r w:rsidRPr="003C74B7">
        <w:rPr>
          <w:rStyle w:val="Hyperlink"/>
          <w:color w:val="000000"/>
          <w:szCs w:val="22"/>
          <w:u w:val="none"/>
          <w:lang w:val="en-GB"/>
        </w:rPr>
        <w:t>off road</w:t>
      </w:r>
      <w:proofErr w:type="gramEnd"/>
      <w:r w:rsidRPr="003C74B7">
        <w:rPr>
          <w:rStyle w:val="Hyperlink"/>
          <w:color w:val="000000"/>
          <w:szCs w:val="22"/>
          <w:u w:val="none"/>
          <w:lang w:val="en-GB"/>
        </w:rPr>
        <w:t xml:space="preserve"> course for the run or bike</w:t>
      </w:r>
      <w:r>
        <w:rPr>
          <w:rStyle w:val="Hyperlink"/>
          <w:color w:val="000000"/>
          <w:szCs w:val="22"/>
          <w:u w:val="none"/>
          <w:lang w:val="en-GB"/>
        </w:rPr>
        <w:t>.</w:t>
      </w:r>
    </w:p>
    <w:p w14:paraId="19750B75" w14:textId="77777777" w:rsidR="00475D2A" w:rsidRDefault="00475D2A" w:rsidP="00D24D00">
      <w:pPr>
        <w:rPr>
          <w:rFonts w:ascii="Arial" w:hAnsi="Arial" w:cs="Arial"/>
          <w:b/>
          <w:i/>
        </w:rPr>
      </w:pPr>
    </w:p>
    <w:p w14:paraId="5E345BD8"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Calculating times:</w:t>
      </w:r>
    </w:p>
    <w:p w14:paraId="7FEE62B3" w14:textId="77777777" w:rsidR="00D8003D" w:rsidRDefault="00D8003D" w:rsidP="00D8003D">
      <w:pPr>
        <w:tabs>
          <w:tab w:val="left" w:pos="397"/>
          <w:tab w:val="left" w:pos="794"/>
          <w:tab w:val="left" w:pos="1191"/>
        </w:tabs>
        <w:rPr>
          <w:rFonts w:ascii="Arial" w:hAnsi="Arial" w:cs="Arial"/>
          <w:color w:val="000000"/>
          <w:sz w:val="22"/>
          <w:szCs w:val="22"/>
          <w:lang w:val="en-GB" w:eastAsia="en-NZ"/>
        </w:rPr>
      </w:pPr>
      <w:proofErr w:type="spellStart"/>
      <w:r w:rsidRPr="00D8003D">
        <w:rPr>
          <w:rFonts w:ascii="Arial" w:hAnsi="Arial" w:cs="Arial"/>
          <w:color w:val="000000"/>
          <w:sz w:val="22"/>
          <w:szCs w:val="22"/>
          <w:lang w:val="en-GB" w:eastAsia="en-NZ"/>
        </w:rPr>
        <w:t>eg</w:t>
      </w:r>
      <w:proofErr w:type="spellEnd"/>
      <w:r w:rsidRPr="00D8003D">
        <w:rPr>
          <w:rFonts w:ascii="Arial" w:hAnsi="Arial" w:cs="Arial"/>
          <w:color w:val="000000"/>
          <w:sz w:val="22"/>
          <w:szCs w:val="22"/>
          <w:lang w:val="en-GB" w:eastAsia="en-NZ"/>
        </w:rPr>
        <w:t xml:space="preserve"> for a 750m swim, 20km cycle and 5 km run, the Female Excellence time is</w:t>
      </w:r>
    </w:p>
    <w:p w14:paraId="196539C0"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p>
    <w:p w14:paraId="1DFEA087"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106 x 7.5 + 145 x 20 + 300 x 5 = 5195 secs</w:t>
      </w:r>
    </w:p>
    <w:p w14:paraId="0E5F567C"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5195÷60 = 86.58 mins</w:t>
      </w:r>
    </w:p>
    <w:p w14:paraId="6A41574F"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0.58 x 60 = 34.8 secs</w:t>
      </w:r>
    </w:p>
    <w:p w14:paraId="0F6C963E"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time = 86mins 35secs, including transition times</w:t>
      </w:r>
    </w:p>
    <w:p w14:paraId="4CD14B65" w14:textId="77777777" w:rsidR="004A312A" w:rsidRDefault="004A312A" w:rsidP="004A312A">
      <w:pPr>
        <w:pStyle w:val="NCEAbodytext"/>
        <w:spacing w:before="0" w:after="0"/>
        <w:rPr>
          <w:b/>
        </w:rPr>
      </w:pPr>
    </w:p>
    <w:p w14:paraId="1B575652" w14:textId="77777777" w:rsidR="004A312A" w:rsidRPr="00444603" w:rsidRDefault="004A312A" w:rsidP="004A312A">
      <w:pPr>
        <w:pStyle w:val="NCEAbodytext"/>
        <w:spacing w:before="0" w:after="0"/>
        <w:rPr>
          <w:b/>
        </w:rPr>
      </w:pPr>
      <w:r w:rsidRPr="00444603">
        <w:rPr>
          <w:b/>
        </w:rPr>
        <w:t xml:space="preserve">Triathlon Female </w:t>
      </w:r>
      <w:r>
        <w:rPr>
          <w:b/>
        </w:rPr>
        <w:t>Rates</w:t>
      </w:r>
    </w:p>
    <w:p w14:paraId="321EC6C3" w14:textId="77777777" w:rsidR="00D24D00" w:rsidRDefault="00D24D00" w:rsidP="00D24D00">
      <w:pPr>
        <w:pStyle w:val="BodyText"/>
        <w:jc w:val="both"/>
      </w:pPr>
    </w:p>
    <w:tbl>
      <w:tblPr>
        <w:tblStyle w:val="TableGrid"/>
        <w:tblW w:w="4246" w:type="pct"/>
        <w:tblInd w:w="250" w:type="dxa"/>
        <w:tblLook w:val="04A0" w:firstRow="1" w:lastRow="0" w:firstColumn="1" w:lastColumn="0" w:noHBand="0" w:noVBand="1"/>
      </w:tblPr>
      <w:tblGrid>
        <w:gridCol w:w="2283"/>
        <w:gridCol w:w="2283"/>
        <w:gridCol w:w="2284"/>
        <w:gridCol w:w="2284"/>
      </w:tblGrid>
      <w:tr w:rsidR="006554AB" w14:paraId="2492EED2" w14:textId="77777777" w:rsidTr="009D3350">
        <w:tc>
          <w:tcPr>
            <w:tcW w:w="2268" w:type="dxa"/>
          </w:tcPr>
          <w:p w14:paraId="34243052" w14:textId="77777777" w:rsidR="006554AB" w:rsidRDefault="006554AB" w:rsidP="00E24AE6">
            <w:pPr>
              <w:rPr>
                <w:rFonts w:ascii="Arial" w:hAnsi="Arial" w:cs="Arial"/>
                <w:sz w:val="22"/>
                <w:szCs w:val="22"/>
                <w:lang w:val="en-GB"/>
              </w:rPr>
            </w:pPr>
          </w:p>
        </w:tc>
        <w:tc>
          <w:tcPr>
            <w:tcW w:w="2268" w:type="dxa"/>
          </w:tcPr>
          <w:p w14:paraId="2ED5622D"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53B28E81"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063D50D6"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Run</w:t>
            </w:r>
          </w:p>
        </w:tc>
      </w:tr>
      <w:tr w:rsidR="006554AB" w14:paraId="1787DE74" w14:textId="77777777" w:rsidTr="009D3350">
        <w:tc>
          <w:tcPr>
            <w:tcW w:w="2268" w:type="dxa"/>
          </w:tcPr>
          <w:p w14:paraId="0DFEDBF5" w14:textId="77777777" w:rsidR="006554AB" w:rsidRDefault="006554AB"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30C0DE79"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106</w:t>
            </w:r>
            <w:r w:rsidR="006554AB">
              <w:rPr>
                <w:rFonts w:ascii="Arial" w:hAnsi="Arial" w:cs="Arial"/>
                <w:sz w:val="22"/>
                <w:szCs w:val="22"/>
                <w:lang w:val="en-GB"/>
              </w:rPr>
              <w:t xml:space="preserve"> sec/100m</w:t>
            </w:r>
          </w:p>
        </w:tc>
        <w:tc>
          <w:tcPr>
            <w:tcW w:w="2268" w:type="dxa"/>
          </w:tcPr>
          <w:p w14:paraId="0C82CE50"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145</w:t>
            </w:r>
            <w:r w:rsidR="006554AB">
              <w:rPr>
                <w:rFonts w:ascii="Arial" w:hAnsi="Arial" w:cs="Arial"/>
                <w:sz w:val="22"/>
                <w:szCs w:val="22"/>
                <w:lang w:val="en-GB"/>
              </w:rPr>
              <w:t xml:space="preserve"> sec/km</w:t>
            </w:r>
          </w:p>
        </w:tc>
        <w:tc>
          <w:tcPr>
            <w:tcW w:w="2268" w:type="dxa"/>
          </w:tcPr>
          <w:p w14:paraId="755559D9"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300</w:t>
            </w:r>
            <w:r w:rsidR="006554AB">
              <w:rPr>
                <w:rFonts w:ascii="Arial" w:hAnsi="Arial" w:cs="Arial"/>
                <w:sz w:val="22"/>
                <w:szCs w:val="22"/>
                <w:lang w:val="en-GB"/>
              </w:rPr>
              <w:t xml:space="preserve"> sec/km</w:t>
            </w:r>
          </w:p>
        </w:tc>
      </w:tr>
      <w:tr w:rsidR="006554AB" w14:paraId="50DCDE21" w14:textId="77777777" w:rsidTr="009D3350">
        <w:tc>
          <w:tcPr>
            <w:tcW w:w="2268" w:type="dxa"/>
          </w:tcPr>
          <w:p w14:paraId="49602212" w14:textId="77777777" w:rsidR="006554AB" w:rsidRDefault="006554AB" w:rsidP="00E24AE6">
            <w:pPr>
              <w:rPr>
                <w:rFonts w:ascii="Arial" w:hAnsi="Arial" w:cs="Arial"/>
                <w:sz w:val="22"/>
                <w:szCs w:val="22"/>
                <w:lang w:val="en-GB"/>
              </w:rPr>
            </w:pPr>
            <w:r>
              <w:rPr>
                <w:rFonts w:ascii="Arial" w:hAnsi="Arial" w:cs="Arial"/>
                <w:sz w:val="22"/>
                <w:szCs w:val="22"/>
                <w:lang w:val="en-GB"/>
              </w:rPr>
              <w:t>Merit</w:t>
            </w:r>
          </w:p>
        </w:tc>
        <w:tc>
          <w:tcPr>
            <w:tcW w:w="2268" w:type="dxa"/>
          </w:tcPr>
          <w:p w14:paraId="7236DE1B"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122</w:t>
            </w:r>
            <w:r w:rsidR="006554AB">
              <w:rPr>
                <w:rFonts w:ascii="Arial" w:hAnsi="Arial" w:cs="Arial"/>
                <w:sz w:val="22"/>
                <w:szCs w:val="22"/>
                <w:lang w:val="en-GB"/>
              </w:rPr>
              <w:t xml:space="preserve"> sec/100m</w:t>
            </w:r>
          </w:p>
        </w:tc>
        <w:tc>
          <w:tcPr>
            <w:tcW w:w="2268" w:type="dxa"/>
          </w:tcPr>
          <w:p w14:paraId="27FCF4AA" w14:textId="77777777" w:rsidR="006554AB" w:rsidRDefault="006554AB" w:rsidP="00905354">
            <w:pPr>
              <w:jc w:val="center"/>
            </w:pPr>
            <w:r w:rsidRPr="002D43FA">
              <w:rPr>
                <w:rFonts w:ascii="Arial" w:hAnsi="Arial" w:cs="Arial"/>
                <w:sz w:val="22"/>
                <w:szCs w:val="22"/>
                <w:lang w:val="en-GB"/>
              </w:rPr>
              <w:t>1</w:t>
            </w:r>
            <w:r w:rsidR="004A312A">
              <w:rPr>
                <w:rFonts w:ascii="Arial" w:hAnsi="Arial" w:cs="Arial"/>
                <w:sz w:val="22"/>
                <w:szCs w:val="22"/>
                <w:lang w:val="en-GB"/>
              </w:rPr>
              <w:t>67</w:t>
            </w:r>
            <w:r w:rsidRPr="002D43FA">
              <w:rPr>
                <w:rFonts w:ascii="Arial" w:hAnsi="Arial" w:cs="Arial"/>
                <w:sz w:val="22"/>
                <w:szCs w:val="22"/>
                <w:lang w:val="en-GB"/>
              </w:rPr>
              <w:t xml:space="preserve"> sec/km</w:t>
            </w:r>
          </w:p>
        </w:tc>
        <w:tc>
          <w:tcPr>
            <w:tcW w:w="2268" w:type="dxa"/>
          </w:tcPr>
          <w:p w14:paraId="2280369C" w14:textId="77777777" w:rsidR="006554AB" w:rsidRDefault="006554AB" w:rsidP="00905354">
            <w:pPr>
              <w:jc w:val="center"/>
            </w:pPr>
            <w:r w:rsidRPr="00064FB2">
              <w:rPr>
                <w:rFonts w:ascii="Arial" w:hAnsi="Arial" w:cs="Arial"/>
                <w:sz w:val="22"/>
                <w:szCs w:val="22"/>
                <w:lang w:val="en-GB"/>
              </w:rPr>
              <w:t>3</w:t>
            </w:r>
            <w:r w:rsidR="004A312A">
              <w:rPr>
                <w:rFonts w:ascii="Arial" w:hAnsi="Arial" w:cs="Arial"/>
                <w:sz w:val="22"/>
                <w:szCs w:val="22"/>
                <w:lang w:val="en-GB"/>
              </w:rPr>
              <w:t>45</w:t>
            </w:r>
            <w:r w:rsidRPr="00064FB2">
              <w:rPr>
                <w:rFonts w:ascii="Arial" w:hAnsi="Arial" w:cs="Arial"/>
                <w:sz w:val="22"/>
                <w:szCs w:val="22"/>
                <w:lang w:val="en-GB"/>
              </w:rPr>
              <w:t xml:space="preserve"> sec/km</w:t>
            </w:r>
          </w:p>
        </w:tc>
      </w:tr>
      <w:tr w:rsidR="006554AB" w14:paraId="7B769D5A" w14:textId="77777777" w:rsidTr="009D3350">
        <w:tc>
          <w:tcPr>
            <w:tcW w:w="2268" w:type="dxa"/>
          </w:tcPr>
          <w:p w14:paraId="62D656DF" w14:textId="77777777" w:rsidR="006554AB" w:rsidRDefault="006554AB"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2FFDA245"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138</w:t>
            </w:r>
            <w:r w:rsidR="006554AB">
              <w:rPr>
                <w:rFonts w:ascii="Arial" w:hAnsi="Arial" w:cs="Arial"/>
                <w:sz w:val="22"/>
                <w:szCs w:val="22"/>
                <w:lang w:val="en-GB"/>
              </w:rPr>
              <w:t xml:space="preserve"> sec/100m</w:t>
            </w:r>
          </w:p>
        </w:tc>
        <w:tc>
          <w:tcPr>
            <w:tcW w:w="2268" w:type="dxa"/>
          </w:tcPr>
          <w:p w14:paraId="5F2F6672" w14:textId="77777777" w:rsidR="006554AB" w:rsidRDefault="004A312A" w:rsidP="00905354">
            <w:pPr>
              <w:jc w:val="center"/>
            </w:pPr>
            <w:r>
              <w:rPr>
                <w:rFonts w:ascii="Arial" w:hAnsi="Arial" w:cs="Arial"/>
                <w:sz w:val="22"/>
                <w:szCs w:val="22"/>
                <w:lang w:val="en-GB"/>
              </w:rPr>
              <w:t>189</w:t>
            </w:r>
            <w:r w:rsidR="006554AB" w:rsidRPr="002D43FA">
              <w:rPr>
                <w:rFonts w:ascii="Arial" w:hAnsi="Arial" w:cs="Arial"/>
                <w:sz w:val="22"/>
                <w:szCs w:val="22"/>
                <w:lang w:val="en-GB"/>
              </w:rPr>
              <w:t xml:space="preserve"> sec/km</w:t>
            </w:r>
          </w:p>
        </w:tc>
        <w:tc>
          <w:tcPr>
            <w:tcW w:w="2268" w:type="dxa"/>
          </w:tcPr>
          <w:p w14:paraId="5BAC90D5" w14:textId="77777777" w:rsidR="006554AB" w:rsidRDefault="004A312A" w:rsidP="00905354">
            <w:pPr>
              <w:jc w:val="center"/>
            </w:pPr>
            <w:r>
              <w:rPr>
                <w:rFonts w:ascii="Arial" w:hAnsi="Arial" w:cs="Arial"/>
                <w:sz w:val="22"/>
                <w:szCs w:val="22"/>
                <w:lang w:val="en-GB"/>
              </w:rPr>
              <w:t>390</w:t>
            </w:r>
            <w:r w:rsidR="006554AB" w:rsidRPr="00064FB2">
              <w:rPr>
                <w:rFonts w:ascii="Arial" w:hAnsi="Arial" w:cs="Arial"/>
                <w:sz w:val="22"/>
                <w:szCs w:val="22"/>
                <w:lang w:val="en-GB"/>
              </w:rPr>
              <w:t xml:space="preserve"> sec/km</w:t>
            </w:r>
          </w:p>
        </w:tc>
      </w:tr>
    </w:tbl>
    <w:p w14:paraId="181D7EFB" w14:textId="77777777" w:rsidR="006554AB" w:rsidRDefault="006554AB" w:rsidP="006554AB">
      <w:pPr>
        <w:rPr>
          <w:rFonts w:ascii="Arial" w:hAnsi="Arial" w:cs="Arial"/>
          <w:sz w:val="22"/>
          <w:szCs w:val="22"/>
          <w:lang w:val="en-GB"/>
        </w:rPr>
      </w:pPr>
    </w:p>
    <w:p w14:paraId="0CCA2C63" w14:textId="77777777" w:rsidR="004A312A" w:rsidRPr="00444603" w:rsidRDefault="004A312A" w:rsidP="004A312A">
      <w:pPr>
        <w:rPr>
          <w:rFonts w:ascii="Arial" w:hAnsi="Arial" w:cs="Arial"/>
          <w:b/>
          <w:sz w:val="22"/>
          <w:szCs w:val="22"/>
          <w:lang w:val="en-GB"/>
        </w:rPr>
      </w:pPr>
      <w:r w:rsidRPr="00444603">
        <w:rPr>
          <w:rFonts w:ascii="Arial" w:hAnsi="Arial" w:cs="Arial"/>
          <w:b/>
          <w:sz w:val="22"/>
          <w:szCs w:val="22"/>
          <w:lang w:val="en-GB"/>
        </w:rPr>
        <w:t xml:space="preserve">Triathlon Male </w:t>
      </w:r>
      <w:r w:rsidRPr="00F316E5">
        <w:rPr>
          <w:rFonts w:ascii="Arial" w:hAnsi="Arial" w:cs="Arial"/>
          <w:b/>
          <w:sz w:val="22"/>
          <w:szCs w:val="22"/>
          <w:lang w:val="en-GB"/>
        </w:rPr>
        <w:t>Rates</w:t>
      </w:r>
    </w:p>
    <w:p w14:paraId="5DB8B760" w14:textId="77777777" w:rsidR="004A312A" w:rsidRDefault="004A312A" w:rsidP="004A312A">
      <w:pPr>
        <w:rPr>
          <w:rFonts w:ascii="Arial" w:hAnsi="Arial" w:cs="Arial"/>
          <w:sz w:val="22"/>
          <w:szCs w:val="22"/>
          <w:lang w:val="en-GB"/>
        </w:rPr>
      </w:pPr>
    </w:p>
    <w:tbl>
      <w:tblPr>
        <w:tblStyle w:val="TableGrid"/>
        <w:tblW w:w="4246" w:type="pct"/>
        <w:tblInd w:w="250" w:type="dxa"/>
        <w:tblLook w:val="04A0" w:firstRow="1" w:lastRow="0" w:firstColumn="1" w:lastColumn="0" w:noHBand="0" w:noVBand="1"/>
      </w:tblPr>
      <w:tblGrid>
        <w:gridCol w:w="2283"/>
        <w:gridCol w:w="2283"/>
        <w:gridCol w:w="2284"/>
        <w:gridCol w:w="2284"/>
      </w:tblGrid>
      <w:tr w:rsidR="004A312A" w14:paraId="0F7E59A7" w14:textId="77777777" w:rsidTr="009D3350">
        <w:tc>
          <w:tcPr>
            <w:tcW w:w="2268" w:type="dxa"/>
          </w:tcPr>
          <w:p w14:paraId="79739E70" w14:textId="77777777" w:rsidR="004A312A" w:rsidRDefault="004A312A" w:rsidP="00E24AE6">
            <w:pPr>
              <w:rPr>
                <w:rFonts w:ascii="Arial" w:hAnsi="Arial" w:cs="Arial"/>
                <w:sz w:val="22"/>
                <w:szCs w:val="22"/>
                <w:lang w:val="en-GB"/>
              </w:rPr>
            </w:pPr>
          </w:p>
        </w:tc>
        <w:tc>
          <w:tcPr>
            <w:tcW w:w="2268" w:type="dxa"/>
          </w:tcPr>
          <w:p w14:paraId="407A06D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0BE1CC55"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72F18EE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9BF8863" w14:textId="77777777" w:rsidTr="009D3350">
        <w:tc>
          <w:tcPr>
            <w:tcW w:w="2268" w:type="dxa"/>
          </w:tcPr>
          <w:p w14:paraId="3C1E17A5"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2A672312"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90 sec/100m</w:t>
            </w:r>
          </w:p>
        </w:tc>
        <w:tc>
          <w:tcPr>
            <w:tcW w:w="2268" w:type="dxa"/>
          </w:tcPr>
          <w:p w14:paraId="5DC05AC9" w14:textId="77777777" w:rsidR="004A312A" w:rsidRDefault="004A312A" w:rsidP="00905354">
            <w:pPr>
              <w:jc w:val="center"/>
            </w:pPr>
            <w:r>
              <w:rPr>
                <w:rFonts w:ascii="Arial" w:hAnsi="Arial" w:cs="Arial"/>
                <w:sz w:val="22"/>
                <w:szCs w:val="22"/>
                <w:lang w:val="en-GB"/>
              </w:rPr>
              <w:t>123</w:t>
            </w:r>
            <w:r w:rsidRPr="00523104">
              <w:rPr>
                <w:rFonts w:ascii="Arial" w:hAnsi="Arial" w:cs="Arial"/>
                <w:sz w:val="22"/>
                <w:szCs w:val="22"/>
                <w:lang w:val="en-GB"/>
              </w:rPr>
              <w:t xml:space="preserve"> sec/km</w:t>
            </w:r>
          </w:p>
        </w:tc>
        <w:tc>
          <w:tcPr>
            <w:tcW w:w="2268" w:type="dxa"/>
          </w:tcPr>
          <w:p w14:paraId="085FC68F" w14:textId="77777777" w:rsidR="004A312A" w:rsidRDefault="004A312A" w:rsidP="00905354">
            <w:pPr>
              <w:jc w:val="center"/>
            </w:pPr>
            <w:r>
              <w:rPr>
                <w:rFonts w:ascii="Arial" w:hAnsi="Arial" w:cs="Arial"/>
                <w:sz w:val="22"/>
                <w:szCs w:val="22"/>
                <w:lang w:val="en-GB"/>
              </w:rPr>
              <w:t>255</w:t>
            </w:r>
            <w:r w:rsidRPr="00E340E4">
              <w:rPr>
                <w:rFonts w:ascii="Arial" w:hAnsi="Arial" w:cs="Arial"/>
                <w:sz w:val="22"/>
                <w:szCs w:val="22"/>
                <w:lang w:val="en-GB"/>
              </w:rPr>
              <w:t xml:space="preserve"> sec/km</w:t>
            </w:r>
          </w:p>
        </w:tc>
      </w:tr>
      <w:tr w:rsidR="004A312A" w14:paraId="583F40B4" w14:textId="77777777" w:rsidTr="009D3350">
        <w:tc>
          <w:tcPr>
            <w:tcW w:w="2268" w:type="dxa"/>
          </w:tcPr>
          <w:p w14:paraId="659F0EC0"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359E2F3C"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104 sec/100m</w:t>
            </w:r>
          </w:p>
        </w:tc>
        <w:tc>
          <w:tcPr>
            <w:tcW w:w="2268" w:type="dxa"/>
          </w:tcPr>
          <w:p w14:paraId="626A5117" w14:textId="77777777" w:rsidR="004A312A" w:rsidRDefault="004A312A" w:rsidP="00905354">
            <w:pPr>
              <w:jc w:val="center"/>
            </w:pPr>
            <w:r>
              <w:rPr>
                <w:rFonts w:ascii="Arial" w:hAnsi="Arial" w:cs="Arial"/>
                <w:sz w:val="22"/>
                <w:szCs w:val="22"/>
                <w:lang w:val="en-GB"/>
              </w:rPr>
              <w:t>142</w:t>
            </w:r>
            <w:r w:rsidRPr="00523104">
              <w:rPr>
                <w:rFonts w:ascii="Arial" w:hAnsi="Arial" w:cs="Arial"/>
                <w:sz w:val="22"/>
                <w:szCs w:val="22"/>
                <w:lang w:val="en-GB"/>
              </w:rPr>
              <w:t xml:space="preserve"> sec/km</w:t>
            </w:r>
          </w:p>
        </w:tc>
        <w:tc>
          <w:tcPr>
            <w:tcW w:w="2268" w:type="dxa"/>
          </w:tcPr>
          <w:p w14:paraId="2FAA356F" w14:textId="77777777" w:rsidR="004A312A" w:rsidRDefault="004A312A" w:rsidP="00905354">
            <w:pPr>
              <w:jc w:val="center"/>
            </w:pPr>
            <w:r>
              <w:rPr>
                <w:rFonts w:ascii="Arial" w:hAnsi="Arial" w:cs="Arial"/>
                <w:sz w:val="22"/>
                <w:szCs w:val="22"/>
                <w:lang w:val="en-GB"/>
              </w:rPr>
              <w:t>293</w:t>
            </w:r>
            <w:r w:rsidRPr="00E340E4">
              <w:rPr>
                <w:rFonts w:ascii="Arial" w:hAnsi="Arial" w:cs="Arial"/>
                <w:sz w:val="22"/>
                <w:szCs w:val="22"/>
                <w:lang w:val="en-GB"/>
              </w:rPr>
              <w:t xml:space="preserve"> sec/km</w:t>
            </w:r>
          </w:p>
        </w:tc>
      </w:tr>
      <w:tr w:rsidR="004A312A" w14:paraId="1DD8F9D3" w14:textId="77777777" w:rsidTr="009D3350">
        <w:tc>
          <w:tcPr>
            <w:tcW w:w="2268" w:type="dxa"/>
          </w:tcPr>
          <w:p w14:paraId="0CEA93C9"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1C5CF717"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117 sec/100m</w:t>
            </w:r>
          </w:p>
        </w:tc>
        <w:tc>
          <w:tcPr>
            <w:tcW w:w="2268" w:type="dxa"/>
          </w:tcPr>
          <w:p w14:paraId="08719E9D" w14:textId="77777777" w:rsidR="004A312A" w:rsidRDefault="004A312A" w:rsidP="00905354">
            <w:pPr>
              <w:jc w:val="center"/>
            </w:pPr>
            <w:r>
              <w:rPr>
                <w:rFonts w:ascii="Arial" w:hAnsi="Arial" w:cs="Arial"/>
                <w:sz w:val="22"/>
                <w:szCs w:val="22"/>
                <w:lang w:val="en-GB"/>
              </w:rPr>
              <w:t>161</w:t>
            </w:r>
            <w:r w:rsidRPr="00523104">
              <w:rPr>
                <w:rFonts w:ascii="Arial" w:hAnsi="Arial" w:cs="Arial"/>
                <w:sz w:val="22"/>
                <w:szCs w:val="22"/>
                <w:lang w:val="en-GB"/>
              </w:rPr>
              <w:t xml:space="preserve"> sec/km</w:t>
            </w:r>
          </w:p>
        </w:tc>
        <w:tc>
          <w:tcPr>
            <w:tcW w:w="2268" w:type="dxa"/>
          </w:tcPr>
          <w:p w14:paraId="7C8C9EEA" w14:textId="77777777" w:rsidR="004A312A" w:rsidRDefault="004A312A" w:rsidP="00905354">
            <w:pPr>
              <w:jc w:val="center"/>
            </w:pPr>
            <w:r>
              <w:rPr>
                <w:rFonts w:ascii="Arial" w:hAnsi="Arial" w:cs="Arial"/>
                <w:sz w:val="22"/>
                <w:szCs w:val="22"/>
                <w:lang w:val="en-GB"/>
              </w:rPr>
              <w:t>332</w:t>
            </w:r>
            <w:r w:rsidRPr="00E340E4">
              <w:rPr>
                <w:rFonts w:ascii="Arial" w:hAnsi="Arial" w:cs="Arial"/>
                <w:sz w:val="22"/>
                <w:szCs w:val="22"/>
                <w:lang w:val="en-GB"/>
              </w:rPr>
              <w:t xml:space="preserve"> sec/km</w:t>
            </w:r>
          </w:p>
        </w:tc>
      </w:tr>
    </w:tbl>
    <w:p w14:paraId="66B7A83A" w14:textId="77777777" w:rsidR="00D24D00" w:rsidRDefault="00D24D00" w:rsidP="00D24D00">
      <w:pPr>
        <w:pStyle w:val="BodyText"/>
        <w:jc w:val="both"/>
        <w:rPr>
          <w:rFonts w:ascii="Arial" w:hAnsi="Arial" w:cs="Arial"/>
          <w:b/>
          <w:bCs/>
        </w:rPr>
      </w:pPr>
    </w:p>
    <w:p w14:paraId="552C8DAA" w14:textId="77777777" w:rsidR="004A312A" w:rsidRDefault="004A312A" w:rsidP="004A312A">
      <w:pPr>
        <w:pStyle w:val="NCEAbodytext"/>
        <w:spacing w:before="0" w:after="0"/>
        <w:rPr>
          <w:b/>
        </w:rPr>
      </w:pPr>
      <w:r>
        <w:rPr>
          <w:b/>
        </w:rPr>
        <w:t>Duathlon</w:t>
      </w:r>
      <w:r w:rsidRPr="00444603">
        <w:rPr>
          <w:b/>
        </w:rPr>
        <w:t xml:space="preserve"> Female </w:t>
      </w:r>
      <w:r w:rsidRPr="00F316E5">
        <w:rPr>
          <w:b/>
          <w:szCs w:val="22"/>
          <w:lang w:val="en-GB"/>
        </w:rPr>
        <w:t>Rates</w:t>
      </w:r>
    </w:p>
    <w:p w14:paraId="7233886B" w14:textId="77777777" w:rsidR="004A312A"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14:paraId="51719921" w14:textId="77777777" w:rsidTr="00554C7F">
        <w:tc>
          <w:tcPr>
            <w:tcW w:w="2268" w:type="dxa"/>
          </w:tcPr>
          <w:p w14:paraId="191852F8" w14:textId="77777777" w:rsidR="004A312A" w:rsidRDefault="004A312A" w:rsidP="00E24AE6">
            <w:pPr>
              <w:pStyle w:val="NCEAbodytext"/>
              <w:spacing w:before="0" w:after="0"/>
              <w:rPr>
                <w:b/>
              </w:rPr>
            </w:pPr>
          </w:p>
        </w:tc>
        <w:tc>
          <w:tcPr>
            <w:tcW w:w="2268" w:type="dxa"/>
          </w:tcPr>
          <w:p w14:paraId="3911C8A7" w14:textId="77777777" w:rsidR="004A312A" w:rsidRDefault="004A312A" w:rsidP="00905354">
            <w:pPr>
              <w:pStyle w:val="NCEAbodytext"/>
              <w:spacing w:before="0" w:after="0"/>
              <w:jc w:val="center"/>
              <w:rPr>
                <w:b/>
              </w:rPr>
            </w:pPr>
            <w:r>
              <w:rPr>
                <w:szCs w:val="22"/>
                <w:lang w:val="en-GB"/>
              </w:rPr>
              <w:t>Run</w:t>
            </w:r>
          </w:p>
        </w:tc>
        <w:tc>
          <w:tcPr>
            <w:tcW w:w="2268" w:type="dxa"/>
          </w:tcPr>
          <w:p w14:paraId="0FB21964"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1AE24238" w14:textId="77777777" w:rsidR="004A312A" w:rsidRDefault="004A312A" w:rsidP="00905354">
            <w:pPr>
              <w:pStyle w:val="NCEAbodytext"/>
              <w:spacing w:before="0" w:after="0"/>
              <w:jc w:val="center"/>
              <w:rPr>
                <w:b/>
              </w:rPr>
            </w:pPr>
            <w:r>
              <w:rPr>
                <w:szCs w:val="22"/>
                <w:lang w:val="en-GB"/>
              </w:rPr>
              <w:t>Run</w:t>
            </w:r>
          </w:p>
        </w:tc>
      </w:tr>
      <w:tr w:rsidR="004A312A" w14:paraId="5B7250A3" w14:textId="77777777" w:rsidTr="00554C7F">
        <w:tc>
          <w:tcPr>
            <w:tcW w:w="2268" w:type="dxa"/>
          </w:tcPr>
          <w:p w14:paraId="407E1117" w14:textId="77777777" w:rsidR="004A312A" w:rsidRDefault="004A312A" w:rsidP="00E24AE6">
            <w:pPr>
              <w:pStyle w:val="NCEAbodytext"/>
              <w:spacing w:before="0" w:after="0"/>
              <w:rPr>
                <w:b/>
              </w:rPr>
            </w:pPr>
            <w:r>
              <w:rPr>
                <w:szCs w:val="22"/>
                <w:lang w:val="en-GB"/>
              </w:rPr>
              <w:t>Excellence</w:t>
            </w:r>
          </w:p>
        </w:tc>
        <w:tc>
          <w:tcPr>
            <w:tcW w:w="2268" w:type="dxa"/>
          </w:tcPr>
          <w:p w14:paraId="46A5FDBE"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300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7EA9052B" w14:textId="77777777" w:rsidR="004A312A" w:rsidRDefault="004A312A" w:rsidP="00905354">
            <w:pPr>
              <w:jc w:val="center"/>
            </w:pPr>
            <w:r>
              <w:rPr>
                <w:rFonts w:ascii="Arial" w:hAnsi="Arial" w:cs="Arial"/>
                <w:sz w:val="22"/>
                <w:szCs w:val="22"/>
                <w:lang w:val="en-GB"/>
              </w:rPr>
              <w:t>145</w:t>
            </w:r>
            <w:r w:rsidRPr="003A311F">
              <w:rPr>
                <w:rFonts w:ascii="Arial" w:hAnsi="Arial" w:cs="Arial"/>
                <w:sz w:val="22"/>
                <w:szCs w:val="22"/>
                <w:lang w:val="en-GB"/>
              </w:rPr>
              <w:t xml:space="preserve"> sec/km</w:t>
            </w:r>
          </w:p>
        </w:tc>
        <w:tc>
          <w:tcPr>
            <w:tcW w:w="2268" w:type="dxa"/>
          </w:tcPr>
          <w:p w14:paraId="2C3390C1" w14:textId="77777777" w:rsidR="004A312A" w:rsidRDefault="004A312A" w:rsidP="00905354">
            <w:pPr>
              <w:jc w:val="center"/>
            </w:pPr>
            <w:r>
              <w:rPr>
                <w:rFonts w:ascii="Arial" w:hAnsi="Arial" w:cs="Arial"/>
                <w:sz w:val="22"/>
                <w:szCs w:val="22"/>
                <w:lang w:val="en-GB"/>
              </w:rPr>
              <w:t>300</w:t>
            </w:r>
            <w:r w:rsidRPr="00805BE2">
              <w:rPr>
                <w:rFonts w:ascii="Arial" w:hAnsi="Arial" w:cs="Arial"/>
                <w:sz w:val="22"/>
                <w:szCs w:val="22"/>
                <w:lang w:val="en-GB"/>
              </w:rPr>
              <w:t xml:space="preserve"> sec/km</w:t>
            </w:r>
          </w:p>
        </w:tc>
      </w:tr>
      <w:tr w:rsidR="004A312A" w14:paraId="288A5824" w14:textId="77777777" w:rsidTr="00554C7F">
        <w:tc>
          <w:tcPr>
            <w:tcW w:w="2268" w:type="dxa"/>
          </w:tcPr>
          <w:p w14:paraId="1F906B5A" w14:textId="77777777" w:rsidR="004A312A" w:rsidRDefault="004A312A" w:rsidP="00E24AE6">
            <w:pPr>
              <w:pStyle w:val="NCEAbodytext"/>
              <w:spacing w:before="0" w:after="0"/>
              <w:rPr>
                <w:b/>
              </w:rPr>
            </w:pPr>
            <w:r>
              <w:rPr>
                <w:szCs w:val="22"/>
                <w:lang w:val="en-GB"/>
              </w:rPr>
              <w:t>Merit</w:t>
            </w:r>
          </w:p>
        </w:tc>
        <w:tc>
          <w:tcPr>
            <w:tcW w:w="2268" w:type="dxa"/>
          </w:tcPr>
          <w:p w14:paraId="1F4EF210"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345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0B17E62F" w14:textId="77777777" w:rsidR="004A312A" w:rsidRDefault="004A312A" w:rsidP="00905354">
            <w:pPr>
              <w:jc w:val="center"/>
            </w:pPr>
            <w:r>
              <w:rPr>
                <w:rFonts w:ascii="Arial" w:hAnsi="Arial" w:cs="Arial"/>
                <w:sz w:val="22"/>
                <w:szCs w:val="22"/>
                <w:lang w:val="en-GB"/>
              </w:rPr>
              <w:t>167</w:t>
            </w:r>
            <w:r w:rsidRPr="003A311F">
              <w:rPr>
                <w:rFonts w:ascii="Arial" w:hAnsi="Arial" w:cs="Arial"/>
                <w:sz w:val="22"/>
                <w:szCs w:val="22"/>
                <w:lang w:val="en-GB"/>
              </w:rPr>
              <w:t xml:space="preserve"> sec/km</w:t>
            </w:r>
          </w:p>
        </w:tc>
        <w:tc>
          <w:tcPr>
            <w:tcW w:w="2268" w:type="dxa"/>
          </w:tcPr>
          <w:p w14:paraId="59FC8BE5" w14:textId="77777777" w:rsidR="004A312A" w:rsidRDefault="004A312A" w:rsidP="00905354">
            <w:pPr>
              <w:jc w:val="center"/>
            </w:pPr>
            <w:r>
              <w:rPr>
                <w:rFonts w:ascii="Arial" w:hAnsi="Arial" w:cs="Arial"/>
                <w:sz w:val="22"/>
                <w:szCs w:val="22"/>
                <w:lang w:val="en-GB"/>
              </w:rPr>
              <w:t>345</w:t>
            </w:r>
            <w:r w:rsidRPr="00805BE2">
              <w:rPr>
                <w:rFonts w:ascii="Arial" w:hAnsi="Arial" w:cs="Arial"/>
                <w:sz w:val="22"/>
                <w:szCs w:val="22"/>
                <w:lang w:val="en-GB"/>
              </w:rPr>
              <w:t xml:space="preserve"> sec/km</w:t>
            </w:r>
          </w:p>
        </w:tc>
      </w:tr>
      <w:tr w:rsidR="004A312A" w14:paraId="3D4CA7B1" w14:textId="77777777" w:rsidTr="00554C7F">
        <w:tc>
          <w:tcPr>
            <w:tcW w:w="2268" w:type="dxa"/>
          </w:tcPr>
          <w:p w14:paraId="5E72E8AF" w14:textId="77777777" w:rsidR="004A312A" w:rsidRDefault="004A312A" w:rsidP="00E24AE6">
            <w:pPr>
              <w:pStyle w:val="NCEAbodytext"/>
              <w:spacing w:before="0" w:after="0"/>
              <w:rPr>
                <w:b/>
              </w:rPr>
            </w:pPr>
            <w:r>
              <w:rPr>
                <w:szCs w:val="22"/>
                <w:lang w:val="en-GB"/>
              </w:rPr>
              <w:t>Achieved</w:t>
            </w:r>
          </w:p>
        </w:tc>
        <w:tc>
          <w:tcPr>
            <w:tcW w:w="2268" w:type="dxa"/>
          </w:tcPr>
          <w:p w14:paraId="0BD16584"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390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7D0731C9" w14:textId="77777777" w:rsidR="004A312A" w:rsidRDefault="004A312A" w:rsidP="00905354">
            <w:pPr>
              <w:jc w:val="center"/>
            </w:pPr>
            <w:r>
              <w:rPr>
                <w:rFonts w:ascii="Arial" w:hAnsi="Arial" w:cs="Arial"/>
                <w:sz w:val="22"/>
                <w:szCs w:val="22"/>
                <w:lang w:val="en-GB"/>
              </w:rPr>
              <w:t>189</w:t>
            </w:r>
            <w:r w:rsidRPr="003A311F">
              <w:rPr>
                <w:rFonts w:ascii="Arial" w:hAnsi="Arial" w:cs="Arial"/>
                <w:sz w:val="22"/>
                <w:szCs w:val="22"/>
                <w:lang w:val="en-GB"/>
              </w:rPr>
              <w:t xml:space="preserve"> sec/km</w:t>
            </w:r>
          </w:p>
        </w:tc>
        <w:tc>
          <w:tcPr>
            <w:tcW w:w="2268" w:type="dxa"/>
          </w:tcPr>
          <w:p w14:paraId="4BEE04A8" w14:textId="77777777" w:rsidR="004A312A" w:rsidRDefault="004A312A" w:rsidP="00905354">
            <w:pPr>
              <w:jc w:val="center"/>
            </w:pPr>
            <w:r>
              <w:rPr>
                <w:rFonts w:ascii="Arial" w:hAnsi="Arial" w:cs="Arial"/>
                <w:sz w:val="22"/>
                <w:szCs w:val="22"/>
                <w:lang w:val="en-GB"/>
              </w:rPr>
              <w:t>390</w:t>
            </w:r>
            <w:r w:rsidRPr="00805BE2">
              <w:rPr>
                <w:rFonts w:ascii="Arial" w:hAnsi="Arial" w:cs="Arial"/>
                <w:sz w:val="22"/>
                <w:szCs w:val="22"/>
                <w:lang w:val="en-GB"/>
              </w:rPr>
              <w:t>sec/km</w:t>
            </w:r>
          </w:p>
        </w:tc>
      </w:tr>
    </w:tbl>
    <w:p w14:paraId="13D271C3" w14:textId="77777777" w:rsidR="00D24D00" w:rsidRDefault="00D24D00" w:rsidP="00D24D00">
      <w:pPr>
        <w:pStyle w:val="BodyText"/>
        <w:rPr>
          <w:rFonts w:ascii="Arial" w:hAnsi="Arial" w:cs="Arial"/>
        </w:rPr>
      </w:pPr>
    </w:p>
    <w:p w14:paraId="58F36B57" w14:textId="5F11155A" w:rsidR="17A56628" w:rsidRDefault="17A56628" w:rsidP="17A56628">
      <w:pPr>
        <w:pStyle w:val="NCEAbodytext"/>
        <w:spacing w:before="0" w:after="0"/>
        <w:rPr>
          <w:b/>
          <w:bCs/>
        </w:rPr>
      </w:pPr>
    </w:p>
    <w:p w14:paraId="01D56405" w14:textId="5715472D" w:rsidR="17A56628" w:rsidRDefault="17A56628" w:rsidP="17A56628">
      <w:pPr>
        <w:pStyle w:val="NCEAbodytext"/>
        <w:spacing w:before="0" w:after="0"/>
        <w:rPr>
          <w:b/>
          <w:bCs/>
        </w:rPr>
      </w:pPr>
    </w:p>
    <w:p w14:paraId="2EBB2F3D" w14:textId="77777777" w:rsidR="004A312A" w:rsidRDefault="004A312A" w:rsidP="004A312A">
      <w:pPr>
        <w:pStyle w:val="NCEAbodytext"/>
        <w:spacing w:before="0" w:after="0"/>
        <w:rPr>
          <w:b/>
        </w:rPr>
      </w:pPr>
      <w:r>
        <w:rPr>
          <w:b/>
        </w:rPr>
        <w:t>Duathlon</w:t>
      </w:r>
      <w:r w:rsidRPr="00444603">
        <w:rPr>
          <w:b/>
        </w:rPr>
        <w:t xml:space="preserve"> </w:t>
      </w:r>
      <w:r>
        <w:rPr>
          <w:b/>
        </w:rPr>
        <w:t>M</w:t>
      </w:r>
      <w:r w:rsidRPr="00444603">
        <w:rPr>
          <w:b/>
        </w:rPr>
        <w:t xml:space="preserve">ale </w:t>
      </w:r>
      <w:r w:rsidRPr="00F316E5">
        <w:rPr>
          <w:b/>
          <w:szCs w:val="22"/>
          <w:lang w:val="en-GB"/>
        </w:rPr>
        <w:t>Rates</w:t>
      </w:r>
    </w:p>
    <w:p w14:paraId="6C0DA9BA" w14:textId="77777777" w:rsidR="004A312A"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14:paraId="0EDF9182" w14:textId="77777777" w:rsidTr="00554C7F">
        <w:tc>
          <w:tcPr>
            <w:tcW w:w="2268" w:type="dxa"/>
          </w:tcPr>
          <w:p w14:paraId="4F287B89" w14:textId="77777777" w:rsidR="004A312A" w:rsidRDefault="004A312A" w:rsidP="00E24AE6">
            <w:pPr>
              <w:pStyle w:val="NCEAbodytext"/>
              <w:spacing w:before="0" w:after="0"/>
              <w:rPr>
                <w:b/>
              </w:rPr>
            </w:pPr>
          </w:p>
        </w:tc>
        <w:tc>
          <w:tcPr>
            <w:tcW w:w="2268" w:type="dxa"/>
          </w:tcPr>
          <w:p w14:paraId="1147CBF1" w14:textId="77777777" w:rsidR="004A312A" w:rsidRDefault="004A312A" w:rsidP="00905354">
            <w:pPr>
              <w:pStyle w:val="NCEAbodytext"/>
              <w:spacing w:before="0" w:after="0"/>
              <w:jc w:val="center"/>
              <w:rPr>
                <w:b/>
              </w:rPr>
            </w:pPr>
            <w:r>
              <w:rPr>
                <w:szCs w:val="22"/>
                <w:lang w:val="en-GB"/>
              </w:rPr>
              <w:t>Run</w:t>
            </w:r>
          </w:p>
        </w:tc>
        <w:tc>
          <w:tcPr>
            <w:tcW w:w="2268" w:type="dxa"/>
          </w:tcPr>
          <w:p w14:paraId="1C0E370B"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2DA9277D" w14:textId="77777777" w:rsidR="004A312A" w:rsidRDefault="004A312A" w:rsidP="00905354">
            <w:pPr>
              <w:pStyle w:val="NCEAbodytext"/>
              <w:spacing w:before="0" w:after="0"/>
              <w:jc w:val="center"/>
              <w:rPr>
                <w:b/>
              </w:rPr>
            </w:pPr>
            <w:r>
              <w:rPr>
                <w:szCs w:val="22"/>
                <w:lang w:val="en-GB"/>
              </w:rPr>
              <w:t>Run</w:t>
            </w:r>
          </w:p>
        </w:tc>
      </w:tr>
      <w:tr w:rsidR="004A312A" w14:paraId="57BDD8A5" w14:textId="77777777" w:rsidTr="00554C7F">
        <w:tc>
          <w:tcPr>
            <w:tcW w:w="2268" w:type="dxa"/>
          </w:tcPr>
          <w:p w14:paraId="424C1625" w14:textId="77777777" w:rsidR="004A312A" w:rsidRDefault="004A312A" w:rsidP="00E24AE6">
            <w:pPr>
              <w:pStyle w:val="NCEAbodytext"/>
              <w:spacing w:before="0" w:after="0"/>
              <w:rPr>
                <w:b/>
              </w:rPr>
            </w:pPr>
            <w:r>
              <w:rPr>
                <w:szCs w:val="22"/>
                <w:lang w:val="en-GB"/>
              </w:rPr>
              <w:t>Excellence</w:t>
            </w:r>
          </w:p>
        </w:tc>
        <w:tc>
          <w:tcPr>
            <w:tcW w:w="2268" w:type="dxa"/>
          </w:tcPr>
          <w:p w14:paraId="19094970"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255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5F371DE" w14:textId="77777777" w:rsidR="004A312A" w:rsidRDefault="004A312A" w:rsidP="00905354">
            <w:pPr>
              <w:jc w:val="center"/>
            </w:pPr>
            <w:r>
              <w:rPr>
                <w:rFonts w:ascii="Arial" w:hAnsi="Arial" w:cs="Arial"/>
                <w:sz w:val="22"/>
                <w:szCs w:val="22"/>
                <w:lang w:val="en-GB"/>
              </w:rPr>
              <w:t>123</w:t>
            </w:r>
            <w:r w:rsidRPr="00926B23">
              <w:rPr>
                <w:rFonts w:ascii="Arial" w:hAnsi="Arial" w:cs="Arial"/>
                <w:sz w:val="22"/>
                <w:szCs w:val="22"/>
                <w:lang w:val="en-GB"/>
              </w:rPr>
              <w:t xml:space="preserve"> sec/km</w:t>
            </w:r>
          </w:p>
        </w:tc>
        <w:tc>
          <w:tcPr>
            <w:tcW w:w="2268" w:type="dxa"/>
          </w:tcPr>
          <w:p w14:paraId="4817A95F" w14:textId="77777777" w:rsidR="004A312A" w:rsidRDefault="004A312A" w:rsidP="00905354">
            <w:pPr>
              <w:jc w:val="center"/>
            </w:pPr>
            <w:r>
              <w:rPr>
                <w:rFonts w:ascii="Arial" w:hAnsi="Arial" w:cs="Arial"/>
                <w:sz w:val="22"/>
                <w:szCs w:val="22"/>
                <w:lang w:val="en-GB"/>
              </w:rPr>
              <w:t>255</w:t>
            </w:r>
            <w:r w:rsidRPr="005B307E">
              <w:rPr>
                <w:rFonts w:ascii="Arial" w:hAnsi="Arial" w:cs="Arial"/>
                <w:sz w:val="22"/>
                <w:szCs w:val="22"/>
                <w:lang w:val="en-GB"/>
              </w:rPr>
              <w:t xml:space="preserve"> sec/km</w:t>
            </w:r>
          </w:p>
        </w:tc>
      </w:tr>
      <w:tr w:rsidR="004A312A" w14:paraId="53853E4A" w14:textId="77777777" w:rsidTr="00554C7F">
        <w:tc>
          <w:tcPr>
            <w:tcW w:w="2268" w:type="dxa"/>
          </w:tcPr>
          <w:p w14:paraId="36D0D85F" w14:textId="77777777" w:rsidR="004A312A" w:rsidRDefault="004A312A" w:rsidP="00E24AE6">
            <w:pPr>
              <w:pStyle w:val="NCEAbodytext"/>
              <w:spacing w:before="0" w:after="0"/>
              <w:rPr>
                <w:b/>
              </w:rPr>
            </w:pPr>
            <w:r>
              <w:rPr>
                <w:szCs w:val="22"/>
                <w:lang w:val="en-GB"/>
              </w:rPr>
              <w:t>Merit</w:t>
            </w:r>
          </w:p>
        </w:tc>
        <w:tc>
          <w:tcPr>
            <w:tcW w:w="2268" w:type="dxa"/>
          </w:tcPr>
          <w:p w14:paraId="037CFC7B"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293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7031D40" w14:textId="77777777" w:rsidR="004A312A" w:rsidRDefault="004A312A" w:rsidP="00905354">
            <w:pPr>
              <w:jc w:val="center"/>
            </w:pPr>
            <w:r>
              <w:rPr>
                <w:rFonts w:ascii="Arial" w:hAnsi="Arial" w:cs="Arial"/>
                <w:sz w:val="22"/>
                <w:szCs w:val="22"/>
                <w:lang w:val="en-GB"/>
              </w:rPr>
              <w:t>142</w:t>
            </w:r>
            <w:r w:rsidRPr="00926B23">
              <w:rPr>
                <w:rFonts w:ascii="Arial" w:hAnsi="Arial" w:cs="Arial"/>
                <w:sz w:val="22"/>
                <w:szCs w:val="22"/>
                <w:lang w:val="en-GB"/>
              </w:rPr>
              <w:t xml:space="preserve"> sec/km</w:t>
            </w:r>
          </w:p>
        </w:tc>
        <w:tc>
          <w:tcPr>
            <w:tcW w:w="2268" w:type="dxa"/>
          </w:tcPr>
          <w:p w14:paraId="7137CB69" w14:textId="77777777" w:rsidR="004A312A" w:rsidRDefault="004A312A" w:rsidP="00905354">
            <w:pPr>
              <w:jc w:val="center"/>
            </w:pPr>
            <w:r>
              <w:rPr>
                <w:rFonts w:ascii="Arial" w:hAnsi="Arial" w:cs="Arial"/>
                <w:sz w:val="22"/>
                <w:szCs w:val="22"/>
                <w:lang w:val="en-GB"/>
              </w:rPr>
              <w:t>293</w:t>
            </w:r>
            <w:r w:rsidRPr="005B307E">
              <w:rPr>
                <w:rFonts w:ascii="Arial" w:hAnsi="Arial" w:cs="Arial"/>
                <w:sz w:val="22"/>
                <w:szCs w:val="22"/>
                <w:lang w:val="en-GB"/>
              </w:rPr>
              <w:t xml:space="preserve"> sec/km</w:t>
            </w:r>
          </w:p>
        </w:tc>
      </w:tr>
      <w:tr w:rsidR="004A312A" w14:paraId="5AAB7F3F" w14:textId="77777777" w:rsidTr="00554C7F">
        <w:tc>
          <w:tcPr>
            <w:tcW w:w="2268" w:type="dxa"/>
          </w:tcPr>
          <w:p w14:paraId="02E91C1A" w14:textId="77777777" w:rsidR="004A312A" w:rsidRDefault="004A312A" w:rsidP="00E24AE6">
            <w:pPr>
              <w:pStyle w:val="NCEAbodytext"/>
              <w:spacing w:before="0" w:after="0"/>
              <w:rPr>
                <w:b/>
              </w:rPr>
            </w:pPr>
            <w:r>
              <w:rPr>
                <w:szCs w:val="22"/>
                <w:lang w:val="en-GB"/>
              </w:rPr>
              <w:t>Achieved</w:t>
            </w:r>
          </w:p>
        </w:tc>
        <w:tc>
          <w:tcPr>
            <w:tcW w:w="2268" w:type="dxa"/>
          </w:tcPr>
          <w:p w14:paraId="2CDB6967"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332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BF39BDE" w14:textId="77777777" w:rsidR="004A312A" w:rsidRDefault="004A312A" w:rsidP="00905354">
            <w:pPr>
              <w:jc w:val="center"/>
            </w:pPr>
            <w:r>
              <w:rPr>
                <w:rFonts w:ascii="Arial" w:hAnsi="Arial" w:cs="Arial"/>
                <w:sz w:val="22"/>
                <w:szCs w:val="22"/>
                <w:lang w:val="en-GB"/>
              </w:rPr>
              <w:t>161</w:t>
            </w:r>
            <w:r w:rsidRPr="00926B23">
              <w:rPr>
                <w:rFonts w:ascii="Arial" w:hAnsi="Arial" w:cs="Arial"/>
                <w:sz w:val="22"/>
                <w:szCs w:val="22"/>
                <w:lang w:val="en-GB"/>
              </w:rPr>
              <w:t xml:space="preserve"> sec/km</w:t>
            </w:r>
          </w:p>
        </w:tc>
        <w:tc>
          <w:tcPr>
            <w:tcW w:w="2268" w:type="dxa"/>
          </w:tcPr>
          <w:p w14:paraId="313457FD" w14:textId="77777777" w:rsidR="004A312A" w:rsidRDefault="004A312A" w:rsidP="00905354">
            <w:pPr>
              <w:jc w:val="center"/>
            </w:pPr>
            <w:r>
              <w:rPr>
                <w:rFonts w:ascii="Arial" w:hAnsi="Arial" w:cs="Arial"/>
                <w:sz w:val="22"/>
                <w:szCs w:val="22"/>
                <w:lang w:val="en-GB"/>
              </w:rPr>
              <w:t>332</w:t>
            </w:r>
            <w:r w:rsidRPr="005B307E">
              <w:rPr>
                <w:rFonts w:ascii="Arial" w:hAnsi="Arial" w:cs="Arial"/>
                <w:sz w:val="22"/>
                <w:szCs w:val="22"/>
                <w:lang w:val="en-GB"/>
              </w:rPr>
              <w:t xml:space="preserve"> sec/km</w:t>
            </w:r>
          </w:p>
        </w:tc>
      </w:tr>
    </w:tbl>
    <w:p w14:paraId="6E1C584A" w14:textId="77777777" w:rsidR="00554C7F" w:rsidRDefault="00554C7F">
      <w:pPr>
        <w:rPr>
          <w:rFonts w:ascii="Arial" w:hAnsi="Arial" w:cs="Arial"/>
          <w:sz w:val="22"/>
          <w:szCs w:val="22"/>
          <w:lang w:val="en-GB"/>
        </w:rPr>
      </w:pPr>
    </w:p>
    <w:p w14:paraId="2D163F8E" w14:textId="77777777" w:rsidR="00C57B74" w:rsidRDefault="00C57B74" w:rsidP="004A312A">
      <w:pPr>
        <w:tabs>
          <w:tab w:val="left" w:pos="2970"/>
        </w:tabs>
        <w:rPr>
          <w:rFonts w:ascii="Arial" w:hAnsi="Arial" w:cs="Arial"/>
          <w:b/>
          <w:sz w:val="22"/>
          <w:szCs w:val="22"/>
          <w:lang w:val="en-GB"/>
        </w:rPr>
      </w:pPr>
    </w:p>
    <w:p w14:paraId="573AE814" w14:textId="77777777" w:rsidR="00C57B74" w:rsidRDefault="00C57B74" w:rsidP="004A312A">
      <w:pPr>
        <w:tabs>
          <w:tab w:val="left" w:pos="2970"/>
        </w:tabs>
        <w:rPr>
          <w:rFonts w:ascii="Arial" w:hAnsi="Arial" w:cs="Arial"/>
          <w:b/>
          <w:sz w:val="22"/>
          <w:szCs w:val="22"/>
          <w:lang w:val="en-GB"/>
        </w:rPr>
      </w:pPr>
    </w:p>
    <w:p w14:paraId="64F4A24E" w14:textId="77777777" w:rsidR="004A312A" w:rsidRPr="00F316E5" w:rsidRDefault="004A312A" w:rsidP="004A312A">
      <w:pPr>
        <w:tabs>
          <w:tab w:val="left" w:pos="2970"/>
        </w:tabs>
        <w:rPr>
          <w:rFonts w:ascii="Arial" w:hAnsi="Arial" w:cs="Arial"/>
          <w:b/>
          <w:sz w:val="22"/>
          <w:szCs w:val="22"/>
          <w:lang w:val="en-GB"/>
        </w:rPr>
      </w:pPr>
      <w:r w:rsidRPr="00F316E5">
        <w:rPr>
          <w:rFonts w:ascii="Arial" w:hAnsi="Arial" w:cs="Arial"/>
          <w:b/>
          <w:sz w:val="22"/>
          <w:szCs w:val="22"/>
          <w:lang w:val="en-GB"/>
        </w:rPr>
        <w:t>Aquathlon Female Rates</w:t>
      </w:r>
      <w:r>
        <w:rPr>
          <w:rFonts w:ascii="Arial" w:hAnsi="Arial" w:cs="Arial"/>
          <w:b/>
          <w:sz w:val="22"/>
          <w:szCs w:val="22"/>
          <w:lang w:val="en-GB"/>
        </w:rPr>
        <w:tab/>
      </w:r>
    </w:p>
    <w:p w14:paraId="7EC72A95" w14:textId="77777777" w:rsidR="004A312A"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14:paraId="671BC7BC" w14:textId="77777777" w:rsidTr="00554C7F">
        <w:tc>
          <w:tcPr>
            <w:tcW w:w="2268" w:type="dxa"/>
          </w:tcPr>
          <w:p w14:paraId="27A8754D" w14:textId="77777777" w:rsidR="004A312A" w:rsidRDefault="004A312A" w:rsidP="00E24AE6">
            <w:pPr>
              <w:rPr>
                <w:rFonts w:ascii="Arial" w:hAnsi="Arial" w:cs="Arial"/>
                <w:sz w:val="22"/>
                <w:szCs w:val="22"/>
                <w:lang w:val="en-GB"/>
              </w:rPr>
            </w:pPr>
          </w:p>
        </w:tc>
        <w:tc>
          <w:tcPr>
            <w:tcW w:w="2268" w:type="dxa"/>
          </w:tcPr>
          <w:p w14:paraId="639BAC8A"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757D563F"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D13C971" w14:textId="77777777" w:rsidTr="00554C7F">
        <w:tc>
          <w:tcPr>
            <w:tcW w:w="2268" w:type="dxa"/>
          </w:tcPr>
          <w:p w14:paraId="5068828F"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01AEE1B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106 sec/100m</w:t>
            </w:r>
          </w:p>
        </w:tc>
        <w:tc>
          <w:tcPr>
            <w:tcW w:w="2268" w:type="dxa"/>
          </w:tcPr>
          <w:p w14:paraId="1AC3D402" w14:textId="77777777" w:rsidR="004A312A" w:rsidRDefault="004A312A" w:rsidP="00905354">
            <w:pPr>
              <w:jc w:val="center"/>
            </w:pPr>
            <w:r>
              <w:rPr>
                <w:rFonts w:ascii="Arial" w:hAnsi="Arial" w:cs="Arial"/>
                <w:sz w:val="22"/>
                <w:szCs w:val="22"/>
                <w:lang w:val="en-GB"/>
              </w:rPr>
              <w:t>300</w:t>
            </w:r>
            <w:r w:rsidRPr="005939C5">
              <w:rPr>
                <w:rFonts w:ascii="Arial" w:hAnsi="Arial" w:cs="Arial"/>
                <w:sz w:val="22"/>
                <w:szCs w:val="22"/>
                <w:lang w:val="en-GB"/>
              </w:rPr>
              <w:t xml:space="preserve"> sec/km</w:t>
            </w:r>
          </w:p>
        </w:tc>
      </w:tr>
      <w:tr w:rsidR="004A312A" w14:paraId="1E0BF080" w14:textId="77777777" w:rsidTr="00554C7F">
        <w:tc>
          <w:tcPr>
            <w:tcW w:w="2268" w:type="dxa"/>
          </w:tcPr>
          <w:p w14:paraId="1134A815"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2D8D34AF"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122 sec/100m</w:t>
            </w:r>
          </w:p>
        </w:tc>
        <w:tc>
          <w:tcPr>
            <w:tcW w:w="2268" w:type="dxa"/>
          </w:tcPr>
          <w:p w14:paraId="0ADD4E11" w14:textId="77777777" w:rsidR="004A312A" w:rsidRDefault="004A312A" w:rsidP="00905354">
            <w:pPr>
              <w:jc w:val="center"/>
            </w:pPr>
            <w:r w:rsidRPr="005939C5">
              <w:rPr>
                <w:rFonts w:ascii="Arial" w:hAnsi="Arial" w:cs="Arial"/>
                <w:sz w:val="22"/>
                <w:szCs w:val="22"/>
                <w:lang w:val="en-GB"/>
              </w:rPr>
              <w:t>3</w:t>
            </w:r>
            <w:r>
              <w:rPr>
                <w:rFonts w:ascii="Arial" w:hAnsi="Arial" w:cs="Arial"/>
                <w:sz w:val="22"/>
                <w:szCs w:val="22"/>
                <w:lang w:val="en-GB"/>
              </w:rPr>
              <w:t>45</w:t>
            </w:r>
            <w:r w:rsidRPr="005939C5">
              <w:rPr>
                <w:rFonts w:ascii="Arial" w:hAnsi="Arial" w:cs="Arial"/>
                <w:sz w:val="22"/>
                <w:szCs w:val="22"/>
                <w:lang w:val="en-GB"/>
              </w:rPr>
              <w:t xml:space="preserve"> sec/km</w:t>
            </w:r>
          </w:p>
        </w:tc>
      </w:tr>
      <w:tr w:rsidR="004A312A" w14:paraId="40396F4C" w14:textId="77777777" w:rsidTr="00554C7F">
        <w:tc>
          <w:tcPr>
            <w:tcW w:w="2268" w:type="dxa"/>
          </w:tcPr>
          <w:p w14:paraId="217DE21F"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40A2BCD9"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138 sec/100m</w:t>
            </w:r>
          </w:p>
        </w:tc>
        <w:tc>
          <w:tcPr>
            <w:tcW w:w="2268" w:type="dxa"/>
          </w:tcPr>
          <w:p w14:paraId="5C9DA182" w14:textId="77777777" w:rsidR="004A312A" w:rsidRDefault="004A312A" w:rsidP="00905354">
            <w:pPr>
              <w:jc w:val="center"/>
            </w:pPr>
            <w:r>
              <w:rPr>
                <w:rFonts w:ascii="Arial" w:hAnsi="Arial" w:cs="Arial"/>
                <w:sz w:val="22"/>
                <w:szCs w:val="22"/>
                <w:lang w:val="en-GB"/>
              </w:rPr>
              <w:t>390</w:t>
            </w:r>
            <w:r w:rsidRPr="005939C5">
              <w:rPr>
                <w:rFonts w:ascii="Arial" w:hAnsi="Arial" w:cs="Arial"/>
                <w:sz w:val="22"/>
                <w:szCs w:val="22"/>
                <w:lang w:val="en-GB"/>
              </w:rPr>
              <w:t xml:space="preserve"> sec/km</w:t>
            </w:r>
          </w:p>
        </w:tc>
      </w:tr>
    </w:tbl>
    <w:p w14:paraId="2B2C3BEE" w14:textId="77777777" w:rsidR="00D24D00" w:rsidRDefault="00D24D00" w:rsidP="00D24D00">
      <w:pPr>
        <w:pStyle w:val="BodyText"/>
        <w:jc w:val="both"/>
        <w:rPr>
          <w:rFonts w:ascii="Arial" w:hAnsi="Arial" w:cs="Arial"/>
          <w:b/>
          <w:bCs/>
        </w:rPr>
      </w:pPr>
    </w:p>
    <w:p w14:paraId="1AC4C44B" w14:textId="77777777" w:rsidR="004A312A" w:rsidRPr="00F316E5" w:rsidRDefault="004A312A" w:rsidP="004A312A">
      <w:pPr>
        <w:rPr>
          <w:rFonts w:ascii="Arial" w:hAnsi="Arial" w:cs="Arial"/>
          <w:b/>
          <w:sz w:val="22"/>
          <w:szCs w:val="22"/>
          <w:lang w:val="en-GB"/>
        </w:rPr>
      </w:pPr>
      <w:r w:rsidRPr="00F316E5">
        <w:rPr>
          <w:rFonts w:ascii="Arial" w:hAnsi="Arial" w:cs="Arial"/>
          <w:b/>
          <w:sz w:val="22"/>
          <w:szCs w:val="22"/>
          <w:lang w:val="en-GB"/>
        </w:rPr>
        <w:t>Aquathlon Male Rates</w:t>
      </w:r>
    </w:p>
    <w:p w14:paraId="1D75F981" w14:textId="77777777" w:rsidR="004A312A"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14:paraId="4AFE5A4F" w14:textId="77777777" w:rsidTr="00554C7F">
        <w:tc>
          <w:tcPr>
            <w:tcW w:w="2268" w:type="dxa"/>
          </w:tcPr>
          <w:p w14:paraId="492E0C3C" w14:textId="77777777" w:rsidR="004A312A" w:rsidRDefault="004A312A" w:rsidP="00E24AE6">
            <w:pPr>
              <w:rPr>
                <w:rFonts w:ascii="Arial" w:hAnsi="Arial" w:cs="Arial"/>
                <w:sz w:val="22"/>
                <w:szCs w:val="22"/>
                <w:lang w:val="en-GB"/>
              </w:rPr>
            </w:pPr>
          </w:p>
        </w:tc>
        <w:tc>
          <w:tcPr>
            <w:tcW w:w="2268" w:type="dxa"/>
          </w:tcPr>
          <w:p w14:paraId="4DD2A68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537098D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A436F3D" w14:textId="77777777" w:rsidTr="00554C7F">
        <w:tc>
          <w:tcPr>
            <w:tcW w:w="2268" w:type="dxa"/>
          </w:tcPr>
          <w:p w14:paraId="133B2AB6"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455C1D5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90 sec/100m</w:t>
            </w:r>
          </w:p>
        </w:tc>
        <w:tc>
          <w:tcPr>
            <w:tcW w:w="2268" w:type="dxa"/>
          </w:tcPr>
          <w:p w14:paraId="19B4131D" w14:textId="77777777" w:rsidR="004A312A" w:rsidRDefault="004A312A" w:rsidP="00905354">
            <w:pPr>
              <w:jc w:val="center"/>
            </w:pPr>
            <w:r>
              <w:rPr>
                <w:rFonts w:ascii="Arial" w:hAnsi="Arial" w:cs="Arial"/>
                <w:sz w:val="22"/>
                <w:szCs w:val="22"/>
                <w:lang w:val="en-GB"/>
              </w:rPr>
              <w:t>255</w:t>
            </w:r>
            <w:r w:rsidRPr="001B4EF5">
              <w:rPr>
                <w:rFonts w:ascii="Arial" w:hAnsi="Arial" w:cs="Arial"/>
                <w:sz w:val="22"/>
                <w:szCs w:val="22"/>
                <w:lang w:val="en-GB"/>
              </w:rPr>
              <w:t xml:space="preserve"> sec/km</w:t>
            </w:r>
          </w:p>
        </w:tc>
      </w:tr>
      <w:tr w:rsidR="004A312A" w14:paraId="486FBA4D" w14:textId="77777777" w:rsidTr="00554C7F">
        <w:tc>
          <w:tcPr>
            <w:tcW w:w="2268" w:type="dxa"/>
          </w:tcPr>
          <w:p w14:paraId="5866E9FE"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7BB7A8A9"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104 sec/100m</w:t>
            </w:r>
          </w:p>
        </w:tc>
        <w:tc>
          <w:tcPr>
            <w:tcW w:w="2268" w:type="dxa"/>
          </w:tcPr>
          <w:p w14:paraId="6470D85A" w14:textId="77777777" w:rsidR="004A312A" w:rsidRDefault="004A312A" w:rsidP="00905354">
            <w:pPr>
              <w:jc w:val="center"/>
            </w:pPr>
            <w:r>
              <w:rPr>
                <w:rFonts w:ascii="Arial" w:hAnsi="Arial" w:cs="Arial"/>
                <w:sz w:val="22"/>
                <w:szCs w:val="22"/>
                <w:lang w:val="en-GB"/>
              </w:rPr>
              <w:t>293</w:t>
            </w:r>
            <w:r w:rsidRPr="001B4EF5">
              <w:rPr>
                <w:rFonts w:ascii="Arial" w:hAnsi="Arial" w:cs="Arial"/>
                <w:sz w:val="22"/>
                <w:szCs w:val="22"/>
                <w:lang w:val="en-GB"/>
              </w:rPr>
              <w:t xml:space="preserve"> sec/km</w:t>
            </w:r>
          </w:p>
        </w:tc>
      </w:tr>
      <w:tr w:rsidR="004A312A" w14:paraId="1183FA0B" w14:textId="77777777" w:rsidTr="00554C7F">
        <w:tc>
          <w:tcPr>
            <w:tcW w:w="2268" w:type="dxa"/>
          </w:tcPr>
          <w:p w14:paraId="6DE2A3E5"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448E4D50"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117 sec/100m</w:t>
            </w:r>
          </w:p>
        </w:tc>
        <w:tc>
          <w:tcPr>
            <w:tcW w:w="2268" w:type="dxa"/>
          </w:tcPr>
          <w:p w14:paraId="72189936" w14:textId="77777777" w:rsidR="004A312A" w:rsidRDefault="004A312A" w:rsidP="000665CE">
            <w:pPr>
              <w:jc w:val="center"/>
            </w:pPr>
            <w:r>
              <w:rPr>
                <w:rFonts w:ascii="Arial" w:hAnsi="Arial" w:cs="Arial"/>
                <w:sz w:val="22"/>
                <w:szCs w:val="22"/>
                <w:lang w:val="en-GB"/>
              </w:rPr>
              <w:t>3</w:t>
            </w:r>
            <w:r w:rsidR="000665CE">
              <w:rPr>
                <w:rFonts w:ascii="Arial" w:hAnsi="Arial" w:cs="Arial"/>
                <w:sz w:val="22"/>
                <w:szCs w:val="22"/>
                <w:lang w:val="en-GB"/>
              </w:rPr>
              <w:t>3</w:t>
            </w:r>
            <w:r>
              <w:rPr>
                <w:rFonts w:ascii="Arial" w:hAnsi="Arial" w:cs="Arial"/>
                <w:sz w:val="22"/>
                <w:szCs w:val="22"/>
                <w:lang w:val="en-GB"/>
              </w:rPr>
              <w:t>2</w:t>
            </w:r>
            <w:r w:rsidRPr="001B4EF5">
              <w:rPr>
                <w:rFonts w:ascii="Arial" w:hAnsi="Arial" w:cs="Arial"/>
                <w:sz w:val="22"/>
                <w:szCs w:val="22"/>
                <w:lang w:val="en-GB"/>
              </w:rPr>
              <w:t xml:space="preserve"> sec/km</w:t>
            </w:r>
          </w:p>
        </w:tc>
      </w:tr>
    </w:tbl>
    <w:p w14:paraId="025559CF" w14:textId="77777777" w:rsidR="00D24D00" w:rsidRDefault="00D24D00" w:rsidP="00D24D00">
      <w:pPr>
        <w:pStyle w:val="BodyText"/>
        <w:rPr>
          <w:rFonts w:ascii="Arial" w:hAnsi="Arial" w:cs="Arial"/>
        </w:rPr>
      </w:pPr>
    </w:p>
    <w:p w14:paraId="09013C57" w14:textId="77777777" w:rsidR="00D24D00" w:rsidRDefault="00D24D00" w:rsidP="00D24D00">
      <w:pPr>
        <w:pStyle w:val="BodyText"/>
      </w:pPr>
    </w:p>
    <w:p w14:paraId="30921DD6" w14:textId="77777777" w:rsidR="00475D2A" w:rsidRDefault="00475D2A" w:rsidP="00D24D00">
      <w:pPr>
        <w:pStyle w:val="NCEAL2heading"/>
        <w:jc w:val="both"/>
        <w:rPr>
          <w:sz w:val="24"/>
          <w:szCs w:val="24"/>
          <w:lang w:val="en-GB"/>
        </w:rPr>
      </w:pPr>
    </w:p>
    <w:p w14:paraId="532D7643" w14:textId="77777777" w:rsidR="00575D89" w:rsidRDefault="00575D89" w:rsidP="00D24D00">
      <w:pPr>
        <w:pStyle w:val="NCEAL2heading"/>
        <w:jc w:val="both"/>
        <w:rPr>
          <w:sz w:val="24"/>
          <w:szCs w:val="24"/>
          <w:lang w:val="en-GB"/>
        </w:rPr>
        <w:sectPr w:rsidR="00575D89" w:rsidSect="00F46036">
          <w:headerReference w:type="even" r:id="rId57"/>
          <w:headerReference w:type="default" r:id="rId58"/>
          <w:footerReference w:type="default" r:id="rId59"/>
          <w:headerReference w:type="first" r:id="rId60"/>
          <w:pgSz w:w="11900" w:h="16840" w:code="9"/>
          <w:pgMar w:top="720" w:right="567" w:bottom="720" w:left="567" w:header="720" w:footer="720" w:gutter="0"/>
          <w:cols w:space="720"/>
          <w:docGrid w:linePitch="360"/>
        </w:sectPr>
      </w:pPr>
    </w:p>
    <w:p w14:paraId="6F6C67F9" w14:textId="77777777" w:rsidR="00C57B74" w:rsidRDefault="00477094" w:rsidP="00C57B74">
      <w:pPr>
        <w:tabs>
          <w:tab w:val="left" w:pos="1472"/>
        </w:tabs>
        <w:rPr>
          <w:sz w:val="22"/>
          <w:szCs w:val="22"/>
          <w:lang w:val="en-GB"/>
        </w:rPr>
      </w:pPr>
      <w:bookmarkStart w:id="25" w:name="Netball"/>
      <w:r>
        <w:rPr>
          <w:rFonts w:ascii="Arial" w:hAnsi="Arial" w:cs="Arial"/>
          <w:b/>
          <w:sz w:val="22"/>
          <w:szCs w:val="22"/>
          <w:lang w:val="en-GB"/>
        </w:rPr>
        <w:t xml:space="preserve">Netball </w:t>
      </w:r>
      <w:bookmarkEnd w:id="25"/>
      <w:r w:rsidRPr="00130A9F">
        <w:rPr>
          <w:rFonts w:ascii="Arial" w:hAnsi="Arial" w:cs="Arial"/>
          <w:sz w:val="22"/>
          <w:szCs w:val="22"/>
        </w:rPr>
        <w:t xml:space="preserve">- </w:t>
      </w:r>
      <w:r w:rsidR="009E6755">
        <w:rPr>
          <w:szCs w:val="22"/>
        </w:rPr>
        <w:t>t</w:t>
      </w:r>
      <w:r w:rsidR="009E6755">
        <w:rPr>
          <w:rFonts w:ascii="Arial" w:hAnsi="Arial" w:cs="Arial"/>
          <w:sz w:val="22"/>
          <w:szCs w:val="22"/>
          <w:lang w:val="en-GB"/>
        </w:rPr>
        <w:t xml:space="preserve">his activity requires </w:t>
      </w:r>
      <w:r w:rsidR="009E6755">
        <w:rPr>
          <w:szCs w:val="22"/>
          <w:lang w:val="en-GB"/>
        </w:rPr>
        <w:t>students</w:t>
      </w:r>
      <w:r w:rsidR="009E6755">
        <w:rPr>
          <w:rFonts w:ascii="Arial" w:hAnsi="Arial" w:cs="Arial"/>
          <w:sz w:val="22"/>
          <w:szCs w:val="22"/>
          <w:lang w:val="en-GB"/>
        </w:rPr>
        <w:t xml:space="preserve"> </w:t>
      </w:r>
      <w:r w:rsidR="00E108CB">
        <w:rPr>
          <w:rFonts w:ascii="Arial" w:hAnsi="Arial" w:cs="Arial"/>
          <w:sz w:val="22"/>
          <w:szCs w:val="22"/>
        </w:rPr>
        <w:t xml:space="preserve">to demonstrate </w:t>
      </w:r>
      <w:r w:rsidR="00E058AD">
        <w:rPr>
          <w:rFonts w:ascii="Arial" w:hAnsi="Arial" w:cs="Arial"/>
          <w:sz w:val="22"/>
          <w:szCs w:val="22"/>
        </w:rPr>
        <w:t xml:space="preserve">performance </w:t>
      </w:r>
      <w:r w:rsidR="00E108CB">
        <w:rPr>
          <w:rFonts w:ascii="Arial" w:hAnsi="Arial" w:cs="Arial"/>
          <w:sz w:val="22"/>
          <w:szCs w:val="22"/>
        </w:rPr>
        <w:t xml:space="preserve">in </w:t>
      </w:r>
      <w:r w:rsidR="009E6755">
        <w:rPr>
          <w:sz w:val="22"/>
          <w:szCs w:val="22"/>
          <w:lang w:val="en-GB"/>
        </w:rPr>
        <w:t>full-court games of competitive netball, officiated by a skilled referee</w:t>
      </w:r>
    </w:p>
    <w:p w14:paraId="6251213B" w14:textId="77777777" w:rsidR="00C57B74" w:rsidRPr="00C57B74" w:rsidRDefault="00C57B74" w:rsidP="00C57B74">
      <w:pPr>
        <w:tabs>
          <w:tab w:val="left" w:pos="1472"/>
        </w:tabs>
        <w:rPr>
          <w:rFonts w:ascii="Arial" w:hAnsi="Arial" w:cs="Arial"/>
          <w:b/>
          <w:sz w:val="22"/>
          <w:szCs w:val="22"/>
          <w:lang w:val="en-GB"/>
        </w:rPr>
      </w:pPr>
      <w:r w:rsidRPr="00C57B74">
        <w:rPr>
          <w:rFonts w:ascii="Arial" w:hAnsi="Arial" w:cs="Arial"/>
          <w:b/>
          <w:sz w:val="22"/>
          <w:szCs w:val="22"/>
          <w:lang w:val="en-GB"/>
        </w:rPr>
        <w:t>Teacher observation sheet</w:t>
      </w:r>
    </w:p>
    <w:p w14:paraId="65166A0A" w14:textId="77777777" w:rsidR="00C57B74" w:rsidRDefault="00C57B74" w:rsidP="00BD3F69">
      <w:pPr>
        <w:pStyle w:val="NCEACPbodytext2bold"/>
        <w:spacing w:before="0" w:after="0"/>
        <w:jc w:val="left"/>
        <w:rPr>
          <w:rFonts w:ascii="Arial" w:hAnsi="Arial" w:cs="Arial"/>
          <w:sz w:val="22"/>
          <w:szCs w:val="22"/>
          <w:lang w:val="en-GB"/>
        </w:rPr>
      </w:pP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E57E8" w:rsidRPr="00096EB3" w14:paraId="47F71818" w14:textId="77777777" w:rsidTr="71297044">
        <w:trPr>
          <w:trHeight w:val="921"/>
        </w:trPr>
        <w:tc>
          <w:tcPr>
            <w:tcW w:w="1101" w:type="dxa"/>
          </w:tcPr>
          <w:p w14:paraId="7BEB2BDD" w14:textId="77777777" w:rsidR="00AE57E8" w:rsidRDefault="00AE57E8"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7E3972F3" w14:textId="77777777" w:rsidR="00AE57E8" w:rsidRPr="00096EB3" w:rsidRDefault="00AE57E8"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37DDEBA6" w14:textId="77777777" w:rsidR="00AE57E8" w:rsidRPr="00096EB3" w:rsidRDefault="00AE57E8" w:rsidP="00E92402">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15EA631E"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62C2D79E" w14:textId="77777777" w:rsidR="00AE57E8" w:rsidRPr="00096EB3" w:rsidRDefault="00AE57E8" w:rsidP="00E92402">
            <w:pPr>
              <w:tabs>
                <w:tab w:val="left" w:pos="397"/>
                <w:tab w:val="left" w:pos="794"/>
                <w:tab w:val="left" w:pos="1191"/>
              </w:tabs>
              <w:jc w:val="center"/>
              <w:rPr>
                <w:rFonts w:ascii="Arial" w:hAnsi="Arial" w:cs="Arial"/>
                <w:sz w:val="16"/>
                <w:szCs w:val="16"/>
              </w:rPr>
            </w:pPr>
          </w:p>
          <w:p w14:paraId="32097CE5" w14:textId="77777777" w:rsidR="00AE57E8" w:rsidRPr="00096EB3" w:rsidRDefault="00AE57E8"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3" behindDoc="0" locked="0" layoutInCell="1" allowOverlap="1" wp14:anchorId="3BA48543" wp14:editId="3199218D">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0C21496">
                    <v:shapetype id="_x0000_t32" coordsize="21600,21600" o:oned="t" filled="f" o:spt="32" path="m,l21600,21600e" w14:anchorId="2A15F658">
                      <v:path fillok="f" arrowok="t" o:connecttype="none"/>
                      <o:lock v:ext="edit" shapetype="t"/>
                    </v:shapetype>
                    <v:shape id="Straight Arrow Connector 30"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oE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os+gTqAQAAxAMAAA4AAAAAAAAAAAAAAAAALgIAAGRycy9lMm9Eb2MueG1s&#10;UEsBAi0AFAAGAAgAAAAhAPJrsdTcAAAABwEAAA8AAAAAAAAAAAAAAAAARAQAAGRycy9kb3ducmV2&#10;LnhtbFBLBQYAAAAABAAEAPMAAABNBQAAAAA=&#10;">
                      <v:stroke endarrow="open"/>
                    </v:shape>
                  </w:pict>
                </mc:Fallback>
              </mc:AlternateContent>
            </w:r>
            <w:r w:rsidRPr="00096EB3">
              <w:rPr>
                <w:rFonts w:ascii="Arial" w:hAnsi="Arial" w:cs="Arial"/>
                <w:sz w:val="16"/>
                <w:szCs w:val="16"/>
              </w:rPr>
              <w:t>dates</w:t>
            </w:r>
          </w:p>
          <w:p w14:paraId="6338D6A5" w14:textId="77777777" w:rsidR="00AE57E8" w:rsidRPr="00096EB3" w:rsidRDefault="00AE57E8" w:rsidP="00E92402">
            <w:pPr>
              <w:tabs>
                <w:tab w:val="left" w:pos="397"/>
                <w:tab w:val="left" w:pos="794"/>
                <w:tab w:val="left" w:pos="1191"/>
              </w:tabs>
              <w:rPr>
                <w:rFonts w:ascii="Arial" w:hAnsi="Arial" w:cs="Arial"/>
                <w:sz w:val="16"/>
                <w:szCs w:val="16"/>
              </w:rPr>
            </w:pPr>
          </w:p>
        </w:tc>
        <w:tc>
          <w:tcPr>
            <w:tcW w:w="3402" w:type="dxa"/>
          </w:tcPr>
          <w:p w14:paraId="3BA30E57" w14:textId="77777777" w:rsidR="00AE57E8" w:rsidRPr="00096EB3" w:rsidRDefault="00AE57E8"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07047D79"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CFCD97B" w14:textId="77777777" w:rsidR="00AE57E8" w:rsidRPr="00096EB3" w:rsidRDefault="00AE57E8" w:rsidP="00E92402">
            <w:pPr>
              <w:tabs>
                <w:tab w:val="left" w:pos="397"/>
                <w:tab w:val="left" w:pos="794"/>
                <w:tab w:val="left" w:pos="1191"/>
              </w:tabs>
              <w:jc w:val="center"/>
              <w:rPr>
                <w:rFonts w:ascii="Arial" w:hAnsi="Arial" w:cs="Arial"/>
                <w:sz w:val="18"/>
                <w:szCs w:val="18"/>
              </w:rPr>
            </w:pPr>
          </w:p>
          <w:p w14:paraId="0448024A" w14:textId="77777777" w:rsidR="00AE57E8" w:rsidRPr="00096EB3" w:rsidRDefault="00AE57E8"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4" behindDoc="0" locked="0" layoutInCell="1" allowOverlap="1" wp14:anchorId="5AA8D944" wp14:editId="1AA3E4A4">
                      <wp:simplePos x="0" y="0"/>
                      <wp:positionH relativeFrom="column">
                        <wp:posOffset>321945</wp:posOffset>
                      </wp:positionH>
                      <wp:positionV relativeFrom="paragraph">
                        <wp:posOffset>40005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E7D2552">
                    <v:shape id="Straight Arrow Connector 31" style="position:absolute;margin-left:25.35pt;margin-top:3.15pt;width:9.75pt;height:0;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d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rfLecLzsQ1&#10;Vfyu8xjiF+V6li41DxOPG4EqSwynryFSZyq8FqSm1u21MXmfxrKh5veL3AfIVY2BSC17T3MG23IG&#10;piW7iogZMTijZapOOAHb49YgOwFZ5v1+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7iyHeoBAADEAwAADgAAAAAAAAAAAAAAAAAuAgAAZHJzL2Uyb0RvYy54bWxQ&#10;SwECLQAUAAYACAAAACEAZUBfmNsAAAAFAQAADwAAAAAAAAAAAAAAAABEBAAAZHJzL2Rvd25yZXYu&#10;eG1sUEsFBgAAAAAEAAQA8wAAAEwFAAAAAA==&#10;" w14:anchorId="4DA2315B">
                      <v:stroke endarrow="open"/>
                    </v:shape>
                  </w:pict>
                </mc:Fallback>
              </mc:AlternateContent>
            </w:r>
            <w:r w:rsidRPr="00096EB3">
              <w:rPr>
                <w:rFonts w:ascii="Arial" w:hAnsi="Arial" w:cs="Arial"/>
                <w:sz w:val="16"/>
                <w:szCs w:val="16"/>
              </w:rPr>
              <w:t>dates</w:t>
            </w:r>
          </w:p>
        </w:tc>
        <w:tc>
          <w:tcPr>
            <w:tcW w:w="4296" w:type="dxa"/>
          </w:tcPr>
          <w:p w14:paraId="6C880AB2" w14:textId="77777777" w:rsidR="00AE57E8" w:rsidRPr="00096EB3" w:rsidRDefault="00AE57E8"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62EC2A4"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7001A5AA" w14:textId="77777777" w:rsidR="00AE57E8" w:rsidRPr="00096EB3" w:rsidRDefault="00AE57E8" w:rsidP="00E92402">
            <w:pPr>
              <w:tabs>
                <w:tab w:val="left" w:pos="397"/>
                <w:tab w:val="left" w:pos="794"/>
                <w:tab w:val="left" w:pos="1191"/>
              </w:tabs>
              <w:jc w:val="center"/>
              <w:rPr>
                <w:rFonts w:ascii="Arial" w:hAnsi="Arial" w:cs="Arial"/>
                <w:b/>
                <w:sz w:val="16"/>
                <w:szCs w:val="16"/>
              </w:rPr>
            </w:pPr>
          </w:p>
          <w:p w14:paraId="010322D0" w14:textId="77777777" w:rsidR="00AE57E8" w:rsidRPr="00096EB3" w:rsidRDefault="00AE57E8" w:rsidP="00E92402">
            <w:pPr>
              <w:tabs>
                <w:tab w:val="left" w:pos="397"/>
                <w:tab w:val="left" w:pos="794"/>
                <w:tab w:val="left" w:pos="1191"/>
              </w:tabs>
              <w:rPr>
                <w:rFonts w:ascii="Arial" w:hAnsi="Arial" w:cs="Arial"/>
                <w:b/>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658325" behindDoc="0" locked="0" layoutInCell="1" allowOverlap="1" wp14:anchorId="1C872060" wp14:editId="06F1D094">
                      <wp:simplePos x="0" y="0"/>
                      <wp:positionH relativeFrom="column">
                        <wp:posOffset>349250</wp:posOffset>
                      </wp:positionH>
                      <wp:positionV relativeFrom="paragraph">
                        <wp:posOffset>54610</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EFA948C">
                    <v:shape id="Straight Arrow Connector 32" style="position:absolute;margin-left:27.5pt;margin-top:4.3pt;width:9.75pt;height:0;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s2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805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EgFazbqAQAAxAMAAA4AAAAAAAAAAAAAAAAALgIAAGRycy9lMm9Eb2MueG1s&#10;UEsBAi0AFAAGAAgAAAAhAHI8DwvcAAAABQEAAA8AAAAAAAAAAAAAAAAARAQAAGRycy9kb3ducmV2&#10;LnhtbFBLBQYAAAAABAAEAPMAAABNBQAAAAA=&#10;" w14:anchorId="237688C0">
                      <v:stroke endarrow="open"/>
                    </v:shape>
                  </w:pict>
                </mc:Fallback>
              </mc:AlternateContent>
            </w:r>
            <w:r w:rsidRPr="00096EB3">
              <w:rPr>
                <w:rFonts w:ascii="Arial" w:hAnsi="Arial" w:cs="Arial"/>
                <w:sz w:val="16"/>
                <w:szCs w:val="16"/>
              </w:rPr>
              <w:t>dates</w:t>
            </w:r>
          </w:p>
          <w:p w14:paraId="52832FE1" w14:textId="77777777" w:rsidR="00AE57E8" w:rsidRPr="00096EB3" w:rsidRDefault="00AE57E8" w:rsidP="00E92402">
            <w:pPr>
              <w:tabs>
                <w:tab w:val="left" w:pos="397"/>
                <w:tab w:val="left" w:pos="794"/>
                <w:tab w:val="left" w:pos="1191"/>
              </w:tabs>
              <w:rPr>
                <w:rFonts w:ascii="Arial" w:hAnsi="Arial" w:cs="Arial"/>
                <w:sz w:val="16"/>
                <w:szCs w:val="16"/>
              </w:rPr>
            </w:pPr>
          </w:p>
        </w:tc>
      </w:tr>
      <w:tr w:rsidR="00AE57E8" w:rsidRPr="00096EB3" w14:paraId="78A182BE" w14:textId="77777777" w:rsidTr="71297044">
        <w:trPr>
          <w:trHeight w:val="1926"/>
        </w:trPr>
        <w:tc>
          <w:tcPr>
            <w:tcW w:w="1101" w:type="dxa"/>
          </w:tcPr>
          <w:p w14:paraId="6B0B2DFE" w14:textId="77777777" w:rsidR="00AE57E8" w:rsidRPr="00052C7E" w:rsidRDefault="00AE57E8" w:rsidP="00E92402">
            <w:pPr>
              <w:tabs>
                <w:tab w:val="left" w:pos="397"/>
                <w:tab w:val="left" w:pos="794"/>
                <w:tab w:val="left" w:pos="1191"/>
              </w:tabs>
              <w:spacing w:after="120"/>
              <w:rPr>
                <w:rFonts w:ascii="Arial" w:hAnsi="Arial" w:cs="Arial"/>
                <w:sz w:val="18"/>
                <w:szCs w:val="18"/>
                <w:lang w:val="en-GB"/>
              </w:rPr>
            </w:pPr>
            <w:r w:rsidRPr="00052C7E">
              <w:rPr>
                <w:rFonts w:ascii="Arial" w:hAnsi="Arial" w:cs="Arial"/>
                <w:bCs/>
                <w:sz w:val="18"/>
                <w:szCs w:val="18"/>
                <w:lang w:val="en-GB"/>
              </w:rPr>
              <w:t>Attacking</w:t>
            </w:r>
          </w:p>
        </w:tc>
        <w:tc>
          <w:tcPr>
            <w:tcW w:w="2835" w:type="dxa"/>
          </w:tcPr>
          <w:p w14:paraId="0C5AE1C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76705D35"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1F9A6C00" w14:textId="77777777" w:rsidR="00AE57E8" w:rsidRPr="00052C7E" w:rsidRDefault="00AE57E8" w:rsidP="001E766D">
            <w:pPr>
              <w:numPr>
                <w:ilvl w:val="0"/>
                <w:numId w:val="7"/>
              </w:numPr>
              <w:tabs>
                <w:tab w:val="left" w:pos="284"/>
              </w:tabs>
              <w:ind w:left="318" w:hanging="284"/>
              <w:contextualSpacing/>
              <w:rPr>
                <w:rFonts w:ascii="Arial" w:hAnsi="Arial" w:cs="Arial"/>
                <w:sz w:val="18"/>
                <w:szCs w:val="18"/>
                <w:lang w:val="en-US"/>
              </w:rPr>
            </w:pPr>
            <w:r w:rsidRPr="00052C7E">
              <w:rPr>
                <w:rFonts w:ascii="Arial" w:hAnsi="Arial" w:cs="Arial"/>
                <w:sz w:val="18"/>
                <w:szCs w:val="18"/>
                <w:lang w:val="en-US"/>
              </w:rPr>
              <w:t>penetration/invasion skills (accurate passing and receiving, dodging, change of speeds)</w:t>
            </w:r>
          </w:p>
        </w:tc>
        <w:tc>
          <w:tcPr>
            <w:tcW w:w="283" w:type="dxa"/>
          </w:tcPr>
          <w:p w14:paraId="7586E6C1"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4" w:type="dxa"/>
          </w:tcPr>
          <w:p w14:paraId="34D9DEF3"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3" w:type="dxa"/>
          </w:tcPr>
          <w:p w14:paraId="42DC095F"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0D6FC255"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823D41C"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18ED4EA6"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02617DF8"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634FD05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penetration/invasion skills (accurate passing and receiving, dodging, change of speeds)</w:t>
            </w:r>
          </w:p>
          <w:p w14:paraId="1655B945" w14:textId="77777777" w:rsidR="00AE57E8" w:rsidRPr="00052C7E" w:rsidRDefault="00AE57E8" w:rsidP="001E766D">
            <w:pPr>
              <w:numPr>
                <w:ilvl w:val="0"/>
                <w:numId w:val="7"/>
              </w:numPr>
              <w:ind w:left="318" w:hanging="284"/>
              <w:rPr>
                <w:rFonts w:ascii="Arial" w:hAnsi="Arial" w:cs="Arial"/>
                <w:sz w:val="18"/>
                <w:szCs w:val="18"/>
                <w:lang w:val="en-US"/>
              </w:rPr>
            </w:pPr>
            <w:r w:rsidRPr="00052C7E">
              <w:rPr>
                <w:rFonts w:ascii="Arial" w:hAnsi="Arial" w:cs="Arial"/>
                <w:sz w:val="18"/>
                <w:szCs w:val="18"/>
                <w:lang w:val="en-US"/>
              </w:rPr>
              <w:t xml:space="preserve">creates space for self and </w:t>
            </w:r>
            <w:proofErr w:type="gramStart"/>
            <w:r w:rsidRPr="00052C7E">
              <w:rPr>
                <w:rFonts w:ascii="Arial" w:hAnsi="Arial" w:cs="Arial"/>
                <w:sz w:val="18"/>
                <w:szCs w:val="18"/>
                <w:lang w:val="en-US"/>
              </w:rPr>
              <w:t>other</w:t>
            </w:r>
            <w:proofErr w:type="gramEnd"/>
            <w:r w:rsidRPr="00052C7E">
              <w:rPr>
                <w:rFonts w:ascii="Arial" w:hAnsi="Arial" w:cs="Arial"/>
                <w:sz w:val="18"/>
                <w:szCs w:val="18"/>
                <w:lang w:val="en-US"/>
              </w:rPr>
              <w:t xml:space="preserve"> by moving into positions at the right time</w:t>
            </w:r>
          </w:p>
          <w:p w14:paraId="252D6457" w14:textId="77777777" w:rsidR="00AE57E8" w:rsidRPr="00052C7E" w:rsidRDefault="00AE57E8" w:rsidP="001E766D">
            <w:pPr>
              <w:numPr>
                <w:ilvl w:val="0"/>
                <w:numId w:val="7"/>
              </w:numPr>
              <w:ind w:left="318" w:hanging="284"/>
              <w:rPr>
                <w:sz w:val="18"/>
                <w:szCs w:val="18"/>
                <w:lang w:val="en-US"/>
              </w:rPr>
            </w:pPr>
            <w:r w:rsidRPr="00052C7E">
              <w:rPr>
                <w:rFonts w:ascii="Arial" w:hAnsi="Arial" w:cs="Arial"/>
                <w:sz w:val="18"/>
                <w:szCs w:val="18"/>
                <w:lang w:val="en-US"/>
              </w:rPr>
              <w:t>scan play as they receive the ball/or after they receive the ball and before they pass</w:t>
            </w:r>
          </w:p>
        </w:tc>
        <w:tc>
          <w:tcPr>
            <w:tcW w:w="284" w:type="dxa"/>
          </w:tcPr>
          <w:p w14:paraId="256E56B6"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3" w:type="dxa"/>
          </w:tcPr>
          <w:p w14:paraId="3E05DC03"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4" w:type="dxa"/>
          </w:tcPr>
          <w:p w14:paraId="7C72859A"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8D8542A"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6C835F51"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461863B0"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024A9798"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2441B1C0"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is available on attack make penetration/invasion skills (accurate passing and receiving, dodging, change of speeds)</w:t>
            </w:r>
          </w:p>
          <w:p w14:paraId="5AA9FD1D" w14:textId="77777777" w:rsidR="00AE57E8" w:rsidRPr="00052C7E" w:rsidRDefault="00AE57E8" w:rsidP="001E766D">
            <w:pPr>
              <w:numPr>
                <w:ilvl w:val="0"/>
                <w:numId w:val="7"/>
              </w:numPr>
              <w:ind w:left="318" w:hanging="284"/>
              <w:rPr>
                <w:rFonts w:ascii="Arial" w:hAnsi="Arial" w:cs="Arial"/>
                <w:sz w:val="18"/>
                <w:szCs w:val="18"/>
                <w:lang w:val="en-US"/>
              </w:rPr>
            </w:pPr>
            <w:r w:rsidRPr="00052C7E">
              <w:rPr>
                <w:rFonts w:ascii="Arial" w:hAnsi="Arial" w:cs="Arial"/>
                <w:sz w:val="18"/>
                <w:szCs w:val="18"/>
                <w:lang w:val="en-US"/>
              </w:rPr>
              <w:t xml:space="preserve">creates space for self and </w:t>
            </w:r>
            <w:proofErr w:type="gramStart"/>
            <w:r w:rsidRPr="00052C7E">
              <w:rPr>
                <w:rFonts w:ascii="Arial" w:hAnsi="Arial" w:cs="Arial"/>
                <w:sz w:val="18"/>
                <w:szCs w:val="18"/>
                <w:lang w:val="en-US"/>
              </w:rPr>
              <w:t>other</w:t>
            </w:r>
            <w:proofErr w:type="gramEnd"/>
            <w:r w:rsidRPr="00052C7E">
              <w:rPr>
                <w:rFonts w:ascii="Arial" w:hAnsi="Arial" w:cs="Arial"/>
                <w:sz w:val="18"/>
                <w:szCs w:val="18"/>
                <w:lang w:val="en-US"/>
              </w:rPr>
              <w:t xml:space="preserve"> by moving into positions at the right time</w:t>
            </w:r>
          </w:p>
          <w:p w14:paraId="38602CF2" w14:textId="77777777" w:rsidR="00AE57E8" w:rsidRPr="00052C7E" w:rsidRDefault="00AE57E8" w:rsidP="001E766D">
            <w:pPr>
              <w:numPr>
                <w:ilvl w:val="0"/>
                <w:numId w:val="7"/>
              </w:numPr>
              <w:ind w:left="318" w:hanging="284"/>
              <w:rPr>
                <w:rFonts w:ascii="Arial" w:hAnsi="Arial" w:cs="Arial"/>
                <w:sz w:val="18"/>
                <w:szCs w:val="18"/>
                <w:lang w:val="en-US"/>
              </w:rPr>
            </w:pPr>
            <w:r w:rsidRPr="00052C7E">
              <w:rPr>
                <w:rFonts w:ascii="Arial" w:hAnsi="Arial" w:cs="Arial"/>
                <w:sz w:val="18"/>
                <w:szCs w:val="18"/>
                <w:lang w:val="en-US"/>
              </w:rPr>
              <w:t>scan play as they receive the ball/or after they receive the ball and before they pass</w:t>
            </w:r>
          </w:p>
          <w:p w14:paraId="0A21136A" w14:textId="77777777" w:rsidR="00AE57E8" w:rsidRPr="00052C7E" w:rsidRDefault="00AE57E8" w:rsidP="001E766D">
            <w:pPr>
              <w:numPr>
                <w:ilvl w:val="0"/>
                <w:numId w:val="7"/>
              </w:numPr>
              <w:ind w:left="318" w:hanging="284"/>
              <w:rPr>
                <w:sz w:val="18"/>
                <w:szCs w:val="18"/>
                <w:lang w:val="en-US"/>
              </w:rPr>
            </w:pPr>
            <w:r w:rsidRPr="00052C7E">
              <w:rPr>
                <w:rFonts w:ascii="Arial" w:hAnsi="Arial" w:cs="Arial"/>
                <w:sz w:val="18"/>
                <w:szCs w:val="18"/>
                <w:lang w:val="en-US"/>
              </w:rPr>
              <w:t xml:space="preserve">good decisions about what move to make: shoot, pass, run into space </w:t>
            </w:r>
            <w:proofErr w:type="spellStart"/>
            <w:r w:rsidRPr="00052C7E">
              <w:rPr>
                <w:rFonts w:ascii="Arial" w:hAnsi="Arial" w:cs="Arial"/>
                <w:sz w:val="18"/>
                <w:szCs w:val="18"/>
                <w:lang w:val="en-US"/>
              </w:rPr>
              <w:t>etc</w:t>
            </w:r>
            <w:proofErr w:type="spellEnd"/>
          </w:p>
        </w:tc>
        <w:tc>
          <w:tcPr>
            <w:tcW w:w="263" w:type="dxa"/>
          </w:tcPr>
          <w:p w14:paraId="01654B64" w14:textId="77777777" w:rsidR="00AE57E8" w:rsidRPr="00096EB3" w:rsidRDefault="00AE57E8" w:rsidP="00E92402">
            <w:pPr>
              <w:snapToGrid w:val="0"/>
              <w:spacing w:before="40" w:after="40"/>
              <w:jc w:val="center"/>
              <w:rPr>
                <w:rFonts w:ascii="Arial" w:hAnsi="Arial" w:cs="Arial"/>
                <w:bCs/>
                <w:sz w:val="18"/>
                <w:szCs w:val="18"/>
                <w:lang w:val="en-GB"/>
              </w:rPr>
            </w:pPr>
          </w:p>
        </w:tc>
        <w:tc>
          <w:tcPr>
            <w:tcW w:w="263" w:type="dxa"/>
          </w:tcPr>
          <w:p w14:paraId="3F784C44" w14:textId="77777777" w:rsidR="00AE57E8" w:rsidRPr="00096EB3" w:rsidRDefault="00AE57E8" w:rsidP="00E92402">
            <w:pPr>
              <w:snapToGrid w:val="0"/>
              <w:spacing w:before="40" w:after="40"/>
              <w:jc w:val="center"/>
              <w:rPr>
                <w:rFonts w:ascii="Arial" w:hAnsi="Arial" w:cs="Arial"/>
                <w:bCs/>
                <w:sz w:val="18"/>
                <w:szCs w:val="18"/>
                <w:lang w:val="en-GB"/>
              </w:rPr>
            </w:pPr>
          </w:p>
        </w:tc>
        <w:tc>
          <w:tcPr>
            <w:tcW w:w="263" w:type="dxa"/>
          </w:tcPr>
          <w:p w14:paraId="6AE3613C"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6C7766DD"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C4D61FE"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0DCE52D0" w14:textId="77777777" w:rsidTr="71297044">
        <w:trPr>
          <w:trHeight w:val="1745"/>
        </w:trPr>
        <w:tc>
          <w:tcPr>
            <w:tcW w:w="1101" w:type="dxa"/>
          </w:tcPr>
          <w:p w14:paraId="505827AF" w14:textId="77777777" w:rsidR="00AE57E8" w:rsidRPr="00052C7E" w:rsidRDefault="00AE57E8" w:rsidP="00E92402">
            <w:pPr>
              <w:tabs>
                <w:tab w:val="left" w:pos="397"/>
                <w:tab w:val="left" w:pos="794"/>
                <w:tab w:val="left" w:pos="1191"/>
              </w:tabs>
              <w:spacing w:after="120"/>
              <w:rPr>
                <w:rFonts w:ascii="Arial" w:hAnsi="Arial" w:cs="Arial"/>
                <w:sz w:val="18"/>
                <w:szCs w:val="18"/>
              </w:rPr>
            </w:pPr>
            <w:r w:rsidRPr="00052C7E">
              <w:rPr>
                <w:rFonts w:ascii="Arial" w:hAnsi="Arial" w:cs="Arial"/>
                <w:bCs/>
                <w:sz w:val="18"/>
                <w:szCs w:val="18"/>
                <w:lang w:val="en-GB"/>
              </w:rPr>
              <w:t>Attacking skills with the ball</w:t>
            </w:r>
          </w:p>
        </w:tc>
        <w:tc>
          <w:tcPr>
            <w:tcW w:w="2835" w:type="dxa"/>
          </w:tcPr>
          <w:p w14:paraId="4D2864D7"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possession-catching, pivot protection</w:t>
            </w:r>
            <w:r w:rsidRPr="00052C7E">
              <w:rPr>
                <w:rFonts w:ascii="Arial" w:hAnsi="Arial" w:cs="Arial"/>
                <w:sz w:val="18"/>
                <w:szCs w:val="18"/>
                <w:u w:val="single"/>
                <w:lang w:val="en-US"/>
              </w:rPr>
              <w:t>,</w:t>
            </w:r>
            <w:r w:rsidRPr="00052C7E">
              <w:rPr>
                <w:rFonts w:ascii="Arial" w:hAnsi="Arial" w:cs="Arial"/>
                <w:sz w:val="18"/>
                <w:szCs w:val="18"/>
                <w:lang w:val="en-US"/>
              </w:rPr>
              <w:t xml:space="preserve"> choice of pass</w:t>
            </w:r>
          </w:p>
          <w:p w14:paraId="0F3D7062"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moves ball to specified area, accurately passes to team-mate</w:t>
            </w:r>
          </w:p>
          <w:p w14:paraId="5438CDC7" w14:textId="77777777" w:rsidR="00AE57E8" w:rsidRPr="00052C7E" w:rsidRDefault="00AE57E8" w:rsidP="00E92402">
            <w:pPr>
              <w:ind w:left="34"/>
              <w:contextualSpacing/>
              <w:rPr>
                <w:rFonts w:ascii="Arial" w:hAnsi="Arial" w:cs="Arial"/>
                <w:sz w:val="18"/>
                <w:szCs w:val="18"/>
                <w:lang w:val="en-US"/>
              </w:rPr>
            </w:pPr>
          </w:p>
          <w:p w14:paraId="5A32EA57" w14:textId="77777777" w:rsidR="00AE57E8" w:rsidRPr="00052C7E" w:rsidRDefault="00AE57E8" w:rsidP="00E92402">
            <w:pPr>
              <w:ind w:left="34"/>
              <w:contextualSpacing/>
              <w:rPr>
                <w:rFonts w:ascii="Arial" w:hAnsi="Arial" w:cs="Arial"/>
                <w:sz w:val="18"/>
                <w:szCs w:val="18"/>
                <w:lang w:val="en-US"/>
              </w:rPr>
            </w:pPr>
          </w:p>
          <w:p w14:paraId="28024822" w14:textId="77777777" w:rsidR="00AE57E8" w:rsidRPr="00052C7E" w:rsidRDefault="00AE57E8" w:rsidP="00E92402">
            <w:pPr>
              <w:ind w:left="34"/>
              <w:contextualSpacing/>
              <w:rPr>
                <w:rFonts w:ascii="Arial" w:hAnsi="Arial" w:cs="Arial"/>
                <w:sz w:val="18"/>
                <w:szCs w:val="18"/>
                <w:lang w:val="en-US"/>
              </w:rPr>
            </w:pPr>
          </w:p>
          <w:p w14:paraId="68A2E098" w14:textId="77777777" w:rsidR="00AE57E8" w:rsidRPr="00052C7E" w:rsidRDefault="00AE57E8" w:rsidP="00E92402">
            <w:pPr>
              <w:ind w:left="34"/>
              <w:contextualSpacing/>
              <w:rPr>
                <w:rFonts w:ascii="Arial" w:hAnsi="Arial" w:cs="Arial"/>
                <w:sz w:val="18"/>
                <w:szCs w:val="18"/>
                <w:lang w:val="en-US"/>
              </w:rPr>
            </w:pPr>
          </w:p>
          <w:p w14:paraId="017510A9" w14:textId="77777777" w:rsidR="00AE57E8" w:rsidRPr="00052C7E" w:rsidRDefault="00AE57E8" w:rsidP="00E92402">
            <w:pPr>
              <w:ind w:left="34"/>
              <w:contextualSpacing/>
              <w:rPr>
                <w:rFonts w:ascii="Arial" w:hAnsi="Arial" w:cs="Arial"/>
                <w:b/>
                <w:sz w:val="18"/>
                <w:szCs w:val="18"/>
                <w:lang w:val="en-US"/>
              </w:rPr>
            </w:pPr>
            <w:r w:rsidRPr="00052C7E">
              <w:rPr>
                <w:rFonts w:ascii="Arial" w:hAnsi="Arial" w:cs="Arial"/>
                <w:b/>
                <w:sz w:val="18"/>
                <w:szCs w:val="18"/>
                <w:lang w:val="en-US"/>
              </w:rPr>
              <w:t>Additional skills for goal shoot/goal attack positions:</w:t>
            </w:r>
          </w:p>
          <w:p w14:paraId="10F5A2E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demonstrates a range of shots appropriate to the situation 70%+</w:t>
            </w:r>
          </w:p>
        </w:tc>
        <w:tc>
          <w:tcPr>
            <w:tcW w:w="283" w:type="dxa"/>
          </w:tcPr>
          <w:p w14:paraId="568BD35C"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3B952D13"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34E17C33"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30FDBAE7"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19229553"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2FAD7B3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maintains possession-catching, </w:t>
            </w:r>
            <w:proofErr w:type="gramStart"/>
            <w:r w:rsidRPr="00052C7E">
              <w:rPr>
                <w:rFonts w:ascii="Arial" w:hAnsi="Arial" w:cs="Arial"/>
                <w:sz w:val="18"/>
                <w:szCs w:val="18"/>
                <w:lang w:val="en-US"/>
              </w:rPr>
              <w:t>pivot</w:t>
            </w:r>
            <w:proofErr w:type="gramEnd"/>
            <w:r w:rsidRPr="00052C7E">
              <w:rPr>
                <w:rFonts w:ascii="Arial" w:hAnsi="Arial" w:cs="Arial"/>
                <w:sz w:val="18"/>
                <w:szCs w:val="18"/>
                <w:lang w:val="en-US"/>
              </w:rPr>
              <w:t xml:space="preserve"> protection, choice of pass</w:t>
            </w:r>
          </w:p>
          <w:p w14:paraId="3753C6CD"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Turns fully when receiving ball</w:t>
            </w:r>
          </w:p>
          <w:p w14:paraId="3958D6B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moves ball to specified area, accurately passes to team-mate</w:t>
            </w:r>
          </w:p>
          <w:p w14:paraId="6C4B5D58" w14:textId="77777777" w:rsidR="00AE57E8" w:rsidRPr="00052C7E" w:rsidRDefault="00AE57E8" w:rsidP="00E92402">
            <w:pPr>
              <w:ind w:left="34"/>
              <w:contextualSpacing/>
              <w:rPr>
                <w:rFonts w:ascii="Arial" w:hAnsi="Arial" w:cs="Arial"/>
                <w:sz w:val="18"/>
                <w:szCs w:val="18"/>
                <w:lang w:val="en-US"/>
              </w:rPr>
            </w:pPr>
          </w:p>
          <w:p w14:paraId="4EB47F20" w14:textId="77777777" w:rsidR="00AE57E8" w:rsidRPr="00052C7E" w:rsidRDefault="00AE57E8" w:rsidP="00E92402">
            <w:pPr>
              <w:ind w:left="34"/>
              <w:contextualSpacing/>
              <w:rPr>
                <w:rFonts w:ascii="Arial" w:hAnsi="Arial" w:cs="Arial"/>
                <w:sz w:val="18"/>
                <w:szCs w:val="18"/>
                <w:lang w:val="en-US"/>
              </w:rPr>
            </w:pPr>
          </w:p>
          <w:p w14:paraId="62C602B9" w14:textId="77777777" w:rsidR="00AE57E8" w:rsidRPr="00052C7E" w:rsidRDefault="00AE57E8" w:rsidP="00E92402">
            <w:pPr>
              <w:ind w:left="34"/>
              <w:contextualSpacing/>
              <w:rPr>
                <w:rFonts w:ascii="Arial" w:hAnsi="Arial" w:cs="Arial"/>
                <w:sz w:val="18"/>
                <w:szCs w:val="18"/>
                <w:lang w:val="en-US"/>
              </w:rPr>
            </w:pPr>
          </w:p>
          <w:p w14:paraId="6B8E78C4" w14:textId="77777777" w:rsidR="00AE57E8" w:rsidRPr="00052C7E" w:rsidRDefault="00AE57E8" w:rsidP="00E92402">
            <w:pPr>
              <w:ind w:left="34"/>
              <w:contextualSpacing/>
              <w:rPr>
                <w:rFonts w:ascii="Arial" w:hAnsi="Arial" w:cs="Arial"/>
                <w:sz w:val="18"/>
                <w:szCs w:val="18"/>
                <w:lang w:val="en-US"/>
              </w:rPr>
            </w:pPr>
          </w:p>
          <w:p w14:paraId="6542F781" w14:textId="77777777" w:rsidR="00AE57E8" w:rsidRPr="00052C7E" w:rsidRDefault="00AE57E8" w:rsidP="00E92402">
            <w:pPr>
              <w:ind w:left="34"/>
              <w:contextualSpacing/>
              <w:rPr>
                <w:rFonts w:ascii="Arial" w:hAnsi="Arial" w:cs="Arial"/>
                <w:sz w:val="18"/>
                <w:szCs w:val="18"/>
                <w:lang w:val="en-US"/>
              </w:rPr>
            </w:pPr>
            <w:r w:rsidRPr="00052C7E">
              <w:rPr>
                <w:rFonts w:ascii="Arial" w:hAnsi="Arial" w:cs="Arial"/>
                <w:b/>
                <w:sz w:val="18"/>
                <w:szCs w:val="18"/>
                <w:lang w:val="en-US"/>
              </w:rPr>
              <w:t>Additional skills for goal shoot/goal attack positions</w:t>
            </w:r>
            <w:r w:rsidRPr="00052C7E">
              <w:rPr>
                <w:rFonts w:ascii="Arial" w:hAnsi="Arial" w:cs="Arial"/>
                <w:sz w:val="18"/>
                <w:szCs w:val="18"/>
                <w:lang w:val="en-US"/>
              </w:rPr>
              <w:t>:</w:t>
            </w:r>
          </w:p>
          <w:p w14:paraId="28D8735D" w14:textId="3193F5DA" w:rsidR="00AE57E8" w:rsidRPr="00052C7E" w:rsidRDefault="4E82C09A" w:rsidP="71297044">
            <w:pPr>
              <w:numPr>
                <w:ilvl w:val="0"/>
                <w:numId w:val="7"/>
              </w:numPr>
              <w:ind w:left="318" w:hanging="284"/>
              <w:contextualSpacing/>
              <w:rPr>
                <w:rFonts w:ascii="Arial" w:hAnsi="Arial" w:cs="Arial"/>
                <w:sz w:val="18"/>
                <w:szCs w:val="18"/>
                <w:lang w:val="en-US"/>
              </w:rPr>
            </w:pPr>
            <w:r w:rsidRPr="71297044">
              <w:rPr>
                <w:rFonts w:ascii="Arial" w:hAnsi="Arial" w:cs="Arial"/>
                <w:sz w:val="18"/>
                <w:szCs w:val="18"/>
                <w:lang w:val="en-US"/>
              </w:rPr>
              <w:t xml:space="preserve">demonstrates a range of </w:t>
            </w:r>
            <w:r w:rsidR="50C8ADEB" w:rsidRPr="71297044">
              <w:rPr>
                <w:rFonts w:ascii="Arial" w:hAnsi="Arial" w:cs="Arial"/>
                <w:sz w:val="18"/>
                <w:szCs w:val="18"/>
                <w:lang w:val="en-US"/>
              </w:rPr>
              <w:t>shots &amp;</w:t>
            </w:r>
            <w:r w:rsidRPr="71297044">
              <w:rPr>
                <w:rFonts w:ascii="Arial" w:hAnsi="Arial" w:cs="Arial"/>
                <w:sz w:val="18"/>
                <w:szCs w:val="18"/>
                <w:lang w:val="en-US"/>
              </w:rPr>
              <w:t xml:space="preserve"> distances appropriate to the situation 75%+</w:t>
            </w:r>
          </w:p>
          <w:p w14:paraId="3FE3D67F"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accuracy and consistency with shooting, passing</w:t>
            </w:r>
          </w:p>
        </w:tc>
        <w:tc>
          <w:tcPr>
            <w:tcW w:w="284" w:type="dxa"/>
          </w:tcPr>
          <w:p w14:paraId="7536E722"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70DB45E9"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23CFDA3F"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731DE341"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442AB339"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013C500C"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maintains possession-catching, </w:t>
            </w:r>
            <w:proofErr w:type="gramStart"/>
            <w:r w:rsidRPr="00052C7E">
              <w:rPr>
                <w:rFonts w:ascii="Arial" w:hAnsi="Arial" w:cs="Arial"/>
                <w:sz w:val="18"/>
                <w:szCs w:val="18"/>
                <w:lang w:val="en-US"/>
              </w:rPr>
              <w:t>pivot</w:t>
            </w:r>
            <w:proofErr w:type="gramEnd"/>
            <w:r w:rsidRPr="00052C7E">
              <w:rPr>
                <w:rFonts w:ascii="Arial" w:hAnsi="Arial" w:cs="Arial"/>
                <w:sz w:val="18"/>
                <w:szCs w:val="18"/>
                <w:lang w:val="en-US"/>
              </w:rPr>
              <w:t xml:space="preserve"> protection, choice of pass</w:t>
            </w:r>
          </w:p>
          <w:p w14:paraId="062C79E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Turns quickly and fully when receiving ball scans play as they receive the ball, quick to see options</w:t>
            </w:r>
          </w:p>
          <w:p w14:paraId="35C32C8C" w14:textId="77777777" w:rsidR="00AE57E8" w:rsidRPr="00052C7E" w:rsidRDefault="00AE57E8" w:rsidP="001E766D">
            <w:pPr>
              <w:pStyle w:val="ListParagraph"/>
              <w:numPr>
                <w:ilvl w:val="0"/>
                <w:numId w:val="7"/>
              </w:numPr>
              <w:spacing w:after="0"/>
              <w:ind w:left="318" w:hanging="284"/>
              <w:rPr>
                <w:rFonts w:ascii="Arial" w:hAnsi="Arial" w:cs="Arial"/>
                <w:sz w:val="18"/>
                <w:szCs w:val="18"/>
              </w:rPr>
            </w:pPr>
            <w:r w:rsidRPr="00052C7E">
              <w:rPr>
                <w:rFonts w:ascii="Arial" w:hAnsi="Arial" w:cs="Arial"/>
                <w:sz w:val="18"/>
                <w:szCs w:val="18"/>
              </w:rPr>
              <w:t>moves ball to specified area, accurately passes to team-mate</w:t>
            </w:r>
          </w:p>
          <w:p w14:paraId="1E91BD21"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skill level at autonomous level </w:t>
            </w:r>
            <w:proofErr w:type="spellStart"/>
            <w:r w:rsidRPr="00052C7E">
              <w:rPr>
                <w:rFonts w:ascii="Arial" w:hAnsi="Arial" w:cs="Arial"/>
                <w:sz w:val="18"/>
                <w:szCs w:val="18"/>
                <w:lang w:val="en-US"/>
              </w:rPr>
              <w:t>eg</w:t>
            </w:r>
            <w:proofErr w:type="spellEnd"/>
            <w:r w:rsidRPr="00052C7E">
              <w:rPr>
                <w:rFonts w:ascii="Arial" w:hAnsi="Arial" w:cs="Arial"/>
                <w:sz w:val="18"/>
                <w:szCs w:val="18"/>
                <w:lang w:val="en-US"/>
              </w:rPr>
              <w:t xml:space="preserve"> left and right hand</w:t>
            </w:r>
          </w:p>
          <w:p w14:paraId="56B1FB9F" w14:textId="77777777" w:rsidR="00AE57E8" w:rsidRPr="00052C7E" w:rsidRDefault="00AE57E8" w:rsidP="00E92402">
            <w:pPr>
              <w:contextualSpacing/>
              <w:rPr>
                <w:rFonts w:ascii="Arial" w:hAnsi="Arial" w:cs="Arial"/>
                <w:b/>
                <w:sz w:val="18"/>
                <w:szCs w:val="18"/>
                <w:lang w:val="en-US"/>
              </w:rPr>
            </w:pPr>
            <w:r w:rsidRPr="00052C7E">
              <w:rPr>
                <w:rFonts w:ascii="Arial" w:hAnsi="Arial" w:cs="Arial"/>
                <w:b/>
                <w:sz w:val="18"/>
                <w:szCs w:val="18"/>
                <w:lang w:val="en-US"/>
              </w:rPr>
              <w:t>Additional skills for goal shoot/goal attack positions:</w:t>
            </w:r>
          </w:p>
          <w:p w14:paraId="78BB458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demonstrates a range of shots &amp; distances appropriate to the situation 85%+</w:t>
            </w:r>
          </w:p>
          <w:p w14:paraId="0306C25A"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accuracy and consistency with shooting, passing, hold a 1 on 1 in the circle, drives to post-shoots or passes off as appropriate to defensive movements</w:t>
            </w:r>
          </w:p>
        </w:tc>
        <w:tc>
          <w:tcPr>
            <w:tcW w:w="263" w:type="dxa"/>
          </w:tcPr>
          <w:p w14:paraId="368F1CCA"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0E7E792"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8B8B4A9" w14:textId="77777777" w:rsidR="00AE57E8" w:rsidRPr="00096EB3" w:rsidRDefault="00AE57E8" w:rsidP="00E92402">
            <w:pPr>
              <w:snapToGrid w:val="0"/>
              <w:spacing w:before="40" w:after="40"/>
              <w:jc w:val="center"/>
              <w:rPr>
                <w:rFonts w:ascii="Arial" w:hAnsi="Arial" w:cs="Arial"/>
                <w:bCs/>
                <w:sz w:val="18"/>
                <w:szCs w:val="18"/>
              </w:rPr>
            </w:pPr>
          </w:p>
        </w:tc>
        <w:tc>
          <w:tcPr>
            <w:tcW w:w="263" w:type="dxa"/>
          </w:tcPr>
          <w:p w14:paraId="4148676D" w14:textId="77777777" w:rsidR="00AE57E8" w:rsidRPr="00096EB3" w:rsidRDefault="00AE57E8" w:rsidP="00E92402">
            <w:pPr>
              <w:snapToGrid w:val="0"/>
              <w:spacing w:before="40" w:after="40"/>
              <w:jc w:val="center"/>
              <w:rPr>
                <w:rFonts w:ascii="Arial" w:hAnsi="Arial" w:cs="Arial"/>
                <w:bCs/>
                <w:sz w:val="18"/>
                <w:szCs w:val="18"/>
              </w:rPr>
            </w:pPr>
          </w:p>
        </w:tc>
        <w:tc>
          <w:tcPr>
            <w:tcW w:w="263" w:type="dxa"/>
          </w:tcPr>
          <w:p w14:paraId="64EFBB0F" w14:textId="77777777" w:rsidR="00AE57E8" w:rsidRPr="00096EB3" w:rsidRDefault="00AE57E8" w:rsidP="00E92402">
            <w:pPr>
              <w:snapToGrid w:val="0"/>
              <w:spacing w:before="40" w:after="40"/>
              <w:jc w:val="center"/>
              <w:rPr>
                <w:rFonts w:ascii="Arial" w:hAnsi="Arial" w:cs="Arial"/>
                <w:bCs/>
                <w:sz w:val="18"/>
                <w:szCs w:val="18"/>
              </w:rPr>
            </w:pPr>
          </w:p>
        </w:tc>
      </w:tr>
      <w:tr w:rsidR="00AE57E8" w:rsidRPr="00096EB3" w14:paraId="42C74A56" w14:textId="77777777" w:rsidTr="71297044">
        <w:trPr>
          <w:trHeight w:val="2122"/>
        </w:trPr>
        <w:tc>
          <w:tcPr>
            <w:tcW w:w="1101" w:type="dxa"/>
          </w:tcPr>
          <w:p w14:paraId="2F5C53A3" w14:textId="77777777" w:rsidR="00AE57E8" w:rsidRPr="00052C7E" w:rsidRDefault="00AE57E8" w:rsidP="00E92402">
            <w:pPr>
              <w:tabs>
                <w:tab w:val="left" w:pos="397"/>
                <w:tab w:val="left" w:pos="794"/>
                <w:tab w:val="left" w:pos="1191"/>
              </w:tabs>
              <w:spacing w:after="120"/>
              <w:rPr>
                <w:rFonts w:ascii="Arial" w:hAnsi="Arial" w:cs="Arial"/>
                <w:sz w:val="18"/>
                <w:szCs w:val="18"/>
              </w:rPr>
            </w:pPr>
            <w:r w:rsidRPr="00052C7E">
              <w:rPr>
                <w:rFonts w:ascii="Arial" w:hAnsi="Arial" w:cs="Arial"/>
                <w:bCs/>
                <w:sz w:val="18"/>
                <w:szCs w:val="18"/>
                <w:lang w:val="en-GB"/>
              </w:rPr>
              <w:t>Movement off the ball</w:t>
            </w:r>
          </w:p>
        </w:tc>
        <w:tc>
          <w:tcPr>
            <w:tcW w:w="2835" w:type="dxa"/>
          </w:tcPr>
          <w:p w14:paraId="4EDA8168"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performs quick transition from </w:t>
            </w:r>
            <w:proofErr w:type="spellStart"/>
            <w:r w:rsidRPr="00052C7E">
              <w:rPr>
                <w:rFonts w:ascii="Arial" w:hAnsi="Arial" w:cs="Arial"/>
                <w:sz w:val="18"/>
                <w:szCs w:val="18"/>
                <w:lang w:val="en-US"/>
              </w:rPr>
              <w:t>defence</w:t>
            </w:r>
            <w:proofErr w:type="spellEnd"/>
            <w:r w:rsidRPr="00052C7E">
              <w:rPr>
                <w:rFonts w:ascii="Arial" w:hAnsi="Arial" w:cs="Arial"/>
                <w:sz w:val="18"/>
                <w:szCs w:val="18"/>
                <w:lang w:val="en-US"/>
              </w:rPr>
              <w:t xml:space="preserve"> to attack and vice versa</w:t>
            </w:r>
          </w:p>
          <w:p w14:paraId="397EC32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gets into good position at the right moment for pass.</w:t>
            </w:r>
          </w:p>
          <w:p w14:paraId="7C60291C"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creates space for other players by moving into positions at the right time</w:t>
            </w:r>
          </w:p>
        </w:tc>
        <w:tc>
          <w:tcPr>
            <w:tcW w:w="283" w:type="dxa"/>
          </w:tcPr>
          <w:p w14:paraId="271C0797"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0CC95B50"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1BB14473"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7B928E39"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18079FA4"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14F0851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performs quick transition from </w:t>
            </w:r>
            <w:proofErr w:type="spellStart"/>
            <w:r w:rsidRPr="00052C7E">
              <w:rPr>
                <w:rFonts w:ascii="Arial" w:hAnsi="Arial" w:cs="Arial"/>
                <w:sz w:val="18"/>
                <w:szCs w:val="18"/>
                <w:lang w:val="en-US"/>
              </w:rPr>
              <w:t>defence</w:t>
            </w:r>
            <w:proofErr w:type="spellEnd"/>
            <w:r w:rsidRPr="00052C7E">
              <w:rPr>
                <w:rFonts w:ascii="Arial" w:hAnsi="Arial" w:cs="Arial"/>
                <w:sz w:val="18"/>
                <w:szCs w:val="18"/>
                <w:lang w:val="en-US"/>
              </w:rPr>
              <w:t xml:space="preserve"> to attack and vice versa</w:t>
            </w:r>
          </w:p>
          <w:p w14:paraId="480FA8F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gets into good position at the right moment for pass. </w:t>
            </w:r>
          </w:p>
          <w:p w14:paraId="30B327C0" w14:textId="77777777" w:rsidR="00AE57E8" w:rsidRPr="00052C7E" w:rsidRDefault="00AE57E8" w:rsidP="001E766D">
            <w:pPr>
              <w:numPr>
                <w:ilvl w:val="0"/>
                <w:numId w:val="7"/>
              </w:numPr>
              <w:ind w:left="318" w:hanging="284"/>
              <w:contextualSpacing/>
              <w:rPr>
                <w:rFonts w:ascii="Arial" w:hAnsi="Arial" w:cs="Arial"/>
                <w:sz w:val="18"/>
                <w:szCs w:val="18"/>
                <w:lang w:val="en-US"/>
              </w:rPr>
            </w:pPr>
            <w:proofErr w:type="gramStart"/>
            <w:r w:rsidRPr="00052C7E">
              <w:rPr>
                <w:rFonts w:ascii="Arial" w:hAnsi="Arial" w:cs="Arial"/>
                <w:sz w:val="18"/>
                <w:szCs w:val="18"/>
                <w:lang w:val="en-US"/>
              </w:rPr>
              <w:t>Has</w:t>
            </w:r>
            <w:proofErr w:type="gramEnd"/>
            <w:r w:rsidRPr="00052C7E">
              <w:rPr>
                <w:rFonts w:ascii="Arial" w:hAnsi="Arial" w:cs="Arial"/>
                <w:sz w:val="18"/>
                <w:szCs w:val="18"/>
                <w:lang w:val="en-US"/>
              </w:rPr>
              <w:t xml:space="preserve"> good timing </w:t>
            </w:r>
            <w:proofErr w:type="gramStart"/>
            <w:r w:rsidRPr="00052C7E">
              <w:rPr>
                <w:rFonts w:ascii="Arial" w:hAnsi="Arial" w:cs="Arial"/>
                <w:sz w:val="18"/>
                <w:szCs w:val="18"/>
                <w:lang w:val="en-US"/>
              </w:rPr>
              <w:t>creates</w:t>
            </w:r>
            <w:proofErr w:type="gramEnd"/>
            <w:r w:rsidRPr="00052C7E">
              <w:rPr>
                <w:rFonts w:ascii="Arial" w:hAnsi="Arial" w:cs="Arial"/>
                <w:sz w:val="18"/>
                <w:szCs w:val="18"/>
                <w:lang w:val="en-US"/>
              </w:rPr>
              <w:t xml:space="preserve"> space for other players by moving into positions at the right time.</w:t>
            </w:r>
          </w:p>
          <w:p w14:paraId="0B612EF6"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can change direction quickly.</w:t>
            </w:r>
          </w:p>
          <w:p w14:paraId="045A8595"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use peripheral vision to intercept.</w:t>
            </w:r>
          </w:p>
          <w:p w14:paraId="40115F30" w14:textId="77777777" w:rsidR="00AE57E8" w:rsidRPr="00052C7E" w:rsidRDefault="00AE57E8" w:rsidP="00E92402">
            <w:pPr>
              <w:widowControl w:val="0"/>
              <w:tabs>
                <w:tab w:val="left" w:pos="397"/>
                <w:tab w:val="left" w:pos="426"/>
              </w:tabs>
              <w:suppressAutoHyphens/>
              <w:ind w:left="318"/>
              <w:rPr>
                <w:rFonts w:ascii="Arial" w:hAnsi="Arial" w:cs="Arial"/>
                <w:sz w:val="18"/>
                <w:szCs w:val="18"/>
                <w:lang w:val="en-US"/>
              </w:rPr>
            </w:pPr>
          </w:p>
        </w:tc>
        <w:tc>
          <w:tcPr>
            <w:tcW w:w="284" w:type="dxa"/>
          </w:tcPr>
          <w:p w14:paraId="5DBC631D"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659666EB"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27E573D0"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53FC8B84"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760DAE74"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6230256A"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perform quick transition from </w:t>
            </w:r>
            <w:proofErr w:type="spellStart"/>
            <w:r w:rsidRPr="00052C7E">
              <w:rPr>
                <w:rFonts w:ascii="Arial" w:hAnsi="Arial" w:cs="Arial"/>
                <w:sz w:val="18"/>
                <w:szCs w:val="18"/>
                <w:lang w:val="en-US"/>
              </w:rPr>
              <w:t>defence</w:t>
            </w:r>
            <w:proofErr w:type="spellEnd"/>
            <w:r w:rsidRPr="00052C7E">
              <w:rPr>
                <w:rFonts w:ascii="Arial" w:hAnsi="Arial" w:cs="Arial"/>
                <w:sz w:val="18"/>
                <w:szCs w:val="18"/>
                <w:lang w:val="en-US"/>
              </w:rPr>
              <w:t xml:space="preserve"> to offence and vice versa</w:t>
            </w:r>
          </w:p>
          <w:p w14:paraId="203714F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get into good position at the right moment for pass</w:t>
            </w:r>
          </w:p>
          <w:p w14:paraId="517D24EB" w14:textId="77777777" w:rsidR="00AE57E8" w:rsidRPr="00052C7E" w:rsidRDefault="00AE57E8" w:rsidP="001E766D">
            <w:pPr>
              <w:numPr>
                <w:ilvl w:val="0"/>
                <w:numId w:val="7"/>
              </w:numPr>
              <w:ind w:left="318" w:hanging="284"/>
              <w:contextualSpacing/>
              <w:rPr>
                <w:rFonts w:ascii="Arial" w:hAnsi="Arial" w:cs="Arial"/>
                <w:sz w:val="18"/>
                <w:szCs w:val="18"/>
                <w:lang w:val="en-US"/>
              </w:rPr>
            </w:pPr>
            <w:proofErr w:type="gramStart"/>
            <w:r w:rsidRPr="00052C7E">
              <w:rPr>
                <w:rFonts w:ascii="Arial" w:hAnsi="Arial" w:cs="Arial"/>
                <w:sz w:val="18"/>
                <w:szCs w:val="18"/>
                <w:lang w:val="en-US"/>
              </w:rPr>
              <w:t>Has</w:t>
            </w:r>
            <w:proofErr w:type="gramEnd"/>
            <w:r w:rsidRPr="00052C7E">
              <w:rPr>
                <w:rFonts w:ascii="Arial" w:hAnsi="Arial" w:cs="Arial"/>
                <w:sz w:val="18"/>
                <w:szCs w:val="18"/>
                <w:lang w:val="en-US"/>
              </w:rPr>
              <w:t xml:space="preserve"> good timing </w:t>
            </w:r>
            <w:proofErr w:type="gramStart"/>
            <w:r w:rsidRPr="00052C7E">
              <w:rPr>
                <w:rFonts w:ascii="Arial" w:hAnsi="Arial" w:cs="Arial"/>
                <w:sz w:val="18"/>
                <w:szCs w:val="18"/>
                <w:lang w:val="en-US"/>
              </w:rPr>
              <w:t>create</w:t>
            </w:r>
            <w:proofErr w:type="gramEnd"/>
            <w:r w:rsidRPr="00052C7E">
              <w:rPr>
                <w:rFonts w:ascii="Arial" w:hAnsi="Arial" w:cs="Arial"/>
                <w:sz w:val="18"/>
                <w:szCs w:val="18"/>
                <w:lang w:val="en-US"/>
              </w:rPr>
              <w:t xml:space="preserve"> space for other players by moving into positions at the right time.</w:t>
            </w:r>
          </w:p>
          <w:p w14:paraId="705452BB"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can change direction quickly.</w:t>
            </w:r>
          </w:p>
          <w:p w14:paraId="67748048"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use peripheral vision to intercept.</w:t>
            </w:r>
          </w:p>
          <w:p w14:paraId="5289DB8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reads play and can anticipate developments ahead of the action.</w:t>
            </w:r>
          </w:p>
        </w:tc>
        <w:tc>
          <w:tcPr>
            <w:tcW w:w="263" w:type="dxa"/>
          </w:tcPr>
          <w:p w14:paraId="179BB159"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7955E85B"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47A1F791"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959290F"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365386CD"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1F720014" w14:textId="77777777" w:rsidTr="71297044">
        <w:trPr>
          <w:trHeight w:val="2122"/>
        </w:trPr>
        <w:tc>
          <w:tcPr>
            <w:tcW w:w="1101" w:type="dxa"/>
          </w:tcPr>
          <w:p w14:paraId="169EC984" w14:textId="77777777" w:rsidR="00AE57E8" w:rsidRPr="00363462" w:rsidRDefault="00AE57E8" w:rsidP="00E92402">
            <w:pPr>
              <w:tabs>
                <w:tab w:val="left" w:pos="397"/>
                <w:tab w:val="left" w:pos="794"/>
                <w:tab w:val="left" w:pos="1191"/>
              </w:tabs>
              <w:spacing w:after="120"/>
              <w:rPr>
                <w:rFonts w:ascii="Arial" w:hAnsi="Arial" w:cs="Arial"/>
                <w:bCs/>
                <w:sz w:val="18"/>
                <w:szCs w:val="18"/>
                <w:lang w:val="en-GB"/>
              </w:rPr>
            </w:pPr>
            <w:r w:rsidRPr="00363462">
              <w:rPr>
                <w:rFonts w:ascii="Arial" w:hAnsi="Arial" w:cs="Arial"/>
                <w:bCs/>
                <w:sz w:val="18"/>
                <w:szCs w:val="18"/>
                <w:lang w:val="en-GB"/>
              </w:rPr>
              <w:t>Defensive skills</w:t>
            </w:r>
          </w:p>
        </w:tc>
        <w:tc>
          <w:tcPr>
            <w:tcW w:w="2835" w:type="dxa"/>
          </w:tcPr>
          <w:p w14:paraId="2B554D66"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defend/zone - moves to the appropriate position in relation to ball and </w:t>
            </w:r>
            <w:proofErr w:type="gramStart"/>
            <w:r w:rsidRPr="00363462">
              <w:rPr>
                <w:rFonts w:ascii="Arial" w:hAnsi="Arial" w:cs="Arial"/>
                <w:sz w:val="18"/>
                <w:szCs w:val="18"/>
                <w:lang w:val="en-US"/>
              </w:rPr>
              <w:t>team mates</w:t>
            </w:r>
            <w:proofErr w:type="gramEnd"/>
            <w:r w:rsidRPr="00363462">
              <w:rPr>
                <w:rFonts w:ascii="Arial" w:hAnsi="Arial" w:cs="Arial"/>
                <w:sz w:val="18"/>
                <w:szCs w:val="18"/>
                <w:lang w:val="en-US"/>
              </w:rPr>
              <w:t>.</w:t>
            </w:r>
          </w:p>
          <w:p w14:paraId="417470D0"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defend man to man - footwork, hand movement on ball, deny players the ball and helps positions as appropriate (footwork, timing speed, agility</w:t>
            </w:r>
          </w:p>
          <w:p w14:paraId="3C4301E0"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cover fellow defenders</w:t>
            </w:r>
          </w:p>
        </w:tc>
        <w:tc>
          <w:tcPr>
            <w:tcW w:w="283" w:type="dxa"/>
          </w:tcPr>
          <w:p w14:paraId="582CAAFF" w14:textId="77777777" w:rsidR="00AE57E8" w:rsidRPr="00096EB3" w:rsidRDefault="00AE57E8" w:rsidP="00E92402">
            <w:pPr>
              <w:snapToGrid w:val="0"/>
              <w:spacing w:before="40" w:after="40"/>
              <w:jc w:val="center"/>
              <w:rPr>
                <w:rFonts w:ascii="Arial" w:hAnsi="Arial" w:cs="Arial"/>
                <w:sz w:val="18"/>
                <w:szCs w:val="18"/>
                <w:lang w:val="en-GB"/>
              </w:rPr>
            </w:pPr>
          </w:p>
        </w:tc>
        <w:tc>
          <w:tcPr>
            <w:tcW w:w="284" w:type="dxa"/>
          </w:tcPr>
          <w:p w14:paraId="718EF448" w14:textId="77777777" w:rsidR="00AE57E8" w:rsidRPr="00096EB3" w:rsidRDefault="00AE57E8" w:rsidP="00E92402">
            <w:pPr>
              <w:snapToGrid w:val="0"/>
              <w:spacing w:before="40" w:after="40"/>
              <w:jc w:val="center"/>
              <w:rPr>
                <w:rFonts w:ascii="Arial" w:hAnsi="Arial" w:cs="Arial"/>
                <w:sz w:val="18"/>
                <w:szCs w:val="18"/>
                <w:lang w:val="en-GB"/>
              </w:rPr>
            </w:pPr>
          </w:p>
        </w:tc>
        <w:tc>
          <w:tcPr>
            <w:tcW w:w="283" w:type="dxa"/>
          </w:tcPr>
          <w:p w14:paraId="1985FB31" w14:textId="77777777" w:rsidR="00AE57E8" w:rsidRPr="00096EB3" w:rsidRDefault="00AE57E8" w:rsidP="00E92402">
            <w:pPr>
              <w:snapToGrid w:val="0"/>
              <w:spacing w:before="40" w:after="40"/>
              <w:jc w:val="center"/>
              <w:rPr>
                <w:rFonts w:ascii="Arial" w:hAnsi="Arial" w:cs="Arial"/>
                <w:sz w:val="18"/>
                <w:szCs w:val="18"/>
              </w:rPr>
            </w:pPr>
          </w:p>
        </w:tc>
        <w:tc>
          <w:tcPr>
            <w:tcW w:w="284" w:type="dxa"/>
          </w:tcPr>
          <w:p w14:paraId="1F521B06" w14:textId="77777777" w:rsidR="00AE57E8" w:rsidRPr="00096EB3" w:rsidRDefault="00AE57E8" w:rsidP="00E92402">
            <w:pPr>
              <w:snapToGrid w:val="0"/>
              <w:spacing w:before="40" w:after="40"/>
              <w:jc w:val="center"/>
              <w:rPr>
                <w:rFonts w:ascii="Arial" w:hAnsi="Arial" w:cs="Arial"/>
                <w:sz w:val="18"/>
                <w:szCs w:val="18"/>
              </w:rPr>
            </w:pPr>
          </w:p>
        </w:tc>
        <w:tc>
          <w:tcPr>
            <w:tcW w:w="283" w:type="dxa"/>
          </w:tcPr>
          <w:p w14:paraId="447B2103" w14:textId="77777777" w:rsidR="00AE57E8" w:rsidRPr="00096EB3" w:rsidRDefault="00AE57E8" w:rsidP="00E92402">
            <w:pPr>
              <w:snapToGrid w:val="0"/>
              <w:spacing w:before="40" w:after="40"/>
              <w:jc w:val="center"/>
              <w:rPr>
                <w:rFonts w:ascii="Arial" w:hAnsi="Arial" w:cs="Arial"/>
                <w:sz w:val="18"/>
                <w:szCs w:val="18"/>
              </w:rPr>
            </w:pPr>
          </w:p>
        </w:tc>
        <w:tc>
          <w:tcPr>
            <w:tcW w:w="3402" w:type="dxa"/>
          </w:tcPr>
          <w:p w14:paraId="40F70FE0"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defend/zone - moves to the appropriate position in relation to ball and </w:t>
            </w:r>
            <w:proofErr w:type="gramStart"/>
            <w:r w:rsidRPr="00052C7E">
              <w:rPr>
                <w:rFonts w:ascii="Arial" w:hAnsi="Arial" w:cs="Arial"/>
                <w:sz w:val="18"/>
                <w:szCs w:val="18"/>
                <w:lang w:val="en-US"/>
              </w:rPr>
              <w:t>team mates</w:t>
            </w:r>
            <w:proofErr w:type="gramEnd"/>
            <w:r w:rsidRPr="00052C7E">
              <w:rPr>
                <w:rFonts w:ascii="Arial" w:hAnsi="Arial" w:cs="Arial"/>
                <w:sz w:val="18"/>
                <w:szCs w:val="18"/>
                <w:lang w:val="en-US"/>
              </w:rPr>
              <w:t>.</w:t>
            </w:r>
          </w:p>
          <w:p w14:paraId="6343D935"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defend man to man - footwork, hand movement on ball, deny players the ball and helps positions as appropriate (footwork, timing, speed, agility)</w:t>
            </w:r>
          </w:p>
          <w:p w14:paraId="36538DFE"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intercepting, marks to intercept, timing elevation with few contacts</w:t>
            </w:r>
          </w:p>
          <w:p w14:paraId="7B715FDE"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rebounding, blocking out in the circle – keeps opposition player away from the rebounds</w:t>
            </w:r>
          </w:p>
        </w:tc>
        <w:tc>
          <w:tcPr>
            <w:tcW w:w="284" w:type="dxa"/>
          </w:tcPr>
          <w:p w14:paraId="1C7DFABA"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415284E4"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36A2DEB6"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0347D1D5"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3AE1DF72"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6E841277"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defend/zone - moves to the appropriate position in relation to ball and </w:t>
            </w:r>
            <w:proofErr w:type="gramStart"/>
            <w:r w:rsidRPr="00052C7E">
              <w:rPr>
                <w:rFonts w:ascii="Arial" w:hAnsi="Arial" w:cs="Arial"/>
                <w:sz w:val="18"/>
                <w:szCs w:val="18"/>
                <w:lang w:val="en-US"/>
              </w:rPr>
              <w:t>team mates</w:t>
            </w:r>
            <w:proofErr w:type="gramEnd"/>
            <w:r w:rsidRPr="00052C7E">
              <w:rPr>
                <w:rFonts w:ascii="Arial" w:hAnsi="Arial" w:cs="Arial"/>
                <w:sz w:val="18"/>
                <w:szCs w:val="18"/>
                <w:lang w:val="en-US"/>
              </w:rPr>
              <w:t>.</w:t>
            </w:r>
          </w:p>
          <w:p w14:paraId="7796E193"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defend man to man - footwork, hand movement on ball, deny players the ball and helps positions as appropriate (footwork, timing, speed, agility)</w:t>
            </w:r>
          </w:p>
          <w:p w14:paraId="074AA591"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intercepting, marks to intercept, timing elevation with few contacts</w:t>
            </w:r>
          </w:p>
          <w:p w14:paraId="719DC4C1"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rebounding blocking out in the circle– keeps opposition away from the rebounds, gets rebounds</w:t>
            </w:r>
          </w:p>
          <w:p w14:paraId="51E3FD8B"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pressuring opponents to make errors, </w:t>
            </w:r>
            <w:proofErr w:type="gramStart"/>
            <w:r w:rsidRPr="00052C7E">
              <w:rPr>
                <w:rFonts w:ascii="Arial" w:hAnsi="Arial" w:cs="Arial"/>
                <w:sz w:val="18"/>
                <w:szCs w:val="18"/>
                <w:lang w:val="en-US"/>
              </w:rPr>
              <w:t>closing down</w:t>
            </w:r>
            <w:proofErr w:type="gramEnd"/>
            <w:r w:rsidRPr="00052C7E">
              <w:rPr>
                <w:rFonts w:ascii="Arial" w:hAnsi="Arial" w:cs="Arial"/>
                <w:sz w:val="18"/>
                <w:szCs w:val="18"/>
                <w:lang w:val="en-US"/>
              </w:rPr>
              <w:t xml:space="preserve"> options, reads opponents play</w:t>
            </w:r>
          </w:p>
        </w:tc>
        <w:tc>
          <w:tcPr>
            <w:tcW w:w="263" w:type="dxa"/>
          </w:tcPr>
          <w:p w14:paraId="284F2E65"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687CCB83"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6F7A8D2"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3CDFBF48"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F964381"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3F310ABE" w14:textId="77777777" w:rsidTr="71297044">
        <w:trPr>
          <w:trHeight w:val="2122"/>
        </w:trPr>
        <w:tc>
          <w:tcPr>
            <w:tcW w:w="1101" w:type="dxa"/>
          </w:tcPr>
          <w:p w14:paraId="51E1AE46" w14:textId="77777777" w:rsidR="00AE57E8" w:rsidRPr="00363462" w:rsidRDefault="00AE57E8" w:rsidP="00E92402">
            <w:pPr>
              <w:rPr>
                <w:rFonts w:ascii="Arial" w:hAnsi="Arial" w:cs="Arial"/>
                <w:sz w:val="18"/>
                <w:szCs w:val="18"/>
              </w:rPr>
            </w:pPr>
            <w:r w:rsidRPr="00363462">
              <w:rPr>
                <w:rFonts w:ascii="Arial" w:hAnsi="Arial" w:cs="Arial"/>
                <w:sz w:val="18"/>
                <w:szCs w:val="18"/>
              </w:rPr>
              <w:t>Team Play</w:t>
            </w:r>
          </w:p>
        </w:tc>
        <w:tc>
          <w:tcPr>
            <w:tcW w:w="2835" w:type="dxa"/>
          </w:tcPr>
          <w:p w14:paraId="631CE38B"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always ready to </w:t>
            </w:r>
            <w:proofErr w:type="gramStart"/>
            <w:r w:rsidRPr="00363462">
              <w:rPr>
                <w:rFonts w:ascii="Arial" w:hAnsi="Arial" w:cs="Arial"/>
                <w:sz w:val="18"/>
                <w:szCs w:val="18"/>
                <w:lang w:val="en-US"/>
              </w:rPr>
              <w:t>play and give the best for the team at all times</w:t>
            </w:r>
            <w:proofErr w:type="gramEnd"/>
          </w:p>
          <w:p w14:paraId="253D9F6E"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looks up court and passes ball to </w:t>
            </w:r>
            <w:proofErr w:type="gramStart"/>
            <w:r w:rsidRPr="00363462">
              <w:rPr>
                <w:rFonts w:ascii="Arial" w:hAnsi="Arial" w:cs="Arial"/>
                <w:sz w:val="18"/>
                <w:szCs w:val="18"/>
                <w:lang w:val="en-US"/>
              </w:rPr>
              <w:t>team mates</w:t>
            </w:r>
            <w:proofErr w:type="gramEnd"/>
          </w:p>
          <w:p w14:paraId="09CFFF82" w14:textId="77777777" w:rsidR="00AE57E8" w:rsidRPr="00363462" w:rsidRDefault="00AE57E8"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shows interpersonal skills </w:t>
            </w:r>
            <w:proofErr w:type="spellStart"/>
            <w:r w:rsidRPr="00363462">
              <w:rPr>
                <w:rFonts w:ascii="Arial" w:hAnsi="Arial" w:cs="Arial"/>
                <w:sz w:val="18"/>
                <w:szCs w:val="18"/>
                <w:lang w:val="en-US"/>
              </w:rPr>
              <w:t>eg</w:t>
            </w:r>
            <w:proofErr w:type="spellEnd"/>
            <w:r w:rsidRPr="00363462">
              <w:rPr>
                <w:rFonts w:ascii="Arial" w:hAnsi="Arial" w:cs="Arial"/>
                <w:sz w:val="18"/>
                <w:szCs w:val="18"/>
                <w:lang w:val="en-US"/>
              </w:rPr>
              <w:t xml:space="preserve"> encouragement and praise</w:t>
            </w:r>
          </w:p>
        </w:tc>
        <w:tc>
          <w:tcPr>
            <w:tcW w:w="283" w:type="dxa"/>
          </w:tcPr>
          <w:p w14:paraId="6B253C85" w14:textId="77777777" w:rsidR="00AE57E8" w:rsidRPr="00096EB3" w:rsidRDefault="00AE57E8" w:rsidP="00E92402">
            <w:pPr>
              <w:snapToGrid w:val="0"/>
              <w:spacing w:before="40" w:after="40"/>
              <w:jc w:val="center"/>
              <w:rPr>
                <w:rFonts w:ascii="Arial" w:hAnsi="Arial" w:cs="Arial"/>
                <w:sz w:val="18"/>
                <w:szCs w:val="18"/>
                <w:lang w:val="en-GB"/>
              </w:rPr>
            </w:pPr>
          </w:p>
        </w:tc>
        <w:tc>
          <w:tcPr>
            <w:tcW w:w="284" w:type="dxa"/>
          </w:tcPr>
          <w:p w14:paraId="37098E63" w14:textId="77777777" w:rsidR="00AE57E8" w:rsidRPr="00096EB3" w:rsidRDefault="00AE57E8" w:rsidP="00E92402">
            <w:pPr>
              <w:snapToGrid w:val="0"/>
              <w:spacing w:before="40" w:after="40"/>
              <w:jc w:val="center"/>
              <w:rPr>
                <w:rFonts w:ascii="Arial" w:hAnsi="Arial" w:cs="Arial"/>
                <w:sz w:val="18"/>
                <w:szCs w:val="18"/>
                <w:lang w:val="en-GB"/>
              </w:rPr>
            </w:pPr>
          </w:p>
        </w:tc>
        <w:tc>
          <w:tcPr>
            <w:tcW w:w="283" w:type="dxa"/>
          </w:tcPr>
          <w:p w14:paraId="0A377B76" w14:textId="77777777" w:rsidR="00AE57E8" w:rsidRPr="00096EB3" w:rsidRDefault="00AE57E8" w:rsidP="00E92402">
            <w:pPr>
              <w:snapToGrid w:val="0"/>
              <w:spacing w:before="40" w:after="40"/>
              <w:jc w:val="center"/>
              <w:rPr>
                <w:rFonts w:ascii="Arial" w:hAnsi="Arial" w:cs="Arial"/>
                <w:sz w:val="18"/>
                <w:szCs w:val="18"/>
              </w:rPr>
            </w:pPr>
          </w:p>
        </w:tc>
        <w:tc>
          <w:tcPr>
            <w:tcW w:w="284" w:type="dxa"/>
          </w:tcPr>
          <w:p w14:paraId="25AEEB9C" w14:textId="77777777" w:rsidR="00AE57E8" w:rsidRPr="00096EB3" w:rsidRDefault="00AE57E8" w:rsidP="00E92402">
            <w:pPr>
              <w:snapToGrid w:val="0"/>
              <w:spacing w:before="40" w:after="40"/>
              <w:jc w:val="center"/>
              <w:rPr>
                <w:rFonts w:ascii="Arial" w:hAnsi="Arial" w:cs="Arial"/>
                <w:sz w:val="18"/>
                <w:szCs w:val="18"/>
              </w:rPr>
            </w:pPr>
          </w:p>
        </w:tc>
        <w:tc>
          <w:tcPr>
            <w:tcW w:w="283" w:type="dxa"/>
          </w:tcPr>
          <w:p w14:paraId="42246A39" w14:textId="77777777" w:rsidR="00AE57E8" w:rsidRPr="00096EB3" w:rsidRDefault="00AE57E8" w:rsidP="00E92402">
            <w:pPr>
              <w:snapToGrid w:val="0"/>
              <w:spacing w:before="40" w:after="40"/>
              <w:jc w:val="center"/>
              <w:rPr>
                <w:rFonts w:ascii="Arial" w:hAnsi="Arial" w:cs="Arial"/>
                <w:sz w:val="18"/>
                <w:szCs w:val="18"/>
              </w:rPr>
            </w:pPr>
          </w:p>
        </w:tc>
        <w:tc>
          <w:tcPr>
            <w:tcW w:w="3402" w:type="dxa"/>
          </w:tcPr>
          <w:p w14:paraId="5C9AC379"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always ready to </w:t>
            </w:r>
            <w:proofErr w:type="gramStart"/>
            <w:r w:rsidRPr="00052C7E">
              <w:rPr>
                <w:rFonts w:ascii="Arial" w:hAnsi="Arial" w:cs="Arial"/>
                <w:sz w:val="18"/>
                <w:szCs w:val="18"/>
                <w:lang w:val="en-US"/>
              </w:rPr>
              <w:t>play and give the best for the team at all times</w:t>
            </w:r>
            <w:proofErr w:type="gramEnd"/>
          </w:p>
          <w:p w14:paraId="747B4190"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looks up court and passes ball to </w:t>
            </w:r>
            <w:proofErr w:type="gramStart"/>
            <w:r w:rsidRPr="00052C7E">
              <w:rPr>
                <w:rFonts w:ascii="Arial" w:hAnsi="Arial" w:cs="Arial"/>
                <w:sz w:val="18"/>
                <w:szCs w:val="18"/>
                <w:lang w:val="en-US"/>
              </w:rPr>
              <w:t>team mates</w:t>
            </w:r>
            <w:proofErr w:type="gramEnd"/>
          </w:p>
          <w:p w14:paraId="0BE7F636"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shows interpersonal skills </w:t>
            </w:r>
            <w:proofErr w:type="spellStart"/>
            <w:r w:rsidRPr="00052C7E">
              <w:rPr>
                <w:rFonts w:ascii="Arial" w:hAnsi="Arial" w:cs="Arial"/>
                <w:sz w:val="18"/>
                <w:szCs w:val="18"/>
                <w:lang w:val="en-US"/>
              </w:rPr>
              <w:t>eg</w:t>
            </w:r>
            <w:proofErr w:type="spellEnd"/>
            <w:r w:rsidRPr="00052C7E">
              <w:rPr>
                <w:rFonts w:ascii="Arial" w:hAnsi="Arial" w:cs="Arial"/>
                <w:sz w:val="18"/>
                <w:szCs w:val="18"/>
                <w:lang w:val="en-US"/>
              </w:rPr>
              <w:t xml:space="preserve"> encouragement and praise</w:t>
            </w:r>
          </w:p>
          <w:p w14:paraId="628A9DC0"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strategic ability is displayed</w:t>
            </w:r>
          </w:p>
          <w:p w14:paraId="36CAC27D" w14:textId="77777777" w:rsidR="00AE57E8" w:rsidRPr="00052C7E" w:rsidRDefault="00AE57E8" w:rsidP="001D3EAD">
            <w:pPr>
              <w:ind w:left="318"/>
              <w:contextualSpacing/>
              <w:rPr>
                <w:rFonts w:ascii="Arial" w:hAnsi="Arial" w:cs="Arial"/>
                <w:sz w:val="18"/>
                <w:szCs w:val="18"/>
                <w:lang w:val="en-US"/>
              </w:rPr>
            </w:pPr>
          </w:p>
        </w:tc>
        <w:tc>
          <w:tcPr>
            <w:tcW w:w="284" w:type="dxa"/>
          </w:tcPr>
          <w:p w14:paraId="2EAF0182"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22C360CA"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5244676D"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9871886"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2AC7C029"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79C5CB91"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always ready to </w:t>
            </w:r>
            <w:proofErr w:type="gramStart"/>
            <w:r w:rsidRPr="00052C7E">
              <w:rPr>
                <w:rFonts w:ascii="Arial" w:hAnsi="Arial" w:cs="Arial"/>
                <w:sz w:val="18"/>
                <w:szCs w:val="18"/>
                <w:lang w:val="en-US"/>
              </w:rPr>
              <w:t>play and give the best for the team at all times</w:t>
            </w:r>
            <w:proofErr w:type="gramEnd"/>
          </w:p>
          <w:p w14:paraId="26700D9F"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looks up court and passes ball to </w:t>
            </w:r>
            <w:proofErr w:type="gramStart"/>
            <w:r w:rsidRPr="00052C7E">
              <w:rPr>
                <w:rFonts w:ascii="Arial" w:hAnsi="Arial" w:cs="Arial"/>
                <w:sz w:val="18"/>
                <w:szCs w:val="18"/>
                <w:lang w:val="en-US"/>
              </w:rPr>
              <w:t>team mates</w:t>
            </w:r>
            <w:proofErr w:type="gramEnd"/>
          </w:p>
          <w:p w14:paraId="20F46614"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 xml:space="preserve">shows interpersonal skills </w:t>
            </w:r>
            <w:proofErr w:type="spellStart"/>
            <w:r w:rsidRPr="00052C7E">
              <w:rPr>
                <w:rFonts w:ascii="Arial" w:hAnsi="Arial" w:cs="Arial"/>
                <w:sz w:val="18"/>
                <w:szCs w:val="18"/>
                <w:lang w:val="en-US"/>
              </w:rPr>
              <w:t>eg</w:t>
            </w:r>
            <w:proofErr w:type="spellEnd"/>
            <w:r w:rsidRPr="00052C7E">
              <w:rPr>
                <w:rFonts w:ascii="Arial" w:hAnsi="Arial" w:cs="Arial"/>
                <w:sz w:val="18"/>
                <w:szCs w:val="18"/>
                <w:lang w:val="en-US"/>
              </w:rPr>
              <w:t xml:space="preserve"> leadership encouragement and praise</w:t>
            </w:r>
          </w:p>
          <w:p w14:paraId="72FB3A81" w14:textId="77777777" w:rsidR="00AE57E8" w:rsidRPr="00052C7E" w:rsidRDefault="00AE57E8" w:rsidP="001E766D">
            <w:pPr>
              <w:numPr>
                <w:ilvl w:val="0"/>
                <w:numId w:val="7"/>
              </w:numPr>
              <w:ind w:left="318" w:hanging="284"/>
              <w:contextualSpacing/>
              <w:rPr>
                <w:rFonts w:ascii="Arial" w:hAnsi="Arial" w:cs="Arial"/>
                <w:sz w:val="18"/>
                <w:szCs w:val="18"/>
                <w:lang w:val="en-US"/>
              </w:rPr>
            </w:pPr>
            <w:r w:rsidRPr="00052C7E">
              <w:rPr>
                <w:rFonts w:ascii="Arial" w:hAnsi="Arial" w:cs="Arial"/>
                <w:sz w:val="18"/>
                <w:szCs w:val="18"/>
                <w:lang w:val="en-US"/>
              </w:rPr>
              <w:t>strategic ability is displayed</w:t>
            </w:r>
          </w:p>
          <w:p w14:paraId="3BD1ED56" w14:textId="77777777" w:rsidR="00AE57E8" w:rsidRPr="00052C7E" w:rsidRDefault="00AE57E8" w:rsidP="001D3EAD">
            <w:pPr>
              <w:ind w:left="318"/>
              <w:contextualSpacing/>
              <w:rPr>
                <w:rFonts w:ascii="Arial" w:hAnsi="Arial" w:cs="Arial"/>
                <w:sz w:val="18"/>
                <w:szCs w:val="18"/>
                <w:lang w:val="en-US"/>
              </w:rPr>
            </w:pPr>
          </w:p>
        </w:tc>
        <w:tc>
          <w:tcPr>
            <w:tcW w:w="263" w:type="dxa"/>
          </w:tcPr>
          <w:p w14:paraId="6E29E5B4"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0486D37F"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433FB565"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51643681"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BDDEA17" w14:textId="77777777" w:rsidR="00AE57E8" w:rsidRPr="00096EB3" w:rsidRDefault="00AE57E8" w:rsidP="00E92402">
            <w:pPr>
              <w:snapToGrid w:val="0"/>
              <w:spacing w:before="40" w:after="40"/>
              <w:jc w:val="center"/>
              <w:rPr>
                <w:rFonts w:ascii="Arial" w:hAnsi="Arial" w:cs="Arial"/>
                <w:sz w:val="18"/>
                <w:szCs w:val="18"/>
              </w:rPr>
            </w:pPr>
          </w:p>
        </w:tc>
      </w:tr>
    </w:tbl>
    <w:p w14:paraId="77CBE861" w14:textId="77777777" w:rsidR="00AE57E8" w:rsidRDefault="00AE57E8" w:rsidP="00BD3F69">
      <w:pPr>
        <w:pStyle w:val="NCEACPbodytext2bold"/>
        <w:spacing w:before="0" w:after="0"/>
        <w:jc w:val="left"/>
        <w:rPr>
          <w:rFonts w:ascii="Arial" w:hAnsi="Arial" w:cs="Arial"/>
          <w:sz w:val="22"/>
          <w:szCs w:val="22"/>
          <w:lang w:val="en-GB"/>
        </w:rPr>
        <w:sectPr w:rsidR="00AE57E8" w:rsidSect="00F46036">
          <w:footerReference w:type="default" r:id="rId61"/>
          <w:pgSz w:w="16840" w:h="11900" w:orient="landscape" w:code="9"/>
          <w:pgMar w:top="567" w:right="720" w:bottom="567" w:left="720" w:header="708" w:footer="708" w:gutter="0"/>
          <w:cols w:space="708"/>
          <w:docGrid w:linePitch="360"/>
        </w:sectPr>
      </w:pPr>
    </w:p>
    <w:p w14:paraId="1B836412" w14:textId="77777777" w:rsidR="00B158D3" w:rsidRPr="000F5BD5" w:rsidRDefault="00575D89" w:rsidP="000F5BD5">
      <w:pPr>
        <w:pStyle w:val="NCEAL2heading"/>
        <w:jc w:val="both"/>
        <w:rPr>
          <w:rStyle w:val="Hyperlink"/>
          <w:color w:val="auto"/>
          <w:sz w:val="22"/>
          <w:szCs w:val="22"/>
          <w:u w:val="none"/>
          <w:lang w:val="en-GB"/>
        </w:rPr>
      </w:pPr>
      <w:bookmarkStart w:id="26" w:name="Oe_Vaka"/>
      <w:r w:rsidRPr="00BD3F69">
        <w:rPr>
          <w:sz w:val="22"/>
          <w:szCs w:val="22"/>
          <w:lang w:val="en-GB"/>
        </w:rPr>
        <w:t>Oe Vaka</w:t>
      </w:r>
      <w:bookmarkEnd w:id="26"/>
      <w:r w:rsidR="00475D2A" w:rsidRPr="00BD3F69">
        <w:rPr>
          <w:sz w:val="22"/>
          <w:szCs w:val="22"/>
          <w:lang w:val="en-GB"/>
        </w:rPr>
        <w:t>/ Waka Ama</w:t>
      </w:r>
      <w:r w:rsidR="00E108CB">
        <w:rPr>
          <w:sz w:val="22"/>
          <w:szCs w:val="22"/>
          <w:lang w:val="en-GB"/>
        </w:rPr>
        <w:t xml:space="preserve"> </w:t>
      </w:r>
      <w:r w:rsidR="00E108CB">
        <w:rPr>
          <w:b w:val="0"/>
          <w:sz w:val="22"/>
          <w:szCs w:val="22"/>
          <w:lang w:val="en-GB"/>
        </w:rPr>
        <w:t xml:space="preserve">– this activity requires students to demonstrate performance </w:t>
      </w:r>
      <w:r w:rsidR="000F5BD5">
        <w:rPr>
          <w:b w:val="0"/>
          <w:sz w:val="22"/>
          <w:szCs w:val="22"/>
          <w:lang w:val="en-GB"/>
        </w:rPr>
        <w:t>in competitive races of 500 sprint or W1 event for Waka Ama</w:t>
      </w:r>
    </w:p>
    <w:p w14:paraId="7EBADE89" w14:textId="77777777" w:rsidR="00693F4D" w:rsidRDefault="00693F4D" w:rsidP="00693F4D">
      <w:pPr>
        <w:rPr>
          <w:rStyle w:val="Hyperlink"/>
          <w:rFonts w:ascii="Arial" w:hAnsi="Arial" w:cs="Arial"/>
          <w:color w:val="000000"/>
          <w:sz w:val="22"/>
          <w:szCs w:val="22"/>
          <w:u w:val="none"/>
        </w:rPr>
      </w:pPr>
      <w:r w:rsidRPr="00BD3F69">
        <w:rPr>
          <w:rStyle w:val="Hyperlink"/>
          <w:rFonts w:ascii="Arial" w:hAnsi="Arial" w:cs="Arial"/>
          <w:color w:val="000000"/>
          <w:sz w:val="22"/>
          <w:szCs w:val="22"/>
          <w:u w:val="none"/>
        </w:rPr>
        <w:t>A single person waka will be used to complete the assessment.</w:t>
      </w:r>
    </w:p>
    <w:p w14:paraId="30AA8F23" w14:textId="77777777" w:rsidR="00B158D3" w:rsidRPr="00BD3F69" w:rsidRDefault="00B158D3" w:rsidP="00693F4D">
      <w:pPr>
        <w:rPr>
          <w:rStyle w:val="Hyperlink"/>
          <w:rFonts w:ascii="Arial" w:hAnsi="Arial" w:cs="Arial"/>
          <w:color w:val="000000"/>
          <w:sz w:val="22"/>
          <w:szCs w:val="22"/>
          <w:u w:val="none"/>
        </w:rPr>
      </w:pPr>
    </w:p>
    <w:tbl>
      <w:tblPr>
        <w:tblStyle w:val="TableGrid"/>
        <w:tblW w:w="9889" w:type="dxa"/>
        <w:tblLook w:val="04A0" w:firstRow="1" w:lastRow="0" w:firstColumn="1" w:lastColumn="0" w:noHBand="0" w:noVBand="1"/>
      </w:tblPr>
      <w:tblGrid>
        <w:gridCol w:w="1951"/>
        <w:gridCol w:w="3969"/>
        <w:gridCol w:w="3969"/>
      </w:tblGrid>
      <w:tr w:rsidR="00B158D3" w14:paraId="28A4DCF6" w14:textId="77777777" w:rsidTr="00B158D3">
        <w:tc>
          <w:tcPr>
            <w:tcW w:w="1951" w:type="dxa"/>
          </w:tcPr>
          <w:p w14:paraId="4E4D0102" w14:textId="77777777" w:rsidR="00B158D3" w:rsidRDefault="00B158D3" w:rsidP="00E569BB">
            <w:pPr>
              <w:rPr>
                <w:rStyle w:val="Hyperlink"/>
                <w:rFonts w:ascii="Arial" w:hAnsi="Arial" w:cs="Arial"/>
                <w:color w:val="000000"/>
                <w:sz w:val="22"/>
                <w:szCs w:val="22"/>
                <w:u w:val="none"/>
              </w:rPr>
            </w:pPr>
          </w:p>
        </w:tc>
        <w:tc>
          <w:tcPr>
            <w:tcW w:w="3969" w:type="dxa"/>
          </w:tcPr>
          <w:p w14:paraId="7BC86A6A"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Female</w:t>
            </w:r>
          </w:p>
        </w:tc>
        <w:tc>
          <w:tcPr>
            <w:tcW w:w="3969" w:type="dxa"/>
          </w:tcPr>
          <w:p w14:paraId="0E6B8E3D"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Male</w:t>
            </w:r>
          </w:p>
        </w:tc>
      </w:tr>
      <w:tr w:rsidR="00B158D3" w14:paraId="3D58463C" w14:textId="77777777" w:rsidTr="00B158D3">
        <w:tc>
          <w:tcPr>
            <w:tcW w:w="1951" w:type="dxa"/>
          </w:tcPr>
          <w:p w14:paraId="12D13E7B"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Achieved</w:t>
            </w:r>
          </w:p>
        </w:tc>
        <w:tc>
          <w:tcPr>
            <w:tcW w:w="3969" w:type="dxa"/>
          </w:tcPr>
          <w:p w14:paraId="06318C1A" w14:textId="77777777" w:rsidR="00B158D3" w:rsidRPr="00591228" w:rsidRDefault="00B158D3" w:rsidP="00B158D3">
            <w:pPr>
              <w:pStyle w:val="BodyText"/>
              <w:snapToGrid w:val="0"/>
              <w:rPr>
                <w:rFonts w:ascii="Arial" w:hAnsi="Arial" w:cs="Arial"/>
                <w:szCs w:val="24"/>
              </w:rPr>
            </w:pPr>
            <w:r>
              <w:rPr>
                <w:rFonts w:ascii="Arial" w:hAnsi="Arial" w:cs="Arial"/>
              </w:rPr>
              <w:t>3min ≤ time &lt; 3min 30sec</w:t>
            </w:r>
          </w:p>
        </w:tc>
        <w:tc>
          <w:tcPr>
            <w:tcW w:w="3969" w:type="dxa"/>
          </w:tcPr>
          <w:p w14:paraId="7D2D3301" w14:textId="77777777" w:rsidR="00B158D3" w:rsidRPr="00591228" w:rsidRDefault="00B158D3" w:rsidP="00B158D3">
            <w:pPr>
              <w:pStyle w:val="BodyText"/>
              <w:snapToGrid w:val="0"/>
              <w:rPr>
                <w:rFonts w:ascii="Arial" w:hAnsi="Arial" w:cs="Arial"/>
                <w:szCs w:val="24"/>
              </w:rPr>
            </w:pPr>
            <w:r>
              <w:rPr>
                <w:rFonts w:ascii="Arial" w:hAnsi="Arial" w:cs="Arial"/>
              </w:rPr>
              <w:t>2min 50sec ≤ time &lt; 3min 20sec</w:t>
            </w:r>
          </w:p>
        </w:tc>
      </w:tr>
      <w:tr w:rsidR="00B158D3" w14:paraId="738E520B" w14:textId="77777777" w:rsidTr="00B158D3">
        <w:tc>
          <w:tcPr>
            <w:tcW w:w="1951" w:type="dxa"/>
          </w:tcPr>
          <w:p w14:paraId="0FC3C809"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Merit</w:t>
            </w:r>
          </w:p>
        </w:tc>
        <w:tc>
          <w:tcPr>
            <w:tcW w:w="3969" w:type="dxa"/>
          </w:tcPr>
          <w:p w14:paraId="0865BCE7" w14:textId="77777777" w:rsidR="00B158D3" w:rsidRPr="00591228" w:rsidRDefault="00B158D3" w:rsidP="00B158D3">
            <w:pPr>
              <w:pStyle w:val="BodyText"/>
              <w:snapToGrid w:val="0"/>
              <w:rPr>
                <w:rFonts w:ascii="Arial" w:hAnsi="Arial" w:cs="Arial"/>
                <w:szCs w:val="24"/>
              </w:rPr>
            </w:pPr>
            <w:r>
              <w:rPr>
                <w:rFonts w:ascii="Arial" w:hAnsi="Arial" w:cs="Arial"/>
              </w:rPr>
              <w:t>2min 50 sec ≤ time &lt; 3min</w:t>
            </w:r>
          </w:p>
        </w:tc>
        <w:tc>
          <w:tcPr>
            <w:tcW w:w="3969" w:type="dxa"/>
          </w:tcPr>
          <w:p w14:paraId="41F40BB8" w14:textId="77777777" w:rsidR="00B158D3" w:rsidRPr="00591228" w:rsidRDefault="00B158D3" w:rsidP="00B158D3">
            <w:pPr>
              <w:pStyle w:val="BodyText"/>
              <w:snapToGrid w:val="0"/>
              <w:rPr>
                <w:rFonts w:ascii="Arial" w:hAnsi="Arial" w:cs="Arial"/>
                <w:szCs w:val="24"/>
              </w:rPr>
            </w:pPr>
            <w:r>
              <w:rPr>
                <w:rFonts w:ascii="Arial" w:hAnsi="Arial" w:cs="Arial"/>
              </w:rPr>
              <w:t>2min 40sec ≤ time &lt; 2min 50sec</w:t>
            </w:r>
          </w:p>
        </w:tc>
      </w:tr>
      <w:tr w:rsidR="00B158D3" w14:paraId="16366109" w14:textId="77777777" w:rsidTr="00B158D3">
        <w:tc>
          <w:tcPr>
            <w:tcW w:w="1951" w:type="dxa"/>
          </w:tcPr>
          <w:p w14:paraId="467EE6AD"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Excellence</w:t>
            </w:r>
          </w:p>
        </w:tc>
        <w:tc>
          <w:tcPr>
            <w:tcW w:w="3969" w:type="dxa"/>
          </w:tcPr>
          <w:p w14:paraId="028802B0" w14:textId="77777777" w:rsidR="00B158D3" w:rsidRPr="00591228" w:rsidRDefault="00B158D3" w:rsidP="00B158D3">
            <w:pPr>
              <w:pStyle w:val="BodyText"/>
              <w:snapToGrid w:val="0"/>
              <w:rPr>
                <w:rFonts w:ascii="Arial" w:hAnsi="Arial" w:cs="Arial"/>
                <w:szCs w:val="24"/>
              </w:rPr>
            </w:pPr>
            <w:r>
              <w:rPr>
                <w:rFonts w:ascii="Arial" w:hAnsi="Arial" w:cs="Arial"/>
              </w:rPr>
              <w:t>time &lt; 2min 50sec</w:t>
            </w:r>
          </w:p>
        </w:tc>
        <w:tc>
          <w:tcPr>
            <w:tcW w:w="3969" w:type="dxa"/>
          </w:tcPr>
          <w:p w14:paraId="1820C559" w14:textId="77777777" w:rsidR="00B158D3" w:rsidRPr="00591228" w:rsidRDefault="00B158D3" w:rsidP="00B158D3">
            <w:pPr>
              <w:pStyle w:val="BodyText"/>
              <w:snapToGrid w:val="0"/>
              <w:rPr>
                <w:rFonts w:ascii="Arial" w:hAnsi="Arial" w:cs="Arial"/>
                <w:szCs w:val="24"/>
              </w:rPr>
            </w:pPr>
            <w:r>
              <w:rPr>
                <w:rFonts w:ascii="Arial" w:hAnsi="Arial" w:cs="Arial"/>
              </w:rPr>
              <w:t>time &lt; 2min 40sec</w:t>
            </w:r>
          </w:p>
        </w:tc>
      </w:tr>
    </w:tbl>
    <w:p w14:paraId="521DC0F4" w14:textId="77777777" w:rsidR="00575D89" w:rsidRDefault="00575D89" w:rsidP="00D24D00">
      <w:pPr>
        <w:pStyle w:val="NCEAL2heading"/>
        <w:jc w:val="both"/>
        <w:rPr>
          <w:sz w:val="24"/>
          <w:szCs w:val="24"/>
          <w:lang w:val="en-GB"/>
        </w:rPr>
      </w:pPr>
    </w:p>
    <w:p w14:paraId="533C2012" w14:textId="77777777" w:rsidR="00575D89" w:rsidRDefault="00575D89" w:rsidP="00D24D00">
      <w:pPr>
        <w:pStyle w:val="NCEAL2heading"/>
        <w:jc w:val="both"/>
        <w:rPr>
          <w:sz w:val="24"/>
          <w:szCs w:val="24"/>
          <w:lang w:val="en-GB"/>
        </w:rPr>
      </w:pPr>
    </w:p>
    <w:p w14:paraId="6152D71A" w14:textId="77777777" w:rsidR="00575D89" w:rsidRDefault="00575D89" w:rsidP="00D24D00">
      <w:pPr>
        <w:pStyle w:val="NCEAL2heading"/>
        <w:jc w:val="both"/>
        <w:rPr>
          <w:sz w:val="24"/>
          <w:szCs w:val="24"/>
          <w:lang w:val="en-GB"/>
        </w:rPr>
      </w:pPr>
    </w:p>
    <w:p w14:paraId="6E0B0A63" w14:textId="77777777" w:rsidR="00575D89" w:rsidRDefault="00575D89" w:rsidP="00D24D00">
      <w:pPr>
        <w:pStyle w:val="NCEAL2heading"/>
        <w:jc w:val="both"/>
        <w:rPr>
          <w:sz w:val="24"/>
          <w:szCs w:val="24"/>
          <w:lang w:val="en-GB"/>
        </w:rPr>
      </w:pPr>
    </w:p>
    <w:p w14:paraId="65803923" w14:textId="77777777" w:rsidR="00575D89" w:rsidRDefault="00575D89" w:rsidP="00D24D00">
      <w:pPr>
        <w:pStyle w:val="NCEAL2heading"/>
        <w:jc w:val="both"/>
        <w:rPr>
          <w:sz w:val="24"/>
          <w:szCs w:val="24"/>
          <w:lang w:val="en-GB"/>
        </w:rPr>
      </w:pPr>
    </w:p>
    <w:p w14:paraId="7F2612E7" w14:textId="77777777" w:rsidR="00575D89" w:rsidRDefault="00575D89" w:rsidP="00D24D00">
      <w:pPr>
        <w:pStyle w:val="NCEAL2heading"/>
        <w:jc w:val="both"/>
        <w:rPr>
          <w:sz w:val="24"/>
          <w:szCs w:val="24"/>
          <w:lang w:val="en-GB"/>
        </w:rPr>
      </w:pPr>
    </w:p>
    <w:p w14:paraId="5ECAE9C8" w14:textId="77777777" w:rsidR="00575D89" w:rsidRDefault="00575D89" w:rsidP="00D24D00">
      <w:pPr>
        <w:pStyle w:val="NCEAL2heading"/>
        <w:jc w:val="both"/>
        <w:rPr>
          <w:sz w:val="24"/>
          <w:szCs w:val="24"/>
          <w:lang w:val="en-GB"/>
        </w:rPr>
      </w:pPr>
    </w:p>
    <w:p w14:paraId="5E078B78" w14:textId="77777777" w:rsidR="00575D89" w:rsidRDefault="00575D89" w:rsidP="00D24D00">
      <w:pPr>
        <w:pStyle w:val="NCEAL2heading"/>
        <w:jc w:val="both"/>
        <w:rPr>
          <w:sz w:val="24"/>
          <w:szCs w:val="24"/>
          <w:lang w:val="en-GB"/>
        </w:rPr>
      </w:pPr>
    </w:p>
    <w:p w14:paraId="1D22616F" w14:textId="77777777" w:rsidR="00575D89" w:rsidRDefault="00575D89" w:rsidP="00D24D00">
      <w:pPr>
        <w:pStyle w:val="NCEAL2heading"/>
        <w:jc w:val="both"/>
        <w:rPr>
          <w:sz w:val="24"/>
          <w:szCs w:val="24"/>
          <w:lang w:val="en-GB"/>
        </w:rPr>
      </w:pPr>
    </w:p>
    <w:p w14:paraId="71820AAC" w14:textId="77777777" w:rsidR="00575D89" w:rsidRDefault="00575D89" w:rsidP="00D24D00">
      <w:pPr>
        <w:pStyle w:val="NCEAL2heading"/>
        <w:jc w:val="both"/>
        <w:rPr>
          <w:sz w:val="24"/>
          <w:szCs w:val="24"/>
          <w:lang w:val="en-GB"/>
        </w:rPr>
        <w:sectPr w:rsidR="00575D89" w:rsidSect="00F46036">
          <w:footerReference w:type="default" r:id="rId62"/>
          <w:pgSz w:w="11900" w:h="16840" w:code="9"/>
          <w:pgMar w:top="720" w:right="567" w:bottom="720" w:left="567" w:header="720" w:footer="720" w:gutter="0"/>
          <w:cols w:space="720"/>
          <w:docGrid w:linePitch="360"/>
        </w:sectPr>
      </w:pPr>
    </w:p>
    <w:p w14:paraId="0B603AED" w14:textId="77777777" w:rsidR="00001C5F" w:rsidRPr="00B535A0" w:rsidRDefault="00001C5F" w:rsidP="05978C2F">
      <w:pPr>
        <w:rPr>
          <w:rFonts w:ascii="Arial" w:hAnsi="Arial" w:cs="Arial"/>
          <w:b/>
          <w:bCs/>
          <w:sz w:val="22"/>
          <w:szCs w:val="22"/>
        </w:rPr>
      </w:pPr>
      <w:bookmarkStart w:id="27" w:name="Pickleball"/>
      <w:r w:rsidRPr="00B535A0">
        <w:rPr>
          <w:rFonts w:ascii="Arial" w:hAnsi="Arial" w:cs="Arial"/>
          <w:b/>
          <w:bCs/>
          <w:sz w:val="22"/>
          <w:szCs w:val="22"/>
          <w:lang w:val="en-GB"/>
        </w:rPr>
        <w:t>Pickleball</w:t>
      </w:r>
      <w:r w:rsidRPr="00B535A0">
        <w:rPr>
          <w:rFonts w:ascii="Arial" w:hAnsi="Arial" w:cs="Arial"/>
          <w:sz w:val="22"/>
          <w:szCs w:val="22"/>
          <w:lang w:val="en-GB"/>
        </w:rPr>
        <w:t xml:space="preserve"> </w:t>
      </w:r>
      <w:bookmarkEnd w:id="27"/>
      <w:r w:rsidRPr="00B535A0">
        <w:rPr>
          <w:rFonts w:ascii="Arial" w:hAnsi="Arial" w:cs="Arial"/>
          <w:sz w:val="22"/>
          <w:szCs w:val="22"/>
          <w:lang w:val="en-GB"/>
        </w:rPr>
        <w:t>-</w:t>
      </w:r>
      <w:r w:rsidRPr="00B535A0">
        <w:rPr>
          <w:rFonts w:ascii="Arial" w:hAnsi="Arial" w:cs="Arial"/>
          <w:sz w:val="22"/>
          <w:szCs w:val="22"/>
        </w:rPr>
        <w:t xml:space="preserve"> t</w:t>
      </w:r>
      <w:r w:rsidRPr="00B535A0">
        <w:rPr>
          <w:rFonts w:ascii="Arial" w:hAnsi="Arial" w:cs="Arial"/>
          <w:sz w:val="22"/>
          <w:szCs w:val="22"/>
          <w:lang w:val="en-GB"/>
        </w:rPr>
        <w:t>his activity requires students to demonstrate performance in full-court games of competitive pickleball, officiated by a skilled referee</w:t>
      </w:r>
      <w:r w:rsidRPr="00B535A0">
        <w:rPr>
          <w:rFonts w:ascii="Arial" w:hAnsi="Arial" w:cs="Arial"/>
          <w:b/>
          <w:bCs/>
          <w:sz w:val="22"/>
          <w:szCs w:val="22"/>
        </w:rPr>
        <w:t xml:space="preserve"> </w:t>
      </w:r>
    </w:p>
    <w:p w14:paraId="05C15A5C" w14:textId="77777777" w:rsidR="00001C5F" w:rsidRPr="00B535A0" w:rsidRDefault="00001C5F" w:rsidP="00001C5F">
      <w:pPr>
        <w:rPr>
          <w:rFonts w:ascii="Arial" w:hAnsi="Arial" w:cs="Arial"/>
          <w:b/>
          <w:sz w:val="22"/>
          <w:szCs w:val="22"/>
        </w:rPr>
      </w:pPr>
      <w:r w:rsidRPr="00B535A0">
        <w:rPr>
          <w:rFonts w:ascii="Arial" w:hAnsi="Arial" w:cs="Arial"/>
          <w:b/>
          <w:sz w:val="22"/>
          <w:szCs w:val="22"/>
        </w:rPr>
        <w:t>Teacher observation sheet</w:t>
      </w:r>
    </w:p>
    <w:p w14:paraId="64710671" w14:textId="77777777" w:rsidR="009E24E2" w:rsidRPr="00B535A0" w:rsidRDefault="009E24E2" w:rsidP="008D64FB">
      <w:pPr>
        <w:ind w:left="720"/>
        <w:rPr>
          <w:rFonts w:ascii="Arial" w:hAnsi="Arial" w:cs="Arial"/>
          <w:b/>
          <w:sz w:val="22"/>
          <w:szCs w:val="22"/>
          <w:lang w:val="en-GB"/>
        </w:rPr>
      </w:pPr>
    </w:p>
    <w:tbl>
      <w:tblPr>
        <w:tblStyle w:val="TableGrid3"/>
        <w:tblpPr w:leftFromText="180" w:rightFromText="180" w:vertAnchor="text" w:horzAnchor="margin" w:tblpXSpec="center" w:tblpY="189"/>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265FB" w:rsidRPr="00096EB3" w14:paraId="048A9379" w14:textId="77777777">
        <w:trPr>
          <w:trHeight w:val="921"/>
        </w:trPr>
        <w:tc>
          <w:tcPr>
            <w:tcW w:w="1101" w:type="dxa"/>
          </w:tcPr>
          <w:p w14:paraId="5F11177B" w14:textId="77777777" w:rsidR="005265FB" w:rsidRDefault="005265FB">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2DBEC23F" w14:textId="77777777" w:rsidR="005265FB" w:rsidRPr="00096EB3" w:rsidRDefault="005265FB">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0A2EA855" w14:textId="77777777" w:rsidR="005265FB" w:rsidRPr="00096EB3" w:rsidRDefault="005265FB">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AFC7642" w14:textId="77777777" w:rsidR="005265FB" w:rsidRPr="00096EB3" w:rsidRDefault="005265FB">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251905B" w14:textId="77777777" w:rsidR="005265FB" w:rsidRPr="00096EB3" w:rsidRDefault="005265FB">
            <w:pPr>
              <w:tabs>
                <w:tab w:val="left" w:pos="397"/>
                <w:tab w:val="left" w:pos="794"/>
                <w:tab w:val="left" w:pos="1191"/>
              </w:tabs>
              <w:jc w:val="center"/>
              <w:rPr>
                <w:rFonts w:ascii="Arial" w:hAnsi="Arial" w:cs="Arial"/>
                <w:sz w:val="16"/>
                <w:szCs w:val="16"/>
              </w:rPr>
            </w:pPr>
          </w:p>
          <w:p w14:paraId="0E1BA663" w14:textId="77777777" w:rsidR="005265FB" w:rsidRPr="00096EB3" w:rsidRDefault="005265FB">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65" behindDoc="0" locked="0" layoutInCell="1" allowOverlap="1" wp14:anchorId="23B0BD0B" wp14:editId="4E5112F5">
                      <wp:simplePos x="0" y="0"/>
                      <wp:positionH relativeFrom="column">
                        <wp:posOffset>336550</wp:posOffset>
                      </wp:positionH>
                      <wp:positionV relativeFrom="paragraph">
                        <wp:posOffset>64135</wp:posOffset>
                      </wp:positionV>
                      <wp:extent cx="123825" cy="0"/>
                      <wp:effectExtent l="0" t="76200" r="28575" b="114300"/>
                      <wp:wrapNone/>
                      <wp:docPr id="1964589586" name="Straight Arrow Connector 196458958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666904C0">
                    <v:shapetype id="_x0000_t32" coordsize="21600,21600" o:oned="t" filled="f" o:spt="32" path="m,l21600,21600e" w14:anchorId="41A364FD">
                      <v:path fillok="f" arrowok="t" o:connecttype="none"/>
                      <o:lock v:ext="edit" shapetype="t"/>
                    </v:shapetype>
                    <v:shape id="Straight Arrow Connector 1964589586" style="position:absolute;margin-left:26.5pt;margin-top:5.05pt;width:9.75pt;height:0;z-index:2517719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v:stroke endarrow="open"/>
                    </v:shape>
                  </w:pict>
                </mc:Fallback>
              </mc:AlternateContent>
            </w:r>
            <w:r w:rsidRPr="00096EB3">
              <w:rPr>
                <w:rFonts w:ascii="Arial" w:hAnsi="Arial" w:cs="Arial"/>
                <w:sz w:val="16"/>
                <w:szCs w:val="16"/>
              </w:rPr>
              <w:t>dates</w:t>
            </w:r>
          </w:p>
          <w:p w14:paraId="55CAE7B4" w14:textId="77777777" w:rsidR="005265FB" w:rsidRPr="00096EB3" w:rsidRDefault="005265FB">
            <w:pPr>
              <w:tabs>
                <w:tab w:val="left" w:pos="397"/>
                <w:tab w:val="left" w:pos="794"/>
                <w:tab w:val="left" w:pos="1191"/>
              </w:tabs>
              <w:rPr>
                <w:rFonts w:ascii="Arial" w:hAnsi="Arial" w:cs="Arial"/>
                <w:sz w:val="16"/>
                <w:szCs w:val="16"/>
              </w:rPr>
            </w:pPr>
          </w:p>
        </w:tc>
        <w:tc>
          <w:tcPr>
            <w:tcW w:w="3402" w:type="dxa"/>
          </w:tcPr>
          <w:p w14:paraId="6427B6A9" w14:textId="77777777" w:rsidR="005265FB" w:rsidRPr="00096EB3" w:rsidRDefault="005265FB">
            <w:pPr>
              <w:tabs>
                <w:tab w:val="left" w:pos="397"/>
                <w:tab w:val="left" w:pos="794"/>
                <w:tab w:val="left" w:pos="1191"/>
              </w:tabs>
              <w:rPr>
                <w:rFonts w:ascii="Arial" w:hAnsi="Arial" w:cs="Arial"/>
                <w:b/>
                <w:sz w:val="18"/>
                <w:szCs w:val="18"/>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2975C2A" w14:textId="77777777" w:rsidR="005265FB" w:rsidRPr="00096EB3" w:rsidRDefault="005265FB">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63B7B13D" w14:textId="77777777" w:rsidR="005265FB" w:rsidRPr="00096EB3" w:rsidRDefault="005265FB">
            <w:pPr>
              <w:tabs>
                <w:tab w:val="left" w:pos="397"/>
                <w:tab w:val="left" w:pos="794"/>
                <w:tab w:val="left" w:pos="1191"/>
              </w:tabs>
              <w:jc w:val="center"/>
              <w:rPr>
                <w:rFonts w:ascii="Arial" w:hAnsi="Arial" w:cs="Arial"/>
                <w:sz w:val="18"/>
                <w:szCs w:val="18"/>
              </w:rPr>
            </w:pPr>
          </w:p>
          <w:p w14:paraId="19176647" w14:textId="77777777" w:rsidR="005265FB" w:rsidRPr="00096EB3" w:rsidRDefault="005265FB">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66" behindDoc="0" locked="0" layoutInCell="1" allowOverlap="1" wp14:anchorId="1751112E" wp14:editId="1C0CD2D3">
                      <wp:simplePos x="0" y="0"/>
                      <wp:positionH relativeFrom="column">
                        <wp:posOffset>321945</wp:posOffset>
                      </wp:positionH>
                      <wp:positionV relativeFrom="paragraph">
                        <wp:posOffset>40005</wp:posOffset>
                      </wp:positionV>
                      <wp:extent cx="123825" cy="0"/>
                      <wp:effectExtent l="0" t="76200" r="28575" b="114300"/>
                      <wp:wrapNone/>
                      <wp:docPr id="499754902" name="Straight Arrow Connector 4997549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32D27523">
                    <v:shape id="Straight Arrow Connector 499754902" style="position:absolute;margin-left:25.35pt;margin-top:3.15pt;width:9.75pt;height:0;z-index:251772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" w14:anchorId="7B8169EE">
                      <v:stroke endarrow="open"/>
                    </v:shape>
                  </w:pict>
                </mc:Fallback>
              </mc:AlternateContent>
            </w:r>
            <w:r w:rsidRPr="00096EB3">
              <w:rPr>
                <w:rFonts w:ascii="Arial" w:hAnsi="Arial" w:cs="Arial"/>
                <w:sz w:val="16"/>
                <w:szCs w:val="16"/>
              </w:rPr>
              <w:t>dates</w:t>
            </w:r>
          </w:p>
        </w:tc>
        <w:tc>
          <w:tcPr>
            <w:tcW w:w="4296" w:type="dxa"/>
          </w:tcPr>
          <w:p w14:paraId="31BB6199" w14:textId="77777777" w:rsidR="005265FB" w:rsidRPr="00096EB3" w:rsidRDefault="005265FB">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C9C0012" w14:textId="77777777" w:rsidR="005265FB" w:rsidRPr="00096EB3" w:rsidRDefault="005265FB">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7BBBC69" w14:textId="77777777" w:rsidR="005265FB" w:rsidRPr="00096EB3" w:rsidRDefault="005265FB">
            <w:pPr>
              <w:tabs>
                <w:tab w:val="left" w:pos="397"/>
                <w:tab w:val="left" w:pos="794"/>
                <w:tab w:val="left" w:pos="1191"/>
              </w:tabs>
              <w:jc w:val="center"/>
              <w:rPr>
                <w:rFonts w:ascii="Arial" w:hAnsi="Arial" w:cs="Arial"/>
                <w:b/>
                <w:sz w:val="16"/>
                <w:szCs w:val="16"/>
              </w:rPr>
            </w:pPr>
          </w:p>
          <w:p w14:paraId="4837C403" w14:textId="77777777" w:rsidR="005265FB" w:rsidRPr="00096EB3" w:rsidRDefault="005265FB">
            <w:pPr>
              <w:tabs>
                <w:tab w:val="left" w:pos="397"/>
                <w:tab w:val="left" w:pos="794"/>
                <w:tab w:val="left" w:pos="1191"/>
              </w:tabs>
              <w:rPr>
                <w:rFonts w:ascii="Arial" w:hAnsi="Arial" w:cs="Arial"/>
                <w:b/>
                <w:sz w:val="16"/>
                <w:szCs w:val="16"/>
              </w:rPr>
            </w:pPr>
            <w:r w:rsidRPr="00096EB3">
              <w:rPr>
                <w:rFonts w:ascii="Arial" w:hAnsi="Arial" w:cs="Arial"/>
                <w:noProof/>
                <w:sz w:val="16"/>
                <w:szCs w:val="16"/>
              </w:rPr>
              <mc:AlternateContent>
                <mc:Choice Requires="wps">
                  <w:drawing>
                    <wp:anchor distT="0" distB="0" distL="114300" distR="114300" simplePos="0" relativeHeight="251658367" behindDoc="0" locked="0" layoutInCell="1" allowOverlap="1" wp14:anchorId="3300BC93" wp14:editId="3E4F17AA">
                      <wp:simplePos x="0" y="0"/>
                      <wp:positionH relativeFrom="column">
                        <wp:posOffset>349250</wp:posOffset>
                      </wp:positionH>
                      <wp:positionV relativeFrom="paragraph">
                        <wp:posOffset>54610</wp:posOffset>
                      </wp:positionV>
                      <wp:extent cx="123825" cy="0"/>
                      <wp:effectExtent l="0" t="76200" r="28575" b="114300"/>
                      <wp:wrapNone/>
                      <wp:docPr id="1447084619" name="Straight Arrow Connector 14470846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w14:anchorId="22A752C0">
                    <v:shape id="Straight Arrow Connector 1447084619" style="position:absolute;margin-left:27.5pt;margin-top:4.3pt;width:9.75pt;height:0;z-index:251773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" w14:anchorId="60AA59C5">
                      <v:stroke endarrow="open"/>
                    </v:shape>
                  </w:pict>
                </mc:Fallback>
              </mc:AlternateContent>
            </w:r>
            <w:r w:rsidRPr="00096EB3">
              <w:rPr>
                <w:rFonts w:ascii="Arial" w:hAnsi="Arial" w:cs="Arial"/>
                <w:sz w:val="16"/>
                <w:szCs w:val="16"/>
              </w:rPr>
              <w:t>dates</w:t>
            </w:r>
          </w:p>
          <w:p w14:paraId="1E6785F4" w14:textId="77777777" w:rsidR="005265FB" w:rsidRPr="00096EB3" w:rsidRDefault="005265FB">
            <w:pPr>
              <w:tabs>
                <w:tab w:val="left" w:pos="397"/>
                <w:tab w:val="left" w:pos="794"/>
                <w:tab w:val="left" w:pos="1191"/>
              </w:tabs>
              <w:rPr>
                <w:rFonts w:ascii="Arial" w:hAnsi="Arial" w:cs="Arial"/>
                <w:sz w:val="16"/>
                <w:szCs w:val="16"/>
              </w:rPr>
            </w:pPr>
          </w:p>
        </w:tc>
      </w:tr>
      <w:tr w:rsidR="005265FB" w:rsidRPr="00096EB3" w14:paraId="373D4052" w14:textId="77777777">
        <w:trPr>
          <w:trHeight w:val="1926"/>
        </w:trPr>
        <w:tc>
          <w:tcPr>
            <w:tcW w:w="1101" w:type="dxa"/>
          </w:tcPr>
          <w:p w14:paraId="5348346A" w14:textId="77777777" w:rsidR="005265FB" w:rsidRPr="00BA7F97" w:rsidRDefault="005265FB">
            <w:pPr>
              <w:tabs>
                <w:tab w:val="left" w:pos="397"/>
                <w:tab w:val="left" w:pos="794"/>
                <w:tab w:val="left" w:pos="1191"/>
              </w:tabs>
              <w:rPr>
                <w:rFonts w:ascii="Arial" w:hAnsi="Arial" w:cs="Arial"/>
                <w:sz w:val="18"/>
                <w:szCs w:val="18"/>
                <w:lang w:val="en-GB"/>
              </w:rPr>
            </w:pPr>
            <w:r w:rsidRPr="00BA7F97">
              <w:rPr>
                <w:rFonts w:ascii="Arial" w:hAnsi="Arial" w:cs="Arial"/>
                <w:bCs/>
                <w:sz w:val="18"/>
                <w:szCs w:val="18"/>
                <w:lang w:val="en-GB"/>
              </w:rPr>
              <w:t>Offensiv</w:t>
            </w:r>
            <w:r>
              <w:rPr>
                <w:rFonts w:ascii="Arial" w:hAnsi="Arial" w:cs="Arial"/>
                <w:bCs/>
                <w:sz w:val="18"/>
                <w:szCs w:val="18"/>
                <w:lang w:val="en-GB"/>
              </w:rPr>
              <w:t>e skills</w:t>
            </w:r>
          </w:p>
        </w:tc>
        <w:tc>
          <w:tcPr>
            <w:tcW w:w="2835" w:type="dxa"/>
          </w:tcPr>
          <w:p w14:paraId="140FADD6"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placing ball strategically</w:t>
            </w:r>
          </w:p>
          <w:p w14:paraId="388CB0BA"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setting up to attack (</w:t>
            </w:r>
            <w:proofErr w:type="spellStart"/>
            <w:r w:rsidRPr="00CA1DD5">
              <w:rPr>
                <w:rFonts w:ascii="Arial" w:hAnsi="Arial" w:cs="Arial"/>
                <w:sz w:val="18"/>
                <w:szCs w:val="18"/>
                <w:lang w:val="en-US"/>
              </w:rPr>
              <w:t>e.g</w:t>
            </w:r>
            <w:proofErr w:type="spellEnd"/>
            <w:r w:rsidRPr="00CA1DD5">
              <w:rPr>
                <w:rFonts w:ascii="Arial" w:hAnsi="Arial" w:cs="Arial"/>
                <w:sz w:val="18"/>
                <w:szCs w:val="18"/>
                <w:lang w:val="en-US"/>
              </w:rPr>
              <w:t xml:space="preserve"> using dinks to </w:t>
            </w:r>
            <w:proofErr w:type="gramStart"/>
            <w:r w:rsidRPr="00CA1DD5">
              <w:rPr>
                <w:rFonts w:ascii="Arial" w:hAnsi="Arial" w:cs="Arial"/>
                <w:sz w:val="18"/>
                <w:szCs w:val="18"/>
                <w:lang w:val="en-US"/>
              </w:rPr>
              <w:t>open up</w:t>
            </w:r>
            <w:proofErr w:type="gramEnd"/>
            <w:r w:rsidRPr="00CA1DD5">
              <w:rPr>
                <w:rFonts w:ascii="Arial" w:hAnsi="Arial" w:cs="Arial"/>
                <w:sz w:val="18"/>
                <w:szCs w:val="18"/>
                <w:lang w:val="en-US"/>
              </w:rPr>
              <w:t xml:space="preserve"> an opportunity)</w:t>
            </w:r>
          </w:p>
          <w:p w14:paraId="08649C13"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p w14:paraId="16C449D7"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shots accurate and of appropriate force for chosen shot</w:t>
            </w:r>
          </w:p>
        </w:tc>
        <w:tc>
          <w:tcPr>
            <w:tcW w:w="283" w:type="dxa"/>
          </w:tcPr>
          <w:p w14:paraId="035174C8" w14:textId="77777777" w:rsidR="005265FB" w:rsidRPr="00CA1DD5" w:rsidRDefault="005265FB">
            <w:pPr>
              <w:snapToGrid w:val="0"/>
              <w:spacing w:before="40" w:after="40"/>
              <w:jc w:val="center"/>
              <w:rPr>
                <w:rFonts w:ascii="Arial" w:hAnsi="Arial" w:cs="Arial"/>
                <w:bCs/>
                <w:sz w:val="18"/>
                <w:szCs w:val="18"/>
                <w:lang w:val="en-GB"/>
              </w:rPr>
            </w:pPr>
          </w:p>
        </w:tc>
        <w:tc>
          <w:tcPr>
            <w:tcW w:w="284" w:type="dxa"/>
          </w:tcPr>
          <w:p w14:paraId="66F9CE8E" w14:textId="77777777" w:rsidR="005265FB" w:rsidRPr="00CA1DD5" w:rsidRDefault="005265FB">
            <w:pPr>
              <w:snapToGrid w:val="0"/>
              <w:spacing w:before="40" w:after="40"/>
              <w:jc w:val="center"/>
              <w:rPr>
                <w:rFonts w:ascii="Arial" w:hAnsi="Arial" w:cs="Arial"/>
                <w:bCs/>
                <w:sz w:val="18"/>
                <w:szCs w:val="18"/>
                <w:lang w:val="en-GB"/>
              </w:rPr>
            </w:pPr>
          </w:p>
        </w:tc>
        <w:tc>
          <w:tcPr>
            <w:tcW w:w="283" w:type="dxa"/>
          </w:tcPr>
          <w:p w14:paraId="18761CBF" w14:textId="77777777" w:rsidR="005265FB" w:rsidRPr="00CA1DD5" w:rsidRDefault="005265FB">
            <w:pPr>
              <w:snapToGrid w:val="0"/>
              <w:spacing w:before="40" w:after="40"/>
              <w:jc w:val="center"/>
              <w:rPr>
                <w:rFonts w:ascii="Arial" w:hAnsi="Arial" w:cs="Arial"/>
                <w:sz w:val="18"/>
                <w:szCs w:val="18"/>
              </w:rPr>
            </w:pPr>
          </w:p>
        </w:tc>
        <w:tc>
          <w:tcPr>
            <w:tcW w:w="284" w:type="dxa"/>
          </w:tcPr>
          <w:p w14:paraId="063978DF" w14:textId="77777777" w:rsidR="005265FB" w:rsidRPr="00CA1DD5" w:rsidRDefault="005265FB">
            <w:pPr>
              <w:snapToGrid w:val="0"/>
              <w:spacing w:before="40" w:after="40"/>
              <w:jc w:val="center"/>
              <w:rPr>
                <w:rFonts w:ascii="Arial" w:hAnsi="Arial" w:cs="Arial"/>
                <w:sz w:val="18"/>
                <w:szCs w:val="18"/>
              </w:rPr>
            </w:pPr>
          </w:p>
        </w:tc>
        <w:tc>
          <w:tcPr>
            <w:tcW w:w="283" w:type="dxa"/>
          </w:tcPr>
          <w:p w14:paraId="65DEC04D" w14:textId="77777777" w:rsidR="005265FB" w:rsidRPr="00CA1DD5" w:rsidRDefault="005265FB">
            <w:pPr>
              <w:snapToGrid w:val="0"/>
              <w:spacing w:before="40" w:after="40"/>
              <w:jc w:val="center"/>
              <w:rPr>
                <w:rFonts w:ascii="Arial" w:hAnsi="Arial" w:cs="Arial"/>
                <w:sz w:val="18"/>
                <w:szCs w:val="18"/>
              </w:rPr>
            </w:pPr>
          </w:p>
        </w:tc>
        <w:tc>
          <w:tcPr>
            <w:tcW w:w="3402" w:type="dxa"/>
          </w:tcPr>
          <w:p w14:paraId="2D843A24"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placing ball strategically</w:t>
            </w:r>
          </w:p>
          <w:p w14:paraId="44B74DB2"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setting up to attack (</w:t>
            </w:r>
            <w:proofErr w:type="spellStart"/>
            <w:r w:rsidRPr="00CA1DD5">
              <w:rPr>
                <w:rFonts w:ascii="Arial" w:hAnsi="Arial" w:cs="Arial"/>
                <w:sz w:val="18"/>
                <w:szCs w:val="18"/>
                <w:lang w:val="en-US"/>
              </w:rPr>
              <w:t>e.g</w:t>
            </w:r>
            <w:proofErr w:type="spellEnd"/>
            <w:r w:rsidRPr="00CA1DD5">
              <w:rPr>
                <w:rFonts w:ascii="Arial" w:hAnsi="Arial" w:cs="Arial"/>
                <w:sz w:val="18"/>
                <w:szCs w:val="18"/>
                <w:lang w:val="en-US"/>
              </w:rPr>
              <w:t xml:space="preserve"> using dinks to </w:t>
            </w:r>
            <w:proofErr w:type="gramStart"/>
            <w:r w:rsidRPr="00CA1DD5">
              <w:rPr>
                <w:rFonts w:ascii="Arial" w:hAnsi="Arial" w:cs="Arial"/>
                <w:sz w:val="18"/>
                <w:szCs w:val="18"/>
                <w:lang w:val="en-US"/>
              </w:rPr>
              <w:t>open up</w:t>
            </w:r>
            <w:proofErr w:type="gramEnd"/>
            <w:r w:rsidRPr="00CA1DD5">
              <w:rPr>
                <w:rFonts w:ascii="Arial" w:hAnsi="Arial" w:cs="Arial"/>
                <w:sz w:val="18"/>
                <w:szCs w:val="18"/>
                <w:lang w:val="en-US"/>
              </w:rPr>
              <w:t xml:space="preserve"> an opportunity)</w:t>
            </w:r>
          </w:p>
          <w:p w14:paraId="472C7E9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p w14:paraId="1101CB17"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shots accurate and of appropriate force for chosen shot</w:t>
            </w:r>
          </w:p>
          <w:p w14:paraId="0CD8EF79"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hitting ball to specified </w:t>
            </w:r>
            <w:proofErr w:type="gramStart"/>
            <w:r w:rsidRPr="00CA1DD5">
              <w:rPr>
                <w:rFonts w:ascii="Arial" w:hAnsi="Arial" w:cs="Arial"/>
                <w:sz w:val="18"/>
                <w:szCs w:val="18"/>
                <w:lang w:val="en-US"/>
              </w:rPr>
              <w:t>area  (</w:t>
            </w:r>
            <w:proofErr w:type="gramEnd"/>
            <w:r w:rsidRPr="00CA1DD5">
              <w:rPr>
                <w:rFonts w:ascii="Arial" w:hAnsi="Arial" w:cs="Arial"/>
                <w:sz w:val="18"/>
                <w:szCs w:val="18"/>
                <w:lang w:val="en-US"/>
              </w:rPr>
              <w:t>accuracy, angles)</w:t>
            </w:r>
          </w:p>
        </w:tc>
        <w:tc>
          <w:tcPr>
            <w:tcW w:w="284" w:type="dxa"/>
          </w:tcPr>
          <w:p w14:paraId="7967BEAF" w14:textId="77777777" w:rsidR="005265FB" w:rsidRPr="00CA1DD5" w:rsidRDefault="005265FB">
            <w:pPr>
              <w:snapToGrid w:val="0"/>
              <w:spacing w:before="40" w:after="40"/>
              <w:jc w:val="center"/>
              <w:rPr>
                <w:rFonts w:ascii="Arial" w:hAnsi="Arial" w:cs="Arial"/>
                <w:bCs/>
                <w:sz w:val="18"/>
                <w:szCs w:val="18"/>
                <w:lang w:val="en-GB"/>
              </w:rPr>
            </w:pPr>
          </w:p>
        </w:tc>
        <w:tc>
          <w:tcPr>
            <w:tcW w:w="283" w:type="dxa"/>
          </w:tcPr>
          <w:p w14:paraId="1C0B3597" w14:textId="77777777" w:rsidR="005265FB" w:rsidRPr="00CA1DD5" w:rsidRDefault="005265FB">
            <w:pPr>
              <w:snapToGrid w:val="0"/>
              <w:spacing w:before="40" w:after="40"/>
              <w:jc w:val="center"/>
              <w:rPr>
                <w:rFonts w:ascii="Arial" w:hAnsi="Arial" w:cs="Arial"/>
                <w:bCs/>
                <w:sz w:val="18"/>
                <w:szCs w:val="18"/>
                <w:lang w:val="en-GB"/>
              </w:rPr>
            </w:pPr>
          </w:p>
        </w:tc>
        <w:tc>
          <w:tcPr>
            <w:tcW w:w="284" w:type="dxa"/>
          </w:tcPr>
          <w:p w14:paraId="751398A0" w14:textId="77777777" w:rsidR="005265FB" w:rsidRPr="00CA1DD5" w:rsidRDefault="005265FB">
            <w:pPr>
              <w:snapToGrid w:val="0"/>
              <w:spacing w:before="40" w:after="40"/>
              <w:jc w:val="center"/>
              <w:rPr>
                <w:rFonts w:ascii="Arial" w:hAnsi="Arial" w:cs="Arial"/>
                <w:sz w:val="18"/>
                <w:szCs w:val="18"/>
              </w:rPr>
            </w:pPr>
          </w:p>
        </w:tc>
        <w:tc>
          <w:tcPr>
            <w:tcW w:w="283" w:type="dxa"/>
          </w:tcPr>
          <w:p w14:paraId="0BD329DD" w14:textId="77777777" w:rsidR="005265FB" w:rsidRPr="00CA1DD5" w:rsidRDefault="005265FB">
            <w:pPr>
              <w:snapToGrid w:val="0"/>
              <w:spacing w:before="40" w:after="40"/>
              <w:jc w:val="center"/>
              <w:rPr>
                <w:rFonts w:ascii="Arial" w:hAnsi="Arial" w:cs="Arial"/>
                <w:sz w:val="18"/>
                <w:szCs w:val="18"/>
              </w:rPr>
            </w:pPr>
          </w:p>
        </w:tc>
        <w:tc>
          <w:tcPr>
            <w:tcW w:w="284" w:type="dxa"/>
          </w:tcPr>
          <w:p w14:paraId="3EF9C0F4" w14:textId="77777777" w:rsidR="005265FB" w:rsidRPr="00CA1DD5" w:rsidRDefault="005265FB">
            <w:pPr>
              <w:snapToGrid w:val="0"/>
              <w:spacing w:before="40" w:after="40"/>
              <w:jc w:val="center"/>
              <w:rPr>
                <w:rFonts w:ascii="Arial" w:hAnsi="Arial" w:cs="Arial"/>
                <w:sz w:val="18"/>
                <w:szCs w:val="18"/>
              </w:rPr>
            </w:pPr>
          </w:p>
        </w:tc>
        <w:tc>
          <w:tcPr>
            <w:tcW w:w="4296" w:type="dxa"/>
          </w:tcPr>
          <w:p w14:paraId="0E6C16ED"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placing ball strategically</w:t>
            </w:r>
          </w:p>
          <w:p w14:paraId="63B8441C"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anticipating, reading the opponent</w:t>
            </w:r>
          </w:p>
          <w:p w14:paraId="2F19C0FC"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setting up to attack (</w:t>
            </w:r>
            <w:proofErr w:type="spellStart"/>
            <w:r w:rsidRPr="00CA1DD5">
              <w:rPr>
                <w:rFonts w:ascii="Arial" w:hAnsi="Arial" w:cs="Arial"/>
                <w:sz w:val="18"/>
                <w:szCs w:val="18"/>
                <w:lang w:val="en-US"/>
              </w:rPr>
              <w:t>e.g</w:t>
            </w:r>
            <w:proofErr w:type="spellEnd"/>
            <w:r w:rsidRPr="00CA1DD5">
              <w:rPr>
                <w:rFonts w:ascii="Arial" w:hAnsi="Arial" w:cs="Arial"/>
                <w:sz w:val="18"/>
                <w:szCs w:val="18"/>
                <w:lang w:val="en-US"/>
              </w:rPr>
              <w:t xml:space="preserve"> using dinks to </w:t>
            </w:r>
            <w:proofErr w:type="gramStart"/>
            <w:r w:rsidRPr="00CA1DD5">
              <w:rPr>
                <w:rFonts w:ascii="Arial" w:hAnsi="Arial" w:cs="Arial"/>
                <w:sz w:val="18"/>
                <w:szCs w:val="18"/>
                <w:lang w:val="en-US"/>
              </w:rPr>
              <w:t>open up</w:t>
            </w:r>
            <w:proofErr w:type="gramEnd"/>
            <w:r w:rsidRPr="00CA1DD5">
              <w:rPr>
                <w:rFonts w:ascii="Arial" w:hAnsi="Arial" w:cs="Arial"/>
                <w:sz w:val="18"/>
                <w:szCs w:val="18"/>
                <w:lang w:val="en-US"/>
              </w:rPr>
              <w:t xml:space="preserve"> an opportunity)</w:t>
            </w:r>
          </w:p>
          <w:p w14:paraId="0A0D6316"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p w14:paraId="3E9EE6CF"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shots accurate and of appropriate force for chosen shot</w:t>
            </w:r>
          </w:p>
          <w:p w14:paraId="7109664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hitting ball to specified </w:t>
            </w:r>
            <w:proofErr w:type="gramStart"/>
            <w:r w:rsidRPr="00CA1DD5">
              <w:rPr>
                <w:rFonts w:ascii="Arial" w:hAnsi="Arial" w:cs="Arial"/>
                <w:sz w:val="18"/>
                <w:szCs w:val="18"/>
                <w:lang w:val="en-US"/>
              </w:rPr>
              <w:t>area  (</w:t>
            </w:r>
            <w:proofErr w:type="gramEnd"/>
            <w:r w:rsidRPr="00CA1DD5">
              <w:rPr>
                <w:rFonts w:ascii="Arial" w:hAnsi="Arial" w:cs="Arial"/>
                <w:sz w:val="18"/>
                <w:szCs w:val="18"/>
                <w:lang w:val="en-US"/>
              </w:rPr>
              <w:t>accuracy, angles)</w:t>
            </w:r>
          </w:p>
        </w:tc>
        <w:tc>
          <w:tcPr>
            <w:tcW w:w="263" w:type="dxa"/>
          </w:tcPr>
          <w:p w14:paraId="10A635F2" w14:textId="77777777" w:rsidR="005265FB" w:rsidRPr="00096EB3" w:rsidRDefault="005265FB">
            <w:pPr>
              <w:snapToGrid w:val="0"/>
              <w:spacing w:before="40" w:after="40"/>
              <w:jc w:val="center"/>
              <w:rPr>
                <w:rFonts w:ascii="Arial" w:hAnsi="Arial" w:cs="Arial"/>
                <w:bCs/>
                <w:sz w:val="18"/>
                <w:szCs w:val="18"/>
                <w:lang w:val="en-GB"/>
              </w:rPr>
            </w:pPr>
          </w:p>
        </w:tc>
        <w:tc>
          <w:tcPr>
            <w:tcW w:w="263" w:type="dxa"/>
          </w:tcPr>
          <w:p w14:paraId="53705191" w14:textId="77777777" w:rsidR="005265FB" w:rsidRPr="00096EB3" w:rsidRDefault="005265FB">
            <w:pPr>
              <w:snapToGrid w:val="0"/>
              <w:spacing w:before="40" w:after="40"/>
              <w:jc w:val="center"/>
              <w:rPr>
                <w:rFonts w:ascii="Arial" w:hAnsi="Arial" w:cs="Arial"/>
                <w:bCs/>
                <w:sz w:val="18"/>
                <w:szCs w:val="18"/>
                <w:lang w:val="en-GB"/>
              </w:rPr>
            </w:pPr>
          </w:p>
        </w:tc>
        <w:tc>
          <w:tcPr>
            <w:tcW w:w="263" w:type="dxa"/>
          </w:tcPr>
          <w:p w14:paraId="16F5FA8D" w14:textId="77777777" w:rsidR="005265FB" w:rsidRPr="00096EB3" w:rsidRDefault="005265FB">
            <w:pPr>
              <w:snapToGrid w:val="0"/>
              <w:spacing w:before="40" w:after="40"/>
              <w:jc w:val="center"/>
              <w:rPr>
                <w:rFonts w:ascii="Arial" w:hAnsi="Arial" w:cs="Arial"/>
                <w:sz w:val="18"/>
                <w:szCs w:val="18"/>
              </w:rPr>
            </w:pPr>
          </w:p>
        </w:tc>
        <w:tc>
          <w:tcPr>
            <w:tcW w:w="263" w:type="dxa"/>
          </w:tcPr>
          <w:p w14:paraId="7599A2A6" w14:textId="77777777" w:rsidR="005265FB" w:rsidRPr="00096EB3" w:rsidRDefault="005265FB">
            <w:pPr>
              <w:snapToGrid w:val="0"/>
              <w:spacing w:before="40" w:after="40"/>
              <w:jc w:val="center"/>
              <w:rPr>
                <w:rFonts w:ascii="Arial" w:hAnsi="Arial" w:cs="Arial"/>
                <w:sz w:val="18"/>
                <w:szCs w:val="18"/>
              </w:rPr>
            </w:pPr>
          </w:p>
        </w:tc>
        <w:tc>
          <w:tcPr>
            <w:tcW w:w="263" w:type="dxa"/>
          </w:tcPr>
          <w:p w14:paraId="2201B9AF" w14:textId="77777777" w:rsidR="005265FB" w:rsidRPr="00096EB3" w:rsidRDefault="005265FB">
            <w:pPr>
              <w:snapToGrid w:val="0"/>
              <w:spacing w:before="40" w:after="40"/>
              <w:jc w:val="center"/>
              <w:rPr>
                <w:rFonts w:ascii="Arial" w:hAnsi="Arial" w:cs="Arial"/>
                <w:sz w:val="18"/>
                <w:szCs w:val="18"/>
              </w:rPr>
            </w:pPr>
          </w:p>
        </w:tc>
      </w:tr>
      <w:tr w:rsidR="005265FB" w:rsidRPr="00096EB3" w14:paraId="6116DE69" w14:textId="77777777">
        <w:trPr>
          <w:trHeight w:val="1745"/>
        </w:trPr>
        <w:tc>
          <w:tcPr>
            <w:tcW w:w="1101" w:type="dxa"/>
          </w:tcPr>
          <w:p w14:paraId="43D96A26" w14:textId="77777777" w:rsidR="005265FB" w:rsidRPr="00BA7F97" w:rsidRDefault="005265FB">
            <w:pPr>
              <w:tabs>
                <w:tab w:val="left" w:pos="397"/>
                <w:tab w:val="left" w:pos="794"/>
                <w:tab w:val="left" w:pos="1191"/>
              </w:tabs>
              <w:rPr>
                <w:rFonts w:ascii="Arial" w:hAnsi="Arial" w:cs="Arial"/>
                <w:sz w:val="18"/>
                <w:szCs w:val="18"/>
                <w:lang w:val="en-GB"/>
              </w:rPr>
            </w:pPr>
            <w:r w:rsidRPr="00BA7F97">
              <w:rPr>
                <w:rFonts w:ascii="Arial" w:hAnsi="Arial" w:cs="Arial"/>
                <w:bCs/>
                <w:sz w:val="18"/>
                <w:szCs w:val="18"/>
                <w:lang w:val="en-GB"/>
              </w:rPr>
              <w:t>Movement off the ball</w:t>
            </w:r>
          </w:p>
          <w:p w14:paraId="06C9FDEA" w14:textId="77777777" w:rsidR="005265FB" w:rsidRPr="00BA7F97" w:rsidRDefault="005265FB">
            <w:pPr>
              <w:snapToGrid w:val="0"/>
              <w:rPr>
                <w:rFonts w:ascii="Arial" w:hAnsi="Arial" w:cs="Arial"/>
              </w:rPr>
            </w:pPr>
          </w:p>
        </w:tc>
        <w:tc>
          <w:tcPr>
            <w:tcW w:w="2835" w:type="dxa"/>
          </w:tcPr>
          <w:p w14:paraId="0E1E9FC6"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spatial awareness  </w:t>
            </w:r>
          </w:p>
          <w:p w14:paraId="47E43763"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positioning on court – gets into good position at the right moment –comes forward to the kitchen </w:t>
            </w:r>
          </w:p>
          <w:p w14:paraId="192D9D3F"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body position and footwork appropriate </w:t>
            </w:r>
          </w:p>
          <w:p w14:paraId="05F629E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transition – establishing new position on court (</w:t>
            </w:r>
            <w:proofErr w:type="spellStart"/>
            <w:r w:rsidRPr="00CA1DD5">
              <w:rPr>
                <w:rFonts w:ascii="Arial" w:hAnsi="Arial" w:cs="Arial"/>
                <w:sz w:val="18"/>
                <w:szCs w:val="18"/>
                <w:lang w:val="en-US"/>
              </w:rPr>
              <w:t>eg</w:t>
            </w:r>
            <w:proofErr w:type="spellEnd"/>
            <w:r w:rsidRPr="00CA1DD5">
              <w:rPr>
                <w:rFonts w:ascii="Arial" w:hAnsi="Arial" w:cs="Arial"/>
                <w:sz w:val="18"/>
                <w:szCs w:val="18"/>
                <w:lang w:val="en-US"/>
              </w:rPr>
              <w:t xml:space="preserve"> receive serve then move forward to set up a volley)</w:t>
            </w:r>
          </w:p>
        </w:tc>
        <w:tc>
          <w:tcPr>
            <w:tcW w:w="283" w:type="dxa"/>
          </w:tcPr>
          <w:p w14:paraId="4FB2E068"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1C57CCED"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6F5D5D16" w14:textId="77777777" w:rsidR="005265FB" w:rsidRPr="00CA1DD5" w:rsidRDefault="005265FB">
            <w:pPr>
              <w:snapToGrid w:val="0"/>
              <w:spacing w:before="40" w:after="40"/>
              <w:jc w:val="center"/>
              <w:rPr>
                <w:rFonts w:ascii="Arial" w:hAnsi="Arial" w:cs="Arial"/>
                <w:sz w:val="18"/>
                <w:szCs w:val="18"/>
              </w:rPr>
            </w:pPr>
          </w:p>
        </w:tc>
        <w:tc>
          <w:tcPr>
            <w:tcW w:w="284" w:type="dxa"/>
          </w:tcPr>
          <w:p w14:paraId="6BC90FA6" w14:textId="77777777" w:rsidR="005265FB" w:rsidRPr="00CA1DD5" w:rsidRDefault="005265FB">
            <w:pPr>
              <w:snapToGrid w:val="0"/>
              <w:spacing w:before="40" w:after="40"/>
              <w:jc w:val="center"/>
              <w:rPr>
                <w:rFonts w:ascii="Arial" w:hAnsi="Arial" w:cs="Arial"/>
                <w:sz w:val="18"/>
                <w:szCs w:val="18"/>
              </w:rPr>
            </w:pPr>
          </w:p>
        </w:tc>
        <w:tc>
          <w:tcPr>
            <w:tcW w:w="283" w:type="dxa"/>
          </w:tcPr>
          <w:p w14:paraId="1B6A3A7C" w14:textId="77777777" w:rsidR="005265FB" w:rsidRPr="00CA1DD5" w:rsidRDefault="005265FB">
            <w:pPr>
              <w:snapToGrid w:val="0"/>
              <w:spacing w:before="40" w:after="40"/>
              <w:jc w:val="center"/>
              <w:rPr>
                <w:rFonts w:ascii="Arial" w:hAnsi="Arial" w:cs="Arial"/>
                <w:sz w:val="18"/>
                <w:szCs w:val="18"/>
              </w:rPr>
            </w:pPr>
          </w:p>
        </w:tc>
        <w:tc>
          <w:tcPr>
            <w:tcW w:w="3402" w:type="dxa"/>
          </w:tcPr>
          <w:p w14:paraId="55525F2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spatial awareness  </w:t>
            </w:r>
          </w:p>
          <w:p w14:paraId="5419D055"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positioning on court – gets into good position at the right moment </w:t>
            </w:r>
            <w:proofErr w:type="gramStart"/>
            <w:r w:rsidRPr="00CA1DD5">
              <w:rPr>
                <w:rFonts w:ascii="Arial" w:hAnsi="Arial" w:cs="Arial"/>
                <w:sz w:val="18"/>
                <w:szCs w:val="18"/>
                <w:lang w:val="en-US"/>
              </w:rPr>
              <w:t>–  comes</w:t>
            </w:r>
            <w:proofErr w:type="gramEnd"/>
            <w:r w:rsidRPr="00CA1DD5">
              <w:rPr>
                <w:rFonts w:ascii="Arial" w:hAnsi="Arial" w:cs="Arial"/>
                <w:sz w:val="18"/>
                <w:szCs w:val="18"/>
                <w:lang w:val="en-US"/>
              </w:rPr>
              <w:t xml:space="preserve"> forward to the kitchen</w:t>
            </w:r>
          </w:p>
          <w:p w14:paraId="7D5A334D"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body position and footwork appropriate </w:t>
            </w:r>
          </w:p>
          <w:p w14:paraId="086F1CC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transition – establishing new position on court (</w:t>
            </w:r>
            <w:proofErr w:type="spellStart"/>
            <w:r w:rsidRPr="00CA1DD5">
              <w:rPr>
                <w:rFonts w:ascii="Arial" w:hAnsi="Arial" w:cs="Arial"/>
                <w:sz w:val="18"/>
                <w:szCs w:val="18"/>
                <w:lang w:val="en-US"/>
              </w:rPr>
              <w:t>eg</w:t>
            </w:r>
            <w:proofErr w:type="spellEnd"/>
            <w:r w:rsidRPr="00CA1DD5">
              <w:rPr>
                <w:rFonts w:ascii="Arial" w:hAnsi="Arial" w:cs="Arial"/>
                <w:sz w:val="18"/>
                <w:szCs w:val="18"/>
                <w:lang w:val="en-US"/>
              </w:rPr>
              <w:t xml:space="preserve"> receive serve then move forward to set up a volley)</w:t>
            </w:r>
          </w:p>
          <w:p w14:paraId="29B04920"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moves up to the kitchen line to set up volley and shut down angle</w:t>
            </w:r>
          </w:p>
        </w:tc>
        <w:tc>
          <w:tcPr>
            <w:tcW w:w="284" w:type="dxa"/>
          </w:tcPr>
          <w:p w14:paraId="6AF21EFF"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659C1CB0"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3105761D" w14:textId="77777777" w:rsidR="005265FB" w:rsidRPr="00CA1DD5" w:rsidRDefault="005265FB">
            <w:pPr>
              <w:snapToGrid w:val="0"/>
              <w:spacing w:before="40" w:after="40"/>
              <w:jc w:val="center"/>
              <w:rPr>
                <w:rFonts w:ascii="Arial" w:hAnsi="Arial" w:cs="Arial"/>
                <w:sz w:val="18"/>
                <w:szCs w:val="18"/>
              </w:rPr>
            </w:pPr>
          </w:p>
        </w:tc>
        <w:tc>
          <w:tcPr>
            <w:tcW w:w="283" w:type="dxa"/>
          </w:tcPr>
          <w:p w14:paraId="3990F8C6" w14:textId="77777777" w:rsidR="005265FB" w:rsidRPr="00CA1DD5" w:rsidRDefault="005265FB">
            <w:pPr>
              <w:snapToGrid w:val="0"/>
              <w:spacing w:before="40" w:after="40"/>
              <w:jc w:val="center"/>
              <w:rPr>
                <w:rFonts w:ascii="Arial" w:hAnsi="Arial" w:cs="Arial"/>
                <w:sz w:val="18"/>
                <w:szCs w:val="18"/>
              </w:rPr>
            </w:pPr>
          </w:p>
        </w:tc>
        <w:tc>
          <w:tcPr>
            <w:tcW w:w="284" w:type="dxa"/>
          </w:tcPr>
          <w:p w14:paraId="09A48D4A" w14:textId="77777777" w:rsidR="005265FB" w:rsidRPr="00CA1DD5" w:rsidRDefault="005265FB">
            <w:pPr>
              <w:snapToGrid w:val="0"/>
              <w:spacing w:before="40" w:after="40"/>
              <w:jc w:val="center"/>
              <w:rPr>
                <w:rFonts w:ascii="Arial" w:hAnsi="Arial" w:cs="Arial"/>
                <w:sz w:val="18"/>
                <w:szCs w:val="18"/>
              </w:rPr>
            </w:pPr>
          </w:p>
        </w:tc>
        <w:tc>
          <w:tcPr>
            <w:tcW w:w="4296" w:type="dxa"/>
          </w:tcPr>
          <w:p w14:paraId="08CCFCB2"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spatial awareness  </w:t>
            </w:r>
          </w:p>
          <w:p w14:paraId="3B06DD9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positioning on court – gets into good position at the right moment </w:t>
            </w:r>
            <w:proofErr w:type="gramStart"/>
            <w:r w:rsidRPr="00CA1DD5">
              <w:rPr>
                <w:rFonts w:ascii="Arial" w:hAnsi="Arial" w:cs="Arial"/>
                <w:sz w:val="18"/>
                <w:szCs w:val="18"/>
                <w:lang w:val="en-US"/>
              </w:rPr>
              <w:t>–  comes</w:t>
            </w:r>
            <w:proofErr w:type="gramEnd"/>
            <w:r w:rsidRPr="00CA1DD5">
              <w:rPr>
                <w:rFonts w:ascii="Arial" w:hAnsi="Arial" w:cs="Arial"/>
                <w:sz w:val="18"/>
                <w:szCs w:val="18"/>
                <w:lang w:val="en-US"/>
              </w:rPr>
              <w:t xml:space="preserve"> forward to the kitchen  </w:t>
            </w:r>
          </w:p>
          <w:p w14:paraId="11704BD8"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body position and footwork appropriate </w:t>
            </w:r>
          </w:p>
          <w:p w14:paraId="1C1A4A5A"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transition – establishing new position on court </w:t>
            </w:r>
            <w:proofErr w:type="gramStart"/>
            <w:r w:rsidRPr="00CA1DD5">
              <w:rPr>
                <w:rFonts w:ascii="Arial" w:hAnsi="Arial" w:cs="Arial"/>
                <w:sz w:val="18"/>
                <w:szCs w:val="18"/>
                <w:lang w:val="en-US"/>
              </w:rPr>
              <w:t xml:space="preserve">( </w:t>
            </w:r>
            <w:proofErr w:type="spellStart"/>
            <w:r w:rsidRPr="00CA1DD5">
              <w:rPr>
                <w:rFonts w:ascii="Arial" w:hAnsi="Arial" w:cs="Arial"/>
                <w:sz w:val="18"/>
                <w:szCs w:val="18"/>
                <w:lang w:val="en-US"/>
              </w:rPr>
              <w:t>eg</w:t>
            </w:r>
            <w:proofErr w:type="spellEnd"/>
            <w:proofErr w:type="gramEnd"/>
            <w:r w:rsidRPr="00CA1DD5">
              <w:rPr>
                <w:rFonts w:ascii="Arial" w:hAnsi="Arial" w:cs="Arial"/>
                <w:sz w:val="18"/>
                <w:szCs w:val="18"/>
                <w:lang w:val="en-US"/>
              </w:rPr>
              <w:t xml:space="preserve"> receive serve then move forward to set up a </w:t>
            </w:r>
            <w:proofErr w:type="gramStart"/>
            <w:r w:rsidRPr="00CA1DD5">
              <w:rPr>
                <w:rFonts w:ascii="Arial" w:hAnsi="Arial" w:cs="Arial"/>
                <w:sz w:val="18"/>
                <w:szCs w:val="18"/>
                <w:lang w:val="en-US"/>
              </w:rPr>
              <w:t>volley )</w:t>
            </w:r>
            <w:proofErr w:type="gramEnd"/>
          </w:p>
          <w:p w14:paraId="37A330F8"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moves up to the kitchen line to set up volley and shut down angle </w:t>
            </w:r>
          </w:p>
          <w:p w14:paraId="0A9A5E82"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has a presence on court</w:t>
            </w:r>
          </w:p>
        </w:tc>
        <w:tc>
          <w:tcPr>
            <w:tcW w:w="263" w:type="dxa"/>
          </w:tcPr>
          <w:p w14:paraId="5F284E7B"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2857B9CC"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487F9D47" w14:textId="77777777" w:rsidR="005265FB" w:rsidRPr="00096EB3" w:rsidRDefault="005265FB">
            <w:pPr>
              <w:snapToGrid w:val="0"/>
              <w:spacing w:before="40" w:after="40"/>
              <w:jc w:val="center"/>
              <w:rPr>
                <w:rFonts w:ascii="Arial" w:hAnsi="Arial" w:cs="Arial"/>
                <w:bCs/>
                <w:sz w:val="18"/>
                <w:szCs w:val="18"/>
              </w:rPr>
            </w:pPr>
          </w:p>
        </w:tc>
        <w:tc>
          <w:tcPr>
            <w:tcW w:w="263" w:type="dxa"/>
          </w:tcPr>
          <w:p w14:paraId="62C18249" w14:textId="77777777" w:rsidR="005265FB" w:rsidRPr="00096EB3" w:rsidRDefault="005265FB">
            <w:pPr>
              <w:snapToGrid w:val="0"/>
              <w:spacing w:before="40" w:after="40"/>
              <w:jc w:val="center"/>
              <w:rPr>
                <w:rFonts w:ascii="Arial" w:hAnsi="Arial" w:cs="Arial"/>
                <w:bCs/>
                <w:sz w:val="18"/>
                <w:szCs w:val="18"/>
              </w:rPr>
            </w:pPr>
          </w:p>
        </w:tc>
        <w:tc>
          <w:tcPr>
            <w:tcW w:w="263" w:type="dxa"/>
          </w:tcPr>
          <w:p w14:paraId="34B00E06" w14:textId="77777777" w:rsidR="005265FB" w:rsidRPr="00096EB3" w:rsidRDefault="005265FB">
            <w:pPr>
              <w:snapToGrid w:val="0"/>
              <w:spacing w:before="40" w:after="40"/>
              <w:jc w:val="center"/>
              <w:rPr>
                <w:rFonts w:ascii="Arial" w:hAnsi="Arial" w:cs="Arial"/>
                <w:bCs/>
                <w:sz w:val="18"/>
                <w:szCs w:val="18"/>
              </w:rPr>
            </w:pPr>
          </w:p>
        </w:tc>
      </w:tr>
      <w:tr w:rsidR="005265FB" w:rsidRPr="00096EB3" w14:paraId="0FF0DCBC" w14:textId="77777777">
        <w:trPr>
          <w:trHeight w:val="1659"/>
        </w:trPr>
        <w:tc>
          <w:tcPr>
            <w:tcW w:w="1101" w:type="dxa"/>
          </w:tcPr>
          <w:p w14:paraId="455F4101" w14:textId="77777777" w:rsidR="005265FB" w:rsidRPr="00BA7F97" w:rsidRDefault="005265FB">
            <w:pPr>
              <w:tabs>
                <w:tab w:val="left" w:pos="397"/>
                <w:tab w:val="left" w:pos="794"/>
                <w:tab w:val="left" w:pos="1191"/>
              </w:tabs>
              <w:rPr>
                <w:rFonts w:ascii="Arial" w:hAnsi="Arial" w:cs="Arial"/>
                <w:sz w:val="18"/>
                <w:szCs w:val="18"/>
              </w:rPr>
            </w:pPr>
            <w:r>
              <w:rPr>
                <w:rFonts w:ascii="Arial" w:hAnsi="Arial" w:cs="Arial"/>
                <w:bCs/>
                <w:sz w:val="18"/>
                <w:szCs w:val="18"/>
                <w:lang w:val="en-GB"/>
              </w:rPr>
              <w:t>Controlling play</w:t>
            </w:r>
          </w:p>
          <w:p w14:paraId="724D9B8D" w14:textId="77777777" w:rsidR="005265FB" w:rsidRPr="00BA7F97" w:rsidRDefault="005265FB">
            <w:pPr>
              <w:rPr>
                <w:rFonts w:ascii="Arial" w:hAnsi="Arial" w:cs="Arial"/>
                <w:sz w:val="18"/>
                <w:szCs w:val="18"/>
              </w:rPr>
            </w:pPr>
          </w:p>
        </w:tc>
        <w:tc>
          <w:tcPr>
            <w:tcW w:w="2835" w:type="dxa"/>
          </w:tcPr>
          <w:p w14:paraId="26556869"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returning ball and keeping it in court</w:t>
            </w:r>
          </w:p>
          <w:p w14:paraId="3593451C" w14:textId="77777777" w:rsidR="005265FB" w:rsidRPr="00CA1DD5" w:rsidRDefault="005265FB" w:rsidP="005265FB">
            <w:pPr>
              <w:numPr>
                <w:ilvl w:val="0"/>
                <w:numId w:val="7"/>
              </w:numPr>
              <w:ind w:left="318" w:hanging="284"/>
              <w:contextualSpacing/>
              <w:rPr>
                <w:rFonts w:ascii="Arial" w:hAnsi="Arial" w:cs="Arial"/>
                <w:sz w:val="18"/>
                <w:szCs w:val="18"/>
                <w:lang w:val="en-US"/>
              </w:rPr>
            </w:pPr>
            <w:proofErr w:type="gramStart"/>
            <w:r w:rsidRPr="00CA1DD5">
              <w:rPr>
                <w:rFonts w:ascii="Arial" w:hAnsi="Arial" w:cs="Arial"/>
                <w:sz w:val="18"/>
                <w:szCs w:val="18"/>
                <w:lang w:val="en-US"/>
              </w:rPr>
              <w:t>closing down</w:t>
            </w:r>
            <w:proofErr w:type="gramEnd"/>
            <w:r w:rsidRPr="00CA1DD5">
              <w:rPr>
                <w:rFonts w:ascii="Arial" w:hAnsi="Arial" w:cs="Arial"/>
                <w:sz w:val="18"/>
                <w:szCs w:val="18"/>
                <w:lang w:val="en-US"/>
              </w:rPr>
              <w:t xml:space="preserve"> options</w:t>
            </w:r>
          </w:p>
          <w:p w14:paraId="6DCF0927"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tc>
        <w:tc>
          <w:tcPr>
            <w:tcW w:w="283" w:type="dxa"/>
          </w:tcPr>
          <w:p w14:paraId="3A9F1009"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0336EE48"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6D5FFECB" w14:textId="77777777" w:rsidR="005265FB" w:rsidRPr="00CA1DD5" w:rsidRDefault="005265FB">
            <w:pPr>
              <w:snapToGrid w:val="0"/>
              <w:spacing w:before="40" w:after="40"/>
              <w:jc w:val="center"/>
              <w:rPr>
                <w:rFonts w:ascii="Arial" w:hAnsi="Arial" w:cs="Arial"/>
                <w:sz w:val="18"/>
                <w:szCs w:val="18"/>
              </w:rPr>
            </w:pPr>
          </w:p>
        </w:tc>
        <w:tc>
          <w:tcPr>
            <w:tcW w:w="284" w:type="dxa"/>
          </w:tcPr>
          <w:p w14:paraId="16BEAC42" w14:textId="77777777" w:rsidR="005265FB" w:rsidRPr="00CA1DD5" w:rsidRDefault="005265FB">
            <w:pPr>
              <w:snapToGrid w:val="0"/>
              <w:spacing w:before="40" w:after="40"/>
              <w:jc w:val="center"/>
              <w:rPr>
                <w:rFonts w:ascii="Arial" w:hAnsi="Arial" w:cs="Arial"/>
                <w:sz w:val="18"/>
                <w:szCs w:val="18"/>
              </w:rPr>
            </w:pPr>
          </w:p>
        </w:tc>
        <w:tc>
          <w:tcPr>
            <w:tcW w:w="283" w:type="dxa"/>
          </w:tcPr>
          <w:p w14:paraId="2BE329C8" w14:textId="77777777" w:rsidR="005265FB" w:rsidRPr="00CA1DD5" w:rsidRDefault="005265FB">
            <w:pPr>
              <w:snapToGrid w:val="0"/>
              <w:spacing w:before="40" w:after="40"/>
              <w:jc w:val="center"/>
              <w:rPr>
                <w:rFonts w:ascii="Arial" w:hAnsi="Arial" w:cs="Arial"/>
                <w:sz w:val="18"/>
                <w:szCs w:val="18"/>
              </w:rPr>
            </w:pPr>
          </w:p>
        </w:tc>
        <w:tc>
          <w:tcPr>
            <w:tcW w:w="3402" w:type="dxa"/>
          </w:tcPr>
          <w:p w14:paraId="44C6B446"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returning ball and </w:t>
            </w:r>
            <w:r>
              <w:rPr>
                <w:rFonts w:ascii="Arial" w:hAnsi="Arial" w:cs="Arial"/>
                <w:sz w:val="18"/>
                <w:szCs w:val="18"/>
                <w:lang w:val="en-US"/>
              </w:rPr>
              <w:t>controlling the speed of play</w:t>
            </w:r>
          </w:p>
          <w:p w14:paraId="15FEBA5F"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anticipating where opponents will return ball</w:t>
            </w:r>
          </w:p>
          <w:p w14:paraId="6840994A" w14:textId="77777777" w:rsidR="005265FB" w:rsidRPr="00CA1DD5" w:rsidRDefault="005265FB" w:rsidP="005265FB">
            <w:pPr>
              <w:numPr>
                <w:ilvl w:val="0"/>
                <w:numId w:val="7"/>
              </w:numPr>
              <w:ind w:left="318" w:hanging="284"/>
              <w:contextualSpacing/>
              <w:rPr>
                <w:rFonts w:ascii="Arial" w:hAnsi="Arial" w:cs="Arial"/>
                <w:sz w:val="18"/>
                <w:szCs w:val="18"/>
                <w:lang w:val="en-US"/>
              </w:rPr>
            </w:pPr>
            <w:proofErr w:type="gramStart"/>
            <w:r w:rsidRPr="00CA1DD5">
              <w:rPr>
                <w:rFonts w:ascii="Arial" w:hAnsi="Arial" w:cs="Arial"/>
                <w:sz w:val="18"/>
                <w:szCs w:val="18"/>
                <w:lang w:val="en-US"/>
              </w:rPr>
              <w:t>closing down</w:t>
            </w:r>
            <w:proofErr w:type="gramEnd"/>
            <w:r w:rsidRPr="00CA1DD5">
              <w:rPr>
                <w:rFonts w:ascii="Arial" w:hAnsi="Arial" w:cs="Arial"/>
                <w:sz w:val="18"/>
                <w:szCs w:val="18"/>
                <w:lang w:val="en-US"/>
              </w:rPr>
              <w:t xml:space="preserve"> options</w:t>
            </w:r>
          </w:p>
          <w:p w14:paraId="1145905D"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tc>
        <w:tc>
          <w:tcPr>
            <w:tcW w:w="284" w:type="dxa"/>
          </w:tcPr>
          <w:p w14:paraId="34C00984"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4639DC9A"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34D0DD02" w14:textId="77777777" w:rsidR="005265FB" w:rsidRPr="00CA1DD5" w:rsidRDefault="005265FB">
            <w:pPr>
              <w:snapToGrid w:val="0"/>
              <w:spacing w:before="40" w:after="40"/>
              <w:jc w:val="center"/>
              <w:rPr>
                <w:rFonts w:ascii="Arial" w:hAnsi="Arial" w:cs="Arial"/>
                <w:sz w:val="18"/>
                <w:szCs w:val="18"/>
              </w:rPr>
            </w:pPr>
          </w:p>
        </w:tc>
        <w:tc>
          <w:tcPr>
            <w:tcW w:w="283" w:type="dxa"/>
          </w:tcPr>
          <w:p w14:paraId="4BBB6021" w14:textId="77777777" w:rsidR="005265FB" w:rsidRPr="00CA1DD5" w:rsidRDefault="005265FB">
            <w:pPr>
              <w:snapToGrid w:val="0"/>
              <w:spacing w:before="40" w:after="40"/>
              <w:jc w:val="center"/>
              <w:rPr>
                <w:rFonts w:ascii="Arial" w:hAnsi="Arial" w:cs="Arial"/>
                <w:sz w:val="18"/>
                <w:szCs w:val="18"/>
              </w:rPr>
            </w:pPr>
          </w:p>
        </w:tc>
        <w:tc>
          <w:tcPr>
            <w:tcW w:w="284" w:type="dxa"/>
          </w:tcPr>
          <w:p w14:paraId="6E63B9FC" w14:textId="77777777" w:rsidR="005265FB" w:rsidRPr="00CA1DD5" w:rsidRDefault="005265FB">
            <w:pPr>
              <w:snapToGrid w:val="0"/>
              <w:spacing w:before="40" w:after="40"/>
              <w:jc w:val="center"/>
              <w:rPr>
                <w:rFonts w:ascii="Arial" w:hAnsi="Arial" w:cs="Arial"/>
                <w:sz w:val="18"/>
                <w:szCs w:val="18"/>
              </w:rPr>
            </w:pPr>
          </w:p>
        </w:tc>
        <w:tc>
          <w:tcPr>
            <w:tcW w:w="4296" w:type="dxa"/>
          </w:tcPr>
          <w:p w14:paraId="02E2FD40"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returning ball and </w:t>
            </w:r>
            <w:r>
              <w:rPr>
                <w:rFonts w:ascii="Arial" w:hAnsi="Arial" w:cs="Arial"/>
                <w:sz w:val="18"/>
                <w:szCs w:val="18"/>
                <w:lang w:val="en-US"/>
              </w:rPr>
              <w:t>controlling the speed of play</w:t>
            </w:r>
          </w:p>
          <w:p w14:paraId="591A27BC"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anticipating where opponents will return ball</w:t>
            </w:r>
          </w:p>
          <w:p w14:paraId="5B734CEF" w14:textId="77777777" w:rsidR="005265FB" w:rsidRPr="00CA1DD5" w:rsidRDefault="005265FB" w:rsidP="005265FB">
            <w:pPr>
              <w:numPr>
                <w:ilvl w:val="0"/>
                <w:numId w:val="7"/>
              </w:numPr>
              <w:ind w:left="318" w:hanging="284"/>
              <w:contextualSpacing/>
              <w:rPr>
                <w:rFonts w:ascii="Arial" w:hAnsi="Arial" w:cs="Arial"/>
                <w:sz w:val="18"/>
                <w:szCs w:val="18"/>
                <w:lang w:val="en-US"/>
              </w:rPr>
            </w:pPr>
            <w:proofErr w:type="gramStart"/>
            <w:r w:rsidRPr="00CA1DD5">
              <w:rPr>
                <w:rFonts w:ascii="Arial" w:hAnsi="Arial" w:cs="Arial"/>
                <w:sz w:val="18"/>
                <w:szCs w:val="18"/>
                <w:lang w:val="en-US"/>
              </w:rPr>
              <w:t>closing down</w:t>
            </w:r>
            <w:proofErr w:type="gramEnd"/>
            <w:r w:rsidRPr="00CA1DD5">
              <w:rPr>
                <w:rFonts w:ascii="Arial" w:hAnsi="Arial" w:cs="Arial"/>
                <w:sz w:val="18"/>
                <w:szCs w:val="18"/>
                <w:lang w:val="en-US"/>
              </w:rPr>
              <w:t xml:space="preserve"> options</w:t>
            </w:r>
          </w:p>
          <w:p w14:paraId="715B6468"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make good decisions on shot choice</w:t>
            </w:r>
          </w:p>
          <w:p w14:paraId="5A27E616"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 xml:space="preserve">always makes the right </w:t>
            </w:r>
            <w:proofErr w:type="gramStart"/>
            <w:r w:rsidRPr="00CA1DD5">
              <w:rPr>
                <w:rFonts w:ascii="Arial" w:hAnsi="Arial" w:cs="Arial"/>
                <w:sz w:val="18"/>
                <w:szCs w:val="18"/>
                <w:lang w:val="en-US"/>
              </w:rPr>
              <w:t>options</w:t>
            </w:r>
            <w:proofErr w:type="gramEnd"/>
            <w:r w:rsidRPr="00CA1DD5">
              <w:rPr>
                <w:rFonts w:ascii="Arial" w:hAnsi="Arial" w:cs="Arial"/>
                <w:sz w:val="18"/>
                <w:szCs w:val="18"/>
                <w:lang w:val="en-US"/>
              </w:rPr>
              <w:t xml:space="preserve"> and shot choice</w:t>
            </w:r>
          </w:p>
        </w:tc>
        <w:tc>
          <w:tcPr>
            <w:tcW w:w="263" w:type="dxa"/>
          </w:tcPr>
          <w:p w14:paraId="47B2C105"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2FA3AD4A"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353BCCDF" w14:textId="77777777" w:rsidR="005265FB" w:rsidRPr="00096EB3" w:rsidRDefault="005265FB">
            <w:pPr>
              <w:snapToGrid w:val="0"/>
              <w:spacing w:before="40" w:after="40"/>
              <w:jc w:val="center"/>
              <w:rPr>
                <w:rFonts w:ascii="Arial" w:hAnsi="Arial" w:cs="Arial"/>
                <w:bCs/>
                <w:sz w:val="18"/>
                <w:szCs w:val="18"/>
              </w:rPr>
            </w:pPr>
          </w:p>
        </w:tc>
        <w:tc>
          <w:tcPr>
            <w:tcW w:w="263" w:type="dxa"/>
          </w:tcPr>
          <w:p w14:paraId="522F4A72" w14:textId="77777777" w:rsidR="005265FB" w:rsidRPr="00096EB3" w:rsidRDefault="005265FB">
            <w:pPr>
              <w:snapToGrid w:val="0"/>
              <w:spacing w:before="40" w:after="40"/>
              <w:jc w:val="center"/>
              <w:rPr>
                <w:rFonts w:ascii="Arial" w:hAnsi="Arial" w:cs="Arial"/>
                <w:bCs/>
                <w:sz w:val="18"/>
                <w:szCs w:val="18"/>
              </w:rPr>
            </w:pPr>
          </w:p>
        </w:tc>
        <w:tc>
          <w:tcPr>
            <w:tcW w:w="263" w:type="dxa"/>
          </w:tcPr>
          <w:p w14:paraId="7B47E388" w14:textId="77777777" w:rsidR="005265FB" w:rsidRPr="00096EB3" w:rsidRDefault="005265FB">
            <w:pPr>
              <w:snapToGrid w:val="0"/>
              <w:spacing w:before="40" w:after="40"/>
              <w:jc w:val="center"/>
              <w:rPr>
                <w:rFonts w:ascii="Arial" w:hAnsi="Arial" w:cs="Arial"/>
                <w:bCs/>
                <w:sz w:val="18"/>
                <w:szCs w:val="18"/>
              </w:rPr>
            </w:pPr>
          </w:p>
        </w:tc>
      </w:tr>
      <w:tr w:rsidR="005265FB" w:rsidRPr="00096EB3" w14:paraId="29B519EF" w14:textId="77777777">
        <w:trPr>
          <w:trHeight w:val="1745"/>
        </w:trPr>
        <w:tc>
          <w:tcPr>
            <w:tcW w:w="1101" w:type="dxa"/>
          </w:tcPr>
          <w:p w14:paraId="2650C362" w14:textId="77777777" w:rsidR="005265FB" w:rsidRPr="00BA7F97" w:rsidRDefault="005265FB">
            <w:pPr>
              <w:rPr>
                <w:rFonts w:ascii="Arial" w:hAnsi="Arial" w:cs="Arial"/>
                <w:sz w:val="18"/>
                <w:szCs w:val="18"/>
              </w:rPr>
            </w:pPr>
            <w:r>
              <w:rPr>
                <w:rFonts w:ascii="Arial" w:hAnsi="Arial" w:cs="Arial"/>
                <w:sz w:val="18"/>
                <w:szCs w:val="18"/>
              </w:rPr>
              <w:t>Game</w:t>
            </w:r>
            <w:r w:rsidRPr="00BA7F97">
              <w:rPr>
                <w:rFonts w:ascii="Arial" w:hAnsi="Arial" w:cs="Arial"/>
                <w:sz w:val="18"/>
                <w:szCs w:val="18"/>
              </w:rPr>
              <w:t xml:space="preserve"> Play</w:t>
            </w:r>
          </w:p>
        </w:tc>
        <w:tc>
          <w:tcPr>
            <w:tcW w:w="2835" w:type="dxa"/>
          </w:tcPr>
          <w:p w14:paraId="03644B17"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fitness level allows the positive, effective and consistent use of skills</w:t>
            </w:r>
          </w:p>
          <w:p w14:paraId="39A16595"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works with doubles partner to c</w:t>
            </w:r>
            <w:r>
              <w:rPr>
                <w:rFonts w:ascii="Arial" w:hAnsi="Arial" w:cs="Arial"/>
                <w:sz w:val="18"/>
                <w:szCs w:val="18"/>
                <w:lang w:val="en-US"/>
              </w:rPr>
              <w:t>over the court</w:t>
            </w:r>
          </w:p>
          <w:p w14:paraId="7FC2CFC1"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strategic ability is displayed</w:t>
            </w:r>
          </w:p>
        </w:tc>
        <w:tc>
          <w:tcPr>
            <w:tcW w:w="283" w:type="dxa"/>
          </w:tcPr>
          <w:p w14:paraId="6FA91C04"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45A4BDDD"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5C149D3A" w14:textId="77777777" w:rsidR="005265FB" w:rsidRPr="00CA1DD5" w:rsidRDefault="005265FB">
            <w:pPr>
              <w:snapToGrid w:val="0"/>
              <w:spacing w:before="40" w:after="40"/>
              <w:jc w:val="center"/>
              <w:rPr>
                <w:rFonts w:ascii="Arial" w:hAnsi="Arial" w:cs="Arial"/>
                <w:sz w:val="18"/>
                <w:szCs w:val="18"/>
              </w:rPr>
            </w:pPr>
          </w:p>
        </w:tc>
        <w:tc>
          <w:tcPr>
            <w:tcW w:w="284" w:type="dxa"/>
          </w:tcPr>
          <w:p w14:paraId="1DE0A106" w14:textId="77777777" w:rsidR="005265FB" w:rsidRPr="00CA1DD5" w:rsidRDefault="005265FB">
            <w:pPr>
              <w:snapToGrid w:val="0"/>
              <w:spacing w:before="40" w:after="40"/>
              <w:jc w:val="center"/>
              <w:rPr>
                <w:rFonts w:ascii="Arial" w:hAnsi="Arial" w:cs="Arial"/>
                <w:sz w:val="18"/>
                <w:szCs w:val="18"/>
              </w:rPr>
            </w:pPr>
          </w:p>
        </w:tc>
        <w:tc>
          <w:tcPr>
            <w:tcW w:w="283" w:type="dxa"/>
          </w:tcPr>
          <w:p w14:paraId="4D8E2CAF" w14:textId="77777777" w:rsidR="005265FB" w:rsidRPr="00CA1DD5" w:rsidRDefault="005265FB">
            <w:pPr>
              <w:snapToGrid w:val="0"/>
              <w:spacing w:before="40" w:after="40"/>
              <w:jc w:val="center"/>
              <w:rPr>
                <w:rFonts w:ascii="Arial" w:hAnsi="Arial" w:cs="Arial"/>
                <w:sz w:val="18"/>
                <w:szCs w:val="18"/>
              </w:rPr>
            </w:pPr>
          </w:p>
        </w:tc>
        <w:tc>
          <w:tcPr>
            <w:tcW w:w="3402" w:type="dxa"/>
          </w:tcPr>
          <w:p w14:paraId="625516AE" w14:textId="77777777" w:rsidR="005265FB" w:rsidRPr="00CA1DF2" w:rsidRDefault="005265FB" w:rsidP="005265FB">
            <w:pPr>
              <w:pStyle w:val="ListParagraph"/>
              <w:numPr>
                <w:ilvl w:val="0"/>
                <w:numId w:val="7"/>
              </w:numPr>
              <w:spacing w:after="0"/>
              <w:ind w:left="342"/>
              <w:rPr>
                <w:rFonts w:ascii="Arial" w:hAnsi="Arial" w:cs="Arial"/>
                <w:sz w:val="18"/>
                <w:szCs w:val="18"/>
              </w:rPr>
            </w:pPr>
            <w:r w:rsidRPr="00CA1DF2">
              <w:rPr>
                <w:rFonts w:ascii="Arial" w:hAnsi="Arial" w:cs="Arial"/>
                <w:sz w:val="18"/>
                <w:szCs w:val="18"/>
              </w:rPr>
              <w:t>fitness level allows the positive, effective and consistent use of skills</w:t>
            </w:r>
          </w:p>
          <w:p w14:paraId="7553FAA2"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works with doubles partner to create opportunities</w:t>
            </w:r>
          </w:p>
          <w:p w14:paraId="31C3087F"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strategic ability is displayed</w:t>
            </w:r>
          </w:p>
        </w:tc>
        <w:tc>
          <w:tcPr>
            <w:tcW w:w="284" w:type="dxa"/>
          </w:tcPr>
          <w:p w14:paraId="2229BC7E" w14:textId="77777777" w:rsidR="005265FB" w:rsidRPr="00CA1DD5" w:rsidRDefault="005265FB">
            <w:pPr>
              <w:snapToGrid w:val="0"/>
              <w:spacing w:before="40" w:after="40"/>
              <w:jc w:val="center"/>
              <w:rPr>
                <w:rFonts w:ascii="Arial" w:hAnsi="Arial" w:cs="Arial"/>
                <w:sz w:val="18"/>
                <w:szCs w:val="18"/>
                <w:lang w:val="en-GB"/>
              </w:rPr>
            </w:pPr>
          </w:p>
        </w:tc>
        <w:tc>
          <w:tcPr>
            <w:tcW w:w="283" w:type="dxa"/>
          </w:tcPr>
          <w:p w14:paraId="3630E4C6" w14:textId="77777777" w:rsidR="005265FB" w:rsidRPr="00CA1DD5" w:rsidRDefault="005265FB">
            <w:pPr>
              <w:snapToGrid w:val="0"/>
              <w:spacing w:before="40" w:after="40"/>
              <w:jc w:val="center"/>
              <w:rPr>
                <w:rFonts w:ascii="Arial" w:hAnsi="Arial" w:cs="Arial"/>
                <w:sz w:val="18"/>
                <w:szCs w:val="18"/>
                <w:lang w:val="en-GB"/>
              </w:rPr>
            </w:pPr>
          </w:p>
        </w:tc>
        <w:tc>
          <w:tcPr>
            <w:tcW w:w="284" w:type="dxa"/>
          </w:tcPr>
          <w:p w14:paraId="0CC53FD9" w14:textId="77777777" w:rsidR="005265FB" w:rsidRPr="00CA1DD5" w:rsidRDefault="005265FB">
            <w:pPr>
              <w:snapToGrid w:val="0"/>
              <w:spacing w:before="40" w:after="40"/>
              <w:jc w:val="center"/>
              <w:rPr>
                <w:rFonts w:ascii="Arial" w:hAnsi="Arial" w:cs="Arial"/>
                <w:sz w:val="18"/>
                <w:szCs w:val="18"/>
              </w:rPr>
            </w:pPr>
          </w:p>
        </w:tc>
        <w:tc>
          <w:tcPr>
            <w:tcW w:w="283" w:type="dxa"/>
          </w:tcPr>
          <w:p w14:paraId="062F18FD" w14:textId="77777777" w:rsidR="005265FB" w:rsidRPr="00CA1DD5" w:rsidRDefault="005265FB">
            <w:pPr>
              <w:snapToGrid w:val="0"/>
              <w:spacing w:before="40" w:after="40"/>
              <w:jc w:val="center"/>
              <w:rPr>
                <w:rFonts w:ascii="Arial" w:hAnsi="Arial" w:cs="Arial"/>
                <w:sz w:val="18"/>
                <w:szCs w:val="18"/>
              </w:rPr>
            </w:pPr>
          </w:p>
        </w:tc>
        <w:tc>
          <w:tcPr>
            <w:tcW w:w="284" w:type="dxa"/>
          </w:tcPr>
          <w:p w14:paraId="57DE5B61" w14:textId="77777777" w:rsidR="005265FB" w:rsidRPr="00CA1DD5" w:rsidRDefault="005265FB">
            <w:pPr>
              <w:snapToGrid w:val="0"/>
              <w:spacing w:before="40" w:after="40"/>
              <w:jc w:val="center"/>
              <w:rPr>
                <w:rFonts w:ascii="Arial" w:hAnsi="Arial" w:cs="Arial"/>
                <w:sz w:val="18"/>
                <w:szCs w:val="18"/>
              </w:rPr>
            </w:pPr>
          </w:p>
        </w:tc>
        <w:tc>
          <w:tcPr>
            <w:tcW w:w="4296" w:type="dxa"/>
          </w:tcPr>
          <w:p w14:paraId="08647E4B"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skill level so autonomous that focus is on strategies</w:t>
            </w:r>
          </w:p>
          <w:p w14:paraId="124DC5DC"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fitness level allows the positive, effective and consistent use of the skills</w:t>
            </w:r>
          </w:p>
          <w:p w14:paraId="4CAC4EC1"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works with doubles partner to create opportunities</w:t>
            </w:r>
            <w:r>
              <w:rPr>
                <w:rFonts w:ascii="Arial" w:hAnsi="Arial" w:cs="Arial"/>
                <w:sz w:val="18"/>
                <w:szCs w:val="18"/>
                <w:lang w:val="en-US"/>
              </w:rPr>
              <w:t xml:space="preserve"> through specific strategies such as stacking</w:t>
            </w:r>
          </w:p>
          <w:p w14:paraId="0956270C" w14:textId="77777777" w:rsidR="005265FB" w:rsidRPr="00CA1DD5" w:rsidRDefault="005265FB" w:rsidP="005265FB">
            <w:pPr>
              <w:numPr>
                <w:ilvl w:val="0"/>
                <w:numId w:val="7"/>
              </w:numPr>
              <w:ind w:left="318" w:hanging="284"/>
              <w:contextualSpacing/>
              <w:rPr>
                <w:rFonts w:ascii="Arial" w:hAnsi="Arial" w:cs="Arial"/>
                <w:sz w:val="18"/>
                <w:szCs w:val="18"/>
                <w:lang w:val="en-US"/>
              </w:rPr>
            </w:pPr>
            <w:r w:rsidRPr="00CA1DD5">
              <w:rPr>
                <w:rFonts w:ascii="Arial" w:hAnsi="Arial" w:cs="Arial"/>
                <w:sz w:val="18"/>
                <w:szCs w:val="18"/>
                <w:lang w:val="en-US"/>
              </w:rPr>
              <w:t>strategic ability is displayed</w:t>
            </w:r>
          </w:p>
        </w:tc>
        <w:tc>
          <w:tcPr>
            <w:tcW w:w="263" w:type="dxa"/>
          </w:tcPr>
          <w:p w14:paraId="49249E2C"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1CD4DB46" w14:textId="77777777" w:rsidR="005265FB" w:rsidRPr="00096EB3" w:rsidRDefault="005265FB">
            <w:pPr>
              <w:snapToGrid w:val="0"/>
              <w:spacing w:before="40" w:after="40"/>
              <w:jc w:val="center"/>
              <w:rPr>
                <w:rFonts w:ascii="Arial" w:hAnsi="Arial" w:cs="Arial"/>
                <w:sz w:val="18"/>
                <w:szCs w:val="18"/>
                <w:lang w:val="en-GB"/>
              </w:rPr>
            </w:pPr>
          </w:p>
        </w:tc>
        <w:tc>
          <w:tcPr>
            <w:tcW w:w="263" w:type="dxa"/>
          </w:tcPr>
          <w:p w14:paraId="2CECC560" w14:textId="77777777" w:rsidR="005265FB" w:rsidRPr="00096EB3" w:rsidRDefault="005265FB">
            <w:pPr>
              <w:snapToGrid w:val="0"/>
              <w:spacing w:before="40" w:after="40"/>
              <w:jc w:val="center"/>
              <w:rPr>
                <w:rFonts w:ascii="Arial" w:hAnsi="Arial" w:cs="Arial"/>
                <w:bCs/>
                <w:sz w:val="18"/>
                <w:szCs w:val="18"/>
              </w:rPr>
            </w:pPr>
          </w:p>
        </w:tc>
        <w:tc>
          <w:tcPr>
            <w:tcW w:w="263" w:type="dxa"/>
          </w:tcPr>
          <w:p w14:paraId="125CCF84" w14:textId="77777777" w:rsidR="005265FB" w:rsidRPr="00096EB3" w:rsidRDefault="005265FB">
            <w:pPr>
              <w:snapToGrid w:val="0"/>
              <w:spacing w:before="40" w:after="40"/>
              <w:jc w:val="center"/>
              <w:rPr>
                <w:rFonts w:ascii="Arial" w:hAnsi="Arial" w:cs="Arial"/>
                <w:bCs/>
                <w:sz w:val="18"/>
                <w:szCs w:val="18"/>
              </w:rPr>
            </w:pPr>
          </w:p>
        </w:tc>
        <w:tc>
          <w:tcPr>
            <w:tcW w:w="263" w:type="dxa"/>
          </w:tcPr>
          <w:p w14:paraId="0D91B40D" w14:textId="77777777" w:rsidR="005265FB" w:rsidRPr="00096EB3" w:rsidRDefault="005265FB">
            <w:pPr>
              <w:snapToGrid w:val="0"/>
              <w:spacing w:before="40" w:after="40"/>
              <w:jc w:val="center"/>
              <w:rPr>
                <w:rFonts w:ascii="Arial" w:hAnsi="Arial" w:cs="Arial"/>
                <w:bCs/>
                <w:sz w:val="18"/>
                <w:szCs w:val="18"/>
              </w:rPr>
            </w:pPr>
          </w:p>
        </w:tc>
      </w:tr>
    </w:tbl>
    <w:p w14:paraId="543CE771" w14:textId="77777777" w:rsidR="005265FB" w:rsidRDefault="005265FB" w:rsidP="17A56628">
      <w:pPr>
        <w:rPr>
          <w:rFonts w:ascii="Arial" w:hAnsi="Arial" w:cs="Arial"/>
          <w:b/>
          <w:bCs/>
          <w:sz w:val="22"/>
          <w:szCs w:val="22"/>
          <w:lang w:val="en-GB"/>
        </w:rPr>
        <w:sectPr w:rsidR="005265FB" w:rsidSect="009E24E2">
          <w:footerReference w:type="default" r:id="rId63"/>
          <w:pgSz w:w="16840" w:h="11900" w:orient="landscape" w:code="9"/>
          <w:pgMar w:top="567" w:right="720" w:bottom="567" w:left="720" w:header="709" w:footer="709" w:gutter="0"/>
          <w:cols w:space="708"/>
          <w:docGrid w:linePitch="360"/>
        </w:sectPr>
      </w:pPr>
    </w:p>
    <w:p w14:paraId="34384532" w14:textId="050EB6FF" w:rsidR="00BD3F69" w:rsidRPr="00DA0EEF" w:rsidRDefault="00BD3F69" w:rsidP="005265FB">
      <w:pPr>
        <w:rPr>
          <w:rFonts w:ascii="Arial" w:hAnsi="Arial" w:cs="Arial"/>
          <w:b/>
          <w:sz w:val="22"/>
          <w:szCs w:val="22"/>
          <w:lang w:val="en-GB"/>
        </w:rPr>
      </w:pPr>
      <w:r w:rsidRPr="00DA0EEF">
        <w:rPr>
          <w:rFonts w:ascii="Arial" w:hAnsi="Arial" w:cs="Arial"/>
          <w:b/>
          <w:sz w:val="22"/>
          <w:szCs w:val="22"/>
          <w:lang w:val="en-GB"/>
        </w:rPr>
        <w:t>Road Cycling</w:t>
      </w:r>
    </w:p>
    <w:p w14:paraId="4A9953BE" w14:textId="77777777" w:rsidR="00BD3F69" w:rsidRDefault="00BD3F69" w:rsidP="008D64FB">
      <w:pPr>
        <w:ind w:left="720"/>
        <w:rPr>
          <w:rFonts w:ascii="Arial" w:hAnsi="Arial" w:cs="Arial"/>
          <w:sz w:val="22"/>
          <w:szCs w:val="22"/>
          <w:lang w:val="en-GB"/>
        </w:rPr>
      </w:pPr>
    </w:p>
    <w:p w14:paraId="21924A1C" w14:textId="77777777" w:rsidR="00BD3F69" w:rsidRDefault="00BD3F69" w:rsidP="008D64FB">
      <w:pPr>
        <w:pStyle w:val="NCEAbodytext"/>
        <w:spacing w:before="0" w:after="0"/>
        <w:ind w:left="720"/>
        <w:rPr>
          <w:szCs w:val="22"/>
        </w:rPr>
      </w:pPr>
      <w:r>
        <w:rPr>
          <w:szCs w:val="22"/>
          <w:lang w:val="en-GB"/>
        </w:rPr>
        <w:t>This rubric is for any road cycling event/race ranging from 16 km to 50 km.</w:t>
      </w:r>
    </w:p>
    <w:p w14:paraId="69183572" w14:textId="77777777" w:rsidR="00BD3F69" w:rsidRDefault="00BD3F69" w:rsidP="008D64FB">
      <w:pPr>
        <w:pStyle w:val="NCEAbodytext"/>
        <w:spacing w:before="0" w:after="0"/>
        <w:ind w:left="720"/>
        <w:rPr>
          <w:szCs w:val="22"/>
        </w:rPr>
      </w:pPr>
    </w:p>
    <w:p w14:paraId="01225739" w14:textId="77777777" w:rsidR="00BD3F69" w:rsidRDefault="00BD3F69" w:rsidP="008D64FB">
      <w:pPr>
        <w:pStyle w:val="NCEAbodytext"/>
        <w:spacing w:before="0" w:after="0"/>
        <w:ind w:left="720"/>
        <w:rPr>
          <w:szCs w:val="22"/>
        </w:rPr>
      </w:pPr>
      <w:r>
        <w:rPr>
          <w:szCs w:val="22"/>
        </w:rPr>
        <w:t xml:space="preserve">There are two separate rates depending on the course difficulty. </w:t>
      </w:r>
    </w:p>
    <w:p w14:paraId="4744A9B7" w14:textId="77777777" w:rsidR="00BD3F69" w:rsidRDefault="00BD3F69" w:rsidP="008D64FB">
      <w:pPr>
        <w:pStyle w:val="NCEAbodytext"/>
        <w:spacing w:before="0" w:after="0"/>
        <w:ind w:left="720"/>
        <w:rPr>
          <w:szCs w:val="22"/>
        </w:rPr>
      </w:pPr>
    </w:p>
    <w:p w14:paraId="36BE2295" w14:textId="77777777" w:rsidR="00BD3F69" w:rsidRDefault="00BD3F69" w:rsidP="008D64FB">
      <w:pPr>
        <w:pStyle w:val="NCEAbodytext"/>
        <w:spacing w:before="0" w:after="0"/>
        <w:ind w:left="720"/>
        <w:rPr>
          <w:szCs w:val="22"/>
        </w:rPr>
      </w:pPr>
      <w:r>
        <w:rPr>
          <w:szCs w:val="22"/>
        </w:rPr>
        <w:t xml:space="preserve">Difficult courses are those defined as being </w:t>
      </w:r>
      <w:r>
        <w:rPr>
          <w:b/>
          <w:bCs/>
          <w:szCs w:val="22"/>
        </w:rPr>
        <w:t>very</w:t>
      </w:r>
      <w:r>
        <w:rPr>
          <w:szCs w:val="22"/>
        </w:rPr>
        <w:t xml:space="preserve"> steep or hilly with </w:t>
      </w:r>
      <w:proofErr w:type="gramStart"/>
      <w:r>
        <w:rPr>
          <w:szCs w:val="22"/>
        </w:rPr>
        <w:t>a number of</w:t>
      </w:r>
      <w:proofErr w:type="gramEnd"/>
      <w:r>
        <w:rPr>
          <w:szCs w:val="22"/>
        </w:rPr>
        <w:t xml:space="preserve"> sharp corners or a course, which is being assessed in challenging weather conditions.  </w:t>
      </w:r>
    </w:p>
    <w:p w14:paraId="4375995E" w14:textId="77777777" w:rsidR="00BD3F69" w:rsidRDefault="00BD3F69" w:rsidP="008D64FB">
      <w:pPr>
        <w:pStyle w:val="NCEAbodytext"/>
        <w:spacing w:before="0" w:after="0"/>
        <w:ind w:left="720"/>
        <w:rPr>
          <w:szCs w:val="22"/>
        </w:rPr>
      </w:pPr>
    </w:p>
    <w:p w14:paraId="28E79073" w14:textId="77777777" w:rsidR="00BD3F69" w:rsidRDefault="00BD3F69" w:rsidP="008D64FB">
      <w:pPr>
        <w:pStyle w:val="NCEAbodytext"/>
        <w:spacing w:before="0" w:after="0"/>
        <w:ind w:left="720"/>
        <w:rPr>
          <w:szCs w:val="22"/>
        </w:rPr>
      </w:pPr>
      <w:r>
        <w:rPr>
          <w:szCs w:val="22"/>
        </w:rPr>
        <w:t xml:space="preserve">Professional judgement should be used when deciding which course to use.    </w:t>
      </w:r>
    </w:p>
    <w:p w14:paraId="5E2CB341" w14:textId="77777777" w:rsidR="00BD3F69" w:rsidRDefault="00BD3F69" w:rsidP="008D64FB">
      <w:pPr>
        <w:ind w:left="720"/>
        <w:rPr>
          <w:rFonts w:ascii="Arial" w:hAnsi="Arial" w:cs="Arial"/>
          <w:sz w:val="22"/>
          <w:szCs w:val="22"/>
          <w:lang w:val="en-GB"/>
        </w:rPr>
      </w:pPr>
    </w:p>
    <w:p w14:paraId="6D0CB085" w14:textId="77777777" w:rsidR="00643647" w:rsidRDefault="00643647" w:rsidP="008D64FB">
      <w:pPr>
        <w:ind w:left="720"/>
        <w:rPr>
          <w:rFonts w:ascii="Arial" w:hAnsi="Arial" w:cs="Arial"/>
          <w:sz w:val="22"/>
          <w:szCs w:val="22"/>
          <w:lang w:val="en-GB"/>
        </w:rPr>
      </w:pPr>
      <w:r>
        <w:rPr>
          <w:rFonts w:ascii="Arial" w:hAnsi="Arial" w:cs="Arial"/>
          <w:sz w:val="22"/>
          <w:szCs w:val="22"/>
          <w:lang w:val="en-GB"/>
        </w:rPr>
        <w:t>Calculating times:</w:t>
      </w:r>
    </w:p>
    <w:p w14:paraId="5A7E54F3" w14:textId="77777777" w:rsidR="00643647" w:rsidRDefault="00643647" w:rsidP="008D64FB">
      <w:pPr>
        <w:ind w:left="720"/>
        <w:rPr>
          <w:rFonts w:ascii="Arial" w:hAnsi="Arial" w:cs="Arial"/>
          <w:sz w:val="22"/>
          <w:szCs w:val="22"/>
          <w:lang w:val="en-GB"/>
        </w:rPr>
      </w:pPr>
      <w:proofErr w:type="spellStart"/>
      <w:r>
        <w:rPr>
          <w:rFonts w:ascii="Arial" w:hAnsi="Arial" w:cs="Arial"/>
          <w:sz w:val="22"/>
          <w:szCs w:val="22"/>
          <w:lang w:val="en-GB"/>
        </w:rPr>
        <w:t>eg</w:t>
      </w:r>
      <w:proofErr w:type="spellEnd"/>
      <w:r>
        <w:rPr>
          <w:rFonts w:ascii="Arial" w:hAnsi="Arial" w:cs="Arial"/>
          <w:sz w:val="22"/>
          <w:szCs w:val="22"/>
          <w:lang w:val="en-GB"/>
        </w:rPr>
        <w:t xml:space="preserve"> for a 25km standard course the Male Excellence time </w:t>
      </w:r>
    </w:p>
    <w:p w14:paraId="44CF5EA5"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100 x 25 = 2500secs</w:t>
      </w:r>
    </w:p>
    <w:p w14:paraId="10699845"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2</w:t>
      </w:r>
      <w:r w:rsidR="00DF7E6F">
        <w:rPr>
          <w:rFonts w:ascii="Arial" w:hAnsi="Arial" w:cs="Arial"/>
          <w:sz w:val="22"/>
          <w:szCs w:val="22"/>
          <w:lang w:val="en-GB"/>
        </w:rPr>
        <w:t>50</w:t>
      </w:r>
      <w:r>
        <w:rPr>
          <w:rFonts w:ascii="Arial" w:hAnsi="Arial" w:cs="Arial"/>
          <w:sz w:val="22"/>
          <w:szCs w:val="22"/>
          <w:lang w:val="en-GB"/>
        </w:rPr>
        <w:t>0/60 = 41.66667mins</w:t>
      </w:r>
    </w:p>
    <w:p w14:paraId="6EFFC27C"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0.</w:t>
      </w:r>
      <w:r w:rsidR="00905354">
        <w:rPr>
          <w:rFonts w:ascii="Arial" w:hAnsi="Arial" w:cs="Arial"/>
          <w:sz w:val="22"/>
          <w:szCs w:val="22"/>
          <w:lang w:val="en-GB"/>
        </w:rPr>
        <w:t>66667</w:t>
      </w:r>
      <w:r>
        <w:rPr>
          <w:rFonts w:ascii="Arial" w:hAnsi="Arial" w:cs="Arial"/>
          <w:sz w:val="22"/>
          <w:szCs w:val="22"/>
          <w:lang w:val="en-GB"/>
        </w:rPr>
        <w:t xml:space="preserve"> x 60 = </w:t>
      </w:r>
      <w:r w:rsidR="00905354">
        <w:rPr>
          <w:rFonts w:ascii="Arial" w:hAnsi="Arial" w:cs="Arial"/>
          <w:sz w:val="22"/>
          <w:szCs w:val="22"/>
          <w:lang w:val="en-GB"/>
        </w:rPr>
        <w:t>4</w:t>
      </w:r>
      <w:r>
        <w:rPr>
          <w:rFonts w:ascii="Arial" w:hAnsi="Arial" w:cs="Arial"/>
          <w:sz w:val="22"/>
          <w:szCs w:val="22"/>
          <w:lang w:val="en-GB"/>
        </w:rPr>
        <w:t>0secs</w:t>
      </w:r>
    </w:p>
    <w:p w14:paraId="23EEEE07"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Time is 4</w:t>
      </w:r>
      <w:r w:rsidR="00905354">
        <w:rPr>
          <w:rFonts w:ascii="Arial" w:hAnsi="Arial" w:cs="Arial"/>
          <w:sz w:val="22"/>
          <w:szCs w:val="22"/>
          <w:lang w:val="en-GB"/>
        </w:rPr>
        <w:t>1</w:t>
      </w:r>
      <w:r>
        <w:rPr>
          <w:rFonts w:ascii="Arial" w:hAnsi="Arial" w:cs="Arial"/>
          <w:sz w:val="22"/>
          <w:szCs w:val="22"/>
          <w:lang w:val="en-GB"/>
        </w:rPr>
        <w:t xml:space="preserve">mins </w:t>
      </w:r>
      <w:r w:rsidR="00905354">
        <w:rPr>
          <w:rFonts w:ascii="Arial" w:hAnsi="Arial" w:cs="Arial"/>
          <w:sz w:val="22"/>
          <w:szCs w:val="22"/>
          <w:lang w:val="en-GB"/>
        </w:rPr>
        <w:t>4</w:t>
      </w:r>
      <w:r>
        <w:rPr>
          <w:rFonts w:ascii="Arial" w:hAnsi="Arial" w:cs="Arial"/>
          <w:sz w:val="22"/>
          <w:szCs w:val="22"/>
          <w:lang w:val="en-GB"/>
        </w:rPr>
        <w:t>0secs</w:t>
      </w:r>
    </w:p>
    <w:p w14:paraId="6A971AD1" w14:textId="77777777" w:rsidR="00643647" w:rsidRDefault="00643647" w:rsidP="00BD3F69">
      <w:pPr>
        <w:rPr>
          <w:rFonts w:ascii="Arial" w:hAnsi="Arial" w:cs="Arial"/>
          <w:sz w:val="22"/>
          <w:szCs w:val="22"/>
          <w:lang w:val="en-GB"/>
        </w:rPr>
      </w:pPr>
    </w:p>
    <w:p w14:paraId="7E4E85DF" w14:textId="77777777" w:rsidR="00BD3F69" w:rsidRDefault="00BD3F69" w:rsidP="00BD3F69">
      <w:pPr>
        <w:rPr>
          <w:rFonts w:ascii="Arial" w:hAnsi="Arial" w:cs="Arial"/>
          <w:sz w:val="22"/>
          <w:szCs w:val="22"/>
          <w:lang w:val="en-GB"/>
        </w:rPr>
      </w:pPr>
    </w:p>
    <w:p w14:paraId="3609E669" w14:textId="77777777" w:rsidR="00BD3F69" w:rsidRPr="00DA0EEF" w:rsidRDefault="00BD3F69" w:rsidP="008D64FB">
      <w:pPr>
        <w:ind w:left="720"/>
        <w:rPr>
          <w:rFonts w:ascii="Arial" w:hAnsi="Arial" w:cs="Arial"/>
          <w:b/>
          <w:sz w:val="22"/>
          <w:szCs w:val="22"/>
          <w:lang w:val="en-GB"/>
        </w:rPr>
      </w:pPr>
      <w:r w:rsidRPr="00DA0EEF">
        <w:rPr>
          <w:rFonts w:ascii="Arial" w:hAnsi="Arial" w:cs="Arial"/>
          <w:b/>
          <w:sz w:val="22"/>
          <w:szCs w:val="22"/>
          <w:lang w:val="en-GB"/>
        </w:rPr>
        <w:t>Female rates</w:t>
      </w:r>
    </w:p>
    <w:p w14:paraId="1C009A51" w14:textId="77777777" w:rsidR="00BD3F69"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14:paraId="649D2463" w14:textId="77777777" w:rsidTr="008D64FB">
        <w:trPr>
          <w:jc w:val="center"/>
        </w:trPr>
        <w:tc>
          <w:tcPr>
            <w:tcW w:w="2835" w:type="dxa"/>
          </w:tcPr>
          <w:p w14:paraId="28DCB8F7" w14:textId="77777777" w:rsidR="00BD3F69" w:rsidRDefault="00BD3F69" w:rsidP="00E24AE6">
            <w:pPr>
              <w:rPr>
                <w:rFonts w:ascii="Arial" w:hAnsi="Arial" w:cs="Arial"/>
                <w:sz w:val="22"/>
                <w:szCs w:val="22"/>
                <w:lang w:val="en-GB"/>
              </w:rPr>
            </w:pPr>
          </w:p>
        </w:tc>
        <w:tc>
          <w:tcPr>
            <w:tcW w:w="2835" w:type="dxa"/>
          </w:tcPr>
          <w:p w14:paraId="339890B2"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4BF02614"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Difficult course</w:t>
            </w:r>
          </w:p>
        </w:tc>
      </w:tr>
      <w:tr w:rsidR="00BD3F69" w14:paraId="7C778219" w14:textId="77777777" w:rsidTr="008D64FB">
        <w:trPr>
          <w:jc w:val="center"/>
        </w:trPr>
        <w:tc>
          <w:tcPr>
            <w:tcW w:w="2835" w:type="dxa"/>
          </w:tcPr>
          <w:p w14:paraId="1EF1E640" w14:textId="77777777" w:rsidR="00BD3F69" w:rsidRDefault="00BD3F69" w:rsidP="00E24AE6">
            <w:pPr>
              <w:rPr>
                <w:rFonts w:ascii="Arial" w:hAnsi="Arial" w:cs="Arial"/>
                <w:sz w:val="22"/>
                <w:szCs w:val="22"/>
                <w:lang w:val="en-GB"/>
              </w:rPr>
            </w:pPr>
            <w:r>
              <w:rPr>
                <w:rFonts w:ascii="Arial" w:hAnsi="Arial" w:cs="Arial"/>
                <w:sz w:val="22"/>
                <w:szCs w:val="22"/>
                <w:lang w:val="en-GB"/>
              </w:rPr>
              <w:t>Excellence</w:t>
            </w:r>
          </w:p>
        </w:tc>
        <w:tc>
          <w:tcPr>
            <w:tcW w:w="2835" w:type="dxa"/>
          </w:tcPr>
          <w:p w14:paraId="50C3BEFD"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115 sec/km</w:t>
            </w:r>
          </w:p>
        </w:tc>
        <w:tc>
          <w:tcPr>
            <w:tcW w:w="2835" w:type="dxa"/>
          </w:tcPr>
          <w:p w14:paraId="3048E862"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127 sec/km</w:t>
            </w:r>
          </w:p>
        </w:tc>
      </w:tr>
      <w:tr w:rsidR="00BD3F69" w14:paraId="6434564D" w14:textId="77777777" w:rsidTr="008D64FB">
        <w:trPr>
          <w:jc w:val="center"/>
        </w:trPr>
        <w:tc>
          <w:tcPr>
            <w:tcW w:w="2835" w:type="dxa"/>
          </w:tcPr>
          <w:p w14:paraId="5342A9A9" w14:textId="77777777" w:rsidR="00BD3F69" w:rsidRDefault="00BD3F69" w:rsidP="00E24AE6">
            <w:pPr>
              <w:rPr>
                <w:rFonts w:ascii="Arial" w:hAnsi="Arial" w:cs="Arial"/>
                <w:sz w:val="22"/>
                <w:szCs w:val="22"/>
                <w:lang w:val="en-GB"/>
              </w:rPr>
            </w:pPr>
            <w:r>
              <w:rPr>
                <w:rFonts w:ascii="Arial" w:hAnsi="Arial" w:cs="Arial"/>
                <w:sz w:val="22"/>
                <w:szCs w:val="22"/>
                <w:lang w:val="en-GB"/>
              </w:rPr>
              <w:t>Merit</w:t>
            </w:r>
          </w:p>
        </w:tc>
        <w:tc>
          <w:tcPr>
            <w:tcW w:w="2835" w:type="dxa"/>
          </w:tcPr>
          <w:p w14:paraId="0E25E884"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132 sec/km</w:t>
            </w:r>
          </w:p>
        </w:tc>
        <w:tc>
          <w:tcPr>
            <w:tcW w:w="2835" w:type="dxa"/>
          </w:tcPr>
          <w:p w14:paraId="0EA5CCF0"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146 sec/km</w:t>
            </w:r>
          </w:p>
        </w:tc>
      </w:tr>
      <w:tr w:rsidR="00BD3F69" w14:paraId="17416855" w14:textId="77777777" w:rsidTr="008D64FB">
        <w:trPr>
          <w:jc w:val="center"/>
        </w:trPr>
        <w:tc>
          <w:tcPr>
            <w:tcW w:w="2835" w:type="dxa"/>
          </w:tcPr>
          <w:p w14:paraId="7C82D4A5" w14:textId="77777777" w:rsidR="00BD3F69" w:rsidRDefault="00BD3F69" w:rsidP="00E24AE6">
            <w:pPr>
              <w:rPr>
                <w:rFonts w:ascii="Arial" w:hAnsi="Arial" w:cs="Arial"/>
                <w:sz w:val="22"/>
                <w:szCs w:val="22"/>
                <w:lang w:val="en-GB"/>
              </w:rPr>
            </w:pPr>
            <w:r>
              <w:rPr>
                <w:rFonts w:ascii="Arial" w:hAnsi="Arial" w:cs="Arial"/>
                <w:sz w:val="22"/>
                <w:szCs w:val="22"/>
                <w:lang w:val="en-GB"/>
              </w:rPr>
              <w:t>Achieved</w:t>
            </w:r>
          </w:p>
        </w:tc>
        <w:tc>
          <w:tcPr>
            <w:tcW w:w="2835" w:type="dxa"/>
          </w:tcPr>
          <w:p w14:paraId="5FBBBB4B"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149 sec/km</w:t>
            </w:r>
          </w:p>
        </w:tc>
        <w:tc>
          <w:tcPr>
            <w:tcW w:w="2835" w:type="dxa"/>
          </w:tcPr>
          <w:p w14:paraId="53CBA0B6"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165 sec/km</w:t>
            </w:r>
          </w:p>
        </w:tc>
      </w:tr>
    </w:tbl>
    <w:p w14:paraId="6416B0FC" w14:textId="77777777" w:rsidR="00BD3F69" w:rsidRDefault="00BD3F69" w:rsidP="00BD3F69">
      <w:pPr>
        <w:rPr>
          <w:rFonts w:ascii="Arial" w:hAnsi="Arial" w:cs="Arial"/>
          <w:sz w:val="22"/>
          <w:szCs w:val="22"/>
          <w:lang w:val="en-GB"/>
        </w:rPr>
      </w:pPr>
    </w:p>
    <w:p w14:paraId="051EBC08" w14:textId="77777777" w:rsidR="00BD3F69" w:rsidRDefault="00BD3F69" w:rsidP="00BD3F69">
      <w:pPr>
        <w:rPr>
          <w:rFonts w:ascii="Arial" w:hAnsi="Arial" w:cs="Arial"/>
          <w:sz w:val="22"/>
          <w:szCs w:val="22"/>
          <w:lang w:val="en-GB"/>
        </w:rPr>
      </w:pPr>
    </w:p>
    <w:p w14:paraId="6F774178" w14:textId="77777777" w:rsidR="00BD3F69" w:rsidRPr="00DA0EEF" w:rsidRDefault="00BD3F69" w:rsidP="008D64FB">
      <w:pPr>
        <w:ind w:left="720"/>
        <w:rPr>
          <w:rFonts w:ascii="Arial" w:hAnsi="Arial" w:cs="Arial"/>
          <w:b/>
          <w:sz w:val="22"/>
          <w:szCs w:val="22"/>
          <w:lang w:val="en-GB"/>
        </w:rPr>
      </w:pPr>
      <w:r w:rsidRPr="00DA0EEF">
        <w:rPr>
          <w:rFonts w:ascii="Arial" w:hAnsi="Arial" w:cs="Arial"/>
          <w:b/>
          <w:sz w:val="22"/>
          <w:szCs w:val="22"/>
          <w:lang w:val="en-GB"/>
        </w:rPr>
        <w:t>Male rates</w:t>
      </w:r>
    </w:p>
    <w:p w14:paraId="09823EE7" w14:textId="77777777" w:rsidR="00BD3F69"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14:paraId="7778281A" w14:textId="77777777" w:rsidTr="008D64FB">
        <w:trPr>
          <w:jc w:val="center"/>
        </w:trPr>
        <w:tc>
          <w:tcPr>
            <w:tcW w:w="2835" w:type="dxa"/>
          </w:tcPr>
          <w:p w14:paraId="2C1A9C61" w14:textId="77777777" w:rsidR="00BD3F69" w:rsidRDefault="00BD3F69" w:rsidP="00E24AE6">
            <w:pPr>
              <w:rPr>
                <w:rFonts w:ascii="Arial" w:hAnsi="Arial" w:cs="Arial"/>
                <w:sz w:val="22"/>
                <w:szCs w:val="22"/>
                <w:lang w:val="en-GB"/>
              </w:rPr>
            </w:pPr>
          </w:p>
        </w:tc>
        <w:tc>
          <w:tcPr>
            <w:tcW w:w="2835" w:type="dxa"/>
          </w:tcPr>
          <w:p w14:paraId="5A152E48"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7816BC7E"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Difficult course</w:t>
            </w:r>
          </w:p>
        </w:tc>
      </w:tr>
      <w:tr w:rsidR="00BD3F69" w14:paraId="15C84F44" w14:textId="77777777" w:rsidTr="008D64FB">
        <w:trPr>
          <w:jc w:val="center"/>
        </w:trPr>
        <w:tc>
          <w:tcPr>
            <w:tcW w:w="2835" w:type="dxa"/>
          </w:tcPr>
          <w:p w14:paraId="7FE13A8E" w14:textId="77777777" w:rsidR="00BD3F69" w:rsidRDefault="00BD3F69" w:rsidP="00E24AE6">
            <w:pPr>
              <w:rPr>
                <w:rFonts w:ascii="Arial" w:hAnsi="Arial" w:cs="Arial"/>
                <w:sz w:val="22"/>
                <w:szCs w:val="22"/>
                <w:lang w:val="en-GB"/>
              </w:rPr>
            </w:pPr>
            <w:r>
              <w:rPr>
                <w:rFonts w:ascii="Arial" w:hAnsi="Arial" w:cs="Arial"/>
                <w:sz w:val="22"/>
                <w:szCs w:val="22"/>
                <w:lang w:val="en-GB"/>
              </w:rPr>
              <w:t>Excellence</w:t>
            </w:r>
          </w:p>
        </w:tc>
        <w:tc>
          <w:tcPr>
            <w:tcW w:w="2835" w:type="dxa"/>
          </w:tcPr>
          <w:p w14:paraId="5F2232EC"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100 sec/km</w:t>
            </w:r>
          </w:p>
        </w:tc>
        <w:tc>
          <w:tcPr>
            <w:tcW w:w="2835" w:type="dxa"/>
          </w:tcPr>
          <w:p w14:paraId="323EF4DE"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110 sec/km</w:t>
            </w:r>
          </w:p>
        </w:tc>
      </w:tr>
      <w:tr w:rsidR="00BD3F69" w14:paraId="65E0DEA0" w14:textId="77777777" w:rsidTr="008D64FB">
        <w:trPr>
          <w:jc w:val="center"/>
        </w:trPr>
        <w:tc>
          <w:tcPr>
            <w:tcW w:w="2835" w:type="dxa"/>
          </w:tcPr>
          <w:p w14:paraId="01637311" w14:textId="77777777" w:rsidR="00BD3F69" w:rsidRDefault="00BD3F69" w:rsidP="00E24AE6">
            <w:pPr>
              <w:rPr>
                <w:rFonts w:ascii="Arial" w:hAnsi="Arial" w:cs="Arial"/>
                <w:sz w:val="22"/>
                <w:szCs w:val="22"/>
                <w:lang w:val="en-GB"/>
              </w:rPr>
            </w:pPr>
            <w:r>
              <w:rPr>
                <w:rFonts w:ascii="Arial" w:hAnsi="Arial" w:cs="Arial"/>
                <w:sz w:val="22"/>
                <w:szCs w:val="22"/>
                <w:lang w:val="en-GB"/>
              </w:rPr>
              <w:t>Merit</w:t>
            </w:r>
          </w:p>
        </w:tc>
        <w:tc>
          <w:tcPr>
            <w:tcW w:w="2835" w:type="dxa"/>
          </w:tcPr>
          <w:p w14:paraId="7320F9AB"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115 sec/km</w:t>
            </w:r>
          </w:p>
        </w:tc>
        <w:tc>
          <w:tcPr>
            <w:tcW w:w="2835" w:type="dxa"/>
          </w:tcPr>
          <w:p w14:paraId="34DFFD13"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127 sec/km</w:t>
            </w:r>
          </w:p>
        </w:tc>
      </w:tr>
      <w:tr w:rsidR="00BD3F69" w14:paraId="532BAECB" w14:textId="77777777" w:rsidTr="008D64FB">
        <w:trPr>
          <w:jc w:val="center"/>
        </w:trPr>
        <w:tc>
          <w:tcPr>
            <w:tcW w:w="2835" w:type="dxa"/>
          </w:tcPr>
          <w:p w14:paraId="3CACB533" w14:textId="77777777" w:rsidR="00BD3F69" w:rsidRDefault="00BD3F69" w:rsidP="00E24AE6">
            <w:pPr>
              <w:rPr>
                <w:rFonts w:ascii="Arial" w:hAnsi="Arial" w:cs="Arial"/>
                <w:sz w:val="22"/>
                <w:szCs w:val="22"/>
                <w:lang w:val="en-GB"/>
              </w:rPr>
            </w:pPr>
            <w:r>
              <w:rPr>
                <w:rFonts w:ascii="Arial" w:hAnsi="Arial" w:cs="Arial"/>
                <w:sz w:val="22"/>
                <w:szCs w:val="22"/>
                <w:lang w:val="en-GB"/>
              </w:rPr>
              <w:t>Achieved</w:t>
            </w:r>
          </w:p>
        </w:tc>
        <w:tc>
          <w:tcPr>
            <w:tcW w:w="2835" w:type="dxa"/>
          </w:tcPr>
          <w:p w14:paraId="2CC7D8D0"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130 sec/km</w:t>
            </w:r>
          </w:p>
        </w:tc>
        <w:tc>
          <w:tcPr>
            <w:tcW w:w="2835" w:type="dxa"/>
          </w:tcPr>
          <w:p w14:paraId="2E4A5E98"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143 sec/km</w:t>
            </w:r>
          </w:p>
        </w:tc>
      </w:tr>
    </w:tbl>
    <w:p w14:paraId="7C6EB220" w14:textId="77777777" w:rsidR="008A092F" w:rsidRDefault="008A092F" w:rsidP="008A092F"/>
    <w:p w14:paraId="142D48B9" w14:textId="77777777" w:rsidR="008A092F" w:rsidRDefault="008A092F" w:rsidP="008A092F"/>
    <w:p w14:paraId="25ED151C" w14:textId="77777777" w:rsidR="008A092F" w:rsidRDefault="008A092F" w:rsidP="008A092F"/>
    <w:p w14:paraId="56B73A94" w14:textId="77777777" w:rsidR="008A092F" w:rsidRDefault="008A092F" w:rsidP="008A092F"/>
    <w:p w14:paraId="04165889" w14:textId="77777777" w:rsidR="008A092F" w:rsidRDefault="008A092F" w:rsidP="008A092F"/>
    <w:p w14:paraId="012247C8" w14:textId="77777777" w:rsidR="008A092F" w:rsidRDefault="008A092F" w:rsidP="008A092F"/>
    <w:p w14:paraId="7099B7D1" w14:textId="77777777" w:rsidR="008A092F" w:rsidRDefault="008A092F" w:rsidP="008A092F"/>
    <w:p w14:paraId="72241D2F" w14:textId="77777777" w:rsidR="008A092F" w:rsidRDefault="008A092F" w:rsidP="008A092F"/>
    <w:p w14:paraId="5EEAC298" w14:textId="77777777" w:rsidR="008A092F" w:rsidRDefault="008A092F" w:rsidP="008A092F"/>
    <w:p w14:paraId="38D1B4C6" w14:textId="77777777" w:rsidR="008A092F" w:rsidRDefault="008A092F" w:rsidP="008A092F">
      <w:pPr>
        <w:sectPr w:rsidR="008A092F" w:rsidSect="00F46036">
          <w:footerReference w:type="default" r:id="rId64"/>
          <w:pgSz w:w="11900" w:h="16840" w:code="9"/>
          <w:pgMar w:top="720" w:right="567" w:bottom="720" w:left="567" w:header="708" w:footer="708" w:gutter="0"/>
          <w:cols w:space="708"/>
          <w:docGrid w:linePitch="360"/>
        </w:sectPr>
      </w:pPr>
    </w:p>
    <w:p w14:paraId="283EC667" w14:textId="77777777" w:rsidR="00575D89" w:rsidRDefault="00575D89" w:rsidP="00EB7923">
      <w:pPr>
        <w:pStyle w:val="NCEAL2heading"/>
        <w:spacing w:before="0" w:after="0"/>
        <w:jc w:val="both"/>
        <w:rPr>
          <w:b w:val="0"/>
          <w:sz w:val="22"/>
          <w:szCs w:val="22"/>
        </w:rPr>
      </w:pPr>
      <w:bookmarkStart w:id="28" w:name="Rock_climbing"/>
      <w:r w:rsidRPr="00EB7923">
        <w:rPr>
          <w:sz w:val="22"/>
          <w:szCs w:val="22"/>
          <w:lang w:val="en-GB"/>
        </w:rPr>
        <w:t>Rock Climbing</w:t>
      </w:r>
      <w:r w:rsidRPr="00EB7923">
        <w:rPr>
          <w:b w:val="0"/>
          <w:sz w:val="22"/>
          <w:szCs w:val="22"/>
          <w:lang w:val="en-GB"/>
        </w:rPr>
        <w:t xml:space="preserve"> </w:t>
      </w:r>
      <w:r w:rsidR="000F5BD5">
        <w:rPr>
          <w:b w:val="0"/>
          <w:sz w:val="22"/>
          <w:szCs w:val="22"/>
          <w:lang w:val="en-GB"/>
        </w:rPr>
        <w:t>–</w:t>
      </w:r>
      <w:r w:rsidR="00EB7923" w:rsidRPr="00EB7923">
        <w:rPr>
          <w:b w:val="0"/>
          <w:sz w:val="22"/>
          <w:szCs w:val="22"/>
          <w:lang w:val="en-GB"/>
        </w:rPr>
        <w:t xml:space="preserve"> </w:t>
      </w:r>
      <w:bookmarkEnd w:id="28"/>
      <w:r w:rsidR="000F5BD5">
        <w:rPr>
          <w:b w:val="0"/>
          <w:sz w:val="22"/>
          <w:szCs w:val="22"/>
          <w:lang w:val="en-GB"/>
        </w:rPr>
        <w:t>this activity requires students</w:t>
      </w:r>
      <w:r w:rsidRPr="00EB7923">
        <w:rPr>
          <w:b w:val="0"/>
          <w:sz w:val="22"/>
          <w:szCs w:val="22"/>
        </w:rPr>
        <w:t xml:space="preserve"> to demonstrate </w:t>
      </w:r>
      <w:r w:rsidR="00E058AD" w:rsidRPr="00E058AD">
        <w:rPr>
          <w:b w:val="0"/>
          <w:sz w:val="22"/>
          <w:szCs w:val="22"/>
        </w:rPr>
        <w:t xml:space="preserve">performance </w:t>
      </w:r>
      <w:r w:rsidRPr="00E058AD">
        <w:rPr>
          <w:b w:val="0"/>
          <w:sz w:val="22"/>
          <w:szCs w:val="22"/>
        </w:rPr>
        <w:t>in</w:t>
      </w:r>
      <w:r w:rsidRPr="00EB7923">
        <w:rPr>
          <w:b w:val="0"/>
          <w:sz w:val="22"/>
          <w:szCs w:val="22"/>
        </w:rPr>
        <w:t xml:space="preserve"> </w:t>
      </w:r>
      <w:r w:rsidRPr="00EB7923">
        <w:rPr>
          <w:b w:val="0"/>
          <w:bCs/>
          <w:sz w:val="22"/>
          <w:szCs w:val="22"/>
        </w:rPr>
        <w:t>one</w:t>
      </w:r>
      <w:r w:rsidRPr="00EB7923">
        <w:rPr>
          <w:b w:val="0"/>
          <w:sz w:val="22"/>
          <w:szCs w:val="22"/>
        </w:rPr>
        <w:t xml:space="preserve"> of the following </w:t>
      </w:r>
      <w:r w:rsidR="00BD3F69" w:rsidRPr="00EB7923">
        <w:rPr>
          <w:b w:val="0"/>
          <w:sz w:val="22"/>
          <w:szCs w:val="22"/>
        </w:rPr>
        <w:t xml:space="preserve">outdoor </w:t>
      </w:r>
      <w:proofErr w:type="gramStart"/>
      <w:r w:rsidRPr="00EB7923">
        <w:rPr>
          <w:b w:val="0"/>
          <w:sz w:val="22"/>
          <w:szCs w:val="22"/>
        </w:rPr>
        <w:t>rock climbing</w:t>
      </w:r>
      <w:proofErr w:type="gramEnd"/>
      <w:r w:rsidRPr="00EB7923">
        <w:rPr>
          <w:b w:val="0"/>
          <w:sz w:val="22"/>
          <w:szCs w:val="22"/>
        </w:rPr>
        <w:t xml:space="preserve"> contexts:</w:t>
      </w:r>
      <w:r w:rsidR="00750D08" w:rsidRPr="00EB7923">
        <w:rPr>
          <w:b w:val="0"/>
          <w:sz w:val="22"/>
          <w:szCs w:val="22"/>
        </w:rPr>
        <w:t xml:space="preserve"> Top Rope Climb or Lead Climb</w:t>
      </w:r>
    </w:p>
    <w:p w14:paraId="0AC898D0" w14:textId="77777777" w:rsidR="00EB7923" w:rsidRDefault="00EB7923" w:rsidP="00EB7923">
      <w:pPr>
        <w:pStyle w:val="NCEAL2heading"/>
        <w:spacing w:before="0" w:after="0"/>
        <w:jc w:val="both"/>
        <w:rPr>
          <w:b w:val="0"/>
          <w:sz w:val="22"/>
          <w:szCs w:val="22"/>
        </w:rPr>
      </w:pPr>
      <w:r>
        <w:rPr>
          <w:b w:val="0"/>
          <w:sz w:val="22"/>
          <w:szCs w:val="22"/>
        </w:rPr>
        <w:t>If Lead Climbing is selected</w:t>
      </w:r>
      <w:r w:rsidR="00B05EDC">
        <w:rPr>
          <w:b w:val="0"/>
          <w:sz w:val="22"/>
          <w:szCs w:val="22"/>
        </w:rPr>
        <w:t xml:space="preserve"> the ‘lead climber’ must not be on a top rope to claim the climb, as this changes the dimensions for a ‘lead climber’.</w:t>
      </w:r>
    </w:p>
    <w:p w14:paraId="249DE14F" w14:textId="77777777" w:rsidR="00B05EDC" w:rsidRPr="00B05EDC" w:rsidRDefault="00B05EDC" w:rsidP="00B05EDC">
      <w:pPr>
        <w:pStyle w:val="NCEAL2heading"/>
        <w:spacing w:before="0" w:after="0"/>
        <w:rPr>
          <w:b w:val="0"/>
          <w:sz w:val="22"/>
          <w:szCs w:val="22"/>
        </w:rPr>
      </w:pPr>
      <w:r w:rsidRPr="00B05EDC">
        <w:rPr>
          <w:b w:val="0"/>
          <w:sz w:val="22"/>
          <w:szCs w:val="22"/>
        </w:rPr>
        <w:t>* Assistance for a climber includes cases when the climber hangs onto the protection, rests in the rope or is hoisted.</w:t>
      </w:r>
    </w:p>
    <w:p w14:paraId="6039E7F0" w14:textId="77777777" w:rsidR="00750D08" w:rsidRPr="00757E7D" w:rsidRDefault="00757E7D" w:rsidP="00750D08">
      <w:pPr>
        <w:pStyle w:val="NCEAbodytext"/>
        <w:tabs>
          <w:tab w:val="clear" w:pos="1191"/>
        </w:tabs>
        <w:spacing w:before="0" w:after="0"/>
        <w:rPr>
          <w:b/>
          <w:szCs w:val="22"/>
          <w:lang w:val="en-GB"/>
        </w:rPr>
      </w:pPr>
      <w:r w:rsidRPr="00757E7D">
        <w:rPr>
          <w:b/>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096EB3" w14:paraId="4B51D305" w14:textId="77777777" w:rsidTr="005D5943">
        <w:trPr>
          <w:trHeight w:val="921"/>
        </w:trPr>
        <w:tc>
          <w:tcPr>
            <w:tcW w:w="1101" w:type="dxa"/>
          </w:tcPr>
          <w:p w14:paraId="1BE6A7CA" w14:textId="77777777" w:rsidR="005D594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25CAA57" w14:textId="77777777" w:rsidR="005D5943" w:rsidRPr="00096EB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A762779" w14:textId="77777777" w:rsidR="005D5943" w:rsidRPr="00096EB3" w:rsidRDefault="00816EF4" w:rsidP="005D594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64E239C0"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6348AF1"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p>
          <w:p w14:paraId="5B51AA70"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6" behindDoc="0" locked="0" layoutInCell="1" allowOverlap="1" wp14:anchorId="6EA7B1A6" wp14:editId="32572B56">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3F157AF">
                    <v:shape id="Straight Arrow Connector 33"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KmRIy/qAQAAxAMAAA4AAAAAAAAAAAAAAAAALgIAAGRycy9lMm9Eb2MueG1s&#10;UEsBAi0AFAAGAAgAAAAhAPJrsdTcAAAABwEAAA8AAAAAAAAAAAAAAAAARAQAAGRycy9kb3ducmV2&#10;LnhtbFBLBQYAAAAABAAEAPMAAABNBQAAAAA=&#10;" w14:anchorId="0D992E1C">
                      <v:stroke endarrow="open"/>
                    </v:shape>
                  </w:pict>
                </mc:Fallback>
              </mc:AlternateContent>
            </w:r>
            <w:r w:rsidRPr="00096EB3">
              <w:rPr>
                <w:rFonts w:ascii="Arial" w:hAnsi="Arial" w:cs="Arial"/>
                <w:sz w:val="16"/>
                <w:szCs w:val="16"/>
                <w:lang w:eastAsia="en-NZ"/>
              </w:rPr>
              <w:t>dates</w:t>
            </w:r>
          </w:p>
          <w:p w14:paraId="723390F6"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c>
          <w:tcPr>
            <w:tcW w:w="3402" w:type="dxa"/>
          </w:tcPr>
          <w:p w14:paraId="62B19F6F" w14:textId="77777777" w:rsidR="005D5943" w:rsidRPr="00096EB3" w:rsidRDefault="00816EF4"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205C4E3B"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E1D9252" w14:textId="77777777" w:rsidR="005D5943" w:rsidRPr="00096EB3" w:rsidRDefault="005D5943" w:rsidP="005D5943">
            <w:pPr>
              <w:tabs>
                <w:tab w:val="left" w:pos="397"/>
                <w:tab w:val="left" w:pos="794"/>
                <w:tab w:val="left" w:pos="1191"/>
              </w:tabs>
              <w:jc w:val="center"/>
              <w:rPr>
                <w:rFonts w:ascii="Arial" w:hAnsi="Arial" w:cs="Arial"/>
                <w:sz w:val="18"/>
                <w:szCs w:val="18"/>
                <w:lang w:eastAsia="en-NZ"/>
              </w:rPr>
            </w:pPr>
          </w:p>
          <w:p w14:paraId="1B4D8659"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7" behindDoc="0" locked="0" layoutInCell="1" allowOverlap="1" wp14:anchorId="552649CC" wp14:editId="38EA02DB">
                      <wp:simplePos x="0" y="0"/>
                      <wp:positionH relativeFrom="column">
                        <wp:posOffset>321945</wp:posOffset>
                      </wp:positionH>
                      <wp:positionV relativeFrom="paragraph">
                        <wp:posOffset>40005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5302CB4">
                    <v:shape id="Straight Arrow Connector 34" style="position:absolute;margin-left:25.35pt;margin-top:3.1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A5/2GHrAQAAxAMAAA4AAAAAAAAAAAAAAAAALgIAAGRycy9lMm9Eb2MueG1s&#10;UEsBAi0AFAAGAAgAAAAhAGVAX5jbAAAABQEAAA8AAAAAAAAAAAAAAAAARQQAAGRycy9kb3ducmV2&#10;LnhtbFBLBQYAAAAABAAEAPMAAABNBQAAAAA=&#10;" w14:anchorId="655324BA">
                      <v:stroke endarrow="open"/>
                    </v:shape>
                  </w:pict>
                </mc:Fallback>
              </mc:AlternateContent>
            </w:r>
            <w:r w:rsidRPr="00096EB3">
              <w:rPr>
                <w:rFonts w:ascii="Arial" w:hAnsi="Arial" w:cs="Arial"/>
                <w:sz w:val="16"/>
                <w:szCs w:val="16"/>
                <w:lang w:eastAsia="en-NZ"/>
              </w:rPr>
              <w:t>dates</w:t>
            </w:r>
          </w:p>
        </w:tc>
        <w:tc>
          <w:tcPr>
            <w:tcW w:w="4296" w:type="dxa"/>
          </w:tcPr>
          <w:p w14:paraId="61BB8F54" w14:textId="77777777" w:rsidR="005D5943" w:rsidRPr="00096EB3" w:rsidRDefault="00816EF4"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4A17F16"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39F5909" w14:textId="77777777" w:rsidR="005D5943" w:rsidRPr="00096EB3" w:rsidRDefault="005D5943" w:rsidP="005D5943">
            <w:pPr>
              <w:tabs>
                <w:tab w:val="left" w:pos="397"/>
                <w:tab w:val="left" w:pos="794"/>
                <w:tab w:val="left" w:pos="1191"/>
              </w:tabs>
              <w:jc w:val="center"/>
              <w:rPr>
                <w:rFonts w:ascii="Arial" w:hAnsi="Arial" w:cs="Arial"/>
                <w:b/>
                <w:sz w:val="16"/>
                <w:szCs w:val="16"/>
                <w:lang w:eastAsia="en-NZ"/>
              </w:rPr>
            </w:pPr>
          </w:p>
          <w:p w14:paraId="32203A31" w14:textId="77777777" w:rsidR="005D5943" w:rsidRPr="00096EB3" w:rsidRDefault="005D5943" w:rsidP="005D594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8" behindDoc="0" locked="0" layoutInCell="1" allowOverlap="1" wp14:anchorId="047C6D0B" wp14:editId="346FFE89">
                      <wp:simplePos x="0" y="0"/>
                      <wp:positionH relativeFrom="column">
                        <wp:posOffset>349250</wp:posOffset>
                      </wp:positionH>
                      <wp:positionV relativeFrom="paragraph">
                        <wp:posOffset>54610</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BA00199">
                    <v:shape id="Straight Arrow Connector 35" style="position:absolute;margin-left:27.5pt;margin-top:4.3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B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W/W86plbim&#10;it91HkP8olzP0qXmYeJxI1BlieH0NUTqTIXXgtTUur02Ju/TWDbU/H6R+wC5qjEQqWXvac5gW87A&#10;tGRXETEjBme0TNUJJ2B73BpkJyDLvN8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O/rkHjqAQAAxAMAAA4AAAAAAAAAAAAAAAAALgIAAGRycy9lMm9Eb2MueG1s&#10;UEsBAi0AFAAGAAgAAAAhAHI8DwvcAAAABQEAAA8AAAAAAAAAAAAAAAAARAQAAGRycy9kb3ducmV2&#10;LnhtbFBLBQYAAAAABAAEAPMAAABNBQAAAAA=&#10;" w14:anchorId="0BC12646">
                      <v:stroke endarrow="open"/>
                    </v:shape>
                  </w:pict>
                </mc:Fallback>
              </mc:AlternateContent>
            </w:r>
            <w:r w:rsidRPr="00096EB3">
              <w:rPr>
                <w:rFonts w:ascii="Arial" w:hAnsi="Arial" w:cs="Arial"/>
                <w:sz w:val="16"/>
                <w:szCs w:val="16"/>
                <w:lang w:eastAsia="en-NZ"/>
              </w:rPr>
              <w:t>dates</w:t>
            </w:r>
          </w:p>
          <w:p w14:paraId="755B44F5"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r>
      <w:tr w:rsidR="005D5943" w:rsidRPr="00096EB3" w14:paraId="4656C0F7" w14:textId="77777777" w:rsidTr="005D5943">
        <w:trPr>
          <w:trHeight w:val="1926"/>
        </w:trPr>
        <w:tc>
          <w:tcPr>
            <w:tcW w:w="1101" w:type="dxa"/>
          </w:tcPr>
          <w:p w14:paraId="58BC98D1" w14:textId="77777777" w:rsidR="005D5943" w:rsidRPr="00363462" w:rsidRDefault="005D5943" w:rsidP="005D5943">
            <w:pPr>
              <w:tabs>
                <w:tab w:val="left" w:pos="397"/>
                <w:tab w:val="left" w:pos="794"/>
                <w:tab w:val="left" w:pos="1191"/>
              </w:tabs>
              <w:rPr>
                <w:rFonts w:ascii="Arial" w:hAnsi="Arial" w:cs="Arial"/>
                <w:sz w:val="18"/>
                <w:szCs w:val="18"/>
                <w:lang w:val="en-GB" w:eastAsia="en-NZ"/>
              </w:rPr>
            </w:pPr>
            <w:r w:rsidRPr="00363462">
              <w:rPr>
                <w:rFonts w:ascii="Arial" w:hAnsi="Arial" w:cs="Arial"/>
                <w:bCs/>
                <w:sz w:val="18"/>
                <w:szCs w:val="18"/>
                <w:lang w:val="en-GB" w:eastAsia="en-NZ"/>
              </w:rPr>
              <w:t>Belaying</w:t>
            </w:r>
          </w:p>
        </w:tc>
        <w:tc>
          <w:tcPr>
            <w:tcW w:w="2835" w:type="dxa"/>
          </w:tcPr>
          <w:p w14:paraId="6C601405"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5FBA9FDD"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145CE1D8"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tc>
        <w:tc>
          <w:tcPr>
            <w:tcW w:w="283" w:type="dxa"/>
          </w:tcPr>
          <w:p w14:paraId="46009881"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5895779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0947E07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2A640445"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03B2860"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57C66D48"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1CE782FE"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3D16D692"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p w14:paraId="7093AA8B"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awareness of rope </w:t>
            </w:r>
            <w:proofErr w:type="spellStart"/>
            <w:r w:rsidRPr="00363462">
              <w:rPr>
                <w:rFonts w:ascii="Arial" w:hAnsi="Arial" w:cs="Arial"/>
                <w:sz w:val="18"/>
                <w:szCs w:val="18"/>
                <w:lang w:val="en-US"/>
              </w:rPr>
              <w:t>i.e</w:t>
            </w:r>
            <w:proofErr w:type="spellEnd"/>
            <w:r w:rsidRPr="00363462">
              <w:rPr>
                <w:rFonts w:ascii="Arial" w:hAnsi="Arial" w:cs="Arial"/>
                <w:sz w:val="18"/>
                <w:szCs w:val="18"/>
                <w:lang w:val="en-US"/>
              </w:rPr>
              <w:t xml:space="preserve"> appropriately tensioned not in the climber way</w:t>
            </w:r>
          </w:p>
        </w:tc>
        <w:tc>
          <w:tcPr>
            <w:tcW w:w="284" w:type="dxa"/>
          </w:tcPr>
          <w:p w14:paraId="44A8064C"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3365D47E"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18FF791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47DBB49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70EF1EE4"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2FA2BF25"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7EC7424F"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2DC07782"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p w14:paraId="15D8EA14"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awareness of rope </w:t>
            </w:r>
            <w:proofErr w:type="spellStart"/>
            <w:r w:rsidRPr="00363462">
              <w:rPr>
                <w:rFonts w:ascii="Arial" w:hAnsi="Arial" w:cs="Arial"/>
                <w:sz w:val="18"/>
                <w:szCs w:val="18"/>
                <w:lang w:val="en-US"/>
              </w:rPr>
              <w:t>i.e</w:t>
            </w:r>
            <w:proofErr w:type="spellEnd"/>
            <w:r w:rsidRPr="00363462">
              <w:rPr>
                <w:rFonts w:ascii="Arial" w:hAnsi="Arial" w:cs="Arial"/>
                <w:sz w:val="18"/>
                <w:szCs w:val="18"/>
                <w:lang w:val="en-US"/>
              </w:rPr>
              <w:t xml:space="preserve"> appropriately tensioned not in the climber way</w:t>
            </w:r>
          </w:p>
          <w:p w14:paraId="56286D45"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describe belaying </w:t>
            </w:r>
            <w:proofErr w:type="gramStart"/>
            <w:r w:rsidRPr="00363462">
              <w:rPr>
                <w:rFonts w:ascii="Arial" w:hAnsi="Arial" w:cs="Arial"/>
                <w:sz w:val="18"/>
                <w:szCs w:val="18"/>
                <w:lang w:val="en-US"/>
              </w:rPr>
              <w:t>technique</w:t>
            </w:r>
            <w:proofErr w:type="gramEnd"/>
            <w:r w:rsidRPr="00363462">
              <w:rPr>
                <w:rFonts w:ascii="Arial" w:hAnsi="Arial" w:cs="Arial"/>
                <w:sz w:val="18"/>
                <w:szCs w:val="18"/>
                <w:lang w:val="en-US"/>
              </w:rPr>
              <w:t xml:space="preserve"> and reasons behind them</w:t>
            </w:r>
          </w:p>
          <w:p w14:paraId="34CFBA19"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Is focused and responsive to </w:t>
            </w:r>
            <w:proofErr w:type="gramStart"/>
            <w:r w:rsidRPr="00363462">
              <w:rPr>
                <w:rFonts w:ascii="Arial" w:hAnsi="Arial" w:cs="Arial"/>
                <w:sz w:val="18"/>
                <w:szCs w:val="18"/>
                <w:lang w:val="en-US"/>
              </w:rPr>
              <w:t>climber</w:t>
            </w:r>
            <w:proofErr w:type="gramEnd"/>
          </w:p>
          <w:p w14:paraId="59D584E8"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role model skills and techniques to others</w:t>
            </w:r>
          </w:p>
        </w:tc>
        <w:tc>
          <w:tcPr>
            <w:tcW w:w="263" w:type="dxa"/>
          </w:tcPr>
          <w:p w14:paraId="014E9847"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2F4D02C6"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0A6995BE"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6001B9DC"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796FC920" w14:textId="77777777" w:rsidR="005D5943" w:rsidRPr="00096EB3" w:rsidRDefault="005D5943" w:rsidP="005D5943">
            <w:pPr>
              <w:snapToGrid w:val="0"/>
              <w:spacing w:before="40" w:after="40"/>
              <w:jc w:val="center"/>
              <w:rPr>
                <w:rFonts w:ascii="Arial" w:hAnsi="Arial" w:cs="Arial"/>
                <w:sz w:val="18"/>
                <w:szCs w:val="18"/>
                <w:lang w:eastAsia="en-NZ"/>
              </w:rPr>
            </w:pPr>
          </w:p>
        </w:tc>
      </w:tr>
      <w:tr w:rsidR="005D5943" w:rsidRPr="00096EB3" w14:paraId="0AE7573F" w14:textId="77777777" w:rsidTr="005D5943">
        <w:trPr>
          <w:trHeight w:val="1745"/>
        </w:trPr>
        <w:tc>
          <w:tcPr>
            <w:tcW w:w="1101" w:type="dxa"/>
          </w:tcPr>
          <w:p w14:paraId="709FEF2A" w14:textId="77777777" w:rsidR="005D5943" w:rsidRPr="00363462" w:rsidRDefault="005D5943" w:rsidP="005D5943">
            <w:pPr>
              <w:tabs>
                <w:tab w:val="left" w:pos="397"/>
                <w:tab w:val="left" w:pos="794"/>
                <w:tab w:val="left" w:pos="1191"/>
              </w:tabs>
              <w:rPr>
                <w:rFonts w:ascii="Arial" w:hAnsi="Arial" w:cs="Arial"/>
                <w:sz w:val="18"/>
                <w:szCs w:val="18"/>
                <w:lang w:eastAsia="en-NZ"/>
              </w:rPr>
            </w:pPr>
            <w:r w:rsidRPr="00363462">
              <w:rPr>
                <w:rFonts w:ascii="Arial" w:hAnsi="Arial" w:cs="Arial"/>
                <w:bCs/>
                <w:sz w:val="18"/>
                <w:szCs w:val="18"/>
                <w:lang w:val="en-GB" w:eastAsia="en-NZ"/>
              </w:rPr>
              <w:t>Safety checks and communication.</w:t>
            </w:r>
          </w:p>
        </w:tc>
        <w:tc>
          <w:tcPr>
            <w:tcW w:w="2835" w:type="dxa"/>
          </w:tcPr>
          <w:p w14:paraId="1EAE3908"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4151CCE6"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4EF77117"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uses prescribed climbing calls at correct times (near enough and clear enough)</w:t>
            </w:r>
          </w:p>
        </w:tc>
        <w:tc>
          <w:tcPr>
            <w:tcW w:w="283" w:type="dxa"/>
          </w:tcPr>
          <w:p w14:paraId="1E199C2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311A337"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1AACD5B"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2C47C054"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217CFA7"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7A780216"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21942B74"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6A67EF83"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uses prescribed climbing calls, but can change volume, is directive and reassuring and clarifies confusion</w:t>
            </w:r>
          </w:p>
        </w:tc>
        <w:tc>
          <w:tcPr>
            <w:tcW w:w="284" w:type="dxa"/>
          </w:tcPr>
          <w:p w14:paraId="34A5E1FD"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E68AB9A"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0A556220"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681F58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6A26B542"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57C8BE7A"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63C4EA97"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4EC6AB49" w14:textId="77777777" w:rsidR="005D5943" w:rsidRPr="00363462" w:rsidRDefault="005D5943"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uses prescribed climbing calls, but can change volume, is directive and reassuring and </w:t>
            </w:r>
            <w:proofErr w:type="gramStart"/>
            <w:r w:rsidRPr="00363462">
              <w:rPr>
                <w:rFonts w:ascii="Arial" w:hAnsi="Arial" w:cs="Arial"/>
                <w:sz w:val="18"/>
                <w:szCs w:val="18"/>
                <w:lang w:val="en-US"/>
              </w:rPr>
              <w:t>clarifies</w:t>
            </w:r>
            <w:proofErr w:type="gramEnd"/>
            <w:r w:rsidRPr="00363462">
              <w:rPr>
                <w:rFonts w:ascii="Arial" w:hAnsi="Arial" w:cs="Arial"/>
                <w:sz w:val="18"/>
                <w:szCs w:val="18"/>
                <w:lang w:val="en-US"/>
              </w:rPr>
              <w:t xml:space="preserve"> confusion and can role model this for others</w:t>
            </w:r>
          </w:p>
        </w:tc>
        <w:tc>
          <w:tcPr>
            <w:tcW w:w="263" w:type="dxa"/>
          </w:tcPr>
          <w:p w14:paraId="1BF0CA24"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7FCDD83"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21032C9"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64C527AD"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73183DC0" w14:textId="77777777" w:rsidR="005D5943" w:rsidRPr="00096EB3" w:rsidRDefault="005D5943" w:rsidP="005D5943">
            <w:pPr>
              <w:snapToGrid w:val="0"/>
              <w:spacing w:before="40" w:after="40"/>
              <w:jc w:val="center"/>
              <w:rPr>
                <w:rFonts w:ascii="Arial" w:hAnsi="Arial" w:cs="Arial"/>
                <w:bCs/>
                <w:sz w:val="18"/>
                <w:szCs w:val="18"/>
                <w:lang w:eastAsia="en-NZ"/>
              </w:rPr>
            </w:pPr>
          </w:p>
        </w:tc>
      </w:tr>
      <w:tr w:rsidR="00757E7D" w:rsidRPr="00096EB3" w14:paraId="7054837A" w14:textId="77777777" w:rsidTr="00430582">
        <w:trPr>
          <w:trHeight w:val="2122"/>
        </w:trPr>
        <w:tc>
          <w:tcPr>
            <w:tcW w:w="1101" w:type="dxa"/>
          </w:tcPr>
          <w:p w14:paraId="2D135198" w14:textId="77777777" w:rsidR="00757E7D" w:rsidRPr="00363462" w:rsidRDefault="00757E7D" w:rsidP="00430582">
            <w:pPr>
              <w:tabs>
                <w:tab w:val="left" w:pos="397"/>
                <w:tab w:val="left" w:pos="794"/>
                <w:tab w:val="left" w:pos="1191"/>
              </w:tabs>
              <w:rPr>
                <w:rFonts w:ascii="Arial" w:hAnsi="Arial" w:cs="Arial"/>
                <w:sz w:val="18"/>
                <w:szCs w:val="18"/>
                <w:lang w:eastAsia="en-NZ"/>
              </w:rPr>
            </w:pPr>
            <w:r w:rsidRPr="00363462">
              <w:rPr>
                <w:rFonts w:ascii="Arial" w:hAnsi="Arial" w:cs="Arial"/>
                <w:bCs/>
                <w:sz w:val="16"/>
                <w:szCs w:val="16"/>
                <w:lang w:val="en-GB" w:eastAsia="en-NZ"/>
              </w:rPr>
              <w:t>Movements</w:t>
            </w:r>
          </w:p>
        </w:tc>
        <w:tc>
          <w:tcPr>
            <w:tcW w:w="2835" w:type="dxa"/>
          </w:tcPr>
          <w:p w14:paraId="6498E0CB" w14:textId="77777777"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limited success</w:t>
            </w:r>
          </w:p>
          <w:p w14:paraId="0A2051EA" w14:textId="77777777" w:rsidR="00757E7D" w:rsidRPr="00363462" w:rsidRDefault="00757E7D" w:rsidP="001E766D">
            <w:pPr>
              <w:numPr>
                <w:ilvl w:val="0"/>
                <w:numId w:val="11"/>
              </w:numPr>
              <w:spacing w:after="200"/>
              <w:contextualSpacing/>
              <w:rPr>
                <w:rFonts w:ascii="Arial" w:hAnsi="Arial" w:cs="Arial"/>
                <w:sz w:val="18"/>
                <w:szCs w:val="18"/>
                <w:lang w:val="en-US"/>
              </w:rPr>
            </w:pPr>
            <w:proofErr w:type="gramStart"/>
            <w:r w:rsidRPr="00363462">
              <w:rPr>
                <w:rFonts w:ascii="Arial" w:hAnsi="Arial" w:cs="Arial"/>
                <w:sz w:val="18"/>
                <w:szCs w:val="18"/>
                <w:lang w:val="en-US"/>
              </w:rPr>
              <w:t>three</w:t>
            </w:r>
            <w:proofErr w:type="gramEnd"/>
            <w:r w:rsidRPr="00363462">
              <w:rPr>
                <w:rFonts w:ascii="Arial" w:hAnsi="Arial" w:cs="Arial"/>
                <w:sz w:val="18"/>
                <w:szCs w:val="18"/>
                <w:lang w:val="en-US"/>
              </w:rPr>
              <w:t xml:space="preserve"> Points of </w:t>
            </w:r>
            <w:proofErr w:type="gramStart"/>
            <w:r w:rsidRPr="00363462">
              <w:rPr>
                <w:rFonts w:ascii="Arial" w:hAnsi="Arial" w:cs="Arial"/>
                <w:sz w:val="18"/>
                <w:szCs w:val="18"/>
                <w:lang w:val="en-US"/>
              </w:rPr>
              <w:t>contact</w:t>
            </w:r>
            <w:proofErr w:type="gramEnd"/>
          </w:p>
          <w:p w14:paraId="5AD4A8A7"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7D789871"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3856BD96"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0807A6D0"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400BABFB"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jug and finger </w:t>
            </w:r>
            <w:proofErr w:type="gramStart"/>
            <w:r w:rsidRPr="00363462">
              <w:rPr>
                <w:rFonts w:ascii="Arial" w:hAnsi="Arial" w:cs="Arial"/>
                <w:sz w:val="18"/>
                <w:szCs w:val="18"/>
                <w:lang w:val="en-US"/>
              </w:rPr>
              <w:t>holds</w:t>
            </w:r>
            <w:proofErr w:type="gramEnd"/>
            <w:r w:rsidRPr="00363462">
              <w:rPr>
                <w:rFonts w:ascii="Arial" w:hAnsi="Arial" w:cs="Arial"/>
                <w:sz w:val="18"/>
                <w:szCs w:val="18"/>
                <w:lang w:val="en-US"/>
              </w:rPr>
              <w:t>/pitches</w:t>
            </w:r>
          </w:p>
          <w:p w14:paraId="17C028FB" w14:textId="77777777" w:rsidR="00757E7D" w:rsidRPr="00363462" w:rsidRDefault="00757E7D" w:rsidP="00430582">
            <w:pPr>
              <w:tabs>
                <w:tab w:val="left" w:pos="314"/>
              </w:tabs>
              <w:rPr>
                <w:rFonts w:ascii="Arial" w:hAnsi="Arial" w:cs="Arial"/>
                <w:sz w:val="18"/>
                <w:szCs w:val="18"/>
                <w:lang w:val="en-GB"/>
              </w:rPr>
            </w:pPr>
          </w:p>
        </w:tc>
        <w:tc>
          <w:tcPr>
            <w:tcW w:w="283" w:type="dxa"/>
          </w:tcPr>
          <w:p w14:paraId="79C8CAA1"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69EFBFC0"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18A2A7C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302DD8F0"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16A89B89"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1386982C" w14:textId="77777777"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reasonable success</w:t>
            </w:r>
          </w:p>
          <w:p w14:paraId="747EC6E8" w14:textId="77777777" w:rsidR="00757E7D" w:rsidRPr="00363462" w:rsidRDefault="00757E7D" w:rsidP="001E766D">
            <w:pPr>
              <w:numPr>
                <w:ilvl w:val="0"/>
                <w:numId w:val="11"/>
              </w:numPr>
              <w:spacing w:after="200"/>
              <w:contextualSpacing/>
              <w:rPr>
                <w:rFonts w:ascii="Arial" w:hAnsi="Arial" w:cs="Arial"/>
                <w:sz w:val="18"/>
                <w:szCs w:val="18"/>
                <w:lang w:val="en-US"/>
              </w:rPr>
            </w:pPr>
            <w:proofErr w:type="gramStart"/>
            <w:r w:rsidRPr="00363462">
              <w:rPr>
                <w:rFonts w:ascii="Arial" w:hAnsi="Arial" w:cs="Arial"/>
                <w:sz w:val="18"/>
                <w:szCs w:val="18"/>
                <w:lang w:val="en-US"/>
              </w:rPr>
              <w:t>three</w:t>
            </w:r>
            <w:proofErr w:type="gramEnd"/>
            <w:r w:rsidRPr="00363462">
              <w:rPr>
                <w:rFonts w:ascii="Arial" w:hAnsi="Arial" w:cs="Arial"/>
                <w:sz w:val="18"/>
                <w:szCs w:val="18"/>
                <w:lang w:val="en-US"/>
              </w:rPr>
              <w:t xml:space="preserve"> Points of </w:t>
            </w:r>
            <w:proofErr w:type="gramStart"/>
            <w:r w:rsidRPr="00363462">
              <w:rPr>
                <w:rFonts w:ascii="Arial" w:hAnsi="Arial" w:cs="Arial"/>
                <w:sz w:val="18"/>
                <w:szCs w:val="18"/>
                <w:lang w:val="en-US"/>
              </w:rPr>
              <w:t>contact</w:t>
            </w:r>
            <w:proofErr w:type="gramEnd"/>
          </w:p>
          <w:p w14:paraId="1E77E22A"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3D541777"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7416102A"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539EF9A0"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3BCC5285"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jug and finger </w:t>
            </w:r>
            <w:proofErr w:type="gramStart"/>
            <w:r w:rsidRPr="00363462">
              <w:rPr>
                <w:rFonts w:ascii="Arial" w:hAnsi="Arial" w:cs="Arial"/>
                <w:sz w:val="18"/>
                <w:szCs w:val="18"/>
                <w:lang w:val="en-US"/>
              </w:rPr>
              <w:t>holds</w:t>
            </w:r>
            <w:proofErr w:type="gramEnd"/>
            <w:r w:rsidRPr="00363462">
              <w:rPr>
                <w:rFonts w:ascii="Arial" w:hAnsi="Arial" w:cs="Arial"/>
                <w:sz w:val="18"/>
                <w:szCs w:val="18"/>
                <w:lang w:val="en-US"/>
              </w:rPr>
              <w:t>/pitches</w:t>
            </w:r>
          </w:p>
          <w:p w14:paraId="040983F0"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mantling</w:t>
            </w:r>
          </w:p>
          <w:p w14:paraId="7125CE2E"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laybacking</w:t>
            </w:r>
          </w:p>
          <w:p w14:paraId="5612620D" w14:textId="77777777" w:rsidR="00757E7D" w:rsidRPr="00363462" w:rsidRDefault="00757E7D" w:rsidP="00430582">
            <w:pPr>
              <w:tabs>
                <w:tab w:val="left" w:pos="284"/>
              </w:tabs>
              <w:rPr>
                <w:rFonts w:ascii="Arial" w:hAnsi="Arial" w:cs="Arial"/>
                <w:sz w:val="18"/>
                <w:szCs w:val="18"/>
                <w:lang w:val="en-GB"/>
              </w:rPr>
            </w:pPr>
          </w:p>
        </w:tc>
        <w:tc>
          <w:tcPr>
            <w:tcW w:w="284" w:type="dxa"/>
          </w:tcPr>
          <w:p w14:paraId="1206202A"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3C8A857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2CB0D7C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E5C6B8F"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05B20969"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21B4B384" w14:textId="77777777"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effective and consistent success</w:t>
            </w:r>
          </w:p>
          <w:p w14:paraId="798BDD33" w14:textId="77777777" w:rsidR="00757E7D" w:rsidRPr="00363462" w:rsidRDefault="00757E7D" w:rsidP="001E766D">
            <w:pPr>
              <w:numPr>
                <w:ilvl w:val="0"/>
                <w:numId w:val="11"/>
              </w:numPr>
              <w:spacing w:after="200"/>
              <w:contextualSpacing/>
              <w:rPr>
                <w:rFonts w:ascii="Arial" w:hAnsi="Arial" w:cs="Arial"/>
                <w:sz w:val="18"/>
                <w:szCs w:val="18"/>
                <w:lang w:val="en-US"/>
              </w:rPr>
            </w:pPr>
            <w:proofErr w:type="gramStart"/>
            <w:r w:rsidRPr="00363462">
              <w:rPr>
                <w:rFonts w:ascii="Arial" w:hAnsi="Arial" w:cs="Arial"/>
                <w:sz w:val="18"/>
                <w:szCs w:val="18"/>
                <w:lang w:val="en-US"/>
              </w:rPr>
              <w:t>three</w:t>
            </w:r>
            <w:proofErr w:type="gramEnd"/>
            <w:r w:rsidRPr="00363462">
              <w:rPr>
                <w:rFonts w:ascii="Arial" w:hAnsi="Arial" w:cs="Arial"/>
                <w:sz w:val="18"/>
                <w:szCs w:val="18"/>
                <w:lang w:val="en-US"/>
              </w:rPr>
              <w:t xml:space="preserve"> Points of </w:t>
            </w:r>
            <w:proofErr w:type="gramStart"/>
            <w:r w:rsidRPr="00363462">
              <w:rPr>
                <w:rFonts w:ascii="Arial" w:hAnsi="Arial" w:cs="Arial"/>
                <w:sz w:val="18"/>
                <w:szCs w:val="18"/>
                <w:lang w:val="en-US"/>
              </w:rPr>
              <w:t>contact</w:t>
            </w:r>
            <w:proofErr w:type="gramEnd"/>
          </w:p>
          <w:p w14:paraId="161095A5"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19F160B5"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4B3AD4A2"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757BDB21"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2ECB2192"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jug and finger </w:t>
            </w:r>
            <w:proofErr w:type="gramStart"/>
            <w:r w:rsidRPr="00363462">
              <w:rPr>
                <w:rFonts w:ascii="Arial" w:hAnsi="Arial" w:cs="Arial"/>
                <w:sz w:val="18"/>
                <w:szCs w:val="18"/>
                <w:lang w:val="en-US"/>
              </w:rPr>
              <w:t>holds</w:t>
            </w:r>
            <w:proofErr w:type="gramEnd"/>
            <w:r w:rsidRPr="00363462">
              <w:rPr>
                <w:rFonts w:ascii="Arial" w:hAnsi="Arial" w:cs="Arial"/>
                <w:sz w:val="18"/>
                <w:szCs w:val="18"/>
                <w:lang w:val="en-US"/>
              </w:rPr>
              <w:t>/pitches</w:t>
            </w:r>
          </w:p>
          <w:p w14:paraId="2DBB506C"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mantling </w:t>
            </w:r>
          </w:p>
          <w:p w14:paraId="7FD1CCEB"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laybacking</w:t>
            </w:r>
          </w:p>
          <w:p w14:paraId="489875D5"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jamming </w:t>
            </w:r>
          </w:p>
          <w:p w14:paraId="66782702"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bridging </w:t>
            </w:r>
          </w:p>
          <w:p w14:paraId="1BF7A608"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 xml:space="preserve">friction </w:t>
            </w:r>
            <w:proofErr w:type="gramStart"/>
            <w:r w:rsidRPr="00363462">
              <w:rPr>
                <w:rFonts w:ascii="Arial" w:hAnsi="Arial" w:cs="Arial"/>
                <w:sz w:val="18"/>
                <w:szCs w:val="18"/>
                <w:lang w:val="en-US"/>
              </w:rPr>
              <w:t>climb</w:t>
            </w:r>
            <w:proofErr w:type="gramEnd"/>
          </w:p>
          <w:p w14:paraId="348B5B37"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overhangs</w:t>
            </w:r>
          </w:p>
          <w:p w14:paraId="2E6A7554" w14:textId="77777777" w:rsidR="00757E7D" w:rsidRPr="00363462" w:rsidRDefault="00757E7D" w:rsidP="001E766D">
            <w:pPr>
              <w:numPr>
                <w:ilvl w:val="0"/>
                <w:numId w:val="11"/>
              </w:numPr>
              <w:spacing w:after="200"/>
              <w:contextualSpacing/>
              <w:rPr>
                <w:rFonts w:ascii="Arial" w:hAnsi="Arial" w:cs="Arial"/>
                <w:sz w:val="18"/>
                <w:szCs w:val="18"/>
                <w:lang w:val="en-US"/>
              </w:rPr>
            </w:pPr>
            <w:r w:rsidRPr="00363462">
              <w:rPr>
                <w:rFonts w:ascii="Arial" w:hAnsi="Arial" w:cs="Arial"/>
                <w:sz w:val="18"/>
                <w:szCs w:val="18"/>
                <w:lang w:val="en-US"/>
              </w:rPr>
              <w:t>chimneying</w:t>
            </w:r>
          </w:p>
        </w:tc>
        <w:tc>
          <w:tcPr>
            <w:tcW w:w="263" w:type="dxa"/>
          </w:tcPr>
          <w:p w14:paraId="6C9ECDB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10EE03A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05DC0218"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176924FD"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75691DDA" w14:textId="77777777" w:rsidR="00757E7D" w:rsidRPr="00096EB3" w:rsidRDefault="00757E7D" w:rsidP="00430582">
            <w:pPr>
              <w:snapToGrid w:val="0"/>
              <w:spacing w:before="40" w:after="40"/>
              <w:jc w:val="center"/>
              <w:rPr>
                <w:rFonts w:ascii="Arial" w:hAnsi="Arial" w:cs="Arial"/>
                <w:sz w:val="18"/>
                <w:szCs w:val="18"/>
                <w:lang w:eastAsia="en-NZ"/>
              </w:rPr>
            </w:pPr>
          </w:p>
        </w:tc>
      </w:tr>
      <w:tr w:rsidR="00757E7D" w:rsidRPr="00096EB3" w14:paraId="3E74695B" w14:textId="77777777" w:rsidTr="00757E7D">
        <w:trPr>
          <w:trHeight w:val="1165"/>
        </w:trPr>
        <w:tc>
          <w:tcPr>
            <w:tcW w:w="1101" w:type="dxa"/>
          </w:tcPr>
          <w:p w14:paraId="0D219DE2" w14:textId="77777777" w:rsidR="00757E7D" w:rsidRPr="00363462" w:rsidRDefault="00757E7D" w:rsidP="00430582">
            <w:pPr>
              <w:rPr>
                <w:rFonts w:ascii="Arial" w:hAnsi="Arial" w:cs="Arial"/>
                <w:sz w:val="18"/>
                <w:szCs w:val="18"/>
              </w:rPr>
            </w:pPr>
            <w:r w:rsidRPr="00363462">
              <w:rPr>
                <w:rFonts w:ascii="Arial" w:hAnsi="Arial" w:cs="Arial"/>
                <w:sz w:val="18"/>
                <w:szCs w:val="18"/>
              </w:rPr>
              <w:t>Top Rope Climb (Option)</w:t>
            </w:r>
          </w:p>
        </w:tc>
        <w:tc>
          <w:tcPr>
            <w:tcW w:w="2835" w:type="dxa"/>
          </w:tcPr>
          <w:p w14:paraId="0BDDE137" w14:textId="642CD04C"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Complete a Top rope </w:t>
            </w:r>
            <w:proofErr w:type="gramStart"/>
            <w:r w:rsidRPr="00363462">
              <w:rPr>
                <w:rFonts w:ascii="Arial" w:hAnsi="Arial" w:cs="Arial"/>
                <w:sz w:val="18"/>
                <w:szCs w:val="18"/>
                <w:lang w:val="en-US"/>
              </w:rPr>
              <w:t>climb</w:t>
            </w:r>
            <w:proofErr w:type="gramEnd"/>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14-15</w:t>
            </w:r>
          </w:p>
        </w:tc>
        <w:tc>
          <w:tcPr>
            <w:tcW w:w="283" w:type="dxa"/>
          </w:tcPr>
          <w:p w14:paraId="636455E4"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143FA822"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5090789D"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7E20AB3F"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C13B6A8"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40F45E4E" w14:textId="680014FD"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Complete a Top rope </w:t>
            </w:r>
            <w:proofErr w:type="gramStart"/>
            <w:r w:rsidRPr="00363462">
              <w:rPr>
                <w:rFonts w:ascii="Arial" w:hAnsi="Arial" w:cs="Arial"/>
                <w:sz w:val="18"/>
                <w:szCs w:val="18"/>
                <w:lang w:val="en-US"/>
              </w:rPr>
              <w:t>climb</w:t>
            </w:r>
            <w:proofErr w:type="gramEnd"/>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16-17</w:t>
            </w:r>
          </w:p>
        </w:tc>
        <w:tc>
          <w:tcPr>
            <w:tcW w:w="284" w:type="dxa"/>
          </w:tcPr>
          <w:p w14:paraId="7825458B"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42CD822F"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0916780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85B609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2CF6D4EB"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59E00A98" w14:textId="22FDF50A"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 xml:space="preserve">Complete a Top rope </w:t>
            </w:r>
            <w:proofErr w:type="gramStart"/>
            <w:r w:rsidRPr="00363462">
              <w:rPr>
                <w:rFonts w:ascii="Arial" w:hAnsi="Arial" w:cs="Arial"/>
                <w:sz w:val="18"/>
                <w:szCs w:val="18"/>
                <w:lang w:val="en-US"/>
              </w:rPr>
              <w:t>climb</w:t>
            </w:r>
            <w:proofErr w:type="gramEnd"/>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grade</w:t>
            </w:r>
            <w:r w:rsidR="00456ADF">
              <w:rPr>
                <w:rFonts w:ascii="Arial" w:hAnsi="Arial" w:cs="Arial"/>
                <w:b/>
                <w:sz w:val="18"/>
                <w:szCs w:val="18"/>
                <w:lang w:val="en-US"/>
              </w:rPr>
              <w:t xml:space="preserve"> 18</w:t>
            </w:r>
            <w:r w:rsidRPr="00363462">
              <w:rPr>
                <w:rFonts w:ascii="Arial" w:hAnsi="Arial" w:cs="Arial"/>
                <w:b/>
                <w:sz w:val="18"/>
                <w:szCs w:val="18"/>
                <w:lang w:val="en-US"/>
              </w:rPr>
              <w:t>+</w:t>
            </w:r>
          </w:p>
        </w:tc>
        <w:tc>
          <w:tcPr>
            <w:tcW w:w="263" w:type="dxa"/>
          </w:tcPr>
          <w:p w14:paraId="03B079D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27E3F43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02BFC9B0"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598FF35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426CF7B8" w14:textId="77777777" w:rsidR="00757E7D" w:rsidRPr="00096EB3" w:rsidRDefault="00757E7D" w:rsidP="00430582">
            <w:pPr>
              <w:snapToGrid w:val="0"/>
              <w:spacing w:before="40" w:after="40"/>
              <w:jc w:val="center"/>
              <w:rPr>
                <w:rFonts w:ascii="Arial" w:hAnsi="Arial" w:cs="Arial"/>
                <w:sz w:val="18"/>
                <w:szCs w:val="18"/>
                <w:lang w:eastAsia="en-NZ"/>
              </w:rPr>
            </w:pPr>
          </w:p>
        </w:tc>
      </w:tr>
      <w:tr w:rsidR="00757E7D" w:rsidRPr="00096EB3" w14:paraId="06E4F0D6" w14:textId="77777777" w:rsidTr="00757E7D">
        <w:trPr>
          <w:trHeight w:val="1448"/>
        </w:trPr>
        <w:tc>
          <w:tcPr>
            <w:tcW w:w="1101" w:type="dxa"/>
          </w:tcPr>
          <w:p w14:paraId="2AEE385D" w14:textId="77777777" w:rsidR="00757E7D" w:rsidRPr="00363462" w:rsidRDefault="00757E7D" w:rsidP="00430582">
            <w:pPr>
              <w:rPr>
                <w:rFonts w:ascii="Arial" w:hAnsi="Arial" w:cs="Arial"/>
                <w:sz w:val="18"/>
                <w:szCs w:val="18"/>
              </w:rPr>
            </w:pPr>
            <w:r w:rsidRPr="00363462">
              <w:rPr>
                <w:rFonts w:ascii="Arial" w:hAnsi="Arial" w:cs="Arial"/>
                <w:sz w:val="18"/>
                <w:szCs w:val="18"/>
              </w:rPr>
              <w:t xml:space="preserve">Lead Climb (Option) </w:t>
            </w:r>
          </w:p>
        </w:tc>
        <w:tc>
          <w:tcPr>
            <w:tcW w:w="2835" w:type="dxa"/>
          </w:tcPr>
          <w:p w14:paraId="3E2708B4" w14:textId="4D00EE69"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Complete a lead climb</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12-13</w:t>
            </w:r>
          </w:p>
          <w:p w14:paraId="4DD7F606" w14:textId="77777777" w:rsidR="00757E7D" w:rsidRPr="00363462" w:rsidRDefault="00757E7D" w:rsidP="00430582">
            <w:pPr>
              <w:rPr>
                <w:rFonts w:ascii="Arial" w:hAnsi="Arial" w:cs="Arial"/>
                <w:b/>
                <w:sz w:val="18"/>
                <w:szCs w:val="18"/>
                <w:lang w:val="en-GB"/>
              </w:rPr>
            </w:pPr>
          </w:p>
          <w:p w14:paraId="287E8967" w14:textId="77777777" w:rsidR="00757E7D" w:rsidRPr="00363462" w:rsidRDefault="00757E7D" w:rsidP="00430582">
            <w:pPr>
              <w:rPr>
                <w:sz w:val="18"/>
                <w:szCs w:val="18"/>
              </w:rPr>
            </w:pPr>
            <w:r w:rsidRPr="00363462">
              <w:rPr>
                <w:sz w:val="18"/>
                <w:szCs w:val="18"/>
              </w:rPr>
              <w:t xml:space="preserve">Note: If the student chooses to lead </w:t>
            </w:r>
            <w:proofErr w:type="gramStart"/>
            <w:r w:rsidRPr="00363462">
              <w:rPr>
                <w:sz w:val="18"/>
                <w:szCs w:val="18"/>
              </w:rPr>
              <w:t>climb</w:t>
            </w:r>
            <w:proofErr w:type="gramEnd"/>
            <w:r w:rsidRPr="00363462">
              <w:rPr>
                <w:sz w:val="18"/>
                <w:szCs w:val="18"/>
              </w:rPr>
              <w:t xml:space="preserve"> they only need to complete 50 points</w:t>
            </w:r>
          </w:p>
        </w:tc>
        <w:tc>
          <w:tcPr>
            <w:tcW w:w="283" w:type="dxa"/>
          </w:tcPr>
          <w:p w14:paraId="01814BF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7EE69AC3"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5D14810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1CA3D95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6B71455C"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6D5F0417" w14:textId="3C3CB2ED"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Complete a lead climb</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14-15</w:t>
            </w:r>
          </w:p>
          <w:p w14:paraId="461E55DC" w14:textId="77777777" w:rsidR="00757E7D" w:rsidRPr="00363462" w:rsidRDefault="00757E7D" w:rsidP="00430582">
            <w:pPr>
              <w:rPr>
                <w:rFonts w:ascii="Arial" w:hAnsi="Arial" w:cs="Arial"/>
                <w:b/>
                <w:sz w:val="18"/>
                <w:szCs w:val="18"/>
                <w:lang w:val="en-GB"/>
              </w:rPr>
            </w:pPr>
          </w:p>
          <w:p w14:paraId="5E2F4550" w14:textId="77777777" w:rsidR="00757E7D" w:rsidRPr="00363462" w:rsidRDefault="00757E7D" w:rsidP="00430582">
            <w:pPr>
              <w:rPr>
                <w:sz w:val="18"/>
                <w:szCs w:val="18"/>
              </w:rPr>
            </w:pPr>
            <w:r w:rsidRPr="00363462">
              <w:rPr>
                <w:sz w:val="18"/>
                <w:szCs w:val="18"/>
              </w:rPr>
              <w:t xml:space="preserve">Note: If the student chooses to lead </w:t>
            </w:r>
            <w:proofErr w:type="gramStart"/>
            <w:r w:rsidRPr="00363462">
              <w:rPr>
                <w:sz w:val="18"/>
                <w:szCs w:val="18"/>
              </w:rPr>
              <w:t>climb</w:t>
            </w:r>
            <w:proofErr w:type="gramEnd"/>
            <w:r w:rsidRPr="00363462">
              <w:rPr>
                <w:sz w:val="18"/>
                <w:szCs w:val="18"/>
              </w:rPr>
              <w:t xml:space="preserve"> they only need to complete 75 points</w:t>
            </w:r>
          </w:p>
        </w:tc>
        <w:tc>
          <w:tcPr>
            <w:tcW w:w="284" w:type="dxa"/>
          </w:tcPr>
          <w:p w14:paraId="37DD0DF6"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065335F8"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1B77A62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7492778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71DAE0FE"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19601B50" w14:textId="4F482E5E" w:rsidR="00757E7D" w:rsidRPr="00363462" w:rsidRDefault="00757E7D" w:rsidP="001E766D">
            <w:pPr>
              <w:numPr>
                <w:ilvl w:val="0"/>
                <w:numId w:val="7"/>
              </w:numPr>
              <w:ind w:left="318" w:hanging="284"/>
              <w:contextualSpacing/>
              <w:rPr>
                <w:rFonts w:ascii="Arial" w:hAnsi="Arial" w:cs="Arial"/>
                <w:sz w:val="18"/>
                <w:szCs w:val="18"/>
                <w:lang w:val="en-US"/>
              </w:rPr>
            </w:pPr>
            <w:r w:rsidRPr="00363462">
              <w:rPr>
                <w:rFonts w:ascii="Arial" w:hAnsi="Arial" w:cs="Arial"/>
                <w:sz w:val="18"/>
                <w:szCs w:val="18"/>
                <w:lang w:val="en-US"/>
              </w:rPr>
              <w:t>Complete a Top- rope climb</w:t>
            </w:r>
            <w:r w:rsidRPr="00363462">
              <w:rPr>
                <w:rFonts w:ascii="Arial" w:hAnsi="Arial" w:cs="Arial"/>
                <w:sz w:val="18"/>
                <w:szCs w:val="18"/>
                <w:lang w:val="en-US"/>
              </w:rPr>
              <w:br/>
            </w:r>
            <w:r w:rsidRPr="00363462">
              <w:rPr>
                <w:rFonts w:ascii="Arial" w:hAnsi="Arial" w:cs="Arial"/>
                <w:b/>
                <w:sz w:val="18"/>
                <w:szCs w:val="18"/>
                <w:lang w:val="en-US"/>
              </w:rPr>
              <w:t>grade 1</w:t>
            </w:r>
            <w:r w:rsidR="00456ADF">
              <w:rPr>
                <w:rFonts w:ascii="Arial" w:hAnsi="Arial" w:cs="Arial"/>
                <w:b/>
                <w:sz w:val="18"/>
                <w:szCs w:val="18"/>
                <w:lang w:val="en-US"/>
              </w:rPr>
              <w:t>6</w:t>
            </w:r>
            <w:r w:rsidRPr="00363462">
              <w:rPr>
                <w:rFonts w:ascii="Arial" w:hAnsi="Arial" w:cs="Arial"/>
                <w:b/>
                <w:sz w:val="18"/>
                <w:szCs w:val="18"/>
                <w:lang w:val="en-US"/>
              </w:rPr>
              <w:t>+</w:t>
            </w:r>
          </w:p>
          <w:p w14:paraId="13A78D6B" w14:textId="77777777" w:rsidR="00757E7D" w:rsidRPr="00363462" w:rsidRDefault="00757E7D" w:rsidP="00430582">
            <w:pPr>
              <w:rPr>
                <w:rFonts w:ascii="Arial" w:hAnsi="Arial" w:cs="Arial"/>
                <w:b/>
                <w:sz w:val="18"/>
                <w:szCs w:val="18"/>
                <w:lang w:val="en-GB"/>
              </w:rPr>
            </w:pPr>
          </w:p>
          <w:p w14:paraId="40993086" w14:textId="77777777" w:rsidR="00757E7D" w:rsidRPr="00363462" w:rsidRDefault="00757E7D" w:rsidP="00430582">
            <w:pPr>
              <w:rPr>
                <w:sz w:val="18"/>
                <w:szCs w:val="18"/>
              </w:rPr>
            </w:pPr>
            <w:r w:rsidRPr="00363462">
              <w:rPr>
                <w:sz w:val="18"/>
                <w:szCs w:val="18"/>
              </w:rPr>
              <w:t xml:space="preserve">Note: If the student chooses to lead </w:t>
            </w:r>
            <w:proofErr w:type="gramStart"/>
            <w:r w:rsidRPr="00363462">
              <w:rPr>
                <w:sz w:val="18"/>
                <w:szCs w:val="18"/>
              </w:rPr>
              <w:t>climb</w:t>
            </w:r>
            <w:proofErr w:type="gramEnd"/>
            <w:r w:rsidRPr="00363462">
              <w:rPr>
                <w:sz w:val="18"/>
                <w:szCs w:val="18"/>
              </w:rPr>
              <w:t xml:space="preserve"> they only need to complete 100 points</w:t>
            </w:r>
          </w:p>
        </w:tc>
        <w:tc>
          <w:tcPr>
            <w:tcW w:w="263" w:type="dxa"/>
          </w:tcPr>
          <w:p w14:paraId="652B2DD3"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265E2F85"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65508CA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27E8B0B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201A40F3" w14:textId="77777777" w:rsidR="00757E7D" w:rsidRPr="00096EB3" w:rsidRDefault="00757E7D" w:rsidP="00430582">
            <w:pPr>
              <w:snapToGrid w:val="0"/>
              <w:spacing w:before="40" w:after="40"/>
              <w:jc w:val="center"/>
              <w:rPr>
                <w:rFonts w:ascii="Arial" w:hAnsi="Arial" w:cs="Arial"/>
                <w:sz w:val="18"/>
                <w:szCs w:val="18"/>
                <w:lang w:eastAsia="en-NZ"/>
              </w:rPr>
            </w:pPr>
          </w:p>
        </w:tc>
      </w:tr>
    </w:tbl>
    <w:p w14:paraId="6E31D9C9" w14:textId="77777777" w:rsidR="00575D89" w:rsidRDefault="00575D89" w:rsidP="00575D89">
      <w:pPr>
        <w:pStyle w:val="NCEACPbodytext2bold"/>
        <w:jc w:val="left"/>
        <w:rPr>
          <w:rFonts w:ascii="Arial" w:hAnsi="Arial" w:cs="Arial"/>
          <w:sz w:val="24"/>
          <w:szCs w:val="24"/>
          <w:lang w:val="en-GB"/>
        </w:rPr>
      </w:pPr>
    </w:p>
    <w:p w14:paraId="7F432E88" w14:textId="77777777" w:rsidR="00797CBE" w:rsidRDefault="00797CBE" w:rsidP="00575D89">
      <w:pPr>
        <w:pStyle w:val="NCEACPbodytext2bold"/>
        <w:jc w:val="left"/>
        <w:rPr>
          <w:rFonts w:ascii="Arial" w:hAnsi="Arial" w:cs="Arial"/>
          <w:b w:val="0"/>
          <w:sz w:val="22"/>
          <w:szCs w:val="22"/>
          <w:lang w:val="en-GB"/>
        </w:rPr>
        <w:sectPr w:rsidR="00797CBE" w:rsidSect="00F46036">
          <w:footerReference w:type="default" r:id="rId65"/>
          <w:pgSz w:w="16840" w:h="11900" w:orient="landscape" w:code="9"/>
          <w:pgMar w:top="567" w:right="720" w:bottom="567" w:left="720" w:header="720" w:footer="720" w:gutter="0"/>
          <w:cols w:space="720"/>
          <w:docGrid w:linePitch="360"/>
        </w:sectPr>
      </w:pPr>
    </w:p>
    <w:p w14:paraId="17E25B20" w14:textId="0D3A1F12" w:rsidR="00633633" w:rsidRPr="00633633" w:rsidRDefault="00633633" w:rsidP="00633633">
      <w:pPr>
        <w:textAlignment w:val="baseline"/>
        <w:rPr>
          <w:rFonts w:ascii="Times New Roman" w:hAnsi="Times New Roman"/>
          <w:b/>
          <w:bCs/>
          <w:sz w:val="32"/>
          <w:szCs w:val="32"/>
          <w:lang w:eastAsia="en-NZ"/>
        </w:rPr>
      </w:pPr>
      <w:r w:rsidRPr="00633633">
        <w:rPr>
          <w:rFonts w:ascii="Calibri" w:hAnsi="Calibri" w:cs="Calibri"/>
          <w:b/>
          <w:bCs/>
          <w:sz w:val="28"/>
          <w:szCs w:val="28"/>
          <w:lang w:val="en-GB" w:eastAsia="en-NZ"/>
        </w:rPr>
        <w:t>Rowing – Single Skull  </w:t>
      </w:r>
      <w:r w:rsidRPr="00633633">
        <w:rPr>
          <w:rFonts w:ascii="Calibri" w:hAnsi="Calibri" w:cs="Calibri"/>
          <w:b/>
          <w:bCs/>
          <w:sz w:val="28"/>
          <w:szCs w:val="28"/>
          <w:lang w:eastAsia="en-NZ"/>
        </w:rPr>
        <w:t> </w:t>
      </w:r>
    </w:p>
    <w:p w14:paraId="61CEAB8C" w14:textId="28BD3DC8"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w:t>
      </w:r>
      <w:r w:rsidRPr="00633633">
        <w:rPr>
          <w:rFonts w:ascii="Calibri" w:hAnsi="Calibri" w:cs="Calibri"/>
          <w:color w:val="000000"/>
          <w:sz w:val="22"/>
          <w:szCs w:val="22"/>
          <w:shd w:val="clear" w:color="auto" w:fill="FFFFFF"/>
          <w:lang w:val="en-AU" w:eastAsia="en-NZ"/>
        </w:rPr>
        <w:t xml:space="preserve">Averaged out times from Maadi Cup years 2013, 2015, and 2017 (which are Lake </w:t>
      </w:r>
      <w:proofErr w:type="spellStart"/>
      <w:r w:rsidRPr="00633633">
        <w:rPr>
          <w:rFonts w:ascii="Calibri" w:hAnsi="Calibri" w:cs="Calibri"/>
          <w:color w:val="000000"/>
          <w:sz w:val="22"/>
          <w:szCs w:val="22"/>
          <w:shd w:val="clear" w:color="auto" w:fill="FFFFFF"/>
          <w:lang w:val="en-AU" w:eastAsia="en-NZ"/>
        </w:rPr>
        <w:t>Karapiro</w:t>
      </w:r>
      <w:proofErr w:type="spellEnd"/>
      <w:r w:rsidRPr="00633633">
        <w:rPr>
          <w:rFonts w:ascii="Calibri" w:hAnsi="Calibri" w:cs="Calibri"/>
          <w:color w:val="000000"/>
          <w:sz w:val="22"/>
          <w:szCs w:val="22"/>
          <w:shd w:val="clear" w:color="auto" w:fill="FFFFFF"/>
          <w:lang w:val="en-AU" w:eastAsia="en-NZ"/>
        </w:rPr>
        <w:t xml:space="preserve"> only, as Twizel is slower.</w:t>
      </w:r>
      <w:r w:rsidRPr="00633633">
        <w:rPr>
          <w:rFonts w:ascii="Calibri" w:hAnsi="Calibri" w:cs="Calibri"/>
          <w:sz w:val="22"/>
          <w:szCs w:val="22"/>
          <w:lang w:val="en-GB" w:eastAsia="en-NZ"/>
        </w:rPr>
        <w:t>)</w:t>
      </w:r>
      <w:r w:rsidRPr="00633633">
        <w:rPr>
          <w:rFonts w:ascii="Calibri" w:hAnsi="Calibri" w:cs="Calibri"/>
          <w:sz w:val="22"/>
          <w:szCs w:val="22"/>
          <w:lang w:eastAsia="en-NZ"/>
        </w:rPr>
        <w:t> </w:t>
      </w:r>
    </w:p>
    <w:p w14:paraId="5097FA4B" w14:textId="77777777"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b/>
          <w:bCs/>
          <w:sz w:val="22"/>
          <w:szCs w:val="22"/>
          <w:lang w:eastAsia="en-NZ"/>
        </w:rPr>
        <w:t> </w:t>
      </w:r>
    </w:p>
    <w:p w14:paraId="7169E051" w14:textId="0B1D9ACA"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sz w:val="22"/>
          <w:szCs w:val="22"/>
          <w:lang w:val="en-GB" w:eastAsia="en-NZ"/>
        </w:rPr>
        <w:t>Students are assessed</w:t>
      </w:r>
      <w:r>
        <w:rPr>
          <w:rFonts w:ascii="Calibri" w:hAnsi="Calibri" w:cs="Calibri"/>
          <w:sz w:val="22"/>
          <w:szCs w:val="22"/>
          <w:lang w:val="en-GB" w:eastAsia="en-NZ"/>
        </w:rPr>
        <w:t xml:space="preserve"> only</w:t>
      </w:r>
      <w:r w:rsidRPr="00633633">
        <w:rPr>
          <w:rFonts w:ascii="Calibri" w:hAnsi="Calibri" w:cs="Calibri"/>
          <w:sz w:val="22"/>
          <w:szCs w:val="22"/>
          <w:lang w:val="en-GB" w:eastAsia="en-NZ"/>
        </w:rPr>
        <w:t xml:space="preserve"> in the single sculls:</w:t>
      </w:r>
      <w:r w:rsidRPr="00633633">
        <w:rPr>
          <w:rFonts w:ascii="Calibri" w:hAnsi="Calibri" w:cs="Calibri"/>
          <w:b/>
          <w:bCs/>
          <w:sz w:val="22"/>
          <w:szCs w:val="22"/>
          <w:lang w:eastAsia="en-NZ"/>
        </w:rPr>
        <w:t> </w:t>
      </w:r>
    </w:p>
    <w:p w14:paraId="05CF71CD" w14:textId="54113C89"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b/>
          <w:bCs/>
          <w:color w:val="000000"/>
          <w:sz w:val="22"/>
          <w:szCs w:val="22"/>
          <w:shd w:val="clear" w:color="auto" w:fill="FFFFFF"/>
          <w:lang w:val="en-AU" w:eastAsia="en-NZ"/>
        </w:rPr>
        <w:t>Please note that is an outdoor sport, so for a student to be fairly tested the weather does need to be still so wind does not affect the time positively or negatively.</w:t>
      </w:r>
      <w:r w:rsidRPr="00633633">
        <w:rPr>
          <w:rFonts w:ascii="Calibri" w:hAnsi="Calibri" w:cs="Calibri"/>
          <w:b/>
          <w:bCs/>
          <w:color w:val="000000"/>
          <w:sz w:val="22"/>
          <w:szCs w:val="22"/>
          <w:lang w:eastAsia="en-NZ"/>
        </w:rPr>
        <w:t> </w:t>
      </w:r>
    </w:p>
    <w:p w14:paraId="024D6805"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p w14:paraId="6E9C312D"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b/>
          <w:bCs/>
          <w:sz w:val="22"/>
          <w:szCs w:val="22"/>
          <w:lang w:val="en-GB" w:eastAsia="en-NZ"/>
        </w:rPr>
        <w:t>2000m times</w:t>
      </w:r>
      <w:r w:rsidRPr="00633633">
        <w:rPr>
          <w:rFonts w:ascii="Calibri" w:hAnsi="Calibri" w:cs="Calibri"/>
          <w:sz w:val="22"/>
          <w:szCs w:val="22"/>
          <w:lang w:eastAsia="en-NZ"/>
        </w:rPr>
        <w:t> </w:t>
      </w:r>
    </w:p>
    <w:p w14:paraId="79176F60"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3390"/>
        <w:gridCol w:w="3390"/>
      </w:tblGrid>
      <w:tr w:rsidR="00633633" w:rsidRPr="00633633" w14:paraId="0C613D36"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hideMark/>
          </w:tcPr>
          <w:p w14:paraId="1318B98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36922910"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Female</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203E2D6C"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Male</w:t>
            </w:r>
            <w:r w:rsidRPr="00633633">
              <w:rPr>
                <w:rFonts w:ascii="Calibri" w:hAnsi="Calibri" w:cs="Calibri"/>
                <w:sz w:val="22"/>
                <w:szCs w:val="22"/>
                <w:lang w:eastAsia="en-NZ"/>
              </w:rPr>
              <w:t> </w:t>
            </w:r>
          </w:p>
        </w:tc>
      </w:tr>
      <w:tr w:rsidR="00633633" w:rsidRPr="00633633" w14:paraId="410D1BAA"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hideMark/>
          </w:tcPr>
          <w:p w14:paraId="09760435"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Excellence</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0F8C129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xml:space="preserve">time </w:t>
            </w:r>
            <w:r w:rsidRPr="00633633">
              <w:rPr>
                <w:rFonts w:ascii="Calibri" w:hAnsi="Calibri" w:cs="Calibri"/>
                <w:color w:val="000000"/>
                <w:sz w:val="22"/>
                <w:szCs w:val="22"/>
                <w:shd w:val="clear" w:color="auto" w:fill="FFFFFF"/>
                <w:lang w:eastAsia="en-NZ"/>
              </w:rPr>
              <w:t>&lt; 8m 15s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0BB1DA3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time &lt; 7m 30s</w:t>
            </w:r>
            <w:r w:rsidRPr="00633633">
              <w:rPr>
                <w:rFonts w:ascii="Calibri" w:hAnsi="Calibri" w:cs="Calibri"/>
                <w:sz w:val="22"/>
                <w:szCs w:val="22"/>
                <w:lang w:eastAsia="en-NZ"/>
              </w:rPr>
              <w:t> </w:t>
            </w:r>
          </w:p>
        </w:tc>
      </w:tr>
      <w:tr w:rsidR="00633633" w:rsidRPr="00633633" w14:paraId="751AD5D7"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hideMark/>
          </w:tcPr>
          <w:p w14:paraId="2EEB1EA1"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Merit</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0D02C01D"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color w:val="000000"/>
                <w:sz w:val="22"/>
                <w:szCs w:val="22"/>
                <w:shd w:val="clear" w:color="auto" w:fill="FFFFFF"/>
                <w:lang w:eastAsia="en-NZ"/>
              </w:rPr>
              <w:t>8m 16s ≤ 8m 30s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3D90BFCC"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7m 31s ≤ 7m 50s</w:t>
            </w:r>
            <w:r w:rsidRPr="00633633">
              <w:rPr>
                <w:rFonts w:ascii="Calibri" w:hAnsi="Calibri" w:cs="Calibri"/>
                <w:sz w:val="22"/>
                <w:szCs w:val="22"/>
                <w:lang w:eastAsia="en-NZ"/>
              </w:rPr>
              <w:t> </w:t>
            </w:r>
          </w:p>
        </w:tc>
      </w:tr>
      <w:tr w:rsidR="00633633" w:rsidRPr="00633633" w14:paraId="62B541D0"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hideMark/>
          </w:tcPr>
          <w:p w14:paraId="218A860E"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Achieved</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5A457EC2"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color w:val="000000"/>
                <w:sz w:val="22"/>
                <w:szCs w:val="22"/>
                <w:shd w:val="clear" w:color="auto" w:fill="FFFFFF"/>
                <w:lang w:eastAsia="en-NZ"/>
              </w:rPr>
              <w:t>8m 31s ≤8m 50s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371CB0BE"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7m 51s ≤ 8m 15s</w:t>
            </w:r>
            <w:r w:rsidRPr="00633633">
              <w:rPr>
                <w:rFonts w:ascii="Calibri" w:hAnsi="Calibri" w:cs="Calibri"/>
                <w:sz w:val="22"/>
                <w:szCs w:val="22"/>
                <w:lang w:eastAsia="en-NZ"/>
              </w:rPr>
              <w:t> </w:t>
            </w:r>
          </w:p>
        </w:tc>
      </w:tr>
    </w:tbl>
    <w:p w14:paraId="5EAAABC4"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p w14:paraId="6FC35C7E" w14:textId="77777777" w:rsidR="00633633" w:rsidRDefault="00633633">
      <w:pPr>
        <w:rPr>
          <w:rFonts w:ascii="Arial" w:hAnsi="Arial" w:cs="Arial"/>
          <w:b/>
          <w:sz w:val="22"/>
          <w:szCs w:val="22"/>
        </w:rPr>
      </w:pPr>
      <w:r>
        <w:rPr>
          <w:rFonts w:ascii="Arial" w:hAnsi="Arial" w:cs="Arial"/>
          <w:b/>
          <w:sz w:val="22"/>
          <w:szCs w:val="22"/>
        </w:rPr>
        <w:br w:type="page"/>
      </w:r>
    </w:p>
    <w:p w14:paraId="22FF0326" w14:textId="0729F5B2" w:rsidR="00507397" w:rsidRPr="00507397" w:rsidRDefault="00507397" w:rsidP="00507397">
      <w:pPr>
        <w:tabs>
          <w:tab w:val="left" w:pos="1125"/>
        </w:tabs>
        <w:rPr>
          <w:rFonts w:ascii="Arial" w:hAnsi="Arial"/>
          <w:szCs w:val="24"/>
        </w:rPr>
      </w:pPr>
      <w:bookmarkStart w:id="29" w:name="Rugby"/>
      <w:r w:rsidRPr="00507397">
        <w:rPr>
          <w:rFonts w:ascii="Arial" w:hAnsi="Arial" w:cs="Arial"/>
          <w:b/>
          <w:sz w:val="22"/>
          <w:szCs w:val="22"/>
        </w:rPr>
        <w:t>R</w:t>
      </w:r>
      <w:bookmarkStart w:id="30" w:name="Rowing_singleskull"/>
      <w:bookmarkEnd w:id="30"/>
      <w:r w:rsidRPr="00507397">
        <w:rPr>
          <w:rFonts w:ascii="Arial" w:hAnsi="Arial" w:cs="Arial"/>
          <w:b/>
          <w:sz w:val="22"/>
          <w:szCs w:val="22"/>
        </w:rPr>
        <w:t>ugby</w:t>
      </w:r>
      <w:bookmarkEnd w:id="29"/>
      <w:r w:rsidRPr="00507397">
        <w:rPr>
          <w:rFonts w:ascii="Arial" w:hAnsi="Arial" w:cs="Arial"/>
          <w:b/>
          <w:sz w:val="22"/>
          <w:szCs w:val="22"/>
        </w:rPr>
        <w:t xml:space="preserve"> (backs)</w:t>
      </w:r>
      <w:r>
        <w:rPr>
          <w:rFonts w:ascii="Arial" w:hAnsi="Arial" w:cs="Arial"/>
          <w:b/>
          <w:sz w:val="22"/>
          <w:szCs w:val="22"/>
        </w:rPr>
        <w:t xml:space="preserve"> </w:t>
      </w:r>
      <w:r w:rsidRPr="00507397">
        <w:rPr>
          <w:sz w:val="22"/>
          <w:szCs w:val="22"/>
        </w:rPr>
        <w:t>-</w:t>
      </w:r>
      <w:r w:rsidRPr="00507397">
        <w:rPr>
          <w:rFonts w:ascii="Arial" w:hAnsi="Arial" w:cs="Arial"/>
          <w:sz w:val="22"/>
          <w:szCs w:val="22"/>
          <w:lang w:val="en-GB"/>
        </w:rPr>
        <w:t xml:space="preserve"> students</w:t>
      </w:r>
      <w:r w:rsidRPr="00507397">
        <w:rPr>
          <w:rFonts w:ascii="Arial" w:hAnsi="Arial"/>
          <w:sz w:val="22"/>
          <w:szCs w:val="22"/>
        </w:rPr>
        <w:t xml:space="preserve"> are required to demonstrate performance in in full-field games of competitive rugby, officiated by a skilled referee</w:t>
      </w:r>
    </w:p>
    <w:p w14:paraId="1AC44FA1" w14:textId="77777777" w:rsidR="00507397" w:rsidRPr="00507397" w:rsidRDefault="00507397" w:rsidP="00507397">
      <w:pPr>
        <w:tabs>
          <w:tab w:val="left" w:pos="1125"/>
        </w:tabs>
      </w:pPr>
    </w:p>
    <w:p w14:paraId="15E16A5D" w14:textId="77777777" w:rsidR="00507397" w:rsidRPr="00507397" w:rsidRDefault="00507397" w:rsidP="00507397">
      <w:pPr>
        <w:widowControl w:val="0"/>
        <w:suppressAutoHyphens/>
        <w:spacing w:after="160"/>
        <w:rPr>
          <w:rFonts w:ascii="Arial" w:hAnsi="Arial" w:cs="Arial"/>
          <w:b/>
          <w:sz w:val="22"/>
          <w:szCs w:val="22"/>
          <w:lang w:val="en-GB"/>
        </w:rPr>
      </w:pPr>
      <w:r w:rsidRPr="00507397">
        <w:rPr>
          <w:rFonts w:ascii="Arial" w:hAnsi="Arial" w:cs="Arial"/>
          <w:b/>
          <w:sz w:val="22"/>
          <w:szCs w:val="22"/>
          <w:lang w:val="en-GB"/>
        </w:rPr>
        <w:t>Teacher observation sheet</w:t>
      </w:r>
    </w:p>
    <w:tbl>
      <w:tblPr>
        <w:tblStyle w:val="TableGrid3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507397" w14:paraId="31CB1B3F" w14:textId="77777777" w:rsidTr="00E92402">
        <w:trPr>
          <w:trHeight w:val="921"/>
        </w:trPr>
        <w:tc>
          <w:tcPr>
            <w:tcW w:w="1135" w:type="dxa"/>
          </w:tcPr>
          <w:p w14:paraId="4F7781CA"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Element/</w:t>
            </w:r>
          </w:p>
          <w:p w14:paraId="756B912E"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Skill:</w:t>
            </w:r>
          </w:p>
          <w:p w14:paraId="382C8029"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Including</w:t>
            </w:r>
          </w:p>
          <w:p w14:paraId="507BFBD4"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position specific</w:t>
            </w:r>
          </w:p>
        </w:tc>
        <w:tc>
          <w:tcPr>
            <w:tcW w:w="3118" w:type="dxa"/>
          </w:tcPr>
          <w:p w14:paraId="48DAA233"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b/>
                <w:sz w:val="18"/>
                <w:szCs w:val="18"/>
                <w:lang w:val="en-GB" w:eastAsia="en-NZ"/>
              </w:rPr>
              <w:t>The student effectively demonstrates a wide range of elements and skills to participate proficiently:</w:t>
            </w:r>
          </w:p>
        </w:tc>
        <w:tc>
          <w:tcPr>
            <w:tcW w:w="1418" w:type="dxa"/>
            <w:gridSpan w:val="5"/>
          </w:tcPr>
          <w:p w14:paraId="6ACDCD13"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7185C782"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p>
          <w:p w14:paraId="34D3231E"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17" behindDoc="0" locked="0" layoutInCell="1" allowOverlap="1" wp14:anchorId="60F82D71" wp14:editId="2BF4336D">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402EB0F">
                    <v:shape id="Straight Arrow Connector 36"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lT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O6e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DMVklT6wEAAMQDAAAOAAAAAAAAAAAAAAAAAC4CAABkcnMvZTJvRG9jLnht&#10;bFBLAQItABQABgAIAAAAIQDya7HU3AAAAAcBAAAPAAAAAAAAAAAAAAAAAEUEAABkcnMvZG93bnJl&#10;di54bWxQSwUGAAAAAAQABADzAAAATgUAAAAA&#10;" w14:anchorId="628B85AB">
                      <v:stroke endarrow="open"/>
                    </v:shape>
                  </w:pict>
                </mc:Fallback>
              </mc:AlternateContent>
            </w:r>
            <w:r w:rsidRPr="00507397">
              <w:rPr>
                <w:rFonts w:ascii="Arial" w:hAnsi="Arial" w:cs="Arial"/>
                <w:sz w:val="16"/>
                <w:szCs w:val="16"/>
                <w:lang w:eastAsia="en-NZ"/>
              </w:rPr>
              <w:t>dates</w:t>
            </w:r>
          </w:p>
          <w:p w14:paraId="5375724A"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c>
          <w:tcPr>
            <w:tcW w:w="3544" w:type="dxa"/>
          </w:tcPr>
          <w:p w14:paraId="337D6FA9"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and effectively demonstrates a wide range of elements and skills to participate proficiently:</w:t>
            </w:r>
          </w:p>
        </w:tc>
        <w:tc>
          <w:tcPr>
            <w:tcW w:w="1417" w:type="dxa"/>
            <w:gridSpan w:val="5"/>
          </w:tcPr>
          <w:p w14:paraId="3484A60B"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9B40545" w14:textId="77777777" w:rsidR="00507397" w:rsidRPr="00507397" w:rsidRDefault="00507397" w:rsidP="00507397">
            <w:pPr>
              <w:tabs>
                <w:tab w:val="left" w:pos="397"/>
                <w:tab w:val="left" w:pos="794"/>
                <w:tab w:val="left" w:pos="1191"/>
              </w:tabs>
              <w:jc w:val="center"/>
              <w:rPr>
                <w:rFonts w:ascii="Arial" w:hAnsi="Arial" w:cs="Arial"/>
                <w:sz w:val="18"/>
                <w:szCs w:val="18"/>
                <w:lang w:eastAsia="en-NZ"/>
              </w:rPr>
            </w:pPr>
          </w:p>
          <w:p w14:paraId="29E2EF3D"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18" behindDoc="0" locked="0" layoutInCell="1" allowOverlap="1" wp14:anchorId="52659B3D" wp14:editId="1F01474F">
                      <wp:simplePos x="0" y="0"/>
                      <wp:positionH relativeFrom="column">
                        <wp:posOffset>321945</wp:posOffset>
                      </wp:positionH>
                      <wp:positionV relativeFrom="paragraph">
                        <wp:posOffset>40005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92316F4">
                    <v:shape id="Straight Arrow Connector 37" style="position:absolute;margin-left:25.35pt;margin-top:3.15pt;width:9.75pt;height:0;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FK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C3CAUrrAQAAxAMAAA4AAAAAAAAAAAAAAAAALgIAAGRycy9lMm9Eb2MueG1s&#10;UEsBAi0AFAAGAAgAAAAhAGVAX5jbAAAABQEAAA8AAAAAAAAAAAAAAAAARQQAAGRycy9kb3ducmV2&#10;LnhtbFBLBQYAAAAABAAEAPMAAABNBQAAAAA=&#10;" w14:anchorId="4E74B27D">
                      <v:stroke endarrow="open"/>
                    </v:shape>
                  </w:pict>
                </mc:Fallback>
              </mc:AlternateContent>
            </w:r>
            <w:r w:rsidRPr="00507397">
              <w:rPr>
                <w:rFonts w:ascii="Arial" w:hAnsi="Arial" w:cs="Arial"/>
                <w:sz w:val="16"/>
                <w:szCs w:val="16"/>
                <w:lang w:eastAsia="en-NZ"/>
              </w:rPr>
              <w:t>dates</w:t>
            </w:r>
          </w:p>
        </w:tc>
        <w:tc>
          <w:tcPr>
            <w:tcW w:w="4013" w:type="dxa"/>
          </w:tcPr>
          <w:p w14:paraId="5C6F5055"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4B3BB5"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645E23BD" w14:textId="77777777" w:rsidR="00507397" w:rsidRPr="00507397" w:rsidRDefault="00507397" w:rsidP="00507397">
            <w:pPr>
              <w:tabs>
                <w:tab w:val="left" w:pos="397"/>
                <w:tab w:val="left" w:pos="794"/>
                <w:tab w:val="left" w:pos="1191"/>
              </w:tabs>
              <w:jc w:val="center"/>
              <w:rPr>
                <w:rFonts w:ascii="Arial" w:hAnsi="Arial" w:cs="Arial"/>
                <w:b/>
                <w:sz w:val="16"/>
                <w:szCs w:val="16"/>
                <w:lang w:eastAsia="en-NZ"/>
              </w:rPr>
            </w:pPr>
          </w:p>
          <w:p w14:paraId="49B8D560" w14:textId="77777777" w:rsidR="00507397" w:rsidRPr="00507397" w:rsidRDefault="00507397" w:rsidP="00507397">
            <w:pPr>
              <w:tabs>
                <w:tab w:val="left" w:pos="397"/>
                <w:tab w:val="left" w:pos="794"/>
                <w:tab w:val="left" w:pos="1191"/>
              </w:tabs>
              <w:rPr>
                <w:rFonts w:ascii="Arial" w:hAnsi="Arial" w:cs="Arial"/>
                <w:b/>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19" behindDoc="0" locked="0" layoutInCell="1" allowOverlap="1" wp14:anchorId="0F195481" wp14:editId="59CB922F">
                      <wp:simplePos x="0" y="0"/>
                      <wp:positionH relativeFrom="column">
                        <wp:posOffset>349250</wp:posOffset>
                      </wp:positionH>
                      <wp:positionV relativeFrom="paragraph">
                        <wp:posOffset>54610</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D7C519C">
                    <v:shape id="Straight Arrow Connector 38" style="position:absolute;margin-left:27.5pt;margin-top:4.3pt;width:9.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7O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vlvMFZ+Ka&#10;Kn7XeQzxi3I9S5eah4nHjUCVJYbT1xCpMxVeC1JT6/bamLxPY9lQ8/tF7gPkqsZApJa9pzmDbTkD&#10;05JdRcSMGJzRMlUnnIDtcWuQnYAs836/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IKLvs7qAQAAxAMAAA4AAAAAAAAAAAAAAAAALgIAAGRycy9lMm9Eb2MueG1s&#10;UEsBAi0AFAAGAAgAAAAhAHI8DwvcAAAABQEAAA8AAAAAAAAAAAAAAAAARAQAAGRycy9kb3ducmV2&#10;LnhtbFBLBQYAAAAABAAEAPMAAABNBQAAAAA=&#10;" w14:anchorId="24F88C45">
                      <v:stroke endarrow="open"/>
                    </v:shape>
                  </w:pict>
                </mc:Fallback>
              </mc:AlternateContent>
            </w:r>
            <w:r w:rsidRPr="00507397">
              <w:rPr>
                <w:rFonts w:ascii="Arial" w:hAnsi="Arial" w:cs="Arial"/>
                <w:sz w:val="16"/>
                <w:szCs w:val="16"/>
                <w:lang w:eastAsia="en-NZ"/>
              </w:rPr>
              <w:t>dates</w:t>
            </w:r>
          </w:p>
          <w:p w14:paraId="2969B302"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r>
      <w:tr w:rsidR="00507397" w:rsidRPr="00507397" w14:paraId="309B11CA" w14:textId="77777777" w:rsidTr="00E92402">
        <w:trPr>
          <w:trHeight w:val="1634"/>
        </w:trPr>
        <w:tc>
          <w:tcPr>
            <w:tcW w:w="1135" w:type="dxa"/>
          </w:tcPr>
          <w:p w14:paraId="5F78DDB8"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Half Back</w:t>
            </w:r>
          </w:p>
        </w:tc>
        <w:tc>
          <w:tcPr>
            <w:tcW w:w="3118" w:type="dxa"/>
          </w:tcPr>
          <w:p w14:paraId="5304C26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clear the ball from phase and set piece - Both sides</w:t>
            </w:r>
          </w:p>
          <w:p w14:paraId="5ED4616E"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running game from the base of phase and set piece</w:t>
            </w:r>
          </w:p>
          <w:p w14:paraId="3736F515"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kicking game including the use of box kicks</w:t>
            </w:r>
          </w:p>
          <w:p w14:paraId="1DD180A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–covers backline and tackles</w:t>
            </w:r>
          </w:p>
          <w:p w14:paraId="2F0B92E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Defense Systems</w:t>
            </w:r>
          </w:p>
          <w:p w14:paraId="6B60283E"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in position to be the defensive link from set piece with inside backs when required</w:t>
            </w:r>
          </w:p>
          <w:p w14:paraId="253A1A4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communicator (links Forwards and Backs)</w:t>
            </w:r>
          </w:p>
          <w:p w14:paraId="5ED46FF1" w14:textId="77777777" w:rsidR="00507397" w:rsidRPr="00507397" w:rsidRDefault="00507397" w:rsidP="001E766D">
            <w:pPr>
              <w:numPr>
                <w:ilvl w:val="0"/>
                <w:numId w:val="38"/>
              </w:numPr>
              <w:ind w:left="927"/>
              <w:contextualSpacing/>
              <w:rPr>
                <w:rFonts w:ascii="Arial" w:hAnsi="Arial" w:cs="Arial"/>
                <w:sz w:val="18"/>
                <w:szCs w:val="18"/>
                <w:lang w:val="en-US" w:eastAsia="en-NZ"/>
              </w:rPr>
            </w:pPr>
            <w:r w:rsidRPr="00507397">
              <w:rPr>
                <w:rFonts w:ascii="Arial" w:hAnsi="Arial" w:cs="Arial"/>
                <w:sz w:val="18"/>
                <w:szCs w:val="18"/>
                <w:lang w:eastAsia="en-NZ"/>
              </w:rPr>
              <w:t>Sound knowledge of game – knows which option to take</w:t>
            </w:r>
          </w:p>
        </w:tc>
        <w:tc>
          <w:tcPr>
            <w:tcW w:w="284" w:type="dxa"/>
          </w:tcPr>
          <w:p w14:paraId="4FE0E20A"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1A612639"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17BAC95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56E1654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F020168"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E7DE4C9"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accurately clear the ball from phase and set piece - Both sides</w:t>
            </w:r>
          </w:p>
          <w:p w14:paraId="7938EE1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strong running game from the base of phase and set piece</w:t>
            </w:r>
          </w:p>
          <w:p w14:paraId="6C5B2C2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an accurate kicking game including the use of box kicks</w:t>
            </w:r>
          </w:p>
          <w:p w14:paraId="2C6AFBF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 covers backline, kicks and tackles</w:t>
            </w:r>
          </w:p>
          <w:p w14:paraId="59F2492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and participates in defense systems</w:t>
            </w:r>
          </w:p>
          <w:p w14:paraId="446EA45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successfully the defensive link from set piece with inside backs most of the time</w:t>
            </w:r>
          </w:p>
          <w:p w14:paraId="41D859A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(links Forwards and Backs)</w:t>
            </w:r>
          </w:p>
          <w:p w14:paraId="5D4C9231" w14:textId="77777777" w:rsidR="00507397" w:rsidRPr="00507397" w:rsidRDefault="00507397" w:rsidP="001E766D">
            <w:pPr>
              <w:numPr>
                <w:ilvl w:val="0"/>
                <w:numId w:val="38"/>
              </w:numPr>
              <w:ind w:left="927"/>
              <w:contextualSpacing/>
              <w:rPr>
                <w:rFonts w:ascii="Arial" w:hAnsi="Arial" w:cs="Arial"/>
                <w:sz w:val="18"/>
                <w:szCs w:val="18"/>
                <w:lang w:val="en-US" w:eastAsia="en-NZ"/>
              </w:rPr>
            </w:pPr>
            <w:r w:rsidRPr="00507397">
              <w:rPr>
                <w:rFonts w:ascii="Arial" w:hAnsi="Arial" w:cs="Arial"/>
                <w:sz w:val="18"/>
                <w:szCs w:val="18"/>
                <w:lang w:eastAsia="en-NZ"/>
              </w:rPr>
              <w:t>Sound knowledge of game – successfully takes the correct option most of the time</w:t>
            </w:r>
          </w:p>
        </w:tc>
        <w:tc>
          <w:tcPr>
            <w:tcW w:w="283" w:type="dxa"/>
          </w:tcPr>
          <w:p w14:paraId="184ADAF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6E736EAA"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6EC9326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6617436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70C0FEE"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05140019"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powerfully and accurately clear the ball from phase and set piece - Both sides</w:t>
            </w:r>
          </w:p>
          <w:p w14:paraId="702309C0"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strong running game from the base of phase and set piece- is a threat</w:t>
            </w:r>
          </w:p>
          <w:p w14:paraId="29C3D5D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an accurate and effective kicking game including the use of contestable box kicks</w:t>
            </w:r>
          </w:p>
          <w:p w14:paraId="16D8565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 Can infill, covers backline, kicks and tackles</w:t>
            </w:r>
          </w:p>
          <w:p w14:paraId="5B26787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and participates successfully in defense systems</w:t>
            </w:r>
          </w:p>
          <w:p w14:paraId="1C7D2B5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successfully the defensive link from set piece with inside backs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7FC0CBD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(links Forwards and Backs)</w:t>
            </w:r>
          </w:p>
          <w:p w14:paraId="35448DBB" w14:textId="77777777" w:rsidR="00507397" w:rsidRPr="00507397" w:rsidRDefault="00507397" w:rsidP="001E766D">
            <w:pPr>
              <w:numPr>
                <w:ilvl w:val="0"/>
                <w:numId w:val="38"/>
              </w:numPr>
              <w:ind w:left="927"/>
              <w:contextualSpacing/>
              <w:rPr>
                <w:rFonts w:ascii="Arial" w:hAnsi="Arial" w:cs="Arial"/>
                <w:sz w:val="18"/>
                <w:szCs w:val="18"/>
                <w:lang w:val="en-US" w:eastAsia="en-NZ"/>
              </w:rPr>
            </w:pPr>
            <w:r w:rsidRPr="00507397">
              <w:rPr>
                <w:rFonts w:ascii="Arial" w:hAnsi="Arial" w:cs="Arial"/>
                <w:sz w:val="18"/>
                <w:szCs w:val="18"/>
                <w:lang w:eastAsia="en-NZ"/>
              </w:rPr>
              <w:t xml:space="preserve">Sound knowledge of game – successfully takes the correct option almost </w:t>
            </w:r>
            <w:proofErr w:type="gramStart"/>
            <w:r w:rsidRPr="00507397">
              <w:rPr>
                <w:rFonts w:ascii="Arial" w:hAnsi="Arial" w:cs="Arial"/>
                <w:sz w:val="18"/>
                <w:szCs w:val="18"/>
                <w:lang w:eastAsia="en-NZ"/>
              </w:rPr>
              <w:t>all of</w:t>
            </w:r>
            <w:proofErr w:type="gramEnd"/>
            <w:r w:rsidRPr="00507397">
              <w:rPr>
                <w:rFonts w:ascii="Arial" w:hAnsi="Arial" w:cs="Arial"/>
                <w:sz w:val="18"/>
                <w:szCs w:val="18"/>
                <w:lang w:eastAsia="en-NZ"/>
              </w:rPr>
              <w:t xml:space="preserve"> the time</w:t>
            </w:r>
          </w:p>
        </w:tc>
        <w:tc>
          <w:tcPr>
            <w:tcW w:w="263" w:type="dxa"/>
          </w:tcPr>
          <w:p w14:paraId="3D7C5F3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53D8FA90"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3E6E8B5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4D24899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30C9EE6B" w14:textId="77777777" w:rsidR="00507397" w:rsidRPr="00507397" w:rsidRDefault="00507397" w:rsidP="00507397">
            <w:pPr>
              <w:snapToGrid w:val="0"/>
              <w:spacing w:before="40" w:after="40"/>
              <w:jc w:val="center"/>
              <w:rPr>
                <w:rFonts w:ascii="Arial" w:hAnsi="Arial" w:cs="Arial"/>
                <w:sz w:val="18"/>
                <w:szCs w:val="18"/>
                <w:lang w:eastAsia="en-NZ"/>
              </w:rPr>
            </w:pPr>
          </w:p>
        </w:tc>
      </w:tr>
      <w:tr w:rsidR="00507397" w:rsidRPr="00507397" w14:paraId="35B8C46A" w14:textId="77777777" w:rsidTr="00E92402">
        <w:trPr>
          <w:trHeight w:val="1745"/>
        </w:trPr>
        <w:tc>
          <w:tcPr>
            <w:tcW w:w="1135" w:type="dxa"/>
          </w:tcPr>
          <w:p w14:paraId="043F179F"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First Five Eight</w:t>
            </w:r>
          </w:p>
        </w:tc>
        <w:tc>
          <w:tcPr>
            <w:tcW w:w="3118" w:type="dxa"/>
          </w:tcPr>
          <w:p w14:paraId="6D5B81DE"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from both hands</w:t>
            </w:r>
          </w:p>
          <w:p w14:paraId="6C77029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to defensive line / running game</w:t>
            </w:r>
          </w:p>
          <w:p w14:paraId="5D1D5CE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w:t>
            </w:r>
          </w:p>
          <w:p w14:paraId="77D9AD35"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Decision Maker – can read situations and the defense</w:t>
            </w:r>
          </w:p>
          <w:p w14:paraId="0DA68D5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w:t>
            </w:r>
          </w:p>
          <w:p w14:paraId="2C6042A7"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in a line</w:t>
            </w:r>
          </w:p>
          <w:p w14:paraId="770CB562"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run an overall game plan </w:t>
            </w:r>
          </w:p>
          <w:p w14:paraId="0ABBA98E" w14:textId="77777777" w:rsidR="00507397" w:rsidRPr="00507397" w:rsidRDefault="00507397" w:rsidP="001E766D">
            <w:pPr>
              <w:numPr>
                <w:ilvl w:val="0"/>
                <w:numId w:val="38"/>
              </w:numPr>
              <w:ind w:left="927"/>
              <w:contextualSpacing/>
              <w:rPr>
                <w:rFonts w:ascii="Arial" w:hAnsi="Arial" w:cs="Arial"/>
                <w:sz w:val="18"/>
                <w:szCs w:val="18"/>
                <w:lang w:val="en-US" w:eastAsia="en-NZ"/>
              </w:rPr>
            </w:pPr>
            <w:r w:rsidRPr="00507397">
              <w:rPr>
                <w:rFonts w:ascii="Arial" w:hAnsi="Arial" w:cs="Arial"/>
                <w:sz w:val="18"/>
                <w:szCs w:val="18"/>
                <w:lang w:eastAsia="en-NZ"/>
              </w:rPr>
              <w:t>Is a communicator</w:t>
            </w:r>
          </w:p>
        </w:tc>
        <w:tc>
          <w:tcPr>
            <w:tcW w:w="284" w:type="dxa"/>
          </w:tcPr>
          <w:p w14:paraId="493CC4D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FCE7B0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F1571C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C4FFBF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EA3DAC4"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559AB9B7"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accurately from both hands</w:t>
            </w:r>
          </w:p>
          <w:p w14:paraId="30E2948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strongly to defensive line / running game</w:t>
            </w:r>
          </w:p>
          <w:p w14:paraId="5608468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 accurately</w:t>
            </w:r>
          </w:p>
          <w:p w14:paraId="0FC7514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Decision Maker – can reads situations and the </w:t>
            </w:r>
            <w:proofErr w:type="spellStart"/>
            <w:r w:rsidRPr="00507397">
              <w:rPr>
                <w:rFonts w:ascii="Arial" w:hAnsi="Arial" w:cs="Arial"/>
                <w:sz w:val="18"/>
                <w:szCs w:val="18"/>
                <w:lang w:val="en-US" w:eastAsia="en-NZ"/>
              </w:rPr>
              <w:t>defence</w:t>
            </w:r>
            <w:proofErr w:type="spellEnd"/>
            <w:r w:rsidRPr="00507397">
              <w:rPr>
                <w:rFonts w:ascii="Arial" w:hAnsi="Arial" w:cs="Arial"/>
                <w:sz w:val="18"/>
                <w:szCs w:val="18"/>
                <w:lang w:val="en-US" w:eastAsia="en-NZ"/>
              </w:rPr>
              <w:t xml:space="preserve"> / and calls options accordingly</w:t>
            </w:r>
          </w:p>
          <w:p w14:paraId="0261A597"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 – and players respect him/ her</w:t>
            </w:r>
          </w:p>
          <w:p w14:paraId="2BF96C5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accurately in a line</w:t>
            </w:r>
          </w:p>
          <w:p w14:paraId="35277009"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run an overall game plan successfully </w:t>
            </w:r>
          </w:p>
          <w:p w14:paraId="0417483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w:t>
            </w:r>
          </w:p>
        </w:tc>
        <w:tc>
          <w:tcPr>
            <w:tcW w:w="283" w:type="dxa"/>
          </w:tcPr>
          <w:p w14:paraId="6384CA1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6674C44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49CE042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B428E1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531AA216"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3E3585C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accurately and quickly form both hands</w:t>
            </w:r>
          </w:p>
          <w:p w14:paraId="607C4934"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strongly to defensive line / running game and is a threat</w:t>
            </w:r>
          </w:p>
          <w:p w14:paraId="1783C91F"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 accurately and successfully</w:t>
            </w:r>
          </w:p>
          <w:p w14:paraId="1D61EF00"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Decision Maker – can reads situations and the </w:t>
            </w:r>
            <w:proofErr w:type="spellStart"/>
            <w:r w:rsidRPr="00507397">
              <w:rPr>
                <w:rFonts w:ascii="Arial" w:hAnsi="Arial" w:cs="Arial"/>
                <w:sz w:val="18"/>
                <w:szCs w:val="18"/>
                <w:lang w:val="en-US" w:eastAsia="en-NZ"/>
              </w:rPr>
              <w:t>defence</w:t>
            </w:r>
            <w:proofErr w:type="spellEnd"/>
            <w:r w:rsidRPr="00507397">
              <w:rPr>
                <w:rFonts w:ascii="Arial" w:hAnsi="Arial" w:cs="Arial"/>
                <w:sz w:val="18"/>
                <w:szCs w:val="18"/>
                <w:lang w:val="en-US" w:eastAsia="en-NZ"/>
              </w:rPr>
              <w:t xml:space="preserve"> / and calls options successfully</w:t>
            </w:r>
          </w:p>
          <w:p w14:paraId="7CC8DE4B"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 – and players respect him and trust him/ her</w:t>
            </w:r>
          </w:p>
          <w:p w14:paraId="586EDB39"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accurately and successfully in a line</w:t>
            </w:r>
          </w:p>
          <w:p w14:paraId="571F851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run an overall game plan successfully and adapt it if required Is an effective successful communicator</w:t>
            </w:r>
          </w:p>
        </w:tc>
        <w:tc>
          <w:tcPr>
            <w:tcW w:w="263" w:type="dxa"/>
          </w:tcPr>
          <w:p w14:paraId="4E3362E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BD9DCF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297FC4AC"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6FE046A"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2ACE883" w14:textId="77777777" w:rsidR="00507397" w:rsidRPr="00507397" w:rsidRDefault="00507397" w:rsidP="00507397">
            <w:pPr>
              <w:snapToGrid w:val="0"/>
              <w:spacing w:before="40" w:after="40"/>
              <w:jc w:val="center"/>
              <w:rPr>
                <w:rFonts w:ascii="Arial" w:hAnsi="Arial" w:cs="Arial"/>
                <w:bCs/>
                <w:sz w:val="18"/>
                <w:szCs w:val="18"/>
                <w:lang w:eastAsia="en-NZ"/>
              </w:rPr>
            </w:pPr>
          </w:p>
          <w:p w14:paraId="0AA74023"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60BA7B1B" w14:textId="77777777" w:rsidTr="00E92402">
        <w:trPr>
          <w:trHeight w:val="1745"/>
        </w:trPr>
        <w:tc>
          <w:tcPr>
            <w:tcW w:w="1135" w:type="dxa"/>
          </w:tcPr>
          <w:p w14:paraId="0C0BCDAF" w14:textId="77777777" w:rsidR="00507397" w:rsidRPr="00507397" w:rsidRDefault="00507397" w:rsidP="00507397">
            <w:pPr>
              <w:tabs>
                <w:tab w:val="left" w:pos="397"/>
                <w:tab w:val="left" w:pos="794"/>
                <w:tab w:val="left" w:pos="1191"/>
              </w:tabs>
              <w:rPr>
                <w:rFonts w:ascii="Arial" w:hAnsi="Arial" w:cs="Arial"/>
                <w:sz w:val="18"/>
                <w:szCs w:val="18"/>
                <w:lang w:val="en-GB" w:eastAsia="en-NZ"/>
              </w:rPr>
            </w:pPr>
            <w:r w:rsidRPr="00507397">
              <w:rPr>
                <w:rFonts w:ascii="Arial" w:hAnsi="Arial" w:cs="Arial"/>
                <w:sz w:val="18"/>
                <w:szCs w:val="18"/>
                <w:lang w:eastAsia="en-NZ"/>
              </w:rPr>
              <w:t>Second Five Eight</w:t>
            </w:r>
          </w:p>
        </w:tc>
        <w:tc>
          <w:tcPr>
            <w:tcW w:w="3118" w:type="dxa"/>
          </w:tcPr>
          <w:p w14:paraId="0D2C252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Is an explosive runner</w:t>
            </w:r>
          </w:p>
          <w:p w14:paraId="2BB8572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7354D41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40E6733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dominate the contact area</w:t>
            </w:r>
          </w:p>
          <w:p w14:paraId="2D6F561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70B27FA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7FE43FF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kicking option</w:t>
            </w:r>
          </w:p>
          <w:p w14:paraId="2DA136F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70F9054E"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eastAsia="en-NZ"/>
              </w:rPr>
              <w:t>Can shift ball from base of rucks</w:t>
            </w:r>
          </w:p>
        </w:tc>
        <w:tc>
          <w:tcPr>
            <w:tcW w:w="284" w:type="dxa"/>
          </w:tcPr>
          <w:p w14:paraId="5D414F0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2238E8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BE093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41F8B88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6C1C2C6"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4539D8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w:t>
            </w: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an explosive runner and good lateral footwork</w:t>
            </w:r>
          </w:p>
          <w:p w14:paraId="5C9E755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Accurate ball distribution off both hands</w:t>
            </w:r>
          </w:p>
          <w:p w14:paraId="51C2DEB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5058C9A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dominate the contact area and deny gain line most of the time</w:t>
            </w:r>
          </w:p>
          <w:p w14:paraId="3770B46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 On attack and defense</w:t>
            </w:r>
          </w:p>
          <w:p w14:paraId="4A8C839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1985B06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most of the time</w:t>
            </w:r>
          </w:p>
          <w:p w14:paraId="0CC92BB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 and at breakdown</w:t>
            </w:r>
          </w:p>
          <w:p w14:paraId="0DD85837" w14:textId="77777777" w:rsidR="00507397" w:rsidRPr="00507397" w:rsidRDefault="00507397" w:rsidP="001E766D">
            <w:pPr>
              <w:numPr>
                <w:ilvl w:val="0"/>
                <w:numId w:val="38"/>
              </w:numPr>
              <w:ind w:left="256" w:hanging="256"/>
              <w:contextualSpacing/>
              <w:rPr>
                <w:rFonts w:ascii="Arial" w:hAnsi="Arial" w:cs="Arial"/>
                <w:b/>
                <w:sz w:val="18"/>
                <w:szCs w:val="18"/>
                <w:lang w:val="en-US" w:eastAsia="en-NZ"/>
              </w:rPr>
            </w:pPr>
            <w:r w:rsidRPr="00507397">
              <w:rPr>
                <w:rFonts w:ascii="Arial" w:hAnsi="Arial" w:cs="Arial"/>
                <w:sz w:val="18"/>
                <w:szCs w:val="18"/>
                <w:lang w:eastAsia="en-NZ"/>
              </w:rPr>
              <w:t>Can shift ball from base of rucks accurately</w:t>
            </w:r>
          </w:p>
        </w:tc>
        <w:tc>
          <w:tcPr>
            <w:tcW w:w="283" w:type="dxa"/>
          </w:tcPr>
          <w:p w14:paraId="35D20AA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FEF48D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4D94E1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D012D2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BB2CA99"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6501C5A5"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an explosive runner and good lateral footwork - ability to line break / Set targets / take outside gap</w:t>
            </w:r>
          </w:p>
          <w:p w14:paraId="6F3E4731"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Accurate and successful ball distribution off both hands</w:t>
            </w:r>
          </w:p>
          <w:p w14:paraId="2A8F5AB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accurate and effective defender and makes good defensive decisions</w:t>
            </w:r>
          </w:p>
          <w:p w14:paraId="11196062"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dominate the contact area and deny gain line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6788893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 On attack and defense</w:t>
            </w:r>
          </w:p>
          <w:p w14:paraId="7E9DD1E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Has a good work rate off the ball – Reload and support play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27F766A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Provides an accurate kicking option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659B3B7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strong and aggressive into contact and at breakdown</w:t>
            </w:r>
          </w:p>
          <w:p w14:paraId="38D1120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 and quickly</w:t>
            </w:r>
          </w:p>
        </w:tc>
        <w:tc>
          <w:tcPr>
            <w:tcW w:w="263" w:type="dxa"/>
          </w:tcPr>
          <w:p w14:paraId="3EFAD50F"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288923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0FD98A3"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31E230D"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0D244C9"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ABAAAD6" w14:textId="77777777" w:rsidTr="00E92402">
        <w:trPr>
          <w:trHeight w:val="1745"/>
        </w:trPr>
        <w:tc>
          <w:tcPr>
            <w:tcW w:w="1135" w:type="dxa"/>
          </w:tcPr>
          <w:p w14:paraId="7EF3AA69"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Centre</w:t>
            </w:r>
          </w:p>
        </w:tc>
        <w:tc>
          <w:tcPr>
            <w:tcW w:w="3118" w:type="dxa"/>
          </w:tcPr>
          <w:p w14:paraId="5A02DDCC" w14:textId="77777777" w:rsidR="00507397" w:rsidRPr="00507397" w:rsidRDefault="00507397" w:rsidP="000117B4">
            <w:pPr>
              <w:numPr>
                <w:ilvl w:val="0"/>
                <w:numId w:val="45"/>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explosive runner</w:t>
            </w:r>
          </w:p>
          <w:p w14:paraId="1494A51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18D6085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3FAC65F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5C43793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4A5E412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37ECA0F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w:t>
            </w:r>
          </w:p>
        </w:tc>
        <w:tc>
          <w:tcPr>
            <w:tcW w:w="284" w:type="dxa"/>
          </w:tcPr>
          <w:p w14:paraId="2A71CD9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4AA6745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E9831B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F66BAD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224E34C"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80FD8C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an explosive runner and good lateral footwork</w:t>
            </w:r>
          </w:p>
          <w:p w14:paraId="6840D9E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Accurate ball distribution off both hands</w:t>
            </w:r>
          </w:p>
          <w:p w14:paraId="63828E4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468D378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communicator – On attack and defense</w:t>
            </w:r>
          </w:p>
          <w:p w14:paraId="18AFA12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6EC9195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 and at breakdown</w:t>
            </w:r>
          </w:p>
          <w:p w14:paraId="71D5CC8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w:t>
            </w:r>
          </w:p>
        </w:tc>
        <w:tc>
          <w:tcPr>
            <w:tcW w:w="283" w:type="dxa"/>
          </w:tcPr>
          <w:p w14:paraId="1DF2B69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71C5C954"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45BD12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AEF621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2AF2ABC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A5C8F4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an explosive runner and good lateral footwork - ability to line break / Set targets / take outside gap</w:t>
            </w:r>
          </w:p>
          <w:p w14:paraId="06CFE005"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Accurate and successful ball distribution off both hands</w:t>
            </w:r>
          </w:p>
          <w:p w14:paraId="55FD7A65"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accurate and effective defender and makes good defensive decisions</w:t>
            </w:r>
          </w:p>
          <w:p w14:paraId="3DC2224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strong and successful communicator – On attack and defense</w:t>
            </w:r>
          </w:p>
          <w:p w14:paraId="75BB17CA"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Has a good work rate off the ball e.g. Reload and support play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66AF9170"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strong and aggressive into contact and at breakdown</w:t>
            </w:r>
          </w:p>
          <w:p w14:paraId="2543DD8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 and quickly</w:t>
            </w:r>
          </w:p>
          <w:p w14:paraId="3E954DD6" w14:textId="77777777" w:rsidR="00507397" w:rsidRPr="00507397" w:rsidRDefault="00507397" w:rsidP="00507397">
            <w:pPr>
              <w:spacing w:after="200"/>
              <w:ind w:left="927"/>
              <w:contextualSpacing/>
              <w:rPr>
                <w:rFonts w:ascii="Arial" w:hAnsi="Arial" w:cs="Arial"/>
                <w:sz w:val="18"/>
                <w:szCs w:val="18"/>
                <w:lang w:val="en-US" w:eastAsia="en-NZ"/>
              </w:rPr>
            </w:pPr>
          </w:p>
        </w:tc>
        <w:tc>
          <w:tcPr>
            <w:tcW w:w="263" w:type="dxa"/>
          </w:tcPr>
          <w:p w14:paraId="5914B67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27AC590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0CA780B"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DF0B6D1"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A48C83B"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4DDD5E79" w14:textId="77777777" w:rsidTr="00E92402">
        <w:trPr>
          <w:trHeight w:val="1745"/>
        </w:trPr>
        <w:tc>
          <w:tcPr>
            <w:tcW w:w="1135" w:type="dxa"/>
          </w:tcPr>
          <w:p w14:paraId="0C49274D"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Wingers</w:t>
            </w:r>
          </w:p>
        </w:tc>
        <w:tc>
          <w:tcPr>
            <w:tcW w:w="3118" w:type="dxa"/>
          </w:tcPr>
          <w:p w14:paraId="2205FF4C" w14:textId="77777777" w:rsidR="00507397" w:rsidRPr="00507397" w:rsidRDefault="00507397" w:rsidP="000117B4">
            <w:pPr>
              <w:numPr>
                <w:ilvl w:val="0"/>
                <w:numId w:val="45"/>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explosive runner</w:t>
            </w:r>
          </w:p>
          <w:p w14:paraId="0A9394F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2DBB461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6B35765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3DBF9EC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5384945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331F3C7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w:t>
            </w:r>
          </w:p>
        </w:tc>
        <w:tc>
          <w:tcPr>
            <w:tcW w:w="284" w:type="dxa"/>
          </w:tcPr>
          <w:p w14:paraId="575E894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CEEFB3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0169A01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12B632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75474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18734E1A"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good level of speed and acceleration </w:t>
            </w:r>
          </w:p>
          <w:p w14:paraId="720E1425"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score/ finish a try most of the time</w:t>
            </w:r>
          </w:p>
          <w:p w14:paraId="39CC856A"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evasive – beats defenders most of the time</w:t>
            </w:r>
          </w:p>
          <w:p w14:paraId="25EA0E1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set targets with ball in hand – </w:t>
            </w:r>
            <w:proofErr w:type="gramStart"/>
            <w:r w:rsidRPr="00507397">
              <w:rPr>
                <w:rFonts w:ascii="Arial" w:hAnsi="Arial" w:cs="Arial"/>
                <w:sz w:val="18"/>
                <w:szCs w:val="18"/>
                <w:lang w:val="en-US" w:eastAsia="en-NZ"/>
              </w:rPr>
              <w:t>has the ability to</w:t>
            </w:r>
            <w:proofErr w:type="gramEnd"/>
            <w:r w:rsidRPr="00507397">
              <w:rPr>
                <w:rFonts w:ascii="Arial" w:hAnsi="Arial" w:cs="Arial"/>
                <w:sz w:val="18"/>
                <w:szCs w:val="18"/>
                <w:lang w:val="en-US" w:eastAsia="en-NZ"/>
              </w:rPr>
              <w:t xml:space="preserve"> run direct and can find a weak shoulder</w:t>
            </w:r>
          </w:p>
          <w:p w14:paraId="448EC6F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Shows strength in the tackle – </w:t>
            </w:r>
            <w:proofErr w:type="gramStart"/>
            <w:r w:rsidRPr="00507397">
              <w:rPr>
                <w:rFonts w:ascii="Arial" w:hAnsi="Arial" w:cs="Arial"/>
                <w:sz w:val="18"/>
                <w:szCs w:val="18"/>
                <w:lang w:val="en-US" w:eastAsia="en-NZ"/>
              </w:rPr>
              <w:t>is able to</w:t>
            </w:r>
            <w:proofErr w:type="gramEnd"/>
            <w:r w:rsidRPr="00507397">
              <w:rPr>
                <w:rFonts w:ascii="Arial" w:hAnsi="Arial" w:cs="Arial"/>
                <w:sz w:val="18"/>
                <w:szCs w:val="18"/>
                <w:lang w:val="en-US" w:eastAsia="en-NZ"/>
              </w:rPr>
              <w:t xml:space="preserve"> hold feet and allow support to arrive most of the time</w:t>
            </w:r>
          </w:p>
          <w:p w14:paraId="0C51EA8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strong and effective over the ball in the breakdown</w:t>
            </w:r>
          </w:p>
          <w:p w14:paraId="745FC49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257E5C1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amongst the back three</w:t>
            </w:r>
          </w:p>
          <w:p w14:paraId="0326A05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safe and accurate under the high ball </w:t>
            </w:r>
          </w:p>
          <w:p w14:paraId="1E533EE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most of the time</w:t>
            </w:r>
          </w:p>
          <w:p w14:paraId="05874E9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Understands decision making in defense (When to come off wing / when to push up and link or connect and save) and executes this most of the time</w:t>
            </w:r>
          </w:p>
        </w:tc>
        <w:tc>
          <w:tcPr>
            <w:tcW w:w="283" w:type="dxa"/>
          </w:tcPr>
          <w:p w14:paraId="22D84D5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1E8E80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645C1E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B46B09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9487046"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4DE48D3D"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high level of speed, acceleration. </w:t>
            </w:r>
          </w:p>
          <w:p w14:paraId="291F0FB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score/ finish a try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73136112"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Is evasive – beats defenders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3048F04C"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set targets with ball in hand – </w:t>
            </w:r>
            <w:proofErr w:type="gramStart"/>
            <w:r w:rsidRPr="00507397">
              <w:rPr>
                <w:rFonts w:ascii="Arial" w:hAnsi="Arial" w:cs="Arial"/>
                <w:sz w:val="18"/>
                <w:szCs w:val="18"/>
                <w:lang w:val="en-US" w:eastAsia="en-NZ"/>
              </w:rPr>
              <w:t>has the ability to</w:t>
            </w:r>
            <w:proofErr w:type="gramEnd"/>
            <w:r w:rsidRPr="00507397">
              <w:rPr>
                <w:rFonts w:ascii="Arial" w:hAnsi="Arial" w:cs="Arial"/>
                <w:sz w:val="18"/>
                <w:szCs w:val="18"/>
                <w:lang w:val="en-US" w:eastAsia="en-NZ"/>
              </w:rPr>
              <w:t xml:space="preserve"> run direct and find a weak shoulder most of the time</w:t>
            </w:r>
          </w:p>
          <w:p w14:paraId="42C5E724"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Shows strength in the tackle – </w:t>
            </w:r>
            <w:proofErr w:type="gramStart"/>
            <w:r w:rsidRPr="00507397">
              <w:rPr>
                <w:rFonts w:ascii="Arial" w:hAnsi="Arial" w:cs="Arial"/>
                <w:sz w:val="18"/>
                <w:szCs w:val="18"/>
                <w:lang w:val="en-US" w:eastAsia="en-NZ"/>
              </w:rPr>
              <w:t>is able to</w:t>
            </w:r>
            <w:proofErr w:type="gramEnd"/>
            <w:r w:rsidRPr="00507397">
              <w:rPr>
                <w:rFonts w:ascii="Arial" w:hAnsi="Arial" w:cs="Arial"/>
                <w:sz w:val="18"/>
                <w:szCs w:val="18"/>
                <w:lang w:val="en-US" w:eastAsia="en-NZ"/>
              </w:rPr>
              <w:t xml:space="preserve"> hold feet and allow support to arrive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5456DCF2"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strong and effective over the ball in the breakdown</w:t>
            </w:r>
          </w:p>
          <w:p w14:paraId="7ECFEC3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Has a good work rate off the ball e.g. Reload and support play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0722BBFE"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and successfully amongst the back three</w:t>
            </w:r>
          </w:p>
          <w:p w14:paraId="085F4F0F"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safe under the high ball – is confident in the air</w:t>
            </w:r>
          </w:p>
          <w:p w14:paraId="7C7053B3"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Provides an accurate kicking option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51AF1257"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Understands decision making in defense (When to come off wing / </w:t>
            </w:r>
            <w:proofErr w:type="gramStart"/>
            <w:r w:rsidRPr="00507397">
              <w:rPr>
                <w:rFonts w:ascii="Arial" w:hAnsi="Arial" w:cs="Arial"/>
                <w:sz w:val="18"/>
                <w:szCs w:val="18"/>
                <w:lang w:val="en-US" w:eastAsia="en-NZ"/>
              </w:rPr>
              <w:t>when</w:t>
            </w:r>
            <w:proofErr w:type="gramEnd"/>
            <w:r w:rsidRPr="00507397">
              <w:rPr>
                <w:rFonts w:ascii="Arial" w:hAnsi="Arial" w:cs="Arial"/>
                <w:sz w:val="18"/>
                <w:szCs w:val="18"/>
                <w:lang w:val="en-US" w:eastAsia="en-NZ"/>
              </w:rPr>
              <w:t xml:space="preserve"> to push up and link or connect and save) and executes this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tc>
        <w:tc>
          <w:tcPr>
            <w:tcW w:w="263" w:type="dxa"/>
          </w:tcPr>
          <w:p w14:paraId="7D7129C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1BF4FE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E12B31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FEA267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F9D9EC5"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0D300228" w14:textId="77777777" w:rsidTr="00E92402">
        <w:trPr>
          <w:trHeight w:val="1745"/>
        </w:trPr>
        <w:tc>
          <w:tcPr>
            <w:tcW w:w="1135" w:type="dxa"/>
          </w:tcPr>
          <w:p w14:paraId="7C372B29"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Full Back</w:t>
            </w:r>
          </w:p>
        </w:tc>
        <w:tc>
          <w:tcPr>
            <w:tcW w:w="3118" w:type="dxa"/>
          </w:tcPr>
          <w:p w14:paraId="2BFFB97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amongst the back three and others</w:t>
            </w:r>
          </w:p>
          <w:p w14:paraId="58A180E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a good level of speed</w:t>
            </w:r>
          </w:p>
          <w:p w14:paraId="3C6D5CB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safe under the high ball</w:t>
            </w:r>
          </w:p>
          <w:p w14:paraId="624337C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good kicking skills</w:t>
            </w:r>
          </w:p>
          <w:p w14:paraId="5B40C5A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Has the ability to join and attack in the back line </w:t>
            </w:r>
          </w:p>
          <w:p w14:paraId="518B4F1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Has the ability to set up a </w:t>
            </w:r>
            <w:proofErr w:type="gramStart"/>
            <w:r w:rsidRPr="00507397">
              <w:rPr>
                <w:rFonts w:ascii="Arial" w:hAnsi="Arial" w:cs="Arial"/>
                <w:sz w:val="18"/>
                <w:szCs w:val="18"/>
                <w:lang w:val="en-US" w:eastAsia="en-NZ"/>
              </w:rPr>
              <w:t>counter attack</w:t>
            </w:r>
            <w:proofErr w:type="gramEnd"/>
          </w:p>
          <w:p w14:paraId="0C1430F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anticipate and field opposition kicks on full</w:t>
            </w:r>
          </w:p>
          <w:p w14:paraId="7B0DC5C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good option taker – knows when to run and when to kick</w:t>
            </w:r>
          </w:p>
          <w:p w14:paraId="5667DC7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read the opposition defense</w:t>
            </w:r>
          </w:p>
          <w:p w14:paraId="3D5ECE2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one on one</w:t>
            </w:r>
          </w:p>
        </w:tc>
        <w:tc>
          <w:tcPr>
            <w:tcW w:w="284" w:type="dxa"/>
          </w:tcPr>
          <w:p w14:paraId="27A13E1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05E2424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B9C5B62"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07AB52D"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7A36B41D"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54F5A6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amongst the back three and others</w:t>
            </w:r>
          </w:p>
          <w:p w14:paraId="6800C0FA"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good level of speed and acceleration </w:t>
            </w:r>
          </w:p>
          <w:p w14:paraId="3A58EB5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safe and accurate under the high ball – is courageous </w:t>
            </w:r>
          </w:p>
          <w:p w14:paraId="7F947F9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accurate kicking skills</w:t>
            </w:r>
          </w:p>
          <w:p w14:paraId="37F9677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the ability to join and attack in the back line successfully</w:t>
            </w:r>
          </w:p>
          <w:p w14:paraId="43F8D9D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Has the ability to set up a </w:t>
            </w:r>
            <w:proofErr w:type="gramStart"/>
            <w:r w:rsidRPr="00507397">
              <w:rPr>
                <w:rFonts w:ascii="Arial" w:hAnsi="Arial" w:cs="Arial"/>
                <w:sz w:val="18"/>
                <w:szCs w:val="18"/>
                <w:lang w:val="en-US" w:eastAsia="en-NZ"/>
              </w:rPr>
              <w:t>counter attack</w:t>
            </w:r>
            <w:proofErr w:type="gramEnd"/>
            <w:r w:rsidRPr="00507397">
              <w:rPr>
                <w:rFonts w:ascii="Arial" w:hAnsi="Arial" w:cs="Arial"/>
                <w:sz w:val="18"/>
                <w:szCs w:val="18"/>
                <w:lang w:val="en-US" w:eastAsia="en-NZ"/>
              </w:rPr>
              <w:t xml:space="preserve"> successfully</w:t>
            </w:r>
          </w:p>
          <w:p w14:paraId="0360733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anticipate and field opposition kicks on full most of the time</w:t>
            </w:r>
          </w:p>
          <w:p w14:paraId="0735B18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good option taker – knows when to run and when to kick and does this successfully most of the time</w:t>
            </w:r>
          </w:p>
          <w:p w14:paraId="542A290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read the opposition defense and exploit them most of the time</w:t>
            </w:r>
          </w:p>
          <w:p w14:paraId="1FE0B3E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one on one defender</w:t>
            </w:r>
          </w:p>
        </w:tc>
        <w:tc>
          <w:tcPr>
            <w:tcW w:w="283" w:type="dxa"/>
          </w:tcPr>
          <w:p w14:paraId="1644D4F4"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C8D4B1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61A8D00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D49AEF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21EA2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02198F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Can</w:t>
            </w:r>
            <w:proofErr w:type="gramEnd"/>
            <w:r w:rsidRPr="00507397">
              <w:rPr>
                <w:rFonts w:ascii="Arial" w:hAnsi="Arial" w:cs="Arial"/>
                <w:sz w:val="18"/>
                <w:szCs w:val="18"/>
                <w:lang w:val="en-US" w:eastAsia="en-NZ"/>
              </w:rPr>
              <w:t xml:space="preserve"> communicate clearly and successfully amongst the back three and others</w:t>
            </w:r>
          </w:p>
          <w:p w14:paraId="373E905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high level of speed, acceleration. </w:t>
            </w:r>
          </w:p>
          <w:p w14:paraId="66A9B5F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safe under the high ball –confident in the air</w:t>
            </w:r>
          </w:p>
          <w:p w14:paraId="18316D66"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accurate and successful kicking skills</w:t>
            </w:r>
          </w:p>
          <w:p w14:paraId="161B6144"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Has the ability to join and attack in the back line successfully- is a threat</w:t>
            </w:r>
          </w:p>
          <w:p w14:paraId="43B60C9F"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Has the ability to set up a </w:t>
            </w:r>
            <w:proofErr w:type="gramStart"/>
            <w:r w:rsidRPr="00507397">
              <w:rPr>
                <w:rFonts w:ascii="Arial" w:hAnsi="Arial" w:cs="Arial"/>
                <w:sz w:val="18"/>
                <w:szCs w:val="18"/>
                <w:lang w:val="en-US" w:eastAsia="en-NZ"/>
              </w:rPr>
              <w:t>counter attack</w:t>
            </w:r>
            <w:proofErr w:type="gramEnd"/>
            <w:r w:rsidRPr="00507397">
              <w:rPr>
                <w:rFonts w:ascii="Arial" w:hAnsi="Arial" w:cs="Arial"/>
                <w:sz w:val="18"/>
                <w:szCs w:val="18"/>
                <w:lang w:val="en-US" w:eastAsia="en-NZ"/>
              </w:rPr>
              <w:t xml:space="preserve"> successfully- is a threat</w:t>
            </w:r>
          </w:p>
          <w:p w14:paraId="0EAAB0EF"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anticipate and field opposition kicks on full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18969428"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Is a good option taker – knows when to run and when to kick and does this successfully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5E479209"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read the opposition defense and exploit them almost </w:t>
            </w:r>
            <w:proofErr w:type="gramStart"/>
            <w:r w:rsidRPr="00507397">
              <w:rPr>
                <w:rFonts w:ascii="Arial" w:hAnsi="Arial" w:cs="Arial"/>
                <w:sz w:val="18"/>
                <w:szCs w:val="18"/>
                <w:lang w:val="en-US" w:eastAsia="en-NZ"/>
              </w:rPr>
              <w:t>all of</w:t>
            </w:r>
            <w:proofErr w:type="gramEnd"/>
            <w:r w:rsidRPr="00507397">
              <w:rPr>
                <w:rFonts w:ascii="Arial" w:hAnsi="Arial" w:cs="Arial"/>
                <w:sz w:val="18"/>
                <w:szCs w:val="18"/>
                <w:lang w:val="en-US" w:eastAsia="en-NZ"/>
              </w:rPr>
              <w:t xml:space="preserve"> the time</w:t>
            </w:r>
          </w:p>
          <w:p w14:paraId="5C15F960" w14:textId="77777777" w:rsidR="00507397" w:rsidRPr="00507397" w:rsidRDefault="00507397" w:rsidP="001E766D">
            <w:pPr>
              <w:numPr>
                <w:ilvl w:val="0"/>
                <w:numId w:val="38"/>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strong one on one defender- stops attacking plays and possible try scoring opportunities</w:t>
            </w:r>
          </w:p>
        </w:tc>
        <w:tc>
          <w:tcPr>
            <w:tcW w:w="263" w:type="dxa"/>
          </w:tcPr>
          <w:p w14:paraId="57BB339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4D79247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D32011C"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5169F2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A88C98F" w14:textId="77777777" w:rsidR="00507397" w:rsidRPr="00507397" w:rsidRDefault="00507397" w:rsidP="00507397">
            <w:pPr>
              <w:snapToGrid w:val="0"/>
              <w:spacing w:before="40" w:after="40"/>
              <w:jc w:val="center"/>
              <w:rPr>
                <w:rFonts w:ascii="Arial" w:hAnsi="Arial" w:cs="Arial"/>
                <w:bCs/>
                <w:sz w:val="18"/>
                <w:szCs w:val="18"/>
                <w:lang w:eastAsia="en-NZ"/>
              </w:rPr>
            </w:pPr>
          </w:p>
        </w:tc>
      </w:tr>
    </w:tbl>
    <w:p w14:paraId="5EBEBCD9" w14:textId="77777777" w:rsidR="00507397" w:rsidRPr="00507397" w:rsidRDefault="00507397" w:rsidP="00507397">
      <w:pPr>
        <w:rPr>
          <w:rFonts w:ascii="Arial" w:hAnsi="Arial" w:cs="Arial"/>
          <w:sz w:val="22"/>
          <w:szCs w:val="22"/>
        </w:rPr>
      </w:pPr>
      <w:r w:rsidRPr="00507397">
        <w:rPr>
          <w:rFonts w:ascii="Arial" w:hAnsi="Arial" w:cs="Arial"/>
          <w:b/>
          <w:sz w:val="22"/>
          <w:szCs w:val="22"/>
        </w:rPr>
        <w:t>Conditions:</w:t>
      </w:r>
      <w:r w:rsidRPr="00507397">
        <w:rPr>
          <w:rFonts w:ascii="Arial" w:hAnsi="Arial" w:cs="Arial"/>
          <w:sz w:val="22"/>
          <w:szCs w:val="22"/>
        </w:rPr>
        <w:t xml:space="preserve"> Elements and skills should be observed by an assessor who is approved by the local provisional union.</w:t>
      </w:r>
    </w:p>
    <w:p w14:paraId="2CB49F63" w14:textId="77777777" w:rsidR="00507397" w:rsidRPr="00507397" w:rsidRDefault="00507397" w:rsidP="00190E1B">
      <w:pPr>
        <w:rPr>
          <w:rFonts w:ascii="Arial" w:hAnsi="Arial" w:cs="Arial"/>
          <w:b/>
          <w:sz w:val="22"/>
          <w:szCs w:val="22"/>
          <w:lang w:val="en-GB"/>
        </w:rPr>
      </w:pPr>
    </w:p>
    <w:p w14:paraId="2A588897" w14:textId="77777777" w:rsidR="00507397" w:rsidRDefault="00507397" w:rsidP="00190E1B">
      <w:pPr>
        <w:rPr>
          <w:rFonts w:ascii="Arial" w:hAnsi="Arial" w:cs="Arial"/>
          <w:b/>
          <w:sz w:val="22"/>
          <w:szCs w:val="22"/>
          <w:lang w:val="en-GB"/>
        </w:rPr>
      </w:pPr>
    </w:p>
    <w:p w14:paraId="1B5826E2" w14:textId="77777777" w:rsidR="00507397" w:rsidRDefault="00507397" w:rsidP="00190E1B">
      <w:pPr>
        <w:rPr>
          <w:rFonts w:ascii="Arial" w:hAnsi="Arial" w:cs="Arial"/>
          <w:b/>
          <w:sz w:val="22"/>
          <w:szCs w:val="22"/>
          <w:lang w:val="en-GB"/>
        </w:rPr>
      </w:pPr>
    </w:p>
    <w:p w14:paraId="64203D4C" w14:textId="77777777" w:rsidR="00507397" w:rsidRDefault="00507397" w:rsidP="00190E1B">
      <w:pPr>
        <w:rPr>
          <w:rFonts w:ascii="Arial" w:hAnsi="Arial" w:cs="Arial"/>
          <w:b/>
          <w:sz w:val="22"/>
          <w:szCs w:val="22"/>
          <w:lang w:val="en-GB"/>
        </w:rPr>
      </w:pPr>
    </w:p>
    <w:p w14:paraId="207DD8D4" w14:textId="77777777" w:rsidR="00507397" w:rsidRDefault="00507397" w:rsidP="00190E1B">
      <w:pPr>
        <w:rPr>
          <w:rFonts w:ascii="Arial" w:hAnsi="Arial" w:cs="Arial"/>
          <w:b/>
          <w:sz w:val="22"/>
          <w:szCs w:val="22"/>
          <w:lang w:val="en-GB"/>
        </w:rPr>
      </w:pPr>
    </w:p>
    <w:p w14:paraId="56DB3B76" w14:textId="77777777" w:rsidR="00507397" w:rsidRDefault="00507397" w:rsidP="00190E1B">
      <w:pPr>
        <w:rPr>
          <w:rFonts w:ascii="Arial" w:hAnsi="Arial" w:cs="Arial"/>
          <w:b/>
          <w:sz w:val="22"/>
          <w:szCs w:val="22"/>
          <w:lang w:val="en-GB"/>
        </w:rPr>
      </w:pPr>
    </w:p>
    <w:p w14:paraId="6A21D320" w14:textId="77777777" w:rsidR="00507397" w:rsidRDefault="00507397" w:rsidP="00190E1B">
      <w:pPr>
        <w:rPr>
          <w:rFonts w:ascii="Arial" w:hAnsi="Arial" w:cs="Arial"/>
          <w:b/>
          <w:sz w:val="22"/>
          <w:szCs w:val="22"/>
          <w:lang w:val="en-GB"/>
        </w:rPr>
      </w:pPr>
    </w:p>
    <w:p w14:paraId="354A74E2" w14:textId="77777777" w:rsidR="00507397" w:rsidRDefault="00507397" w:rsidP="00190E1B">
      <w:pPr>
        <w:rPr>
          <w:rFonts w:ascii="Arial" w:hAnsi="Arial" w:cs="Arial"/>
          <w:b/>
          <w:sz w:val="22"/>
          <w:szCs w:val="22"/>
          <w:lang w:val="en-GB"/>
        </w:rPr>
      </w:pPr>
    </w:p>
    <w:p w14:paraId="1886204F" w14:textId="77777777" w:rsidR="00507397" w:rsidRDefault="00507397" w:rsidP="00190E1B">
      <w:pPr>
        <w:rPr>
          <w:rFonts w:ascii="Arial" w:hAnsi="Arial" w:cs="Arial"/>
          <w:b/>
          <w:sz w:val="22"/>
          <w:szCs w:val="22"/>
          <w:lang w:val="en-GB"/>
        </w:rPr>
      </w:pPr>
    </w:p>
    <w:p w14:paraId="1B47C2D3" w14:textId="77777777" w:rsidR="00507397" w:rsidRDefault="00507397" w:rsidP="00190E1B">
      <w:pPr>
        <w:rPr>
          <w:rFonts w:ascii="Arial" w:hAnsi="Arial" w:cs="Arial"/>
          <w:b/>
          <w:sz w:val="22"/>
          <w:szCs w:val="22"/>
          <w:lang w:val="en-GB"/>
        </w:rPr>
      </w:pPr>
    </w:p>
    <w:p w14:paraId="27EA46F9" w14:textId="77777777" w:rsidR="00507397" w:rsidRDefault="00507397" w:rsidP="00190E1B">
      <w:pPr>
        <w:rPr>
          <w:rFonts w:ascii="Arial" w:hAnsi="Arial" w:cs="Arial"/>
          <w:b/>
          <w:sz w:val="22"/>
          <w:szCs w:val="22"/>
          <w:lang w:val="en-GB"/>
        </w:rPr>
      </w:pPr>
    </w:p>
    <w:p w14:paraId="079EDBA1" w14:textId="77777777" w:rsidR="00507397" w:rsidRDefault="00507397" w:rsidP="00190E1B">
      <w:pPr>
        <w:rPr>
          <w:rFonts w:ascii="Arial" w:hAnsi="Arial" w:cs="Arial"/>
          <w:b/>
          <w:sz w:val="22"/>
          <w:szCs w:val="22"/>
          <w:lang w:val="en-GB"/>
        </w:rPr>
      </w:pPr>
    </w:p>
    <w:p w14:paraId="0E9FDC51" w14:textId="1AACD6B5" w:rsidR="00507397" w:rsidRDefault="00507397" w:rsidP="71297044">
      <w:pPr>
        <w:rPr>
          <w:rFonts w:ascii="Arial" w:hAnsi="Arial" w:cs="Arial"/>
          <w:b/>
          <w:bCs/>
          <w:sz w:val="22"/>
          <w:szCs w:val="22"/>
          <w:lang w:val="en-GB"/>
        </w:rPr>
      </w:pPr>
    </w:p>
    <w:p w14:paraId="202AA75C" w14:textId="77777777" w:rsidR="00507397" w:rsidRDefault="00507397" w:rsidP="00190E1B">
      <w:pPr>
        <w:rPr>
          <w:rFonts w:ascii="Arial" w:hAnsi="Arial" w:cs="Arial"/>
          <w:b/>
          <w:sz w:val="22"/>
          <w:szCs w:val="22"/>
          <w:lang w:val="en-GB"/>
        </w:rPr>
      </w:pPr>
    </w:p>
    <w:p w14:paraId="5544C2EF" w14:textId="77777777" w:rsidR="00BD6F9C" w:rsidRDefault="00BD6F9C">
      <w:pPr>
        <w:rPr>
          <w:rFonts w:ascii="Arial" w:hAnsi="Arial" w:cs="Arial"/>
          <w:b/>
          <w:sz w:val="22"/>
          <w:szCs w:val="22"/>
        </w:rPr>
      </w:pPr>
      <w:r>
        <w:rPr>
          <w:rFonts w:ascii="Arial" w:hAnsi="Arial" w:cs="Arial"/>
          <w:b/>
          <w:sz w:val="22"/>
          <w:szCs w:val="22"/>
        </w:rPr>
        <w:br w:type="page"/>
      </w:r>
    </w:p>
    <w:p w14:paraId="6BB2B7CE" w14:textId="7CF16F38" w:rsidR="00507397" w:rsidRPr="00507397" w:rsidRDefault="00507397" w:rsidP="00507397">
      <w:pPr>
        <w:tabs>
          <w:tab w:val="left" w:pos="1125"/>
        </w:tabs>
        <w:rPr>
          <w:rFonts w:ascii="Arial" w:hAnsi="Arial"/>
          <w:szCs w:val="24"/>
        </w:rPr>
      </w:pPr>
      <w:r w:rsidRPr="00507397">
        <w:rPr>
          <w:rFonts w:ascii="Arial" w:hAnsi="Arial" w:cs="Arial"/>
          <w:b/>
          <w:sz w:val="22"/>
          <w:szCs w:val="22"/>
        </w:rPr>
        <w:t>Rugby (forwards</w:t>
      </w:r>
      <w:r w:rsidRPr="00507397">
        <w:rPr>
          <w:rFonts w:ascii="Arial" w:hAnsi="Arial" w:cs="Arial"/>
          <w:b/>
        </w:rPr>
        <w:t>)</w:t>
      </w:r>
      <w:r w:rsidRPr="00507397">
        <w:rPr>
          <w:szCs w:val="22"/>
        </w:rPr>
        <w:t xml:space="preserve"> - </w:t>
      </w:r>
      <w:r w:rsidRPr="00507397">
        <w:rPr>
          <w:rFonts w:ascii="Arial" w:hAnsi="Arial" w:cs="Arial"/>
          <w:sz w:val="22"/>
          <w:szCs w:val="22"/>
          <w:lang w:val="en-GB"/>
        </w:rPr>
        <w:t>students</w:t>
      </w:r>
      <w:r w:rsidRPr="00507397">
        <w:rPr>
          <w:rFonts w:ascii="Arial" w:hAnsi="Arial"/>
          <w:sz w:val="22"/>
          <w:szCs w:val="22"/>
        </w:rPr>
        <w:t xml:space="preserve"> are required to demonstrate performance in full-field games of competitive rugby, officiated by a skilled referee</w:t>
      </w:r>
    </w:p>
    <w:p w14:paraId="7351CF04" w14:textId="77777777" w:rsidR="00507397" w:rsidRPr="00507397" w:rsidRDefault="00507397" w:rsidP="00507397">
      <w:pPr>
        <w:tabs>
          <w:tab w:val="left" w:pos="397"/>
          <w:tab w:val="left" w:pos="794"/>
          <w:tab w:val="left" w:pos="1191"/>
        </w:tabs>
      </w:pPr>
    </w:p>
    <w:p w14:paraId="0F15FB95" w14:textId="77777777" w:rsidR="00507397" w:rsidRPr="00507397" w:rsidRDefault="00507397" w:rsidP="00507397">
      <w:pPr>
        <w:widowControl w:val="0"/>
        <w:suppressAutoHyphens/>
        <w:spacing w:after="160"/>
        <w:rPr>
          <w:rFonts w:ascii="Arial" w:hAnsi="Arial" w:cs="Arial"/>
          <w:b/>
          <w:sz w:val="22"/>
          <w:szCs w:val="22"/>
          <w:lang w:val="en-GB"/>
        </w:rPr>
      </w:pPr>
      <w:r w:rsidRPr="00507397">
        <w:rPr>
          <w:rFonts w:ascii="Arial" w:hAnsi="Arial" w:cs="Arial"/>
          <w:b/>
          <w:sz w:val="22"/>
          <w:szCs w:val="22"/>
          <w:lang w:val="en-GB"/>
        </w:rPr>
        <w:t>Teacher observation sheet</w:t>
      </w:r>
    </w:p>
    <w:tbl>
      <w:tblPr>
        <w:tblStyle w:val="TableGrid334"/>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507397" w14:paraId="278C5E46" w14:textId="77777777" w:rsidTr="71297044">
        <w:trPr>
          <w:trHeight w:val="921"/>
        </w:trPr>
        <w:tc>
          <w:tcPr>
            <w:tcW w:w="1135" w:type="dxa"/>
          </w:tcPr>
          <w:p w14:paraId="390796A5"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Element/</w:t>
            </w:r>
          </w:p>
          <w:p w14:paraId="1E827010"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Skill:</w:t>
            </w:r>
          </w:p>
          <w:p w14:paraId="6BC2051C"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Including</w:t>
            </w:r>
          </w:p>
          <w:p w14:paraId="011AD8D4"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 xml:space="preserve">position specific </w:t>
            </w:r>
          </w:p>
        </w:tc>
        <w:tc>
          <w:tcPr>
            <w:tcW w:w="3118" w:type="dxa"/>
          </w:tcPr>
          <w:p w14:paraId="2A77150D"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b/>
                <w:sz w:val="18"/>
                <w:szCs w:val="18"/>
                <w:lang w:val="en-GB" w:eastAsia="en-NZ"/>
              </w:rPr>
              <w:t>The student effectively demonstrates a wide range of elements and skills to participate proficiently:</w:t>
            </w:r>
          </w:p>
        </w:tc>
        <w:tc>
          <w:tcPr>
            <w:tcW w:w="1418" w:type="dxa"/>
            <w:gridSpan w:val="5"/>
          </w:tcPr>
          <w:p w14:paraId="26BF0AB8"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3DA79342"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p>
          <w:p w14:paraId="2C5378E0"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20" behindDoc="0" locked="0" layoutInCell="1" allowOverlap="1" wp14:anchorId="6447D396" wp14:editId="328D1BED">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F97F802">
                    <v:shape id="Straight Arrow Connector 90"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8ljYaAdPUUE&#10;3fWRvUN0I9s5a0lHh4w+Ib1GH2oq29kjzq/gj5iGv7Q4pF8ai12yxte7xuoSmaBgtXy9Xq44E7dU&#10;8avOY4gflRtYujQ8zDzuBKosMZw/hUidqfBWkJpad9DG5H0ay0YaaJ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tKzf+kBAADEAwAADgAAAAAAAAAAAAAAAAAuAgAAZHJzL2Uyb0RvYy54bWxQ&#10;SwECLQAUAAYACAAAACEA8mux1NwAAAAHAQAADwAAAAAAAAAAAAAAAABDBAAAZHJzL2Rvd25yZXYu&#10;eG1sUEsFBgAAAAAEAAQA8wAAAEwFAAAAAA==&#10;" w14:anchorId="0C59CEC2">
                      <v:stroke endarrow="open"/>
                    </v:shape>
                  </w:pict>
                </mc:Fallback>
              </mc:AlternateContent>
            </w:r>
            <w:r w:rsidRPr="00507397">
              <w:rPr>
                <w:rFonts w:ascii="Arial" w:hAnsi="Arial" w:cs="Arial"/>
                <w:sz w:val="16"/>
                <w:szCs w:val="16"/>
                <w:lang w:eastAsia="en-NZ"/>
              </w:rPr>
              <w:t>dates</w:t>
            </w:r>
          </w:p>
          <w:p w14:paraId="7ED4CF92"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c>
          <w:tcPr>
            <w:tcW w:w="3544" w:type="dxa"/>
          </w:tcPr>
          <w:p w14:paraId="7642B7BE"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and effectively demonstrates a wide range of elements and skills to participate proficiently:</w:t>
            </w:r>
          </w:p>
        </w:tc>
        <w:tc>
          <w:tcPr>
            <w:tcW w:w="1417" w:type="dxa"/>
            <w:gridSpan w:val="5"/>
          </w:tcPr>
          <w:p w14:paraId="4045EC46"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671AF1F" w14:textId="77777777" w:rsidR="00507397" w:rsidRPr="00507397" w:rsidRDefault="00507397" w:rsidP="00507397">
            <w:pPr>
              <w:tabs>
                <w:tab w:val="left" w:pos="397"/>
                <w:tab w:val="left" w:pos="794"/>
                <w:tab w:val="left" w:pos="1191"/>
              </w:tabs>
              <w:jc w:val="center"/>
              <w:rPr>
                <w:rFonts w:ascii="Arial" w:hAnsi="Arial" w:cs="Arial"/>
                <w:sz w:val="18"/>
                <w:szCs w:val="18"/>
                <w:lang w:eastAsia="en-NZ"/>
              </w:rPr>
            </w:pPr>
          </w:p>
          <w:p w14:paraId="2D3FF747"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21" behindDoc="0" locked="0" layoutInCell="1" allowOverlap="1" wp14:anchorId="6A75254B" wp14:editId="2B24920D">
                      <wp:simplePos x="0" y="0"/>
                      <wp:positionH relativeFrom="column">
                        <wp:posOffset>321945</wp:posOffset>
                      </wp:positionH>
                      <wp:positionV relativeFrom="paragraph">
                        <wp:posOffset>40005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9A58AA4">
                    <v:shape id="Straight Arrow Connector 91" style="position:absolute;margin-left:25.35pt;margin-top:3.15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tm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LRvtm6QEAAMQDAAAOAAAAAAAAAAAAAAAAAC4CAABkcnMvZTJvRG9jLnhtbFBL&#10;AQItABQABgAIAAAAIQBlQF+Y2wAAAAUBAAAPAAAAAAAAAAAAAAAAAEMEAABkcnMvZG93bnJldi54&#10;bWxQSwUGAAAAAAQABADzAAAASwUAAAAA&#10;" w14:anchorId="4E73AE61">
                      <v:stroke endarrow="open"/>
                    </v:shape>
                  </w:pict>
                </mc:Fallback>
              </mc:AlternateContent>
            </w:r>
            <w:r w:rsidRPr="00507397">
              <w:rPr>
                <w:rFonts w:ascii="Arial" w:hAnsi="Arial" w:cs="Arial"/>
                <w:sz w:val="16"/>
                <w:szCs w:val="16"/>
                <w:lang w:eastAsia="en-NZ"/>
              </w:rPr>
              <w:t>dates</w:t>
            </w:r>
          </w:p>
        </w:tc>
        <w:tc>
          <w:tcPr>
            <w:tcW w:w="4013" w:type="dxa"/>
          </w:tcPr>
          <w:p w14:paraId="669ED3B8"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5C6447"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549F8B5" w14:textId="77777777" w:rsidR="00507397" w:rsidRPr="00507397" w:rsidRDefault="00507397" w:rsidP="00507397">
            <w:pPr>
              <w:tabs>
                <w:tab w:val="left" w:pos="397"/>
                <w:tab w:val="left" w:pos="794"/>
                <w:tab w:val="left" w:pos="1191"/>
              </w:tabs>
              <w:jc w:val="center"/>
              <w:rPr>
                <w:rFonts w:ascii="Arial" w:hAnsi="Arial" w:cs="Arial"/>
                <w:b/>
                <w:sz w:val="16"/>
                <w:szCs w:val="16"/>
                <w:lang w:eastAsia="en-NZ"/>
              </w:rPr>
            </w:pPr>
          </w:p>
          <w:p w14:paraId="1DDCD03E" w14:textId="77777777" w:rsidR="00507397" w:rsidRPr="00507397" w:rsidRDefault="00507397" w:rsidP="00507397">
            <w:pPr>
              <w:tabs>
                <w:tab w:val="left" w:pos="397"/>
                <w:tab w:val="left" w:pos="794"/>
                <w:tab w:val="left" w:pos="1191"/>
              </w:tabs>
              <w:rPr>
                <w:rFonts w:ascii="Arial" w:hAnsi="Arial" w:cs="Arial"/>
                <w:b/>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658322" behindDoc="0" locked="0" layoutInCell="1" allowOverlap="1" wp14:anchorId="3503D477" wp14:editId="6EFAA79A">
                      <wp:simplePos x="0" y="0"/>
                      <wp:positionH relativeFrom="column">
                        <wp:posOffset>349250</wp:posOffset>
                      </wp:positionH>
                      <wp:positionV relativeFrom="paragraph">
                        <wp:posOffset>54610</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0C8D0B5">
                    <v:shape id="Straight Arrow Connector 92" style="position:absolute;margin-left:27.5pt;margin-top:4.3pt;width:9.7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N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sOTMwkA7eooI&#10;uusje4foRrZz1tIcHTL6hOY1+lBT2c4ecX4Ff8Qk/tLikH5JFrvkGV/vM1aXyAQFq+Xr9XLFmbil&#10;il91HkP8qNzA0qXhYeZxJ1DlEcP5U4jUmQpvBampdQdtTN6nsWwkQavcB8hVrYFILQdPOoPtOAPT&#10;kV1FxIwYnNEyVSecgN1pZ5CdgSzz5rCu3u+nj3qQaoo+rMpytk6A+NnJKVyVtzhRm2Eyzd/wE+c9&#10;hH6qyanJhRG0+WAli1dPS4A0+5QgLGMTMZXtPGtPS5jG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aPsiTekBAADEAwAADgAAAAAAAAAAAAAAAAAuAgAAZHJzL2Uyb0RvYy54bWxQ&#10;SwECLQAUAAYACAAAACEAcjwPC9wAAAAFAQAADwAAAAAAAAAAAAAAAABDBAAAZHJzL2Rvd25yZXYu&#10;eG1sUEsFBgAAAAAEAAQA8wAAAEwFAAAAAA==&#10;" w14:anchorId="01BC453F">
                      <v:stroke endarrow="open"/>
                    </v:shape>
                  </w:pict>
                </mc:Fallback>
              </mc:AlternateContent>
            </w:r>
            <w:r w:rsidRPr="00507397">
              <w:rPr>
                <w:rFonts w:ascii="Arial" w:hAnsi="Arial" w:cs="Arial"/>
                <w:sz w:val="16"/>
                <w:szCs w:val="16"/>
                <w:lang w:eastAsia="en-NZ"/>
              </w:rPr>
              <w:t>dates</w:t>
            </w:r>
          </w:p>
          <w:p w14:paraId="7F7AADCC"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r>
      <w:tr w:rsidR="00507397" w:rsidRPr="00507397" w14:paraId="4150AE3E" w14:textId="77777777" w:rsidTr="71297044">
        <w:trPr>
          <w:trHeight w:val="1634"/>
        </w:trPr>
        <w:tc>
          <w:tcPr>
            <w:tcW w:w="1135" w:type="dxa"/>
          </w:tcPr>
          <w:p w14:paraId="1EE204C5" w14:textId="77777777" w:rsidR="00507397" w:rsidRPr="00507397" w:rsidRDefault="00507397" w:rsidP="00507397">
            <w:pPr>
              <w:snapToGrid w:val="0"/>
              <w:rPr>
                <w:rFonts w:ascii="Arial" w:hAnsi="Arial" w:cs="Arial"/>
                <w:sz w:val="18"/>
                <w:szCs w:val="18"/>
                <w:lang w:eastAsia="en-NZ"/>
              </w:rPr>
            </w:pPr>
            <w:r w:rsidRPr="00507397">
              <w:rPr>
                <w:rFonts w:ascii="Arial" w:hAnsi="Arial" w:cs="Arial"/>
                <w:sz w:val="18"/>
                <w:szCs w:val="18"/>
                <w:lang w:eastAsia="en-NZ"/>
              </w:rPr>
              <w:t>Common skills required by the forwards</w:t>
            </w:r>
          </w:p>
          <w:p w14:paraId="7DB604B1" w14:textId="77777777" w:rsidR="00507397" w:rsidRPr="00507397" w:rsidRDefault="00507397" w:rsidP="00507397">
            <w:pPr>
              <w:jc w:val="center"/>
              <w:rPr>
                <w:rFonts w:ascii="Arial" w:hAnsi="Arial" w:cs="Arial"/>
                <w:sz w:val="18"/>
                <w:szCs w:val="18"/>
                <w:lang w:eastAsia="en-NZ"/>
              </w:rPr>
            </w:pPr>
          </w:p>
          <w:p w14:paraId="227D7A43" w14:textId="77777777" w:rsidR="00507397" w:rsidRPr="00507397" w:rsidRDefault="00507397" w:rsidP="00507397">
            <w:pPr>
              <w:tabs>
                <w:tab w:val="left" w:pos="397"/>
                <w:tab w:val="left" w:pos="794"/>
                <w:tab w:val="left" w:pos="1191"/>
              </w:tabs>
              <w:rPr>
                <w:rFonts w:ascii="Arial" w:hAnsi="Arial" w:cs="Arial"/>
                <w:sz w:val="18"/>
                <w:szCs w:val="18"/>
                <w:lang w:eastAsia="en-NZ"/>
              </w:rPr>
            </w:pPr>
          </w:p>
        </w:tc>
        <w:tc>
          <w:tcPr>
            <w:tcW w:w="3118" w:type="dxa"/>
          </w:tcPr>
          <w:p w14:paraId="1EE175CE"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defender</w:t>
            </w:r>
          </w:p>
          <w:p w14:paraId="606BB9D6"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scrummager</w:t>
            </w:r>
          </w:p>
          <w:p w14:paraId="6DA7D085"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ball carrier</w:t>
            </w:r>
          </w:p>
          <w:p w14:paraId="4D7F2CD4"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w:t>
            </w:r>
          </w:p>
          <w:p w14:paraId="3F50EC7C"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in contact</w:t>
            </w:r>
          </w:p>
          <w:p w14:paraId="48EA9485"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 xml:space="preserve">Can move bodies at the </w:t>
            </w:r>
            <w:proofErr w:type="gramStart"/>
            <w:r w:rsidRPr="00507397">
              <w:rPr>
                <w:rFonts w:ascii="Arial" w:hAnsi="Arial" w:cs="Arial"/>
                <w:sz w:val="18"/>
                <w:szCs w:val="18"/>
                <w:lang w:val="en-US" w:eastAsia="en-NZ"/>
              </w:rPr>
              <w:t>break down</w:t>
            </w:r>
            <w:proofErr w:type="gramEnd"/>
          </w:p>
          <w:p w14:paraId="0D83BE07"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Shows understanding of core role</w:t>
            </w:r>
          </w:p>
          <w:p w14:paraId="610C9431"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Shows communication</w:t>
            </w:r>
          </w:p>
          <w:p w14:paraId="0AC2E156"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p>
        </w:tc>
        <w:tc>
          <w:tcPr>
            <w:tcW w:w="284" w:type="dxa"/>
          </w:tcPr>
          <w:p w14:paraId="2F807A44"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1599A875"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2813447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4CDB6EA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78C59919"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03D94C3A"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defender</w:t>
            </w:r>
          </w:p>
          <w:p w14:paraId="1C2DA24F"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scrummager</w:t>
            </w:r>
          </w:p>
          <w:p w14:paraId="0322C1ED"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ball carrier</w:t>
            </w:r>
          </w:p>
          <w:p w14:paraId="53F6BA96"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 accurately</w:t>
            </w:r>
          </w:p>
          <w:p w14:paraId="07ACB3EE"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accurately in contact</w:t>
            </w:r>
          </w:p>
          <w:p w14:paraId="39A82610"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 xml:space="preserve">Aggressive at moving bodies at the </w:t>
            </w:r>
            <w:proofErr w:type="gramStart"/>
            <w:r w:rsidRPr="00507397">
              <w:rPr>
                <w:rFonts w:ascii="Arial" w:hAnsi="Arial" w:cs="Arial"/>
                <w:sz w:val="18"/>
                <w:szCs w:val="18"/>
                <w:lang w:val="en-US" w:eastAsia="en-NZ"/>
              </w:rPr>
              <w:t>break down</w:t>
            </w:r>
            <w:proofErr w:type="gramEnd"/>
          </w:p>
          <w:p w14:paraId="7BB82DC6"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Excellent understanding of core role</w:t>
            </w:r>
          </w:p>
          <w:p w14:paraId="0E3D20CD"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Effective use of communication</w:t>
            </w:r>
          </w:p>
          <w:p w14:paraId="281EC7BA" w14:textId="77777777" w:rsidR="00507397" w:rsidRPr="00507397" w:rsidRDefault="00507397" w:rsidP="00507397">
            <w:pPr>
              <w:ind w:left="256"/>
              <w:contextualSpacing/>
              <w:rPr>
                <w:rFonts w:ascii="Arial" w:hAnsi="Arial" w:cs="Arial"/>
                <w:sz w:val="18"/>
                <w:szCs w:val="18"/>
                <w:lang w:val="en-US" w:eastAsia="en-NZ"/>
              </w:rPr>
            </w:pPr>
          </w:p>
        </w:tc>
        <w:tc>
          <w:tcPr>
            <w:tcW w:w="283" w:type="dxa"/>
          </w:tcPr>
          <w:p w14:paraId="3488DA39"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3FE6EC5B"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517836E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5FB8F6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2ADAAD6C"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23CBED3"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accurate and dominant defender</w:t>
            </w:r>
          </w:p>
          <w:p w14:paraId="3CF20CBA"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scrummager</w:t>
            </w:r>
          </w:p>
          <w:p w14:paraId="2BB49FB0"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Explosive and accurate ball carrier</w:t>
            </w:r>
          </w:p>
          <w:p w14:paraId="03D9D047"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 accurately and effectively.</w:t>
            </w:r>
          </w:p>
          <w:p w14:paraId="4E80A7E9"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accurately and successfully in contact</w:t>
            </w:r>
          </w:p>
          <w:p w14:paraId="64510D74"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 xml:space="preserve">Aggressive and accurate at moving bodies at the </w:t>
            </w:r>
            <w:proofErr w:type="gramStart"/>
            <w:r w:rsidRPr="00507397">
              <w:rPr>
                <w:rFonts w:ascii="Arial" w:hAnsi="Arial" w:cs="Arial"/>
                <w:sz w:val="18"/>
                <w:szCs w:val="18"/>
                <w:lang w:val="en-US" w:eastAsia="en-NZ"/>
              </w:rPr>
              <w:t>break down</w:t>
            </w:r>
            <w:proofErr w:type="gramEnd"/>
          </w:p>
          <w:p w14:paraId="1E806654"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Excellent understanding and execution of core role</w:t>
            </w:r>
          </w:p>
          <w:p w14:paraId="0BC6D3DD"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effective use of communication</w:t>
            </w:r>
          </w:p>
          <w:p w14:paraId="7C4805C8"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p>
        </w:tc>
        <w:tc>
          <w:tcPr>
            <w:tcW w:w="263" w:type="dxa"/>
          </w:tcPr>
          <w:p w14:paraId="0A0076F1"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7F35D85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3763309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075F7487"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02E1E8A3" w14:textId="77777777" w:rsidR="00507397" w:rsidRPr="00507397" w:rsidRDefault="00507397" w:rsidP="00507397">
            <w:pPr>
              <w:snapToGrid w:val="0"/>
              <w:spacing w:before="40" w:after="40"/>
              <w:jc w:val="center"/>
              <w:rPr>
                <w:rFonts w:ascii="Arial" w:hAnsi="Arial" w:cs="Arial"/>
                <w:sz w:val="18"/>
                <w:szCs w:val="18"/>
                <w:lang w:eastAsia="en-NZ"/>
              </w:rPr>
            </w:pPr>
          </w:p>
        </w:tc>
      </w:tr>
      <w:tr w:rsidR="00507397" w:rsidRPr="00507397" w14:paraId="7217AA5B" w14:textId="77777777" w:rsidTr="71297044">
        <w:trPr>
          <w:trHeight w:val="1745"/>
        </w:trPr>
        <w:tc>
          <w:tcPr>
            <w:tcW w:w="1135" w:type="dxa"/>
          </w:tcPr>
          <w:p w14:paraId="361D877D"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Hooker</w:t>
            </w:r>
          </w:p>
        </w:tc>
        <w:tc>
          <w:tcPr>
            <w:tcW w:w="3118" w:type="dxa"/>
          </w:tcPr>
          <w:p w14:paraId="2B4AEE2C"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target</w:t>
            </w:r>
          </w:p>
          <w:p w14:paraId="6FF96943"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5B122843"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Can get into a position to create turnovers</w:t>
            </w:r>
          </w:p>
          <w:p w14:paraId="47E84765" w14:textId="77777777" w:rsidR="00507397" w:rsidRPr="00507397" w:rsidRDefault="00507397" w:rsidP="001E766D">
            <w:pPr>
              <w:numPr>
                <w:ilvl w:val="0"/>
                <w:numId w:val="38"/>
              </w:numPr>
              <w:contextualSpacing/>
              <w:rPr>
                <w:rFonts w:ascii="Arial" w:hAnsi="Arial" w:cs="Arial"/>
                <w:sz w:val="18"/>
                <w:szCs w:val="18"/>
                <w:lang w:val="en-US" w:eastAsia="en-NZ"/>
              </w:rPr>
            </w:pPr>
            <w:r w:rsidRPr="00507397">
              <w:rPr>
                <w:rFonts w:ascii="Arial" w:hAnsi="Arial" w:cs="Arial"/>
                <w:sz w:val="18"/>
                <w:szCs w:val="18"/>
                <w:lang w:eastAsia="en-NZ"/>
              </w:rPr>
              <w:t>Can pass off both hands</w:t>
            </w:r>
          </w:p>
        </w:tc>
        <w:tc>
          <w:tcPr>
            <w:tcW w:w="284" w:type="dxa"/>
          </w:tcPr>
          <w:p w14:paraId="59D6FC3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79E86A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AB1DA5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E48B971"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C6EC9A6"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13989556"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and middle targets.</w:t>
            </w:r>
          </w:p>
          <w:p w14:paraId="18D5770A"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21A91243"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into a position and successfully creates turnovers</w:t>
            </w:r>
          </w:p>
          <w:p w14:paraId="3149D221" w14:textId="77777777" w:rsidR="00507397" w:rsidRPr="00507397" w:rsidRDefault="00507397" w:rsidP="001E766D">
            <w:pPr>
              <w:numPr>
                <w:ilvl w:val="0"/>
                <w:numId w:val="38"/>
              </w:numPr>
              <w:contextualSpacing/>
              <w:rPr>
                <w:rFonts w:ascii="Arial" w:hAnsi="Arial" w:cs="Arial"/>
                <w:sz w:val="18"/>
                <w:szCs w:val="18"/>
                <w:lang w:val="en-US" w:eastAsia="en-NZ"/>
              </w:rPr>
            </w:pPr>
            <w:r w:rsidRPr="00507397">
              <w:rPr>
                <w:rFonts w:ascii="Arial" w:hAnsi="Arial" w:cs="Arial"/>
                <w:sz w:val="18"/>
                <w:szCs w:val="18"/>
                <w:lang w:eastAsia="en-NZ"/>
              </w:rPr>
              <w:t>Possess an accurate passing game off both hands</w:t>
            </w:r>
          </w:p>
        </w:tc>
        <w:tc>
          <w:tcPr>
            <w:tcW w:w="283" w:type="dxa"/>
          </w:tcPr>
          <w:p w14:paraId="74FE589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D16725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5F11FD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65D180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B10305E"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3D0BCE28"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middle and back targets.</w:t>
            </w:r>
          </w:p>
          <w:p w14:paraId="4C2B55EB"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03201CF7"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into a position to successfully and effectively create turnovers</w:t>
            </w:r>
          </w:p>
          <w:p w14:paraId="2460C66A" w14:textId="77777777" w:rsidR="00507397" w:rsidRPr="00507397" w:rsidRDefault="00507397" w:rsidP="001E766D">
            <w:pPr>
              <w:numPr>
                <w:ilvl w:val="0"/>
                <w:numId w:val="38"/>
              </w:numPr>
              <w:contextualSpacing/>
              <w:rPr>
                <w:rFonts w:ascii="Arial" w:hAnsi="Arial" w:cs="Arial"/>
                <w:sz w:val="18"/>
                <w:szCs w:val="18"/>
                <w:lang w:val="en-US" w:eastAsia="en-NZ"/>
              </w:rPr>
            </w:pPr>
            <w:r w:rsidRPr="00507397">
              <w:rPr>
                <w:rFonts w:ascii="Arial" w:hAnsi="Arial" w:cs="Arial"/>
                <w:sz w:val="18"/>
                <w:szCs w:val="18"/>
                <w:lang w:eastAsia="en-NZ"/>
              </w:rPr>
              <w:t>Possess an accurate and strong passing game off both hands</w:t>
            </w:r>
          </w:p>
        </w:tc>
        <w:tc>
          <w:tcPr>
            <w:tcW w:w="263" w:type="dxa"/>
          </w:tcPr>
          <w:p w14:paraId="01F7AB2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95B25F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165F6E2"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9DECF03"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CCB82BF" w14:textId="77777777" w:rsidR="00507397" w:rsidRPr="00507397" w:rsidRDefault="00507397" w:rsidP="00507397">
            <w:pPr>
              <w:snapToGrid w:val="0"/>
              <w:spacing w:before="40" w:after="40"/>
              <w:jc w:val="center"/>
              <w:rPr>
                <w:rFonts w:ascii="Arial" w:hAnsi="Arial" w:cs="Arial"/>
                <w:bCs/>
                <w:sz w:val="18"/>
                <w:szCs w:val="18"/>
                <w:lang w:eastAsia="en-NZ"/>
              </w:rPr>
            </w:pPr>
          </w:p>
          <w:p w14:paraId="17C12D97"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7B8AC296" w14:textId="77777777" w:rsidTr="71297044">
        <w:trPr>
          <w:trHeight w:val="1745"/>
        </w:trPr>
        <w:tc>
          <w:tcPr>
            <w:tcW w:w="1135" w:type="dxa"/>
          </w:tcPr>
          <w:p w14:paraId="5C111751" w14:textId="77777777" w:rsidR="00507397" w:rsidRPr="00507397" w:rsidRDefault="00507397" w:rsidP="00507397">
            <w:pPr>
              <w:tabs>
                <w:tab w:val="left" w:pos="397"/>
                <w:tab w:val="left" w:pos="794"/>
                <w:tab w:val="left" w:pos="1191"/>
              </w:tabs>
              <w:rPr>
                <w:rFonts w:ascii="Arial" w:hAnsi="Arial" w:cs="Arial"/>
                <w:sz w:val="18"/>
                <w:szCs w:val="18"/>
                <w:lang w:val="en-GB" w:eastAsia="en-NZ"/>
              </w:rPr>
            </w:pPr>
            <w:r w:rsidRPr="00507397">
              <w:rPr>
                <w:rFonts w:ascii="Arial" w:hAnsi="Arial" w:cs="Arial"/>
                <w:sz w:val="18"/>
                <w:szCs w:val="18"/>
                <w:lang w:eastAsia="en-NZ"/>
              </w:rPr>
              <w:t>Tight Head and Loose Head Prop</w:t>
            </w:r>
          </w:p>
        </w:tc>
        <w:tc>
          <w:tcPr>
            <w:tcW w:w="3118" w:type="dxa"/>
          </w:tcPr>
          <w:p w14:paraId="2B3A211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Can lift at a line out</w:t>
            </w:r>
          </w:p>
          <w:p w14:paraId="2722E6C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at maul</w:t>
            </w:r>
          </w:p>
          <w:p w14:paraId="149E235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6595CEF0" w14:textId="77777777" w:rsidR="00507397" w:rsidRPr="00507397" w:rsidRDefault="00507397" w:rsidP="001E766D">
            <w:pPr>
              <w:numPr>
                <w:ilvl w:val="0"/>
                <w:numId w:val="38"/>
              </w:numPr>
              <w:ind w:left="256" w:hanging="256"/>
              <w:contextualSpacing/>
              <w:rPr>
                <w:rFonts w:ascii="Arial" w:hAnsi="Arial" w:cs="Arial"/>
                <w:sz w:val="18"/>
                <w:szCs w:val="18"/>
                <w:lang w:val="en-US" w:eastAsia="en-NZ"/>
              </w:rPr>
            </w:pPr>
            <w:r w:rsidRPr="00507397">
              <w:rPr>
                <w:rFonts w:ascii="Arial" w:hAnsi="Arial" w:cs="Arial"/>
                <w:sz w:val="18"/>
                <w:szCs w:val="18"/>
                <w:lang w:eastAsia="en-NZ"/>
              </w:rPr>
              <w:t>Can get in a position to turn over opposition ball in tackle area</w:t>
            </w:r>
          </w:p>
        </w:tc>
        <w:tc>
          <w:tcPr>
            <w:tcW w:w="284" w:type="dxa"/>
          </w:tcPr>
          <w:p w14:paraId="5A32508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203BB1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15D615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39BE7B3"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D99066B"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32830F3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Is a strong line out </w:t>
            </w:r>
            <w:proofErr w:type="gramStart"/>
            <w:r w:rsidRPr="00507397">
              <w:rPr>
                <w:rFonts w:ascii="Arial" w:hAnsi="Arial" w:cs="Arial"/>
                <w:sz w:val="18"/>
                <w:szCs w:val="18"/>
                <w:lang w:val="en-US" w:eastAsia="en-NZ"/>
              </w:rPr>
              <w:t>lifter</w:t>
            </w:r>
            <w:proofErr w:type="gramEnd"/>
          </w:p>
          <w:p w14:paraId="31C5869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and effective at maul</w:t>
            </w:r>
          </w:p>
          <w:p w14:paraId="1AA3E0A5"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2E2C1DA4" w14:textId="77777777" w:rsidR="00507397" w:rsidRPr="00507397" w:rsidRDefault="00507397" w:rsidP="001E766D">
            <w:pPr>
              <w:numPr>
                <w:ilvl w:val="0"/>
                <w:numId w:val="38"/>
              </w:numPr>
              <w:ind w:left="256" w:hanging="256"/>
              <w:contextualSpacing/>
              <w:rPr>
                <w:rFonts w:ascii="Arial" w:hAnsi="Arial" w:cs="Arial"/>
                <w:b/>
                <w:sz w:val="18"/>
                <w:szCs w:val="18"/>
                <w:lang w:val="en-US" w:eastAsia="en-NZ"/>
              </w:rPr>
            </w:pPr>
            <w:r w:rsidRPr="00507397">
              <w:rPr>
                <w:rFonts w:ascii="Arial" w:hAnsi="Arial" w:cs="Arial"/>
                <w:sz w:val="18"/>
                <w:szCs w:val="18"/>
                <w:lang w:eastAsia="en-NZ"/>
              </w:rPr>
              <w:t>Can get in a position to and successfully turns over opposition ball in tackle area</w:t>
            </w:r>
          </w:p>
        </w:tc>
        <w:tc>
          <w:tcPr>
            <w:tcW w:w="283" w:type="dxa"/>
          </w:tcPr>
          <w:p w14:paraId="6DEDFA6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0FD4DB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0C934B6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B11012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9F9E10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238B21E7"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 strong and accurate line out </w:t>
            </w:r>
            <w:proofErr w:type="gramStart"/>
            <w:r w:rsidRPr="00507397">
              <w:rPr>
                <w:rFonts w:ascii="Arial" w:hAnsi="Arial" w:cs="Arial"/>
                <w:sz w:val="18"/>
                <w:szCs w:val="18"/>
                <w:lang w:val="en-US" w:eastAsia="en-NZ"/>
              </w:rPr>
              <w:t>lifter</w:t>
            </w:r>
            <w:proofErr w:type="gramEnd"/>
          </w:p>
          <w:p w14:paraId="67C63D4A"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Strong, effective and aggressive at maul</w:t>
            </w:r>
          </w:p>
          <w:p w14:paraId="2B1CE858"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 lifting option</w:t>
            </w:r>
          </w:p>
          <w:p w14:paraId="2F4D6BE6" w14:textId="77777777" w:rsidR="00507397" w:rsidRPr="00507397" w:rsidRDefault="00507397" w:rsidP="001E766D">
            <w:pPr>
              <w:numPr>
                <w:ilvl w:val="0"/>
                <w:numId w:val="38"/>
              </w:numPr>
              <w:contextualSpacing/>
              <w:rPr>
                <w:rFonts w:ascii="Arial" w:hAnsi="Arial" w:cs="Arial"/>
                <w:sz w:val="18"/>
                <w:szCs w:val="18"/>
                <w:lang w:val="en-GB" w:eastAsia="en-NZ"/>
              </w:rPr>
            </w:pPr>
            <w:r w:rsidRPr="00507397">
              <w:rPr>
                <w:rFonts w:ascii="Arial" w:hAnsi="Arial" w:cs="Arial"/>
                <w:sz w:val="18"/>
                <w:szCs w:val="18"/>
                <w:lang w:eastAsia="en-NZ"/>
              </w:rPr>
              <w:t>Gets in a position to successfully and effectively turn over opposition ball in tackle area</w:t>
            </w:r>
          </w:p>
        </w:tc>
        <w:tc>
          <w:tcPr>
            <w:tcW w:w="263" w:type="dxa"/>
          </w:tcPr>
          <w:p w14:paraId="76765D5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08D2E4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6C812024"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70B1A92"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5639869"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3A8A8FDC" w14:textId="77777777" w:rsidTr="71297044">
        <w:trPr>
          <w:trHeight w:val="1745"/>
        </w:trPr>
        <w:tc>
          <w:tcPr>
            <w:tcW w:w="1135" w:type="dxa"/>
          </w:tcPr>
          <w:p w14:paraId="2D81A769"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Lock</w:t>
            </w:r>
          </w:p>
          <w:p w14:paraId="2BA1FF8E" w14:textId="77777777" w:rsidR="00507397" w:rsidRPr="00507397" w:rsidRDefault="00507397" w:rsidP="00507397">
            <w:pPr>
              <w:tabs>
                <w:tab w:val="left" w:pos="397"/>
                <w:tab w:val="left" w:pos="794"/>
                <w:tab w:val="left" w:pos="1191"/>
              </w:tabs>
              <w:rPr>
                <w:rFonts w:ascii="Arial" w:hAnsi="Arial" w:cs="Arial"/>
                <w:sz w:val="18"/>
                <w:szCs w:val="18"/>
                <w:lang w:eastAsia="en-NZ"/>
              </w:rPr>
            </w:pPr>
          </w:p>
        </w:tc>
        <w:tc>
          <w:tcPr>
            <w:tcW w:w="3118" w:type="dxa"/>
          </w:tcPr>
          <w:p w14:paraId="5C71C79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332260D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Ability to </w:t>
            </w:r>
            <w:proofErr w:type="gramStart"/>
            <w:r w:rsidRPr="00507397">
              <w:rPr>
                <w:rFonts w:ascii="Arial" w:hAnsi="Arial" w:cs="Arial"/>
                <w:sz w:val="18"/>
                <w:szCs w:val="18"/>
                <w:lang w:val="en-US" w:eastAsia="en-NZ"/>
              </w:rPr>
              <w:t>call line</w:t>
            </w:r>
            <w:proofErr w:type="gramEnd"/>
            <w:r w:rsidRPr="00507397">
              <w:rPr>
                <w:rFonts w:ascii="Arial" w:hAnsi="Arial" w:cs="Arial"/>
                <w:sz w:val="18"/>
                <w:szCs w:val="18"/>
                <w:lang w:val="en-US" w:eastAsia="en-NZ"/>
              </w:rPr>
              <w:t xml:space="preserve"> out options and organize other members of the line out</w:t>
            </w:r>
          </w:p>
          <w:p w14:paraId="2BE47D5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7C99019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Strong at maul </w:t>
            </w:r>
          </w:p>
          <w:p w14:paraId="1233C19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37077F5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get in a position to turn over opposition ball in tackle area</w:t>
            </w:r>
          </w:p>
        </w:tc>
        <w:tc>
          <w:tcPr>
            <w:tcW w:w="284" w:type="dxa"/>
          </w:tcPr>
          <w:p w14:paraId="69943D6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C064BB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7C8D03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AF142C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2F32960"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3663A78A"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60486D1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successfully call line out options and organize other members of the line out</w:t>
            </w:r>
          </w:p>
          <w:p w14:paraId="4D49747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 strong line out </w:t>
            </w:r>
            <w:proofErr w:type="gramStart"/>
            <w:r w:rsidRPr="00507397">
              <w:rPr>
                <w:rFonts w:ascii="Arial" w:hAnsi="Arial" w:cs="Arial"/>
                <w:sz w:val="18"/>
                <w:szCs w:val="18"/>
                <w:lang w:val="en-US" w:eastAsia="en-NZ"/>
              </w:rPr>
              <w:t>lifter</w:t>
            </w:r>
            <w:proofErr w:type="gramEnd"/>
          </w:p>
          <w:p w14:paraId="02F04C3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and effective at maul</w:t>
            </w:r>
          </w:p>
          <w:p w14:paraId="580B6C1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1A93DDE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w:t>
            </w:r>
            <w:proofErr w:type="gramStart"/>
            <w:r w:rsidRPr="00507397">
              <w:rPr>
                <w:rFonts w:ascii="Arial" w:hAnsi="Arial" w:cs="Arial"/>
                <w:sz w:val="18"/>
                <w:szCs w:val="18"/>
                <w:lang w:val="en-US" w:eastAsia="en-NZ"/>
              </w:rPr>
              <w:t>turns</w:t>
            </w:r>
            <w:proofErr w:type="gramEnd"/>
            <w:r w:rsidRPr="00507397">
              <w:rPr>
                <w:rFonts w:ascii="Arial" w:hAnsi="Arial" w:cs="Arial"/>
                <w:sz w:val="18"/>
                <w:szCs w:val="18"/>
                <w:lang w:val="en-US" w:eastAsia="en-NZ"/>
              </w:rPr>
              <w:t xml:space="preserve"> over opposition ball in tackle area</w:t>
            </w:r>
          </w:p>
        </w:tc>
        <w:tc>
          <w:tcPr>
            <w:tcW w:w="283" w:type="dxa"/>
          </w:tcPr>
          <w:p w14:paraId="4B107D0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462B0C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3D042D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04EB04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2AC4A8A"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27ACE55D"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0EC116F1"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Can successfully and effectively call line out options and organize other members of the line out</w:t>
            </w:r>
          </w:p>
          <w:p w14:paraId="79F4E773"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 strong and accurate line out </w:t>
            </w:r>
            <w:proofErr w:type="gramStart"/>
            <w:r w:rsidRPr="00507397">
              <w:rPr>
                <w:rFonts w:ascii="Arial" w:hAnsi="Arial" w:cs="Arial"/>
                <w:sz w:val="18"/>
                <w:szCs w:val="18"/>
                <w:lang w:val="en-US" w:eastAsia="en-NZ"/>
              </w:rPr>
              <w:t>lifter</w:t>
            </w:r>
            <w:proofErr w:type="gramEnd"/>
          </w:p>
          <w:p w14:paraId="52603192"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Strong, effective and aggressive at maul</w:t>
            </w:r>
          </w:p>
          <w:p w14:paraId="091FB097"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7BF80407"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tc>
        <w:tc>
          <w:tcPr>
            <w:tcW w:w="263" w:type="dxa"/>
          </w:tcPr>
          <w:p w14:paraId="4D2E0A3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465B5B3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5CF7733B"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3CDEA588"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5B17330B"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09C3071" w14:textId="77777777" w:rsidTr="71297044">
        <w:trPr>
          <w:trHeight w:val="1745"/>
        </w:trPr>
        <w:tc>
          <w:tcPr>
            <w:tcW w:w="1135" w:type="dxa"/>
          </w:tcPr>
          <w:p w14:paraId="523F9BE2"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Blind Side Flanker</w:t>
            </w:r>
          </w:p>
        </w:tc>
        <w:tc>
          <w:tcPr>
            <w:tcW w:w="3118" w:type="dxa"/>
          </w:tcPr>
          <w:p w14:paraId="08FD3DE7"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2EE707C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42D9470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2B11479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in close and out wide</w:t>
            </w:r>
          </w:p>
          <w:p w14:paraId="5444023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3F271A5A"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stay in the contact area and take up space</w:t>
            </w:r>
          </w:p>
          <w:p w14:paraId="17289CE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Arrives as second player in contact area</w:t>
            </w:r>
          </w:p>
          <w:p w14:paraId="7164D19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Provides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tc>
        <w:tc>
          <w:tcPr>
            <w:tcW w:w="284" w:type="dxa"/>
          </w:tcPr>
          <w:p w14:paraId="630A26C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8AB646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D5E855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7E1A24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CCFD793"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568C91B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03F8F5B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 strong line out </w:t>
            </w:r>
            <w:proofErr w:type="gramStart"/>
            <w:r w:rsidRPr="00507397">
              <w:rPr>
                <w:rFonts w:ascii="Arial" w:hAnsi="Arial" w:cs="Arial"/>
                <w:sz w:val="18"/>
                <w:szCs w:val="18"/>
                <w:lang w:val="en-US" w:eastAsia="en-NZ"/>
              </w:rPr>
              <w:t>lifter</w:t>
            </w:r>
            <w:proofErr w:type="gramEnd"/>
          </w:p>
          <w:p w14:paraId="79FB32B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4817195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defender in close and out wide</w:t>
            </w:r>
          </w:p>
          <w:p w14:paraId="5409F7C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w:t>
            </w:r>
            <w:proofErr w:type="gramStart"/>
            <w:r w:rsidRPr="00507397">
              <w:rPr>
                <w:rFonts w:ascii="Arial" w:hAnsi="Arial" w:cs="Arial"/>
                <w:sz w:val="18"/>
                <w:szCs w:val="18"/>
                <w:lang w:val="en-US" w:eastAsia="en-NZ"/>
              </w:rPr>
              <w:t>turns</w:t>
            </w:r>
            <w:proofErr w:type="gramEnd"/>
            <w:r w:rsidRPr="00507397">
              <w:rPr>
                <w:rFonts w:ascii="Arial" w:hAnsi="Arial" w:cs="Arial"/>
                <w:sz w:val="18"/>
                <w:szCs w:val="18"/>
                <w:lang w:val="en-US" w:eastAsia="en-NZ"/>
              </w:rPr>
              <w:t xml:space="preserve"> over opposition ball in tackle area </w:t>
            </w:r>
          </w:p>
          <w:p w14:paraId="44DB331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and successfully stays in the contact area and takes up space</w:t>
            </w:r>
          </w:p>
          <w:p w14:paraId="3269ABF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Works hard as second arriving player in contact area</w:t>
            </w:r>
          </w:p>
          <w:p w14:paraId="3D69565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accurate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tc>
        <w:tc>
          <w:tcPr>
            <w:tcW w:w="283" w:type="dxa"/>
          </w:tcPr>
          <w:p w14:paraId="078FBDF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613F76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3E91873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E044A93"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D74551D"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01D50F71"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6677F096"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 strong and accurate line out </w:t>
            </w:r>
            <w:proofErr w:type="gramStart"/>
            <w:r w:rsidRPr="00507397">
              <w:rPr>
                <w:rFonts w:ascii="Arial" w:hAnsi="Arial" w:cs="Arial"/>
                <w:sz w:val="18"/>
                <w:szCs w:val="18"/>
                <w:lang w:val="en-US" w:eastAsia="en-NZ"/>
              </w:rPr>
              <w:t>lifter</w:t>
            </w:r>
            <w:proofErr w:type="gramEnd"/>
          </w:p>
          <w:p w14:paraId="4B5369CA"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429A8609"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aggressive and accurate defender in close and out wide</w:t>
            </w:r>
          </w:p>
          <w:p w14:paraId="25091954"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1683C1F3"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Aggressively fights to and successfully stays in the contact area and takes up space</w:t>
            </w:r>
          </w:p>
          <w:p w14:paraId="1DD5B912"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Works hard and successfully as second arriving player in contact area</w:t>
            </w:r>
          </w:p>
          <w:p w14:paraId="46C5CB7E" w14:textId="6BA00B85" w:rsidR="00507397" w:rsidRPr="00507397" w:rsidRDefault="00507397" w:rsidP="71297044">
            <w:pPr>
              <w:numPr>
                <w:ilvl w:val="0"/>
                <w:numId w:val="38"/>
              </w:numPr>
              <w:spacing w:after="200"/>
              <w:contextualSpacing/>
              <w:rPr>
                <w:rFonts w:ascii="Arial" w:hAnsi="Arial" w:cs="Arial"/>
                <w:sz w:val="18"/>
                <w:szCs w:val="18"/>
                <w:lang w:val="en-US" w:eastAsia="en-NZ"/>
              </w:rPr>
            </w:pPr>
            <w:r w:rsidRPr="71297044">
              <w:rPr>
                <w:rFonts w:ascii="Arial" w:hAnsi="Arial" w:cs="Arial"/>
                <w:sz w:val="18"/>
                <w:szCs w:val="18"/>
                <w:lang w:val="en-US" w:eastAsia="en-NZ"/>
              </w:rPr>
              <w:t xml:space="preserve">Provide accurate and successful support to ball </w:t>
            </w:r>
            <w:proofErr w:type="gramStart"/>
            <w:r w:rsidRPr="71297044">
              <w:rPr>
                <w:rFonts w:ascii="Arial" w:hAnsi="Arial" w:cs="Arial"/>
                <w:sz w:val="18"/>
                <w:szCs w:val="18"/>
                <w:lang w:val="en-US" w:eastAsia="en-NZ"/>
              </w:rPr>
              <w:t>carrier</w:t>
            </w:r>
            <w:proofErr w:type="gramEnd"/>
            <w:r w:rsidRPr="71297044">
              <w:rPr>
                <w:rFonts w:ascii="Arial" w:hAnsi="Arial" w:cs="Arial"/>
                <w:sz w:val="18"/>
                <w:szCs w:val="18"/>
                <w:lang w:val="en-US" w:eastAsia="en-NZ"/>
              </w:rPr>
              <w:t xml:space="preserve"> both on attack and defense</w:t>
            </w:r>
          </w:p>
        </w:tc>
        <w:tc>
          <w:tcPr>
            <w:tcW w:w="263" w:type="dxa"/>
          </w:tcPr>
          <w:p w14:paraId="6BBD156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2D4968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2CFD30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53C063DA"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2B8CEF2"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ED3A8D8" w14:textId="77777777" w:rsidTr="71297044">
        <w:trPr>
          <w:trHeight w:val="1745"/>
        </w:trPr>
        <w:tc>
          <w:tcPr>
            <w:tcW w:w="1135" w:type="dxa"/>
          </w:tcPr>
          <w:p w14:paraId="5818AD2B"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 xml:space="preserve">Open Side </w:t>
            </w:r>
          </w:p>
          <w:p w14:paraId="2E41062B"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Flanker</w:t>
            </w:r>
          </w:p>
        </w:tc>
        <w:tc>
          <w:tcPr>
            <w:tcW w:w="3118" w:type="dxa"/>
          </w:tcPr>
          <w:p w14:paraId="1F6BDB0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lineout option</w:t>
            </w:r>
          </w:p>
          <w:p w14:paraId="2B2ADC6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423F743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an accurate defender </w:t>
            </w:r>
          </w:p>
          <w:p w14:paraId="7AFFDB8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7A7DEA8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 to stay in the contact area and take up space</w:t>
            </w:r>
          </w:p>
          <w:p w14:paraId="7AC48A6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 in a position to</w:t>
            </w:r>
            <w:proofErr w:type="gramEnd"/>
            <w:r w:rsidRPr="00507397">
              <w:rPr>
                <w:rFonts w:ascii="Arial" w:hAnsi="Arial" w:cs="Arial"/>
                <w:sz w:val="18"/>
                <w:szCs w:val="18"/>
                <w:lang w:val="en-US" w:eastAsia="en-NZ"/>
              </w:rPr>
              <w:t xml:space="preserve"> be the defensive link from set piece with inside backs</w:t>
            </w:r>
          </w:p>
          <w:p w14:paraId="593C340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tc>
        <w:tc>
          <w:tcPr>
            <w:tcW w:w="284" w:type="dxa"/>
          </w:tcPr>
          <w:p w14:paraId="6EB6819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867F1E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86A78D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50E2CA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460F3D3"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41C5AB22"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lineout option</w:t>
            </w:r>
          </w:p>
          <w:p w14:paraId="3C9488F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4E642E6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Aggressive and accurate defender</w:t>
            </w:r>
          </w:p>
          <w:p w14:paraId="552E6AE6"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w:t>
            </w:r>
            <w:proofErr w:type="gramStart"/>
            <w:r w:rsidRPr="00507397">
              <w:rPr>
                <w:rFonts w:ascii="Arial" w:hAnsi="Arial" w:cs="Arial"/>
                <w:sz w:val="18"/>
                <w:szCs w:val="18"/>
                <w:lang w:val="en-US" w:eastAsia="en-NZ"/>
              </w:rPr>
              <w:t>turns</w:t>
            </w:r>
            <w:proofErr w:type="gramEnd"/>
            <w:r w:rsidRPr="00507397">
              <w:rPr>
                <w:rFonts w:ascii="Arial" w:hAnsi="Arial" w:cs="Arial"/>
                <w:sz w:val="18"/>
                <w:szCs w:val="18"/>
                <w:lang w:val="en-US" w:eastAsia="en-NZ"/>
              </w:rPr>
              <w:t xml:space="preserve"> over opposition ball in tackle area </w:t>
            </w:r>
          </w:p>
          <w:p w14:paraId="51C77FD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and successfully stays in the contact area and takes up space</w:t>
            </w:r>
          </w:p>
          <w:p w14:paraId="47B370F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 in a position to</w:t>
            </w:r>
            <w:proofErr w:type="gramEnd"/>
            <w:r w:rsidRPr="00507397">
              <w:rPr>
                <w:rFonts w:ascii="Arial" w:hAnsi="Arial" w:cs="Arial"/>
                <w:sz w:val="18"/>
                <w:szCs w:val="18"/>
                <w:lang w:val="en-US" w:eastAsia="en-NZ"/>
              </w:rPr>
              <w:t xml:space="preserve"> be and is successfully the defensive link from set piece with inside backs</w:t>
            </w:r>
          </w:p>
          <w:p w14:paraId="3ED307A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accurate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tc>
        <w:tc>
          <w:tcPr>
            <w:tcW w:w="283" w:type="dxa"/>
          </w:tcPr>
          <w:p w14:paraId="3349A8C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0F25CB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2E9D78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C6C968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67A8F28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69A8F419"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an accurate and successful lineout option</w:t>
            </w:r>
          </w:p>
          <w:p w14:paraId="11F97FF2"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75B68FFF"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Aggressive and accurate defender with a relentless attitude</w:t>
            </w:r>
          </w:p>
          <w:p w14:paraId="1650F71B"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7081ABB1"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Aggressively fights to and successfully stays in the contact area and takes up space</w:t>
            </w:r>
          </w:p>
          <w:p w14:paraId="16968BDD"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 in a position to</w:t>
            </w:r>
            <w:proofErr w:type="gramEnd"/>
            <w:r w:rsidRPr="00507397">
              <w:rPr>
                <w:rFonts w:ascii="Arial" w:hAnsi="Arial" w:cs="Arial"/>
                <w:sz w:val="18"/>
                <w:szCs w:val="18"/>
                <w:lang w:val="en-US" w:eastAsia="en-NZ"/>
              </w:rPr>
              <w:t xml:space="preserve"> be and is successfully and accurately the defensive link from set piece with inside backs</w:t>
            </w:r>
          </w:p>
          <w:p w14:paraId="50F457A9" w14:textId="669DE849" w:rsidR="00507397" w:rsidRPr="00507397" w:rsidRDefault="00507397" w:rsidP="71297044">
            <w:pPr>
              <w:numPr>
                <w:ilvl w:val="0"/>
                <w:numId w:val="38"/>
              </w:numPr>
              <w:spacing w:after="200"/>
              <w:contextualSpacing/>
              <w:rPr>
                <w:rFonts w:ascii="Arial" w:hAnsi="Arial" w:cs="Arial"/>
                <w:sz w:val="18"/>
                <w:szCs w:val="18"/>
                <w:lang w:val="en-US" w:eastAsia="en-NZ"/>
              </w:rPr>
            </w:pPr>
            <w:r w:rsidRPr="71297044">
              <w:rPr>
                <w:rFonts w:ascii="Arial" w:hAnsi="Arial" w:cs="Arial"/>
                <w:sz w:val="18"/>
                <w:szCs w:val="18"/>
                <w:lang w:val="en-US" w:eastAsia="en-NZ"/>
              </w:rPr>
              <w:t xml:space="preserve">Provide accurate and successful support to ball </w:t>
            </w:r>
            <w:proofErr w:type="gramStart"/>
            <w:r w:rsidRPr="71297044">
              <w:rPr>
                <w:rFonts w:ascii="Arial" w:hAnsi="Arial" w:cs="Arial"/>
                <w:sz w:val="18"/>
                <w:szCs w:val="18"/>
                <w:lang w:val="en-US" w:eastAsia="en-NZ"/>
              </w:rPr>
              <w:t>carrier</w:t>
            </w:r>
            <w:proofErr w:type="gramEnd"/>
            <w:r w:rsidRPr="71297044">
              <w:rPr>
                <w:rFonts w:ascii="Arial" w:hAnsi="Arial" w:cs="Arial"/>
                <w:sz w:val="18"/>
                <w:szCs w:val="18"/>
                <w:lang w:val="en-US" w:eastAsia="en-NZ"/>
              </w:rPr>
              <w:t xml:space="preserve"> both on attack and defense</w:t>
            </w:r>
          </w:p>
        </w:tc>
        <w:tc>
          <w:tcPr>
            <w:tcW w:w="263" w:type="dxa"/>
          </w:tcPr>
          <w:p w14:paraId="24C21CA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52C7629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BD02F36"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F3C4B8E"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6FE0342"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72541C3B" w14:textId="77777777" w:rsidTr="71297044">
        <w:trPr>
          <w:trHeight w:val="3982"/>
        </w:trPr>
        <w:tc>
          <w:tcPr>
            <w:tcW w:w="1135" w:type="dxa"/>
          </w:tcPr>
          <w:p w14:paraId="5B514F4E"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NO. 8</w:t>
            </w:r>
          </w:p>
        </w:tc>
        <w:tc>
          <w:tcPr>
            <w:tcW w:w="3118" w:type="dxa"/>
          </w:tcPr>
          <w:p w14:paraId="337D89DF"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53B4DFF8"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427B15B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1E53E8D9"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in close and out wide</w:t>
            </w:r>
          </w:p>
          <w:p w14:paraId="548A622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798F374E"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Work hard as second arriving player in contact area</w:t>
            </w:r>
          </w:p>
          <w:p w14:paraId="07E83B15"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p w14:paraId="6A52438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w:t>
            </w:r>
          </w:p>
          <w:p w14:paraId="3B489303"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 passing option around scrums</w:t>
            </w:r>
          </w:p>
        </w:tc>
        <w:tc>
          <w:tcPr>
            <w:tcW w:w="284" w:type="dxa"/>
          </w:tcPr>
          <w:p w14:paraId="44045EC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E21531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8E22A7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313C12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F58006F"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45EF68DD"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10052831"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 strong line out </w:t>
            </w:r>
            <w:proofErr w:type="gramStart"/>
            <w:r w:rsidRPr="00507397">
              <w:rPr>
                <w:rFonts w:ascii="Arial" w:hAnsi="Arial" w:cs="Arial"/>
                <w:sz w:val="18"/>
                <w:szCs w:val="18"/>
                <w:lang w:val="en-US" w:eastAsia="en-NZ"/>
              </w:rPr>
              <w:t>lifter</w:t>
            </w:r>
            <w:proofErr w:type="gramEnd"/>
          </w:p>
          <w:p w14:paraId="25E2B9E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and successful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71A8ABC0"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defender in close and out wide</w:t>
            </w:r>
          </w:p>
          <w:p w14:paraId="3BCC1F2C"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w:t>
            </w:r>
            <w:proofErr w:type="gramStart"/>
            <w:r w:rsidRPr="00507397">
              <w:rPr>
                <w:rFonts w:ascii="Arial" w:hAnsi="Arial" w:cs="Arial"/>
                <w:sz w:val="18"/>
                <w:szCs w:val="18"/>
                <w:lang w:val="en-US" w:eastAsia="en-NZ"/>
              </w:rPr>
              <w:t>turns</w:t>
            </w:r>
            <w:proofErr w:type="gramEnd"/>
            <w:r w:rsidRPr="00507397">
              <w:rPr>
                <w:rFonts w:ascii="Arial" w:hAnsi="Arial" w:cs="Arial"/>
                <w:sz w:val="18"/>
                <w:szCs w:val="18"/>
                <w:lang w:val="en-US" w:eastAsia="en-NZ"/>
              </w:rPr>
              <w:t xml:space="preserve"> over opposition ball in tackle area </w:t>
            </w:r>
          </w:p>
          <w:p w14:paraId="7089A704"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accurate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p w14:paraId="226C7685"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 accurately</w:t>
            </w:r>
          </w:p>
          <w:p w14:paraId="35626D1B" w14:textId="77777777" w:rsidR="00507397" w:rsidRPr="00507397" w:rsidRDefault="00507397" w:rsidP="000117B4">
            <w:pPr>
              <w:numPr>
                <w:ilvl w:val="0"/>
                <w:numId w:val="44"/>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an effective passing option around scrums</w:t>
            </w:r>
          </w:p>
        </w:tc>
        <w:tc>
          <w:tcPr>
            <w:tcW w:w="283" w:type="dxa"/>
          </w:tcPr>
          <w:p w14:paraId="5BF459B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6D5614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3727FAD"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C097B5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2DC1653"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545B3F96"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16F6694E"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proofErr w:type="gramStart"/>
            <w:r w:rsidRPr="00507397">
              <w:rPr>
                <w:rFonts w:ascii="Arial" w:hAnsi="Arial" w:cs="Arial"/>
                <w:sz w:val="18"/>
                <w:szCs w:val="18"/>
                <w:lang w:val="en-US" w:eastAsia="en-NZ"/>
              </w:rPr>
              <w:t>Is</w:t>
            </w:r>
            <w:proofErr w:type="gramEnd"/>
            <w:r w:rsidRPr="00507397">
              <w:rPr>
                <w:rFonts w:ascii="Arial" w:hAnsi="Arial" w:cs="Arial"/>
                <w:sz w:val="18"/>
                <w:szCs w:val="18"/>
                <w:lang w:val="en-US" w:eastAsia="en-NZ"/>
              </w:rPr>
              <w:t xml:space="preserve"> a strong and accurate line out </w:t>
            </w:r>
            <w:proofErr w:type="gramStart"/>
            <w:r w:rsidRPr="00507397">
              <w:rPr>
                <w:rFonts w:ascii="Arial" w:hAnsi="Arial" w:cs="Arial"/>
                <w:sz w:val="18"/>
                <w:szCs w:val="18"/>
                <w:lang w:val="en-US" w:eastAsia="en-NZ"/>
              </w:rPr>
              <w:t>lifter</w:t>
            </w:r>
            <w:proofErr w:type="gramEnd"/>
          </w:p>
          <w:p w14:paraId="2A692205"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Is available, successful and aggressive as a </w:t>
            </w:r>
            <w:proofErr w:type="gramStart"/>
            <w:r w:rsidRPr="00507397">
              <w:rPr>
                <w:rFonts w:ascii="Arial" w:hAnsi="Arial" w:cs="Arial"/>
                <w:sz w:val="18"/>
                <w:szCs w:val="18"/>
                <w:lang w:val="en-US" w:eastAsia="en-NZ"/>
              </w:rPr>
              <w:t>kick off</w:t>
            </w:r>
            <w:proofErr w:type="gramEnd"/>
            <w:r w:rsidRPr="00507397">
              <w:rPr>
                <w:rFonts w:ascii="Arial" w:hAnsi="Arial" w:cs="Arial"/>
                <w:sz w:val="18"/>
                <w:szCs w:val="18"/>
                <w:lang w:val="en-US" w:eastAsia="en-NZ"/>
              </w:rPr>
              <w:t xml:space="preserve"> reception/retriever</w:t>
            </w:r>
          </w:p>
          <w:p w14:paraId="2A45C35A"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aggressive and accurate defender in close and out wide</w:t>
            </w:r>
          </w:p>
          <w:p w14:paraId="347C33E5"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34EE5DBB"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 xml:space="preserve">Provide accurate and successful support to ball </w:t>
            </w:r>
            <w:proofErr w:type="gramStart"/>
            <w:r w:rsidRPr="00507397">
              <w:rPr>
                <w:rFonts w:ascii="Arial" w:hAnsi="Arial" w:cs="Arial"/>
                <w:sz w:val="18"/>
                <w:szCs w:val="18"/>
                <w:lang w:val="en-US" w:eastAsia="en-NZ"/>
              </w:rPr>
              <w:t>carrier</w:t>
            </w:r>
            <w:proofErr w:type="gramEnd"/>
            <w:r w:rsidRPr="00507397">
              <w:rPr>
                <w:rFonts w:ascii="Arial" w:hAnsi="Arial" w:cs="Arial"/>
                <w:sz w:val="18"/>
                <w:szCs w:val="18"/>
                <w:lang w:val="en-US" w:eastAsia="en-NZ"/>
              </w:rPr>
              <w:t xml:space="preserve"> both on attack and defense</w:t>
            </w:r>
          </w:p>
          <w:p w14:paraId="66875991"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 accurately and successfully</w:t>
            </w:r>
          </w:p>
          <w:p w14:paraId="7F686D34" w14:textId="77777777" w:rsidR="00507397" w:rsidRPr="00507397" w:rsidRDefault="00507397" w:rsidP="001E766D">
            <w:pPr>
              <w:numPr>
                <w:ilvl w:val="0"/>
                <w:numId w:val="38"/>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an effective and aggressive passing option around scrums</w:t>
            </w:r>
          </w:p>
        </w:tc>
        <w:tc>
          <w:tcPr>
            <w:tcW w:w="263" w:type="dxa"/>
          </w:tcPr>
          <w:p w14:paraId="2723889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1F8D698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4D326C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DBF71D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E8878AA" w14:textId="77777777" w:rsidR="00507397" w:rsidRPr="00507397" w:rsidRDefault="00507397" w:rsidP="00507397">
            <w:pPr>
              <w:snapToGrid w:val="0"/>
              <w:spacing w:before="40" w:after="40"/>
              <w:jc w:val="center"/>
              <w:rPr>
                <w:rFonts w:ascii="Arial" w:hAnsi="Arial" w:cs="Arial"/>
                <w:bCs/>
                <w:sz w:val="18"/>
                <w:szCs w:val="18"/>
                <w:lang w:eastAsia="en-NZ"/>
              </w:rPr>
            </w:pPr>
          </w:p>
        </w:tc>
      </w:tr>
    </w:tbl>
    <w:p w14:paraId="3F0C977C" w14:textId="77777777" w:rsidR="00507397" w:rsidRDefault="00507397" w:rsidP="00190E1B">
      <w:pPr>
        <w:rPr>
          <w:rFonts w:ascii="Arial" w:hAnsi="Arial" w:cs="Arial"/>
          <w:b/>
          <w:sz w:val="22"/>
          <w:szCs w:val="22"/>
          <w:lang w:val="en-GB"/>
        </w:rPr>
      </w:pPr>
    </w:p>
    <w:p w14:paraId="382ED38F" w14:textId="77777777" w:rsidR="00507397" w:rsidRPr="00507397" w:rsidRDefault="00507397" w:rsidP="00507397">
      <w:pPr>
        <w:rPr>
          <w:rFonts w:ascii="Arial" w:hAnsi="Arial" w:cs="Arial"/>
          <w:color w:val="FF0000"/>
          <w:sz w:val="22"/>
          <w:szCs w:val="22"/>
        </w:rPr>
      </w:pPr>
      <w:r w:rsidRPr="00507397">
        <w:rPr>
          <w:rFonts w:ascii="Arial" w:hAnsi="Arial" w:cs="Arial"/>
          <w:b/>
          <w:sz w:val="22"/>
          <w:szCs w:val="22"/>
        </w:rPr>
        <w:t>Conditions:</w:t>
      </w:r>
      <w:r w:rsidRPr="00507397">
        <w:rPr>
          <w:rFonts w:ascii="Arial" w:hAnsi="Arial" w:cs="Arial"/>
          <w:sz w:val="22"/>
          <w:szCs w:val="22"/>
        </w:rPr>
        <w:t xml:space="preserve"> Elements and skills should be observed by an assessor who is approved by the local provisional union.</w:t>
      </w:r>
    </w:p>
    <w:p w14:paraId="2FF92CA3" w14:textId="77777777" w:rsidR="00507397" w:rsidRPr="00507397" w:rsidRDefault="00507397" w:rsidP="00190E1B">
      <w:pPr>
        <w:rPr>
          <w:rFonts w:ascii="Arial" w:hAnsi="Arial" w:cs="Arial"/>
          <w:b/>
          <w:sz w:val="22"/>
          <w:szCs w:val="22"/>
          <w:lang w:val="en-GB"/>
        </w:rPr>
      </w:pPr>
    </w:p>
    <w:p w14:paraId="1579FC3E" w14:textId="77777777" w:rsidR="00507397" w:rsidRDefault="00507397" w:rsidP="00190E1B">
      <w:pPr>
        <w:rPr>
          <w:rFonts w:ascii="Arial" w:hAnsi="Arial" w:cs="Arial"/>
          <w:b/>
          <w:sz w:val="22"/>
          <w:szCs w:val="22"/>
          <w:lang w:val="en-GB"/>
        </w:rPr>
      </w:pPr>
    </w:p>
    <w:p w14:paraId="0A7CECB0" w14:textId="77777777" w:rsidR="0021103A" w:rsidRDefault="0021103A" w:rsidP="00190E1B">
      <w:pPr>
        <w:rPr>
          <w:rFonts w:ascii="Arial" w:hAnsi="Arial" w:cs="Arial"/>
          <w:b/>
          <w:sz w:val="22"/>
          <w:szCs w:val="22"/>
          <w:lang w:val="en-GB"/>
        </w:rPr>
      </w:pPr>
    </w:p>
    <w:p w14:paraId="4D0AC2DB" w14:textId="77777777" w:rsidR="0021103A" w:rsidRDefault="0021103A" w:rsidP="00190E1B">
      <w:pPr>
        <w:rPr>
          <w:rFonts w:ascii="Arial" w:hAnsi="Arial" w:cs="Arial"/>
          <w:b/>
          <w:sz w:val="22"/>
          <w:szCs w:val="22"/>
          <w:lang w:val="en-GB"/>
        </w:rPr>
      </w:pPr>
    </w:p>
    <w:p w14:paraId="6E9F0D47" w14:textId="77777777" w:rsidR="0021103A" w:rsidRDefault="0021103A" w:rsidP="00190E1B">
      <w:pPr>
        <w:rPr>
          <w:rFonts w:ascii="Arial" w:hAnsi="Arial" w:cs="Arial"/>
          <w:b/>
          <w:sz w:val="22"/>
          <w:szCs w:val="22"/>
          <w:lang w:val="en-GB"/>
        </w:rPr>
      </w:pPr>
    </w:p>
    <w:p w14:paraId="10EA3BF4" w14:textId="64256F68" w:rsidR="00507397" w:rsidRDefault="00507397" w:rsidP="71297044">
      <w:pPr>
        <w:rPr>
          <w:rFonts w:ascii="Arial" w:hAnsi="Arial" w:cs="Arial"/>
          <w:b/>
          <w:bCs/>
          <w:sz w:val="22"/>
          <w:szCs w:val="22"/>
          <w:lang w:val="en-GB"/>
        </w:rPr>
      </w:pPr>
    </w:p>
    <w:p w14:paraId="07B060FF" w14:textId="77777777" w:rsidR="00507397" w:rsidRDefault="00507397" w:rsidP="00190E1B">
      <w:pPr>
        <w:rPr>
          <w:rFonts w:ascii="Arial" w:hAnsi="Arial" w:cs="Arial"/>
          <w:b/>
          <w:sz w:val="22"/>
          <w:szCs w:val="22"/>
          <w:lang w:val="en-GB"/>
        </w:rPr>
      </w:pPr>
    </w:p>
    <w:p w14:paraId="42C9D45D" w14:textId="15014279" w:rsidR="71297044" w:rsidRDefault="71297044" w:rsidP="71297044">
      <w:pPr>
        <w:rPr>
          <w:rFonts w:ascii="Arial" w:hAnsi="Arial" w:cs="Arial"/>
          <w:b/>
          <w:bCs/>
          <w:sz w:val="22"/>
          <w:szCs w:val="22"/>
          <w:lang w:val="en-GB"/>
        </w:rPr>
      </w:pPr>
    </w:p>
    <w:p w14:paraId="4CE2BB9F" w14:textId="474F6022" w:rsidR="71297044" w:rsidRDefault="71297044" w:rsidP="71297044">
      <w:pPr>
        <w:rPr>
          <w:rFonts w:ascii="Arial" w:hAnsi="Arial" w:cs="Arial"/>
          <w:b/>
          <w:bCs/>
          <w:sz w:val="22"/>
          <w:szCs w:val="22"/>
          <w:lang w:val="en-GB"/>
        </w:rPr>
      </w:pPr>
    </w:p>
    <w:p w14:paraId="6922514C" w14:textId="06EBCEDB" w:rsidR="71297044" w:rsidRDefault="71297044" w:rsidP="71297044">
      <w:pPr>
        <w:rPr>
          <w:rFonts w:ascii="Arial" w:hAnsi="Arial" w:cs="Arial"/>
          <w:b/>
          <w:bCs/>
          <w:sz w:val="22"/>
          <w:szCs w:val="22"/>
          <w:lang w:val="en-GB"/>
        </w:rPr>
      </w:pPr>
    </w:p>
    <w:p w14:paraId="7BEAB09F" w14:textId="12268003" w:rsidR="71297044" w:rsidRDefault="71297044" w:rsidP="71297044">
      <w:pPr>
        <w:rPr>
          <w:rFonts w:ascii="Arial" w:hAnsi="Arial" w:cs="Arial"/>
          <w:b/>
          <w:bCs/>
          <w:sz w:val="22"/>
          <w:szCs w:val="22"/>
          <w:lang w:val="en-GB"/>
        </w:rPr>
      </w:pPr>
    </w:p>
    <w:p w14:paraId="5627805D" w14:textId="77777777" w:rsidR="00190E1B" w:rsidRPr="005F6D8A" w:rsidRDefault="00190E1B" w:rsidP="00190E1B">
      <w:pPr>
        <w:rPr>
          <w:rFonts w:ascii="Arial" w:hAnsi="Arial" w:cs="Arial"/>
          <w:sz w:val="22"/>
          <w:szCs w:val="22"/>
          <w:lang w:val="en-GB"/>
        </w:rPr>
      </w:pPr>
      <w:bookmarkStart w:id="31" w:name="Sailingcentreboard"/>
      <w:r>
        <w:rPr>
          <w:rFonts w:ascii="Arial" w:hAnsi="Arial" w:cs="Arial"/>
          <w:b/>
          <w:sz w:val="22"/>
          <w:szCs w:val="22"/>
          <w:lang w:val="en-GB"/>
        </w:rPr>
        <w:t>Sailing (centreboard)</w:t>
      </w:r>
      <w:r w:rsidR="00E058AD">
        <w:rPr>
          <w:rFonts w:ascii="Arial" w:hAnsi="Arial" w:cs="Arial"/>
          <w:b/>
          <w:sz w:val="22"/>
          <w:szCs w:val="22"/>
          <w:lang w:val="en-GB"/>
        </w:rPr>
        <w:t xml:space="preserve"> </w:t>
      </w:r>
      <w:bookmarkEnd w:id="31"/>
      <w:r w:rsidRPr="005F6D8A">
        <w:rPr>
          <w:rFonts w:ascii="Arial" w:hAnsi="Arial" w:cs="Arial"/>
          <w:sz w:val="22"/>
          <w:szCs w:val="22"/>
          <w:lang w:val="en-GB"/>
        </w:rPr>
        <w:t>-</w:t>
      </w:r>
      <w:r>
        <w:rPr>
          <w:rFonts w:ascii="Arial" w:hAnsi="Arial" w:cs="Arial"/>
          <w:b/>
          <w:sz w:val="22"/>
          <w:szCs w:val="22"/>
          <w:lang w:val="en-GB"/>
        </w:rPr>
        <w:t xml:space="preserve"> </w:t>
      </w:r>
      <w:r w:rsidRPr="005F6D8A">
        <w:rPr>
          <w:rFonts w:ascii="Arial" w:hAnsi="Arial" w:cs="Arial"/>
          <w:sz w:val="22"/>
          <w:szCs w:val="22"/>
          <w:lang w:val="en-GB"/>
        </w:rPr>
        <w:t xml:space="preserve">this activity requires the students </w:t>
      </w:r>
      <w:r w:rsidR="00E058AD">
        <w:rPr>
          <w:rFonts w:ascii="Arial" w:hAnsi="Arial" w:cs="Arial"/>
          <w:sz w:val="22"/>
          <w:szCs w:val="22"/>
          <w:lang w:val="en-GB"/>
        </w:rPr>
        <w:t xml:space="preserve">to demonstrate performance in </w:t>
      </w:r>
      <w:r w:rsidRPr="005F6D8A">
        <w:rPr>
          <w:rFonts w:ascii="Arial" w:hAnsi="Arial" w:cs="Arial"/>
          <w:sz w:val="22"/>
          <w:szCs w:val="22"/>
          <w:lang w:val="en-GB"/>
        </w:rPr>
        <w:t>a</w:t>
      </w:r>
      <w:r>
        <w:rPr>
          <w:rFonts w:ascii="Arial" w:hAnsi="Arial" w:cs="Arial"/>
          <w:sz w:val="22"/>
          <w:szCs w:val="22"/>
          <w:lang w:val="en-GB"/>
        </w:rPr>
        <w:t xml:space="preserve"> series of races (</w:t>
      </w:r>
      <w:r w:rsidRPr="005F6D8A">
        <w:rPr>
          <w:rFonts w:ascii="Arial" w:hAnsi="Arial" w:cs="Arial"/>
          <w:sz w:val="22"/>
          <w:szCs w:val="22"/>
          <w:lang w:val="en-GB"/>
        </w:rPr>
        <w:t>regatta</w:t>
      </w:r>
      <w:r>
        <w:rPr>
          <w:rFonts w:ascii="Arial" w:hAnsi="Arial" w:cs="Arial"/>
          <w:sz w:val="22"/>
          <w:szCs w:val="22"/>
          <w:lang w:val="en-GB"/>
        </w:rPr>
        <w:t>)</w:t>
      </w:r>
    </w:p>
    <w:p w14:paraId="4987E9DC" w14:textId="77777777" w:rsidR="00190E1B" w:rsidRDefault="00190E1B" w:rsidP="00190E1B">
      <w:pPr>
        <w:rPr>
          <w:rFonts w:ascii="Arial" w:hAnsi="Arial" w:cs="Arial"/>
          <w:b/>
          <w:sz w:val="22"/>
          <w:szCs w:val="22"/>
          <w:lang w:val="en-GB"/>
        </w:rPr>
      </w:pPr>
      <w:r>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90E1B" w:rsidRPr="00A55E34" w14:paraId="15B82C8D" w14:textId="77777777" w:rsidTr="006C4DF4">
        <w:trPr>
          <w:trHeight w:val="921"/>
        </w:trPr>
        <w:tc>
          <w:tcPr>
            <w:tcW w:w="1101" w:type="dxa"/>
          </w:tcPr>
          <w:p w14:paraId="24C79394" w14:textId="77777777" w:rsidR="00190E1B" w:rsidRPr="00A55E34" w:rsidRDefault="00190E1B" w:rsidP="001F6F06">
            <w:pPr>
              <w:tabs>
                <w:tab w:val="left" w:pos="397"/>
                <w:tab w:val="left" w:pos="794"/>
                <w:tab w:val="left" w:pos="1191"/>
              </w:tabs>
              <w:rPr>
                <w:rFonts w:ascii="Arial" w:hAnsi="Arial" w:cs="Arial"/>
                <w:b/>
                <w:sz w:val="18"/>
                <w:szCs w:val="18"/>
                <w:lang w:val="en-GB" w:eastAsia="en-NZ"/>
              </w:rPr>
            </w:pPr>
            <w:r w:rsidRPr="00A55E34">
              <w:rPr>
                <w:rFonts w:ascii="Arial" w:hAnsi="Arial" w:cs="Arial"/>
                <w:b/>
                <w:sz w:val="18"/>
                <w:szCs w:val="18"/>
                <w:lang w:val="en-GB" w:eastAsia="en-NZ"/>
              </w:rPr>
              <w:t>Element/</w:t>
            </w:r>
          </w:p>
          <w:p w14:paraId="2303EEE9" w14:textId="77777777" w:rsidR="00190E1B" w:rsidRPr="00A55E34" w:rsidRDefault="00190E1B" w:rsidP="001F6F06">
            <w:pPr>
              <w:tabs>
                <w:tab w:val="left" w:pos="397"/>
                <w:tab w:val="left" w:pos="794"/>
                <w:tab w:val="left" w:pos="1191"/>
              </w:tabs>
              <w:rPr>
                <w:rFonts w:ascii="Arial" w:hAnsi="Arial" w:cs="Arial"/>
                <w:b/>
                <w:sz w:val="18"/>
                <w:szCs w:val="18"/>
                <w:lang w:val="en-GB" w:eastAsia="en-NZ"/>
              </w:rPr>
            </w:pPr>
            <w:r w:rsidRPr="00A55E34">
              <w:rPr>
                <w:rFonts w:ascii="Arial" w:hAnsi="Arial" w:cs="Arial"/>
                <w:b/>
                <w:sz w:val="18"/>
                <w:szCs w:val="18"/>
                <w:lang w:val="en-GB" w:eastAsia="en-NZ"/>
              </w:rPr>
              <w:t>Skill:</w:t>
            </w:r>
          </w:p>
        </w:tc>
        <w:tc>
          <w:tcPr>
            <w:tcW w:w="2835" w:type="dxa"/>
          </w:tcPr>
          <w:p w14:paraId="07716F85" w14:textId="77777777" w:rsidR="00190E1B" w:rsidRPr="00A55E34" w:rsidRDefault="00816EF4"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153EC3C"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556C3A27"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p>
          <w:p w14:paraId="25D3AA3E" w14:textId="77777777" w:rsidR="00190E1B" w:rsidRPr="00A55E34" w:rsidRDefault="00190E1B" w:rsidP="001F6F06">
            <w:pPr>
              <w:tabs>
                <w:tab w:val="left" w:pos="397"/>
                <w:tab w:val="left" w:pos="794"/>
                <w:tab w:val="left" w:pos="1191"/>
              </w:tabs>
              <w:rPr>
                <w:rFonts w:ascii="Arial" w:hAnsi="Arial" w:cs="Arial"/>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58284" behindDoc="0" locked="0" layoutInCell="1" allowOverlap="1" wp14:anchorId="4784A8CF" wp14:editId="474CDB46">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4C3EB5A">
                    <v:shape id="Straight Arrow Connector 66" style="position:absolute;margin-left:26.5pt;margin-top:5.05pt;width:9.75pt;height:0;z-index:251752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yp7W7qAQAAxAMAAA4AAAAAAAAAAAAAAAAALgIAAGRycy9lMm9Eb2MueG1s&#10;UEsBAi0AFAAGAAgAAAAhAPJrsdTcAAAABwEAAA8AAAAAAAAAAAAAAAAARAQAAGRycy9kb3ducmV2&#10;LnhtbFBLBQYAAAAABAAEAPMAAABNBQAAAAA=&#10;" w14:anchorId="56CE69E9">
                      <v:stroke endarrow="open"/>
                    </v:shape>
                  </w:pict>
                </mc:Fallback>
              </mc:AlternateContent>
            </w:r>
            <w:r w:rsidRPr="00A55E34">
              <w:rPr>
                <w:rFonts w:ascii="Arial" w:hAnsi="Arial" w:cs="Arial"/>
                <w:sz w:val="18"/>
                <w:szCs w:val="18"/>
                <w:lang w:eastAsia="en-NZ"/>
              </w:rPr>
              <w:t>dates</w:t>
            </w:r>
          </w:p>
          <w:p w14:paraId="4B8FAAF7" w14:textId="77777777" w:rsidR="00190E1B" w:rsidRPr="00A55E34" w:rsidRDefault="00190E1B" w:rsidP="001F6F06">
            <w:pPr>
              <w:tabs>
                <w:tab w:val="left" w:pos="397"/>
                <w:tab w:val="left" w:pos="794"/>
                <w:tab w:val="left" w:pos="1191"/>
              </w:tabs>
              <w:rPr>
                <w:rFonts w:ascii="Arial" w:hAnsi="Arial" w:cs="Arial"/>
                <w:sz w:val="18"/>
                <w:szCs w:val="18"/>
                <w:lang w:eastAsia="en-NZ"/>
              </w:rPr>
            </w:pPr>
          </w:p>
        </w:tc>
        <w:tc>
          <w:tcPr>
            <w:tcW w:w="3402" w:type="dxa"/>
          </w:tcPr>
          <w:p w14:paraId="697C857F" w14:textId="77777777" w:rsidR="00190E1B" w:rsidRPr="00A55E34" w:rsidRDefault="00816EF4"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6ACB01A"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424905C4"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p>
          <w:p w14:paraId="3928760E" w14:textId="77777777" w:rsidR="00190E1B" w:rsidRPr="00A55E34" w:rsidRDefault="00190E1B" w:rsidP="001F6F06">
            <w:pPr>
              <w:tabs>
                <w:tab w:val="left" w:pos="397"/>
                <w:tab w:val="left" w:pos="794"/>
                <w:tab w:val="left" w:pos="1191"/>
              </w:tabs>
              <w:rPr>
                <w:rFonts w:ascii="Arial" w:hAnsi="Arial" w:cs="Arial"/>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58285" behindDoc="0" locked="0" layoutInCell="1" allowOverlap="1" wp14:anchorId="6A84F09B" wp14:editId="090F64E5">
                      <wp:simplePos x="0" y="0"/>
                      <wp:positionH relativeFrom="column">
                        <wp:posOffset>321945</wp:posOffset>
                      </wp:positionH>
                      <wp:positionV relativeFrom="paragraph">
                        <wp:posOffset>40005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DB5A0BF">
                    <v:shape id="Straight Arrow Connector 67" style="position:absolute;margin-left:25.35pt;margin-top:3.15pt;width:9.75pt;height:0;z-index:2517534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V3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fvee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D09pXfrAQAAxAMAAA4AAAAAAAAAAAAAAAAALgIAAGRycy9lMm9Eb2MueG1s&#10;UEsBAi0AFAAGAAgAAAAhAGVAX5jbAAAABQEAAA8AAAAAAAAAAAAAAAAARQQAAGRycy9kb3ducmV2&#10;LnhtbFBLBQYAAAAABAAEAPMAAABNBQAAAAA=&#10;" w14:anchorId="557C44A9">
                      <v:stroke endarrow="open"/>
                    </v:shape>
                  </w:pict>
                </mc:Fallback>
              </mc:AlternateContent>
            </w:r>
            <w:r w:rsidRPr="00A55E34">
              <w:rPr>
                <w:rFonts w:ascii="Arial" w:hAnsi="Arial" w:cs="Arial"/>
                <w:sz w:val="18"/>
                <w:szCs w:val="18"/>
                <w:lang w:eastAsia="en-NZ"/>
              </w:rPr>
              <w:t>dates</w:t>
            </w:r>
          </w:p>
        </w:tc>
        <w:tc>
          <w:tcPr>
            <w:tcW w:w="4296" w:type="dxa"/>
          </w:tcPr>
          <w:p w14:paraId="07F724CD" w14:textId="77777777" w:rsidR="00190E1B" w:rsidRPr="00A55E34" w:rsidRDefault="00816EF4"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566506E"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11AB8908" w14:textId="77777777" w:rsidR="00190E1B" w:rsidRPr="00A55E34" w:rsidRDefault="00190E1B" w:rsidP="001F6F06">
            <w:pPr>
              <w:tabs>
                <w:tab w:val="left" w:pos="397"/>
                <w:tab w:val="left" w:pos="794"/>
                <w:tab w:val="left" w:pos="1191"/>
              </w:tabs>
              <w:jc w:val="center"/>
              <w:rPr>
                <w:rFonts w:ascii="Arial" w:hAnsi="Arial" w:cs="Arial"/>
                <w:b/>
                <w:sz w:val="18"/>
                <w:szCs w:val="18"/>
                <w:lang w:eastAsia="en-NZ"/>
              </w:rPr>
            </w:pPr>
          </w:p>
          <w:p w14:paraId="360911E7" w14:textId="77777777" w:rsidR="00190E1B" w:rsidRPr="00A55E34" w:rsidRDefault="00190E1B" w:rsidP="001F6F06">
            <w:pPr>
              <w:tabs>
                <w:tab w:val="left" w:pos="397"/>
                <w:tab w:val="left" w:pos="794"/>
                <w:tab w:val="left" w:pos="1191"/>
              </w:tabs>
              <w:rPr>
                <w:rFonts w:ascii="Arial" w:hAnsi="Arial" w:cs="Arial"/>
                <w:b/>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58286" behindDoc="0" locked="0" layoutInCell="1" allowOverlap="1" wp14:anchorId="2E9E5EF6" wp14:editId="0CADDEEF">
                      <wp:simplePos x="0" y="0"/>
                      <wp:positionH relativeFrom="column">
                        <wp:posOffset>349250</wp:posOffset>
                      </wp:positionH>
                      <wp:positionV relativeFrom="paragraph">
                        <wp:posOffset>54610</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86A6984">
                    <v:shape id="Straight Arrow Connector 68" style="position:absolute;margin-left:27.5pt;margin-top:4.3pt;width:9.75pt;height:0;z-index:2517544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rz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2hTFnra0VNE&#10;0G0X2UdEN7Cts5Z0dMjoE9Jr8GFFZVt7wOkV/AHT8OcG+/RLY7Fz1vhy01idIxMUrObvl/MFZ+Ka&#10;Kn7XeQzxi3I9S5eah4nHjUCVJYbT1xCpMxVeC1JT6/bamLxPY9lQ8/tF7gPkqsZApJa9pzmDbTkD&#10;05JdRcSMGJzRMlUnnIDtcWuQnYAs82G/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0GvPqAQAAxAMAAA4AAAAAAAAAAAAAAAAALgIAAGRycy9lMm9Eb2MueG1s&#10;UEsBAi0AFAAGAAgAAAAhAHI8DwvcAAAABQEAAA8AAAAAAAAAAAAAAAAARAQAAGRycy9kb3ducmV2&#10;LnhtbFBLBQYAAAAABAAEAPMAAABNBQAAAAA=&#10;" w14:anchorId="02C6B7FB">
                      <v:stroke endarrow="open"/>
                    </v:shape>
                  </w:pict>
                </mc:Fallback>
              </mc:AlternateContent>
            </w:r>
            <w:r w:rsidRPr="00A55E34">
              <w:rPr>
                <w:rFonts w:ascii="Arial" w:hAnsi="Arial" w:cs="Arial"/>
                <w:sz w:val="18"/>
                <w:szCs w:val="18"/>
                <w:lang w:eastAsia="en-NZ"/>
              </w:rPr>
              <w:t>dates</w:t>
            </w:r>
          </w:p>
          <w:p w14:paraId="1B3B514F" w14:textId="77777777" w:rsidR="00190E1B" w:rsidRPr="00A55E34" w:rsidRDefault="00190E1B" w:rsidP="001F6F06">
            <w:pPr>
              <w:tabs>
                <w:tab w:val="left" w:pos="397"/>
                <w:tab w:val="left" w:pos="794"/>
                <w:tab w:val="left" w:pos="1191"/>
              </w:tabs>
              <w:rPr>
                <w:rFonts w:ascii="Arial" w:hAnsi="Arial" w:cs="Arial"/>
                <w:sz w:val="18"/>
                <w:szCs w:val="18"/>
                <w:lang w:eastAsia="en-NZ"/>
              </w:rPr>
            </w:pPr>
          </w:p>
        </w:tc>
      </w:tr>
      <w:tr w:rsidR="00190E1B" w:rsidRPr="00A55E34" w14:paraId="0D210856" w14:textId="77777777" w:rsidTr="006C4DF4">
        <w:trPr>
          <w:trHeight w:val="1387"/>
        </w:trPr>
        <w:tc>
          <w:tcPr>
            <w:tcW w:w="1101" w:type="dxa"/>
          </w:tcPr>
          <w:p w14:paraId="54F79F5F" w14:textId="77777777" w:rsidR="00190E1B" w:rsidRPr="006C4DF4" w:rsidDel="00407D92" w:rsidRDefault="00190E1B" w:rsidP="00795EB9">
            <w:pPr>
              <w:tabs>
                <w:tab w:val="left" w:pos="0"/>
              </w:tabs>
              <w:spacing w:after="80"/>
              <w:contextualSpacing/>
              <w:rPr>
                <w:rFonts w:ascii="Arial" w:hAnsi="Arial" w:cs="Arial"/>
                <w:sz w:val="16"/>
                <w:szCs w:val="16"/>
                <w:lang w:val="en-GB"/>
              </w:rPr>
            </w:pPr>
            <w:r w:rsidRPr="006C4DF4">
              <w:rPr>
                <w:rFonts w:ascii="Arial" w:hAnsi="Arial" w:cs="Arial"/>
                <w:sz w:val="16"/>
                <w:szCs w:val="16"/>
                <w:lang w:eastAsia="en-NZ"/>
              </w:rPr>
              <w:t>The</w:t>
            </w:r>
            <w:r w:rsidRPr="006C4DF4">
              <w:rPr>
                <w:rFonts w:ascii="Arial" w:hAnsi="Arial" w:cs="Arial"/>
                <w:sz w:val="16"/>
                <w:szCs w:val="16"/>
                <w:lang w:val="en-GB"/>
              </w:rPr>
              <w:t xml:space="preserve"> </w:t>
            </w:r>
            <w:r w:rsidRPr="006C4DF4">
              <w:rPr>
                <w:rFonts w:ascii="Arial" w:hAnsi="Arial" w:cs="Arial"/>
                <w:sz w:val="16"/>
                <w:szCs w:val="16"/>
                <w:lang w:eastAsia="en-NZ"/>
              </w:rPr>
              <w:t>Start</w:t>
            </w:r>
          </w:p>
        </w:tc>
        <w:tc>
          <w:tcPr>
            <w:tcW w:w="2835" w:type="dxa"/>
          </w:tcPr>
          <w:p w14:paraId="2F9F0105" w14:textId="77777777" w:rsidR="00190E1B" w:rsidRPr="00A55E34" w:rsidRDefault="00190E1B" w:rsidP="000117B4">
            <w:pPr>
              <w:numPr>
                <w:ilvl w:val="0"/>
                <w:numId w:val="39"/>
              </w:numPr>
              <w:tabs>
                <w:tab w:val="left" w:pos="0"/>
              </w:tabs>
              <w:spacing w:after="80"/>
              <w:ind w:left="204" w:hanging="204"/>
              <w:contextualSpacing/>
              <w:rPr>
                <w:rFonts w:ascii="Arial" w:hAnsi="Arial" w:cs="Arial"/>
                <w:sz w:val="18"/>
                <w:szCs w:val="18"/>
                <w:lang w:val="en-GB"/>
              </w:rPr>
            </w:pPr>
            <w:proofErr w:type="gramStart"/>
            <w:r w:rsidRPr="00A55E34">
              <w:rPr>
                <w:rFonts w:ascii="Arial" w:hAnsi="Arial" w:cs="Arial"/>
                <w:sz w:val="18"/>
                <w:szCs w:val="18"/>
                <w:lang w:val="en-GB"/>
              </w:rPr>
              <w:t>close proximity</w:t>
            </w:r>
            <w:proofErr w:type="gramEnd"/>
            <w:r w:rsidRPr="00A55E34">
              <w:rPr>
                <w:rFonts w:ascii="Arial" w:hAnsi="Arial" w:cs="Arial"/>
                <w:sz w:val="18"/>
                <w:szCs w:val="18"/>
                <w:lang w:val="en-GB"/>
              </w:rPr>
              <w:t xml:space="preserve"> to the line</w:t>
            </w:r>
          </w:p>
          <w:p w14:paraId="5ECCD828" w14:textId="77777777" w:rsidR="00190E1B" w:rsidRPr="00A55E34" w:rsidRDefault="00190E1B" w:rsidP="000117B4">
            <w:pPr>
              <w:numPr>
                <w:ilvl w:val="0"/>
                <w:numId w:val="39"/>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val="en-GB"/>
              </w:rPr>
              <w:t>ability to start at the</w:t>
            </w:r>
            <w:r w:rsidRPr="00A55E34">
              <w:rPr>
                <w:rFonts w:ascii="Arial" w:hAnsi="Arial" w:cs="Arial"/>
                <w:sz w:val="18"/>
                <w:szCs w:val="18"/>
                <w:lang w:eastAsia="en-NZ"/>
              </w:rPr>
              <w:t xml:space="preserve"> favoured end of start line</w:t>
            </w:r>
          </w:p>
          <w:p w14:paraId="2FED153A" w14:textId="77777777" w:rsidR="00190E1B" w:rsidRPr="00A55E34" w:rsidRDefault="00190E1B" w:rsidP="000117B4">
            <w:pPr>
              <w:numPr>
                <w:ilvl w:val="0"/>
                <w:numId w:val="39"/>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78B20667" w14:textId="77777777" w:rsidR="00190E1B" w:rsidRPr="00A55E34" w:rsidRDefault="00190E1B" w:rsidP="000117B4">
            <w:pPr>
              <w:numPr>
                <w:ilvl w:val="0"/>
                <w:numId w:val="39"/>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p w14:paraId="6BE791E5" w14:textId="77777777" w:rsidR="00190E1B" w:rsidRPr="00A55E34" w:rsidRDefault="00190E1B" w:rsidP="00190E1B">
            <w:pPr>
              <w:tabs>
                <w:tab w:val="left" w:pos="0"/>
              </w:tabs>
              <w:spacing w:after="80"/>
              <w:ind w:left="204"/>
              <w:contextualSpacing/>
              <w:rPr>
                <w:rFonts w:ascii="Arial" w:hAnsi="Arial" w:cs="Arial"/>
                <w:sz w:val="18"/>
                <w:szCs w:val="18"/>
              </w:rPr>
            </w:pPr>
          </w:p>
        </w:tc>
        <w:tc>
          <w:tcPr>
            <w:tcW w:w="283" w:type="dxa"/>
          </w:tcPr>
          <w:p w14:paraId="0960C424"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4" w:type="dxa"/>
          </w:tcPr>
          <w:p w14:paraId="6F65D975"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3" w:type="dxa"/>
          </w:tcPr>
          <w:p w14:paraId="68722257"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2A57222C"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98AEA28"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7B1C1F02" w14:textId="77777777" w:rsidR="00190E1B" w:rsidRPr="00A55E34" w:rsidRDefault="00795EB9" w:rsidP="000117B4">
            <w:pPr>
              <w:numPr>
                <w:ilvl w:val="0"/>
                <w:numId w:val="39"/>
              </w:numPr>
              <w:tabs>
                <w:tab w:val="left" w:pos="0"/>
              </w:tabs>
              <w:spacing w:after="80"/>
              <w:ind w:left="204" w:hanging="204"/>
              <w:contextualSpacing/>
              <w:rPr>
                <w:rFonts w:ascii="Arial" w:hAnsi="Arial" w:cs="Arial"/>
                <w:sz w:val="18"/>
                <w:szCs w:val="18"/>
                <w:lang w:val="en-GB"/>
              </w:rPr>
            </w:pPr>
            <w:r w:rsidRPr="00A55E34">
              <w:rPr>
                <w:rFonts w:ascii="Arial" w:hAnsi="Arial" w:cs="Arial"/>
                <w:sz w:val="18"/>
                <w:szCs w:val="18"/>
                <w:lang w:val="en-GB"/>
              </w:rPr>
              <w:t>ability to start on time</w:t>
            </w:r>
          </w:p>
          <w:p w14:paraId="5D865C82" w14:textId="77777777" w:rsidR="00190E1B"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190E1B" w:rsidRPr="00A55E34">
              <w:rPr>
                <w:rFonts w:ascii="Arial" w:hAnsi="Arial" w:cs="Arial"/>
                <w:sz w:val="18"/>
                <w:szCs w:val="18"/>
                <w:lang w:eastAsia="en-NZ"/>
              </w:rPr>
              <w:t>to start at the favoured end of start line</w:t>
            </w:r>
          </w:p>
          <w:p w14:paraId="31E20E7B"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51D221EF"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tc>
        <w:tc>
          <w:tcPr>
            <w:tcW w:w="284" w:type="dxa"/>
          </w:tcPr>
          <w:p w14:paraId="38A9EBA9"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3" w:type="dxa"/>
          </w:tcPr>
          <w:p w14:paraId="12E63A3E"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4" w:type="dxa"/>
          </w:tcPr>
          <w:p w14:paraId="1027E06D"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26C57FB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EF4A509"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BF5D7E8" w14:textId="77777777" w:rsidR="00190E1B" w:rsidRPr="00A55E34" w:rsidRDefault="00795EB9" w:rsidP="000117B4">
            <w:pPr>
              <w:numPr>
                <w:ilvl w:val="0"/>
                <w:numId w:val="39"/>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start on time</w:t>
            </w:r>
          </w:p>
          <w:p w14:paraId="76E2A002" w14:textId="77777777" w:rsidR="00190E1B"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190E1B" w:rsidRPr="00A55E34">
              <w:rPr>
                <w:rFonts w:ascii="Arial" w:hAnsi="Arial" w:cs="Arial"/>
                <w:sz w:val="18"/>
                <w:szCs w:val="18"/>
                <w:lang w:eastAsia="en-NZ"/>
              </w:rPr>
              <w:t>start at the favoured end of start line</w:t>
            </w:r>
          </w:p>
          <w:p w14:paraId="440B01FB"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7F55F747"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tc>
        <w:tc>
          <w:tcPr>
            <w:tcW w:w="263" w:type="dxa"/>
          </w:tcPr>
          <w:p w14:paraId="2BE397DB"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63" w:type="dxa"/>
          </w:tcPr>
          <w:p w14:paraId="086EB911"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63" w:type="dxa"/>
          </w:tcPr>
          <w:p w14:paraId="5DD04D78" w14:textId="77777777" w:rsidR="00190E1B" w:rsidRPr="00A55E34" w:rsidRDefault="00190E1B" w:rsidP="00190E1B">
            <w:pPr>
              <w:snapToGrid w:val="0"/>
              <w:spacing w:before="40" w:after="40"/>
              <w:jc w:val="center"/>
              <w:rPr>
                <w:rFonts w:ascii="Arial" w:hAnsi="Arial" w:cs="Arial"/>
                <w:sz w:val="18"/>
                <w:szCs w:val="18"/>
                <w:lang w:eastAsia="en-NZ"/>
              </w:rPr>
            </w:pPr>
          </w:p>
        </w:tc>
        <w:tc>
          <w:tcPr>
            <w:tcW w:w="263" w:type="dxa"/>
          </w:tcPr>
          <w:p w14:paraId="57B681F0" w14:textId="77777777" w:rsidR="00190E1B" w:rsidRPr="00A55E34" w:rsidRDefault="00190E1B" w:rsidP="00190E1B">
            <w:pPr>
              <w:snapToGrid w:val="0"/>
              <w:spacing w:before="40" w:after="40"/>
              <w:jc w:val="center"/>
              <w:rPr>
                <w:rFonts w:ascii="Arial" w:hAnsi="Arial" w:cs="Arial"/>
                <w:sz w:val="18"/>
                <w:szCs w:val="18"/>
                <w:lang w:eastAsia="en-NZ"/>
              </w:rPr>
            </w:pPr>
          </w:p>
        </w:tc>
        <w:tc>
          <w:tcPr>
            <w:tcW w:w="263" w:type="dxa"/>
          </w:tcPr>
          <w:p w14:paraId="49AA5E31" w14:textId="77777777" w:rsidR="00190E1B" w:rsidRPr="00A55E34" w:rsidRDefault="00190E1B" w:rsidP="00190E1B">
            <w:pPr>
              <w:snapToGrid w:val="0"/>
              <w:spacing w:before="40" w:after="40"/>
              <w:jc w:val="center"/>
              <w:rPr>
                <w:rFonts w:ascii="Arial" w:hAnsi="Arial" w:cs="Arial"/>
                <w:sz w:val="18"/>
                <w:szCs w:val="18"/>
                <w:lang w:eastAsia="en-NZ"/>
              </w:rPr>
            </w:pPr>
          </w:p>
        </w:tc>
      </w:tr>
      <w:tr w:rsidR="00190E1B" w:rsidRPr="00A55E34" w14:paraId="7FE04275" w14:textId="77777777" w:rsidTr="006C4DF4">
        <w:trPr>
          <w:trHeight w:val="1536"/>
        </w:trPr>
        <w:tc>
          <w:tcPr>
            <w:tcW w:w="1101" w:type="dxa"/>
          </w:tcPr>
          <w:p w14:paraId="10FFB9E5" w14:textId="77777777" w:rsidR="00190E1B" w:rsidRPr="006C4DF4" w:rsidDel="00407D92" w:rsidRDefault="00190E1B" w:rsidP="00190E1B">
            <w:pPr>
              <w:pStyle w:val="NCEAbodytext"/>
              <w:jc w:val="both"/>
              <w:rPr>
                <w:sz w:val="16"/>
                <w:szCs w:val="16"/>
                <w:lang w:val="en-GB"/>
              </w:rPr>
            </w:pPr>
            <w:r w:rsidRPr="006C4DF4">
              <w:rPr>
                <w:sz w:val="16"/>
                <w:szCs w:val="16"/>
                <w:lang w:val="en-GB"/>
              </w:rPr>
              <w:t>Upwind</w:t>
            </w:r>
          </w:p>
        </w:tc>
        <w:tc>
          <w:tcPr>
            <w:tcW w:w="2835" w:type="dxa"/>
          </w:tcPr>
          <w:p w14:paraId="3138A905"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sail with velocity made good (</w:t>
            </w:r>
            <w:proofErr w:type="spellStart"/>
            <w:r w:rsidR="00795EB9" w:rsidRPr="00A55E34">
              <w:rPr>
                <w:rFonts w:ascii="Arial" w:hAnsi="Arial" w:cs="Arial"/>
                <w:sz w:val="18"/>
                <w:szCs w:val="18"/>
                <w:lang w:eastAsia="en-NZ"/>
              </w:rPr>
              <w:t>vmg</w:t>
            </w:r>
            <w:proofErr w:type="spellEnd"/>
            <w:r w:rsidR="00795EB9" w:rsidRPr="00A55E34">
              <w:rPr>
                <w:rFonts w:ascii="Arial" w:hAnsi="Arial" w:cs="Arial"/>
                <w:sz w:val="18"/>
                <w:szCs w:val="18"/>
                <w:lang w:eastAsia="en-NZ"/>
              </w:rPr>
              <w:t>)</w:t>
            </w:r>
          </w:p>
          <w:p w14:paraId="451A7E24"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12ED1721"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roll tack </w:t>
            </w:r>
            <w:r w:rsidR="00795EB9" w:rsidRPr="00A55E34">
              <w:rPr>
                <w:rFonts w:ascii="Arial" w:hAnsi="Arial" w:cs="Arial"/>
                <w:sz w:val="18"/>
                <w:szCs w:val="18"/>
                <w:lang w:eastAsia="en-NZ"/>
              </w:rPr>
              <w:t>when appropriate</w:t>
            </w:r>
          </w:p>
          <w:p w14:paraId="47D87645" w14:textId="77777777" w:rsidR="00795EB9"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find the </w:t>
            </w:r>
            <w:proofErr w:type="spellStart"/>
            <w:r w:rsidRPr="00A55E34">
              <w:rPr>
                <w:rFonts w:ascii="Arial" w:hAnsi="Arial" w:cs="Arial"/>
                <w:sz w:val="18"/>
                <w:szCs w:val="18"/>
                <w:lang w:eastAsia="en-NZ"/>
              </w:rPr>
              <w:t>layline</w:t>
            </w:r>
            <w:proofErr w:type="spellEnd"/>
          </w:p>
          <w:p w14:paraId="0B1F4DC5"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363DF581"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503F8C1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5F6DDEEA"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41058B71"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B41F3D5"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37E03234" w14:textId="77777777" w:rsidR="00795EB9"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with velocity made good (</w:t>
            </w:r>
            <w:proofErr w:type="spellStart"/>
            <w:r w:rsidRPr="00A55E34">
              <w:rPr>
                <w:rFonts w:ascii="Arial" w:hAnsi="Arial" w:cs="Arial"/>
                <w:sz w:val="18"/>
                <w:szCs w:val="18"/>
                <w:lang w:eastAsia="en-NZ"/>
              </w:rPr>
              <w:t>vmg</w:t>
            </w:r>
            <w:proofErr w:type="spellEnd"/>
            <w:r w:rsidRPr="00A55E34">
              <w:rPr>
                <w:rFonts w:ascii="Arial" w:hAnsi="Arial" w:cs="Arial"/>
                <w:sz w:val="18"/>
                <w:szCs w:val="18"/>
                <w:lang w:eastAsia="en-NZ"/>
              </w:rPr>
              <w:t>)</w:t>
            </w:r>
          </w:p>
          <w:p w14:paraId="0540AB1E"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50187B31"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w:t>
            </w:r>
            <w:r w:rsidR="00795EB9" w:rsidRPr="00A55E34">
              <w:rPr>
                <w:rFonts w:ascii="Arial" w:hAnsi="Arial" w:cs="Arial"/>
                <w:sz w:val="18"/>
                <w:szCs w:val="18"/>
                <w:lang w:eastAsia="en-NZ"/>
              </w:rPr>
              <w:t>lity to roll tack when appropriate</w:t>
            </w:r>
          </w:p>
          <w:p w14:paraId="576EC622" w14:textId="77777777" w:rsidR="00795EB9"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find the </w:t>
            </w:r>
            <w:proofErr w:type="spellStart"/>
            <w:r w:rsidRPr="00A55E34">
              <w:rPr>
                <w:rFonts w:ascii="Arial" w:hAnsi="Arial" w:cs="Arial"/>
                <w:sz w:val="18"/>
                <w:szCs w:val="18"/>
                <w:lang w:eastAsia="en-NZ"/>
              </w:rPr>
              <w:t>layline</w:t>
            </w:r>
            <w:proofErr w:type="spellEnd"/>
          </w:p>
          <w:p w14:paraId="1D1EDC3E" w14:textId="77777777" w:rsidR="00795EB9" w:rsidRPr="00A55E34" w:rsidRDefault="00795EB9" w:rsidP="00795EB9">
            <w:pPr>
              <w:tabs>
                <w:tab w:val="left" w:pos="0"/>
              </w:tabs>
              <w:spacing w:after="80"/>
              <w:ind w:left="204"/>
              <w:contextualSpacing/>
              <w:rPr>
                <w:rFonts w:ascii="Arial" w:hAnsi="Arial" w:cs="Arial"/>
                <w:sz w:val="18"/>
                <w:szCs w:val="18"/>
                <w:lang w:eastAsia="en-NZ"/>
              </w:rPr>
            </w:pPr>
          </w:p>
          <w:p w14:paraId="66C7F3A5" w14:textId="77777777" w:rsidR="00190E1B" w:rsidRPr="00A55E34" w:rsidRDefault="00190E1B" w:rsidP="00795EB9">
            <w:pPr>
              <w:tabs>
                <w:tab w:val="left" w:pos="0"/>
              </w:tabs>
              <w:spacing w:after="80"/>
              <w:ind w:left="204"/>
              <w:contextualSpacing/>
              <w:rPr>
                <w:rFonts w:ascii="Arial" w:hAnsi="Arial" w:cs="Arial"/>
                <w:sz w:val="18"/>
                <w:szCs w:val="18"/>
              </w:rPr>
            </w:pPr>
          </w:p>
        </w:tc>
        <w:tc>
          <w:tcPr>
            <w:tcW w:w="284" w:type="dxa"/>
          </w:tcPr>
          <w:p w14:paraId="2FF55401"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7F7F498B"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60AEEDF2"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70B2023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669CDDC"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757DF65" w14:textId="77777777" w:rsidR="00795EB9"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with velocity made good (</w:t>
            </w:r>
            <w:proofErr w:type="spellStart"/>
            <w:r w:rsidRPr="00A55E34">
              <w:rPr>
                <w:rFonts w:ascii="Arial" w:hAnsi="Arial" w:cs="Arial"/>
                <w:sz w:val="18"/>
                <w:szCs w:val="18"/>
                <w:lang w:eastAsia="en-NZ"/>
              </w:rPr>
              <w:t>vmg</w:t>
            </w:r>
            <w:proofErr w:type="spellEnd"/>
            <w:r w:rsidRPr="00A55E34">
              <w:rPr>
                <w:rFonts w:ascii="Arial" w:hAnsi="Arial" w:cs="Arial"/>
                <w:sz w:val="18"/>
                <w:szCs w:val="18"/>
                <w:lang w:eastAsia="en-NZ"/>
              </w:rPr>
              <w:t>)</w:t>
            </w:r>
          </w:p>
          <w:p w14:paraId="55F5AC0F"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7E7F95D6"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 xml:space="preserve">to </w:t>
            </w:r>
            <w:r w:rsidRPr="00A55E34">
              <w:rPr>
                <w:rFonts w:ascii="Arial" w:hAnsi="Arial" w:cs="Arial"/>
                <w:sz w:val="18"/>
                <w:szCs w:val="18"/>
                <w:lang w:eastAsia="en-NZ"/>
              </w:rPr>
              <w:t xml:space="preserve">roll tack </w:t>
            </w:r>
            <w:r w:rsidR="00795EB9" w:rsidRPr="00A55E34">
              <w:rPr>
                <w:rFonts w:ascii="Arial" w:hAnsi="Arial" w:cs="Arial"/>
                <w:sz w:val="18"/>
                <w:szCs w:val="18"/>
                <w:lang w:eastAsia="en-NZ"/>
              </w:rPr>
              <w:t>when appropriate</w:t>
            </w:r>
          </w:p>
          <w:p w14:paraId="249C881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lifted tack</w:t>
            </w:r>
          </w:p>
          <w:p w14:paraId="6FCE6C58" w14:textId="77777777" w:rsidR="00795EB9"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create bad air</w:t>
            </w:r>
            <w:r w:rsidRPr="00A55E34">
              <w:rPr>
                <w:rFonts w:ascii="Arial" w:hAnsi="Arial" w:cs="Arial"/>
                <w:sz w:val="18"/>
                <w:szCs w:val="18"/>
                <w:lang w:eastAsia="en-NZ"/>
              </w:rPr>
              <w:t xml:space="preserve"> to own advantage (overtaking boats)</w:t>
            </w:r>
          </w:p>
          <w:p w14:paraId="031E6B79" w14:textId="77777777" w:rsidR="00795EB9" w:rsidRPr="00A55E34"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find the </w:t>
            </w:r>
            <w:proofErr w:type="spellStart"/>
            <w:r w:rsidRPr="00A55E34">
              <w:rPr>
                <w:rFonts w:ascii="Arial" w:hAnsi="Arial" w:cs="Arial"/>
                <w:sz w:val="18"/>
                <w:szCs w:val="18"/>
                <w:lang w:eastAsia="en-NZ"/>
              </w:rPr>
              <w:t>layline</w:t>
            </w:r>
            <w:proofErr w:type="spellEnd"/>
            <w:r w:rsidRPr="00A55E34">
              <w:rPr>
                <w:rFonts w:ascii="Arial" w:hAnsi="Arial" w:cs="Arial"/>
                <w:sz w:val="18"/>
                <w:szCs w:val="18"/>
                <w:lang w:eastAsia="en-NZ"/>
              </w:rPr>
              <w:t xml:space="preserve"> with lifts and knocks and allow for tide</w:t>
            </w:r>
          </w:p>
          <w:p w14:paraId="569E1C2D" w14:textId="77777777" w:rsidR="00190E1B" w:rsidRPr="00A55E34" w:rsidRDefault="00190E1B" w:rsidP="00190E1B">
            <w:pPr>
              <w:ind w:left="318"/>
              <w:rPr>
                <w:rFonts w:ascii="Arial" w:hAnsi="Arial" w:cs="Arial"/>
                <w:sz w:val="18"/>
                <w:szCs w:val="18"/>
                <w:lang w:val="en-GB"/>
              </w:rPr>
            </w:pPr>
          </w:p>
        </w:tc>
        <w:tc>
          <w:tcPr>
            <w:tcW w:w="263" w:type="dxa"/>
          </w:tcPr>
          <w:p w14:paraId="0B10E7D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1FDE3A3A"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21D359C8"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7B38DEE"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184ADE9"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1709CFE9" w14:textId="77777777" w:rsidTr="006C4DF4">
        <w:trPr>
          <w:trHeight w:val="1745"/>
        </w:trPr>
        <w:tc>
          <w:tcPr>
            <w:tcW w:w="1101" w:type="dxa"/>
          </w:tcPr>
          <w:p w14:paraId="142A75EA" w14:textId="77777777" w:rsidR="00190E1B" w:rsidRPr="006C4DF4" w:rsidRDefault="00190E1B" w:rsidP="00190E1B">
            <w:pPr>
              <w:pStyle w:val="NCEAbodytext"/>
              <w:jc w:val="both"/>
              <w:rPr>
                <w:bCs/>
                <w:sz w:val="16"/>
                <w:szCs w:val="16"/>
                <w:lang w:val="en-GB"/>
              </w:rPr>
            </w:pPr>
            <w:r w:rsidRPr="006C4DF4">
              <w:rPr>
                <w:bCs/>
                <w:sz w:val="16"/>
                <w:szCs w:val="16"/>
                <w:lang w:val="en-GB"/>
              </w:rPr>
              <w:t>Downwind</w:t>
            </w:r>
          </w:p>
        </w:tc>
        <w:tc>
          <w:tcPr>
            <w:tcW w:w="2835" w:type="dxa"/>
          </w:tcPr>
          <w:p w14:paraId="530C5ED1"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76D742CC"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4511BF39" w14:textId="77777777" w:rsidR="00190E1B" w:rsidRPr="00A55E34" w:rsidRDefault="00190E1B" w:rsidP="00190E1B">
            <w:pPr>
              <w:rPr>
                <w:rFonts w:ascii="Arial" w:hAnsi="Arial" w:cs="Arial"/>
                <w:sz w:val="18"/>
                <w:szCs w:val="18"/>
              </w:rPr>
            </w:pPr>
          </w:p>
          <w:p w14:paraId="4840CF35" w14:textId="77777777" w:rsidR="00190E1B" w:rsidRPr="00A55E34" w:rsidRDefault="00190E1B" w:rsidP="00190E1B">
            <w:pPr>
              <w:rPr>
                <w:rFonts w:ascii="Arial" w:hAnsi="Arial" w:cs="Arial"/>
                <w:sz w:val="18"/>
                <w:szCs w:val="18"/>
              </w:rPr>
            </w:pPr>
          </w:p>
        </w:tc>
        <w:tc>
          <w:tcPr>
            <w:tcW w:w="283" w:type="dxa"/>
          </w:tcPr>
          <w:p w14:paraId="6DFB144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1A30BBDC"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49EE1A5B"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4FD252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599F414"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1C283AD2"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0CCFA37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36D3CEF1"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roll gybe</w:t>
            </w:r>
          </w:p>
          <w:p w14:paraId="6DF1CF8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pump sails </w:t>
            </w:r>
            <w:r w:rsidR="00795EB9" w:rsidRPr="00A55E34">
              <w:rPr>
                <w:rFonts w:ascii="Arial" w:hAnsi="Arial" w:cs="Arial"/>
                <w:sz w:val="18"/>
                <w:szCs w:val="18"/>
                <w:lang w:eastAsia="en-NZ"/>
              </w:rPr>
              <w:t>to surf waves</w:t>
            </w:r>
          </w:p>
          <w:p w14:paraId="713ED568" w14:textId="77777777" w:rsidR="00190E1B" w:rsidRPr="00A55E34" w:rsidRDefault="00190E1B" w:rsidP="00795EB9">
            <w:pPr>
              <w:tabs>
                <w:tab w:val="left" w:pos="0"/>
              </w:tabs>
              <w:spacing w:after="80"/>
              <w:ind w:left="204"/>
              <w:contextualSpacing/>
              <w:rPr>
                <w:rFonts w:ascii="Arial" w:hAnsi="Arial" w:cs="Arial"/>
                <w:sz w:val="18"/>
                <w:szCs w:val="18"/>
              </w:rPr>
            </w:pPr>
          </w:p>
        </w:tc>
        <w:tc>
          <w:tcPr>
            <w:tcW w:w="284" w:type="dxa"/>
          </w:tcPr>
          <w:p w14:paraId="23C2E85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03CC4E4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586833A2"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49B2559F"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70E4F5D"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78953F58"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50596EEF"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4FDE178F"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roll gybe</w:t>
            </w:r>
          </w:p>
          <w:p w14:paraId="744ABF6E"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 waves</w:t>
            </w:r>
            <w:r w:rsidRPr="00A55E34">
              <w:rPr>
                <w:rFonts w:ascii="Arial" w:hAnsi="Arial" w:cs="Arial"/>
                <w:sz w:val="18"/>
                <w:szCs w:val="18"/>
                <w:lang w:eastAsia="en-NZ"/>
              </w:rPr>
              <w:t xml:space="preserve"> to accelerate forward </w:t>
            </w:r>
          </w:p>
          <w:p w14:paraId="0AAF3FF5"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to create bad</w:t>
            </w:r>
            <w:r w:rsidRPr="00A55E34">
              <w:rPr>
                <w:rFonts w:ascii="Arial" w:hAnsi="Arial" w:cs="Arial"/>
                <w:sz w:val="18"/>
                <w:szCs w:val="18"/>
                <w:lang w:eastAsia="en-NZ"/>
              </w:rPr>
              <w:t xml:space="preserve"> air to own advantage (overtaking boats)</w:t>
            </w:r>
          </w:p>
          <w:p w14:paraId="3BCD178E"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overlap when passing</w:t>
            </w:r>
          </w:p>
          <w:p w14:paraId="6EF607CF" w14:textId="77777777" w:rsidR="00190E1B" w:rsidRPr="00A55E34" w:rsidRDefault="00190E1B" w:rsidP="00190E1B">
            <w:pPr>
              <w:tabs>
                <w:tab w:val="left" w:pos="0"/>
              </w:tabs>
              <w:spacing w:after="80"/>
              <w:ind w:left="204"/>
              <w:contextualSpacing/>
              <w:rPr>
                <w:rFonts w:ascii="Arial" w:hAnsi="Arial" w:cs="Arial"/>
                <w:sz w:val="18"/>
                <w:szCs w:val="18"/>
                <w:lang w:eastAsia="en-NZ"/>
              </w:rPr>
            </w:pPr>
          </w:p>
        </w:tc>
        <w:tc>
          <w:tcPr>
            <w:tcW w:w="263" w:type="dxa"/>
          </w:tcPr>
          <w:p w14:paraId="6F53DE05"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45D25B16"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6434836E"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7906789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3F40A433"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77D2A277" w14:textId="77777777" w:rsidTr="006C4DF4">
        <w:trPr>
          <w:trHeight w:val="1444"/>
        </w:trPr>
        <w:tc>
          <w:tcPr>
            <w:tcW w:w="1101" w:type="dxa"/>
          </w:tcPr>
          <w:p w14:paraId="56165443" w14:textId="77777777" w:rsidR="00190E1B" w:rsidRPr="006C4DF4" w:rsidRDefault="00190E1B" w:rsidP="00190E1B">
            <w:pPr>
              <w:jc w:val="both"/>
              <w:rPr>
                <w:rFonts w:ascii="Arial" w:hAnsi="Arial" w:cs="Arial"/>
                <w:sz w:val="16"/>
                <w:szCs w:val="16"/>
              </w:rPr>
            </w:pPr>
            <w:r w:rsidRPr="006C4DF4">
              <w:rPr>
                <w:rFonts w:ascii="Arial" w:hAnsi="Arial" w:cs="Arial"/>
                <w:sz w:val="16"/>
                <w:szCs w:val="16"/>
              </w:rPr>
              <w:t>Reaching</w:t>
            </w:r>
          </w:p>
          <w:p w14:paraId="2F73CECC" w14:textId="77777777" w:rsidR="00190E1B" w:rsidRPr="006C4DF4" w:rsidRDefault="00190E1B" w:rsidP="00190E1B">
            <w:pPr>
              <w:jc w:val="both"/>
              <w:rPr>
                <w:rFonts w:ascii="Arial" w:hAnsi="Arial" w:cs="Arial"/>
                <w:sz w:val="16"/>
                <w:szCs w:val="16"/>
              </w:rPr>
            </w:pPr>
            <w:r w:rsidRPr="006C4DF4">
              <w:rPr>
                <w:rFonts w:ascii="Arial" w:hAnsi="Arial" w:cs="Arial"/>
                <w:sz w:val="16"/>
                <w:szCs w:val="16"/>
              </w:rPr>
              <w:t>(if applicable)</w:t>
            </w:r>
          </w:p>
          <w:p w14:paraId="64914E31" w14:textId="77777777" w:rsidR="00190E1B" w:rsidRPr="006C4DF4" w:rsidDel="00407D92" w:rsidRDefault="00190E1B" w:rsidP="00190E1B">
            <w:pPr>
              <w:pStyle w:val="NCEAbodytext"/>
              <w:tabs>
                <w:tab w:val="clear" w:pos="794"/>
                <w:tab w:val="left" w:pos="567"/>
                <w:tab w:val="left" w:pos="943"/>
              </w:tabs>
              <w:ind w:left="426"/>
              <w:jc w:val="both"/>
              <w:rPr>
                <w:rStyle w:val="CommentReference"/>
                <w:lang w:val="en-GB"/>
              </w:rPr>
            </w:pPr>
          </w:p>
        </w:tc>
        <w:tc>
          <w:tcPr>
            <w:tcW w:w="2835" w:type="dxa"/>
          </w:tcPr>
          <w:p w14:paraId="75B63EC3"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228B136B"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7D470512"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0B3493E"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6DB5966B"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6A9076A3"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603AD8EC"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7DD3456"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4E3BC71B"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787AE37F"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59C089E6"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pump sails on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4042E201"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7DB5D440"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50FF6E0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0E9772E"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7A3D2831"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07F159E0"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5FB603D"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6AB4D212"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3AED4AAC"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42C382E4"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create bad</w:t>
            </w:r>
            <w:r w:rsidRPr="00A55E34">
              <w:rPr>
                <w:rFonts w:ascii="Arial" w:hAnsi="Arial" w:cs="Arial"/>
                <w:sz w:val="18"/>
                <w:szCs w:val="18"/>
                <w:lang w:eastAsia="en-NZ"/>
              </w:rPr>
              <w:t xml:space="preserve"> air to own advantage (overtaking boats)</w:t>
            </w:r>
          </w:p>
          <w:p w14:paraId="007D8C1A" w14:textId="77777777" w:rsidR="00190E1B" w:rsidRPr="00A55E34" w:rsidRDefault="00190E1B" w:rsidP="00190E1B">
            <w:pPr>
              <w:tabs>
                <w:tab w:val="left" w:pos="0"/>
              </w:tabs>
              <w:spacing w:after="80"/>
              <w:rPr>
                <w:rFonts w:ascii="Arial" w:hAnsi="Arial" w:cs="Arial"/>
                <w:sz w:val="18"/>
                <w:szCs w:val="18"/>
                <w:lang w:eastAsia="en-NZ"/>
              </w:rPr>
            </w:pPr>
          </w:p>
        </w:tc>
        <w:tc>
          <w:tcPr>
            <w:tcW w:w="263" w:type="dxa"/>
          </w:tcPr>
          <w:p w14:paraId="6EB3BC2E"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7EA5A6D0"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93029A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59D5D06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1D4E041F"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2D8692A5" w14:textId="77777777" w:rsidTr="006C4DF4">
        <w:trPr>
          <w:trHeight w:val="1448"/>
        </w:trPr>
        <w:tc>
          <w:tcPr>
            <w:tcW w:w="1101" w:type="dxa"/>
          </w:tcPr>
          <w:p w14:paraId="08719192" w14:textId="77777777" w:rsidR="00190E1B" w:rsidRPr="006C4DF4" w:rsidRDefault="00190E1B" w:rsidP="00190E1B">
            <w:pPr>
              <w:jc w:val="both"/>
              <w:rPr>
                <w:rStyle w:val="CommentReference"/>
                <w:rFonts w:ascii="Arial" w:hAnsi="Arial" w:cs="Arial"/>
                <w:bCs/>
                <w:lang w:val="en-GB"/>
              </w:rPr>
            </w:pPr>
            <w:r w:rsidRPr="006C4DF4">
              <w:rPr>
                <w:rStyle w:val="CommentReference"/>
                <w:rFonts w:ascii="Arial" w:hAnsi="Arial" w:cs="Arial"/>
                <w:bCs/>
                <w:lang w:val="en-GB"/>
              </w:rPr>
              <w:t xml:space="preserve">Mark </w:t>
            </w:r>
            <w:proofErr w:type="spellStart"/>
            <w:r w:rsidRPr="006C4DF4">
              <w:rPr>
                <w:rStyle w:val="CommentReference"/>
                <w:rFonts w:ascii="Arial" w:hAnsi="Arial" w:cs="Arial"/>
                <w:bCs/>
                <w:lang w:val="en-GB"/>
              </w:rPr>
              <w:t>Roundings</w:t>
            </w:r>
            <w:proofErr w:type="spellEnd"/>
          </w:p>
        </w:tc>
        <w:tc>
          <w:tcPr>
            <w:tcW w:w="2835" w:type="dxa"/>
          </w:tcPr>
          <w:p w14:paraId="6FCA6555" w14:textId="77777777" w:rsidR="00795EB9"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the ability to </w:t>
            </w:r>
            <w:r w:rsidR="00795EB9" w:rsidRPr="00A55E34">
              <w:rPr>
                <w:rFonts w:ascii="Arial" w:hAnsi="Arial" w:cs="Arial"/>
                <w:sz w:val="18"/>
                <w:szCs w:val="18"/>
                <w:lang w:eastAsia="en-NZ"/>
              </w:rPr>
              <w:t>perform</w:t>
            </w:r>
            <w:r w:rsidRPr="00A55E34">
              <w:rPr>
                <w:rFonts w:ascii="Arial" w:hAnsi="Arial" w:cs="Arial"/>
                <w:sz w:val="18"/>
                <w:szCs w:val="18"/>
                <w:lang w:eastAsia="en-NZ"/>
              </w:rPr>
              <w:t xml:space="preserve"> mark </w:t>
            </w:r>
            <w:proofErr w:type="spellStart"/>
            <w:r w:rsidRPr="00A55E34">
              <w:rPr>
                <w:rFonts w:ascii="Arial" w:hAnsi="Arial" w:cs="Arial"/>
                <w:sz w:val="18"/>
                <w:szCs w:val="18"/>
                <w:lang w:eastAsia="en-NZ"/>
              </w:rPr>
              <w:t>rounding</w:t>
            </w:r>
            <w:r w:rsidR="00795EB9" w:rsidRPr="00A55E34">
              <w:rPr>
                <w:rFonts w:ascii="Arial" w:hAnsi="Arial" w:cs="Arial"/>
                <w:sz w:val="18"/>
                <w:szCs w:val="18"/>
                <w:lang w:eastAsia="en-NZ"/>
              </w:rPr>
              <w:t>s</w:t>
            </w:r>
            <w:proofErr w:type="spellEnd"/>
            <w:r w:rsidRPr="00A55E34">
              <w:rPr>
                <w:rFonts w:ascii="Arial" w:hAnsi="Arial" w:cs="Arial"/>
                <w:sz w:val="18"/>
                <w:szCs w:val="18"/>
                <w:lang w:eastAsia="en-NZ"/>
              </w:rPr>
              <w:t xml:space="preserve"> </w:t>
            </w:r>
            <w:proofErr w:type="spellStart"/>
            <w:r w:rsidRPr="00A55E34">
              <w:rPr>
                <w:rFonts w:ascii="Arial" w:hAnsi="Arial" w:cs="Arial"/>
                <w:sz w:val="18"/>
                <w:szCs w:val="18"/>
                <w:lang w:eastAsia="en-NZ"/>
              </w:rPr>
              <w:t>eg</w:t>
            </w:r>
            <w:proofErr w:type="spellEnd"/>
            <w:r w:rsidRPr="00A55E34">
              <w:rPr>
                <w:rFonts w:ascii="Arial" w:hAnsi="Arial" w:cs="Arial"/>
                <w:sz w:val="18"/>
                <w:szCs w:val="18"/>
                <w:lang w:eastAsia="en-NZ"/>
              </w:rPr>
              <w:t xml:space="preserve"> come in loose</w:t>
            </w:r>
            <w:r w:rsidR="00795EB9" w:rsidRPr="00A55E34">
              <w:rPr>
                <w:rFonts w:ascii="Arial" w:hAnsi="Arial" w:cs="Arial"/>
                <w:sz w:val="18"/>
                <w:szCs w:val="18"/>
                <w:lang w:eastAsia="en-NZ"/>
              </w:rPr>
              <w:t xml:space="preserve"> and come out tight</w:t>
            </w:r>
          </w:p>
          <w:p w14:paraId="4790BF2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maintain boat balance</w:t>
            </w:r>
            <w:r w:rsidRPr="00A55E34">
              <w:rPr>
                <w:rFonts w:ascii="Arial" w:hAnsi="Arial" w:cs="Arial"/>
                <w:sz w:val="18"/>
                <w:szCs w:val="18"/>
                <w:lang w:eastAsia="en-NZ"/>
              </w:rPr>
              <w:t xml:space="preserve"> and sail trim for the mark rounding</w:t>
            </w:r>
          </w:p>
          <w:p w14:paraId="514F18A6"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5D4249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004FFE0F"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6E7746E0"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24B2965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3CCF771"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11415F1D" w14:textId="77777777" w:rsidR="00795EB9"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perform mark </w:t>
            </w:r>
            <w:proofErr w:type="spellStart"/>
            <w:r w:rsidRPr="00A55E34">
              <w:rPr>
                <w:rFonts w:ascii="Arial" w:hAnsi="Arial" w:cs="Arial"/>
                <w:sz w:val="18"/>
                <w:szCs w:val="18"/>
                <w:lang w:eastAsia="en-NZ"/>
              </w:rPr>
              <w:t>rounding</w:t>
            </w:r>
            <w:r w:rsidR="00795EB9" w:rsidRPr="00A55E34">
              <w:rPr>
                <w:rFonts w:ascii="Arial" w:hAnsi="Arial" w:cs="Arial"/>
                <w:sz w:val="18"/>
                <w:szCs w:val="18"/>
                <w:lang w:eastAsia="en-NZ"/>
              </w:rPr>
              <w:t>s</w:t>
            </w:r>
            <w:proofErr w:type="spellEnd"/>
            <w:r w:rsidR="00795EB9" w:rsidRPr="00A55E34">
              <w:rPr>
                <w:rFonts w:ascii="Arial" w:hAnsi="Arial" w:cs="Arial"/>
                <w:sz w:val="18"/>
                <w:szCs w:val="18"/>
                <w:lang w:eastAsia="en-NZ"/>
              </w:rPr>
              <w:t xml:space="preserve"> </w:t>
            </w:r>
            <w:proofErr w:type="spellStart"/>
            <w:r w:rsidRPr="00A55E34">
              <w:rPr>
                <w:rFonts w:ascii="Arial" w:hAnsi="Arial" w:cs="Arial"/>
                <w:sz w:val="18"/>
                <w:szCs w:val="18"/>
                <w:lang w:eastAsia="en-NZ"/>
              </w:rPr>
              <w:t>eg</w:t>
            </w:r>
            <w:proofErr w:type="spellEnd"/>
            <w:r w:rsidRPr="00A55E34">
              <w:rPr>
                <w:rFonts w:ascii="Arial" w:hAnsi="Arial" w:cs="Arial"/>
                <w:sz w:val="18"/>
                <w:szCs w:val="18"/>
                <w:lang w:eastAsia="en-NZ"/>
              </w:rPr>
              <w:t xml:space="preserve"> come in loose and come out tight </w:t>
            </w:r>
          </w:p>
          <w:p w14:paraId="7728387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 xml:space="preserve">maintain boat balance </w:t>
            </w:r>
            <w:r w:rsidRPr="00A55E34">
              <w:rPr>
                <w:rFonts w:ascii="Arial" w:hAnsi="Arial" w:cs="Arial"/>
                <w:sz w:val="18"/>
                <w:szCs w:val="18"/>
                <w:lang w:eastAsia="en-NZ"/>
              </w:rPr>
              <w:t>and sail trim for the mark rounding</w:t>
            </w:r>
          </w:p>
          <w:p w14:paraId="0A31A29F"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4C494B24"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038A5A9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E28733E"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6B937D9D"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50C7CB7E"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7F373961" w14:textId="77777777" w:rsidR="00795EB9"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perform mark </w:t>
            </w:r>
            <w:proofErr w:type="spellStart"/>
            <w:r w:rsidRPr="00A55E34">
              <w:rPr>
                <w:rFonts w:ascii="Arial" w:hAnsi="Arial" w:cs="Arial"/>
                <w:sz w:val="18"/>
                <w:szCs w:val="18"/>
                <w:lang w:eastAsia="en-NZ"/>
              </w:rPr>
              <w:t>rounding</w:t>
            </w:r>
            <w:r w:rsidR="00795EB9" w:rsidRPr="00A55E34">
              <w:rPr>
                <w:rFonts w:ascii="Arial" w:hAnsi="Arial" w:cs="Arial"/>
                <w:sz w:val="18"/>
                <w:szCs w:val="18"/>
                <w:lang w:eastAsia="en-NZ"/>
              </w:rPr>
              <w:t>s</w:t>
            </w:r>
            <w:proofErr w:type="spellEnd"/>
            <w:r w:rsidRPr="00A55E34">
              <w:rPr>
                <w:rFonts w:ascii="Arial" w:hAnsi="Arial" w:cs="Arial"/>
                <w:sz w:val="18"/>
                <w:szCs w:val="18"/>
                <w:lang w:eastAsia="en-NZ"/>
              </w:rPr>
              <w:t xml:space="preserve"> </w:t>
            </w:r>
            <w:proofErr w:type="spellStart"/>
            <w:r w:rsidRPr="00A55E34">
              <w:rPr>
                <w:rFonts w:ascii="Arial" w:hAnsi="Arial" w:cs="Arial"/>
                <w:sz w:val="18"/>
                <w:szCs w:val="18"/>
                <w:lang w:eastAsia="en-NZ"/>
              </w:rPr>
              <w:t>eg</w:t>
            </w:r>
            <w:proofErr w:type="spellEnd"/>
            <w:r w:rsidRPr="00A55E34">
              <w:rPr>
                <w:rFonts w:ascii="Arial" w:hAnsi="Arial" w:cs="Arial"/>
                <w:sz w:val="18"/>
                <w:szCs w:val="18"/>
                <w:lang w:eastAsia="en-NZ"/>
              </w:rPr>
              <w:t xml:space="preserve"> come in loose and come out tight </w:t>
            </w:r>
          </w:p>
          <w:p w14:paraId="33EBB9AE"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 xml:space="preserve">to maintain boat balance </w:t>
            </w:r>
            <w:r w:rsidRPr="00A55E34">
              <w:rPr>
                <w:rFonts w:ascii="Arial" w:hAnsi="Arial" w:cs="Arial"/>
                <w:sz w:val="18"/>
                <w:szCs w:val="18"/>
                <w:lang w:eastAsia="en-NZ"/>
              </w:rPr>
              <w:t>and sail trim for the mark rounding</w:t>
            </w:r>
          </w:p>
          <w:p w14:paraId="577672DC" w14:textId="77777777" w:rsidR="00190E1B" w:rsidRPr="00A55E34" w:rsidRDefault="00190E1B" w:rsidP="00190E1B">
            <w:pPr>
              <w:tabs>
                <w:tab w:val="left" w:pos="0"/>
              </w:tabs>
              <w:spacing w:after="80"/>
              <w:ind w:left="204"/>
              <w:rPr>
                <w:rFonts w:ascii="Arial" w:hAnsi="Arial" w:cs="Arial"/>
                <w:sz w:val="18"/>
                <w:szCs w:val="18"/>
                <w:lang w:eastAsia="en-NZ"/>
              </w:rPr>
            </w:pPr>
          </w:p>
        </w:tc>
        <w:tc>
          <w:tcPr>
            <w:tcW w:w="263" w:type="dxa"/>
          </w:tcPr>
          <w:p w14:paraId="1ED9137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3488D1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C5F8E58"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C0804E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4BDE8B5A"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443C17C3" w14:textId="77777777" w:rsidTr="006C4DF4">
        <w:trPr>
          <w:trHeight w:val="533"/>
        </w:trPr>
        <w:tc>
          <w:tcPr>
            <w:tcW w:w="1101" w:type="dxa"/>
          </w:tcPr>
          <w:p w14:paraId="70CAA605" w14:textId="77777777" w:rsidR="00190E1B" w:rsidRPr="006C4DF4" w:rsidRDefault="00190E1B" w:rsidP="00190E1B">
            <w:pPr>
              <w:jc w:val="both"/>
              <w:rPr>
                <w:rStyle w:val="CommentReference"/>
                <w:rFonts w:ascii="Arial" w:hAnsi="Arial" w:cs="Arial"/>
                <w:bCs/>
                <w:lang w:val="en-GB"/>
              </w:rPr>
            </w:pPr>
            <w:r w:rsidRPr="006C4DF4">
              <w:rPr>
                <w:rStyle w:val="CommentReference"/>
                <w:rFonts w:ascii="Arial" w:hAnsi="Arial" w:cs="Arial"/>
                <w:bCs/>
                <w:lang w:val="en-GB"/>
              </w:rPr>
              <w:t>The Finish</w:t>
            </w:r>
          </w:p>
        </w:tc>
        <w:tc>
          <w:tcPr>
            <w:tcW w:w="2835" w:type="dxa"/>
          </w:tcPr>
          <w:p w14:paraId="252C8E79"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cross the finish line at favoured end</w:t>
            </w:r>
          </w:p>
        </w:tc>
        <w:tc>
          <w:tcPr>
            <w:tcW w:w="283" w:type="dxa"/>
          </w:tcPr>
          <w:p w14:paraId="6F6DB70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2201F085"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724BEFFF"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016E6A7"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5EDC6BAC"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3B70C4B7"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 xml:space="preserve">ability to cross the finish line at favoured end </w:t>
            </w:r>
          </w:p>
        </w:tc>
        <w:tc>
          <w:tcPr>
            <w:tcW w:w="284" w:type="dxa"/>
          </w:tcPr>
          <w:p w14:paraId="360A4BC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2995203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C23CEE3"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FC8434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B854250"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3FC3532A" w14:textId="77777777" w:rsidR="00190E1B" w:rsidRPr="00A55E34" w:rsidRDefault="00190E1B" w:rsidP="000117B4">
            <w:pPr>
              <w:numPr>
                <w:ilvl w:val="0"/>
                <w:numId w:val="40"/>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 xml:space="preserve">ability to cross the finish line at favoured end </w:t>
            </w:r>
          </w:p>
        </w:tc>
        <w:tc>
          <w:tcPr>
            <w:tcW w:w="263" w:type="dxa"/>
          </w:tcPr>
          <w:p w14:paraId="51FE5184"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618CF40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1310C47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05C93C3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2822740D" w14:textId="77777777" w:rsidR="00190E1B" w:rsidRPr="00A55E34" w:rsidRDefault="00190E1B" w:rsidP="00190E1B">
            <w:pPr>
              <w:snapToGrid w:val="0"/>
              <w:spacing w:before="40" w:after="40"/>
              <w:jc w:val="center"/>
              <w:rPr>
                <w:rFonts w:ascii="Arial" w:hAnsi="Arial" w:cs="Arial"/>
                <w:bCs/>
                <w:sz w:val="18"/>
                <w:szCs w:val="18"/>
                <w:lang w:eastAsia="en-NZ"/>
              </w:rPr>
            </w:pPr>
          </w:p>
        </w:tc>
      </w:tr>
    </w:tbl>
    <w:p w14:paraId="2355C8F6" w14:textId="77777777" w:rsidR="00190E1B" w:rsidRPr="004450AF" w:rsidRDefault="00190E1B" w:rsidP="00190E1B">
      <w:pPr>
        <w:rPr>
          <w:rFonts w:ascii="Arial" w:hAnsi="Arial" w:cs="Arial"/>
          <w:b/>
          <w:sz w:val="22"/>
          <w:szCs w:val="22"/>
        </w:rPr>
      </w:pPr>
      <w:r w:rsidRPr="004450AF">
        <w:rPr>
          <w:rFonts w:ascii="Arial" w:hAnsi="Arial" w:cs="Arial"/>
          <w:b/>
          <w:sz w:val="22"/>
          <w:szCs w:val="22"/>
        </w:rPr>
        <w:t>Conditions:</w:t>
      </w:r>
    </w:p>
    <w:p w14:paraId="41BF501E" w14:textId="77777777" w:rsidR="00190E1B" w:rsidRPr="004450AF" w:rsidRDefault="00190E1B" w:rsidP="00190E1B">
      <w:pPr>
        <w:pStyle w:val="NCEAtablebullet"/>
        <w:rPr>
          <w:sz w:val="22"/>
          <w:szCs w:val="22"/>
        </w:rPr>
      </w:pPr>
      <w:r w:rsidRPr="004450AF">
        <w:rPr>
          <w:sz w:val="22"/>
          <w:szCs w:val="22"/>
        </w:rPr>
        <w:t>Up to 20 knots of wind and up to 2m swell</w:t>
      </w:r>
    </w:p>
    <w:p w14:paraId="4B8DA90B" w14:textId="77777777" w:rsidR="00190E1B" w:rsidRPr="004450AF" w:rsidRDefault="00190E1B" w:rsidP="00190E1B">
      <w:pPr>
        <w:pStyle w:val="NCEAtablebullet"/>
        <w:rPr>
          <w:sz w:val="22"/>
          <w:szCs w:val="22"/>
        </w:rPr>
      </w:pPr>
      <w:r w:rsidRPr="004450AF">
        <w:rPr>
          <w:sz w:val="22"/>
          <w:szCs w:val="22"/>
        </w:rPr>
        <w:t xml:space="preserve"> Courses: Windward leeward or trapezoid</w:t>
      </w:r>
    </w:p>
    <w:p w14:paraId="782FFB0A" w14:textId="77777777" w:rsidR="00190E1B" w:rsidRPr="00637ADE" w:rsidRDefault="00190E1B" w:rsidP="00190E1B">
      <w:pPr>
        <w:pStyle w:val="NCEAtablebullet"/>
        <w:rPr>
          <w:sz w:val="22"/>
          <w:szCs w:val="22"/>
        </w:rPr>
      </w:pPr>
      <w:r w:rsidRPr="00637ADE">
        <w:rPr>
          <w:sz w:val="22"/>
          <w:szCs w:val="22"/>
        </w:rPr>
        <w:t xml:space="preserve">YNZ </w:t>
      </w:r>
      <w:r>
        <w:rPr>
          <w:sz w:val="22"/>
          <w:szCs w:val="22"/>
        </w:rPr>
        <w:t>Racing Rules of Sailing and S</w:t>
      </w:r>
      <w:r w:rsidRPr="00637ADE">
        <w:rPr>
          <w:sz w:val="22"/>
          <w:szCs w:val="22"/>
        </w:rPr>
        <w:t xml:space="preserve">afety </w:t>
      </w:r>
      <w:r>
        <w:rPr>
          <w:sz w:val="22"/>
          <w:szCs w:val="22"/>
        </w:rPr>
        <w:t>R</w:t>
      </w:r>
      <w:r w:rsidRPr="00637ADE">
        <w:rPr>
          <w:sz w:val="22"/>
          <w:szCs w:val="22"/>
        </w:rPr>
        <w:t>egulations</w:t>
      </w:r>
      <w:r>
        <w:rPr>
          <w:sz w:val="22"/>
          <w:szCs w:val="22"/>
        </w:rPr>
        <w:t xml:space="preserve"> of Sailing</w:t>
      </w:r>
      <w:r w:rsidRPr="00637ADE">
        <w:rPr>
          <w:sz w:val="22"/>
          <w:szCs w:val="22"/>
        </w:rPr>
        <w:t xml:space="preserve"> will apply</w:t>
      </w:r>
    </w:p>
    <w:p w14:paraId="346094D4" w14:textId="77777777" w:rsidR="00190E1B" w:rsidRPr="00F57E50" w:rsidRDefault="00190E1B" w:rsidP="00190E1B">
      <w:pPr>
        <w:rPr>
          <w:rFonts w:ascii="Arial" w:hAnsi="Arial" w:cs="Arial"/>
          <w:szCs w:val="24"/>
        </w:rPr>
      </w:pPr>
      <w:r w:rsidRPr="00F57E50">
        <w:rPr>
          <w:rFonts w:ascii="Arial" w:hAnsi="Arial" w:cs="Arial"/>
          <w:szCs w:val="24"/>
        </w:rPr>
        <w:t xml:space="preserve">Note: For 2 handed boats the rubric could include the element of crewing and sail handling. This could be checked through other professionals </w:t>
      </w:r>
      <w:proofErr w:type="spellStart"/>
      <w:r w:rsidRPr="00F57E50">
        <w:rPr>
          <w:rFonts w:ascii="Arial" w:hAnsi="Arial" w:cs="Arial"/>
          <w:szCs w:val="24"/>
        </w:rPr>
        <w:t>eg.</w:t>
      </w:r>
      <w:proofErr w:type="spellEnd"/>
      <w:r w:rsidRPr="00F57E50">
        <w:rPr>
          <w:rFonts w:ascii="Arial" w:hAnsi="Arial" w:cs="Arial"/>
          <w:szCs w:val="24"/>
        </w:rPr>
        <w:t xml:space="preserve"> national/regional sports bodies etc. Refer to the guidelines for assessing against standard 91501.</w:t>
      </w:r>
    </w:p>
    <w:p w14:paraId="71B66BCC" w14:textId="77777777" w:rsidR="00190E1B" w:rsidRDefault="00190E1B" w:rsidP="00190E1B">
      <w:pPr>
        <w:rPr>
          <w:rFonts w:ascii="Arial" w:hAnsi="Arial" w:cs="Arial"/>
          <w:b/>
          <w:sz w:val="22"/>
          <w:szCs w:val="22"/>
          <w:lang w:val="en-GB"/>
        </w:rPr>
      </w:pPr>
    </w:p>
    <w:p w14:paraId="3E40B834" w14:textId="77777777" w:rsidR="00190E1B" w:rsidRDefault="00190E1B" w:rsidP="00190E1B">
      <w:pPr>
        <w:rPr>
          <w:rFonts w:ascii="Arial" w:hAnsi="Arial" w:cs="Arial"/>
          <w:b/>
          <w:sz w:val="22"/>
          <w:szCs w:val="22"/>
          <w:lang w:val="en-GB"/>
        </w:rPr>
      </w:pPr>
    </w:p>
    <w:p w14:paraId="7434DB15" w14:textId="77777777" w:rsidR="00190E1B" w:rsidRDefault="00190E1B" w:rsidP="00190E1B">
      <w:pPr>
        <w:rPr>
          <w:rFonts w:ascii="Arial" w:hAnsi="Arial" w:cs="Arial"/>
          <w:b/>
          <w:sz w:val="22"/>
          <w:szCs w:val="22"/>
          <w:lang w:val="en-GB"/>
        </w:rPr>
      </w:pPr>
    </w:p>
    <w:p w14:paraId="77E37549" w14:textId="77777777" w:rsidR="00190E1B" w:rsidRDefault="00190E1B" w:rsidP="00190E1B">
      <w:pPr>
        <w:rPr>
          <w:rFonts w:ascii="Arial" w:hAnsi="Arial" w:cs="Arial"/>
          <w:b/>
          <w:sz w:val="22"/>
          <w:szCs w:val="22"/>
          <w:lang w:val="en-GB"/>
        </w:rPr>
      </w:pPr>
    </w:p>
    <w:p w14:paraId="6E1B710E" w14:textId="77777777" w:rsidR="00190E1B" w:rsidRDefault="00190E1B" w:rsidP="00190E1B">
      <w:pPr>
        <w:rPr>
          <w:rFonts w:ascii="Arial" w:hAnsi="Arial" w:cs="Arial"/>
          <w:b/>
          <w:sz w:val="22"/>
          <w:szCs w:val="22"/>
          <w:lang w:val="en-GB"/>
        </w:rPr>
      </w:pPr>
    </w:p>
    <w:p w14:paraId="6F2B999F" w14:textId="77777777" w:rsidR="00190E1B" w:rsidRDefault="00190E1B" w:rsidP="00190E1B">
      <w:pPr>
        <w:rPr>
          <w:rFonts w:ascii="Arial" w:hAnsi="Arial" w:cs="Arial"/>
          <w:b/>
          <w:sz w:val="22"/>
          <w:szCs w:val="22"/>
          <w:lang w:val="en-GB"/>
        </w:rPr>
      </w:pPr>
    </w:p>
    <w:p w14:paraId="2DA193D2" w14:textId="77777777" w:rsidR="00190E1B" w:rsidRDefault="00190E1B" w:rsidP="00190E1B">
      <w:pPr>
        <w:rPr>
          <w:rFonts w:ascii="Arial" w:hAnsi="Arial" w:cs="Arial"/>
          <w:b/>
          <w:sz w:val="22"/>
          <w:szCs w:val="22"/>
          <w:lang w:val="en-GB"/>
        </w:rPr>
      </w:pPr>
    </w:p>
    <w:p w14:paraId="30D54A25" w14:textId="77777777" w:rsidR="00190E1B" w:rsidRDefault="00190E1B" w:rsidP="00190E1B">
      <w:pPr>
        <w:rPr>
          <w:rFonts w:ascii="Arial" w:hAnsi="Arial" w:cs="Arial"/>
          <w:b/>
          <w:sz w:val="22"/>
          <w:szCs w:val="22"/>
          <w:lang w:val="en-GB"/>
        </w:rPr>
      </w:pPr>
    </w:p>
    <w:p w14:paraId="314AC538" w14:textId="77777777" w:rsidR="00190E1B" w:rsidRDefault="00190E1B" w:rsidP="00190E1B">
      <w:pPr>
        <w:rPr>
          <w:rFonts w:ascii="Arial" w:hAnsi="Arial" w:cs="Arial"/>
          <w:b/>
          <w:sz w:val="22"/>
          <w:szCs w:val="22"/>
          <w:lang w:val="en-GB"/>
        </w:rPr>
      </w:pPr>
    </w:p>
    <w:p w14:paraId="20A58CF0" w14:textId="77777777" w:rsidR="00190E1B" w:rsidRDefault="00190E1B" w:rsidP="00190E1B">
      <w:pPr>
        <w:rPr>
          <w:rFonts w:ascii="Arial" w:hAnsi="Arial" w:cs="Arial"/>
          <w:b/>
          <w:sz w:val="22"/>
          <w:szCs w:val="22"/>
          <w:lang w:val="en-GB"/>
        </w:rPr>
      </w:pPr>
    </w:p>
    <w:p w14:paraId="6B1233DF" w14:textId="77777777" w:rsidR="00190E1B" w:rsidRDefault="00190E1B" w:rsidP="00190E1B">
      <w:pPr>
        <w:rPr>
          <w:rFonts w:ascii="Arial" w:hAnsi="Arial" w:cs="Arial"/>
          <w:b/>
          <w:sz w:val="22"/>
          <w:szCs w:val="22"/>
          <w:lang w:val="en-GB"/>
        </w:rPr>
      </w:pPr>
    </w:p>
    <w:p w14:paraId="1A30619E" w14:textId="77777777" w:rsidR="00190E1B" w:rsidRDefault="00190E1B" w:rsidP="00190E1B">
      <w:pPr>
        <w:rPr>
          <w:rFonts w:ascii="Arial" w:hAnsi="Arial" w:cs="Arial"/>
          <w:b/>
          <w:sz w:val="22"/>
          <w:szCs w:val="22"/>
          <w:lang w:val="en-GB"/>
        </w:rPr>
      </w:pPr>
    </w:p>
    <w:p w14:paraId="6364809C" w14:textId="77777777" w:rsidR="00190E1B" w:rsidRDefault="00190E1B" w:rsidP="00190E1B">
      <w:pPr>
        <w:rPr>
          <w:rFonts w:ascii="Arial" w:hAnsi="Arial" w:cs="Arial"/>
          <w:b/>
          <w:sz w:val="22"/>
          <w:szCs w:val="22"/>
          <w:lang w:val="en-GB"/>
        </w:rPr>
      </w:pPr>
    </w:p>
    <w:p w14:paraId="1346F062" w14:textId="77777777" w:rsidR="00190E1B" w:rsidRDefault="00190E1B" w:rsidP="00190E1B">
      <w:pPr>
        <w:rPr>
          <w:rFonts w:ascii="Arial" w:hAnsi="Arial" w:cs="Arial"/>
          <w:b/>
          <w:sz w:val="22"/>
          <w:szCs w:val="22"/>
          <w:lang w:val="en-GB"/>
        </w:rPr>
      </w:pPr>
    </w:p>
    <w:p w14:paraId="7DCB64A3" w14:textId="77777777" w:rsidR="00190E1B" w:rsidRDefault="00190E1B" w:rsidP="00190E1B">
      <w:pPr>
        <w:rPr>
          <w:rFonts w:ascii="Arial" w:hAnsi="Arial" w:cs="Arial"/>
          <w:b/>
          <w:sz w:val="22"/>
          <w:szCs w:val="22"/>
          <w:lang w:val="en-GB"/>
        </w:rPr>
      </w:pPr>
    </w:p>
    <w:p w14:paraId="1403A9CB" w14:textId="77777777" w:rsidR="00B60F4D" w:rsidRDefault="00B60F4D" w:rsidP="00190E1B">
      <w:pPr>
        <w:rPr>
          <w:rFonts w:ascii="Arial" w:hAnsi="Arial" w:cs="Arial"/>
          <w:b/>
          <w:sz w:val="22"/>
          <w:szCs w:val="22"/>
          <w:lang w:val="en-GB"/>
        </w:rPr>
      </w:pPr>
    </w:p>
    <w:p w14:paraId="488BA21A" w14:textId="77777777" w:rsidR="00B60F4D" w:rsidRDefault="00B60F4D" w:rsidP="00190E1B">
      <w:pPr>
        <w:rPr>
          <w:rFonts w:ascii="Arial" w:hAnsi="Arial" w:cs="Arial"/>
          <w:b/>
          <w:sz w:val="22"/>
          <w:szCs w:val="22"/>
          <w:lang w:val="en-GB"/>
        </w:rPr>
      </w:pPr>
    </w:p>
    <w:p w14:paraId="6547B027" w14:textId="77777777" w:rsidR="00B60F4D" w:rsidRDefault="00B60F4D" w:rsidP="00190E1B">
      <w:pPr>
        <w:rPr>
          <w:rFonts w:ascii="Arial" w:hAnsi="Arial" w:cs="Arial"/>
          <w:b/>
          <w:sz w:val="22"/>
          <w:szCs w:val="22"/>
          <w:lang w:val="en-GB"/>
        </w:rPr>
      </w:pPr>
    </w:p>
    <w:p w14:paraId="63A44AA9" w14:textId="77777777" w:rsidR="00B60F4D" w:rsidRDefault="00B60F4D" w:rsidP="00190E1B">
      <w:pPr>
        <w:rPr>
          <w:rFonts w:ascii="Arial" w:hAnsi="Arial" w:cs="Arial"/>
          <w:b/>
          <w:sz w:val="22"/>
          <w:szCs w:val="22"/>
          <w:lang w:val="en-GB"/>
        </w:rPr>
      </w:pPr>
    </w:p>
    <w:p w14:paraId="7A7780A8" w14:textId="00C9FE6C" w:rsidR="0021103A" w:rsidRDefault="0021103A" w:rsidP="71297044">
      <w:pPr>
        <w:rPr>
          <w:rFonts w:ascii="Arial" w:hAnsi="Arial" w:cs="Arial"/>
          <w:b/>
          <w:bCs/>
          <w:sz w:val="22"/>
          <w:szCs w:val="22"/>
          <w:lang w:val="en-GB"/>
        </w:rPr>
      </w:pPr>
    </w:p>
    <w:p w14:paraId="314B1702" w14:textId="4DCAF9FD" w:rsidR="00845D3C" w:rsidRDefault="00845D3C" w:rsidP="17A56628">
      <w:pPr>
        <w:pStyle w:val="NCEACPbodytext2bold"/>
        <w:rPr>
          <w:rFonts w:ascii="Arial" w:hAnsi="Arial" w:cs="Arial"/>
          <w:bCs/>
          <w:sz w:val="22"/>
          <w:szCs w:val="22"/>
          <w:lang w:val="en-GB"/>
        </w:rPr>
      </w:pPr>
    </w:p>
    <w:p w14:paraId="3545DB56" w14:textId="77777777" w:rsidR="009706DC" w:rsidRDefault="009706DC" w:rsidP="009706DC">
      <w:pPr>
        <w:tabs>
          <w:tab w:val="left" w:pos="1125"/>
        </w:tabs>
        <w:rPr>
          <w:rFonts w:ascii="Arial" w:hAnsi="Arial"/>
          <w:color w:val="FF0000"/>
          <w:sz w:val="22"/>
          <w:szCs w:val="22"/>
        </w:rPr>
      </w:pPr>
      <w:bookmarkStart w:id="32" w:name="Scuba"/>
      <w:bookmarkEnd w:id="32"/>
      <w:r>
        <w:rPr>
          <w:rFonts w:ascii="Arial" w:hAnsi="Arial" w:cs="Arial"/>
          <w:b/>
          <w:sz w:val="22"/>
          <w:szCs w:val="22"/>
          <w:lang w:val="en-GB"/>
        </w:rPr>
        <w:t>Scuba</w:t>
      </w:r>
      <w:r w:rsidRPr="00F45D6C">
        <w:rPr>
          <w:rFonts w:ascii="Arial" w:hAnsi="Arial" w:cs="Arial"/>
          <w:sz w:val="22"/>
          <w:szCs w:val="22"/>
          <w:lang w:val="en-GB"/>
        </w:rPr>
        <w:t xml:space="preserve"> -</w:t>
      </w:r>
      <w:r w:rsidRPr="00C46D0D">
        <w:rPr>
          <w:rFonts w:ascii="Arial" w:hAnsi="Arial" w:cs="Arial"/>
          <w:color w:val="FF0000"/>
          <w:sz w:val="22"/>
          <w:szCs w:val="22"/>
          <w:lang w:val="en-GB"/>
        </w:rPr>
        <w:t xml:space="preserve"> </w:t>
      </w:r>
      <w:r w:rsidRPr="00291144">
        <w:rPr>
          <w:rFonts w:ascii="Arial" w:hAnsi="Arial" w:cs="Arial"/>
          <w:sz w:val="22"/>
          <w:szCs w:val="22"/>
          <w:lang w:val="en-GB"/>
        </w:rPr>
        <w:t>students</w:t>
      </w:r>
      <w:r w:rsidRPr="00291144">
        <w:rPr>
          <w:rFonts w:ascii="Arial" w:hAnsi="Arial"/>
          <w:sz w:val="22"/>
          <w:szCs w:val="22"/>
        </w:rPr>
        <w:t xml:space="preserve"> are required to demonstrate performance in </w:t>
      </w:r>
      <w:r w:rsidRPr="00291144">
        <w:rPr>
          <w:rFonts w:ascii="Arial" w:hAnsi="Arial"/>
          <w:b/>
          <w:sz w:val="22"/>
          <w:szCs w:val="22"/>
        </w:rPr>
        <w:t xml:space="preserve">scuba diving </w:t>
      </w:r>
      <w:r w:rsidRPr="00291144">
        <w:rPr>
          <w:rFonts w:ascii="Arial" w:hAnsi="Arial"/>
          <w:sz w:val="22"/>
          <w:szCs w:val="22"/>
        </w:rPr>
        <w:t>through participation in open water dives</w:t>
      </w:r>
      <w:r>
        <w:rPr>
          <w:rFonts w:ascii="Arial" w:hAnsi="Arial"/>
          <w:sz w:val="22"/>
          <w:szCs w:val="22"/>
        </w:rPr>
        <w:t>.</w:t>
      </w:r>
      <w:r w:rsidRPr="00C46D0D">
        <w:rPr>
          <w:rFonts w:ascii="Arial" w:hAnsi="Arial"/>
          <w:color w:val="FF0000"/>
          <w:sz w:val="22"/>
          <w:szCs w:val="22"/>
        </w:rPr>
        <w:t xml:space="preserve"> </w:t>
      </w:r>
    </w:p>
    <w:p w14:paraId="0ED7B00C" w14:textId="77777777" w:rsidR="009706DC" w:rsidRDefault="009706DC" w:rsidP="009706DC">
      <w:pPr>
        <w:tabs>
          <w:tab w:val="left" w:pos="1125"/>
        </w:tabs>
        <w:rPr>
          <w:rFonts w:ascii="Arial" w:hAnsi="Arial" w:cs="Arial"/>
          <w:b/>
          <w:sz w:val="22"/>
          <w:szCs w:val="22"/>
          <w:lang w:val="en-GB"/>
        </w:rPr>
      </w:pPr>
      <w:r w:rsidRPr="00430582">
        <w:rPr>
          <w:rFonts w:ascii="Arial" w:hAnsi="Arial" w:cs="Arial"/>
          <w:b/>
          <w:sz w:val="22"/>
          <w:szCs w:val="22"/>
          <w:lang w:val="en-GB"/>
        </w:rPr>
        <w:t>Teacher observation sheet</w:t>
      </w:r>
    </w:p>
    <w:tbl>
      <w:tblPr>
        <w:tblStyle w:val="TableGrid3"/>
        <w:tblW w:w="15818" w:type="dxa"/>
        <w:tblInd w:w="-34" w:type="dxa"/>
        <w:tblLayout w:type="fixed"/>
        <w:tblLook w:val="0000" w:firstRow="0" w:lastRow="0" w:firstColumn="0" w:lastColumn="0" w:noHBand="0" w:noVBand="0"/>
      </w:tblPr>
      <w:tblGrid>
        <w:gridCol w:w="1135"/>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9706DC" w:rsidRPr="00096EB3" w14:paraId="2D9437C9" w14:textId="77777777" w:rsidTr="001A581E">
        <w:trPr>
          <w:trHeight w:val="1039"/>
        </w:trPr>
        <w:tc>
          <w:tcPr>
            <w:tcW w:w="1135" w:type="dxa"/>
          </w:tcPr>
          <w:p w14:paraId="20F02593" w14:textId="77777777" w:rsidR="009706DC" w:rsidRPr="00363462" w:rsidRDefault="009706DC" w:rsidP="001A581E">
            <w:pPr>
              <w:tabs>
                <w:tab w:val="left" w:pos="397"/>
                <w:tab w:val="left" w:pos="794"/>
                <w:tab w:val="left" w:pos="1191"/>
              </w:tabs>
              <w:rPr>
                <w:rFonts w:ascii="Arial" w:hAnsi="Arial" w:cs="Arial"/>
                <w:bCs/>
                <w:sz w:val="16"/>
                <w:szCs w:val="16"/>
                <w:lang w:val="en-GB"/>
              </w:rPr>
            </w:pPr>
            <w:r>
              <w:rPr>
                <w:rFonts w:ascii="Arial" w:hAnsi="Arial" w:cs="Arial"/>
                <w:bCs/>
                <w:sz w:val="16"/>
                <w:szCs w:val="16"/>
                <w:lang w:val="en-GB"/>
              </w:rPr>
              <w:t>Element/skill</w:t>
            </w:r>
          </w:p>
        </w:tc>
        <w:tc>
          <w:tcPr>
            <w:tcW w:w="2835" w:type="dxa"/>
          </w:tcPr>
          <w:p w14:paraId="6B98CD51"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The s</w:t>
            </w:r>
            <w:r>
              <w:rPr>
                <w:b/>
                <w:sz w:val="18"/>
                <w:szCs w:val="18"/>
                <w:lang w:val="en-GB"/>
              </w:rPr>
              <w:t xml:space="preserve">tudent </w:t>
            </w:r>
            <w:r w:rsidRPr="00DC7966">
              <w:rPr>
                <w:b/>
                <w:sz w:val="18"/>
                <w:szCs w:val="18"/>
                <w:u w:val="single"/>
                <w:lang w:val="en-GB"/>
              </w:rPr>
              <w:t>effectively demonstrates</w:t>
            </w:r>
            <w:r>
              <w:rPr>
                <w:b/>
                <w:sz w:val="18"/>
                <w:szCs w:val="18"/>
                <w:lang w:val="en-GB"/>
              </w:rPr>
              <w:t xml:space="preserve"> a wide range of elements and skills to participate proficiently:</w:t>
            </w:r>
          </w:p>
        </w:tc>
        <w:tc>
          <w:tcPr>
            <w:tcW w:w="1417" w:type="dxa"/>
            <w:gridSpan w:val="5"/>
          </w:tcPr>
          <w:p w14:paraId="39F5D6D0"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19801FAE"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62C91BE4"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658311" behindDoc="0" locked="0" layoutInCell="1" allowOverlap="1" wp14:anchorId="054E28F5" wp14:editId="2285DFF9">
                      <wp:simplePos x="0" y="0"/>
                      <wp:positionH relativeFrom="column">
                        <wp:posOffset>336550</wp:posOffset>
                      </wp:positionH>
                      <wp:positionV relativeFrom="paragraph">
                        <wp:posOffset>64134</wp:posOffset>
                      </wp:positionV>
                      <wp:extent cx="123825" cy="0"/>
                      <wp:effectExtent l="0" t="76200" r="28575" b="1143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20655CF">
                    <v:shapetype id="_x0000_t32" coordsize="21600,21600" o:oned="t" filled="f" o:spt="32" path="m,l21600,21600e" w14:anchorId="2AFCA02E">
                      <v:path fillok="f" arrowok="t" o:connecttype="none"/>
                      <o:lock v:ext="edit" shapetype="t"/>
                    </v:shapetype>
                    <v:shape id="Straight Arrow Connector 86" style="position:absolute;margin-left:26.5pt;margin-top:5.05pt;width:9.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djpY1/UBAADgAwAADgAAAAAAAAAAAAAAAAAuAgAAZHJz&#10;L2Uyb0RvYy54bWxQSwECLQAUAAYACAAAACEA8mux1NwAAAAHAQAADwAAAAAAAAAAAAAAAABPBAAA&#10;ZHJzL2Rvd25yZXYueG1sUEsFBgAAAAAEAAQA8wAAAFgFAAAAAA==&#10;">
                      <v:stroke endarrow="open"/>
                      <o:lock v:ext="edit" shapetype="f"/>
                    </v:shape>
                  </w:pict>
                </mc:Fallback>
              </mc:AlternateContent>
            </w:r>
            <w:r w:rsidRPr="00997712">
              <w:rPr>
                <w:rFonts w:ascii="Arial" w:hAnsi="Arial" w:cs="Arial"/>
                <w:sz w:val="16"/>
                <w:szCs w:val="16"/>
              </w:rPr>
              <w:t>dates</w:t>
            </w:r>
          </w:p>
          <w:p w14:paraId="3681B50A" w14:textId="77777777" w:rsidR="009706DC" w:rsidRPr="00096EB3" w:rsidRDefault="009706DC" w:rsidP="001A581E">
            <w:pPr>
              <w:snapToGrid w:val="0"/>
              <w:spacing w:before="40" w:after="40"/>
              <w:rPr>
                <w:rFonts w:ascii="Arial" w:hAnsi="Arial" w:cs="Arial"/>
                <w:sz w:val="18"/>
                <w:szCs w:val="18"/>
              </w:rPr>
            </w:pPr>
          </w:p>
        </w:tc>
        <w:tc>
          <w:tcPr>
            <w:tcW w:w="3402" w:type="dxa"/>
          </w:tcPr>
          <w:p w14:paraId="24863B2D"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 xml:space="preserve">The student </w:t>
            </w:r>
            <w:r w:rsidRPr="00DC7966">
              <w:rPr>
                <w:b/>
                <w:sz w:val="18"/>
                <w:szCs w:val="18"/>
                <w:u w:val="single"/>
                <w:lang w:val="en-GB"/>
              </w:rPr>
              <w:t>consistently and effectively demonstrate</w:t>
            </w:r>
            <w:r w:rsidRPr="00BA6CE6">
              <w:rPr>
                <w:b/>
                <w:sz w:val="18"/>
                <w:szCs w:val="18"/>
                <w:lang w:val="en-GB"/>
              </w:rPr>
              <w:t>s</w:t>
            </w:r>
            <w:r>
              <w:rPr>
                <w:b/>
                <w:sz w:val="18"/>
                <w:szCs w:val="18"/>
                <w:lang w:val="en-GB"/>
              </w:rPr>
              <w:t xml:space="preserve"> a wide range of elements and skills to participate proficiently:</w:t>
            </w:r>
          </w:p>
        </w:tc>
        <w:tc>
          <w:tcPr>
            <w:tcW w:w="1418" w:type="dxa"/>
            <w:gridSpan w:val="5"/>
          </w:tcPr>
          <w:p w14:paraId="700FBAD1"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34FD22AD"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7B3E52B9"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658312" behindDoc="0" locked="0" layoutInCell="1" allowOverlap="1" wp14:anchorId="04EE2A4E" wp14:editId="3FD99374">
                      <wp:simplePos x="0" y="0"/>
                      <wp:positionH relativeFrom="column">
                        <wp:posOffset>336550</wp:posOffset>
                      </wp:positionH>
                      <wp:positionV relativeFrom="paragraph">
                        <wp:posOffset>64134</wp:posOffset>
                      </wp:positionV>
                      <wp:extent cx="123825" cy="0"/>
                      <wp:effectExtent l="0" t="76200" r="28575" b="1143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24D7A6D">
                    <v:shape id="Straight Arrow Connector 85" style="position:absolute;margin-left:26.5pt;margin-top:5.05pt;width:9.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x1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pIFsdfUBAADgAwAADgAAAAAAAAAAAAAAAAAuAgAAZHJz&#10;L2Uyb0RvYy54bWxQSwECLQAUAAYACAAAACEA8mux1NwAAAAHAQAADwAAAAAAAAAAAAAAAABPBAAA&#10;ZHJzL2Rvd25yZXYueG1sUEsFBgAAAAAEAAQA8wAAAFgFAAAAAA==&#10;" w14:anchorId="6C847325">
                      <v:stroke endarrow="open"/>
                      <o:lock v:ext="edit" shapetype="f"/>
                    </v:shape>
                  </w:pict>
                </mc:Fallback>
              </mc:AlternateContent>
            </w:r>
            <w:r w:rsidRPr="00997712">
              <w:rPr>
                <w:rFonts w:ascii="Arial" w:hAnsi="Arial" w:cs="Arial"/>
                <w:sz w:val="16"/>
                <w:szCs w:val="16"/>
              </w:rPr>
              <w:t>dates</w:t>
            </w:r>
          </w:p>
          <w:p w14:paraId="59654BC1" w14:textId="77777777" w:rsidR="009706DC" w:rsidRPr="00096EB3" w:rsidRDefault="009706DC" w:rsidP="001A581E">
            <w:pPr>
              <w:snapToGrid w:val="0"/>
              <w:spacing w:before="40" w:after="40"/>
              <w:jc w:val="center"/>
              <w:rPr>
                <w:rFonts w:ascii="Arial" w:hAnsi="Arial" w:cs="Arial"/>
                <w:sz w:val="18"/>
                <w:szCs w:val="18"/>
              </w:rPr>
            </w:pPr>
          </w:p>
        </w:tc>
        <w:tc>
          <w:tcPr>
            <w:tcW w:w="4296" w:type="dxa"/>
          </w:tcPr>
          <w:p w14:paraId="5DCF915D"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 xml:space="preserve">The student </w:t>
            </w:r>
            <w:r w:rsidRPr="00DC7966">
              <w:rPr>
                <w:b/>
                <w:sz w:val="18"/>
                <w:szCs w:val="18"/>
                <w:u w:val="single"/>
                <w:lang w:val="en-GB"/>
              </w:rPr>
              <w:t>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6D9FF087"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52B526D4"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772C69CA"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658313" behindDoc="0" locked="0" layoutInCell="1" allowOverlap="1" wp14:anchorId="18FAADEC" wp14:editId="63EEF5F9">
                      <wp:simplePos x="0" y="0"/>
                      <wp:positionH relativeFrom="column">
                        <wp:posOffset>336550</wp:posOffset>
                      </wp:positionH>
                      <wp:positionV relativeFrom="paragraph">
                        <wp:posOffset>64134</wp:posOffset>
                      </wp:positionV>
                      <wp:extent cx="123825" cy="0"/>
                      <wp:effectExtent l="0" t="76200" r="28575" b="1143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F54FBCE">
                    <v:shape id="Straight Arrow Connector 84" style="position:absolute;margin-left:26.5pt;margin-top:5.05pt;width:9.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6uiAFPUBAADgAwAADgAAAAAAAAAAAAAAAAAuAgAAZHJz&#10;L2Uyb0RvYy54bWxQSwECLQAUAAYACAAAACEA8mux1NwAAAAHAQAADwAAAAAAAAAAAAAAAABPBAAA&#10;ZHJzL2Rvd25yZXYueG1sUEsFBgAAAAAEAAQA8wAAAFgFAAAAAA==&#10;" w14:anchorId="479E1932">
                      <v:stroke endarrow="open"/>
                      <o:lock v:ext="edit" shapetype="f"/>
                    </v:shape>
                  </w:pict>
                </mc:Fallback>
              </mc:AlternateContent>
            </w:r>
            <w:r w:rsidRPr="00997712">
              <w:rPr>
                <w:rFonts w:ascii="Arial" w:hAnsi="Arial" w:cs="Arial"/>
                <w:sz w:val="16"/>
                <w:szCs w:val="16"/>
              </w:rPr>
              <w:t>dates</w:t>
            </w:r>
          </w:p>
          <w:p w14:paraId="032000A8" w14:textId="77777777" w:rsidR="009706DC" w:rsidRPr="00096EB3" w:rsidRDefault="009706DC" w:rsidP="001A581E">
            <w:pPr>
              <w:snapToGrid w:val="0"/>
              <w:spacing w:before="40" w:after="40"/>
              <w:jc w:val="center"/>
              <w:rPr>
                <w:rFonts w:ascii="Arial" w:hAnsi="Arial" w:cs="Arial"/>
                <w:sz w:val="18"/>
                <w:szCs w:val="18"/>
              </w:rPr>
            </w:pPr>
          </w:p>
        </w:tc>
      </w:tr>
      <w:tr w:rsidR="009706DC" w:rsidRPr="00096EB3" w14:paraId="68BC6FD4" w14:textId="77777777" w:rsidTr="001A581E">
        <w:trPr>
          <w:trHeight w:val="2122"/>
        </w:trPr>
        <w:tc>
          <w:tcPr>
            <w:tcW w:w="1135" w:type="dxa"/>
          </w:tcPr>
          <w:p w14:paraId="5B3CBF57" w14:textId="77777777" w:rsidR="009706DC" w:rsidRPr="00363462" w:rsidRDefault="009706DC" w:rsidP="001A581E">
            <w:pPr>
              <w:tabs>
                <w:tab w:val="left" w:pos="397"/>
                <w:tab w:val="left" w:pos="794"/>
                <w:tab w:val="left" w:pos="1191"/>
              </w:tabs>
              <w:rPr>
                <w:rFonts w:ascii="Arial" w:hAnsi="Arial" w:cs="Arial"/>
                <w:sz w:val="16"/>
                <w:szCs w:val="16"/>
                <w:lang w:val="en-GB"/>
              </w:rPr>
            </w:pPr>
            <w:r w:rsidRPr="00363462">
              <w:rPr>
                <w:rFonts w:ascii="Arial" w:hAnsi="Arial" w:cs="Arial"/>
                <w:bCs/>
                <w:sz w:val="16"/>
                <w:szCs w:val="16"/>
                <w:lang w:val="en-GB"/>
              </w:rPr>
              <w:t xml:space="preserve">Scuba </w:t>
            </w:r>
            <w:r>
              <w:rPr>
                <w:rFonts w:ascii="Arial" w:hAnsi="Arial" w:cs="Arial"/>
                <w:bCs/>
                <w:sz w:val="16"/>
                <w:szCs w:val="16"/>
                <w:lang w:val="en-GB"/>
              </w:rPr>
              <w:t>skills</w:t>
            </w:r>
          </w:p>
          <w:p w14:paraId="442B47C1" w14:textId="77777777" w:rsidR="009706DC" w:rsidRPr="00363462" w:rsidRDefault="009706DC" w:rsidP="001A581E">
            <w:pPr>
              <w:tabs>
                <w:tab w:val="left" w:pos="397"/>
                <w:tab w:val="left" w:pos="794"/>
                <w:tab w:val="left" w:pos="1191"/>
              </w:tabs>
              <w:rPr>
                <w:rFonts w:ascii="Arial" w:hAnsi="Arial" w:cs="Arial"/>
                <w:sz w:val="16"/>
                <w:szCs w:val="16"/>
              </w:rPr>
            </w:pPr>
          </w:p>
        </w:tc>
        <w:tc>
          <w:tcPr>
            <w:tcW w:w="2835" w:type="dxa"/>
          </w:tcPr>
          <w:p w14:paraId="701ACD31" w14:textId="77777777" w:rsidR="00F54FAE" w:rsidRPr="00363462" w:rsidRDefault="00F54FAE" w:rsidP="00A56E37">
            <w:pPr>
              <w:contextualSpacing/>
              <w:rPr>
                <w:rFonts w:ascii="Arial" w:hAnsi="Arial" w:cs="Arial"/>
                <w:sz w:val="18"/>
                <w:szCs w:val="18"/>
                <w:lang w:val="en-US"/>
              </w:rPr>
            </w:pPr>
          </w:p>
          <w:p w14:paraId="7E691BD5"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water entry &amp; exit from Shore or Boat</w:t>
            </w:r>
          </w:p>
          <w:p w14:paraId="1DAA3989" w14:textId="77777777" w:rsidR="00D8630D" w:rsidRDefault="00D8630D" w:rsidP="00D8630D">
            <w:pPr>
              <w:rPr>
                <w:rFonts w:ascii="Arial" w:hAnsi="Arial" w:cs="Arial"/>
                <w:sz w:val="18"/>
                <w:szCs w:val="18"/>
                <w:lang w:val="en-US"/>
              </w:rPr>
            </w:pPr>
          </w:p>
          <w:p w14:paraId="7A6C99BF"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086EF7B1" w14:textId="77777777" w:rsidR="00D8630D" w:rsidRDefault="00D8630D" w:rsidP="00D8630D">
            <w:pPr>
              <w:rPr>
                <w:rFonts w:ascii="Arial" w:hAnsi="Arial" w:cs="Arial"/>
                <w:sz w:val="18"/>
                <w:szCs w:val="18"/>
                <w:lang w:val="en-US"/>
              </w:rPr>
            </w:pPr>
          </w:p>
          <w:p w14:paraId="47F40551"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D5FD264" w14:textId="77777777" w:rsidR="00D8630D" w:rsidRDefault="00D8630D" w:rsidP="00D8630D">
            <w:pPr>
              <w:rPr>
                <w:rFonts w:ascii="Arial" w:hAnsi="Arial" w:cs="Arial"/>
                <w:sz w:val="18"/>
                <w:szCs w:val="18"/>
                <w:lang w:val="en-US"/>
              </w:rPr>
            </w:pPr>
          </w:p>
          <w:p w14:paraId="529926BF"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19244D31" w14:textId="77777777" w:rsidR="00D8630D" w:rsidRDefault="00D8630D" w:rsidP="00D8630D">
            <w:pPr>
              <w:rPr>
                <w:rFonts w:ascii="Arial" w:hAnsi="Arial" w:cs="Arial"/>
                <w:sz w:val="18"/>
                <w:szCs w:val="18"/>
                <w:lang w:val="en-US"/>
              </w:rPr>
            </w:pPr>
          </w:p>
          <w:p w14:paraId="67B20A9C"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644F1F94" w14:textId="77777777" w:rsidR="00D8630D" w:rsidRDefault="00D8630D" w:rsidP="00D8630D">
            <w:pPr>
              <w:rPr>
                <w:rFonts w:ascii="Arial" w:hAnsi="Arial" w:cs="Arial"/>
                <w:sz w:val="18"/>
                <w:szCs w:val="18"/>
                <w:lang w:val="en-US"/>
              </w:rPr>
            </w:pPr>
          </w:p>
          <w:p w14:paraId="6EB6D5A0"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hover</w:t>
            </w:r>
          </w:p>
          <w:p w14:paraId="27F67B3C" w14:textId="77777777" w:rsidR="00D8630D" w:rsidRDefault="00D8630D" w:rsidP="00D8630D">
            <w:pPr>
              <w:rPr>
                <w:rFonts w:ascii="Arial" w:hAnsi="Arial" w:cs="Arial"/>
                <w:sz w:val="18"/>
                <w:szCs w:val="18"/>
                <w:lang w:val="en-US"/>
              </w:rPr>
            </w:pPr>
          </w:p>
          <w:p w14:paraId="0B4ED727"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buddy breathing </w:t>
            </w:r>
            <w:proofErr w:type="gramStart"/>
            <w:r>
              <w:rPr>
                <w:rFonts w:ascii="Arial" w:hAnsi="Arial" w:cs="Arial"/>
                <w:sz w:val="18"/>
                <w:szCs w:val="18"/>
                <w:lang w:val="en-US"/>
              </w:rPr>
              <w:t>stationary</w:t>
            </w:r>
            <w:proofErr w:type="gramEnd"/>
            <w:r>
              <w:rPr>
                <w:rFonts w:ascii="Arial" w:hAnsi="Arial" w:cs="Arial"/>
                <w:sz w:val="18"/>
                <w:szCs w:val="18"/>
                <w:lang w:val="en-US"/>
              </w:rPr>
              <w:t xml:space="preserve"> and while swimming, donor and receiver</w:t>
            </w:r>
          </w:p>
          <w:p w14:paraId="3271F007" w14:textId="77777777" w:rsidR="00D8630D" w:rsidRDefault="00D8630D" w:rsidP="00D8630D">
            <w:pPr>
              <w:rPr>
                <w:rFonts w:ascii="Arial" w:hAnsi="Arial" w:cs="Arial"/>
                <w:sz w:val="18"/>
                <w:szCs w:val="18"/>
                <w:lang w:val="en-US"/>
              </w:rPr>
            </w:pPr>
          </w:p>
          <w:p w14:paraId="322CD5C3"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Full flood mask clearing underwater</w:t>
            </w:r>
          </w:p>
          <w:p w14:paraId="115D8599" w14:textId="77777777" w:rsidR="00D8630D" w:rsidRDefault="00D8630D" w:rsidP="00D8630D">
            <w:pPr>
              <w:rPr>
                <w:rFonts w:ascii="Arial" w:hAnsi="Arial" w:cs="Arial"/>
                <w:sz w:val="18"/>
                <w:szCs w:val="18"/>
                <w:lang w:val="en-US"/>
              </w:rPr>
            </w:pPr>
          </w:p>
          <w:p w14:paraId="625BC293"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underwater swim without a mask</w:t>
            </w:r>
          </w:p>
          <w:p w14:paraId="0084921B" w14:textId="77777777" w:rsidR="009706DC" w:rsidRPr="00363462" w:rsidRDefault="009706DC" w:rsidP="00A56E37">
            <w:pPr>
              <w:contextualSpacing/>
              <w:rPr>
                <w:rFonts w:ascii="Arial" w:hAnsi="Arial" w:cs="Arial"/>
                <w:sz w:val="18"/>
                <w:szCs w:val="18"/>
                <w:lang w:val="en-US"/>
              </w:rPr>
            </w:pPr>
          </w:p>
        </w:tc>
        <w:tc>
          <w:tcPr>
            <w:tcW w:w="283" w:type="dxa"/>
          </w:tcPr>
          <w:p w14:paraId="475DE10E" w14:textId="77777777" w:rsidR="009706DC" w:rsidRPr="00096EB3" w:rsidRDefault="009706DC" w:rsidP="001A581E">
            <w:pPr>
              <w:snapToGrid w:val="0"/>
              <w:spacing w:before="40" w:after="40"/>
              <w:jc w:val="center"/>
              <w:rPr>
                <w:rFonts w:ascii="Arial" w:hAnsi="Arial" w:cs="Arial"/>
                <w:sz w:val="18"/>
                <w:szCs w:val="18"/>
                <w:lang w:val="en-GB"/>
              </w:rPr>
            </w:pPr>
          </w:p>
        </w:tc>
        <w:tc>
          <w:tcPr>
            <w:tcW w:w="284" w:type="dxa"/>
          </w:tcPr>
          <w:p w14:paraId="70878C91" w14:textId="77777777" w:rsidR="009706DC" w:rsidRPr="00096EB3" w:rsidRDefault="009706DC" w:rsidP="001A581E">
            <w:pPr>
              <w:snapToGrid w:val="0"/>
              <w:spacing w:before="40" w:after="40"/>
              <w:jc w:val="center"/>
              <w:rPr>
                <w:rFonts w:ascii="Arial" w:hAnsi="Arial" w:cs="Arial"/>
                <w:sz w:val="18"/>
                <w:szCs w:val="18"/>
                <w:lang w:val="en-GB"/>
              </w:rPr>
            </w:pPr>
          </w:p>
        </w:tc>
        <w:tc>
          <w:tcPr>
            <w:tcW w:w="283" w:type="dxa"/>
          </w:tcPr>
          <w:p w14:paraId="35062C13" w14:textId="77777777" w:rsidR="009706DC" w:rsidRPr="00096EB3" w:rsidRDefault="009706DC" w:rsidP="001A581E">
            <w:pPr>
              <w:snapToGrid w:val="0"/>
              <w:spacing w:before="40" w:after="40"/>
              <w:jc w:val="center"/>
              <w:rPr>
                <w:rFonts w:ascii="Arial" w:hAnsi="Arial" w:cs="Arial"/>
                <w:sz w:val="18"/>
                <w:szCs w:val="18"/>
              </w:rPr>
            </w:pPr>
          </w:p>
        </w:tc>
        <w:tc>
          <w:tcPr>
            <w:tcW w:w="284" w:type="dxa"/>
          </w:tcPr>
          <w:p w14:paraId="6538E8BC" w14:textId="77777777" w:rsidR="009706DC" w:rsidRPr="00096EB3" w:rsidRDefault="009706DC" w:rsidP="001A581E">
            <w:pPr>
              <w:snapToGrid w:val="0"/>
              <w:spacing w:before="40" w:after="40"/>
              <w:jc w:val="center"/>
              <w:rPr>
                <w:rFonts w:ascii="Arial" w:hAnsi="Arial" w:cs="Arial"/>
                <w:sz w:val="18"/>
                <w:szCs w:val="18"/>
              </w:rPr>
            </w:pPr>
          </w:p>
        </w:tc>
        <w:tc>
          <w:tcPr>
            <w:tcW w:w="283" w:type="dxa"/>
          </w:tcPr>
          <w:p w14:paraId="04684296" w14:textId="77777777" w:rsidR="009706DC" w:rsidRPr="00096EB3" w:rsidRDefault="009706DC" w:rsidP="001A581E">
            <w:pPr>
              <w:snapToGrid w:val="0"/>
              <w:spacing w:before="40" w:after="40"/>
              <w:jc w:val="center"/>
              <w:rPr>
                <w:rFonts w:ascii="Arial" w:hAnsi="Arial" w:cs="Arial"/>
                <w:sz w:val="18"/>
                <w:szCs w:val="18"/>
              </w:rPr>
            </w:pPr>
          </w:p>
        </w:tc>
        <w:tc>
          <w:tcPr>
            <w:tcW w:w="3402" w:type="dxa"/>
          </w:tcPr>
          <w:p w14:paraId="7EA3F9A6" w14:textId="77777777" w:rsidR="00D8630D" w:rsidRDefault="00D8630D" w:rsidP="00D8630D">
            <w:pPr>
              <w:ind w:left="318"/>
              <w:contextualSpacing/>
              <w:rPr>
                <w:rFonts w:ascii="Arial" w:hAnsi="Arial" w:cs="Arial"/>
                <w:sz w:val="18"/>
                <w:szCs w:val="18"/>
                <w:lang w:val="en-US"/>
              </w:rPr>
            </w:pPr>
          </w:p>
          <w:p w14:paraId="4AE92D21"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water entry &amp; exit (shore or boat)</w:t>
            </w:r>
          </w:p>
          <w:p w14:paraId="3B069F14" w14:textId="77777777" w:rsidR="00D8630D" w:rsidRDefault="00D8630D" w:rsidP="00D8630D">
            <w:pPr>
              <w:ind w:left="318"/>
              <w:contextualSpacing/>
              <w:rPr>
                <w:rFonts w:ascii="Arial" w:hAnsi="Arial" w:cs="Arial"/>
                <w:sz w:val="18"/>
                <w:szCs w:val="18"/>
                <w:lang w:val="en-US"/>
              </w:rPr>
            </w:pPr>
          </w:p>
          <w:p w14:paraId="6531487E" w14:textId="77777777" w:rsidR="00D8630D" w:rsidRDefault="00D8630D" w:rsidP="00D8630D">
            <w:pPr>
              <w:ind w:left="34"/>
              <w:contextualSpacing/>
              <w:rPr>
                <w:rFonts w:ascii="Arial" w:hAnsi="Arial" w:cs="Arial"/>
                <w:sz w:val="18"/>
                <w:szCs w:val="18"/>
                <w:lang w:val="en-US"/>
              </w:rPr>
            </w:pPr>
          </w:p>
          <w:p w14:paraId="3B661E59"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741A2A78" w14:textId="77777777" w:rsidR="00D8630D" w:rsidRDefault="00D8630D" w:rsidP="00D8630D">
            <w:pPr>
              <w:rPr>
                <w:rFonts w:ascii="Arial" w:hAnsi="Arial" w:cs="Arial"/>
                <w:sz w:val="18"/>
                <w:szCs w:val="18"/>
                <w:lang w:val="en-US"/>
              </w:rPr>
            </w:pPr>
          </w:p>
          <w:p w14:paraId="0A646251" w14:textId="77777777" w:rsidR="00D8630D" w:rsidRDefault="00D8630D" w:rsidP="00D8630D">
            <w:pPr>
              <w:rPr>
                <w:rFonts w:ascii="Arial" w:hAnsi="Arial" w:cs="Arial"/>
                <w:sz w:val="18"/>
                <w:szCs w:val="18"/>
                <w:lang w:val="en-US"/>
              </w:rPr>
            </w:pPr>
          </w:p>
          <w:p w14:paraId="7D4A21F2"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361D890" w14:textId="77777777" w:rsidR="00D8630D" w:rsidRDefault="00D8630D" w:rsidP="00D8630D">
            <w:pPr>
              <w:rPr>
                <w:rFonts w:ascii="Arial" w:hAnsi="Arial" w:cs="Arial"/>
                <w:sz w:val="18"/>
                <w:szCs w:val="18"/>
                <w:lang w:val="en-US"/>
              </w:rPr>
            </w:pPr>
          </w:p>
          <w:p w14:paraId="575B94E7"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63ECFDF2" w14:textId="77777777" w:rsidR="00D8630D" w:rsidRDefault="00D8630D" w:rsidP="00D8630D">
            <w:pPr>
              <w:rPr>
                <w:rFonts w:ascii="Arial" w:hAnsi="Arial" w:cs="Arial"/>
                <w:sz w:val="18"/>
                <w:szCs w:val="18"/>
                <w:lang w:val="en-US"/>
              </w:rPr>
            </w:pPr>
          </w:p>
          <w:p w14:paraId="79C56CB4"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22E9FEFD" w14:textId="77777777" w:rsidR="00D8630D" w:rsidRDefault="00D8630D" w:rsidP="00D8630D">
            <w:pPr>
              <w:rPr>
                <w:rFonts w:ascii="Arial" w:hAnsi="Arial" w:cs="Arial"/>
                <w:sz w:val="18"/>
                <w:szCs w:val="18"/>
                <w:lang w:val="en-US"/>
              </w:rPr>
            </w:pPr>
          </w:p>
          <w:p w14:paraId="0B31FF15"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hover</w:t>
            </w:r>
          </w:p>
          <w:p w14:paraId="6DB01CEB" w14:textId="77777777" w:rsidR="00D8630D" w:rsidRDefault="00D8630D" w:rsidP="00D8630D">
            <w:pPr>
              <w:rPr>
                <w:rFonts w:ascii="Arial" w:hAnsi="Arial" w:cs="Arial"/>
                <w:sz w:val="18"/>
                <w:szCs w:val="18"/>
                <w:lang w:val="en-US"/>
              </w:rPr>
            </w:pPr>
          </w:p>
          <w:p w14:paraId="2B0D76AC"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buddy breathing </w:t>
            </w:r>
            <w:proofErr w:type="gramStart"/>
            <w:r>
              <w:rPr>
                <w:rFonts w:ascii="Arial" w:hAnsi="Arial" w:cs="Arial"/>
                <w:sz w:val="18"/>
                <w:szCs w:val="18"/>
                <w:lang w:val="en-US"/>
              </w:rPr>
              <w:t>stationary</w:t>
            </w:r>
            <w:proofErr w:type="gramEnd"/>
            <w:r>
              <w:rPr>
                <w:rFonts w:ascii="Arial" w:hAnsi="Arial" w:cs="Arial"/>
                <w:sz w:val="18"/>
                <w:szCs w:val="18"/>
                <w:lang w:val="en-US"/>
              </w:rPr>
              <w:t xml:space="preserve"> and while swimming, donor and receiver</w:t>
            </w:r>
          </w:p>
          <w:p w14:paraId="15F5D167" w14:textId="77777777" w:rsidR="00D8630D" w:rsidRDefault="00D8630D" w:rsidP="00D8630D">
            <w:pPr>
              <w:rPr>
                <w:rFonts w:ascii="Arial" w:hAnsi="Arial" w:cs="Arial"/>
                <w:sz w:val="18"/>
                <w:szCs w:val="18"/>
                <w:lang w:val="en-US"/>
              </w:rPr>
            </w:pPr>
          </w:p>
          <w:p w14:paraId="16ABD729"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mask removal, replacement and clearing underwater</w:t>
            </w:r>
          </w:p>
          <w:p w14:paraId="6C98C48F" w14:textId="77777777" w:rsidR="00D8630D" w:rsidRDefault="00D8630D" w:rsidP="00D8630D">
            <w:pPr>
              <w:rPr>
                <w:rFonts w:ascii="Arial" w:hAnsi="Arial" w:cs="Arial"/>
                <w:sz w:val="18"/>
                <w:szCs w:val="18"/>
                <w:lang w:val="en-US"/>
              </w:rPr>
            </w:pPr>
          </w:p>
          <w:p w14:paraId="33E56B5C" w14:textId="77777777" w:rsidR="00D8630D" w:rsidRDefault="00D8630D" w:rsidP="00D8630D">
            <w:pPr>
              <w:rPr>
                <w:rFonts w:ascii="Arial" w:hAnsi="Arial" w:cs="Arial"/>
                <w:sz w:val="18"/>
                <w:szCs w:val="18"/>
                <w:lang w:val="en-US"/>
              </w:rPr>
            </w:pPr>
          </w:p>
          <w:p w14:paraId="7FA48896"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underwater swim without a mask</w:t>
            </w:r>
          </w:p>
          <w:p w14:paraId="0F99A6E3" w14:textId="77777777" w:rsidR="00F54FAE" w:rsidRDefault="00F54FAE" w:rsidP="00F54FAE">
            <w:pPr>
              <w:ind w:left="318"/>
              <w:contextualSpacing/>
              <w:rPr>
                <w:rFonts w:ascii="Arial" w:hAnsi="Arial" w:cs="Arial"/>
                <w:sz w:val="18"/>
                <w:szCs w:val="18"/>
                <w:lang w:val="en-US"/>
              </w:rPr>
            </w:pPr>
          </w:p>
          <w:p w14:paraId="6114D114" w14:textId="77777777" w:rsidR="00F54FAE" w:rsidRPr="00363462" w:rsidRDefault="00F54FAE" w:rsidP="00F54FAE">
            <w:pPr>
              <w:ind w:left="318"/>
              <w:contextualSpacing/>
              <w:rPr>
                <w:rFonts w:ascii="Arial" w:hAnsi="Arial" w:cs="Arial"/>
                <w:sz w:val="18"/>
                <w:szCs w:val="18"/>
                <w:lang w:val="en-US"/>
              </w:rPr>
            </w:pPr>
          </w:p>
          <w:p w14:paraId="1EA110C5" w14:textId="77777777" w:rsidR="009706DC" w:rsidRPr="00363462" w:rsidRDefault="009706DC" w:rsidP="00A56E37">
            <w:pPr>
              <w:contextualSpacing/>
              <w:rPr>
                <w:rFonts w:ascii="Arial" w:hAnsi="Arial" w:cs="Arial"/>
                <w:sz w:val="18"/>
                <w:szCs w:val="18"/>
                <w:lang w:val="en-US"/>
              </w:rPr>
            </w:pPr>
          </w:p>
        </w:tc>
        <w:tc>
          <w:tcPr>
            <w:tcW w:w="284" w:type="dxa"/>
          </w:tcPr>
          <w:p w14:paraId="2FF539D1" w14:textId="77777777" w:rsidR="009706DC" w:rsidRPr="00096EB3" w:rsidRDefault="009706DC" w:rsidP="001A581E">
            <w:pPr>
              <w:snapToGrid w:val="0"/>
              <w:spacing w:before="40" w:after="40"/>
              <w:jc w:val="center"/>
              <w:rPr>
                <w:rFonts w:ascii="Arial" w:hAnsi="Arial" w:cs="Arial"/>
                <w:sz w:val="18"/>
                <w:szCs w:val="18"/>
                <w:lang w:val="en-GB"/>
              </w:rPr>
            </w:pPr>
          </w:p>
        </w:tc>
        <w:tc>
          <w:tcPr>
            <w:tcW w:w="283" w:type="dxa"/>
          </w:tcPr>
          <w:p w14:paraId="7718C37C" w14:textId="77777777" w:rsidR="009706DC" w:rsidRPr="00096EB3" w:rsidRDefault="009706DC" w:rsidP="001A581E">
            <w:pPr>
              <w:snapToGrid w:val="0"/>
              <w:spacing w:before="40" w:after="40"/>
              <w:jc w:val="center"/>
              <w:rPr>
                <w:rFonts w:ascii="Arial" w:hAnsi="Arial" w:cs="Arial"/>
                <w:sz w:val="18"/>
                <w:szCs w:val="18"/>
                <w:lang w:val="en-GB"/>
              </w:rPr>
            </w:pPr>
          </w:p>
        </w:tc>
        <w:tc>
          <w:tcPr>
            <w:tcW w:w="284" w:type="dxa"/>
          </w:tcPr>
          <w:p w14:paraId="06AB143E" w14:textId="77777777" w:rsidR="009706DC" w:rsidRPr="00096EB3" w:rsidRDefault="009706DC" w:rsidP="001A581E">
            <w:pPr>
              <w:snapToGrid w:val="0"/>
              <w:spacing w:before="40" w:after="40"/>
              <w:jc w:val="center"/>
              <w:rPr>
                <w:rFonts w:ascii="Arial" w:hAnsi="Arial" w:cs="Arial"/>
                <w:sz w:val="18"/>
                <w:szCs w:val="18"/>
              </w:rPr>
            </w:pPr>
          </w:p>
        </w:tc>
        <w:tc>
          <w:tcPr>
            <w:tcW w:w="283" w:type="dxa"/>
          </w:tcPr>
          <w:p w14:paraId="43491B7B" w14:textId="77777777" w:rsidR="009706DC" w:rsidRPr="00096EB3" w:rsidRDefault="009706DC" w:rsidP="001A581E">
            <w:pPr>
              <w:snapToGrid w:val="0"/>
              <w:spacing w:before="40" w:after="40"/>
              <w:jc w:val="center"/>
              <w:rPr>
                <w:rFonts w:ascii="Arial" w:hAnsi="Arial" w:cs="Arial"/>
                <w:sz w:val="18"/>
                <w:szCs w:val="18"/>
              </w:rPr>
            </w:pPr>
          </w:p>
        </w:tc>
        <w:tc>
          <w:tcPr>
            <w:tcW w:w="284" w:type="dxa"/>
          </w:tcPr>
          <w:p w14:paraId="00C0E0EA" w14:textId="77777777" w:rsidR="009706DC" w:rsidRPr="00096EB3" w:rsidRDefault="009706DC" w:rsidP="001A581E">
            <w:pPr>
              <w:snapToGrid w:val="0"/>
              <w:spacing w:before="40" w:after="40"/>
              <w:jc w:val="center"/>
              <w:rPr>
                <w:rFonts w:ascii="Arial" w:hAnsi="Arial" w:cs="Arial"/>
                <w:sz w:val="18"/>
                <w:szCs w:val="18"/>
              </w:rPr>
            </w:pPr>
          </w:p>
        </w:tc>
        <w:tc>
          <w:tcPr>
            <w:tcW w:w="4296" w:type="dxa"/>
          </w:tcPr>
          <w:p w14:paraId="3421177C" w14:textId="77777777" w:rsidR="00F54FAE" w:rsidRPr="00363462" w:rsidRDefault="00F54FAE" w:rsidP="00F54FAE">
            <w:pPr>
              <w:contextualSpacing/>
              <w:rPr>
                <w:rFonts w:ascii="Arial" w:hAnsi="Arial" w:cs="Arial"/>
                <w:sz w:val="18"/>
                <w:szCs w:val="18"/>
                <w:lang w:val="en-US"/>
              </w:rPr>
            </w:pPr>
          </w:p>
          <w:p w14:paraId="42AF227F"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water entry &amp; exit (shore or boat)</w:t>
            </w:r>
          </w:p>
          <w:p w14:paraId="42D3B307" w14:textId="77777777" w:rsidR="00D8630D" w:rsidRDefault="00D8630D" w:rsidP="00D8630D">
            <w:pPr>
              <w:rPr>
                <w:rFonts w:ascii="Arial" w:hAnsi="Arial" w:cs="Arial"/>
                <w:sz w:val="18"/>
                <w:szCs w:val="18"/>
                <w:lang w:val="en-US"/>
              </w:rPr>
            </w:pPr>
          </w:p>
          <w:p w14:paraId="4A6AD2C8" w14:textId="77777777" w:rsidR="00D8630D" w:rsidRDefault="00D8630D" w:rsidP="00D8630D">
            <w:pPr>
              <w:rPr>
                <w:rFonts w:ascii="Arial" w:hAnsi="Arial" w:cs="Arial"/>
                <w:sz w:val="18"/>
                <w:szCs w:val="18"/>
                <w:lang w:val="en-US"/>
              </w:rPr>
            </w:pPr>
          </w:p>
          <w:p w14:paraId="6FB7BF5B"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3782E8BE" w14:textId="77777777" w:rsidR="00D8630D" w:rsidRDefault="00D8630D" w:rsidP="00D8630D">
            <w:pPr>
              <w:ind w:left="318"/>
              <w:contextualSpacing/>
              <w:rPr>
                <w:rFonts w:ascii="Arial" w:hAnsi="Arial" w:cs="Arial"/>
                <w:sz w:val="18"/>
                <w:szCs w:val="18"/>
                <w:lang w:val="en-US"/>
              </w:rPr>
            </w:pPr>
          </w:p>
          <w:p w14:paraId="0567AD06" w14:textId="77777777" w:rsidR="00D8630D" w:rsidRDefault="00D8630D" w:rsidP="00D8630D">
            <w:pPr>
              <w:rPr>
                <w:rFonts w:ascii="Arial" w:hAnsi="Arial" w:cs="Arial"/>
                <w:sz w:val="18"/>
                <w:szCs w:val="18"/>
                <w:lang w:val="en-US"/>
              </w:rPr>
            </w:pPr>
          </w:p>
          <w:p w14:paraId="4D4704AD"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EF78BE9" w14:textId="77777777" w:rsidR="00D8630D" w:rsidRDefault="00D8630D" w:rsidP="00D8630D">
            <w:pPr>
              <w:ind w:left="318"/>
              <w:contextualSpacing/>
              <w:rPr>
                <w:rFonts w:ascii="Arial" w:hAnsi="Arial" w:cs="Arial"/>
                <w:sz w:val="18"/>
                <w:szCs w:val="18"/>
                <w:lang w:val="en-US"/>
              </w:rPr>
            </w:pPr>
          </w:p>
          <w:p w14:paraId="243FE952"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18EA9311" w14:textId="77777777" w:rsidR="00D8630D" w:rsidRDefault="00D8630D" w:rsidP="00D8630D">
            <w:pPr>
              <w:rPr>
                <w:rFonts w:ascii="Arial" w:hAnsi="Arial" w:cs="Arial"/>
                <w:sz w:val="18"/>
                <w:szCs w:val="18"/>
                <w:lang w:val="en-US"/>
              </w:rPr>
            </w:pPr>
          </w:p>
          <w:p w14:paraId="4482AD40"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34EDF4D2" w14:textId="77777777" w:rsidR="00D8630D" w:rsidRDefault="00D8630D" w:rsidP="00D8630D">
            <w:pPr>
              <w:rPr>
                <w:rFonts w:ascii="Arial" w:hAnsi="Arial" w:cs="Arial"/>
                <w:sz w:val="18"/>
                <w:szCs w:val="18"/>
                <w:lang w:val="en-US"/>
              </w:rPr>
            </w:pPr>
          </w:p>
          <w:p w14:paraId="078B1F7D" w14:textId="77777777" w:rsidR="00D8630D" w:rsidRDefault="00D8630D" w:rsidP="00D8630D">
            <w:pPr>
              <w:rPr>
                <w:rFonts w:ascii="Arial" w:hAnsi="Arial" w:cs="Arial"/>
                <w:sz w:val="18"/>
                <w:szCs w:val="18"/>
                <w:lang w:val="en-US"/>
              </w:rPr>
            </w:pPr>
          </w:p>
          <w:p w14:paraId="67F782FE"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Oral hover</w:t>
            </w:r>
          </w:p>
          <w:p w14:paraId="132321E1" w14:textId="77777777" w:rsidR="00D8630D" w:rsidRDefault="00D8630D" w:rsidP="00D8630D">
            <w:pPr>
              <w:rPr>
                <w:rFonts w:ascii="Arial" w:hAnsi="Arial" w:cs="Arial"/>
                <w:sz w:val="18"/>
                <w:szCs w:val="18"/>
                <w:lang w:val="en-US"/>
              </w:rPr>
            </w:pPr>
          </w:p>
          <w:p w14:paraId="1CF89173"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buddy breathing </w:t>
            </w:r>
            <w:proofErr w:type="gramStart"/>
            <w:r>
              <w:rPr>
                <w:rFonts w:ascii="Arial" w:hAnsi="Arial" w:cs="Arial"/>
                <w:sz w:val="18"/>
                <w:szCs w:val="18"/>
                <w:lang w:val="en-US"/>
              </w:rPr>
              <w:t>stationary</w:t>
            </w:r>
            <w:proofErr w:type="gramEnd"/>
            <w:r>
              <w:rPr>
                <w:rFonts w:ascii="Arial" w:hAnsi="Arial" w:cs="Arial"/>
                <w:sz w:val="18"/>
                <w:szCs w:val="18"/>
                <w:lang w:val="en-US"/>
              </w:rPr>
              <w:t xml:space="preserve"> and while swimming, donor and receiver</w:t>
            </w:r>
          </w:p>
          <w:p w14:paraId="367FEE38" w14:textId="77777777" w:rsidR="00D8630D" w:rsidRDefault="00D8630D" w:rsidP="00D8630D">
            <w:pPr>
              <w:rPr>
                <w:rFonts w:ascii="Arial" w:hAnsi="Arial" w:cs="Arial"/>
                <w:sz w:val="18"/>
                <w:szCs w:val="18"/>
                <w:lang w:val="en-US"/>
              </w:rPr>
            </w:pPr>
          </w:p>
          <w:p w14:paraId="63B7CB11"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mask removal, replacement and clearing underwater (in a relaxed and controlled manner</w:t>
            </w:r>
          </w:p>
          <w:p w14:paraId="4891A4E6" w14:textId="77777777" w:rsidR="00D8630D" w:rsidRDefault="00D8630D" w:rsidP="00D8630D">
            <w:pPr>
              <w:rPr>
                <w:rFonts w:ascii="Arial" w:hAnsi="Arial" w:cs="Arial"/>
                <w:sz w:val="18"/>
                <w:szCs w:val="18"/>
                <w:lang w:val="en-US"/>
              </w:rPr>
            </w:pPr>
          </w:p>
          <w:p w14:paraId="18643AC4" w14:textId="77777777" w:rsidR="00D8630D" w:rsidRDefault="00D8630D" w:rsidP="00D8630D">
            <w:pPr>
              <w:ind w:left="318"/>
              <w:contextualSpacing/>
              <w:rPr>
                <w:rFonts w:ascii="Arial" w:hAnsi="Arial" w:cs="Arial"/>
                <w:sz w:val="18"/>
                <w:szCs w:val="18"/>
                <w:lang w:val="en-US"/>
              </w:rPr>
            </w:pPr>
          </w:p>
          <w:p w14:paraId="1155508B" w14:textId="77777777" w:rsidR="00D8630D" w:rsidRDefault="00D8630D" w:rsidP="000117B4">
            <w:pPr>
              <w:numPr>
                <w:ilvl w:val="0"/>
                <w:numId w:val="55"/>
              </w:numPr>
              <w:ind w:left="318" w:hanging="284"/>
              <w:contextualSpacing/>
              <w:rPr>
                <w:rFonts w:ascii="Arial" w:hAnsi="Arial" w:cs="Arial"/>
                <w:sz w:val="18"/>
                <w:szCs w:val="18"/>
                <w:lang w:val="en-US"/>
              </w:rPr>
            </w:pPr>
            <w:r>
              <w:rPr>
                <w:rFonts w:ascii="Arial" w:hAnsi="Arial" w:cs="Arial"/>
                <w:sz w:val="18"/>
                <w:szCs w:val="18"/>
                <w:lang w:val="en-US"/>
              </w:rPr>
              <w:t xml:space="preserve">underwater swim without a mask </w:t>
            </w:r>
          </w:p>
          <w:p w14:paraId="04536F65" w14:textId="77777777" w:rsidR="00F54FAE" w:rsidRPr="00363462" w:rsidRDefault="00F54FAE" w:rsidP="00FA7A62">
            <w:pPr>
              <w:contextualSpacing/>
              <w:rPr>
                <w:rFonts w:ascii="Arial" w:hAnsi="Arial" w:cs="Arial"/>
                <w:sz w:val="18"/>
                <w:szCs w:val="18"/>
                <w:lang w:val="en-US"/>
              </w:rPr>
            </w:pPr>
          </w:p>
          <w:p w14:paraId="71AB3246" w14:textId="77777777" w:rsidR="00F54FAE" w:rsidRDefault="00F54FAE" w:rsidP="00A56E37">
            <w:pPr>
              <w:contextualSpacing/>
              <w:rPr>
                <w:rFonts w:ascii="Arial" w:hAnsi="Arial" w:cs="Arial"/>
                <w:sz w:val="18"/>
                <w:szCs w:val="18"/>
                <w:lang w:val="en-US"/>
              </w:rPr>
            </w:pPr>
          </w:p>
          <w:p w14:paraId="2A2A2677" w14:textId="77777777" w:rsidR="009706DC" w:rsidRPr="00363462" w:rsidRDefault="009706DC" w:rsidP="00F54FAE">
            <w:pPr>
              <w:contextualSpacing/>
              <w:rPr>
                <w:rFonts w:ascii="Arial" w:hAnsi="Arial" w:cs="Arial"/>
                <w:sz w:val="18"/>
                <w:szCs w:val="18"/>
                <w:lang w:val="en-US"/>
              </w:rPr>
            </w:pPr>
          </w:p>
        </w:tc>
        <w:tc>
          <w:tcPr>
            <w:tcW w:w="263" w:type="dxa"/>
          </w:tcPr>
          <w:p w14:paraId="34229192" w14:textId="77777777" w:rsidR="009706DC" w:rsidRPr="00096EB3" w:rsidRDefault="009706DC" w:rsidP="001A581E">
            <w:pPr>
              <w:snapToGrid w:val="0"/>
              <w:spacing w:before="40" w:after="40"/>
              <w:jc w:val="center"/>
              <w:rPr>
                <w:rFonts w:ascii="Arial" w:hAnsi="Arial" w:cs="Arial"/>
                <w:sz w:val="18"/>
                <w:szCs w:val="18"/>
                <w:lang w:val="en-GB"/>
              </w:rPr>
            </w:pPr>
          </w:p>
        </w:tc>
        <w:tc>
          <w:tcPr>
            <w:tcW w:w="263" w:type="dxa"/>
          </w:tcPr>
          <w:p w14:paraId="4D515F16" w14:textId="77777777" w:rsidR="009706DC" w:rsidRPr="00096EB3" w:rsidRDefault="009706DC" w:rsidP="001A581E">
            <w:pPr>
              <w:snapToGrid w:val="0"/>
              <w:spacing w:before="40" w:after="40"/>
              <w:jc w:val="center"/>
              <w:rPr>
                <w:rFonts w:ascii="Arial" w:hAnsi="Arial" w:cs="Arial"/>
                <w:sz w:val="18"/>
                <w:szCs w:val="18"/>
                <w:lang w:val="en-GB"/>
              </w:rPr>
            </w:pPr>
          </w:p>
        </w:tc>
        <w:tc>
          <w:tcPr>
            <w:tcW w:w="263" w:type="dxa"/>
          </w:tcPr>
          <w:p w14:paraId="266A105A" w14:textId="77777777" w:rsidR="009706DC" w:rsidRPr="00096EB3" w:rsidRDefault="009706DC" w:rsidP="001A581E">
            <w:pPr>
              <w:snapToGrid w:val="0"/>
              <w:spacing w:before="40" w:after="40"/>
              <w:jc w:val="center"/>
              <w:rPr>
                <w:rFonts w:ascii="Arial" w:hAnsi="Arial" w:cs="Arial"/>
                <w:sz w:val="18"/>
                <w:szCs w:val="18"/>
              </w:rPr>
            </w:pPr>
          </w:p>
        </w:tc>
        <w:tc>
          <w:tcPr>
            <w:tcW w:w="263" w:type="dxa"/>
          </w:tcPr>
          <w:p w14:paraId="26D8704C" w14:textId="77777777" w:rsidR="009706DC" w:rsidRPr="00096EB3" w:rsidRDefault="009706DC" w:rsidP="001A581E">
            <w:pPr>
              <w:snapToGrid w:val="0"/>
              <w:spacing w:before="40" w:after="40"/>
              <w:jc w:val="center"/>
              <w:rPr>
                <w:rFonts w:ascii="Arial" w:hAnsi="Arial" w:cs="Arial"/>
                <w:sz w:val="18"/>
                <w:szCs w:val="18"/>
              </w:rPr>
            </w:pPr>
          </w:p>
        </w:tc>
        <w:tc>
          <w:tcPr>
            <w:tcW w:w="263" w:type="dxa"/>
          </w:tcPr>
          <w:p w14:paraId="23857ED6" w14:textId="77777777" w:rsidR="009706DC" w:rsidRPr="00096EB3" w:rsidRDefault="009706DC" w:rsidP="001A581E">
            <w:pPr>
              <w:snapToGrid w:val="0"/>
              <w:spacing w:before="40" w:after="40"/>
              <w:jc w:val="center"/>
              <w:rPr>
                <w:rFonts w:ascii="Arial" w:hAnsi="Arial" w:cs="Arial"/>
                <w:sz w:val="18"/>
                <w:szCs w:val="18"/>
              </w:rPr>
            </w:pPr>
          </w:p>
        </w:tc>
      </w:tr>
    </w:tbl>
    <w:p w14:paraId="75914DA6" w14:textId="77777777" w:rsidR="009706DC" w:rsidRPr="009706DC" w:rsidRDefault="009706DC" w:rsidP="009706DC">
      <w:pPr>
        <w:tabs>
          <w:tab w:val="left" w:pos="1125"/>
        </w:tabs>
        <w:rPr>
          <w:rFonts w:ascii="Arial" w:hAnsi="Arial"/>
          <w:sz w:val="16"/>
          <w:szCs w:val="16"/>
        </w:rPr>
      </w:pPr>
      <w:r w:rsidRPr="009706DC">
        <w:rPr>
          <w:rFonts w:ascii="Arial" w:hAnsi="Arial"/>
          <w:sz w:val="16"/>
          <w:szCs w:val="16"/>
        </w:rPr>
        <w:t>Note - All skills must be performed first by students in pool like conditions for their safety before being assessed in open water</w:t>
      </w:r>
      <w:r>
        <w:rPr>
          <w:rFonts w:ascii="Arial" w:hAnsi="Arial"/>
          <w:sz w:val="16"/>
          <w:szCs w:val="16"/>
        </w:rPr>
        <w:t xml:space="preserve">. </w:t>
      </w:r>
      <w:r w:rsidRPr="009706DC">
        <w:rPr>
          <w:rFonts w:ascii="Arial" w:hAnsi="Arial" w:cs="Arial"/>
          <w:sz w:val="16"/>
          <w:szCs w:val="16"/>
          <w:lang w:val="en-GB"/>
        </w:rPr>
        <w:t>The following is mandatory to meet New Zealand regulatory requirements.</w:t>
      </w:r>
    </w:p>
    <w:p w14:paraId="6D0216B7" w14:textId="77777777" w:rsidR="009706DC" w:rsidRPr="009706DC" w:rsidRDefault="009706DC" w:rsidP="001E766D">
      <w:pPr>
        <w:pStyle w:val="NCEACPbodytext2bold"/>
        <w:numPr>
          <w:ilvl w:val="0"/>
          <w:numId w:val="21"/>
        </w:numPr>
        <w:jc w:val="left"/>
        <w:rPr>
          <w:rFonts w:ascii="Arial" w:hAnsi="Arial" w:cs="Arial"/>
          <w:b w:val="0"/>
          <w:sz w:val="16"/>
          <w:szCs w:val="16"/>
          <w:lang w:val="en-GB"/>
        </w:rPr>
      </w:pPr>
      <w:r w:rsidRPr="009706DC">
        <w:rPr>
          <w:rFonts w:ascii="Arial" w:hAnsi="Arial" w:cs="Arial"/>
          <w:b w:val="0"/>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68F6DA9A" w14:textId="77777777" w:rsidR="009706DC" w:rsidRDefault="009706DC" w:rsidP="001E766D">
      <w:pPr>
        <w:pStyle w:val="NCEACPbodytext2bold"/>
        <w:numPr>
          <w:ilvl w:val="0"/>
          <w:numId w:val="21"/>
        </w:numPr>
        <w:jc w:val="left"/>
        <w:rPr>
          <w:rFonts w:ascii="Arial" w:hAnsi="Arial" w:cs="Arial"/>
          <w:b w:val="0"/>
          <w:sz w:val="16"/>
          <w:szCs w:val="16"/>
          <w:lang w:val="en-GB"/>
        </w:rPr>
      </w:pPr>
      <w:r w:rsidRPr="009706DC">
        <w:rPr>
          <w:rFonts w:ascii="Arial" w:hAnsi="Arial" w:cs="Arial"/>
          <w:b w:val="0"/>
          <w:sz w:val="16"/>
          <w:szCs w:val="16"/>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w:t>
      </w:r>
      <w:r>
        <w:rPr>
          <w:rFonts w:ascii="Arial" w:hAnsi="Arial" w:cs="Arial"/>
          <w:b w:val="0"/>
          <w:sz w:val="16"/>
          <w:szCs w:val="16"/>
          <w:lang w:val="en-GB"/>
        </w:rPr>
        <w:t>es for Occupational Diving 2004</w:t>
      </w:r>
    </w:p>
    <w:p w14:paraId="71819804" w14:textId="77777777" w:rsidR="009706DC" w:rsidRPr="009706DC" w:rsidRDefault="009706DC" w:rsidP="71297044">
      <w:pPr>
        <w:pStyle w:val="NCEACPbodytext2bold"/>
        <w:ind w:left="360"/>
        <w:jc w:val="left"/>
        <w:rPr>
          <w:rFonts w:ascii="Arial" w:hAnsi="Arial" w:cs="Arial"/>
          <w:b w:val="0"/>
          <w:sz w:val="16"/>
          <w:szCs w:val="16"/>
          <w:lang w:val="en-GB"/>
        </w:rPr>
        <w:sectPr w:rsidR="009706DC" w:rsidRPr="009706DC" w:rsidSect="00F46036">
          <w:footerReference w:type="default" r:id="rId66"/>
          <w:pgSz w:w="16840" w:h="11900" w:orient="landscape" w:code="9"/>
          <w:pgMar w:top="567" w:right="720" w:bottom="567" w:left="720" w:header="720" w:footer="720" w:gutter="0"/>
          <w:cols w:space="720"/>
          <w:docGrid w:linePitch="360"/>
        </w:sectPr>
      </w:pPr>
    </w:p>
    <w:p w14:paraId="5BE6744B" w14:textId="77777777" w:rsidR="009706DC" w:rsidRPr="009706DC" w:rsidRDefault="009706DC" w:rsidP="009706DC">
      <w:pPr>
        <w:tabs>
          <w:tab w:val="left" w:pos="1125"/>
        </w:tabs>
        <w:rPr>
          <w:rFonts w:ascii="Arial" w:hAnsi="Arial"/>
          <w:szCs w:val="24"/>
        </w:rPr>
      </w:pPr>
      <w:bookmarkStart w:id="33" w:name="Scuba_rescue"/>
      <w:bookmarkEnd w:id="33"/>
      <w:r w:rsidRPr="009706DC">
        <w:rPr>
          <w:rFonts w:ascii="Arial" w:hAnsi="Arial" w:cs="Arial"/>
          <w:b/>
          <w:sz w:val="22"/>
          <w:szCs w:val="22"/>
        </w:rPr>
        <w:t>Scuba</w:t>
      </w:r>
      <w:r w:rsidR="006700DF">
        <w:rPr>
          <w:rFonts w:ascii="Arial" w:hAnsi="Arial" w:cs="Arial"/>
          <w:b/>
          <w:sz w:val="22"/>
          <w:szCs w:val="22"/>
        </w:rPr>
        <w:t xml:space="preserve"> (Rescue)</w:t>
      </w:r>
      <w:r w:rsidRPr="009706DC">
        <w:rPr>
          <w:szCs w:val="22"/>
        </w:rPr>
        <w:t xml:space="preserve"> - </w:t>
      </w:r>
      <w:r w:rsidRPr="009706DC">
        <w:rPr>
          <w:rFonts w:ascii="Arial" w:hAnsi="Arial" w:cs="Arial"/>
          <w:sz w:val="22"/>
          <w:szCs w:val="22"/>
          <w:lang w:val="en-GB"/>
        </w:rPr>
        <w:t>students</w:t>
      </w:r>
      <w:r w:rsidRPr="009706DC">
        <w:rPr>
          <w:rFonts w:ascii="Arial" w:hAnsi="Arial"/>
          <w:sz w:val="22"/>
          <w:szCs w:val="22"/>
        </w:rPr>
        <w:t xml:space="preserve"> are required to demonstrate performance in open water dives</w:t>
      </w:r>
    </w:p>
    <w:p w14:paraId="6A0A0F0F" w14:textId="77777777" w:rsidR="009706DC" w:rsidRPr="009706DC" w:rsidRDefault="009706DC" w:rsidP="009706DC">
      <w:pPr>
        <w:widowControl w:val="0"/>
        <w:suppressAutoHyphens/>
        <w:spacing w:after="160"/>
        <w:rPr>
          <w:rFonts w:ascii="Arial" w:hAnsi="Arial" w:cs="Arial"/>
          <w:b/>
          <w:sz w:val="22"/>
          <w:szCs w:val="22"/>
          <w:lang w:val="en-GB"/>
        </w:rPr>
      </w:pPr>
      <w:r w:rsidRPr="009706DC">
        <w:rPr>
          <w:rFonts w:ascii="Arial" w:hAnsi="Arial" w:cs="Arial"/>
          <w:b/>
          <w:sz w:val="22"/>
          <w:szCs w:val="22"/>
          <w:lang w:val="en-GB"/>
        </w:rPr>
        <w:t>Teacher observation sheet</w:t>
      </w:r>
    </w:p>
    <w:tbl>
      <w:tblPr>
        <w:tblStyle w:val="TableGrid332"/>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706DC" w:rsidRPr="009706DC" w14:paraId="40C00DE9" w14:textId="77777777" w:rsidTr="001A581E">
        <w:trPr>
          <w:trHeight w:val="921"/>
        </w:trPr>
        <w:tc>
          <w:tcPr>
            <w:tcW w:w="1135" w:type="dxa"/>
          </w:tcPr>
          <w:p w14:paraId="63BF4E36"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Element/</w:t>
            </w:r>
          </w:p>
          <w:p w14:paraId="1BF840FC"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Skill:</w:t>
            </w:r>
          </w:p>
        </w:tc>
        <w:tc>
          <w:tcPr>
            <w:tcW w:w="3118" w:type="dxa"/>
          </w:tcPr>
          <w:p w14:paraId="1851222C"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b/>
                <w:sz w:val="18"/>
                <w:szCs w:val="18"/>
                <w:lang w:val="en-GB" w:eastAsia="en-NZ"/>
              </w:rPr>
              <w:t xml:space="preserve">The student </w:t>
            </w:r>
            <w:r w:rsidRPr="009706DC">
              <w:rPr>
                <w:b/>
                <w:sz w:val="18"/>
                <w:szCs w:val="18"/>
                <w:u w:val="single"/>
                <w:lang w:val="en-GB" w:eastAsia="en-NZ"/>
              </w:rPr>
              <w:t>effectively demonstrates</w:t>
            </w:r>
            <w:r w:rsidRPr="009706DC">
              <w:rPr>
                <w:b/>
                <w:sz w:val="18"/>
                <w:szCs w:val="18"/>
                <w:lang w:val="en-GB" w:eastAsia="en-NZ"/>
              </w:rPr>
              <w:t xml:space="preserve"> a wide range of elements and skills to participate proficiently:</w:t>
            </w:r>
          </w:p>
        </w:tc>
        <w:tc>
          <w:tcPr>
            <w:tcW w:w="1418" w:type="dxa"/>
            <w:gridSpan w:val="5"/>
          </w:tcPr>
          <w:p w14:paraId="411C4CCD"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5B5EAB93"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p>
          <w:p w14:paraId="6ACCCABC"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14" behindDoc="0" locked="0" layoutInCell="1" allowOverlap="1" wp14:anchorId="615F36FC" wp14:editId="1CCD401C">
                      <wp:simplePos x="0" y="0"/>
                      <wp:positionH relativeFrom="column">
                        <wp:posOffset>336550</wp:posOffset>
                      </wp:positionH>
                      <wp:positionV relativeFrom="paragraph">
                        <wp:posOffset>64134</wp:posOffset>
                      </wp:positionV>
                      <wp:extent cx="123825" cy="0"/>
                      <wp:effectExtent l="0" t="76200" r="28575" b="1143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012AE77">
                    <v:shape id="Straight Arrow Connector 89" style="position:absolute;margin-left:26.5pt;margin-top:5.05pt;width:9.7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L2QtkPUBAADgAwAADgAAAAAAAAAAAAAAAAAuAgAAZHJz&#10;L2Uyb0RvYy54bWxQSwECLQAUAAYACAAAACEA8mux1NwAAAAHAQAADwAAAAAAAAAAAAAAAABPBAAA&#10;ZHJzL2Rvd25yZXYueG1sUEsFBgAAAAAEAAQA8wAAAFgFAAAAAA==&#10;" w14:anchorId="1E5A43A2">
                      <v:stroke endarrow="open"/>
                      <o:lock v:ext="edit" shapetype="f"/>
                    </v:shape>
                  </w:pict>
                </mc:Fallback>
              </mc:AlternateContent>
            </w:r>
            <w:r w:rsidRPr="009706DC">
              <w:rPr>
                <w:rFonts w:ascii="Arial" w:hAnsi="Arial" w:cs="Arial"/>
                <w:sz w:val="16"/>
                <w:szCs w:val="16"/>
                <w:lang w:eastAsia="en-NZ"/>
              </w:rPr>
              <w:t>dates</w:t>
            </w:r>
          </w:p>
          <w:p w14:paraId="73A2C048"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c>
          <w:tcPr>
            <w:tcW w:w="3544" w:type="dxa"/>
          </w:tcPr>
          <w:p w14:paraId="3BB801F8"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and effectively demonstrat</w:t>
            </w:r>
            <w:r w:rsidRPr="009706DC">
              <w:rPr>
                <w:b/>
                <w:sz w:val="18"/>
                <w:szCs w:val="18"/>
                <w:lang w:val="en-GB" w:eastAsia="en-NZ"/>
              </w:rPr>
              <w:t>es a wide range of elements and skills to participate proficiently:</w:t>
            </w:r>
          </w:p>
        </w:tc>
        <w:tc>
          <w:tcPr>
            <w:tcW w:w="1417" w:type="dxa"/>
            <w:gridSpan w:val="5"/>
          </w:tcPr>
          <w:p w14:paraId="6E55B517"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4C7677B9" w14:textId="77777777" w:rsidR="009706DC" w:rsidRPr="009706DC" w:rsidRDefault="009706DC" w:rsidP="009706DC">
            <w:pPr>
              <w:tabs>
                <w:tab w:val="left" w:pos="397"/>
                <w:tab w:val="left" w:pos="794"/>
                <w:tab w:val="left" w:pos="1191"/>
              </w:tabs>
              <w:jc w:val="center"/>
              <w:rPr>
                <w:rFonts w:ascii="Arial" w:hAnsi="Arial" w:cs="Arial"/>
                <w:sz w:val="18"/>
                <w:szCs w:val="18"/>
                <w:lang w:eastAsia="en-NZ"/>
              </w:rPr>
            </w:pPr>
          </w:p>
          <w:p w14:paraId="0FA4D05C"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15" behindDoc="0" locked="0" layoutInCell="1" allowOverlap="1" wp14:anchorId="09212E7E" wp14:editId="590153B7">
                      <wp:simplePos x="0" y="0"/>
                      <wp:positionH relativeFrom="column">
                        <wp:posOffset>321945</wp:posOffset>
                      </wp:positionH>
                      <wp:positionV relativeFrom="paragraph">
                        <wp:posOffset>40004</wp:posOffset>
                      </wp:positionV>
                      <wp:extent cx="123825" cy="0"/>
                      <wp:effectExtent l="0" t="76200" r="28575" b="1143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A4633EC">
                    <v:shape id="Straight Arrow Connector 88" style="position:absolute;margin-left:25.35pt;margin-top:3.15pt;width:9.7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Hx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BhDcHx9QEAAOADAAAOAAAAAAAAAAAAAAAAAC4CAABkcnMv&#10;ZTJvRG9jLnhtbFBLAQItABQABgAIAAAAIQBlQF+Y2wAAAAUBAAAPAAAAAAAAAAAAAAAAAE8EAABk&#10;cnMvZG93bnJldi54bWxQSwUGAAAAAAQABADzAAAAVwUAAAAA&#10;" w14:anchorId="2006914F">
                      <v:stroke endarrow="open"/>
                      <o:lock v:ext="edit" shapetype="f"/>
                    </v:shape>
                  </w:pict>
                </mc:Fallback>
              </mc:AlternateContent>
            </w:r>
            <w:r w:rsidRPr="009706DC">
              <w:rPr>
                <w:rFonts w:ascii="Arial" w:hAnsi="Arial" w:cs="Arial"/>
                <w:sz w:val="16"/>
                <w:szCs w:val="16"/>
                <w:lang w:eastAsia="en-NZ"/>
              </w:rPr>
              <w:t>dates</w:t>
            </w:r>
          </w:p>
        </w:tc>
        <w:tc>
          <w:tcPr>
            <w:tcW w:w="4013" w:type="dxa"/>
          </w:tcPr>
          <w:p w14:paraId="6B1692A0"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effectively and in an accomplished manner</w:t>
            </w:r>
            <w:r w:rsidRPr="009706DC">
              <w:rPr>
                <w:b/>
                <w:sz w:val="18"/>
                <w:szCs w:val="18"/>
                <w:lang w:val="en-GB" w:eastAsia="en-NZ"/>
              </w:rPr>
              <w:t xml:space="preserve"> demonstrates a wide range of elements and skills to participate proficiently:</w:t>
            </w:r>
          </w:p>
        </w:tc>
        <w:tc>
          <w:tcPr>
            <w:tcW w:w="1315" w:type="dxa"/>
            <w:gridSpan w:val="5"/>
          </w:tcPr>
          <w:p w14:paraId="0DC723B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5C24222F" w14:textId="77777777" w:rsidR="009706DC" w:rsidRPr="009706DC" w:rsidRDefault="009706DC" w:rsidP="009706DC">
            <w:pPr>
              <w:tabs>
                <w:tab w:val="left" w:pos="397"/>
                <w:tab w:val="left" w:pos="794"/>
                <w:tab w:val="left" w:pos="1191"/>
              </w:tabs>
              <w:jc w:val="center"/>
              <w:rPr>
                <w:rFonts w:ascii="Arial" w:hAnsi="Arial" w:cs="Arial"/>
                <w:b/>
                <w:sz w:val="16"/>
                <w:szCs w:val="16"/>
                <w:lang w:eastAsia="en-NZ"/>
              </w:rPr>
            </w:pPr>
          </w:p>
          <w:p w14:paraId="3BDF7617" w14:textId="77777777" w:rsidR="009706DC" w:rsidRPr="009706DC" w:rsidRDefault="009706DC" w:rsidP="009706DC">
            <w:pPr>
              <w:tabs>
                <w:tab w:val="left" w:pos="397"/>
                <w:tab w:val="left" w:pos="794"/>
                <w:tab w:val="left" w:pos="1191"/>
              </w:tabs>
              <w:rPr>
                <w:rFonts w:ascii="Arial" w:hAnsi="Arial" w:cs="Arial"/>
                <w:b/>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16" behindDoc="0" locked="0" layoutInCell="1" allowOverlap="1" wp14:anchorId="22F5794F" wp14:editId="3E3B9FC5">
                      <wp:simplePos x="0" y="0"/>
                      <wp:positionH relativeFrom="column">
                        <wp:posOffset>349250</wp:posOffset>
                      </wp:positionH>
                      <wp:positionV relativeFrom="paragraph">
                        <wp:posOffset>54609</wp:posOffset>
                      </wp:positionV>
                      <wp:extent cx="123825" cy="0"/>
                      <wp:effectExtent l="0" t="76200" r="28575" b="1143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DDE5073">
                    <v:shape id="Straight Arrow Connector 87" style="position:absolute;margin-left:27.5pt;margin-top:4.3pt;width:9.7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OFO0tvUBAADgAwAADgAAAAAAAAAAAAAAAAAuAgAAZHJz&#10;L2Uyb0RvYy54bWxQSwECLQAUAAYACAAAACEAcjwPC9wAAAAFAQAADwAAAAAAAAAAAAAAAABPBAAA&#10;ZHJzL2Rvd25yZXYueG1sUEsFBgAAAAAEAAQA8wAAAFgFAAAAAA==&#10;" w14:anchorId="455AECA0">
                      <v:stroke endarrow="open"/>
                      <o:lock v:ext="edit" shapetype="f"/>
                    </v:shape>
                  </w:pict>
                </mc:Fallback>
              </mc:AlternateContent>
            </w:r>
            <w:r w:rsidRPr="009706DC">
              <w:rPr>
                <w:rFonts w:ascii="Arial" w:hAnsi="Arial" w:cs="Arial"/>
                <w:sz w:val="16"/>
                <w:szCs w:val="16"/>
                <w:lang w:eastAsia="en-NZ"/>
              </w:rPr>
              <w:t>dates</w:t>
            </w:r>
          </w:p>
          <w:p w14:paraId="28C87D92"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r>
      <w:tr w:rsidR="009706DC" w:rsidRPr="009706DC" w14:paraId="64DFC4E4" w14:textId="77777777" w:rsidTr="001A581E">
        <w:trPr>
          <w:trHeight w:val="1634"/>
        </w:trPr>
        <w:tc>
          <w:tcPr>
            <w:tcW w:w="1135" w:type="dxa"/>
          </w:tcPr>
          <w:p w14:paraId="68CC7514" w14:textId="77777777" w:rsidR="009706DC" w:rsidRPr="009706DC" w:rsidRDefault="009706DC"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Rescue Snorkel Skills</w:t>
            </w:r>
          </w:p>
        </w:tc>
        <w:tc>
          <w:tcPr>
            <w:tcW w:w="3118" w:type="dxa"/>
          </w:tcPr>
          <w:p w14:paraId="0CD863D2"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50CDA92D"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 xml:space="preserve">urface snorkeling and diving underwater to a </w:t>
            </w:r>
            <w:r w:rsidR="00716740">
              <w:rPr>
                <w:rFonts w:ascii="Arial" w:hAnsi="Arial" w:cs="Arial"/>
                <w:sz w:val="18"/>
                <w:szCs w:val="18"/>
                <w:lang w:val="en-US"/>
              </w:rPr>
              <w:t xml:space="preserve">minimum </w:t>
            </w:r>
            <w:r w:rsidRPr="000F4727">
              <w:rPr>
                <w:rFonts w:ascii="Arial" w:hAnsi="Arial" w:cs="Arial"/>
                <w:sz w:val="18"/>
                <w:szCs w:val="18"/>
                <w:lang w:val="en-US"/>
              </w:rPr>
              <w:t xml:space="preserve">depth of </w:t>
            </w:r>
            <w:r w:rsidR="001145B1">
              <w:rPr>
                <w:rFonts w:ascii="Arial" w:hAnsi="Arial" w:cs="Arial"/>
                <w:sz w:val="18"/>
                <w:szCs w:val="18"/>
                <w:lang w:val="en-US"/>
              </w:rPr>
              <w:t>1.5-2</w:t>
            </w:r>
            <w:r w:rsidRPr="000F4727">
              <w:rPr>
                <w:rFonts w:ascii="Arial" w:hAnsi="Arial" w:cs="Arial"/>
                <w:sz w:val="18"/>
                <w:szCs w:val="18"/>
                <w:lang w:val="en-US"/>
              </w:rPr>
              <w:t>M returning to the surface, clearing snorkel, continue surface snorkeling.</w:t>
            </w:r>
          </w:p>
          <w:p w14:paraId="4658134F" w14:textId="77777777" w:rsidR="00590598" w:rsidRPr="000F4727" w:rsidRDefault="00716740"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590598">
              <w:rPr>
                <w:rFonts w:ascii="Arial" w:hAnsi="Arial" w:cs="Arial"/>
                <w:sz w:val="18"/>
                <w:szCs w:val="18"/>
                <w:lang w:val="en-US"/>
              </w:rPr>
              <w:t>s</w:t>
            </w:r>
            <w:r w:rsidR="00590598" w:rsidRPr="000F4727">
              <w:rPr>
                <w:rFonts w:ascii="Arial" w:hAnsi="Arial" w:cs="Arial"/>
                <w:sz w:val="18"/>
                <w:szCs w:val="18"/>
                <w:lang w:val="en-US"/>
              </w:rPr>
              <w:t>norkel tow with buddy for 15M</w:t>
            </w:r>
          </w:p>
          <w:p w14:paraId="79F2BB65"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 xml:space="preserve">uddy while performing rescue breaths for </w:t>
            </w:r>
            <w:proofErr w:type="gramStart"/>
            <w:r w:rsidRPr="000F4727">
              <w:rPr>
                <w:rFonts w:ascii="Arial" w:hAnsi="Arial" w:cs="Arial"/>
                <w:sz w:val="18"/>
                <w:szCs w:val="18"/>
                <w:lang w:val="en-US"/>
              </w:rPr>
              <w:t>a distance of 15M</w:t>
            </w:r>
            <w:proofErr w:type="gramEnd"/>
          </w:p>
          <w:p w14:paraId="252185EE" w14:textId="77777777" w:rsidR="009706DC" w:rsidRPr="009706DC" w:rsidRDefault="00590598" w:rsidP="001E766D">
            <w:pPr>
              <w:numPr>
                <w:ilvl w:val="0"/>
                <w:numId w:val="38"/>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84" w:type="dxa"/>
          </w:tcPr>
          <w:p w14:paraId="322AC4D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3E458DCD"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3BEA70F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7321CEEA"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14F16693"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663FF89E"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09A15CB8" w14:textId="77777777" w:rsidR="00590598"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 xml:space="preserve">urface snorkeling and diving underwater to a </w:t>
            </w:r>
            <w:r w:rsidR="00716740">
              <w:rPr>
                <w:rFonts w:ascii="Arial" w:hAnsi="Arial" w:cs="Arial"/>
                <w:sz w:val="18"/>
                <w:szCs w:val="18"/>
                <w:lang w:val="en-US"/>
              </w:rPr>
              <w:t xml:space="preserve">minimum </w:t>
            </w:r>
            <w:r w:rsidRPr="000F4727">
              <w:rPr>
                <w:rFonts w:ascii="Arial" w:hAnsi="Arial" w:cs="Arial"/>
                <w:sz w:val="18"/>
                <w:szCs w:val="18"/>
                <w:lang w:val="en-US"/>
              </w:rPr>
              <w:t>depth of 2-4M returning to the surface, clearing</w:t>
            </w:r>
            <w:r w:rsidR="00716740">
              <w:rPr>
                <w:rFonts w:ascii="Arial" w:hAnsi="Arial" w:cs="Arial"/>
                <w:sz w:val="18"/>
                <w:szCs w:val="18"/>
                <w:lang w:val="en-US"/>
              </w:rPr>
              <w:t xml:space="preserve"> </w:t>
            </w:r>
            <w:r w:rsidRPr="000F4727">
              <w:rPr>
                <w:rFonts w:ascii="Arial" w:hAnsi="Arial" w:cs="Arial"/>
                <w:sz w:val="18"/>
                <w:szCs w:val="18"/>
                <w:lang w:val="en-US"/>
              </w:rPr>
              <w:t>snorkel, continue surface snorkeling.</w:t>
            </w:r>
          </w:p>
          <w:p w14:paraId="6A563D35" w14:textId="77777777" w:rsidR="00590598" w:rsidRPr="000F4727" w:rsidRDefault="00590598" w:rsidP="00590598">
            <w:pPr>
              <w:ind w:left="256"/>
              <w:contextualSpacing/>
              <w:rPr>
                <w:rFonts w:ascii="Arial" w:hAnsi="Arial" w:cs="Arial"/>
                <w:sz w:val="18"/>
                <w:szCs w:val="18"/>
                <w:lang w:val="en-US"/>
              </w:rPr>
            </w:pPr>
          </w:p>
          <w:p w14:paraId="258A2EFF" w14:textId="77777777" w:rsidR="00590598" w:rsidRPr="000F4727" w:rsidRDefault="00716740"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590598">
              <w:rPr>
                <w:rFonts w:ascii="Arial" w:hAnsi="Arial" w:cs="Arial"/>
                <w:sz w:val="18"/>
                <w:szCs w:val="18"/>
                <w:lang w:val="en-US"/>
              </w:rPr>
              <w:t>s</w:t>
            </w:r>
            <w:r w:rsidR="00590598" w:rsidRPr="000F4727">
              <w:rPr>
                <w:rFonts w:ascii="Arial" w:hAnsi="Arial" w:cs="Arial"/>
                <w:sz w:val="18"/>
                <w:szCs w:val="18"/>
                <w:lang w:val="en-US"/>
              </w:rPr>
              <w:t>norkel tow with buddy for 20M</w:t>
            </w:r>
          </w:p>
          <w:p w14:paraId="5BDFB8F0"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 xml:space="preserve">uddy while performing rescue breaths for </w:t>
            </w:r>
            <w:proofErr w:type="gramStart"/>
            <w:r w:rsidRPr="000F4727">
              <w:rPr>
                <w:rFonts w:ascii="Arial" w:hAnsi="Arial" w:cs="Arial"/>
                <w:sz w:val="18"/>
                <w:szCs w:val="18"/>
                <w:lang w:val="en-US"/>
              </w:rPr>
              <w:t>a distance of 20M</w:t>
            </w:r>
            <w:proofErr w:type="gramEnd"/>
          </w:p>
          <w:p w14:paraId="624B639B" w14:textId="77777777" w:rsidR="00590598" w:rsidRPr="000F4727" w:rsidRDefault="00590598" w:rsidP="00590598">
            <w:pPr>
              <w:ind w:left="256"/>
              <w:contextualSpacing/>
              <w:rPr>
                <w:rFonts w:ascii="Arial" w:hAnsi="Arial" w:cs="Arial"/>
                <w:sz w:val="18"/>
                <w:szCs w:val="18"/>
                <w:lang w:val="en-US"/>
              </w:rPr>
            </w:pPr>
          </w:p>
          <w:p w14:paraId="460951B5" w14:textId="77777777" w:rsidR="009706DC" w:rsidRPr="009706DC" w:rsidRDefault="00590598" w:rsidP="001E766D">
            <w:pPr>
              <w:numPr>
                <w:ilvl w:val="0"/>
                <w:numId w:val="38"/>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83" w:type="dxa"/>
          </w:tcPr>
          <w:p w14:paraId="362C6E70"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4EB0611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59F86EE2"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5F1B6497"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5DA8F2E2"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0AF0AE93" w14:textId="77777777" w:rsidR="00331BE2" w:rsidRPr="000F4727" w:rsidRDefault="00331BE2"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E32B5F8" w14:textId="77777777" w:rsidR="00331BE2" w:rsidRDefault="00331BE2"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 xml:space="preserve">urface snorkeling and </w:t>
            </w:r>
            <w:proofErr w:type="gramStart"/>
            <w:r w:rsidRPr="000F4727">
              <w:rPr>
                <w:rFonts w:ascii="Arial" w:hAnsi="Arial" w:cs="Arial"/>
                <w:sz w:val="18"/>
                <w:szCs w:val="18"/>
                <w:lang w:val="en-US"/>
              </w:rPr>
              <w:t>diving</w:t>
            </w:r>
            <w:proofErr w:type="gramEnd"/>
            <w:r w:rsidRPr="000F4727">
              <w:rPr>
                <w:rFonts w:ascii="Arial" w:hAnsi="Arial" w:cs="Arial"/>
                <w:sz w:val="18"/>
                <w:szCs w:val="18"/>
                <w:lang w:val="en-US"/>
              </w:rPr>
              <w:t xml:space="preserve"> underwater to a</w:t>
            </w:r>
            <w:r w:rsidR="00716740">
              <w:rPr>
                <w:rFonts w:ascii="Arial" w:hAnsi="Arial" w:cs="Arial"/>
                <w:sz w:val="18"/>
                <w:szCs w:val="18"/>
                <w:lang w:val="en-US"/>
              </w:rPr>
              <w:t xml:space="preserve"> minimum </w:t>
            </w:r>
            <w:r w:rsidRPr="000F4727">
              <w:rPr>
                <w:rFonts w:ascii="Arial" w:hAnsi="Arial" w:cs="Arial"/>
                <w:sz w:val="18"/>
                <w:szCs w:val="18"/>
                <w:lang w:val="en-US"/>
              </w:rPr>
              <w:t>depth of 2-4M returning to the surface, clearing snorkel, continue surface snorkeling, repeat dive</w:t>
            </w:r>
          </w:p>
          <w:p w14:paraId="59101728" w14:textId="77777777" w:rsidR="00331BE2" w:rsidRPr="000F4727" w:rsidRDefault="00331BE2" w:rsidP="00331BE2">
            <w:pPr>
              <w:ind w:left="256"/>
              <w:contextualSpacing/>
              <w:rPr>
                <w:rFonts w:ascii="Arial" w:hAnsi="Arial" w:cs="Arial"/>
                <w:sz w:val="18"/>
                <w:szCs w:val="18"/>
                <w:lang w:val="en-US"/>
              </w:rPr>
            </w:pPr>
          </w:p>
          <w:p w14:paraId="4BDA6FA2" w14:textId="77777777" w:rsidR="00331BE2" w:rsidRDefault="00716740"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331BE2">
              <w:rPr>
                <w:rFonts w:ascii="Arial" w:hAnsi="Arial" w:cs="Arial"/>
                <w:sz w:val="18"/>
                <w:szCs w:val="18"/>
                <w:lang w:val="en-US"/>
              </w:rPr>
              <w:t>s</w:t>
            </w:r>
            <w:r w:rsidR="00331BE2" w:rsidRPr="000F4727">
              <w:rPr>
                <w:rFonts w:ascii="Arial" w:hAnsi="Arial" w:cs="Arial"/>
                <w:sz w:val="18"/>
                <w:szCs w:val="18"/>
                <w:lang w:val="en-US"/>
              </w:rPr>
              <w:t>norkel tow with buddy for 25M</w:t>
            </w:r>
          </w:p>
          <w:p w14:paraId="5995D155" w14:textId="77777777" w:rsidR="00331BE2" w:rsidRPr="000F4727" w:rsidRDefault="00331BE2" w:rsidP="00331BE2">
            <w:pPr>
              <w:ind w:left="256"/>
              <w:contextualSpacing/>
              <w:rPr>
                <w:rFonts w:ascii="Arial" w:hAnsi="Arial" w:cs="Arial"/>
                <w:sz w:val="18"/>
                <w:szCs w:val="18"/>
                <w:lang w:val="en-US"/>
              </w:rPr>
            </w:pPr>
          </w:p>
          <w:p w14:paraId="673DD7EA" w14:textId="77777777" w:rsidR="00331BE2" w:rsidRPr="000F4727" w:rsidRDefault="00331BE2"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 xml:space="preserve">uddy while performing rescue breaths for </w:t>
            </w:r>
            <w:proofErr w:type="gramStart"/>
            <w:r w:rsidRPr="000F4727">
              <w:rPr>
                <w:rFonts w:ascii="Arial" w:hAnsi="Arial" w:cs="Arial"/>
                <w:sz w:val="18"/>
                <w:szCs w:val="18"/>
                <w:lang w:val="en-US"/>
              </w:rPr>
              <w:t>a distance of 25M</w:t>
            </w:r>
            <w:proofErr w:type="gramEnd"/>
          </w:p>
          <w:p w14:paraId="2C59AD32" w14:textId="77777777" w:rsidR="00331BE2" w:rsidRPr="000F4727" w:rsidRDefault="00331BE2" w:rsidP="00331BE2">
            <w:pPr>
              <w:ind w:left="256"/>
              <w:contextualSpacing/>
              <w:rPr>
                <w:rFonts w:ascii="Arial" w:hAnsi="Arial" w:cs="Arial"/>
                <w:sz w:val="18"/>
                <w:szCs w:val="18"/>
                <w:lang w:val="en-US"/>
              </w:rPr>
            </w:pPr>
          </w:p>
          <w:p w14:paraId="730A2685" w14:textId="77777777" w:rsidR="009706DC" w:rsidRPr="009706DC" w:rsidRDefault="00331BE2" w:rsidP="001E766D">
            <w:pPr>
              <w:numPr>
                <w:ilvl w:val="0"/>
                <w:numId w:val="38"/>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63" w:type="dxa"/>
          </w:tcPr>
          <w:p w14:paraId="3A47418B"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774DAEDD"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7654539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74777EF2"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06FBE73B" w14:textId="77777777" w:rsidR="009706DC" w:rsidRPr="009706DC" w:rsidRDefault="009706DC" w:rsidP="009706DC">
            <w:pPr>
              <w:snapToGrid w:val="0"/>
              <w:spacing w:before="40" w:after="40"/>
              <w:jc w:val="center"/>
              <w:rPr>
                <w:rFonts w:ascii="Arial" w:hAnsi="Arial" w:cs="Arial"/>
                <w:sz w:val="18"/>
                <w:szCs w:val="18"/>
                <w:lang w:eastAsia="en-NZ"/>
              </w:rPr>
            </w:pPr>
          </w:p>
        </w:tc>
      </w:tr>
      <w:tr w:rsidR="009706DC" w:rsidRPr="009706DC" w14:paraId="10939CF7" w14:textId="77777777" w:rsidTr="00716740">
        <w:trPr>
          <w:trHeight w:val="1411"/>
        </w:trPr>
        <w:tc>
          <w:tcPr>
            <w:tcW w:w="1135" w:type="dxa"/>
          </w:tcPr>
          <w:p w14:paraId="07E81509" w14:textId="77777777" w:rsidR="009706DC" w:rsidRPr="009706DC" w:rsidRDefault="009706DC"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Rescue Scuba skills</w:t>
            </w:r>
          </w:p>
        </w:tc>
        <w:tc>
          <w:tcPr>
            <w:tcW w:w="3118" w:type="dxa"/>
          </w:tcPr>
          <w:p w14:paraId="455F024A" w14:textId="77777777" w:rsidR="00590598" w:rsidRPr="000F4727" w:rsidRDefault="00590598" w:rsidP="00716740">
            <w:pPr>
              <w:contextualSpacing/>
              <w:rPr>
                <w:rFonts w:ascii="Arial" w:hAnsi="Arial" w:cs="Arial"/>
                <w:sz w:val="18"/>
                <w:szCs w:val="18"/>
                <w:lang w:val="en-US"/>
              </w:rPr>
            </w:pPr>
          </w:p>
          <w:p w14:paraId="4B8B3AE6" w14:textId="77777777" w:rsidR="00716740" w:rsidRPr="00716740"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BAFE4BF"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two methods of r</w:t>
            </w:r>
            <w:r w:rsidRPr="000F4727">
              <w:rPr>
                <w:rFonts w:ascii="Arial" w:hAnsi="Arial" w:cs="Arial"/>
                <w:sz w:val="18"/>
                <w:szCs w:val="18"/>
                <w:lang w:val="en-US"/>
              </w:rPr>
              <w:t xml:space="preserve">egulator recoveries. </w:t>
            </w:r>
          </w:p>
          <w:p w14:paraId="3DA50093"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fully flooded mask c</w:t>
            </w:r>
            <w:r w:rsidRPr="000F4727">
              <w:rPr>
                <w:rFonts w:ascii="Arial" w:hAnsi="Arial" w:cs="Arial"/>
                <w:sz w:val="18"/>
                <w:szCs w:val="18"/>
                <w:lang w:val="en-US"/>
              </w:rPr>
              <w:t>learing underwater</w:t>
            </w:r>
          </w:p>
          <w:p w14:paraId="5A3B19A5" w14:textId="77777777" w:rsidR="009706DC" w:rsidRPr="009706DC" w:rsidRDefault="009706DC" w:rsidP="009706DC">
            <w:pPr>
              <w:ind w:left="256"/>
              <w:contextualSpacing/>
              <w:rPr>
                <w:rFonts w:ascii="Arial" w:hAnsi="Arial" w:cs="Arial"/>
                <w:sz w:val="18"/>
                <w:szCs w:val="18"/>
                <w:lang w:val="en-US" w:eastAsia="en-NZ"/>
              </w:rPr>
            </w:pPr>
          </w:p>
        </w:tc>
        <w:tc>
          <w:tcPr>
            <w:tcW w:w="284" w:type="dxa"/>
          </w:tcPr>
          <w:p w14:paraId="5AC3D97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370DDD72"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66D3283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7789EB6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4D0ECF97"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1699FEC1" w14:textId="77777777" w:rsidR="00716740" w:rsidRDefault="00716740" w:rsidP="00716740">
            <w:pPr>
              <w:ind w:left="256"/>
              <w:contextualSpacing/>
              <w:rPr>
                <w:rFonts w:ascii="Arial" w:hAnsi="Arial" w:cs="Arial"/>
                <w:sz w:val="18"/>
                <w:szCs w:val="18"/>
                <w:lang w:val="en-US"/>
              </w:rPr>
            </w:pPr>
          </w:p>
          <w:p w14:paraId="3643BA76" w14:textId="77777777" w:rsidR="00716740" w:rsidRPr="00716740"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7490C87" w14:textId="77777777" w:rsidR="00590598" w:rsidRPr="00716740"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two methods of r</w:t>
            </w:r>
            <w:r w:rsidRPr="000F4727">
              <w:rPr>
                <w:rFonts w:ascii="Arial" w:hAnsi="Arial" w:cs="Arial"/>
                <w:sz w:val="18"/>
                <w:szCs w:val="18"/>
                <w:lang w:val="en-US"/>
              </w:rPr>
              <w:t xml:space="preserve">egulator </w:t>
            </w:r>
            <w:proofErr w:type="gramStart"/>
            <w:r w:rsidRPr="000F4727">
              <w:rPr>
                <w:rFonts w:ascii="Arial" w:hAnsi="Arial" w:cs="Arial"/>
                <w:sz w:val="18"/>
                <w:szCs w:val="18"/>
                <w:lang w:val="en-US"/>
              </w:rPr>
              <w:t>recoveries</w:t>
            </w:r>
            <w:proofErr w:type="gramEnd"/>
          </w:p>
          <w:p w14:paraId="5E8BC82F" w14:textId="77777777" w:rsidR="00590598" w:rsidRPr="000F4727" w:rsidRDefault="00590598" w:rsidP="001E766D">
            <w:pPr>
              <w:numPr>
                <w:ilvl w:val="0"/>
                <w:numId w:val="38"/>
              </w:numPr>
              <w:ind w:left="256" w:hanging="256"/>
              <w:contextualSpacing/>
              <w:rPr>
                <w:rFonts w:ascii="Arial" w:hAnsi="Arial" w:cs="Arial"/>
                <w:sz w:val="18"/>
                <w:szCs w:val="18"/>
                <w:lang w:val="en-US"/>
              </w:rPr>
            </w:pPr>
            <w:proofErr w:type="gramStart"/>
            <w:r>
              <w:rPr>
                <w:rFonts w:ascii="Arial" w:hAnsi="Arial" w:cs="Arial"/>
                <w:sz w:val="18"/>
                <w:szCs w:val="18"/>
                <w:lang w:val="en-US"/>
              </w:rPr>
              <w:t>mask</w:t>
            </w:r>
            <w:proofErr w:type="gramEnd"/>
            <w:r>
              <w:rPr>
                <w:rFonts w:ascii="Arial" w:hAnsi="Arial" w:cs="Arial"/>
                <w:sz w:val="18"/>
                <w:szCs w:val="18"/>
                <w:lang w:val="en-US"/>
              </w:rPr>
              <w:t xml:space="preserve"> </w:t>
            </w:r>
            <w:r w:rsidR="00716740">
              <w:rPr>
                <w:rFonts w:ascii="Arial" w:hAnsi="Arial" w:cs="Arial"/>
                <w:sz w:val="18"/>
                <w:szCs w:val="18"/>
                <w:lang w:val="en-US"/>
              </w:rPr>
              <w:t>removal and replacement and clearing</w:t>
            </w:r>
            <w:r w:rsidRPr="000F4727">
              <w:rPr>
                <w:rFonts w:ascii="Arial" w:hAnsi="Arial" w:cs="Arial"/>
                <w:sz w:val="18"/>
                <w:szCs w:val="18"/>
                <w:lang w:val="en-US"/>
              </w:rPr>
              <w:t xml:space="preserve"> underwater</w:t>
            </w:r>
          </w:p>
          <w:p w14:paraId="37F6B4BC" w14:textId="77777777" w:rsidR="009706DC" w:rsidRPr="009706DC" w:rsidRDefault="009706DC" w:rsidP="009706DC">
            <w:pPr>
              <w:ind w:left="256"/>
              <w:contextualSpacing/>
              <w:rPr>
                <w:rFonts w:ascii="Arial" w:hAnsi="Arial" w:cs="Arial"/>
                <w:sz w:val="18"/>
                <w:szCs w:val="18"/>
                <w:lang w:val="en-US" w:eastAsia="en-NZ"/>
              </w:rPr>
            </w:pPr>
          </w:p>
        </w:tc>
        <w:tc>
          <w:tcPr>
            <w:tcW w:w="283" w:type="dxa"/>
          </w:tcPr>
          <w:p w14:paraId="6A35F5B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1B20988B"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210B152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5052A718"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BBD8B24"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378261BF" w14:textId="77777777" w:rsidR="00716740" w:rsidRDefault="00716740" w:rsidP="00716740">
            <w:pPr>
              <w:ind w:left="256"/>
              <w:contextualSpacing/>
              <w:rPr>
                <w:rFonts w:ascii="Arial" w:hAnsi="Arial" w:cs="Arial"/>
                <w:sz w:val="18"/>
                <w:szCs w:val="18"/>
                <w:lang w:val="en-US"/>
              </w:rPr>
            </w:pPr>
          </w:p>
          <w:p w14:paraId="68CD9F93" w14:textId="77777777" w:rsidR="00716740" w:rsidRPr="00716740" w:rsidRDefault="00331BE2"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5D1DA4F9" w14:textId="77777777" w:rsidR="00331BE2" w:rsidRPr="00716740" w:rsidRDefault="00716740"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t>
            </w:r>
            <w:r w:rsidR="00331BE2" w:rsidRPr="000F4727">
              <w:rPr>
                <w:rFonts w:ascii="Arial" w:hAnsi="Arial" w:cs="Arial"/>
                <w:sz w:val="18"/>
                <w:szCs w:val="18"/>
                <w:lang w:val="en-US"/>
              </w:rPr>
              <w:t xml:space="preserve">wo methods of </w:t>
            </w:r>
            <w:r>
              <w:rPr>
                <w:rFonts w:ascii="Arial" w:hAnsi="Arial" w:cs="Arial"/>
                <w:sz w:val="18"/>
                <w:szCs w:val="18"/>
                <w:lang w:val="en-US"/>
              </w:rPr>
              <w:t>r</w:t>
            </w:r>
            <w:r w:rsidR="00331BE2" w:rsidRPr="000F4727">
              <w:rPr>
                <w:rFonts w:ascii="Arial" w:hAnsi="Arial" w:cs="Arial"/>
                <w:sz w:val="18"/>
                <w:szCs w:val="18"/>
                <w:lang w:val="en-US"/>
              </w:rPr>
              <w:t xml:space="preserve">egulator </w:t>
            </w:r>
            <w:proofErr w:type="gramStart"/>
            <w:r w:rsidR="00331BE2" w:rsidRPr="000F4727">
              <w:rPr>
                <w:rFonts w:ascii="Arial" w:hAnsi="Arial" w:cs="Arial"/>
                <w:sz w:val="18"/>
                <w:szCs w:val="18"/>
                <w:lang w:val="en-US"/>
              </w:rPr>
              <w:t>recoveries</w:t>
            </w:r>
            <w:proofErr w:type="gramEnd"/>
          </w:p>
          <w:p w14:paraId="02E9FEEC" w14:textId="77777777" w:rsidR="00331BE2" w:rsidRPr="000F4727" w:rsidRDefault="00716740"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mask removal and replacement and clearing underwater in a relaxed and controlled manner</w:t>
            </w:r>
          </w:p>
          <w:p w14:paraId="60FB3335" w14:textId="77777777" w:rsidR="009706DC" w:rsidRPr="009706DC" w:rsidRDefault="009706DC" w:rsidP="009706DC">
            <w:pPr>
              <w:ind w:left="256"/>
              <w:contextualSpacing/>
              <w:rPr>
                <w:rFonts w:ascii="Arial" w:hAnsi="Arial" w:cs="Arial"/>
                <w:sz w:val="18"/>
                <w:szCs w:val="18"/>
                <w:lang w:val="en-US" w:eastAsia="en-NZ"/>
              </w:rPr>
            </w:pPr>
          </w:p>
        </w:tc>
        <w:tc>
          <w:tcPr>
            <w:tcW w:w="263" w:type="dxa"/>
          </w:tcPr>
          <w:p w14:paraId="46FA7E82"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0D568BE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42E97E3E"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646FF8F6"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2F46D11F" w14:textId="77777777" w:rsidR="009706DC" w:rsidRPr="009706DC" w:rsidRDefault="009706DC" w:rsidP="009706DC">
            <w:pPr>
              <w:snapToGrid w:val="0"/>
              <w:spacing w:before="40" w:after="40"/>
              <w:jc w:val="center"/>
              <w:rPr>
                <w:rFonts w:ascii="Arial" w:hAnsi="Arial" w:cs="Arial"/>
                <w:bCs/>
                <w:sz w:val="18"/>
                <w:szCs w:val="18"/>
                <w:lang w:eastAsia="en-NZ"/>
              </w:rPr>
            </w:pPr>
          </w:p>
          <w:p w14:paraId="217639F9" w14:textId="77777777" w:rsidR="009706DC" w:rsidRPr="009706DC" w:rsidRDefault="009706DC" w:rsidP="009706DC">
            <w:pPr>
              <w:snapToGrid w:val="0"/>
              <w:spacing w:before="40" w:after="40"/>
              <w:jc w:val="center"/>
              <w:rPr>
                <w:rFonts w:ascii="Arial" w:hAnsi="Arial" w:cs="Arial"/>
                <w:bCs/>
                <w:sz w:val="18"/>
                <w:szCs w:val="18"/>
                <w:lang w:eastAsia="en-NZ"/>
              </w:rPr>
            </w:pPr>
          </w:p>
        </w:tc>
      </w:tr>
      <w:tr w:rsidR="009706DC" w:rsidRPr="009706DC" w14:paraId="7E2FD080" w14:textId="77777777" w:rsidTr="001A581E">
        <w:trPr>
          <w:trHeight w:val="1745"/>
        </w:trPr>
        <w:tc>
          <w:tcPr>
            <w:tcW w:w="1135" w:type="dxa"/>
          </w:tcPr>
          <w:p w14:paraId="0F62E2FE" w14:textId="77777777" w:rsidR="009706DC" w:rsidRPr="009706DC" w:rsidRDefault="009706DC" w:rsidP="009706DC">
            <w:pPr>
              <w:tabs>
                <w:tab w:val="left" w:pos="397"/>
                <w:tab w:val="left" w:pos="794"/>
                <w:tab w:val="left" w:pos="1191"/>
              </w:tabs>
              <w:rPr>
                <w:rFonts w:ascii="Arial" w:hAnsi="Arial" w:cs="Arial"/>
                <w:sz w:val="18"/>
                <w:szCs w:val="18"/>
                <w:lang w:val="en-GB" w:eastAsia="en-NZ"/>
              </w:rPr>
            </w:pPr>
          </w:p>
        </w:tc>
        <w:tc>
          <w:tcPr>
            <w:tcW w:w="3118" w:type="dxa"/>
          </w:tcPr>
          <w:p w14:paraId="33A812B9" w14:textId="77777777" w:rsidR="00716740" w:rsidRDefault="00716740" w:rsidP="00716740">
            <w:pPr>
              <w:ind w:left="256"/>
              <w:contextualSpacing/>
              <w:rPr>
                <w:rFonts w:ascii="Arial" w:hAnsi="Arial" w:cs="Arial"/>
                <w:sz w:val="18"/>
                <w:szCs w:val="18"/>
                <w:lang w:val="en-US"/>
              </w:rPr>
            </w:pPr>
          </w:p>
          <w:p w14:paraId="3043FD67" w14:textId="77777777" w:rsidR="00716740" w:rsidRDefault="00590598" w:rsidP="001E766D">
            <w:pPr>
              <w:numPr>
                <w:ilvl w:val="0"/>
                <w:numId w:val="38"/>
              </w:numPr>
              <w:ind w:left="256" w:hanging="256"/>
              <w:contextualSpacing/>
              <w:rPr>
                <w:rFonts w:ascii="Arial" w:hAnsi="Arial" w:cs="Arial"/>
                <w:sz w:val="18"/>
                <w:szCs w:val="18"/>
                <w:lang w:val="en-US"/>
              </w:rPr>
            </w:pPr>
            <w:r w:rsidRPr="00716740">
              <w:rPr>
                <w:rFonts w:ascii="Arial" w:hAnsi="Arial" w:cs="Arial"/>
                <w:sz w:val="18"/>
                <w:szCs w:val="18"/>
                <w:lang w:val="en-US"/>
              </w:rPr>
              <w:t xml:space="preserve">rescue diver at depth </w:t>
            </w:r>
          </w:p>
          <w:p w14:paraId="56138402" w14:textId="77777777" w:rsidR="00716740" w:rsidRDefault="00716740" w:rsidP="00716740">
            <w:pPr>
              <w:ind w:left="256"/>
              <w:contextualSpacing/>
              <w:rPr>
                <w:rFonts w:ascii="Arial" w:hAnsi="Arial" w:cs="Arial"/>
                <w:sz w:val="18"/>
                <w:szCs w:val="18"/>
                <w:lang w:val="en-US"/>
              </w:rPr>
            </w:pPr>
          </w:p>
          <w:p w14:paraId="7B5BA535" w14:textId="77777777" w:rsidR="00590598" w:rsidRDefault="00590598" w:rsidP="001E766D">
            <w:pPr>
              <w:numPr>
                <w:ilvl w:val="0"/>
                <w:numId w:val="38"/>
              </w:numPr>
              <w:ind w:left="256" w:hanging="256"/>
              <w:contextualSpacing/>
              <w:rPr>
                <w:rFonts w:ascii="Arial" w:hAnsi="Arial" w:cs="Arial"/>
                <w:sz w:val="18"/>
                <w:szCs w:val="18"/>
                <w:lang w:val="en-US"/>
              </w:rPr>
            </w:pPr>
            <w:proofErr w:type="gramStart"/>
            <w:r w:rsidRPr="00716740">
              <w:rPr>
                <w:rFonts w:ascii="Arial" w:hAnsi="Arial" w:cs="Arial"/>
                <w:sz w:val="18"/>
                <w:szCs w:val="18"/>
                <w:lang w:val="en-US"/>
              </w:rPr>
              <w:t>tow</w:t>
            </w:r>
            <w:proofErr w:type="gramEnd"/>
            <w:r w:rsidRPr="00716740">
              <w:rPr>
                <w:rFonts w:ascii="Arial" w:hAnsi="Arial" w:cs="Arial"/>
                <w:sz w:val="18"/>
                <w:szCs w:val="18"/>
                <w:lang w:val="en-US"/>
              </w:rPr>
              <w:t xml:space="preserve"> buddy on the surface while removing their scuba unit </w:t>
            </w:r>
            <w:proofErr w:type="spellStart"/>
            <w:r w:rsidRPr="00716740">
              <w:rPr>
                <w:rFonts w:ascii="Arial" w:hAnsi="Arial" w:cs="Arial"/>
                <w:sz w:val="18"/>
                <w:szCs w:val="18"/>
                <w:lang w:val="en-US"/>
              </w:rPr>
              <w:t>etc</w:t>
            </w:r>
            <w:proofErr w:type="spellEnd"/>
            <w:r w:rsidRPr="00716740">
              <w:rPr>
                <w:rFonts w:ascii="Arial" w:hAnsi="Arial" w:cs="Arial"/>
                <w:sz w:val="18"/>
                <w:szCs w:val="18"/>
                <w:lang w:val="en-US"/>
              </w:rPr>
              <w:t xml:space="preserve"> to </w:t>
            </w:r>
            <w:proofErr w:type="gramStart"/>
            <w:r w:rsidRPr="00716740">
              <w:rPr>
                <w:rFonts w:ascii="Arial" w:hAnsi="Arial" w:cs="Arial"/>
                <w:sz w:val="18"/>
                <w:szCs w:val="18"/>
                <w:lang w:val="en-US"/>
              </w:rPr>
              <w:t>a distance of 15M</w:t>
            </w:r>
            <w:proofErr w:type="gramEnd"/>
            <w:r w:rsidRPr="00716740">
              <w:rPr>
                <w:rFonts w:ascii="Arial" w:hAnsi="Arial" w:cs="Arial"/>
                <w:sz w:val="18"/>
                <w:szCs w:val="18"/>
                <w:lang w:val="en-US"/>
              </w:rPr>
              <w:t xml:space="preserve"> while performing rescue breaths</w:t>
            </w:r>
          </w:p>
          <w:p w14:paraId="5389D129" w14:textId="77777777" w:rsidR="00716740" w:rsidRPr="00716740" w:rsidRDefault="00716740" w:rsidP="00716740">
            <w:pPr>
              <w:contextualSpacing/>
              <w:rPr>
                <w:rFonts w:ascii="Arial" w:hAnsi="Arial" w:cs="Arial"/>
                <w:sz w:val="18"/>
                <w:szCs w:val="18"/>
                <w:lang w:val="en-US"/>
              </w:rPr>
            </w:pPr>
          </w:p>
          <w:p w14:paraId="60FB27EF" w14:textId="77777777" w:rsidR="00590598" w:rsidRPr="000F4727" w:rsidRDefault="00590598"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5B59E038" w14:textId="77777777" w:rsidR="009706DC" w:rsidRPr="009706DC" w:rsidRDefault="009706DC" w:rsidP="00716740">
            <w:pPr>
              <w:ind w:left="256"/>
              <w:contextualSpacing/>
              <w:rPr>
                <w:rFonts w:ascii="Arial" w:hAnsi="Arial" w:cs="Arial"/>
                <w:sz w:val="18"/>
                <w:szCs w:val="18"/>
                <w:lang w:val="en-US" w:eastAsia="en-NZ"/>
              </w:rPr>
            </w:pPr>
          </w:p>
        </w:tc>
        <w:tc>
          <w:tcPr>
            <w:tcW w:w="284" w:type="dxa"/>
          </w:tcPr>
          <w:p w14:paraId="71324CF8"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617571CF"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6F2ADF61"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30D74D8B"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6BCB62FD"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7F78DFC3" w14:textId="77777777" w:rsidR="00716740" w:rsidRPr="00716740" w:rsidRDefault="00716740" w:rsidP="00716740">
            <w:pPr>
              <w:ind w:left="256"/>
              <w:contextualSpacing/>
              <w:rPr>
                <w:rFonts w:ascii="Arial" w:hAnsi="Arial" w:cs="Arial"/>
                <w:b/>
                <w:sz w:val="18"/>
                <w:szCs w:val="18"/>
                <w:lang w:val="en-US"/>
              </w:rPr>
            </w:pPr>
          </w:p>
          <w:p w14:paraId="1B3BB953" w14:textId="77777777" w:rsidR="00590598" w:rsidRPr="00716740" w:rsidRDefault="00590598"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r</w:t>
            </w:r>
            <w:r w:rsidRPr="000F4727">
              <w:rPr>
                <w:rFonts w:ascii="Arial" w:hAnsi="Arial" w:cs="Arial"/>
                <w:sz w:val="18"/>
                <w:szCs w:val="18"/>
                <w:lang w:val="en-US"/>
              </w:rPr>
              <w:t>escue diver at depth</w:t>
            </w:r>
          </w:p>
          <w:p w14:paraId="6BB4C62C" w14:textId="77777777" w:rsidR="00716740" w:rsidRPr="000F4727" w:rsidRDefault="00716740" w:rsidP="00716740">
            <w:pPr>
              <w:ind w:left="256"/>
              <w:contextualSpacing/>
              <w:rPr>
                <w:rFonts w:ascii="Arial" w:hAnsi="Arial" w:cs="Arial"/>
                <w:b/>
                <w:sz w:val="18"/>
                <w:szCs w:val="18"/>
                <w:lang w:val="en-US"/>
              </w:rPr>
            </w:pPr>
          </w:p>
          <w:p w14:paraId="386F1F31" w14:textId="77777777" w:rsidR="00590598" w:rsidRPr="00716740" w:rsidRDefault="00590598" w:rsidP="001E766D">
            <w:pPr>
              <w:numPr>
                <w:ilvl w:val="0"/>
                <w:numId w:val="38"/>
              </w:numPr>
              <w:ind w:left="256" w:hanging="256"/>
              <w:contextualSpacing/>
              <w:rPr>
                <w:rFonts w:ascii="Arial" w:hAnsi="Arial" w:cs="Arial"/>
                <w:b/>
                <w:sz w:val="18"/>
                <w:szCs w:val="18"/>
                <w:lang w:val="en-US"/>
              </w:rPr>
            </w:pPr>
            <w:proofErr w:type="gramStart"/>
            <w:r>
              <w:rPr>
                <w:rFonts w:ascii="Arial" w:hAnsi="Arial" w:cs="Arial"/>
                <w:sz w:val="18"/>
                <w:szCs w:val="18"/>
                <w:lang w:val="en-US"/>
              </w:rPr>
              <w:t>t</w:t>
            </w:r>
            <w:r w:rsidRPr="000F4727">
              <w:rPr>
                <w:rFonts w:ascii="Arial" w:hAnsi="Arial" w:cs="Arial"/>
                <w:sz w:val="18"/>
                <w:szCs w:val="18"/>
                <w:lang w:val="en-US"/>
              </w:rPr>
              <w:t>ow</w:t>
            </w:r>
            <w:proofErr w:type="gramEnd"/>
            <w:r w:rsidRPr="000F4727">
              <w:rPr>
                <w:rFonts w:ascii="Arial" w:hAnsi="Arial" w:cs="Arial"/>
                <w:sz w:val="18"/>
                <w:szCs w:val="18"/>
                <w:lang w:val="en-US"/>
              </w:rPr>
              <w:t xml:space="preserve"> </w:t>
            </w:r>
            <w:proofErr w:type="gramStart"/>
            <w:r w:rsidRPr="000F4727">
              <w:rPr>
                <w:rFonts w:ascii="Arial" w:hAnsi="Arial" w:cs="Arial"/>
                <w:sz w:val="18"/>
                <w:szCs w:val="18"/>
                <w:lang w:val="en-US"/>
              </w:rPr>
              <w:t>buddy</w:t>
            </w:r>
            <w:proofErr w:type="gramEnd"/>
            <w:r w:rsidRPr="000F4727">
              <w:rPr>
                <w:rFonts w:ascii="Arial" w:hAnsi="Arial" w:cs="Arial"/>
                <w:sz w:val="18"/>
                <w:szCs w:val="18"/>
                <w:lang w:val="en-US"/>
              </w:rPr>
              <w:t xml:space="preserve"> on the surface while removing their scuba unit </w:t>
            </w:r>
            <w:proofErr w:type="spellStart"/>
            <w:r w:rsidRPr="000F4727">
              <w:rPr>
                <w:rFonts w:ascii="Arial" w:hAnsi="Arial" w:cs="Arial"/>
                <w:sz w:val="18"/>
                <w:szCs w:val="18"/>
                <w:lang w:val="en-US"/>
              </w:rPr>
              <w:t>etc</w:t>
            </w:r>
            <w:proofErr w:type="spellEnd"/>
            <w:r w:rsidRPr="000F4727">
              <w:rPr>
                <w:rFonts w:ascii="Arial" w:hAnsi="Arial" w:cs="Arial"/>
                <w:sz w:val="18"/>
                <w:szCs w:val="18"/>
                <w:lang w:val="en-US"/>
              </w:rPr>
              <w:t xml:space="preserve"> to </w:t>
            </w:r>
            <w:proofErr w:type="gramStart"/>
            <w:r w:rsidRPr="000F4727">
              <w:rPr>
                <w:rFonts w:ascii="Arial" w:hAnsi="Arial" w:cs="Arial"/>
                <w:sz w:val="18"/>
                <w:szCs w:val="18"/>
                <w:lang w:val="en-US"/>
              </w:rPr>
              <w:t>a distance of 20M</w:t>
            </w:r>
            <w:proofErr w:type="gramEnd"/>
            <w:r w:rsidRPr="000F4727">
              <w:rPr>
                <w:rFonts w:ascii="Arial" w:hAnsi="Arial" w:cs="Arial"/>
                <w:sz w:val="18"/>
                <w:szCs w:val="18"/>
                <w:lang w:val="en-US"/>
              </w:rPr>
              <w:t xml:space="preserve"> while performing rescue breaths</w:t>
            </w:r>
          </w:p>
          <w:p w14:paraId="41087F37" w14:textId="77777777" w:rsidR="00716740" w:rsidRPr="000F4727" w:rsidRDefault="00716740" w:rsidP="00716740">
            <w:pPr>
              <w:ind w:left="256"/>
              <w:contextualSpacing/>
              <w:rPr>
                <w:rFonts w:ascii="Arial" w:hAnsi="Arial" w:cs="Arial"/>
                <w:b/>
                <w:sz w:val="18"/>
                <w:szCs w:val="18"/>
                <w:lang w:val="en-US"/>
              </w:rPr>
            </w:pPr>
          </w:p>
          <w:p w14:paraId="2A275A98" w14:textId="77777777" w:rsidR="00590598" w:rsidRPr="000F4727" w:rsidRDefault="00590598"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3EB5B443" w14:textId="77777777" w:rsidR="009706DC" w:rsidRPr="009706DC" w:rsidRDefault="009706DC" w:rsidP="00716740">
            <w:pPr>
              <w:ind w:left="256"/>
              <w:contextualSpacing/>
              <w:rPr>
                <w:rFonts w:ascii="Arial" w:hAnsi="Arial" w:cs="Arial"/>
                <w:b/>
                <w:sz w:val="18"/>
                <w:szCs w:val="18"/>
                <w:lang w:val="en-US" w:eastAsia="en-NZ"/>
              </w:rPr>
            </w:pPr>
          </w:p>
        </w:tc>
        <w:tc>
          <w:tcPr>
            <w:tcW w:w="283" w:type="dxa"/>
          </w:tcPr>
          <w:p w14:paraId="3849B6AC"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167E1A08"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3C982766"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1B1F319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E2E9389"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1756EAAF" w14:textId="77777777" w:rsidR="00716740" w:rsidRDefault="00716740" w:rsidP="00716740">
            <w:pPr>
              <w:ind w:left="256"/>
              <w:contextualSpacing/>
              <w:rPr>
                <w:rFonts w:ascii="Arial" w:hAnsi="Arial" w:cs="Arial"/>
                <w:sz w:val="18"/>
                <w:szCs w:val="18"/>
                <w:lang w:val="en-GB"/>
              </w:rPr>
            </w:pPr>
          </w:p>
          <w:p w14:paraId="019FF133" w14:textId="77777777" w:rsidR="00331BE2" w:rsidRPr="00716740" w:rsidRDefault="00331BE2" w:rsidP="001E766D">
            <w:pPr>
              <w:numPr>
                <w:ilvl w:val="0"/>
                <w:numId w:val="38"/>
              </w:numPr>
              <w:ind w:left="256" w:hanging="256"/>
              <w:contextualSpacing/>
              <w:rPr>
                <w:rFonts w:ascii="Arial" w:hAnsi="Arial" w:cs="Arial"/>
                <w:sz w:val="18"/>
                <w:szCs w:val="18"/>
                <w:lang w:val="en-GB"/>
              </w:rPr>
            </w:pPr>
            <w:r>
              <w:rPr>
                <w:rFonts w:ascii="Arial" w:hAnsi="Arial" w:cs="Arial"/>
                <w:sz w:val="18"/>
                <w:szCs w:val="18"/>
                <w:lang w:val="en-US"/>
              </w:rPr>
              <w:t>r</w:t>
            </w:r>
            <w:r w:rsidRPr="000F4727">
              <w:rPr>
                <w:rFonts w:ascii="Arial" w:hAnsi="Arial" w:cs="Arial"/>
                <w:sz w:val="18"/>
                <w:szCs w:val="18"/>
                <w:lang w:val="en-US"/>
              </w:rPr>
              <w:t xml:space="preserve">escue diver at depth </w:t>
            </w:r>
          </w:p>
          <w:p w14:paraId="7C50A035" w14:textId="77777777" w:rsidR="00716740" w:rsidRPr="000F4727" w:rsidRDefault="00716740" w:rsidP="00716740">
            <w:pPr>
              <w:ind w:left="256"/>
              <w:contextualSpacing/>
              <w:rPr>
                <w:rFonts w:ascii="Arial" w:hAnsi="Arial" w:cs="Arial"/>
                <w:sz w:val="18"/>
                <w:szCs w:val="18"/>
                <w:lang w:val="en-GB"/>
              </w:rPr>
            </w:pPr>
          </w:p>
          <w:p w14:paraId="330642D4" w14:textId="77777777" w:rsidR="00331BE2" w:rsidRPr="000F4727" w:rsidRDefault="00331BE2" w:rsidP="001E766D">
            <w:pPr>
              <w:numPr>
                <w:ilvl w:val="0"/>
                <w:numId w:val="38"/>
              </w:numPr>
              <w:ind w:left="256" w:hanging="256"/>
              <w:contextualSpacing/>
              <w:rPr>
                <w:rFonts w:ascii="Arial" w:hAnsi="Arial" w:cs="Arial"/>
                <w:sz w:val="18"/>
                <w:szCs w:val="18"/>
                <w:lang w:val="en-GB"/>
              </w:rPr>
            </w:pPr>
            <w:r>
              <w:rPr>
                <w:rFonts w:ascii="Arial" w:hAnsi="Arial" w:cs="Arial"/>
                <w:sz w:val="18"/>
                <w:szCs w:val="18"/>
                <w:lang w:val="en-US"/>
              </w:rPr>
              <w:t>t</w:t>
            </w:r>
            <w:r w:rsidRPr="000F4727">
              <w:rPr>
                <w:rFonts w:ascii="Arial" w:hAnsi="Arial" w:cs="Arial"/>
                <w:sz w:val="18"/>
                <w:szCs w:val="18"/>
                <w:lang w:val="en-US"/>
              </w:rPr>
              <w:t xml:space="preserve">ow buddy on the surface while removing their scuba unit </w:t>
            </w:r>
            <w:proofErr w:type="spellStart"/>
            <w:r w:rsidRPr="000F4727">
              <w:rPr>
                <w:rFonts w:ascii="Arial" w:hAnsi="Arial" w:cs="Arial"/>
                <w:sz w:val="18"/>
                <w:szCs w:val="18"/>
                <w:lang w:val="en-US"/>
              </w:rPr>
              <w:t>etc</w:t>
            </w:r>
            <w:proofErr w:type="spellEnd"/>
            <w:r w:rsidRPr="000F4727">
              <w:rPr>
                <w:rFonts w:ascii="Arial" w:hAnsi="Arial" w:cs="Arial"/>
                <w:sz w:val="18"/>
                <w:szCs w:val="18"/>
                <w:lang w:val="en-US"/>
              </w:rPr>
              <w:t xml:space="preserve"> to </w:t>
            </w:r>
            <w:proofErr w:type="gramStart"/>
            <w:r w:rsidRPr="000F4727">
              <w:rPr>
                <w:rFonts w:ascii="Arial" w:hAnsi="Arial" w:cs="Arial"/>
                <w:sz w:val="18"/>
                <w:szCs w:val="18"/>
                <w:lang w:val="en-US"/>
              </w:rPr>
              <w:t>a distance of 25M</w:t>
            </w:r>
            <w:proofErr w:type="gramEnd"/>
            <w:r w:rsidRPr="000F4727">
              <w:rPr>
                <w:rFonts w:ascii="Arial" w:hAnsi="Arial" w:cs="Arial"/>
                <w:sz w:val="18"/>
                <w:szCs w:val="18"/>
                <w:lang w:val="en-US"/>
              </w:rPr>
              <w:t xml:space="preserve"> while performing rescue breaths</w:t>
            </w:r>
          </w:p>
          <w:p w14:paraId="3326FAE8" w14:textId="77777777" w:rsidR="00331BE2" w:rsidRPr="000F4727" w:rsidRDefault="00331BE2" w:rsidP="00331BE2">
            <w:pPr>
              <w:ind w:left="256"/>
              <w:contextualSpacing/>
              <w:rPr>
                <w:rFonts w:ascii="Arial" w:hAnsi="Arial" w:cs="Arial"/>
                <w:sz w:val="18"/>
                <w:szCs w:val="18"/>
                <w:lang w:val="en-GB"/>
              </w:rPr>
            </w:pPr>
          </w:p>
          <w:p w14:paraId="62779A10" w14:textId="77777777" w:rsidR="00331BE2" w:rsidRPr="000F4727" w:rsidRDefault="00331BE2" w:rsidP="001E766D">
            <w:pPr>
              <w:numPr>
                <w:ilvl w:val="0"/>
                <w:numId w:val="38"/>
              </w:numPr>
              <w:ind w:left="256" w:hanging="256"/>
              <w:contextualSpacing/>
              <w:rPr>
                <w:rFonts w:ascii="Arial" w:hAnsi="Arial" w:cs="Arial"/>
                <w:sz w:val="18"/>
                <w:szCs w:val="18"/>
                <w:lang w:val="en-GB"/>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5CE4D5EE" w14:textId="77777777" w:rsidR="009706DC" w:rsidRPr="009706DC" w:rsidRDefault="009706DC" w:rsidP="00716740">
            <w:pPr>
              <w:contextualSpacing/>
              <w:rPr>
                <w:rFonts w:ascii="Arial" w:hAnsi="Arial" w:cs="Arial"/>
                <w:sz w:val="18"/>
                <w:szCs w:val="18"/>
                <w:lang w:val="en-GB" w:eastAsia="en-NZ"/>
              </w:rPr>
            </w:pPr>
          </w:p>
        </w:tc>
        <w:tc>
          <w:tcPr>
            <w:tcW w:w="263" w:type="dxa"/>
          </w:tcPr>
          <w:p w14:paraId="0AABB6D3"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18819E0F"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70EAACCA"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0B4A2B26"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1F8F0B4B" w14:textId="77777777" w:rsidR="009706DC" w:rsidRPr="009706DC" w:rsidRDefault="009706DC" w:rsidP="009706DC">
            <w:pPr>
              <w:snapToGrid w:val="0"/>
              <w:spacing w:before="40" w:after="40"/>
              <w:jc w:val="center"/>
              <w:rPr>
                <w:rFonts w:ascii="Arial" w:hAnsi="Arial" w:cs="Arial"/>
                <w:bCs/>
                <w:sz w:val="18"/>
                <w:szCs w:val="18"/>
                <w:lang w:eastAsia="en-NZ"/>
              </w:rPr>
            </w:pPr>
          </w:p>
        </w:tc>
      </w:tr>
    </w:tbl>
    <w:p w14:paraId="79DD5952" w14:textId="77777777" w:rsidR="009706DC" w:rsidRDefault="009706DC" w:rsidP="009706DC">
      <w:pPr>
        <w:tabs>
          <w:tab w:val="left" w:pos="1125"/>
        </w:tabs>
        <w:rPr>
          <w:rFonts w:ascii="Arial" w:hAnsi="Arial" w:cs="Arial"/>
          <w:sz w:val="16"/>
          <w:szCs w:val="16"/>
          <w:lang w:val="en-GB"/>
        </w:rPr>
      </w:pPr>
      <w:r w:rsidRPr="009706DC">
        <w:rPr>
          <w:rFonts w:ascii="Arial" w:hAnsi="Arial"/>
          <w:sz w:val="16"/>
          <w:szCs w:val="16"/>
        </w:rPr>
        <w:t>Note - All skills must be performed first by students in pool like conditions for their safety before being assessed in open water</w:t>
      </w:r>
      <w:r>
        <w:rPr>
          <w:rFonts w:ascii="Arial" w:hAnsi="Arial"/>
          <w:sz w:val="16"/>
          <w:szCs w:val="16"/>
        </w:rPr>
        <w:t xml:space="preserve">. </w:t>
      </w:r>
      <w:r w:rsidRPr="009706DC">
        <w:rPr>
          <w:rFonts w:ascii="Arial" w:hAnsi="Arial" w:cs="Arial"/>
          <w:sz w:val="16"/>
          <w:szCs w:val="16"/>
          <w:lang w:val="en-GB"/>
        </w:rPr>
        <w:t>The following is mandatory to meet New Zealand regulatory requirements.</w:t>
      </w:r>
    </w:p>
    <w:p w14:paraId="3AC25536" w14:textId="77777777" w:rsidR="009706DC" w:rsidRPr="009706DC" w:rsidRDefault="009706DC" w:rsidP="009706DC">
      <w:pPr>
        <w:tabs>
          <w:tab w:val="left" w:pos="1125"/>
        </w:tabs>
        <w:rPr>
          <w:rFonts w:ascii="Arial" w:hAnsi="Arial"/>
          <w:sz w:val="16"/>
          <w:szCs w:val="16"/>
        </w:rPr>
      </w:pPr>
    </w:p>
    <w:p w14:paraId="0C52C0B9" w14:textId="77777777" w:rsidR="009706DC" w:rsidRPr="009706DC" w:rsidRDefault="009706DC" w:rsidP="000117B4">
      <w:pPr>
        <w:pStyle w:val="ListParagraph"/>
        <w:widowControl w:val="0"/>
        <w:numPr>
          <w:ilvl w:val="0"/>
          <w:numId w:val="43"/>
        </w:numPr>
        <w:suppressAutoHyphens/>
        <w:spacing w:before="160" w:after="160"/>
        <w:rPr>
          <w:rFonts w:ascii="Arial" w:hAnsi="Arial" w:cs="Arial"/>
          <w:sz w:val="16"/>
          <w:szCs w:val="16"/>
          <w:lang w:val="en-GB"/>
        </w:rPr>
      </w:pPr>
      <w:r w:rsidRPr="009706DC">
        <w:rPr>
          <w:rFonts w:ascii="Arial" w:hAnsi="Arial" w:cs="Arial"/>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20D5F2C7" w14:textId="77777777" w:rsidR="009706DC" w:rsidRDefault="009706DC" w:rsidP="000117B4">
      <w:pPr>
        <w:widowControl w:val="0"/>
        <w:numPr>
          <w:ilvl w:val="0"/>
          <w:numId w:val="43"/>
        </w:numPr>
        <w:suppressAutoHyphens/>
        <w:spacing w:before="160" w:after="160"/>
        <w:rPr>
          <w:rFonts w:ascii="Arial" w:hAnsi="Arial" w:cs="Arial"/>
          <w:sz w:val="16"/>
          <w:szCs w:val="16"/>
          <w:lang w:val="en-GB"/>
        </w:rPr>
      </w:pPr>
      <w:r w:rsidRPr="009706DC">
        <w:rPr>
          <w:rFonts w:ascii="Arial" w:hAnsi="Arial" w:cs="Arial"/>
          <w:sz w:val="16"/>
          <w:szCs w:val="16"/>
          <w:lang w:val="en-GB"/>
        </w:rPr>
        <w:t>All dive operations must comply with the requirements of the Health and Safety in Employment Act 1992, the Health and Safety in Employment Regulations 1995, Accident Rehabilitation</w:t>
      </w:r>
      <w:r w:rsidRPr="009706DC">
        <w:rPr>
          <w:rFonts w:ascii="Arial" w:hAnsi="Arial" w:cs="Arial"/>
          <w:sz w:val="18"/>
          <w:szCs w:val="18"/>
          <w:lang w:val="en-GB"/>
        </w:rPr>
        <w:t xml:space="preserve"> and Compensation </w:t>
      </w:r>
      <w:r w:rsidRPr="009706DC">
        <w:rPr>
          <w:rFonts w:ascii="Arial" w:hAnsi="Arial" w:cs="Arial"/>
          <w:sz w:val="16"/>
          <w:szCs w:val="16"/>
          <w:lang w:val="en-GB"/>
        </w:rPr>
        <w:t>Insurance Act 1992, the joint Australian and New Zealand Standard AS/NZS 2299 Part 3 and the Work</w:t>
      </w:r>
      <w:r>
        <w:rPr>
          <w:rFonts w:ascii="Arial" w:hAnsi="Arial" w:cs="Arial"/>
          <w:sz w:val="16"/>
          <w:szCs w:val="16"/>
          <w:lang w:val="en-GB"/>
        </w:rPr>
        <w:t xml:space="preserve"> </w:t>
      </w:r>
      <w:r w:rsidRPr="009706DC">
        <w:rPr>
          <w:rFonts w:ascii="Arial" w:hAnsi="Arial" w:cs="Arial"/>
          <w:sz w:val="16"/>
          <w:szCs w:val="16"/>
          <w:lang w:val="en-GB"/>
        </w:rPr>
        <w:t>Safe Guidelin</w:t>
      </w:r>
      <w:r>
        <w:rPr>
          <w:rFonts w:ascii="Arial" w:hAnsi="Arial" w:cs="Arial"/>
          <w:sz w:val="16"/>
          <w:szCs w:val="16"/>
          <w:lang w:val="en-GB"/>
        </w:rPr>
        <w:t>es for Occupational Diving 2004</w:t>
      </w:r>
    </w:p>
    <w:p w14:paraId="73593889" w14:textId="77777777" w:rsidR="009706DC" w:rsidRPr="00797CBE" w:rsidRDefault="009706DC" w:rsidP="00575D89">
      <w:pPr>
        <w:pStyle w:val="NCEACPbodytext2bold"/>
        <w:jc w:val="left"/>
        <w:rPr>
          <w:rFonts w:ascii="Arial" w:hAnsi="Arial" w:cs="Arial"/>
          <w:b w:val="0"/>
          <w:sz w:val="22"/>
          <w:szCs w:val="22"/>
          <w:lang w:val="en-GB"/>
        </w:rPr>
        <w:sectPr w:rsidR="009706DC" w:rsidRPr="00797CBE" w:rsidSect="00F46036">
          <w:footerReference w:type="default" r:id="rId67"/>
          <w:pgSz w:w="16840" w:h="11900" w:orient="landscape" w:code="9"/>
          <w:pgMar w:top="567" w:right="720" w:bottom="567" w:left="720" w:header="720" w:footer="720" w:gutter="0"/>
          <w:cols w:space="720"/>
          <w:docGrid w:linePitch="360"/>
        </w:sectPr>
      </w:pPr>
    </w:p>
    <w:p w14:paraId="4FEA2C94" w14:textId="77777777" w:rsidR="001A581E" w:rsidRPr="008F2175" w:rsidRDefault="001A581E" w:rsidP="001A581E">
      <w:pPr>
        <w:rPr>
          <w:rFonts w:ascii="Arial" w:hAnsi="Arial" w:cs="Arial"/>
          <w:b/>
          <w:sz w:val="22"/>
          <w:szCs w:val="22"/>
        </w:rPr>
      </w:pPr>
      <w:bookmarkStart w:id="34" w:name="Seakayaking"/>
      <w:bookmarkEnd w:id="34"/>
      <w:r w:rsidRPr="008F2175">
        <w:rPr>
          <w:rFonts w:ascii="Arial" w:hAnsi="Arial" w:cs="Arial"/>
          <w:b/>
          <w:sz w:val="22"/>
          <w:szCs w:val="22"/>
        </w:rPr>
        <w:t xml:space="preserve">Sea Kayaking (3km minimum) distance in open water </w:t>
      </w:r>
    </w:p>
    <w:p w14:paraId="0A4B9AF5" w14:textId="77777777" w:rsidR="008F2175" w:rsidRDefault="008F2175" w:rsidP="001A581E">
      <w:pPr>
        <w:rPr>
          <w:rFonts w:ascii="Arial" w:hAnsi="Arial" w:cs="Arial"/>
          <w:sz w:val="22"/>
          <w:szCs w:val="22"/>
        </w:rPr>
      </w:pPr>
    </w:p>
    <w:p w14:paraId="70D32316" w14:textId="77777777" w:rsidR="001A581E" w:rsidRPr="008F2175" w:rsidRDefault="001A581E" w:rsidP="001A581E">
      <w:pPr>
        <w:rPr>
          <w:rFonts w:ascii="Arial" w:hAnsi="Arial" w:cs="Arial"/>
          <w:sz w:val="22"/>
          <w:szCs w:val="22"/>
        </w:rPr>
      </w:pPr>
      <w:r w:rsidRPr="008F2175">
        <w:rPr>
          <w:rFonts w:ascii="Arial" w:hAnsi="Arial" w:cs="Arial"/>
          <w:sz w:val="22"/>
          <w:szCs w:val="22"/>
        </w:rPr>
        <w:t>Teachers should use their professional judgement when applying the difficult conditions formula. Difficult conditions could include wind, choppy sea, tide etc.</w:t>
      </w:r>
    </w:p>
    <w:p w14:paraId="7FD772C0" w14:textId="77777777" w:rsidR="001A581E" w:rsidRPr="008F2175" w:rsidRDefault="001A581E" w:rsidP="001A581E">
      <w:pPr>
        <w:rPr>
          <w:rFonts w:ascii="Arial" w:hAnsi="Arial" w:cs="Arial"/>
          <w:sz w:val="22"/>
          <w:szCs w:val="22"/>
        </w:rPr>
      </w:pPr>
      <w:r w:rsidRPr="008F2175">
        <w:rPr>
          <w:rFonts w:ascii="Arial" w:hAnsi="Arial" w:cs="Arial"/>
          <w:sz w:val="22"/>
          <w:szCs w:val="22"/>
        </w:rPr>
        <w:t>Note- the assessment should not take place in dangerous conditions.</w:t>
      </w:r>
    </w:p>
    <w:p w14:paraId="16870501" w14:textId="77777777" w:rsidR="001A581E" w:rsidRPr="008F2175" w:rsidRDefault="001A581E" w:rsidP="001A581E">
      <w:pPr>
        <w:rPr>
          <w:rFonts w:ascii="Arial" w:hAnsi="Arial" w:cs="Arial"/>
          <w:sz w:val="22"/>
          <w:szCs w:val="22"/>
        </w:rPr>
      </w:pPr>
    </w:p>
    <w:p w14:paraId="65266051" w14:textId="77777777" w:rsidR="001A581E" w:rsidRDefault="001A581E" w:rsidP="001A581E">
      <w:pPr>
        <w:rPr>
          <w:rFonts w:ascii="Arial" w:hAnsi="Arial" w:cs="Arial"/>
          <w:sz w:val="22"/>
          <w:szCs w:val="22"/>
        </w:rPr>
      </w:pPr>
      <w:r w:rsidRPr="008F2175">
        <w:rPr>
          <w:rFonts w:ascii="Arial" w:hAnsi="Arial" w:cs="Arial"/>
          <w:sz w:val="22"/>
          <w:szCs w:val="22"/>
        </w:rPr>
        <w:t>Calculating the times:</w:t>
      </w:r>
    </w:p>
    <w:p w14:paraId="6D74FFE8" w14:textId="77777777" w:rsidR="00AB70C4" w:rsidRPr="008F2175" w:rsidRDefault="00AB70C4" w:rsidP="001A581E">
      <w:pPr>
        <w:rPr>
          <w:rFonts w:ascii="Arial" w:hAnsi="Arial" w:cs="Arial"/>
          <w:sz w:val="22"/>
          <w:szCs w:val="22"/>
        </w:rPr>
      </w:pPr>
    </w:p>
    <w:p w14:paraId="6EFCBEED" w14:textId="77777777" w:rsidR="001A581E" w:rsidRPr="008F2175" w:rsidRDefault="00FD6B1C" w:rsidP="001A581E">
      <w:pPr>
        <w:rPr>
          <w:rFonts w:ascii="Arial" w:hAnsi="Arial" w:cs="Arial"/>
          <w:sz w:val="22"/>
          <w:szCs w:val="22"/>
        </w:rPr>
      </w:pPr>
      <w:r>
        <w:rPr>
          <w:rFonts w:ascii="Arial" w:hAnsi="Arial" w:cs="Arial"/>
          <w:sz w:val="22"/>
          <w:szCs w:val="22"/>
        </w:rPr>
        <w:t xml:space="preserve">For </w:t>
      </w:r>
      <w:proofErr w:type="gramStart"/>
      <w:r>
        <w:rPr>
          <w:rFonts w:ascii="Arial" w:hAnsi="Arial" w:cs="Arial"/>
          <w:sz w:val="22"/>
          <w:szCs w:val="22"/>
        </w:rPr>
        <w:t>example</w:t>
      </w:r>
      <w:proofErr w:type="gramEnd"/>
      <w:r>
        <w:rPr>
          <w:rFonts w:ascii="Arial" w:hAnsi="Arial" w:cs="Arial"/>
          <w:sz w:val="22"/>
          <w:szCs w:val="22"/>
        </w:rPr>
        <w:t xml:space="preserve"> for a 6</w:t>
      </w:r>
      <w:r w:rsidR="001A581E" w:rsidRPr="008F2175">
        <w:rPr>
          <w:rFonts w:ascii="Arial" w:hAnsi="Arial" w:cs="Arial"/>
          <w:sz w:val="22"/>
          <w:szCs w:val="22"/>
        </w:rPr>
        <w:t xml:space="preserve">km difficult course, then female Excellence time is </w:t>
      </w:r>
    </w:p>
    <w:p w14:paraId="4875FE23" w14:textId="77777777" w:rsidR="001A581E" w:rsidRPr="008F2175" w:rsidRDefault="001A581E" w:rsidP="001A581E">
      <w:pPr>
        <w:rPr>
          <w:rFonts w:ascii="Arial" w:hAnsi="Arial" w:cs="Arial"/>
          <w:sz w:val="22"/>
          <w:szCs w:val="22"/>
        </w:rPr>
      </w:pPr>
      <w:r w:rsidRPr="008F2175">
        <w:rPr>
          <w:rFonts w:ascii="Arial" w:hAnsi="Arial" w:cs="Arial"/>
          <w:sz w:val="22"/>
          <w:szCs w:val="22"/>
        </w:rPr>
        <w:t>445 x 6 = 2670 secs</w:t>
      </w:r>
    </w:p>
    <w:p w14:paraId="259305AD" w14:textId="77777777" w:rsidR="001A581E" w:rsidRPr="008F2175" w:rsidRDefault="001A581E" w:rsidP="001A581E">
      <w:pPr>
        <w:rPr>
          <w:rFonts w:ascii="Arial" w:hAnsi="Arial" w:cs="Arial"/>
          <w:sz w:val="22"/>
          <w:szCs w:val="22"/>
        </w:rPr>
      </w:pPr>
      <w:r w:rsidRPr="008F2175">
        <w:rPr>
          <w:rFonts w:ascii="Arial" w:hAnsi="Arial" w:cs="Arial"/>
          <w:sz w:val="22"/>
          <w:szCs w:val="22"/>
        </w:rPr>
        <w:t>2670/ 60 = 44.5mins</w:t>
      </w:r>
    </w:p>
    <w:p w14:paraId="170288EE" w14:textId="77777777" w:rsidR="001A581E" w:rsidRPr="008F2175" w:rsidRDefault="001A581E" w:rsidP="001A581E">
      <w:pPr>
        <w:rPr>
          <w:rFonts w:ascii="Arial" w:hAnsi="Arial" w:cs="Arial"/>
          <w:sz w:val="22"/>
          <w:szCs w:val="22"/>
        </w:rPr>
      </w:pPr>
      <w:r w:rsidRPr="008F2175">
        <w:rPr>
          <w:rFonts w:ascii="Arial" w:hAnsi="Arial" w:cs="Arial"/>
          <w:sz w:val="22"/>
          <w:szCs w:val="22"/>
        </w:rPr>
        <w:t>0.5 min x 60 = 30 secs</w:t>
      </w:r>
    </w:p>
    <w:p w14:paraId="62485EEF" w14:textId="77777777" w:rsidR="001A581E" w:rsidRDefault="001A581E" w:rsidP="001A581E">
      <w:pPr>
        <w:rPr>
          <w:rFonts w:ascii="Arial" w:hAnsi="Arial" w:cs="Arial"/>
          <w:sz w:val="22"/>
          <w:szCs w:val="22"/>
        </w:rPr>
      </w:pPr>
      <w:r w:rsidRPr="008F2175">
        <w:rPr>
          <w:rFonts w:ascii="Arial" w:hAnsi="Arial" w:cs="Arial"/>
          <w:sz w:val="22"/>
          <w:szCs w:val="22"/>
        </w:rPr>
        <w:t>Time = 44mins 30secs</w:t>
      </w:r>
    </w:p>
    <w:p w14:paraId="37D862B3" w14:textId="77777777" w:rsidR="00AB70C4" w:rsidRPr="008F2175" w:rsidRDefault="00AB70C4" w:rsidP="001A581E">
      <w:pPr>
        <w:rPr>
          <w:rFonts w:ascii="Arial" w:hAnsi="Arial" w:cs="Arial"/>
          <w:sz w:val="22"/>
          <w:szCs w:val="22"/>
        </w:rPr>
      </w:pPr>
    </w:p>
    <w:p w14:paraId="46F37A0C" w14:textId="77777777" w:rsidR="001A581E" w:rsidRDefault="001A581E" w:rsidP="001A581E">
      <w:pPr>
        <w:rPr>
          <w:rFonts w:ascii="Arial" w:hAnsi="Arial" w:cs="Arial"/>
          <w:b/>
        </w:rPr>
      </w:pPr>
    </w:p>
    <w:p w14:paraId="6B09879E" w14:textId="77777777" w:rsidR="001A581E" w:rsidRPr="008F2175" w:rsidRDefault="00AB70C4" w:rsidP="001A581E">
      <w:pPr>
        <w:rPr>
          <w:rFonts w:ascii="Arial" w:hAnsi="Arial" w:cs="Arial"/>
          <w:b/>
          <w:sz w:val="22"/>
          <w:szCs w:val="22"/>
        </w:rPr>
      </w:pPr>
      <w:r>
        <w:rPr>
          <w:rFonts w:ascii="Arial" w:hAnsi="Arial" w:cs="Arial"/>
          <w:b/>
          <w:sz w:val="22"/>
          <w:szCs w:val="22"/>
        </w:rPr>
        <w:t>Female S</w:t>
      </w:r>
      <w:r w:rsidR="007328E3">
        <w:rPr>
          <w:rFonts w:ascii="Arial" w:hAnsi="Arial" w:cs="Arial"/>
          <w:b/>
          <w:sz w:val="22"/>
          <w:szCs w:val="22"/>
        </w:rPr>
        <w:t>ea K</w:t>
      </w:r>
      <w:r w:rsidR="001A581E" w:rsidRPr="008F2175">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8F2175" w14:paraId="2C1DE859" w14:textId="77777777" w:rsidTr="001A581E">
        <w:trPr>
          <w:trHeight w:val="559"/>
        </w:trPr>
        <w:tc>
          <w:tcPr>
            <w:tcW w:w="2803" w:type="dxa"/>
          </w:tcPr>
          <w:p w14:paraId="19991D7E" w14:textId="77777777" w:rsidR="001A581E" w:rsidRPr="008F2175" w:rsidRDefault="001A581E" w:rsidP="001A581E">
            <w:pPr>
              <w:rPr>
                <w:rFonts w:ascii="Arial" w:hAnsi="Arial" w:cs="Arial"/>
                <w:sz w:val="22"/>
                <w:szCs w:val="22"/>
              </w:rPr>
            </w:pPr>
          </w:p>
        </w:tc>
        <w:tc>
          <w:tcPr>
            <w:tcW w:w="2803" w:type="dxa"/>
          </w:tcPr>
          <w:p w14:paraId="48D0CFDB"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Kayak </w:t>
            </w:r>
          </w:p>
        </w:tc>
        <w:tc>
          <w:tcPr>
            <w:tcW w:w="2803" w:type="dxa"/>
          </w:tcPr>
          <w:p w14:paraId="5A62F832" w14:textId="77777777" w:rsidR="001A581E" w:rsidRPr="008F2175" w:rsidRDefault="001A581E" w:rsidP="001A581E">
            <w:pPr>
              <w:rPr>
                <w:rFonts w:ascii="Arial" w:hAnsi="Arial" w:cs="Arial"/>
                <w:b/>
                <w:sz w:val="22"/>
                <w:szCs w:val="22"/>
              </w:rPr>
            </w:pPr>
            <w:r w:rsidRPr="008F2175">
              <w:rPr>
                <w:rFonts w:ascii="Arial" w:hAnsi="Arial" w:cs="Arial"/>
                <w:b/>
                <w:sz w:val="22"/>
                <w:szCs w:val="22"/>
              </w:rPr>
              <w:t>Kayak – difficult course</w:t>
            </w:r>
          </w:p>
        </w:tc>
      </w:tr>
      <w:tr w:rsidR="001A581E" w:rsidRPr="008F2175" w14:paraId="2DD9F05F" w14:textId="77777777" w:rsidTr="001A581E">
        <w:trPr>
          <w:trHeight w:val="287"/>
        </w:trPr>
        <w:tc>
          <w:tcPr>
            <w:tcW w:w="2803" w:type="dxa"/>
          </w:tcPr>
          <w:p w14:paraId="2FB5EB6E"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Excellence </w:t>
            </w:r>
          </w:p>
        </w:tc>
        <w:tc>
          <w:tcPr>
            <w:tcW w:w="2803" w:type="dxa"/>
          </w:tcPr>
          <w:p w14:paraId="552B2357" w14:textId="77777777" w:rsidR="001A581E" w:rsidRPr="008F2175" w:rsidRDefault="001A581E" w:rsidP="001A581E">
            <w:pPr>
              <w:rPr>
                <w:rFonts w:ascii="Arial" w:hAnsi="Arial" w:cs="Arial"/>
                <w:sz w:val="22"/>
                <w:szCs w:val="22"/>
              </w:rPr>
            </w:pPr>
            <w:r w:rsidRPr="008F2175">
              <w:rPr>
                <w:rFonts w:ascii="Arial" w:hAnsi="Arial" w:cs="Arial"/>
                <w:sz w:val="22"/>
                <w:szCs w:val="22"/>
              </w:rPr>
              <w:t>400sec/km</w:t>
            </w:r>
          </w:p>
          <w:p w14:paraId="07E015CF" w14:textId="77777777" w:rsidR="001A581E" w:rsidRPr="008F2175" w:rsidRDefault="001A581E" w:rsidP="001A581E">
            <w:pPr>
              <w:rPr>
                <w:rFonts w:ascii="Arial" w:hAnsi="Arial" w:cs="Arial"/>
                <w:sz w:val="22"/>
                <w:szCs w:val="22"/>
              </w:rPr>
            </w:pPr>
          </w:p>
        </w:tc>
        <w:tc>
          <w:tcPr>
            <w:tcW w:w="2803" w:type="dxa"/>
          </w:tcPr>
          <w:p w14:paraId="7BD9EB39" w14:textId="77777777" w:rsidR="001A581E" w:rsidRPr="008F2175" w:rsidRDefault="001A581E" w:rsidP="001A581E">
            <w:pPr>
              <w:rPr>
                <w:rFonts w:ascii="Arial" w:hAnsi="Arial" w:cs="Arial"/>
                <w:sz w:val="22"/>
                <w:szCs w:val="22"/>
              </w:rPr>
            </w:pPr>
            <w:r w:rsidRPr="008F2175">
              <w:rPr>
                <w:rFonts w:ascii="Arial" w:hAnsi="Arial" w:cs="Arial"/>
                <w:sz w:val="22"/>
                <w:szCs w:val="22"/>
              </w:rPr>
              <w:t>445 sec/km</w:t>
            </w:r>
          </w:p>
          <w:p w14:paraId="1B950021" w14:textId="77777777" w:rsidR="001A581E" w:rsidRPr="008F2175" w:rsidRDefault="001A581E" w:rsidP="001A581E">
            <w:pPr>
              <w:rPr>
                <w:rFonts w:ascii="Arial" w:hAnsi="Arial" w:cs="Arial"/>
                <w:sz w:val="22"/>
                <w:szCs w:val="22"/>
              </w:rPr>
            </w:pPr>
          </w:p>
        </w:tc>
      </w:tr>
      <w:tr w:rsidR="001A581E" w:rsidRPr="008F2175" w14:paraId="61F1E7D2" w14:textId="77777777" w:rsidTr="001A581E">
        <w:trPr>
          <w:trHeight w:val="287"/>
        </w:trPr>
        <w:tc>
          <w:tcPr>
            <w:tcW w:w="2803" w:type="dxa"/>
          </w:tcPr>
          <w:p w14:paraId="6C2EF87D" w14:textId="77777777" w:rsidR="001A581E" w:rsidRPr="008F2175" w:rsidRDefault="001A581E" w:rsidP="001A581E">
            <w:pPr>
              <w:rPr>
                <w:rFonts w:ascii="Arial" w:hAnsi="Arial" w:cs="Arial"/>
                <w:b/>
                <w:sz w:val="22"/>
                <w:szCs w:val="22"/>
              </w:rPr>
            </w:pPr>
            <w:r w:rsidRPr="008F2175">
              <w:rPr>
                <w:rFonts w:ascii="Arial" w:hAnsi="Arial" w:cs="Arial"/>
                <w:b/>
                <w:sz w:val="22"/>
                <w:szCs w:val="22"/>
              </w:rPr>
              <w:t>Merit</w:t>
            </w:r>
          </w:p>
        </w:tc>
        <w:tc>
          <w:tcPr>
            <w:tcW w:w="2803" w:type="dxa"/>
          </w:tcPr>
          <w:p w14:paraId="4F1466A6" w14:textId="77777777" w:rsidR="001A581E" w:rsidRPr="008F2175" w:rsidRDefault="001A581E" w:rsidP="001A581E">
            <w:pPr>
              <w:rPr>
                <w:rFonts w:ascii="Arial" w:hAnsi="Arial" w:cs="Arial"/>
                <w:sz w:val="22"/>
                <w:szCs w:val="22"/>
              </w:rPr>
            </w:pPr>
            <w:r w:rsidRPr="008F2175">
              <w:rPr>
                <w:rFonts w:ascii="Arial" w:hAnsi="Arial" w:cs="Arial"/>
                <w:sz w:val="22"/>
                <w:szCs w:val="22"/>
              </w:rPr>
              <w:t>465sec/km</w:t>
            </w:r>
          </w:p>
          <w:p w14:paraId="19775E3E" w14:textId="77777777" w:rsidR="001A581E" w:rsidRPr="008F2175" w:rsidRDefault="001A581E" w:rsidP="001A581E">
            <w:pPr>
              <w:rPr>
                <w:rFonts w:ascii="Arial" w:hAnsi="Arial" w:cs="Arial"/>
                <w:sz w:val="22"/>
                <w:szCs w:val="22"/>
              </w:rPr>
            </w:pPr>
          </w:p>
        </w:tc>
        <w:tc>
          <w:tcPr>
            <w:tcW w:w="2803" w:type="dxa"/>
          </w:tcPr>
          <w:p w14:paraId="19BBF98D" w14:textId="77777777" w:rsidR="001A581E" w:rsidRPr="008F2175" w:rsidRDefault="001A581E" w:rsidP="001A581E">
            <w:pPr>
              <w:rPr>
                <w:rFonts w:ascii="Arial" w:hAnsi="Arial" w:cs="Arial"/>
                <w:sz w:val="22"/>
                <w:szCs w:val="22"/>
              </w:rPr>
            </w:pPr>
            <w:r w:rsidRPr="008F2175">
              <w:rPr>
                <w:rFonts w:ascii="Arial" w:hAnsi="Arial" w:cs="Arial"/>
                <w:sz w:val="22"/>
                <w:szCs w:val="22"/>
              </w:rPr>
              <w:t>515sec/km</w:t>
            </w:r>
          </w:p>
          <w:p w14:paraId="1CED7396" w14:textId="77777777" w:rsidR="001A581E" w:rsidRPr="008F2175" w:rsidRDefault="001A581E" w:rsidP="001A581E">
            <w:pPr>
              <w:rPr>
                <w:rFonts w:ascii="Arial" w:hAnsi="Arial" w:cs="Arial"/>
                <w:sz w:val="22"/>
                <w:szCs w:val="22"/>
              </w:rPr>
            </w:pPr>
          </w:p>
        </w:tc>
      </w:tr>
      <w:tr w:rsidR="001A581E" w:rsidRPr="008F2175" w14:paraId="2502C147" w14:textId="77777777" w:rsidTr="001A581E">
        <w:trPr>
          <w:trHeight w:val="271"/>
        </w:trPr>
        <w:tc>
          <w:tcPr>
            <w:tcW w:w="2803" w:type="dxa"/>
          </w:tcPr>
          <w:p w14:paraId="02D69C2C" w14:textId="77777777" w:rsidR="001A581E" w:rsidRPr="008F2175" w:rsidRDefault="001A581E" w:rsidP="001A581E">
            <w:pPr>
              <w:rPr>
                <w:rFonts w:ascii="Arial" w:hAnsi="Arial" w:cs="Arial"/>
                <w:b/>
                <w:sz w:val="22"/>
                <w:szCs w:val="22"/>
              </w:rPr>
            </w:pPr>
            <w:r w:rsidRPr="008F2175">
              <w:rPr>
                <w:rFonts w:ascii="Arial" w:hAnsi="Arial" w:cs="Arial"/>
                <w:b/>
                <w:sz w:val="22"/>
                <w:szCs w:val="22"/>
              </w:rPr>
              <w:t>Achieved</w:t>
            </w:r>
          </w:p>
        </w:tc>
        <w:tc>
          <w:tcPr>
            <w:tcW w:w="2803" w:type="dxa"/>
          </w:tcPr>
          <w:p w14:paraId="7216CD65" w14:textId="77777777" w:rsidR="001A581E" w:rsidRPr="008F2175" w:rsidRDefault="001A581E" w:rsidP="001A581E">
            <w:pPr>
              <w:rPr>
                <w:rFonts w:ascii="Arial" w:hAnsi="Arial" w:cs="Arial"/>
                <w:sz w:val="22"/>
                <w:szCs w:val="22"/>
              </w:rPr>
            </w:pPr>
            <w:r w:rsidRPr="008F2175">
              <w:rPr>
                <w:rFonts w:ascii="Arial" w:hAnsi="Arial" w:cs="Arial"/>
                <w:sz w:val="22"/>
                <w:szCs w:val="22"/>
              </w:rPr>
              <w:t>525sec/km</w:t>
            </w:r>
          </w:p>
          <w:p w14:paraId="78557938" w14:textId="77777777" w:rsidR="001A581E" w:rsidRPr="008F2175" w:rsidRDefault="001A581E" w:rsidP="001A581E">
            <w:pPr>
              <w:rPr>
                <w:rFonts w:ascii="Arial" w:hAnsi="Arial" w:cs="Arial"/>
                <w:sz w:val="22"/>
                <w:szCs w:val="22"/>
              </w:rPr>
            </w:pPr>
          </w:p>
        </w:tc>
        <w:tc>
          <w:tcPr>
            <w:tcW w:w="2803" w:type="dxa"/>
          </w:tcPr>
          <w:p w14:paraId="7A724D88" w14:textId="77777777" w:rsidR="001A581E" w:rsidRPr="008F2175" w:rsidRDefault="001A581E" w:rsidP="001A581E">
            <w:pPr>
              <w:rPr>
                <w:rFonts w:ascii="Arial" w:hAnsi="Arial" w:cs="Arial"/>
                <w:sz w:val="22"/>
                <w:szCs w:val="22"/>
              </w:rPr>
            </w:pPr>
            <w:r w:rsidRPr="008F2175">
              <w:rPr>
                <w:rFonts w:ascii="Arial" w:hAnsi="Arial" w:cs="Arial"/>
                <w:sz w:val="22"/>
                <w:szCs w:val="22"/>
              </w:rPr>
              <w:t>580sec/km</w:t>
            </w:r>
          </w:p>
        </w:tc>
      </w:tr>
    </w:tbl>
    <w:p w14:paraId="61479C46" w14:textId="77777777" w:rsidR="001A581E" w:rsidRPr="008F2175" w:rsidRDefault="001A581E" w:rsidP="001A581E">
      <w:pPr>
        <w:rPr>
          <w:rFonts w:ascii="Arial" w:hAnsi="Arial" w:cs="Arial"/>
          <w:sz w:val="22"/>
          <w:szCs w:val="22"/>
        </w:rPr>
      </w:pPr>
    </w:p>
    <w:p w14:paraId="2B25DDD1" w14:textId="77777777" w:rsidR="001A581E" w:rsidRPr="008F2175" w:rsidRDefault="001A581E" w:rsidP="001A581E">
      <w:pPr>
        <w:rPr>
          <w:rFonts w:ascii="Arial" w:hAnsi="Arial" w:cs="Arial"/>
          <w:b/>
          <w:sz w:val="22"/>
          <w:szCs w:val="22"/>
        </w:rPr>
      </w:pPr>
    </w:p>
    <w:p w14:paraId="6CDB6D92" w14:textId="77777777" w:rsidR="001A581E" w:rsidRPr="008F2175" w:rsidRDefault="00AB70C4" w:rsidP="001A581E">
      <w:pPr>
        <w:rPr>
          <w:rFonts w:ascii="Arial" w:hAnsi="Arial" w:cs="Arial"/>
          <w:b/>
          <w:sz w:val="22"/>
          <w:szCs w:val="22"/>
        </w:rPr>
      </w:pPr>
      <w:r>
        <w:rPr>
          <w:rFonts w:ascii="Arial" w:hAnsi="Arial" w:cs="Arial"/>
          <w:b/>
          <w:sz w:val="22"/>
          <w:szCs w:val="22"/>
        </w:rPr>
        <w:t>Male S</w:t>
      </w:r>
      <w:r w:rsidR="007328E3">
        <w:rPr>
          <w:rFonts w:ascii="Arial" w:hAnsi="Arial" w:cs="Arial"/>
          <w:b/>
          <w:sz w:val="22"/>
          <w:szCs w:val="22"/>
        </w:rPr>
        <w:t>ea K</w:t>
      </w:r>
      <w:r w:rsidR="001A581E" w:rsidRPr="008F2175">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8F2175" w14:paraId="29C6706B" w14:textId="77777777" w:rsidTr="001A581E">
        <w:trPr>
          <w:trHeight w:val="559"/>
        </w:trPr>
        <w:tc>
          <w:tcPr>
            <w:tcW w:w="2803" w:type="dxa"/>
          </w:tcPr>
          <w:p w14:paraId="1AF8F8EC" w14:textId="77777777" w:rsidR="001A581E" w:rsidRPr="008F2175" w:rsidRDefault="001A581E" w:rsidP="001A581E">
            <w:pPr>
              <w:rPr>
                <w:rFonts w:ascii="Arial" w:hAnsi="Arial" w:cs="Arial"/>
                <w:sz w:val="22"/>
                <w:szCs w:val="22"/>
              </w:rPr>
            </w:pPr>
          </w:p>
        </w:tc>
        <w:tc>
          <w:tcPr>
            <w:tcW w:w="2803" w:type="dxa"/>
          </w:tcPr>
          <w:p w14:paraId="1F17C1F5"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Kayak </w:t>
            </w:r>
          </w:p>
        </w:tc>
        <w:tc>
          <w:tcPr>
            <w:tcW w:w="2803" w:type="dxa"/>
          </w:tcPr>
          <w:p w14:paraId="7EBB4142" w14:textId="77777777" w:rsidR="001A581E" w:rsidRPr="008F2175" w:rsidRDefault="001A581E" w:rsidP="001A581E">
            <w:pPr>
              <w:rPr>
                <w:rFonts w:ascii="Arial" w:hAnsi="Arial" w:cs="Arial"/>
                <w:b/>
                <w:sz w:val="22"/>
                <w:szCs w:val="22"/>
              </w:rPr>
            </w:pPr>
            <w:r w:rsidRPr="008F2175">
              <w:rPr>
                <w:rFonts w:ascii="Arial" w:hAnsi="Arial" w:cs="Arial"/>
                <w:b/>
                <w:sz w:val="22"/>
                <w:szCs w:val="22"/>
              </w:rPr>
              <w:t>Kayak – difficult course</w:t>
            </w:r>
          </w:p>
        </w:tc>
      </w:tr>
      <w:tr w:rsidR="001A581E" w:rsidRPr="008F2175" w14:paraId="3C54EE24" w14:textId="77777777" w:rsidTr="001A581E">
        <w:trPr>
          <w:trHeight w:val="287"/>
        </w:trPr>
        <w:tc>
          <w:tcPr>
            <w:tcW w:w="2803" w:type="dxa"/>
          </w:tcPr>
          <w:p w14:paraId="6A566E88"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Excellence </w:t>
            </w:r>
          </w:p>
        </w:tc>
        <w:tc>
          <w:tcPr>
            <w:tcW w:w="2803" w:type="dxa"/>
          </w:tcPr>
          <w:p w14:paraId="1C660C88" w14:textId="77777777" w:rsidR="001A581E" w:rsidRPr="008F2175" w:rsidRDefault="001A581E" w:rsidP="001A581E">
            <w:pPr>
              <w:rPr>
                <w:sz w:val="22"/>
                <w:szCs w:val="22"/>
              </w:rPr>
            </w:pPr>
            <w:r w:rsidRPr="008F2175">
              <w:rPr>
                <w:sz w:val="22"/>
                <w:szCs w:val="22"/>
              </w:rPr>
              <w:t>340sec/km</w:t>
            </w:r>
          </w:p>
          <w:p w14:paraId="1941C783" w14:textId="77777777" w:rsidR="001A581E" w:rsidRPr="008F2175" w:rsidRDefault="001A581E" w:rsidP="001A581E">
            <w:pPr>
              <w:rPr>
                <w:rFonts w:ascii="Arial" w:hAnsi="Arial" w:cs="Arial"/>
                <w:sz w:val="22"/>
                <w:szCs w:val="22"/>
              </w:rPr>
            </w:pPr>
          </w:p>
        </w:tc>
        <w:tc>
          <w:tcPr>
            <w:tcW w:w="2803" w:type="dxa"/>
          </w:tcPr>
          <w:p w14:paraId="3CB591C2" w14:textId="77777777" w:rsidR="001A581E" w:rsidRPr="008F2175" w:rsidRDefault="001A581E" w:rsidP="001A581E">
            <w:pPr>
              <w:rPr>
                <w:sz w:val="22"/>
                <w:szCs w:val="22"/>
              </w:rPr>
            </w:pPr>
            <w:r w:rsidRPr="008F2175">
              <w:rPr>
                <w:sz w:val="22"/>
                <w:szCs w:val="22"/>
              </w:rPr>
              <w:t>380sec/km</w:t>
            </w:r>
          </w:p>
          <w:p w14:paraId="26032344" w14:textId="77777777" w:rsidR="001A581E" w:rsidRPr="008F2175" w:rsidRDefault="001A581E" w:rsidP="001A581E">
            <w:pPr>
              <w:rPr>
                <w:rFonts w:ascii="Arial" w:hAnsi="Arial" w:cs="Arial"/>
                <w:sz w:val="22"/>
                <w:szCs w:val="22"/>
              </w:rPr>
            </w:pPr>
          </w:p>
        </w:tc>
      </w:tr>
      <w:tr w:rsidR="001A581E" w:rsidRPr="008F2175" w14:paraId="3F238670" w14:textId="77777777" w:rsidTr="001A581E">
        <w:trPr>
          <w:trHeight w:val="287"/>
        </w:trPr>
        <w:tc>
          <w:tcPr>
            <w:tcW w:w="2803" w:type="dxa"/>
          </w:tcPr>
          <w:p w14:paraId="01FB0E2F" w14:textId="77777777" w:rsidR="001A581E" w:rsidRPr="008F2175" w:rsidRDefault="001A581E" w:rsidP="001A581E">
            <w:pPr>
              <w:rPr>
                <w:rFonts w:ascii="Arial" w:hAnsi="Arial" w:cs="Arial"/>
                <w:b/>
                <w:sz w:val="22"/>
                <w:szCs w:val="22"/>
              </w:rPr>
            </w:pPr>
            <w:r w:rsidRPr="008F2175">
              <w:rPr>
                <w:rFonts w:ascii="Arial" w:hAnsi="Arial" w:cs="Arial"/>
                <w:b/>
                <w:sz w:val="22"/>
                <w:szCs w:val="22"/>
              </w:rPr>
              <w:t>Merit</w:t>
            </w:r>
          </w:p>
        </w:tc>
        <w:tc>
          <w:tcPr>
            <w:tcW w:w="2803" w:type="dxa"/>
          </w:tcPr>
          <w:p w14:paraId="203711E6" w14:textId="77777777" w:rsidR="001A581E" w:rsidRPr="008F2175" w:rsidRDefault="001A581E" w:rsidP="001A581E">
            <w:pPr>
              <w:rPr>
                <w:sz w:val="22"/>
                <w:szCs w:val="22"/>
              </w:rPr>
            </w:pPr>
            <w:r w:rsidRPr="008F2175">
              <w:rPr>
                <w:sz w:val="22"/>
                <w:szCs w:val="22"/>
              </w:rPr>
              <w:t>395sec/km</w:t>
            </w:r>
          </w:p>
          <w:p w14:paraId="0B65BDA0" w14:textId="77777777" w:rsidR="001A581E" w:rsidRPr="008F2175" w:rsidRDefault="001A581E" w:rsidP="001A581E">
            <w:pPr>
              <w:rPr>
                <w:rFonts w:ascii="Arial" w:hAnsi="Arial" w:cs="Arial"/>
                <w:sz w:val="22"/>
                <w:szCs w:val="22"/>
              </w:rPr>
            </w:pPr>
          </w:p>
        </w:tc>
        <w:tc>
          <w:tcPr>
            <w:tcW w:w="2803" w:type="dxa"/>
          </w:tcPr>
          <w:p w14:paraId="201F460A" w14:textId="77777777" w:rsidR="001A581E" w:rsidRPr="008F2175" w:rsidRDefault="001A581E" w:rsidP="001A581E">
            <w:pPr>
              <w:rPr>
                <w:sz w:val="22"/>
                <w:szCs w:val="22"/>
              </w:rPr>
            </w:pPr>
            <w:r w:rsidRPr="008F2175">
              <w:rPr>
                <w:sz w:val="22"/>
                <w:szCs w:val="22"/>
              </w:rPr>
              <w:t>445sec/km</w:t>
            </w:r>
          </w:p>
          <w:p w14:paraId="657DD654" w14:textId="77777777" w:rsidR="001A581E" w:rsidRPr="008F2175" w:rsidRDefault="001A581E" w:rsidP="001A581E">
            <w:pPr>
              <w:rPr>
                <w:rFonts w:ascii="Arial" w:hAnsi="Arial" w:cs="Arial"/>
                <w:sz w:val="22"/>
                <w:szCs w:val="22"/>
              </w:rPr>
            </w:pPr>
          </w:p>
        </w:tc>
      </w:tr>
      <w:tr w:rsidR="001A581E" w:rsidRPr="008F2175" w14:paraId="789FD16F" w14:textId="77777777" w:rsidTr="001A581E">
        <w:trPr>
          <w:trHeight w:val="271"/>
        </w:trPr>
        <w:tc>
          <w:tcPr>
            <w:tcW w:w="2803" w:type="dxa"/>
          </w:tcPr>
          <w:p w14:paraId="684E7480" w14:textId="77777777" w:rsidR="001A581E" w:rsidRPr="008F2175" w:rsidRDefault="001A581E" w:rsidP="001A581E">
            <w:pPr>
              <w:rPr>
                <w:rFonts w:ascii="Arial" w:hAnsi="Arial" w:cs="Arial"/>
                <w:b/>
                <w:sz w:val="22"/>
                <w:szCs w:val="22"/>
              </w:rPr>
            </w:pPr>
            <w:r w:rsidRPr="008F2175">
              <w:rPr>
                <w:rFonts w:ascii="Arial" w:hAnsi="Arial" w:cs="Arial"/>
                <w:b/>
                <w:sz w:val="22"/>
                <w:szCs w:val="22"/>
              </w:rPr>
              <w:t>Achieved</w:t>
            </w:r>
          </w:p>
        </w:tc>
        <w:tc>
          <w:tcPr>
            <w:tcW w:w="2803" w:type="dxa"/>
          </w:tcPr>
          <w:p w14:paraId="1691B6BC" w14:textId="77777777" w:rsidR="001A581E" w:rsidRPr="008F2175" w:rsidRDefault="001A581E" w:rsidP="001A581E">
            <w:pPr>
              <w:rPr>
                <w:sz w:val="22"/>
                <w:szCs w:val="22"/>
              </w:rPr>
            </w:pPr>
            <w:r w:rsidRPr="008F2175">
              <w:rPr>
                <w:sz w:val="22"/>
                <w:szCs w:val="22"/>
              </w:rPr>
              <w:t>445sec/km</w:t>
            </w:r>
          </w:p>
          <w:p w14:paraId="4DC04347" w14:textId="77777777" w:rsidR="001A581E" w:rsidRPr="008F2175" w:rsidRDefault="001A581E" w:rsidP="001A581E">
            <w:pPr>
              <w:rPr>
                <w:rFonts w:ascii="Arial" w:hAnsi="Arial" w:cs="Arial"/>
                <w:sz w:val="22"/>
                <w:szCs w:val="22"/>
              </w:rPr>
            </w:pPr>
          </w:p>
        </w:tc>
        <w:tc>
          <w:tcPr>
            <w:tcW w:w="2803" w:type="dxa"/>
          </w:tcPr>
          <w:p w14:paraId="046B7C60" w14:textId="77777777" w:rsidR="001A581E" w:rsidRPr="008F2175" w:rsidRDefault="001A581E" w:rsidP="001A581E">
            <w:pPr>
              <w:rPr>
                <w:rFonts w:ascii="Arial" w:hAnsi="Arial" w:cs="Arial"/>
                <w:sz w:val="22"/>
                <w:szCs w:val="22"/>
              </w:rPr>
            </w:pPr>
            <w:r w:rsidRPr="008F2175">
              <w:rPr>
                <w:sz w:val="22"/>
                <w:szCs w:val="22"/>
              </w:rPr>
              <w:t>495sec/km</w:t>
            </w:r>
          </w:p>
        </w:tc>
      </w:tr>
    </w:tbl>
    <w:p w14:paraId="5429A789" w14:textId="77777777" w:rsidR="00C61EBF" w:rsidRDefault="00C61EBF" w:rsidP="71297044">
      <w:pPr>
        <w:pStyle w:val="NCEACPbodytext2bold"/>
        <w:spacing w:before="0" w:after="0"/>
        <w:rPr>
          <w:rFonts w:ascii="Arial" w:hAnsi="Arial"/>
          <w:sz w:val="22"/>
          <w:szCs w:val="22"/>
          <w:lang w:val="en-GB"/>
        </w:rPr>
      </w:pPr>
    </w:p>
    <w:p w14:paraId="5C4A0492" w14:textId="77777777" w:rsidR="00C61EBF" w:rsidRDefault="00C61EBF">
      <w:pPr>
        <w:rPr>
          <w:rFonts w:ascii="Arial" w:hAnsi="Arial"/>
          <w:b/>
          <w:sz w:val="22"/>
          <w:szCs w:val="22"/>
          <w:lang w:val="en-GB"/>
        </w:rPr>
      </w:pPr>
      <w:r>
        <w:rPr>
          <w:rFonts w:ascii="Arial" w:hAnsi="Arial"/>
          <w:sz w:val="22"/>
          <w:szCs w:val="22"/>
          <w:lang w:val="en-GB"/>
        </w:rPr>
        <w:br w:type="page"/>
      </w:r>
    </w:p>
    <w:p w14:paraId="42AEAF5C" w14:textId="77777777" w:rsidR="00A12937" w:rsidRPr="00FE151D" w:rsidRDefault="00A12937" w:rsidP="00A12937">
      <w:pPr>
        <w:pStyle w:val="BodyText"/>
        <w:spacing w:before="88" w:line="278" w:lineRule="auto"/>
        <w:ind w:left="23"/>
        <w:rPr>
          <w:rFonts w:ascii="Arial" w:hAnsi="Arial" w:cs="Arial"/>
          <w:sz w:val="22"/>
          <w:szCs w:val="22"/>
        </w:rPr>
      </w:pPr>
      <w:bookmarkStart w:id="35" w:name="Skiing"/>
      <w:r w:rsidRPr="00FE151D">
        <w:rPr>
          <w:rFonts w:ascii="Arial" w:hAnsi="Arial" w:cs="Arial"/>
          <w:b/>
          <w:w w:val="105"/>
          <w:sz w:val="22"/>
          <w:szCs w:val="22"/>
        </w:rPr>
        <w:t>Skiing</w:t>
      </w:r>
      <w:bookmarkEnd w:id="35"/>
      <w:r w:rsidRPr="00FE151D">
        <w:rPr>
          <w:rFonts w:ascii="Arial" w:hAnsi="Arial" w:cs="Arial"/>
          <w:w w:val="105"/>
          <w:sz w:val="22"/>
          <w:szCs w:val="22"/>
        </w:rPr>
        <w:t>-</w:t>
      </w:r>
      <w:r w:rsidRPr="00FE151D">
        <w:rPr>
          <w:rFonts w:ascii="Arial" w:hAnsi="Arial" w:cs="Arial"/>
          <w:spacing w:val="-3"/>
          <w:w w:val="105"/>
          <w:sz w:val="22"/>
          <w:szCs w:val="22"/>
        </w:rPr>
        <w:t xml:space="preserve"> </w:t>
      </w:r>
      <w:r w:rsidRPr="00FE151D">
        <w:rPr>
          <w:rFonts w:ascii="Arial" w:hAnsi="Arial" w:cs="Arial"/>
          <w:w w:val="105"/>
          <w:sz w:val="22"/>
          <w:szCs w:val="22"/>
        </w:rPr>
        <w:t>this</w:t>
      </w:r>
      <w:r w:rsidRPr="00FE151D">
        <w:rPr>
          <w:rFonts w:ascii="Arial" w:hAnsi="Arial" w:cs="Arial"/>
          <w:spacing w:val="-2"/>
          <w:w w:val="105"/>
          <w:sz w:val="22"/>
          <w:szCs w:val="22"/>
        </w:rPr>
        <w:t xml:space="preserve"> </w:t>
      </w:r>
      <w:r w:rsidRPr="00FE151D">
        <w:rPr>
          <w:rFonts w:ascii="Arial" w:hAnsi="Arial" w:cs="Arial"/>
          <w:w w:val="105"/>
          <w:sz w:val="22"/>
          <w:szCs w:val="22"/>
        </w:rPr>
        <w:t>activity requires</w:t>
      </w:r>
      <w:r w:rsidRPr="00FE151D">
        <w:rPr>
          <w:rFonts w:ascii="Arial" w:hAnsi="Arial" w:cs="Arial"/>
          <w:spacing w:val="-2"/>
          <w:w w:val="105"/>
          <w:sz w:val="22"/>
          <w:szCs w:val="22"/>
        </w:rPr>
        <w:t xml:space="preserve"> </w:t>
      </w:r>
      <w:r w:rsidRPr="00FE151D">
        <w:rPr>
          <w:rFonts w:ascii="Arial" w:hAnsi="Arial" w:cs="Arial"/>
          <w:w w:val="105"/>
          <w:sz w:val="22"/>
          <w:szCs w:val="22"/>
        </w:rPr>
        <w:t>students</w:t>
      </w:r>
      <w:r w:rsidRPr="00FE151D">
        <w:rPr>
          <w:rFonts w:ascii="Arial" w:hAnsi="Arial" w:cs="Arial"/>
          <w:spacing w:val="-2"/>
          <w:w w:val="105"/>
          <w:sz w:val="22"/>
          <w:szCs w:val="22"/>
        </w:rPr>
        <w:t xml:space="preserve"> </w:t>
      </w:r>
      <w:r w:rsidRPr="00FE151D">
        <w:rPr>
          <w:rFonts w:ascii="Arial" w:hAnsi="Arial" w:cs="Arial"/>
          <w:w w:val="105"/>
          <w:sz w:val="22"/>
          <w:szCs w:val="22"/>
        </w:rPr>
        <w:t>to</w:t>
      </w:r>
      <w:r w:rsidRPr="00FE151D">
        <w:rPr>
          <w:rFonts w:ascii="Arial" w:hAnsi="Arial" w:cs="Arial"/>
          <w:spacing w:val="-2"/>
          <w:w w:val="105"/>
          <w:sz w:val="22"/>
          <w:szCs w:val="22"/>
        </w:rPr>
        <w:t xml:space="preserve"> </w:t>
      </w:r>
      <w:r w:rsidRPr="00FE151D">
        <w:rPr>
          <w:rFonts w:ascii="Arial" w:hAnsi="Arial" w:cs="Arial"/>
          <w:w w:val="105"/>
          <w:sz w:val="22"/>
          <w:szCs w:val="22"/>
        </w:rPr>
        <w:t xml:space="preserve">demonstrate performance in the appropriate course conditions (blue </w:t>
      </w:r>
      <w:r>
        <w:rPr>
          <w:rFonts w:ascii="Arial" w:hAnsi="Arial" w:cs="Arial"/>
          <w:w w:val="105"/>
          <w:sz w:val="22"/>
          <w:szCs w:val="22"/>
        </w:rPr>
        <w:t>or black run</w:t>
      </w:r>
      <w:r w:rsidRPr="00FE151D">
        <w:rPr>
          <w:rFonts w:ascii="Arial" w:hAnsi="Arial" w:cs="Arial"/>
          <w:spacing w:val="-2"/>
          <w:w w:val="105"/>
          <w:sz w:val="22"/>
          <w:szCs w:val="22"/>
        </w:rPr>
        <w:t>)</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49"/>
        <w:gridCol w:w="253"/>
        <w:gridCol w:w="253"/>
        <w:gridCol w:w="253"/>
        <w:gridCol w:w="253"/>
        <w:gridCol w:w="257"/>
        <w:gridCol w:w="2901"/>
        <w:gridCol w:w="253"/>
        <w:gridCol w:w="252"/>
        <w:gridCol w:w="252"/>
        <w:gridCol w:w="252"/>
        <w:gridCol w:w="256"/>
        <w:gridCol w:w="3507"/>
        <w:gridCol w:w="252"/>
        <w:gridCol w:w="252"/>
        <w:gridCol w:w="252"/>
        <w:gridCol w:w="252"/>
        <w:gridCol w:w="252"/>
        <w:gridCol w:w="12"/>
      </w:tblGrid>
      <w:tr w:rsidR="00A12937" w:rsidRPr="00FE151D" w14:paraId="3705D34C" w14:textId="77777777">
        <w:trPr>
          <w:trHeight w:val="1451"/>
        </w:trPr>
        <w:tc>
          <w:tcPr>
            <w:tcW w:w="1622" w:type="dxa"/>
          </w:tcPr>
          <w:p w14:paraId="428A331D" w14:textId="77777777" w:rsidR="00A12937" w:rsidRPr="00FE151D" w:rsidRDefault="00A12937">
            <w:pPr>
              <w:pStyle w:val="TableParagraph"/>
              <w:spacing w:line="241" w:lineRule="exact"/>
              <w:ind w:left="107"/>
              <w:rPr>
                <w:rFonts w:ascii="Arial" w:hAnsi="Arial" w:cs="Arial"/>
                <w:b/>
                <w:sz w:val="18"/>
                <w:szCs w:val="18"/>
              </w:rPr>
            </w:pPr>
            <w:r w:rsidRPr="00FE151D">
              <w:rPr>
                <w:rFonts w:ascii="Arial" w:hAnsi="Arial" w:cs="Arial"/>
                <w:b/>
                <w:spacing w:val="-2"/>
                <w:w w:val="110"/>
                <w:sz w:val="18"/>
                <w:szCs w:val="18"/>
              </w:rPr>
              <w:t>Element/Skill:</w:t>
            </w:r>
          </w:p>
        </w:tc>
        <w:tc>
          <w:tcPr>
            <w:tcW w:w="2949" w:type="dxa"/>
          </w:tcPr>
          <w:p w14:paraId="4AD7BF71" w14:textId="77777777" w:rsidR="00A12937" w:rsidRPr="00FE151D" w:rsidRDefault="00A12937">
            <w:pPr>
              <w:pStyle w:val="TableParagraph"/>
              <w:ind w:left="106"/>
              <w:rPr>
                <w:rFonts w:ascii="Arial" w:hAnsi="Arial" w:cs="Arial"/>
                <w:b/>
                <w:sz w:val="18"/>
                <w:szCs w:val="18"/>
              </w:rPr>
            </w:pPr>
            <w:r w:rsidRPr="00FE151D">
              <w:rPr>
                <w:rFonts w:ascii="Arial" w:hAnsi="Arial" w:cs="Arial"/>
                <w:b/>
                <w:w w:val="110"/>
                <w:sz w:val="18"/>
                <w:szCs w:val="18"/>
              </w:rPr>
              <w:t xml:space="preserve">The student effectively </w:t>
            </w:r>
            <w:r w:rsidRPr="00FE151D">
              <w:rPr>
                <w:rFonts w:ascii="Arial" w:hAnsi="Arial" w:cs="Arial"/>
                <w:b/>
                <w:spacing w:val="-2"/>
                <w:w w:val="110"/>
                <w:sz w:val="18"/>
                <w:szCs w:val="18"/>
              </w:rPr>
              <w:t>demonstrates</w:t>
            </w:r>
            <w:r w:rsidRPr="00FE151D">
              <w:rPr>
                <w:rFonts w:ascii="Arial" w:hAnsi="Arial" w:cs="Arial"/>
                <w:b/>
                <w:spacing w:val="-11"/>
                <w:w w:val="110"/>
                <w:sz w:val="18"/>
                <w:szCs w:val="18"/>
              </w:rPr>
              <w:t xml:space="preserve"> </w:t>
            </w:r>
            <w:r w:rsidRPr="00FE151D">
              <w:rPr>
                <w:rFonts w:ascii="Arial" w:hAnsi="Arial" w:cs="Arial"/>
                <w:b/>
                <w:spacing w:val="-2"/>
                <w:w w:val="110"/>
                <w:sz w:val="18"/>
                <w:szCs w:val="18"/>
              </w:rPr>
              <w:t>the</w:t>
            </w:r>
            <w:r w:rsidRPr="00FE151D">
              <w:rPr>
                <w:rFonts w:ascii="Arial" w:hAnsi="Arial" w:cs="Arial"/>
                <w:b/>
                <w:spacing w:val="-10"/>
                <w:w w:val="110"/>
                <w:sz w:val="18"/>
                <w:szCs w:val="18"/>
              </w:rPr>
              <w:t xml:space="preserve"> </w:t>
            </w:r>
            <w:r w:rsidRPr="00FE151D">
              <w:rPr>
                <w:rFonts w:ascii="Arial" w:hAnsi="Arial" w:cs="Arial"/>
                <w:b/>
                <w:spacing w:val="-2"/>
                <w:w w:val="110"/>
                <w:sz w:val="18"/>
                <w:szCs w:val="18"/>
              </w:rPr>
              <w:t xml:space="preserve">following </w:t>
            </w:r>
            <w:r w:rsidRPr="00FE151D">
              <w:rPr>
                <w:rFonts w:ascii="Arial" w:hAnsi="Arial" w:cs="Arial"/>
                <w:b/>
                <w:w w:val="110"/>
                <w:sz w:val="18"/>
                <w:szCs w:val="18"/>
              </w:rPr>
              <w:t>elements and skills to</w:t>
            </w:r>
          </w:p>
          <w:p w14:paraId="51D83F12" w14:textId="77777777" w:rsidR="00A12937" w:rsidRPr="00FE151D" w:rsidRDefault="00A12937">
            <w:pPr>
              <w:pStyle w:val="TableParagraph"/>
              <w:spacing w:line="244" w:lineRule="exact"/>
              <w:ind w:left="106"/>
              <w:rPr>
                <w:rFonts w:ascii="Arial" w:hAnsi="Arial" w:cs="Arial"/>
                <w:b/>
                <w:sz w:val="18"/>
                <w:szCs w:val="18"/>
              </w:rPr>
            </w:pPr>
            <w:r w:rsidRPr="00FE151D">
              <w:rPr>
                <w:rFonts w:ascii="Arial" w:hAnsi="Arial" w:cs="Arial"/>
                <w:b/>
                <w:w w:val="110"/>
                <w:sz w:val="18"/>
                <w:szCs w:val="18"/>
              </w:rPr>
              <w:t>enable</w:t>
            </w:r>
            <w:r w:rsidRPr="00FE151D">
              <w:rPr>
                <w:rFonts w:ascii="Arial" w:hAnsi="Arial" w:cs="Arial"/>
                <w:b/>
                <w:spacing w:val="-9"/>
                <w:w w:val="110"/>
                <w:sz w:val="18"/>
                <w:szCs w:val="18"/>
              </w:rPr>
              <w:t xml:space="preserve"> </w:t>
            </w:r>
            <w:r w:rsidRPr="00FE151D">
              <w:rPr>
                <w:rFonts w:ascii="Arial" w:hAnsi="Arial" w:cs="Arial"/>
                <w:b/>
                <w:w w:val="110"/>
                <w:sz w:val="18"/>
                <w:szCs w:val="18"/>
              </w:rPr>
              <w:t>full</w:t>
            </w:r>
            <w:r w:rsidRPr="00FE151D">
              <w:rPr>
                <w:rFonts w:ascii="Arial" w:hAnsi="Arial" w:cs="Arial"/>
                <w:b/>
                <w:spacing w:val="-8"/>
                <w:w w:val="110"/>
                <w:sz w:val="18"/>
                <w:szCs w:val="18"/>
              </w:rPr>
              <w:t xml:space="preserve"> </w:t>
            </w:r>
            <w:r w:rsidRPr="00FE151D">
              <w:rPr>
                <w:rFonts w:ascii="Arial" w:hAnsi="Arial" w:cs="Arial"/>
                <w:b/>
                <w:spacing w:val="-2"/>
                <w:w w:val="110"/>
                <w:sz w:val="18"/>
                <w:szCs w:val="18"/>
              </w:rPr>
              <w:t>participation:</w:t>
            </w:r>
          </w:p>
        </w:tc>
        <w:tc>
          <w:tcPr>
            <w:tcW w:w="1269" w:type="dxa"/>
            <w:gridSpan w:val="5"/>
          </w:tcPr>
          <w:p w14:paraId="6FF87A64" w14:textId="77777777" w:rsidR="00A12937" w:rsidRPr="00FE151D" w:rsidRDefault="00A12937">
            <w:pPr>
              <w:pStyle w:val="TableParagraph"/>
              <w:ind w:left="107" w:right="246"/>
              <w:rPr>
                <w:rFonts w:ascii="Arial" w:hAnsi="Arial" w:cs="Arial"/>
                <w:sz w:val="18"/>
                <w:szCs w:val="18"/>
              </w:rPr>
            </w:pPr>
            <w:r w:rsidRPr="00FE151D">
              <w:rPr>
                <w:rFonts w:ascii="Arial" w:hAnsi="Arial" w:cs="Arial"/>
                <w:spacing w:val="-2"/>
                <w:w w:val="110"/>
                <w:sz w:val="18"/>
                <w:szCs w:val="18"/>
              </w:rPr>
              <w:t>Tick</w:t>
            </w:r>
            <w:r w:rsidRPr="00FE151D">
              <w:rPr>
                <w:rFonts w:ascii="Arial" w:hAnsi="Arial" w:cs="Arial"/>
                <w:spacing w:val="-11"/>
                <w:w w:val="110"/>
                <w:sz w:val="18"/>
                <w:szCs w:val="18"/>
              </w:rPr>
              <w:t xml:space="preserve"> </w:t>
            </w:r>
            <w:r w:rsidRPr="00FE151D">
              <w:rPr>
                <w:rFonts w:ascii="Arial" w:hAnsi="Arial" w:cs="Arial"/>
                <w:spacing w:val="-2"/>
                <w:w w:val="110"/>
                <w:sz w:val="18"/>
                <w:szCs w:val="18"/>
              </w:rPr>
              <w:t xml:space="preserve">each </w:t>
            </w:r>
            <w:r w:rsidRPr="00FE151D">
              <w:rPr>
                <w:rFonts w:ascii="Arial" w:hAnsi="Arial" w:cs="Arial"/>
                <w:spacing w:val="-4"/>
                <w:w w:val="110"/>
                <w:sz w:val="18"/>
                <w:szCs w:val="18"/>
              </w:rPr>
              <w:t>time</w:t>
            </w:r>
          </w:p>
          <w:p w14:paraId="2A7C3AE7" w14:textId="77777777" w:rsidR="00A12937" w:rsidRPr="00FE151D" w:rsidRDefault="00A12937">
            <w:pPr>
              <w:pStyle w:val="TableParagraph"/>
              <w:ind w:left="107" w:right="246"/>
              <w:rPr>
                <w:rFonts w:ascii="Arial" w:hAnsi="Arial" w:cs="Arial"/>
                <w:sz w:val="18"/>
                <w:szCs w:val="18"/>
              </w:rPr>
            </w:pPr>
            <w:r w:rsidRPr="00FE151D">
              <w:rPr>
                <w:rFonts w:ascii="Arial" w:hAnsi="Arial" w:cs="Arial"/>
                <w:spacing w:val="-2"/>
                <w:w w:val="105"/>
                <w:sz w:val="18"/>
                <w:szCs w:val="18"/>
              </w:rPr>
              <w:t>observed dates</w:t>
            </w:r>
          </w:p>
        </w:tc>
        <w:tc>
          <w:tcPr>
            <w:tcW w:w="2901" w:type="dxa"/>
          </w:tcPr>
          <w:p w14:paraId="7AEC6B08" w14:textId="77777777" w:rsidR="00A12937" w:rsidRPr="00FE151D" w:rsidRDefault="00A12937">
            <w:pPr>
              <w:pStyle w:val="TableParagraph"/>
              <w:ind w:left="63" w:right="83"/>
              <w:rPr>
                <w:rFonts w:ascii="Arial" w:hAnsi="Arial" w:cs="Arial"/>
                <w:b/>
                <w:sz w:val="18"/>
                <w:szCs w:val="18"/>
              </w:rPr>
            </w:pPr>
            <w:r w:rsidRPr="00FE151D">
              <w:rPr>
                <w:rFonts w:ascii="Arial" w:hAnsi="Arial" w:cs="Arial"/>
                <w:b/>
                <w:w w:val="110"/>
                <w:sz w:val="18"/>
                <w:szCs w:val="18"/>
              </w:rPr>
              <w:t>The</w:t>
            </w:r>
            <w:r w:rsidRPr="00FE151D">
              <w:rPr>
                <w:rFonts w:ascii="Arial" w:hAnsi="Arial" w:cs="Arial"/>
                <w:b/>
                <w:spacing w:val="-13"/>
                <w:w w:val="110"/>
                <w:sz w:val="18"/>
                <w:szCs w:val="18"/>
              </w:rPr>
              <w:t xml:space="preserve"> </w:t>
            </w:r>
            <w:r w:rsidRPr="00FE151D">
              <w:rPr>
                <w:rFonts w:ascii="Arial" w:hAnsi="Arial" w:cs="Arial"/>
                <w:b/>
                <w:w w:val="110"/>
                <w:sz w:val="18"/>
                <w:szCs w:val="18"/>
              </w:rPr>
              <w:t>student</w:t>
            </w:r>
            <w:r w:rsidRPr="00FE151D">
              <w:rPr>
                <w:rFonts w:ascii="Arial" w:hAnsi="Arial" w:cs="Arial"/>
                <w:b/>
                <w:spacing w:val="-12"/>
                <w:w w:val="110"/>
                <w:sz w:val="18"/>
                <w:szCs w:val="18"/>
              </w:rPr>
              <w:t xml:space="preserve"> </w:t>
            </w:r>
            <w:r w:rsidRPr="00FE151D">
              <w:rPr>
                <w:rFonts w:ascii="Arial" w:hAnsi="Arial" w:cs="Arial"/>
                <w:b/>
                <w:w w:val="110"/>
                <w:sz w:val="18"/>
                <w:szCs w:val="18"/>
              </w:rPr>
              <w:t>consistently and</w:t>
            </w:r>
            <w:r w:rsidRPr="00FE151D">
              <w:rPr>
                <w:rFonts w:ascii="Arial" w:hAnsi="Arial" w:cs="Arial"/>
                <w:b/>
                <w:spacing w:val="-13"/>
                <w:w w:val="110"/>
                <w:sz w:val="18"/>
                <w:szCs w:val="18"/>
              </w:rPr>
              <w:t xml:space="preserve"> </w:t>
            </w:r>
            <w:r w:rsidRPr="00FE151D">
              <w:rPr>
                <w:rFonts w:ascii="Arial" w:hAnsi="Arial" w:cs="Arial"/>
                <w:b/>
                <w:w w:val="110"/>
                <w:sz w:val="18"/>
                <w:szCs w:val="18"/>
              </w:rPr>
              <w:t>effectively</w:t>
            </w:r>
          </w:p>
          <w:p w14:paraId="5AD31E2C" w14:textId="77777777" w:rsidR="00A12937" w:rsidRPr="00FE151D" w:rsidRDefault="00A12937">
            <w:pPr>
              <w:pStyle w:val="TableParagraph"/>
              <w:ind w:left="63" w:right="83"/>
              <w:rPr>
                <w:rFonts w:ascii="Arial" w:hAnsi="Arial" w:cs="Arial"/>
                <w:b/>
                <w:sz w:val="18"/>
                <w:szCs w:val="18"/>
              </w:rPr>
            </w:pPr>
            <w:r w:rsidRPr="00FE151D">
              <w:rPr>
                <w:rFonts w:ascii="Arial" w:hAnsi="Arial" w:cs="Arial"/>
                <w:b/>
                <w:spacing w:val="-2"/>
                <w:w w:val="110"/>
                <w:sz w:val="18"/>
                <w:szCs w:val="18"/>
              </w:rPr>
              <w:t>demonstrates</w:t>
            </w:r>
            <w:r w:rsidRPr="00FE151D">
              <w:rPr>
                <w:rFonts w:ascii="Arial" w:hAnsi="Arial" w:cs="Arial"/>
                <w:b/>
                <w:spacing w:val="-11"/>
                <w:w w:val="110"/>
                <w:sz w:val="18"/>
                <w:szCs w:val="18"/>
              </w:rPr>
              <w:t xml:space="preserve"> </w:t>
            </w:r>
            <w:r w:rsidRPr="00FE151D">
              <w:rPr>
                <w:rFonts w:ascii="Arial" w:hAnsi="Arial" w:cs="Arial"/>
                <w:b/>
                <w:spacing w:val="-2"/>
                <w:w w:val="110"/>
                <w:sz w:val="18"/>
                <w:szCs w:val="18"/>
              </w:rPr>
              <w:t>the</w:t>
            </w:r>
            <w:r w:rsidRPr="00FE151D">
              <w:rPr>
                <w:rFonts w:ascii="Arial" w:hAnsi="Arial" w:cs="Arial"/>
                <w:b/>
                <w:spacing w:val="-10"/>
                <w:w w:val="110"/>
                <w:sz w:val="18"/>
                <w:szCs w:val="18"/>
              </w:rPr>
              <w:t xml:space="preserve"> </w:t>
            </w:r>
            <w:r w:rsidRPr="00FE151D">
              <w:rPr>
                <w:rFonts w:ascii="Arial" w:hAnsi="Arial" w:cs="Arial"/>
                <w:b/>
                <w:spacing w:val="-2"/>
                <w:w w:val="110"/>
                <w:sz w:val="18"/>
                <w:szCs w:val="18"/>
              </w:rPr>
              <w:t xml:space="preserve">following </w:t>
            </w:r>
            <w:r w:rsidRPr="00FE151D">
              <w:rPr>
                <w:rFonts w:ascii="Arial" w:hAnsi="Arial" w:cs="Arial"/>
                <w:b/>
                <w:w w:val="110"/>
                <w:sz w:val="18"/>
                <w:szCs w:val="18"/>
              </w:rPr>
              <w:t>elements and skills to</w:t>
            </w:r>
          </w:p>
          <w:p w14:paraId="70395905" w14:textId="77777777" w:rsidR="00A12937" w:rsidRPr="00FE151D" w:rsidRDefault="00A12937">
            <w:pPr>
              <w:pStyle w:val="TableParagraph"/>
              <w:ind w:left="63"/>
              <w:rPr>
                <w:rFonts w:ascii="Arial" w:hAnsi="Arial" w:cs="Arial"/>
                <w:b/>
                <w:sz w:val="18"/>
                <w:szCs w:val="18"/>
              </w:rPr>
            </w:pPr>
            <w:r w:rsidRPr="00FE151D">
              <w:rPr>
                <w:rFonts w:ascii="Arial" w:hAnsi="Arial" w:cs="Arial"/>
                <w:b/>
                <w:w w:val="110"/>
                <w:sz w:val="18"/>
                <w:szCs w:val="18"/>
              </w:rPr>
              <w:t>enable</w:t>
            </w:r>
            <w:r w:rsidRPr="00FE151D">
              <w:rPr>
                <w:rFonts w:ascii="Arial" w:hAnsi="Arial" w:cs="Arial"/>
                <w:b/>
                <w:spacing w:val="-9"/>
                <w:w w:val="110"/>
                <w:sz w:val="18"/>
                <w:szCs w:val="18"/>
              </w:rPr>
              <w:t xml:space="preserve"> </w:t>
            </w:r>
            <w:r w:rsidRPr="00FE151D">
              <w:rPr>
                <w:rFonts w:ascii="Arial" w:hAnsi="Arial" w:cs="Arial"/>
                <w:b/>
                <w:w w:val="110"/>
                <w:sz w:val="18"/>
                <w:szCs w:val="18"/>
              </w:rPr>
              <w:t>full</w:t>
            </w:r>
            <w:r w:rsidRPr="00FE151D">
              <w:rPr>
                <w:rFonts w:ascii="Arial" w:hAnsi="Arial" w:cs="Arial"/>
                <w:b/>
                <w:spacing w:val="-8"/>
                <w:w w:val="110"/>
                <w:sz w:val="18"/>
                <w:szCs w:val="18"/>
              </w:rPr>
              <w:t xml:space="preserve"> </w:t>
            </w:r>
            <w:r w:rsidRPr="00FE151D">
              <w:rPr>
                <w:rFonts w:ascii="Arial" w:hAnsi="Arial" w:cs="Arial"/>
                <w:b/>
                <w:spacing w:val="-2"/>
                <w:w w:val="110"/>
                <w:sz w:val="18"/>
                <w:szCs w:val="18"/>
              </w:rPr>
              <w:t>participation:</w:t>
            </w:r>
          </w:p>
        </w:tc>
        <w:tc>
          <w:tcPr>
            <w:tcW w:w="1265" w:type="dxa"/>
            <w:gridSpan w:val="5"/>
          </w:tcPr>
          <w:p w14:paraId="63190941" w14:textId="77777777" w:rsidR="00A12937" w:rsidRPr="00FE151D" w:rsidRDefault="00A12937">
            <w:pPr>
              <w:pStyle w:val="TableParagraph"/>
              <w:ind w:left="103" w:right="246"/>
              <w:rPr>
                <w:rFonts w:ascii="Arial" w:hAnsi="Arial" w:cs="Arial"/>
                <w:sz w:val="18"/>
                <w:szCs w:val="18"/>
              </w:rPr>
            </w:pPr>
            <w:r w:rsidRPr="00FE151D">
              <w:rPr>
                <w:rFonts w:ascii="Arial" w:hAnsi="Arial" w:cs="Arial"/>
                <w:spacing w:val="-2"/>
                <w:w w:val="110"/>
                <w:sz w:val="18"/>
                <w:szCs w:val="18"/>
              </w:rPr>
              <w:t>Tick</w:t>
            </w:r>
            <w:r w:rsidRPr="00FE151D">
              <w:rPr>
                <w:rFonts w:ascii="Arial" w:hAnsi="Arial" w:cs="Arial"/>
                <w:spacing w:val="-11"/>
                <w:w w:val="110"/>
                <w:sz w:val="18"/>
                <w:szCs w:val="18"/>
              </w:rPr>
              <w:t xml:space="preserve"> </w:t>
            </w:r>
            <w:r w:rsidRPr="00FE151D">
              <w:rPr>
                <w:rFonts w:ascii="Arial" w:hAnsi="Arial" w:cs="Arial"/>
                <w:spacing w:val="-2"/>
                <w:w w:val="110"/>
                <w:sz w:val="18"/>
                <w:szCs w:val="18"/>
              </w:rPr>
              <w:t xml:space="preserve">each </w:t>
            </w:r>
            <w:r w:rsidRPr="00FE151D">
              <w:rPr>
                <w:rFonts w:ascii="Arial" w:hAnsi="Arial" w:cs="Arial"/>
                <w:spacing w:val="-4"/>
                <w:w w:val="110"/>
                <w:sz w:val="18"/>
                <w:szCs w:val="18"/>
              </w:rPr>
              <w:t>time</w:t>
            </w:r>
          </w:p>
          <w:p w14:paraId="5284E6F1" w14:textId="77777777" w:rsidR="00A12937" w:rsidRPr="00FE151D" w:rsidRDefault="00A12937">
            <w:pPr>
              <w:pStyle w:val="TableParagraph"/>
              <w:ind w:left="103" w:right="246"/>
              <w:rPr>
                <w:rFonts w:ascii="Arial" w:hAnsi="Arial" w:cs="Arial"/>
                <w:sz w:val="18"/>
                <w:szCs w:val="18"/>
              </w:rPr>
            </w:pPr>
            <w:r w:rsidRPr="00FE151D">
              <w:rPr>
                <w:rFonts w:ascii="Arial" w:hAnsi="Arial" w:cs="Arial"/>
                <w:spacing w:val="-2"/>
                <w:w w:val="105"/>
                <w:sz w:val="18"/>
                <w:szCs w:val="18"/>
              </w:rPr>
              <w:t>observed dates</w:t>
            </w:r>
          </w:p>
        </w:tc>
        <w:tc>
          <w:tcPr>
            <w:tcW w:w="3507" w:type="dxa"/>
          </w:tcPr>
          <w:p w14:paraId="4F9C8DB5" w14:textId="77777777" w:rsidR="00A12937" w:rsidRPr="00FE151D" w:rsidRDefault="00A12937">
            <w:pPr>
              <w:pStyle w:val="TableParagraph"/>
              <w:ind w:left="107" w:right="62"/>
              <w:rPr>
                <w:rFonts w:ascii="Arial" w:hAnsi="Arial" w:cs="Arial"/>
                <w:b/>
                <w:sz w:val="18"/>
                <w:szCs w:val="18"/>
              </w:rPr>
            </w:pPr>
            <w:r w:rsidRPr="00FE151D">
              <w:rPr>
                <w:rFonts w:ascii="Arial" w:hAnsi="Arial" w:cs="Arial"/>
                <w:b/>
                <w:w w:val="110"/>
                <w:sz w:val="18"/>
                <w:szCs w:val="18"/>
              </w:rPr>
              <w:t>The student consistently, effectively and in an accomplished</w:t>
            </w:r>
            <w:r w:rsidRPr="00FE151D">
              <w:rPr>
                <w:rFonts w:ascii="Arial" w:hAnsi="Arial" w:cs="Arial"/>
                <w:b/>
                <w:spacing w:val="-6"/>
                <w:w w:val="110"/>
                <w:sz w:val="18"/>
                <w:szCs w:val="18"/>
              </w:rPr>
              <w:t xml:space="preserve"> </w:t>
            </w:r>
            <w:r w:rsidRPr="00FE151D">
              <w:rPr>
                <w:rFonts w:ascii="Arial" w:hAnsi="Arial" w:cs="Arial"/>
                <w:b/>
                <w:w w:val="110"/>
                <w:sz w:val="18"/>
                <w:szCs w:val="18"/>
              </w:rPr>
              <w:t xml:space="preserve">manner </w:t>
            </w:r>
            <w:r w:rsidRPr="00FE151D">
              <w:rPr>
                <w:rFonts w:ascii="Arial" w:hAnsi="Arial" w:cs="Arial"/>
                <w:b/>
                <w:spacing w:val="-2"/>
                <w:w w:val="110"/>
                <w:sz w:val="18"/>
                <w:szCs w:val="18"/>
              </w:rPr>
              <w:t>demonstrates</w:t>
            </w:r>
            <w:r w:rsidRPr="00FE151D">
              <w:rPr>
                <w:rFonts w:ascii="Arial" w:hAnsi="Arial" w:cs="Arial"/>
                <w:b/>
                <w:spacing w:val="-11"/>
                <w:w w:val="110"/>
                <w:sz w:val="18"/>
                <w:szCs w:val="18"/>
              </w:rPr>
              <w:t xml:space="preserve"> </w:t>
            </w:r>
            <w:r w:rsidRPr="00FE151D">
              <w:rPr>
                <w:rFonts w:ascii="Arial" w:hAnsi="Arial" w:cs="Arial"/>
                <w:b/>
                <w:spacing w:val="-2"/>
                <w:w w:val="110"/>
                <w:sz w:val="18"/>
                <w:szCs w:val="18"/>
              </w:rPr>
              <w:t>the</w:t>
            </w:r>
            <w:r w:rsidRPr="00FE151D">
              <w:rPr>
                <w:rFonts w:ascii="Arial" w:hAnsi="Arial" w:cs="Arial"/>
                <w:b/>
                <w:spacing w:val="-10"/>
                <w:w w:val="110"/>
                <w:sz w:val="18"/>
                <w:szCs w:val="18"/>
              </w:rPr>
              <w:t xml:space="preserve"> </w:t>
            </w:r>
            <w:r w:rsidRPr="00FE151D">
              <w:rPr>
                <w:rFonts w:ascii="Arial" w:hAnsi="Arial" w:cs="Arial"/>
                <w:b/>
                <w:spacing w:val="-2"/>
                <w:w w:val="110"/>
                <w:sz w:val="18"/>
                <w:szCs w:val="18"/>
              </w:rPr>
              <w:t>following</w:t>
            </w:r>
          </w:p>
          <w:p w14:paraId="43F530A5" w14:textId="77777777" w:rsidR="00A12937" w:rsidRPr="00FE151D" w:rsidRDefault="00A12937">
            <w:pPr>
              <w:pStyle w:val="TableParagraph"/>
              <w:spacing w:line="240" w:lineRule="atLeast"/>
              <w:ind w:left="107" w:right="62"/>
              <w:rPr>
                <w:rFonts w:ascii="Arial" w:hAnsi="Arial" w:cs="Arial"/>
                <w:b/>
                <w:sz w:val="18"/>
                <w:szCs w:val="18"/>
              </w:rPr>
            </w:pPr>
            <w:r w:rsidRPr="00FE151D">
              <w:rPr>
                <w:rFonts w:ascii="Arial" w:hAnsi="Arial" w:cs="Arial"/>
                <w:b/>
                <w:w w:val="110"/>
                <w:sz w:val="18"/>
                <w:szCs w:val="18"/>
              </w:rPr>
              <w:t>elements</w:t>
            </w:r>
            <w:r w:rsidRPr="00FE151D">
              <w:rPr>
                <w:rFonts w:ascii="Arial" w:hAnsi="Arial" w:cs="Arial"/>
                <w:b/>
                <w:spacing w:val="-6"/>
                <w:w w:val="110"/>
                <w:sz w:val="18"/>
                <w:szCs w:val="18"/>
              </w:rPr>
              <w:t xml:space="preserve"> </w:t>
            </w:r>
            <w:r w:rsidRPr="00FE151D">
              <w:rPr>
                <w:rFonts w:ascii="Arial" w:hAnsi="Arial" w:cs="Arial"/>
                <w:b/>
                <w:w w:val="110"/>
                <w:sz w:val="18"/>
                <w:szCs w:val="18"/>
              </w:rPr>
              <w:t>and</w:t>
            </w:r>
            <w:r w:rsidRPr="00FE151D">
              <w:rPr>
                <w:rFonts w:ascii="Arial" w:hAnsi="Arial" w:cs="Arial"/>
                <w:b/>
                <w:spacing w:val="-8"/>
                <w:w w:val="110"/>
                <w:sz w:val="18"/>
                <w:szCs w:val="18"/>
              </w:rPr>
              <w:t xml:space="preserve"> </w:t>
            </w:r>
            <w:r w:rsidRPr="00FE151D">
              <w:rPr>
                <w:rFonts w:ascii="Arial" w:hAnsi="Arial" w:cs="Arial"/>
                <w:b/>
                <w:w w:val="110"/>
                <w:sz w:val="18"/>
                <w:szCs w:val="18"/>
              </w:rPr>
              <w:t>skills</w:t>
            </w:r>
            <w:r w:rsidRPr="00FE151D">
              <w:rPr>
                <w:rFonts w:ascii="Arial" w:hAnsi="Arial" w:cs="Arial"/>
                <w:b/>
                <w:spacing w:val="-6"/>
                <w:w w:val="110"/>
                <w:sz w:val="18"/>
                <w:szCs w:val="18"/>
              </w:rPr>
              <w:t xml:space="preserve"> </w:t>
            </w:r>
            <w:r w:rsidRPr="00FE151D">
              <w:rPr>
                <w:rFonts w:ascii="Arial" w:hAnsi="Arial" w:cs="Arial"/>
                <w:b/>
                <w:w w:val="110"/>
                <w:sz w:val="18"/>
                <w:szCs w:val="18"/>
              </w:rPr>
              <w:t>to</w:t>
            </w:r>
            <w:r w:rsidRPr="00FE151D">
              <w:rPr>
                <w:rFonts w:ascii="Arial" w:hAnsi="Arial" w:cs="Arial"/>
                <w:b/>
                <w:spacing w:val="-6"/>
                <w:w w:val="110"/>
                <w:sz w:val="18"/>
                <w:szCs w:val="18"/>
              </w:rPr>
              <w:t xml:space="preserve"> </w:t>
            </w:r>
            <w:r w:rsidRPr="00FE151D">
              <w:rPr>
                <w:rFonts w:ascii="Arial" w:hAnsi="Arial" w:cs="Arial"/>
                <w:b/>
                <w:w w:val="110"/>
                <w:sz w:val="18"/>
                <w:szCs w:val="18"/>
              </w:rPr>
              <w:t>enable</w:t>
            </w:r>
            <w:r w:rsidRPr="00FE151D">
              <w:rPr>
                <w:rFonts w:ascii="Arial" w:hAnsi="Arial" w:cs="Arial"/>
                <w:b/>
                <w:spacing w:val="-7"/>
                <w:w w:val="110"/>
                <w:sz w:val="18"/>
                <w:szCs w:val="18"/>
              </w:rPr>
              <w:t xml:space="preserve"> </w:t>
            </w:r>
            <w:r w:rsidRPr="00FE151D">
              <w:rPr>
                <w:rFonts w:ascii="Arial" w:hAnsi="Arial" w:cs="Arial"/>
                <w:b/>
                <w:w w:val="110"/>
                <w:sz w:val="18"/>
                <w:szCs w:val="18"/>
              </w:rPr>
              <w:t xml:space="preserve">full </w:t>
            </w:r>
            <w:r w:rsidRPr="00FE151D">
              <w:rPr>
                <w:rFonts w:ascii="Arial" w:hAnsi="Arial" w:cs="Arial"/>
                <w:b/>
                <w:spacing w:val="-2"/>
                <w:w w:val="110"/>
                <w:sz w:val="18"/>
                <w:szCs w:val="18"/>
              </w:rPr>
              <w:t>participation:</w:t>
            </w:r>
          </w:p>
        </w:tc>
        <w:tc>
          <w:tcPr>
            <w:tcW w:w="1264" w:type="dxa"/>
            <w:gridSpan w:val="6"/>
          </w:tcPr>
          <w:p w14:paraId="30580641" w14:textId="77777777" w:rsidR="00A12937" w:rsidRPr="00FE151D" w:rsidRDefault="00A12937">
            <w:pPr>
              <w:pStyle w:val="TableParagraph"/>
              <w:ind w:left="109" w:right="239"/>
              <w:rPr>
                <w:rFonts w:ascii="Arial" w:hAnsi="Arial" w:cs="Arial"/>
                <w:sz w:val="18"/>
                <w:szCs w:val="18"/>
              </w:rPr>
            </w:pPr>
            <w:r w:rsidRPr="00FE151D">
              <w:rPr>
                <w:rFonts w:ascii="Arial" w:hAnsi="Arial" w:cs="Arial"/>
                <w:spacing w:val="-2"/>
                <w:w w:val="110"/>
                <w:sz w:val="18"/>
                <w:szCs w:val="18"/>
              </w:rPr>
              <w:t>Tick</w:t>
            </w:r>
            <w:r w:rsidRPr="00FE151D">
              <w:rPr>
                <w:rFonts w:ascii="Arial" w:hAnsi="Arial" w:cs="Arial"/>
                <w:spacing w:val="-11"/>
                <w:w w:val="110"/>
                <w:sz w:val="18"/>
                <w:szCs w:val="18"/>
              </w:rPr>
              <w:t xml:space="preserve"> </w:t>
            </w:r>
            <w:r w:rsidRPr="00FE151D">
              <w:rPr>
                <w:rFonts w:ascii="Arial" w:hAnsi="Arial" w:cs="Arial"/>
                <w:spacing w:val="-2"/>
                <w:w w:val="110"/>
                <w:sz w:val="18"/>
                <w:szCs w:val="18"/>
              </w:rPr>
              <w:t xml:space="preserve">each </w:t>
            </w:r>
            <w:r w:rsidRPr="00FE151D">
              <w:rPr>
                <w:rFonts w:ascii="Arial" w:hAnsi="Arial" w:cs="Arial"/>
                <w:spacing w:val="-4"/>
                <w:w w:val="110"/>
                <w:sz w:val="18"/>
                <w:szCs w:val="18"/>
              </w:rPr>
              <w:t>time</w:t>
            </w:r>
          </w:p>
          <w:p w14:paraId="3BF4BD10" w14:textId="77777777" w:rsidR="00A12937" w:rsidRPr="00FE151D" w:rsidRDefault="00A12937">
            <w:pPr>
              <w:pStyle w:val="TableParagraph"/>
              <w:ind w:left="109" w:right="239"/>
              <w:rPr>
                <w:rFonts w:ascii="Arial" w:hAnsi="Arial" w:cs="Arial"/>
                <w:sz w:val="18"/>
                <w:szCs w:val="18"/>
              </w:rPr>
            </w:pPr>
            <w:r w:rsidRPr="00FE151D">
              <w:rPr>
                <w:rFonts w:ascii="Arial" w:hAnsi="Arial" w:cs="Arial"/>
                <w:spacing w:val="-2"/>
                <w:w w:val="105"/>
                <w:sz w:val="18"/>
                <w:szCs w:val="18"/>
              </w:rPr>
              <w:t>observed dates</w:t>
            </w:r>
          </w:p>
        </w:tc>
      </w:tr>
      <w:tr w:rsidR="00A12937" w:rsidRPr="00FE151D" w14:paraId="618C46F8" w14:textId="77777777">
        <w:trPr>
          <w:gridAfter w:val="1"/>
          <w:wAfter w:w="12" w:type="dxa"/>
          <w:trHeight w:val="5129"/>
        </w:trPr>
        <w:tc>
          <w:tcPr>
            <w:tcW w:w="1622" w:type="dxa"/>
          </w:tcPr>
          <w:p w14:paraId="7587E532" w14:textId="77777777" w:rsidR="00A12937" w:rsidRPr="00FE151D" w:rsidRDefault="00A12937">
            <w:pPr>
              <w:pStyle w:val="TableParagraph"/>
              <w:ind w:left="107" w:right="151"/>
              <w:rPr>
                <w:rFonts w:ascii="Arial" w:hAnsi="Arial" w:cs="Arial"/>
                <w:sz w:val="18"/>
                <w:szCs w:val="18"/>
              </w:rPr>
            </w:pPr>
            <w:r w:rsidRPr="00FE151D">
              <w:rPr>
                <w:rFonts w:ascii="Arial" w:hAnsi="Arial" w:cs="Arial"/>
                <w:spacing w:val="-2"/>
                <w:w w:val="105"/>
                <w:sz w:val="18"/>
                <w:szCs w:val="18"/>
              </w:rPr>
              <w:t xml:space="preserve">Performance </w:t>
            </w:r>
            <w:r w:rsidRPr="00FE151D">
              <w:rPr>
                <w:rFonts w:ascii="Arial" w:hAnsi="Arial" w:cs="Arial"/>
                <w:w w:val="105"/>
                <w:sz w:val="18"/>
                <w:szCs w:val="18"/>
              </w:rPr>
              <w:t>of</w:t>
            </w:r>
            <w:r w:rsidRPr="00FE151D">
              <w:rPr>
                <w:rFonts w:ascii="Arial" w:hAnsi="Arial" w:cs="Arial"/>
                <w:spacing w:val="-10"/>
                <w:w w:val="105"/>
                <w:sz w:val="18"/>
                <w:szCs w:val="18"/>
              </w:rPr>
              <w:t xml:space="preserve"> </w:t>
            </w:r>
            <w:r w:rsidRPr="00FE151D">
              <w:rPr>
                <w:rFonts w:ascii="Arial" w:hAnsi="Arial" w:cs="Arial"/>
                <w:w w:val="105"/>
                <w:sz w:val="18"/>
                <w:szCs w:val="18"/>
              </w:rPr>
              <w:t>skills</w:t>
            </w:r>
          </w:p>
        </w:tc>
        <w:tc>
          <w:tcPr>
            <w:tcW w:w="2949" w:type="dxa"/>
          </w:tcPr>
          <w:p w14:paraId="7970A027" w14:textId="77777777" w:rsidR="00A12937" w:rsidRPr="00FE151D" w:rsidRDefault="00A12937">
            <w:pPr>
              <w:pStyle w:val="TableParagraph"/>
              <w:numPr>
                <w:ilvl w:val="0"/>
                <w:numId w:val="92"/>
              </w:numPr>
              <w:tabs>
                <w:tab w:val="left" w:pos="827"/>
              </w:tabs>
              <w:ind w:right="232"/>
              <w:rPr>
                <w:rFonts w:ascii="Arial" w:hAnsi="Arial" w:cs="Arial"/>
                <w:sz w:val="18"/>
                <w:szCs w:val="18"/>
              </w:rPr>
            </w:pPr>
            <w:r w:rsidRPr="00FE151D">
              <w:rPr>
                <w:rFonts w:ascii="Arial" w:hAnsi="Arial" w:cs="Arial"/>
                <w:w w:val="105"/>
                <w:sz w:val="18"/>
                <w:szCs w:val="18"/>
              </w:rPr>
              <w:t>maintaining control of</w:t>
            </w:r>
            <w:r w:rsidRPr="00FE151D">
              <w:rPr>
                <w:rFonts w:ascii="Arial" w:hAnsi="Arial" w:cs="Arial"/>
                <w:spacing w:val="40"/>
                <w:w w:val="105"/>
                <w:sz w:val="18"/>
                <w:szCs w:val="18"/>
              </w:rPr>
              <w:t xml:space="preserve"> </w:t>
            </w:r>
            <w:r w:rsidRPr="00FE151D">
              <w:rPr>
                <w:rFonts w:ascii="Arial" w:hAnsi="Arial" w:cs="Arial"/>
                <w:w w:val="105"/>
                <w:sz w:val="18"/>
                <w:szCs w:val="18"/>
              </w:rPr>
              <w:t>speed</w:t>
            </w:r>
            <w:r w:rsidRPr="00FE151D">
              <w:rPr>
                <w:rFonts w:ascii="Arial" w:hAnsi="Arial" w:cs="Arial"/>
                <w:spacing w:val="-10"/>
                <w:w w:val="105"/>
                <w:sz w:val="18"/>
                <w:szCs w:val="18"/>
              </w:rPr>
              <w:t xml:space="preserve"> </w:t>
            </w:r>
            <w:r w:rsidRPr="00FE151D">
              <w:rPr>
                <w:rFonts w:ascii="Arial" w:hAnsi="Arial" w:cs="Arial"/>
                <w:w w:val="105"/>
                <w:sz w:val="18"/>
                <w:szCs w:val="18"/>
              </w:rPr>
              <w:t>and</w:t>
            </w:r>
            <w:r w:rsidRPr="00FE151D">
              <w:rPr>
                <w:rFonts w:ascii="Arial" w:hAnsi="Arial" w:cs="Arial"/>
                <w:spacing w:val="-9"/>
                <w:w w:val="105"/>
                <w:sz w:val="18"/>
                <w:szCs w:val="18"/>
              </w:rPr>
              <w:t xml:space="preserve"> </w:t>
            </w:r>
            <w:r w:rsidRPr="00FE151D">
              <w:rPr>
                <w:rFonts w:ascii="Arial" w:hAnsi="Arial" w:cs="Arial"/>
                <w:w w:val="105"/>
                <w:sz w:val="18"/>
                <w:szCs w:val="18"/>
              </w:rPr>
              <w:t>line</w:t>
            </w:r>
            <w:r w:rsidRPr="00FE151D">
              <w:rPr>
                <w:rFonts w:ascii="Arial" w:hAnsi="Arial" w:cs="Arial"/>
                <w:spacing w:val="-10"/>
                <w:w w:val="105"/>
                <w:sz w:val="18"/>
                <w:szCs w:val="18"/>
              </w:rPr>
              <w:t xml:space="preserve"> </w:t>
            </w:r>
            <w:r w:rsidRPr="00FE151D">
              <w:rPr>
                <w:rFonts w:ascii="Arial" w:hAnsi="Arial" w:cs="Arial"/>
                <w:w w:val="105"/>
                <w:sz w:val="18"/>
                <w:szCs w:val="18"/>
              </w:rPr>
              <w:t>on</w:t>
            </w:r>
            <w:r w:rsidRPr="00FE151D">
              <w:rPr>
                <w:rFonts w:ascii="Arial" w:hAnsi="Arial" w:cs="Arial"/>
                <w:spacing w:val="-9"/>
                <w:w w:val="105"/>
                <w:sz w:val="18"/>
                <w:szCs w:val="18"/>
              </w:rPr>
              <w:t xml:space="preserve"> </w:t>
            </w:r>
            <w:r w:rsidRPr="00FE151D">
              <w:rPr>
                <w:rFonts w:ascii="Arial" w:hAnsi="Arial" w:cs="Arial"/>
                <w:w w:val="105"/>
                <w:sz w:val="18"/>
                <w:szCs w:val="18"/>
              </w:rPr>
              <w:t>varied</w:t>
            </w:r>
            <w:r w:rsidRPr="00FE151D">
              <w:rPr>
                <w:rFonts w:ascii="Arial" w:hAnsi="Arial" w:cs="Arial"/>
                <w:spacing w:val="40"/>
                <w:w w:val="105"/>
                <w:sz w:val="18"/>
                <w:szCs w:val="18"/>
              </w:rPr>
              <w:t xml:space="preserve"> </w:t>
            </w:r>
            <w:r w:rsidRPr="00FE151D">
              <w:rPr>
                <w:rFonts w:ascii="Arial" w:hAnsi="Arial" w:cs="Arial"/>
                <w:w w:val="105"/>
                <w:sz w:val="18"/>
                <w:szCs w:val="18"/>
              </w:rPr>
              <w:t>terrain while using</w:t>
            </w:r>
          </w:p>
          <w:p w14:paraId="70BCF512" w14:textId="77777777" w:rsidR="00A12937" w:rsidRPr="00FE151D" w:rsidRDefault="00A12937">
            <w:pPr>
              <w:pStyle w:val="TableParagraph"/>
              <w:spacing w:before="1"/>
              <w:ind w:left="827" w:right="249"/>
              <w:rPr>
                <w:rFonts w:ascii="Arial" w:hAnsi="Arial" w:cs="Arial"/>
                <w:sz w:val="18"/>
                <w:szCs w:val="18"/>
              </w:rPr>
            </w:pPr>
            <w:r w:rsidRPr="00FE151D">
              <w:rPr>
                <w:rFonts w:ascii="Arial" w:hAnsi="Arial" w:cs="Arial"/>
                <w:w w:val="105"/>
                <w:sz w:val="18"/>
                <w:szCs w:val="18"/>
              </w:rPr>
              <w:t>consistent</w:t>
            </w:r>
            <w:r w:rsidRPr="00FE151D">
              <w:rPr>
                <w:rFonts w:ascii="Arial" w:hAnsi="Arial" w:cs="Arial"/>
                <w:spacing w:val="-10"/>
                <w:w w:val="105"/>
                <w:sz w:val="18"/>
                <w:szCs w:val="18"/>
              </w:rPr>
              <w:t xml:space="preserve"> </w:t>
            </w:r>
            <w:r w:rsidRPr="00FE151D">
              <w:rPr>
                <w:rFonts w:ascii="Arial" w:hAnsi="Arial" w:cs="Arial"/>
                <w:w w:val="105"/>
                <w:sz w:val="18"/>
                <w:szCs w:val="18"/>
              </w:rPr>
              <w:t>rounded</w:t>
            </w:r>
            <w:r w:rsidRPr="00FE151D">
              <w:rPr>
                <w:rFonts w:ascii="Arial" w:hAnsi="Arial" w:cs="Arial"/>
                <w:spacing w:val="-9"/>
                <w:w w:val="105"/>
                <w:sz w:val="18"/>
                <w:szCs w:val="18"/>
              </w:rPr>
              <w:t xml:space="preserve"> </w:t>
            </w:r>
            <w:r w:rsidRPr="00FE151D">
              <w:rPr>
                <w:rFonts w:ascii="Arial" w:hAnsi="Arial" w:cs="Arial"/>
                <w:w w:val="105"/>
                <w:sz w:val="18"/>
                <w:szCs w:val="18"/>
              </w:rPr>
              <w:t>turn</w:t>
            </w:r>
            <w:r w:rsidRPr="00FE151D">
              <w:rPr>
                <w:rFonts w:ascii="Arial" w:hAnsi="Arial" w:cs="Arial"/>
                <w:spacing w:val="40"/>
                <w:w w:val="105"/>
                <w:sz w:val="18"/>
                <w:szCs w:val="18"/>
              </w:rPr>
              <w:t xml:space="preserve"> </w:t>
            </w:r>
            <w:r w:rsidRPr="00FE151D">
              <w:rPr>
                <w:rFonts w:ascii="Arial" w:hAnsi="Arial" w:cs="Arial"/>
                <w:spacing w:val="-2"/>
                <w:w w:val="105"/>
                <w:sz w:val="18"/>
                <w:szCs w:val="18"/>
              </w:rPr>
              <w:t>shapes</w:t>
            </w:r>
          </w:p>
          <w:p w14:paraId="1C12ABF4" w14:textId="77777777" w:rsidR="00A12937" w:rsidRPr="00FE151D" w:rsidRDefault="00A12937">
            <w:pPr>
              <w:pStyle w:val="TableParagraph"/>
              <w:numPr>
                <w:ilvl w:val="0"/>
                <w:numId w:val="92"/>
              </w:numPr>
              <w:tabs>
                <w:tab w:val="left" w:pos="827"/>
              </w:tabs>
              <w:spacing w:before="2"/>
              <w:ind w:right="227"/>
              <w:rPr>
                <w:rFonts w:ascii="Arial" w:hAnsi="Arial" w:cs="Arial"/>
                <w:sz w:val="18"/>
                <w:szCs w:val="18"/>
              </w:rPr>
            </w:pPr>
            <w:r w:rsidRPr="00FE151D">
              <w:rPr>
                <w:rFonts w:ascii="Arial" w:hAnsi="Arial" w:cs="Arial"/>
                <w:w w:val="105"/>
                <w:sz w:val="18"/>
                <w:szCs w:val="18"/>
              </w:rPr>
              <w:t>using</w:t>
            </w:r>
            <w:r w:rsidRPr="00FE151D">
              <w:rPr>
                <w:rFonts w:ascii="Arial" w:hAnsi="Arial" w:cs="Arial"/>
                <w:spacing w:val="-10"/>
                <w:w w:val="105"/>
                <w:sz w:val="18"/>
                <w:szCs w:val="18"/>
              </w:rPr>
              <w:t xml:space="preserve"> </w:t>
            </w:r>
            <w:r w:rsidRPr="00FE151D">
              <w:rPr>
                <w:rFonts w:ascii="Arial" w:hAnsi="Arial" w:cs="Arial"/>
                <w:w w:val="105"/>
                <w:sz w:val="18"/>
                <w:szCs w:val="18"/>
              </w:rPr>
              <w:t>a</w:t>
            </w:r>
            <w:r w:rsidRPr="00FE151D">
              <w:rPr>
                <w:rFonts w:ascii="Arial" w:hAnsi="Arial" w:cs="Arial"/>
                <w:spacing w:val="-9"/>
                <w:w w:val="105"/>
                <w:sz w:val="18"/>
                <w:szCs w:val="18"/>
              </w:rPr>
              <w:t xml:space="preserve"> </w:t>
            </w:r>
            <w:r w:rsidRPr="00FE151D">
              <w:rPr>
                <w:rFonts w:ascii="Arial" w:hAnsi="Arial" w:cs="Arial"/>
                <w:w w:val="105"/>
                <w:sz w:val="18"/>
                <w:szCs w:val="18"/>
              </w:rPr>
              <w:t>wedge</w:t>
            </w:r>
            <w:r w:rsidRPr="00FE151D">
              <w:rPr>
                <w:rFonts w:ascii="Arial" w:hAnsi="Arial" w:cs="Arial"/>
                <w:spacing w:val="-10"/>
                <w:w w:val="105"/>
                <w:sz w:val="18"/>
                <w:szCs w:val="18"/>
              </w:rPr>
              <w:t xml:space="preserve"> </w:t>
            </w:r>
            <w:r w:rsidRPr="00FE151D">
              <w:rPr>
                <w:rFonts w:ascii="Arial" w:hAnsi="Arial" w:cs="Arial"/>
                <w:w w:val="105"/>
                <w:sz w:val="18"/>
                <w:szCs w:val="18"/>
              </w:rPr>
              <w:t>or</w:t>
            </w:r>
            <w:r w:rsidRPr="00FE151D">
              <w:rPr>
                <w:rFonts w:ascii="Arial" w:hAnsi="Arial" w:cs="Arial"/>
                <w:spacing w:val="-9"/>
                <w:w w:val="105"/>
                <w:sz w:val="18"/>
                <w:szCs w:val="18"/>
              </w:rPr>
              <w:t xml:space="preserve"> </w:t>
            </w:r>
            <w:r w:rsidRPr="00FE151D">
              <w:rPr>
                <w:rFonts w:ascii="Arial" w:hAnsi="Arial" w:cs="Arial"/>
                <w:w w:val="105"/>
                <w:sz w:val="18"/>
                <w:szCs w:val="18"/>
              </w:rPr>
              <w:t>wedge-christie only when</w:t>
            </w:r>
            <w:r w:rsidRPr="00FE151D">
              <w:rPr>
                <w:rFonts w:ascii="Arial" w:hAnsi="Arial" w:cs="Arial"/>
                <w:spacing w:val="40"/>
                <w:w w:val="105"/>
                <w:sz w:val="18"/>
                <w:szCs w:val="18"/>
              </w:rPr>
              <w:t xml:space="preserve"> </w:t>
            </w:r>
            <w:proofErr w:type="gramStart"/>
            <w:r w:rsidRPr="00FE151D">
              <w:rPr>
                <w:rFonts w:ascii="Arial" w:hAnsi="Arial" w:cs="Arial"/>
                <w:w w:val="105"/>
                <w:sz w:val="18"/>
                <w:szCs w:val="18"/>
              </w:rPr>
              <w:t>absolutely necessary</w:t>
            </w:r>
            <w:proofErr w:type="gramEnd"/>
            <w:r w:rsidRPr="00FE151D">
              <w:rPr>
                <w:rFonts w:ascii="Arial" w:hAnsi="Arial" w:cs="Arial"/>
                <w:w w:val="105"/>
                <w:sz w:val="18"/>
                <w:szCs w:val="18"/>
              </w:rPr>
              <w:t xml:space="preserve"> to</w:t>
            </w:r>
            <w:r w:rsidRPr="00FE151D">
              <w:rPr>
                <w:rFonts w:ascii="Arial" w:hAnsi="Arial" w:cs="Arial"/>
                <w:spacing w:val="40"/>
                <w:w w:val="105"/>
                <w:sz w:val="18"/>
                <w:szCs w:val="18"/>
              </w:rPr>
              <w:t xml:space="preserve"> </w:t>
            </w:r>
            <w:r w:rsidRPr="00FE151D">
              <w:rPr>
                <w:rFonts w:ascii="Arial" w:hAnsi="Arial" w:cs="Arial"/>
                <w:w w:val="105"/>
                <w:sz w:val="18"/>
                <w:szCs w:val="18"/>
              </w:rPr>
              <w:t>retain</w:t>
            </w:r>
            <w:r w:rsidRPr="00FE151D">
              <w:rPr>
                <w:rFonts w:ascii="Arial" w:hAnsi="Arial" w:cs="Arial"/>
                <w:spacing w:val="-10"/>
                <w:w w:val="105"/>
                <w:sz w:val="18"/>
                <w:szCs w:val="18"/>
              </w:rPr>
              <w:t xml:space="preserve"> </w:t>
            </w:r>
            <w:r w:rsidRPr="00FE151D">
              <w:rPr>
                <w:rFonts w:ascii="Arial" w:hAnsi="Arial" w:cs="Arial"/>
                <w:w w:val="105"/>
                <w:sz w:val="18"/>
                <w:szCs w:val="18"/>
              </w:rPr>
              <w:t>control</w:t>
            </w:r>
          </w:p>
          <w:p w14:paraId="135B5F39" w14:textId="77777777" w:rsidR="00A12937" w:rsidRPr="00FE151D" w:rsidRDefault="00A12937">
            <w:pPr>
              <w:pStyle w:val="TableParagraph"/>
              <w:numPr>
                <w:ilvl w:val="0"/>
                <w:numId w:val="92"/>
              </w:numPr>
              <w:tabs>
                <w:tab w:val="left" w:pos="827"/>
              </w:tabs>
              <w:spacing w:line="242" w:lineRule="auto"/>
              <w:ind w:right="198"/>
              <w:rPr>
                <w:rFonts w:ascii="Arial" w:hAnsi="Arial" w:cs="Arial"/>
                <w:sz w:val="18"/>
                <w:szCs w:val="18"/>
              </w:rPr>
            </w:pPr>
            <w:r w:rsidRPr="00FE151D">
              <w:rPr>
                <w:rFonts w:ascii="Arial" w:hAnsi="Arial" w:cs="Arial"/>
                <w:w w:val="105"/>
                <w:sz w:val="18"/>
                <w:szCs w:val="18"/>
              </w:rPr>
              <w:t>progressively</w:t>
            </w:r>
            <w:r w:rsidRPr="00FE151D">
              <w:rPr>
                <w:rFonts w:ascii="Arial" w:hAnsi="Arial" w:cs="Arial"/>
                <w:spacing w:val="-10"/>
                <w:w w:val="105"/>
                <w:sz w:val="18"/>
                <w:szCs w:val="18"/>
              </w:rPr>
              <w:t xml:space="preserve"> </w:t>
            </w:r>
            <w:r w:rsidRPr="00FE151D">
              <w:rPr>
                <w:rFonts w:ascii="Arial" w:hAnsi="Arial" w:cs="Arial"/>
                <w:w w:val="105"/>
                <w:sz w:val="18"/>
                <w:szCs w:val="18"/>
              </w:rPr>
              <w:t>matching</w:t>
            </w:r>
            <w:r w:rsidRPr="00FE151D">
              <w:rPr>
                <w:rFonts w:ascii="Arial" w:hAnsi="Arial" w:cs="Arial"/>
                <w:spacing w:val="40"/>
                <w:w w:val="105"/>
                <w:sz w:val="18"/>
                <w:szCs w:val="18"/>
              </w:rPr>
              <w:t xml:space="preserve"> </w:t>
            </w:r>
            <w:r w:rsidRPr="00FE151D">
              <w:rPr>
                <w:rFonts w:ascii="Arial" w:hAnsi="Arial" w:cs="Arial"/>
                <w:w w:val="105"/>
                <w:sz w:val="18"/>
                <w:szCs w:val="18"/>
              </w:rPr>
              <w:t>skis</w:t>
            </w:r>
            <w:r w:rsidRPr="00FE151D">
              <w:rPr>
                <w:rFonts w:ascii="Arial" w:hAnsi="Arial" w:cs="Arial"/>
                <w:spacing w:val="-10"/>
                <w:w w:val="105"/>
                <w:sz w:val="18"/>
                <w:szCs w:val="18"/>
              </w:rPr>
              <w:t xml:space="preserve"> </w:t>
            </w:r>
            <w:r w:rsidRPr="00FE151D">
              <w:rPr>
                <w:rFonts w:ascii="Arial" w:hAnsi="Arial" w:cs="Arial"/>
                <w:w w:val="105"/>
                <w:sz w:val="18"/>
                <w:szCs w:val="18"/>
              </w:rPr>
              <w:t>parallel</w:t>
            </w:r>
            <w:r w:rsidRPr="00FE151D">
              <w:rPr>
                <w:rFonts w:ascii="Arial" w:hAnsi="Arial" w:cs="Arial"/>
                <w:spacing w:val="-9"/>
                <w:w w:val="105"/>
                <w:sz w:val="18"/>
                <w:szCs w:val="18"/>
              </w:rPr>
              <w:t xml:space="preserve"> </w:t>
            </w:r>
            <w:r w:rsidRPr="00FE151D">
              <w:rPr>
                <w:rFonts w:ascii="Arial" w:hAnsi="Arial" w:cs="Arial"/>
                <w:w w:val="105"/>
                <w:sz w:val="18"/>
                <w:szCs w:val="18"/>
              </w:rPr>
              <w:t>earlier</w:t>
            </w:r>
            <w:r w:rsidRPr="00FE151D">
              <w:rPr>
                <w:rFonts w:ascii="Arial" w:hAnsi="Arial" w:cs="Arial"/>
                <w:spacing w:val="-10"/>
                <w:w w:val="105"/>
                <w:sz w:val="18"/>
                <w:szCs w:val="18"/>
              </w:rPr>
              <w:t xml:space="preserve"> </w:t>
            </w:r>
            <w:r w:rsidRPr="00FE151D">
              <w:rPr>
                <w:rFonts w:ascii="Arial" w:hAnsi="Arial" w:cs="Arial"/>
                <w:w w:val="105"/>
                <w:sz w:val="18"/>
                <w:szCs w:val="18"/>
              </w:rPr>
              <w:t>in</w:t>
            </w:r>
            <w:r w:rsidRPr="00FE151D">
              <w:rPr>
                <w:rFonts w:ascii="Arial" w:hAnsi="Arial" w:cs="Arial"/>
                <w:spacing w:val="-8"/>
                <w:w w:val="105"/>
                <w:sz w:val="18"/>
                <w:szCs w:val="18"/>
              </w:rPr>
              <w:t xml:space="preserve"> </w:t>
            </w:r>
            <w:r w:rsidRPr="00FE151D">
              <w:rPr>
                <w:rFonts w:ascii="Arial" w:hAnsi="Arial" w:cs="Arial"/>
                <w:w w:val="105"/>
                <w:sz w:val="18"/>
                <w:szCs w:val="18"/>
              </w:rPr>
              <w:t>the</w:t>
            </w:r>
            <w:r w:rsidRPr="00FE151D">
              <w:rPr>
                <w:rFonts w:ascii="Arial" w:hAnsi="Arial" w:cs="Arial"/>
                <w:spacing w:val="40"/>
                <w:w w:val="105"/>
                <w:sz w:val="18"/>
                <w:szCs w:val="18"/>
              </w:rPr>
              <w:t xml:space="preserve"> </w:t>
            </w:r>
            <w:r w:rsidRPr="00FE151D">
              <w:rPr>
                <w:rFonts w:ascii="Arial" w:hAnsi="Arial" w:cs="Arial"/>
                <w:spacing w:val="-4"/>
                <w:w w:val="105"/>
                <w:sz w:val="18"/>
                <w:szCs w:val="18"/>
              </w:rPr>
              <w:t>turn</w:t>
            </w:r>
          </w:p>
          <w:p w14:paraId="3360CE4C" w14:textId="77777777" w:rsidR="00A12937" w:rsidRPr="00FE151D" w:rsidRDefault="00A12937">
            <w:pPr>
              <w:pStyle w:val="TableParagraph"/>
              <w:numPr>
                <w:ilvl w:val="0"/>
                <w:numId w:val="92"/>
              </w:numPr>
              <w:tabs>
                <w:tab w:val="left" w:pos="827"/>
              </w:tabs>
              <w:ind w:right="235"/>
              <w:rPr>
                <w:rFonts w:ascii="Arial" w:hAnsi="Arial" w:cs="Arial"/>
                <w:sz w:val="18"/>
                <w:szCs w:val="18"/>
              </w:rPr>
            </w:pPr>
            <w:r w:rsidRPr="00FE151D">
              <w:rPr>
                <w:rFonts w:ascii="Arial" w:hAnsi="Arial" w:cs="Arial"/>
                <w:w w:val="105"/>
                <w:sz w:val="18"/>
                <w:szCs w:val="18"/>
              </w:rPr>
              <w:t>demonstrating</w:t>
            </w:r>
            <w:r w:rsidRPr="00FE151D">
              <w:rPr>
                <w:rFonts w:ascii="Arial" w:hAnsi="Arial" w:cs="Arial"/>
                <w:spacing w:val="-10"/>
                <w:w w:val="105"/>
                <w:sz w:val="18"/>
                <w:szCs w:val="18"/>
              </w:rPr>
              <w:t xml:space="preserve"> </w:t>
            </w:r>
            <w:r w:rsidRPr="00FE151D">
              <w:rPr>
                <w:rFonts w:ascii="Arial" w:hAnsi="Arial" w:cs="Arial"/>
                <w:w w:val="105"/>
                <w:sz w:val="18"/>
                <w:szCs w:val="18"/>
              </w:rPr>
              <w:t>smooth</w:t>
            </w:r>
            <w:r w:rsidRPr="00FE151D">
              <w:rPr>
                <w:rFonts w:ascii="Arial" w:hAnsi="Arial" w:cs="Arial"/>
                <w:spacing w:val="40"/>
                <w:w w:val="105"/>
                <w:sz w:val="18"/>
                <w:szCs w:val="18"/>
              </w:rPr>
              <w:t xml:space="preserve"> </w:t>
            </w:r>
            <w:r w:rsidRPr="00FE151D">
              <w:rPr>
                <w:rFonts w:ascii="Arial" w:hAnsi="Arial" w:cs="Arial"/>
                <w:w w:val="105"/>
                <w:sz w:val="18"/>
                <w:szCs w:val="18"/>
              </w:rPr>
              <w:t>and controlled weight</w:t>
            </w:r>
            <w:r w:rsidRPr="00FE151D">
              <w:rPr>
                <w:rFonts w:ascii="Arial" w:hAnsi="Arial" w:cs="Arial"/>
                <w:spacing w:val="40"/>
                <w:w w:val="105"/>
                <w:sz w:val="18"/>
                <w:szCs w:val="18"/>
              </w:rPr>
              <w:t xml:space="preserve"> </w:t>
            </w:r>
            <w:r w:rsidRPr="00FE151D">
              <w:rPr>
                <w:rFonts w:ascii="Arial" w:hAnsi="Arial" w:cs="Arial"/>
                <w:sz w:val="18"/>
                <w:szCs w:val="18"/>
              </w:rPr>
              <w:t>transfer</w:t>
            </w:r>
            <w:r w:rsidRPr="00FE151D">
              <w:rPr>
                <w:rFonts w:ascii="Arial" w:hAnsi="Arial" w:cs="Arial"/>
                <w:spacing w:val="1"/>
                <w:sz w:val="18"/>
                <w:szCs w:val="18"/>
              </w:rPr>
              <w:t xml:space="preserve"> </w:t>
            </w:r>
            <w:r w:rsidRPr="00FE151D">
              <w:rPr>
                <w:rFonts w:ascii="Arial" w:hAnsi="Arial" w:cs="Arial"/>
                <w:sz w:val="18"/>
                <w:szCs w:val="18"/>
              </w:rPr>
              <w:t>through</w:t>
            </w:r>
            <w:r w:rsidRPr="00FE151D">
              <w:rPr>
                <w:rFonts w:ascii="Arial" w:hAnsi="Arial" w:cs="Arial"/>
                <w:spacing w:val="8"/>
                <w:sz w:val="18"/>
                <w:szCs w:val="18"/>
              </w:rPr>
              <w:t xml:space="preserve"> </w:t>
            </w:r>
            <w:r w:rsidRPr="00FE151D">
              <w:rPr>
                <w:rFonts w:ascii="Arial" w:hAnsi="Arial" w:cs="Arial"/>
                <w:sz w:val="18"/>
                <w:szCs w:val="18"/>
              </w:rPr>
              <w:t>the</w:t>
            </w:r>
            <w:r w:rsidRPr="00FE151D">
              <w:rPr>
                <w:rFonts w:ascii="Arial" w:hAnsi="Arial" w:cs="Arial"/>
                <w:spacing w:val="3"/>
                <w:sz w:val="18"/>
                <w:szCs w:val="18"/>
              </w:rPr>
              <w:t xml:space="preserve"> </w:t>
            </w:r>
            <w:r w:rsidRPr="00FE151D">
              <w:rPr>
                <w:rFonts w:ascii="Arial" w:hAnsi="Arial" w:cs="Arial"/>
                <w:spacing w:val="-4"/>
                <w:sz w:val="18"/>
                <w:szCs w:val="18"/>
              </w:rPr>
              <w:t>legs</w:t>
            </w:r>
          </w:p>
          <w:p w14:paraId="23D7031E" w14:textId="77777777" w:rsidR="00A12937" w:rsidRPr="00FE151D" w:rsidRDefault="00A12937">
            <w:pPr>
              <w:pStyle w:val="TableParagraph"/>
              <w:numPr>
                <w:ilvl w:val="0"/>
                <w:numId w:val="92"/>
              </w:numPr>
              <w:tabs>
                <w:tab w:val="left" w:pos="827"/>
              </w:tabs>
              <w:ind w:right="197"/>
              <w:rPr>
                <w:rFonts w:ascii="Arial" w:hAnsi="Arial" w:cs="Arial"/>
                <w:sz w:val="18"/>
                <w:szCs w:val="18"/>
              </w:rPr>
            </w:pPr>
            <w:r w:rsidRPr="00FE151D">
              <w:rPr>
                <w:rFonts w:ascii="Arial" w:hAnsi="Arial" w:cs="Arial"/>
                <w:w w:val="105"/>
                <w:sz w:val="18"/>
                <w:szCs w:val="18"/>
              </w:rPr>
              <w:t>linking</w:t>
            </w:r>
            <w:r w:rsidRPr="00FE151D">
              <w:rPr>
                <w:rFonts w:ascii="Arial" w:hAnsi="Arial" w:cs="Arial"/>
                <w:spacing w:val="-10"/>
                <w:w w:val="105"/>
                <w:sz w:val="18"/>
                <w:szCs w:val="18"/>
              </w:rPr>
              <w:t xml:space="preserve"> </w:t>
            </w:r>
            <w:r w:rsidRPr="00FE151D">
              <w:rPr>
                <w:rFonts w:ascii="Arial" w:hAnsi="Arial" w:cs="Arial"/>
                <w:w w:val="105"/>
                <w:sz w:val="18"/>
                <w:szCs w:val="18"/>
              </w:rPr>
              <w:t>turns</w:t>
            </w:r>
            <w:r w:rsidRPr="00FE151D">
              <w:rPr>
                <w:rFonts w:ascii="Arial" w:hAnsi="Arial" w:cs="Arial"/>
                <w:spacing w:val="-9"/>
                <w:w w:val="105"/>
                <w:sz w:val="18"/>
                <w:szCs w:val="18"/>
              </w:rPr>
              <w:t xml:space="preserve"> </w:t>
            </w:r>
            <w:r w:rsidRPr="00FE151D">
              <w:rPr>
                <w:rFonts w:ascii="Arial" w:hAnsi="Arial" w:cs="Arial"/>
                <w:w w:val="105"/>
                <w:sz w:val="18"/>
                <w:szCs w:val="18"/>
              </w:rPr>
              <w:t>with</w:t>
            </w:r>
            <w:r w:rsidRPr="00FE151D">
              <w:rPr>
                <w:rFonts w:ascii="Arial" w:hAnsi="Arial" w:cs="Arial"/>
                <w:spacing w:val="-10"/>
                <w:w w:val="105"/>
                <w:sz w:val="18"/>
                <w:szCs w:val="18"/>
              </w:rPr>
              <w:t xml:space="preserve"> </w:t>
            </w:r>
            <w:r w:rsidRPr="00FE151D">
              <w:rPr>
                <w:rFonts w:ascii="Arial" w:hAnsi="Arial" w:cs="Arial"/>
                <w:w w:val="105"/>
                <w:sz w:val="18"/>
                <w:szCs w:val="18"/>
              </w:rPr>
              <w:t>rhythm</w:t>
            </w:r>
            <w:r w:rsidRPr="00FE151D">
              <w:rPr>
                <w:rFonts w:ascii="Arial" w:hAnsi="Arial" w:cs="Arial"/>
                <w:spacing w:val="40"/>
                <w:w w:val="105"/>
                <w:sz w:val="18"/>
                <w:szCs w:val="18"/>
              </w:rPr>
              <w:t xml:space="preserve"> </w:t>
            </w:r>
            <w:r w:rsidRPr="00FE151D">
              <w:rPr>
                <w:rFonts w:ascii="Arial" w:hAnsi="Arial" w:cs="Arial"/>
                <w:spacing w:val="-2"/>
                <w:w w:val="105"/>
                <w:sz w:val="18"/>
                <w:szCs w:val="18"/>
              </w:rPr>
              <w:t>and</w:t>
            </w:r>
            <w:r w:rsidRPr="00FE151D">
              <w:rPr>
                <w:rFonts w:ascii="Arial" w:hAnsi="Arial" w:cs="Arial"/>
                <w:spacing w:val="-4"/>
                <w:w w:val="105"/>
                <w:sz w:val="18"/>
                <w:szCs w:val="18"/>
              </w:rPr>
              <w:t xml:space="preserve"> </w:t>
            </w:r>
            <w:r w:rsidRPr="00FE151D">
              <w:rPr>
                <w:rFonts w:ascii="Arial" w:hAnsi="Arial" w:cs="Arial"/>
                <w:spacing w:val="-2"/>
                <w:w w:val="105"/>
                <w:sz w:val="18"/>
                <w:szCs w:val="18"/>
              </w:rPr>
              <w:t>minimal</w:t>
            </w:r>
            <w:r w:rsidRPr="00FE151D">
              <w:rPr>
                <w:rFonts w:ascii="Arial" w:hAnsi="Arial" w:cs="Arial"/>
                <w:spacing w:val="-4"/>
                <w:w w:val="105"/>
                <w:sz w:val="18"/>
                <w:szCs w:val="18"/>
              </w:rPr>
              <w:t xml:space="preserve"> </w:t>
            </w:r>
            <w:r w:rsidRPr="00FE151D">
              <w:rPr>
                <w:rFonts w:ascii="Arial" w:hAnsi="Arial" w:cs="Arial"/>
                <w:spacing w:val="-2"/>
                <w:w w:val="105"/>
                <w:sz w:val="18"/>
                <w:szCs w:val="18"/>
              </w:rPr>
              <w:t>interruption</w:t>
            </w:r>
          </w:p>
          <w:p w14:paraId="0A9F50A5" w14:textId="77777777" w:rsidR="00A12937" w:rsidRPr="00FE151D" w:rsidRDefault="00A12937">
            <w:pPr>
              <w:pStyle w:val="TableParagraph"/>
              <w:numPr>
                <w:ilvl w:val="0"/>
                <w:numId w:val="92"/>
              </w:numPr>
              <w:tabs>
                <w:tab w:val="left" w:pos="827"/>
              </w:tabs>
              <w:spacing w:before="1"/>
              <w:ind w:right="194"/>
              <w:rPr>
                <w:rFonts w:ascii="Arial" w:hAnsi="Arial" w:cs="Arial"/>
                <w:sz w:val="18"/>
                <w:szCs w:val="18"/>
              </w:rPr>
            </w:pPr>
            <w:r w:rsidRPr="00FE151D">
              <w:rPr>
                <w:rFonts w:ascii="Arial" w:hAnsi="Arial" w:cs="Arial"/>
                <w:w w:val="105"/>
                <w:sz w:val="18"/>
                <w:szCs w:val="18"/>
              </w:rPr>
              <w:t>adjusting</w:t>
            </w:r>
            <w:r w:rsidRPr="00FE151D">
              <w:rPr>
                <w:rFonts w:ascii="Arial" w:hAnsi="Arial" w:cs="Arial"/>
                <w:spacing w:val="-10"/>
                <w:w w:val="105"/>
                <w:sz w:val="18"/>
                <w:szCs w:val="18"/>
              </w:rPr>
              <w:t xml:space="preserve"> </w:t>
            </w:r>
            <w:r w:rsidRPr="00FE151D">
              <w:rPr>
                <w:rFonts w:ascii="Arial" w:hAnsi="Arial" w:cs="Arial"/>
                <w:w w:val="105"/>
                <w:sz w:val="18"/>
                <w:szCs w:val="18"/>
              </w:rPr>
              <w:t>turn</w:t>
            </w:r>
            <w:r w:rsidRPr="00FE151D">
              <w:rPr>
                <w:rFonts w:ascii="Arial" w:hAnsi="Arial" w:cs="Arial"/>
                <w:spacing w:val="-9"/>
                <w:w w:val="105"/>
                <w:sz w:val="18"/>
                <w:szCs w:val="18"/>
              </w:rPr>
              <w:t xml:space="preserve"> </w:t>
            </w:r>
            <w:r w:rsidRPr="00FE151D">
              <w:rPr>
                <w:rFonts w:ascii="Arial" w:hAnsi="Arial" w:cs="Arial"/>
                <w:w w:val="105"/>
                <w:sz w:val="18"/>
                <w:szCs w:val="18"/>
              </w:rPr>
              <w:t>size</w:t>
            </w:r>
            <w:r w:rsidRPr="00FE151D">
              <w:rPr>
                <w:rFonts w:ascii="Arial" w:hAnsi="Arial" w:cs="Arial"/>
                <w:spacing w:val="-10"/>
                <w:w w:val="105"/>
                <w:sz w:val="18"/>
                <w:szCs w:val="18"/>
              </w:rPr>
              <w:t xml:space="preserve"> </w:t>
            </w:r>
            <w:r w:rsidRPr="00FE151D">
              <w:rPr>
                <w:rFonts w:ascii="Arial" w:hAnsi="Arial" w:cs="Arial"/>
                <w:w w:val="105"/>
                <w:sz w:val="18"/>
                <w:szCs w:val="18"/>
              </w:rPr>
              <w:t>to</w:t>
            </w:r>
            <w:r w:rsidRPr="00FE151D">
              <w:rPr>
                <w:rFonts w:ascii="Arial" w:hAnsi="Arial" w:cs="Arial"/>
                <w:spacing w:val="-9"/>
                <w:w w:val="105"/>
                <w:sz w:val="18"/>
                <w:szCs w:val="18"/>
              </w:rPr>
              <w:t xml:space="preserve"> </w:t>
            </w:r>
            <w:r w:rsidRPr="00FE151D">
              <w:rPr>
                <w:rFonts w:ascii="Arial" w:hAnsi="Arial" w:cs="Arial"/>
                <w:w w:val="105"/>
                <w:sz w:val="18"/>
                <w:szCs w:val="18"/>
              </w:rPr>
              <w:t>suit</w:t>
            </w:r>
            <w:r w:rsidRPr="00FE151D">
              <w:rPr>
                <w:rFonts w:ascii="Arial" w:hAnsi="Arial" w:cs="Arial"/>
                <w:spacing w:val="40"/>
                <w:w w:val="105"/>
                <w:sz w:val="18"/>
                <w:szCs w:val="18"/>
              </w:rPr>
              <w:t xml:space="preserve"> </w:t>
            </w:r>
            <w:r w:rsidRPr="00FE151D">
              <w:rPr>
                <w:rFonts w:ascii="Arial" w:hAnsi="Arial" w:cs="Arial"/>
                <w:w w:val="105"/>
                <w:sz w:val="18"/>
                <w:szCs w:val="18"/>
              </w:rPr>
              <w:t>slope gradient</w:t>
            </w:r>
            <w:r w:rsidRPr="00FE151D">
              <w:rPr>
                <w:rFonts w:ascii="Arial" w:hAnsi="Arial" w:cs="Arial"/>
                <w:spacing w:val="-3"/>
                <w:w w:val="105"/>
                <w:sz w:val="18"/>
                <w:szCs w:val="18"/>
              </w:rPr>
              <w:t xml:space="preserve"> </w:t>
            </w:r>
            <w:r w:rsidRPr="00FE151D">
              <w:rPr>
                <w:rFonts w:ascii="Arial" w:hAnsi="Arial" w:cs="Arial"/>
                <w:w w:val="105"/>
                <w:sz w:val="18"/>
                <w:szCs w:val="18"/>
              </w:rPr>
              <w:t>and</w:t>
            </w:r>
            <w:r w:rsidRPr="00FE151D">
              <w:rPr>
                <w:rFonts w:ascii="Arial" w:hAnsi="Arial" w:cs="Arial"/>
                <w:spacing w:val="-1"/>
                <w:w w:val="105"/>
                <w:sz w:val="18"/>
                <w:szCs w:val="18"/>
              </w:rPr>
              <w:t xml:space="preserve"> </w:t>
            </w:r>
            <w:r w:rsidRPr="00FE151D">
              <w:rPr>
                <w:rFonts w:ascii="Arial" w:hAnsi="Arial" w:cs="Arial"/>
                <w:w w:val="105"/>
                <w:sz w:val="18"/>
                <w:szCs w:val="18"/>
              </w:rPr>
              <w:t>snow</w:t>
            </w:r>
            <w:r w:rsidRPr="00FE151D">
              <w:rPr>
                <w:rFonts w:ascii="Arial" w:hAnsi="Arial" w:cs="Arial"/>
                <w:spacing w:val="40"/>
                <w:w w:val="105"/>
                <w:sz w:val="18"/>
                <w:szCs w:val="18"/>
              </w:rPr>
              <w:t xml:space="preserve"> </w:t>
            </w:r>
            <w:r w:rsidRPr="00FE151D">
              <w:rPr>
                <w:rFonts w:ascii="Arial" w:hAnsi="Arial" w:cs="Arial"/>
                <w:spacing w:val="-2"/>
                <w:w w:val="105"/>
                <w:sz w:val="18"/>
                <w:szCs w:val="18"/>
              </w:rPr>
              <w:t>conditions</w:t>
            </w:r>
          </w:p>
          <w:p w14:paraId="1CE58D01" w14:textId="77777777" w:rsidR="00A12937" w:rsidRPr="00FE151D" w:rsidRDefault="00A12937">
            <w:pPr>
              <w:pStyle w:val="TableParagraph"/>
              <w:numPr>
                <w:ilvl w:val="0"/>
                <w:numId w:val="92"/>
              </w:numPr>
              <w:tabs>
                <w:tab w:val="left" w:pos="827"/>
              </w:tabs>
              <w:spacing w:before="2" w:line="244" w:lineRule="auto"/>
              <w:ind w:right="239"/>
              <w:rPr>
                <w:rFonts w:ascii="Arial" w:hAnsi="Arial" w:cs="Arial"/>
                <w:sz w:val="18"/>
                <w:szCs w:val="18"/>
              </w:rPr>
            </w:pPr>
            <w:r w:rsidRPr="00FE151D">
              <w:rPr>
                <w:rFonts w:ascii="Arial" w:hAnsi="Arial" w:cs="Arial"/>
                <w:w w:val="105"/>
                <w:sz w:val="18"/>
                <w:szCs w:val="18"/>
              </w:rPr>
              <w:t>consistently</w:t>
            </w:r>
            <w:r w:rsidRPr="00FE151D">
              <w:rPr>
                <w:rFonts w:ascii="Arial" w:hAnsi="Arial" w:cs="Arial"/>
                <w:spacing w:val="-10"/>
                <w:w w:val="105"/>
                <w:sz w:val="18"/>
                <w:szCs w:val="18"/>
              </w:rPr>
              <w:t xml:space="preserve"> </w:t>
            </w:r>
            <w:r w:rsidRPr="00FE151D">
              <w:rPr>
                <w:rFonts w:ascii="Arial" w:hAnsi="Arial" w:cs="Arial"/>
                <w:w w:val="105"/>
                <w:sz w:val="18"/>
                <w:szCs w:val="18"/>
              </w:rPr>
              <w:t>stopping</w:t>
            </w:r>
            <w:r w:rsidRPr="00FE151D">
              <w:rPr>
                <w:rFonts w:ascii="Arial" w:hAnsi="Arial" w:cs="Arial"/>
                <w:spacing w:val="40"/>
                <w:w w:val="105"/>
                <w:sz w:val="18"/>
                <w:szCs w:val="18"/>
              </w:rPr>
              <w:t xml:space="preserve"> </w:t>
            </w:r>
            <w:r w:rsidRPr="00FE151D">
              <w:rPr>
                <w:rFonts w:ascii="Arial" w:hAnsi="Arial" w:cs="Arial"/>
                <w:w w:val="105"/>
                <w:sz w:val="18"/>
                <w:szCs w:val="18"/>
              </w:rPr>
              <w:t>safely</w:t>
            </w:r>
            <w:r w:rsidRPr="00FE151D">
              <w:rPr>
                <w:rFonts w:ascii="Arial" w:hAnsi="Arial" w:cs="Arial"/>
                <w:spacing w:val="-10"/>
                <w:w w:val="105"/>
                <w:sz w:val="18"/>
                <w:szCs w:val="18"/>
              </w:rPr>
              <w:t xml:space="preserve"> </w:t>
            </w:r>
            <w:r w:rsidRPr="00FE151D">
              <w:rPr>
                <w:rFonts w:ascii="Arial" w:hAnsi="Arial" w:cs="Arial"/>
                <w:w w:val="105"/>
                <w:sz w:val="18"/>
                <w:szCs w:val="18"/>
              </w:rPr>
              <w:t>and</w:t>
            </w:r>
            <w:r w:rsidRPr="00FE151D">
              <w:rPr>
                <w:rFonts w:ascii="Arial" w:hAnsi="Arial" w:cs="Arial"/>
                <w:spacing w:val="-9"/>
                <w:w w:val="105"/>
                <w:sz w:val="18"/>
                <w:szCs w:val="18"/>
              </w:rPr>
              <w:t xml:space="preserve"> </w:t>
            </w:r>
            <w:r w:rsidRPr="00FE151D">
              <w:rPr>
                <w:rFonts w:ascii="Arial" w:hAnsi="Arial" w:cs="Arial"/>
                <w:w w:val="105"/>
                <w:sz w:val="18"/>
                <w:szCs w:val="18"/>
              </w:rPr>
              <w:t>under</w:t>
            </w:r>
            <w:r w:rsidRPr="00FE151D">
              <w:rPr>
                <w:rFonts w:ascii="Arial" w:hAnsi="Arial" w:cs="Arial"/>
                <w:spacing w:val="-10"/>
                <w:w w:val="105"/>
                <w:sz w:val="18"/>
                <w:szCs w:val="18"/>
              </w:rPr>
              <w:t xml:space="preserve"> </w:t>
            </w:r>
            <w:r w:rsidRPr="00FE151D">
              <w:rPr>
                <w:rFonts w:ascii="Arial" w:hAnsi="Arial" w:cs="Arial"/>
                <w:w w:val="105"/>
                <w:sz w:val="18"/>
                <w:szCs w:val="18"/>
              </w:rPr>
              <w:t>control</w:t>
            </w:r>
          </w:p>
          <w:p w14:paraId="2D5F28A5" w14:textId="77777777" w:rsidR="00A12937" w:rsidRPr="00FE151D" w:rsidRDefault="00A12937">
            <w:pPr>
              <w:pStyle w:val="TableParagraph"/>
              <w:numPr>
                <w:ilvl w:val="0"/>
                <w:numId w:val="92"/>
              </w:numPr>
              <w:tabs>
                <w:tab w:val="left" w:pos="827"/>
              </w:tabs>
              <w:ind w:right="204"/>
              <w:rPr>
                <w:rFonts w:ascii="Arial" w:hAnsi="Arial" w:cs="Arial"/>
                <w:sz w:val="18"/>
                <w:szCs w:val="18"/>
              </w:rPr>
            </w:pPr>
            <w:r w:rsidRPr="00FE151D">
              <w:rPr>
                <w:rFonts w:ascii="Arial" w:hAnsi="Arial" w:cs="Arial"/>
                <w:w w:val="105"/>
                <w:sz w:val="18"/>
                <w:szCs w:val="18"/>
              </w:rPr>
              <w:t>maintaining</w:t>
            </w:r>
            <w:r w:rsidRPr="00FE151D">
              <w:rPr>
                <w:rFonts w:ascii="Arial" w:hAnsi="Arial" w:cs="Arial"/>
                <w:spacing w:val="-8"/>
                <w:w w:val="105"/>
                <w:sz w:val="18"/>
                <w:szCs w:val="18"/>
              </w:rPr>
              <w:t xml:space="preserve"> </w:t>
            </w:r>
            <w:r w:rsidRPr="00FE151D">
              <w:rPr>
                <w:rFonts w:ascii="Arial" w:hAnsi="Arial" w:cs="Arial"/>
                <w:w w:val="105"/>
                <w:sz w:val="18"/>
                <w:szCs w:val="18"/>
              </w:rPr>
              <w:t>balance</w:t>
            </w:r>
            <w:r w:rsidRPr="00FE151D">
              <w:rPr>
                <w:rFonts w:ascii="Arial" w:hAnsi="Arial" w:cs="Arial"/>
                <w:spacing w:val="-7"/>
                <w:w w:val="105"/>
                <w:sz w:val="18"/>
                <w:szCs w:val="18"/>
              </w:rPr>
              <w:t xml:space="preserve"> </w:t>
            </w:r>
            <w:r w:rsidRPr="00FE151D">
              <w:rPr>
                <w:rFonts w:ascii="Arial" w:hAnsi="Arial" w:cs="Arial"/>
                <w:w w:val="105"/>
                <w:sz w:val="18"/>
                <w:szCs w:val="18"/>
              </w:rPr>
              <w:t>and</w:t>
            </w:r>
            <w:r w:rsidRPr="00FE151D">
              <w:rPr>
                <w:rFonts w:ascii="Arial" w:hAnsi="Arial" w:cs="Arial"/>
                <w:spacing w:val="40"/>
                <w:w w:val="105"/>
                <w:sz w:val="18"/>
                <w:szCs w:val="18"/>
              </w:rPr>
              <w:t xml:space="preserve"> </w:t>
            </w:r>
            <w:r w:rsidRPr="00FE151D">
              <w:rPr>
                <w:rFonts w:ascii="Arial" w:hAnsi="Arial" w:cs="Arial"/>
                <w:w w:val="105"/>
                <w:sz w:val="18"/>
                <w:szCs w:val="18"/>
              </w:rPr>
              <w:t>body alignment with</w:t>
            </w:r>
          </w:p>
          <w:p w14:paraId="36A70E25" w14:textId="77777777" w:rsidR="00A12937" w:rsidRPr="00FE151D" w:rsidRDefault="00A12937">
            <w:pPr>
              <w:pStyle w:val="TableParagraph"/>
              <w:spacing w:line="190" w:lineRule="atLeast"/>
              <w:ind w:left="827" w:right="513"/>
              <w:rPr>
                <w:rFonts w:ascii="Arial" w:hAnsi="Arial" w:cs="Arial"/>
                <w:sz w:val="18"/>
                <w:szCs w:val="18"/>
              </w:rPr>
            </w:pPr>
            <w:r w:rsidRPr="00FE151D">
              <w:rPr>
                <w:rFonts w:ascii="Arial" w:hAnsi="Arial" w:cs="Arial"/>
                <w:w w:val="105"/>
                <w:sz w:val="18"/>
                <w:szCs w:val="18"/>
              </w:rPr>
              <w:t>minimal</w:t>
            </w:r>
            <w:r w:rsidRPr="00FE151D">
              <w:rPr>
                <w:rFonts w:ascii="Arial" w:hAnsi="Arial" w:cs="Arial"/>
                <w:spacing w:val="-10"/>
                <w:w w:val="105"/>
                <w:sz w:val="18"/>
                <w:szCs w:val="18"/>
              </w:rPr>
              <w:t xml:space="preserve"> </w:t>
            </w:r>
            <w:r w:rsidRPr="00FE151D">
              <w:rPr>
                <w:rFonts w:ascii="Arial" w:hAnsi="Arial" w:cs="Arial"/>
                <w:w w:val="105"/>
                <w:sz w:val="18"/>
                <w:szCs w:val="18"/>
              </w:rPr>
              <w:t>upper-body</w:t>
            </w:r>
            <w:r w:rsidRPr="00FE151D">
              <w:rPr>
                <w:rFonts w:ascii="Arial" w:hAnsi="Arial" w:cs="Arial"/>
                <w:spacing w:val="40"/>
                <w:w w:val="105"/>
                <w:sz w:val="18"/>
                <w:szCs w:val="18"/>
              </w:rPr>
              <w:t xml:space="preserve"> </w:t>
            </w:r>
            <w:r w:rsidRPr="00FE151D">
              <w:rPr>
                <w:rFonts w:ascii="Arial" w:hAnsi="Arial" w:cs="Arial"/>
                <w:spacing w:val="-2"/>
                <w:w w:val="105"/>
                <w:sz w:val="18"/>
                <w:szCs w:val="18"/>
              </w:rPr>
              <w:t>rotation</w:t>
            </w:r>
          </w:p>
        </w:tc>
        <w:tc>
          <w:tcPr>
            <w:tcW w:w="253" w:type="dxa"/>
          </w:tcPr>
          <w:p w14:paraId="41D670DE" w14:textId="77777777" w:rsidR="00A12937" w:rsidRPr="00FE151D" w:rsidRDefault="00A12937">
            <w:pPr>
              <w:pStyle w:val="TableParagraph"/>
              <w:rPr>
                <w:rFonts w:ascii="Arial" w:hAnsi="Arial" w:cs="Arial"/>
                <w:sz w:val="18"/>
                <w:szCs w:val="18"/>
              </w:rPr>
            </w:pPr>
          </w:p>
        </w:tc>
        <w:tc>
          <w:tcPr>
            <w:tcW w:w="253" w:type="dxa"/>
          </w:tcPr>
          <w:p w14:paraId="5AB4BCCE" w14:textId="77777777" w:rsidR="00A12937" w:rsidRPr="00FE151D" w:rsidRDefault="00A12937">
            <w:pPr>
              <w:pStyle w:val="TableParagraph"/>
              <w:rPr>
                <w:rFonts w:ascii="Arial" w:hAnsi="Arial" w:cs="Arial"/>
                <w:sz w:val="18"/>
                <w:szCs w:val="18"/>
              </w:rPr>
            </w:pPr>
          </w:p>
        </w:tc>
        <w:tc>
          <w:tcPr>
            <w:tcW w:w="253" w:type="dxa"/>
          </w:tcPr>
          <w:p w14:paraId="62BC019A" w14:textId="77777777" w:rsidR="00A12937" w:rsidRPr="00FE151D" w:rsidRDefault="00A12937">
            <w:pPr>
              <w:pStyle w:val="TableParagraph"/>
              <w:rPr>
                <w:rFonts w:ascii="Arial" w:hAnsi="Arial" w:cs="Arial"/>
                <w:sz w:val="18"/>
                <w:szCs w:val="18"/>
              </w:rPr>
            </w:pPr>
          </w:p>
        </w:tc>
        <w:tc>
          <w:tcPr>
            <w:tcW w:w="253" w:type="dxa"/>
          </w:tcPr>
          <w:p w14:paraId="619657D2" w14:textId="77777777" w:rsidR="00A12937" w:rsidRPr="00FE151D" w:rsidRDefault="00A12937">
            <w:pPr>
              <w:pStyle w:val="TableParagraph"/>
              <w:rPr>
                <w:rFonts w:ascii="Arial" w:hAnsi="Arial" w:cs="Arial"/>
                <w:sz w:val="18"/>
                <w:szCs w:val="18"/>
              </w:rPr>
            </w:pPr>
          </w:p>
        </w:tc>
        <w:tc>
          <w:tcPr>
            <w:tcW w:w="253" w:type="dxa"/>
          </w:tcPr>
          <w:p w14:paraId="5FB3FC30" w14:textId="77777777" w:rsidR="00A12937" w:rsidRPr="00FE151D" w:rsidRDefault="00A12937">
            <w:pPr>
              <w:pStyle w:val="TableParagraph"/>
              <w:rPr>
                <w:rFonts w:ascii="Arial" w:hAnsi="Arial" w:cs="Arial"/>
                <w:sz w:val="18"/>
                <w:szCs w:val="18"/>
              </w:rPr>
            </w:pPr>
          </w:p>
        </w:tc>
        <w:tc>
          <w:tcPr>
            <w:tcW w:w="2901" w:type="dxa"/>
          </w:tcPr>
          <w:p w14:paraId="16DEA2AB" w14:textId="77777777" w:rsidR="00A12937" w:rsidRPr="00FE151D" w:rsidRDefault="00A12937">
            <w:pPr>
              <w:pStyle w:val="TableParagraph"/>
              <w:numPr>
                <w:ilvl w:val="0"/>
                <w:numId w:val="91"/>
              </w:numPr>
              <w:tabs>
                <w:tab w:val="left" w:pos="827"/>
              </w:tabs>
              <w:ind w:right="107"/>
              <w:rPr>
                <w:rFonts w:ascii="Arial" w:hAnsi="Arial" w:cs="Arial"/>
                <w:sz w:val="18"/>
                <w:szCs w:val="18"/>
              </w:rPr>
            </w:pPr>
            <w:r w:rsidRPr="00FE151D">
              <w:rPr>
                <w:rFonts w:ascii="Arial" w:hAnsi="Arial" w:cs="Arial"/>
                <w:w w:val="105"/>
                <w:sz w:val="18"/>
                <w:szCs w:val="18"/>
              </w:rPr>
              <w:t>reliable speed control</w:t>
            </w:r>
            <w:r w:rsidRPr="00FE151D">
              <w:rPr>
                <w:rFonts w:ascii="Arial" w:hAnsi="Arial" w:cs="Arial"/>
                <w:spacing w:val="40"/>
                <w:w w:val="105"/>
                <w:sz w:val="18"/>
                <w:szCs w:val="18"/>
              </w:rPr>
              <w:t xml:space="preserve"> </w:t>
            </w:r>
            <w:r w:rsidRPr="00FE151D">
              <w:rPr>
                <w:rFonts w:ascii="Arial" w:hAnsi="Arial" w:cs="Arial"/>
                <w:w w:val="105"/>
                <w:sz w:val="18"/>
                <w:szCs w:val="18"/>
              </w:rPr>
              <w:t>through accurate turn</w:t>
            </w:r>
            <w:r w:rsidRPr="00FE151D">
              <w:rPr>
                <w:rFonts w:ascii="Arial" w:hAnsi="Arial" w:cs="Arial"/>
                <w:spacing w:val="40"/>
                <w:w w:val="105"/>
                <w:sz w:val="18"/>
                <w:szCs w:val="18"/>
              </w:rPr>
              <w:t xml:space="preserve"> </w:t>
            </w:r>
            <w:r w:rsidRPr="00FE151D">
              <w:rPr>
                <w:rFonts w:ascii="Arial" w:hAnsi="Arial" w:cs="Arial"/>
                <w:w w:val="105"/>
                <w:sz w:val="18"/>
                <w:szCs w:val="18"/>
              </w:rPr>
              <w:t>shape</w:t>
            </w:r>
            <w:r w:rsidRPr="00FE151D">
              <w:rPr>
                <w:rFonts w:ascii="Arial" w:hAnsi="Arial" w:cs="Arial"/>
                <w:spacing w:val="-10"/>
                <w:w w:val="105"/>
                <w:sz w:val="18"/>
                <w:szCs w:val="18"/>
              </w:rPr>
              <w:t xml:space="preserve"> </w:t>
            </w:r>
            <w:r w:rsidRPr="00FE151D">
              <w:rPr>
                <w:rFonts w:ascii="Arial" w:hAnsi="Arial" w:cs="Arial"/>
                <w:w w:val="105"/>
                <w:sz w:val="18"/>
                <w:szCs w:val="18"/>
              </w:rPr>
              <w:t>rather</w:t>
            </w:r>
            <w:r w:rsidRPr="00FE151D">
              <w:rPr>
                <w:rFonts w:ascii="Arial" w:hAnsi="Arial" w:cs="Arial"/>
                <w:spacing w:val="-9"/>
                <w:w w:val="105"/>
                <w:sz w:val="18"/>
                <w:szCs w:val="18"/>
              </w:rPr>
              <w:t xml:space="preserve"> </w:t>
            </w:r>
            <w:r w:rsidRPr="00FE151D">
              <w:rPr>
                <w:rFonts w:ascii="Arial" w:hAnsi="Arial" w:cs="Arial"/>
                <w:w w:val="105"/>
                <w:sz w:val="18"/>
                <w:szCs w:val="18"/>
              </w:rPr>
              <w:t>than</w:t>
            </w:r>
            <w:r w:rsidRPr="00FE151D">
              <w:rPr>
                <w:rFonts w:ascii="Arial" w:hAnsi="Arial" w:cs="Arial"/>
                <w:spacing w:val="-10"/>
                <w:w w:val="105"/>
                <w:sz w:val="18"/>
                <w:szCs w:val="18"/>
              </w:rPr>
              <w:t xml:space="preserve"> </w:t>
            </w:r>
            <w:r w:rsidRPr="00FE151D">
              <w:rPr>
                <w:rFonts w:ascii="Arial" w:hAnsi="Arial" w:cs="Arial"/>
                <w:w w:val="105"/>
                <w:sz w:val="18"/>
                <w:szCs w:val="18"/>
              </w:rPr>
              <w:t>braking</w:t>
            </w:r>
          </w:p>
          <w:p w14:paraId="76133CCE" w14:textId="77777777" w:rsidR="00A12937" w:rsidRPr="00FE151D" w:rsidRDefault="00A12937">
            <w:pPr>
              <w:pStyle w:val="TableParagraph"/>
              <w:numPr>
                <w:ilvl w:val="0"/>
                <w:numId w:val="91"/>
              </w:numPr>
              <w:tabs>
                <w:tab w:val="left" w:pos="827"/>
              </w:tabs>
              <w:spacing w:before="1"/>
              <w:ind w:right="350"/>
              <w:rPr>
                <w:rFonts w:ascii="Arial" w:hAnsi="Arial" w:cs="Arial"/>
                <w:sz w:val="18"/>
                <w:szCs w:val="18"/>
              </w:rPr>
            </w:pPr>
            <w:r w:rsidRPr="00FE151D">
              <w:rPr>
                <w:rFonts w:ascii="Arial" w:hAnsi="Arial" w:cs="Arial"/>
                <w:w w:val="105"/>
                <w:sz w:val="18"/>
                <w:szCs w:val="18"/>
              </w:rPr>
              <w:t>parallel</w:t>
            </w:r>
            <w:r w:rsidRPr="00FE151D">
              <w:rPr>
                <w:rFonts w:ascii="Arial" w:hAnsi="Arial" w:cs="Arial"/>
                <w:spacing w:val="-10"/>
                <w:w w:val="105"/>
                <w:sz w:val="18"/>
                <w:szCs w:val="18"/>
              </w:rPr>
              <w:t xml:space="preserve"> </w:t>
            </w:r>
            <w:r w:rsidRPr="00FE151D">
              <w:rPr>
                <w:rFonts w:ascii="Arial" w:hAnsi="Arial" w:cs="Arial"/>
                <w:w w:val="105"/>
                <w:sz w:val="18"/>
                <w:szCs w:val="18"/>
              </w:rPr>
              <w:t>skiing</w:t>
            </w:r>
            <w:r w:rsidRPr="00FE151D">
              <w:rPr>
                <w:rFonts w:ascii="Arial" w:hAnsi="Arial" w:cs="Arial"/>
                <w:spacing w:val="-9"/>
                <w:w w:val="105"/>
                <w:sz w:val="18"/>
                <w:szCs w:val="18"/>
              </w:rPr>
              <w:t xml:space="preserve"> </w:t>
            </w:r>
            <w:r w:rsidRPr="00FE151D">
              <w:rPr>
                <w:rFonts w:ascii="Arial" w:hAnsi="Arial" w:cs="Arial"/>
                <w:w w:val="105"/>
                <w:sz w:val="18"/>
                <w:szCs w:val="18"/>
              </w:rPr>
              <w:t>through</w:t>
            </w:r>
            <w:r w:rsidRPr="00FE151D">
              <w:rPr>
                <w:rFonts w:ascii="Arial" w:hAnsi="Arial" w:cs="Arial"/>
                <w:spacing w:val="40"/>
                <w:w w:val="105"/>
                <w:sz w:val="18"/>
                <w:szCs w:val="18"/>
              </w:rPr>
              <w:t xml:space="preserve"> </w:t>
            </w:r>
            <w:r w:rsidRPr="00FE151D">
              <w:rPr>
                <w:rFonts w:ascii="Arial" w:hAnsi="Arial" w:cs="Arial"/>
                <w:w w:val="105"/>
                <w:sz w:val="18"/>
                <w:szCs w:val="18"/>
              </w:rPr>
              <w:t>most</w:t>
            </w:r>
            <w:r w:rsidRPr="00FE151D">
              <w:rPr>
                <w:rFonts w:ascii="Arial" w:hAnsi="Arial" w:cs="Arial"/>
                <w:spacing w:val="-8"/>
                <w:w w:val="105"/>
                <w:sz w:val="18"/>
                <w:szCs w:val="18"/>
              </w:rPr>
              <w:t xml:space="preserve"> </w:t>
            </w:r>
            <w:r w:rsidRPr="00FE151D">
              <w:rPr>
                <w:rFonts w:ascii="Arial" w:hAnsi="Arial" w:cs="Arial"/>
                <w:w w:val="105"/>
                <w:sz w:val="18"/>
                <w:szCs w:val="18"/>
              </w:rPr>
              <w:t>of</w:t>
            </w:r>
            <w:r w:rsidRPr="00FE151D">
              <w:rPr>
                <w:rFonts w:ascii="Arial" w:hAnsi="Arial" w:cs="Arial"/>
                <w:spacing w:val="-9"/>
                <w:w w:val="105"/>
                <w:sz w:val="18"/>
                <w:szCs w:val="18"/>
              </w:rPr>
              <w:t xml:space="preserve"> </w:t>
            </w:r>
            <w:r w:rsidRPr="00FE151D">
              <w:rPr>
                <w:rFonts w:ascii="Arial" w:hAnsi="Arial" w:cs="Arial"/>
                <w:w w:val="105"/>
                <w:sz w:val="18"/>
                <w:szCs w:val="18"/>
              </w:rPr>
              <w:t>the</w:t>
            </w:r>
            <w:r w:rsidRPr="00FE151D">
              <w:rPr>
                <w:rFonts w:ascii="Arial" w:hAnsi="Arial" w:cs="Arial"/>
                <w:spacing w:val="-9"/>
                <w:w w:val="105"/>
                <w:sz w:val="18"/>
                <w:szCs w:val="18"/>
              </w:rPr>
              <w:t xml:space="preserve"> </w:t>
            </w:r>
            <w:r w:rsidRPr="00FE151D">
              <w:rPr>
                <w:rFonts w:ascii="Arial" w:hAnsi="Arial" w:cs="Arial"/>
                <w:w w:val="105"/>
                <w:sz w:val="18"/>
                <w:szCs w:val="18"/>
              </w:rPr>
              <w:t>turn,</w:t>
            </w:r>
            <w:r w:rsidRPr="00FE151D">
              <w:rPr>
                <w:rFonts w:ascii="Arial" w:hAnsi="Arial" w:cs="Arial"/>
                <w:spacing w:val="-10"/>
                <w:w w:val="105"/>
                <w:sz w:val="18"/>
                <w:szCs w:val="18"/>
              </w:rPr>
              <w:t xml:space="preserve"> </w:t>
            </w:r>
            <w:r w:rsidRPr="00FE151D">
              <w:rPr>
                <w:rFonts w:ascii="Arial" w:hAnsi="Arial" w:cs="Arial"/>
                <w:w w:val="105"/>
                <w:sz w:val="18"/>
                <w:szCs w:val="18"/>
              </w:rPr>
              <w:t>with</w:t>
            </w:r>
            <w:r w:rsidRPr="00FE151D">
              <w:rPr>
                <w:rFonts w:ascii="Arial" w:hAnsi="Arial" w:cs="Arial"/>
                <w:spacing w:val="40"/>
                <w:w w:val="105"/>
                <w:sz w:val="18"/>
                <w:szCs w:val="18"/>
              </w:rPr>
              <w:t xml:space="preserve"> </w:t>
            </w:r>
            <w:r w:rsidRPr="00FE151D">
              <w:rPr>
                <w:rFonts w:ascii="Arial" w:hAnsi="Arial" w:cs="Arial"/>
                <w:w w:val="105"/>
                <w:sz w:val="18"/>
                <w:szCs w:val="18"/>
              </w:rPr>
              <w:t>refined edge control</w:t>
            </w:r>
          </w:p>
          <w:p w14:paraId="5B109E00" w14:textId="77777777" w:rsidR="00A12937" w:rsidRPr="00FE151D" w:rsidRDefault="00A12937">
            <w:pPr>
              <w:pStyle w:val="TableParagraph"/>
              <w:numPr>
                <w:ilvl w:val="0"/>
                <w:numId w:val="91"/>
              </w:numPr>
              <w:tabs>
                <w:tab w:val="left" w:pos="827"/>
              </w:tabs>
              <w:spacing w:before="2"/>
              <w:ind w:right="160"/>
              <w:rPr>
                <w:rFonts w:ascii="Arial" w:hAnsi="Arial" w:cs="Arial"/>
                <w:sz w:val="18"/>
                <w:szCs w:val="18"/>
              </w:rPr>
            </w:pPr>
            <w:r w:rsidRPr="00FE151D">
              <w:rPr>
                <w:rFonts w:ascii="Arial" w:hAnsi="Arial" w:cs="Arial"/>
                <w:w w:val="105"/>
                <w:sz w:val="18"/>
                <w:szCs w:val="18"/>
              </w:rPr>
              <w:t>controlled</w:t>
            </w:r>
            <w:r w:rsidRPr="00FE151D">
              <w:rPr>
                <w:rFonts w:ascii="Arial" w:hAnsi="Arial" w:cs="Arial"/>
                <w:spacing w:val="-10"/>
                <w:w w:val="105"/>
                <w:sz w:val="18"/>
                <w:szCs w:val="18"/>
              </w:rPr>
              <w:t xml:space="preserve"> </w:t>
            </w:r>
            <w:r w:rsidRPr="00FE151D">
              <w:rPr>
                <w:rFonts w:ascii="Arial" w:hAnsi="Arial" w:cs="Arial"/>
                <w:w w:val="105"/>
                <w:sz w:val="18"/>
                <w:szCs w:val="18"/>
              </w:rPr>
              <w:t>completion</w:t>
            </w:r>
            <w:r w:rsidRPr="00FE151D">
              <w:rPr>
                <w:rFonts w:ascii="Arial" w:hAnsi="Arial" w:cs="Arial"/>
                <w:spacing w:val="-9"/>
                <w:w w:val="105"/>
                <w:sz w:val="18"/>
                <w:szCs w:val="18"/>
              </w:rPr>
              <w:t xml:space="preserve"> </w:t>
            </w:r>
            <w:r w:rsidRPr="00FE151D">
              <w:rPr>
                <w:rFonts w:ascii="Arial" w:hAnsi="Arial" w:cs="Arial"/>
                <w:w w:val="105"/>
                <w:sz w:val="18"/>
                <w:szCs w:val="18"/>
              </w:rPr>
              <w:t>of</w:t>
            </w:r>
            <w:r w:rsidRPr="00FE151D">
              <w:rPr>
                <w:rFonts w:ascii="Arial" w:hAnsi="Arial" w:cs="Arial"/>
                <w:spacing w:val="40"/>
                <w:w w:val="105"/>
                <w:sz w:val="18"/>
                <w:szCs w:val="18"/>
              </w:rPr>
              <w:t xml:space="preserve"> </w:t>
            </w:r>
            <w:r w:rsidRPr="00FE151D">
              <w:rPr>
                <w:rFonts w:ascii="Arial" w:hAnsi="Arial" w:cs="Arial"/>
                <w:w w:val="105"/>
                <w:sz w:val="18"/>
                <w:szCs w:val="18"/>
              </w:rPr>
              <w:t>turns with skis parallel</w:t>
            </w:r>
            <w:r w:rsidRPr="00FE151D">
              <w:rPr>
                <w:rFonts w:ascii="Arial" w:hAnsi="Arial" w:cs="Arial"/>
                <w:spacing w:val="40"/>
                <w:w w:val="105"/>
                <w:sz w:val="18"/>
                <w:szCs w:val="18"/>
              </w:rPr>
              <w:t xml:space="preserve"> </w:t>
            </w:r>
            <w:r w:rsidRPr="00FE151D">
              <w:rPr>
                <w:rFonts w:ascii="Arial" w:hAnsi="Arial" w:cs="Arial"/>
                <w:w w:val="105"/>
                <w:sz w:val="18"/>
                <w:szCs w:val="18"/>
              </w:rPr>
              <w:t>before fall line and after</w:t>
            </w:r>
          </w:p>
          <w:p w14:paraId="278A46E2" w14:textId="77777777" w:rsidR="00A12937" w:rsidRPr="00FE151D" w:rsidRDefault="00A12937">
            <w:pPr>
              <w:pStyle w:val="TableParagraph"/>
              <w:numPr>
                <w:ilvl w:val="0"/>
                <w:numId w:val="91"/>
              </w:numPr>
              <w:tabs>
                <w:tab w:val="left" w:pos="827"/>
              </w:tabs>
              <w:spacing w:before="2"/>
              <w:ind w:right="281"/>
              <w:rPr>
                <w:rFonts w:ascii="Arial" w:hAnsi="Arial" w:cs="Arial"/>
                <w:sz w:val="18"/>
                <w:szCs w:val="18"/>
              </w:rPr>
            </w:pPr>
            <w:proofErr w:type="gramStart"/>
            <w:r w:rsidRPr="00FE151D">
              <w:rPr>
                <w:rFonts w:ascii="Arial" w:hAnsi="Arial" w:cs="Arial"/>
                <w:spacing w:val="-2"/>
                <w:w w:val="105"/>
                <w:sz w:val="18"/>
                <w:szCs w:val="18"/>
              </w:rPr>
              <w:t>strong</w:t>
            </w:r>
            <w:r w:rsidRPr="00FE151D">
              <w:rPr>
                <w:rFonts w:ascii="Arial" w:hAnsi="Arial" w:cs="Arial"/>
                <w:spacing w:val="-8"/>
                <w:w w:val="105"/>
                <w:sz w:val="18"/>
                <w:szCs w:val="18"/>
              </w:rPr>
              <w:t xml:space="preserve"> </w:t>
            </w:r>
            <w:r w:rsidRPr="00FE151D">
              <w:rPr>
                <w:rFonts w:ascii="Arial" w:hAnsi="Arial" w:cs="Arial"/>
                <w:spacing w:val="-2"/>
                <w:w w:val="105"/>
                <w:sz w:val="18"/>
                <w:szCs w:val="18"/>
              </w:rPr>
              <w:t>leg</w:t>
            </w:r>
            <w:r w:rsidRPr="00FE151D">
              <w:rPr>
                <w:rFonts w:ascii="Arial" w:hAnsi="Arial" w:cs="Arial"/>
                <w:spacing w:val="-7"/>
                <w:w w:val="105"/>
                <w:sz w:val="18"/>
                <w:szCs w:val="18"/>
              </w:rPr>
              <w:t xml:space="preserve"> </w:t>
            </w:r>
            <w:r w:rsidRPr="00FE151D">
              <w:rPr>
                <w:rFonts w:ascii="Arial" w:hAnsi="Arial" w:cs="Arial"/>
                <w:spacing w:val="-2"/>
                <w:w w:val="105"/>
                <w:sz w:val="18"/>
                <w:szCs w:val="18"/>
              </w:rPr>
              <w:t>steering</w:t>
            </w:r>
            <w:proofErr w:type="gramEnd"/>
            <w:r w:rsidRPr="00FE151D">
              <w:rPr>
                <w:rFonts w:ascii="Arial" w:hAnsi="Arial" w:cs="Arial"/>
                <w:spacing w:val="-8"/>
                <w:w w:val="105"/>
                <w:sz w:val="18"/>
                <w:szCs w:val="18"/>
              </w:rPr>
              <w:t xml:space="preserve"> </w:t>
            </w:r>
            <w:r w:rsidRPr="00FE151D">
              <w:rPr>
                <w:rFonts w:ascii="Arial" w:hAnsi="Arial" w:cs="Arial"/>
                <w:spacing w:val="-2"/>
                <w:w w:val="105"/>
                <w:sz w:val="18"/>
                <w:szCs w:val="18"/>
              </w:rPr>
              <w:t>with</w:t>
            </w:r>
            <w:r w:rsidRPr="00FE151D">
              <w:rPr>
                <w:rFonts w:ascii="Arial" w:hAnsi="Arial" w:cs="Arial"/>
                <w:spacing w:val="40"/>
                <w:w w:val="105"/>
                <w:sz w:val="18"/>
                <w:szCs w:val="18"/>
              </w:rPr>
              <w:t xml:space="preserve"> </w:t>
            </w:r>
            <w:r w:rsidRPr="00FE151D">
              <w:rPr>
                <w:rFonts w:ascii="Arial" w:hAnsi="Arial" w:cs="Arial"/>
                <w:w w:val="105"/>
                <w:sz w:val="18"/>
                <w:szCs w:val="18"/>
              </w:rPr>
              <w:t>stable</w:t>
            </w:r>
            <w:r w:rsidRPr="00FE151D">
              <w:rPr>
                <w:rFonts w:ascii="Arial" w:hAnsi="Arial" w:cs="Arial"/>
                <w:spacing w:val="-1"/>
                <w:w w:val="105"/>
                <w:sz w:val="18"/>
                <w:szCs w:val="18"/>
              </w:rPr>
              <w:t xml:space="preserve"> </w:t>
            </w:r>
            <w:r w:rsidRPr="00FE151D">
              <w:rPr>
                <w:rFonts w:ascii="Arial" w:hAnsi="Arial" w:cs="Arial"/>
                <w:w w:val="105"/>
                <w:sz w:val="18"/>
                <w:szCs w:val="18"/>
              </w:rPr>
              <w:t>and</w:t>
            </w:r>
            <w:r w:rsidRPr="00FE151D">
              <w:rPr>
                <w:rFonts w:ascii="Arial" w:hAnsi="Arial" w:cs="Arial"/>
                <w:spacing w:val="-3"/>
                <w:w w:val="105"/>
                <w:sz w:val="18"/>
                <w:szCs w:val="18"/>
              </w:rPr>
              <w:t xml:space="preserve"> </w:t>
            </w:r>
            <w:r w:rsidRPr="00FE151D">
              <w:rPr>
                <w:rFonts w:ascii="Arial" w:hAnsi="Arial" w:cs="Arial"/>
                <w:w w:val="105"/>
                <w:sz w:val="18"/>
                <w:szCs w:val="18"/>
              </w:rPr>
              <w:t>quiet</w:t>
            </w:r>
            <w:r w:rsidRPr="00FE151D">
              <w:rPr>
                <w:rFonts w:ascii="Arial" w:hAnsi="Arial" w:cs="Arial"/>
                <w:spacing w:val="-5"/>
                <w:w w:val="105"/>
                <w:sz w:val="18"/>
                <w:szCs w:val="18"/>
              </w:rPr>
              <w:t xml:space="preserve"> </w:t>
            </w:r>
            <w:r w:rsidRPr="00FE151D">
              <w:rPr>
                <w:rFonts w:ascii="Arial" w:hAnsi="Arial" w:cs="Arial"/>
                <w:w w:val="105"/>
                <w:sz w:val="18"/>
                <w:szCs w:val="18"/>
              </w:rPr>
              <w:t>upper</w:t>
            </w:r>
            <w:r w:rsidRPr="00FE151D">
              <w:rPr>
                <w:rFonts w:ascii="Arial" w:hAnsi="Arial" w:cs="Arial"/>
                <w:spacing w:val="40"/>
                <w:w w:val="105"/>
                <w:sz w:val="18"/>
                <w:szCs w:val="18"/>
              </w:rPr>
              <w:t xml:space="preserve"> </w:t>
            </w:r>
            <w:r w:rsidRPr="00FE151D">
              <w:rPr>
                <w:rFonts w:ascii="Arial" w:hAnsi="Arial" w:cs="Arial"/>
                <w:spacing w:val="-4"/>
                <w:w w:val="105"/>
                <w:sz w:val="18"/>
                <w:szCs w:val="18"/>
              </w:rPr>
              <w:t>body</w:t>
            </w:r>
          </w:p>
          <w:p w14:paraId="7ECE209E" w14:textId="77777777" w:rsidR="00A12937" w:rsidRPr="00FE151D" w:rsidRDefault="00A12937">
            <w:pPr>
              <w:pStyle w:val="TableParagraph"/>
              <w:numPr>
                <w:ilvl w:val="0"/>
                <w:numId w:val="91"/>
              </w:numPr>
              <w:tabs>
                <w:tab w:val="left" w:pos="827"/>
              </w:tabs>
              <w:spacing w:before="1"/>
              <w:ind w:right="127"/>
              <w:rPr>
                <w:rFonts w:ascii="Arial" w:hAnsi="Arial" w:cs="Arial"/>
                <w:sz w:val="18"/>
                <w:szCs w:val="18"/>
              </w:rPr>
            </w:pPr>
            <w:r w:rsidRPr="00FE151D">
              <w:rPr>
                <w:rFonts w:ascii="Arial" w:hAnsi="Arial" w:cs="Arial"/>
                <w:w w:val="105"/>
                <w:sz w:val="18"/>
                <w:szCs w:val="18"/>
              </w:rPr>
              <w:t>confidently linking turns</w:t>
            </w:r>
            <w:r w:rsidRPr="00FE151D">
              <w:rPr>
                <w:rFonts w:ascii="Arial" w:hAnsi="Arial" w:cs="Arial"/>
                <w:spacing w:val="40"/>
                <w:w w:val="105"/>
                <w:sz w:val="18"/>
                <w:szCs w:val="18"/>
              </w:rPr>
              <w:t xml:space="preserve"> </w:t>
            </w:r>
            <w:r w:rsidRPr="00FE151D">
              <w:rPr>
                <w:rFonts w:ascii="Arial" w:hAnsi="Arial" w:cs="Arial"/>
                <w:spacing w:val="-2"/>
                <w:w w:val="105"/>
                <w:sz w:val="18"/>
                <w:szCs w:val="18"/>
              </w:rPr>
              <w:t>with</w:t>
            </w:r>
            <w:r w:rsidRPr="00FE151D">
              <w:rPr>
                <w:rFonts w:ascii="Arial" w:hAnsi="Arial" w:cs="Arial"/>
                <w:spacing w:val="-8"/>
                <w:w w:val="105"/>
                <w:sz w:val="18"/>
                <w:szCs w:val="18"/>
              </w:rPr>
              <w:t xml:space="preserve"> </w:t>
            </w:r>
            <w:r w:rsidRPr="00FE151D">
              <w:rPr>
                <w:rFonts w:ascii="Arial" w:hAnsi="Arial" w:cs="Arial"/>
                <w:spacing w:val="-2"/>
                <w:w w:val="105"/>
                <w:sz w:val="18"/>
                <w:szCs w:val="18"/>
              </w:rPr>
              <w:t>rhythm,</w:t>
            </w:r>
            <w:r w:rsidRPr="00FE151D">
              <w:rPr>
                <w:rFonts w:ascii="Arial" w:hAnsi="Arial" w:cs="Arial"/>
                <w:spacing w:val="-5"/>
                <w:w w:val="105"/>
                <w:sz w:val="18"/>
                <w:szCs w:val="18"/>
              </w:rPr>
              <w:t xml:space="preserve"> </w:t>
            </w:r>
            <w:r w:rsidRPr="00FE151D">
              <w:rPr>
                <w:rFonts w:ascii="Arial" w:hAnsi="Arial" w:cs="Arial"/>
                <w:spacing w:val="-2"/>
                <w:w w:val="105"/>
                <w:sz w:val="18"/>
                <w:szCs w:val="18"/>
              </w:rPr>
              <w:t>fluency,</w:t>
            </w:r>
            <w:r w:rsidRPr="00FE151D">
              <w:rPr>
                <w:rFonts w:ascii="Arial" w:hAnsi="Arial" w:cs="Arial"/>
                <w:spacing w:val="-8"/>
                <w:w w:val="105"/>
                <w:sz w:val="18"/>
                <w:szCs w:val="18"/>
              </w:rPr>
              <w:t xml:space="preserve"> </w:t>
            </w:r>
            <w:r w:rsidRPr="00FE151D">
              <w:rPr>
                <w:rFonts w:ascii="Arial" w:hAnsi="Arial" w:cs="Arial"/>
                <w:spacing w:val="-2"/>
                <w:w w:val="105"/>
                <w:sz w:val="18"/>
                <w:szCs w:val="18"/>
              </w:rPr>
              <w:t>and</w:t>
            </w:r>
            <w:r w:rsidRPr="00FE151D">
              <w:rPr>
                <w:rFonts w:ascii="Arial" w:hAnsi="Arial" w:cs="Arial"/>
                <w:spacing w:val="40"/>
                <w:w w:val="105"/>
                <w:sz w:val="18"/>
                <w:szCs w:val="18"/>
              </w:rPr>
              <w:t xml:space="preserve"> </w:t>
            </w:r>
            <w:r w:rsidRPr="00FE151D">
              <w:rPr>
                <w:rFonts w:ascii="Arial" w:hAnsi="Arial" w:cs="Arial"/>
                <w:spacing w:val="-2"/>
                <w:w w:val="105"/>
                <w:sz w:val="18"/>
                <w:szCs w:val="18"/>
              </w:rPr>
              <w:t>timing</w:t>
            </w:r>
          </w:p>
          <w:p w14:paraId="44C64968" w14:textId="77777777" w:rsidR="00A12937" w:rsidRPr="00FE151D" w:rsidRDefault="00A12937">
            <w:pPr>
              <w:pStyle w:val="TableParagraph"/>
              <w:numPr>
                <w:ilvl w:val="0"/>
                <w:numId w:val="91"/>
              </w:numPr>
              <w:tabs>
                <w:tab w:val="left" w:pos="827"/>
              </w:tabs>
              <w:spacing w:before="2"/>
              <w:ind w:right="316"/>
              <w:rPr>
                <w:rFonts w:ascii="Arial" w:hAnsi="Arial" w:cs="Arial"/>
                <w:sz w:val="18"/>
                <w:szCs w:val="18"/>
              </w:rPr>
            </w:pPr>
            <w:r w:rsidRPr="00FE151D">
              <w:rPr>
                <w:rFonts w:ascii="Arial" w:hAnsi="Arial" w:cs="Arial"/>
                <w:spacing w:val="-2"/>
                <w:w w:val="105"/>
                <w:sz w:val="18"/>
                <w:szCs w:val="18"/>
              </w:rPr>
              <w:t>intentional</w:t>
            </w:r>
            <w:r w:rsidRPr="00FE151D">
              <w:rPr>
                <w:rFonts w:ascii="Arial" w:hAnsi="Arial" w:cs="Arial"/>
                <w:spacing w:val="-8"/>
                <w:w w:val="105"/>
                <w:sz w:val="18"/>
                <w:szCs w:val="18"/>
              </w:rPr>
              <w:t xml:space="preserve"> </w:t>
            </w:r>
            <w:r w:rsidRPr="00FE151D">
              <w:rPr>
                <w:rFonts w:ascii="Arial" w:hAnsi="Arial" w:cs="Arial"/>
                <w:spacing w:val="-2"/>
                <w:w w:val="105"/>
                <w:sz w:val="18"/>
                <w:szCs w:val="18"/>
              </w:rPr>
              <w:t>variation</w:t>
            </w:r>
            <w:r w:rsidRPr="00FE151D">
              <w:rPr>
                <w:rFonts w:ascii="Arial" w:hAnsi="Arial" w:cs="Arial"/>
                <w:spacing w:val="-8"/>
                <w:w w:val="105"/>
                <w:sz w:val="18"/>
                <w:szCs w:val="18"/>
              </w:rPr>
              <w:t xml:space="preserve"> </w:t>
            </w:r>
            <w:r w:rsidRPr="00FE151D">
              <w:rPr>
                <w:rFonts w:ascii="Arial" w:hAnsi="Arial" w:cs="Arial"/>
                <w:spacing w:val="-2"/>
                <w:w w:val="105"/>
                <w:sz w:val="18"/>
                <w:szCs w:val="18"/>
              </w:rPr>
              <w:t>of</w:t>
            </w:r>
            <w:r w:rsidRPr="00FE151D">
              <w:rPr>
                <w:rFonts w:ascii="Arial" w:hAnsi="Arial" w:cs="Arial"/>
                <w:spacing w:val="40"/>
                <w:w w:val="105"/>
                <w:sz w:val="18"/>
                <w:szCs w:val="18"/>
              </w:rPr>
              <w:t xml:space="preserve"> </w:t>
            </w:r>
            <w:r w:rsidRPr="00FE151D">
              <w:rPr>
                <w:rFonts w:ascii="Arial" w:hAnsi="Arial" w:cs="Arial"/>
                <w:w w:val="105"/>
                <w:sz w:val="18"/>
                <w:szCs w:val="18"/>
              </w:rPr>
              <w:t>turn</w:t>
            </w:r>
            <w:r w:rsidRPr="00FE151D">
              <w:rPr>
                <w:rFonts w:ascii="Arial" w:hAnsi="Arial" w:cs="Arial"/>
                <w:spacing w:val="-1"/>
                <w:w w:val="105"/>
                <w:sz w:val="18"/>
                <w:szCs w:val="18"/>
              </w:rPr>
              <w:t xml:space="preserve"> </w:t>
            </w:r>
            <w:r w:rsidRPr="00FE151D">
              <w:rPr>
                <w:rFonts w:ascii="Arial" w:hAnsi="Arial" w:cs="Arial"/>
                <w:w w:val="105"/>
                <w:sz w:val="18"/>
                <w:szCs w:val="18"/>
              </w:rPr>
              <w:t>size</w:t>
            </w:r>
            <w:r w:rsidRPr="00FE151D">
              <w:rPr>
                <w:rFonts w:ascii="Arial" w:hAnsi="Arial" w:cs="Arial"/>
                <w:spacing w:val="-1"/>
                <w:w w:val="105"/>
                <w:sz w:val="18"/>
                <w:szCs w:val="18"/>
              </w:rPr>
              <w:t xml:space="preserve"> </w:t>
            </w:r>
            <w:r w:rsidRPr="00FE151D">
              <w:rPr>
                <w:rFonts w:ascii="Arial" w:hAnsi="Arial" w:cs="Arial"/>
                <w:w w:val="105"/>
                <w:sz w:val="18"/>
                <w:szCs w:val="18"/>
              </w:rPr>
              <w:t>and</w:t>
            </w:r>
            <w:r w:rsidRPr="00FE151D">
              <w:rPr>
                <w:rFonts w:ascii="Arial" w:hAnsi="Arial" w:cs="Arial"/>
                <w:spacing w:val="-2"/>
                <w:w w:val="105"/>
                <w:sz w:val="18"/>
                <w:szCs w:val="18"/>
              </w:rPr>
              <w:t xml:space="preserve"> </w:t>
            </w:r>
            <w:r w:rsidRPr="00FE151D">
              <w:rPr>
                <w:rFonts w:ascii="Arial" w:hAnsi="Arial" w:cs="Arial"/>
                <w:w w:val="105"/>
                <w:sz w:val="18"/>
                <w:szCs w:val="18"/>
              </w:rPr>
              <w:t>shape</w:t>
            </w:r>
            <w:r w:rsidRPr="00FE151D">
              <w:rPr>
                <w:rFonts w:ascii="Arial" w:hAnsi="Arial" w:cs="Arial"/>
                <w:spacing w:val="-1"/>
                <w:w w:val="105"/>
                <w:sz w:val="18"/>
                <w:szCs w:val="18"/>
              </w:rPr>
              <w:t xml:space="preserve"> </w:t>
            </w:r>
            <w:r w:rsidRPr="00FE151D">
              <w:rPr>
                <w:rFonts w:ascii="Arial" w:hAnsi="Arial" w:cs="Arial"/>
                <w:w w:val="105"/>
                <w:sz w:val="18"/>
                <w:szCs w:val="18"/>
              </w:rPr>
              <w:t>to</w:t>
            </w:r>
            <w:r w:rsidRPr="00FE151D">
              <w:rPr>
                <w:rFonts w:ascii="Arial" w:hAnsi="Arial" w:cs="Arial"/>
                <w:spacing w:val="40"/>
                <w:w w:val="105"/>
                <w:sz w:val="18"/>
                <w:szCs w:val="18"/>
              </w:rPr>
              <w:t xml:space="preserve"> </w:t>
            </w:r>
            <w:r w:rsidRPr="00FE151D">
              <w:rPr>
                <w:rFonts w:ascii="Arial" w:hAnsi="Arial" w:cs="Arial"/>
                <w:w w:val="105"/>
                <w:sz w:val="18"/>
                <w:szCs w:val="18"/>
              </w:rPr>
              <w:t>meet terrain and task</w:t>
            </w:r>
            <w:r w:rsidRPr="00FE151D">
              <w:rPr>
                <w:rFonts w:ascii="Arial" w:hAnsi="Arial" w:cs="Arial"/>
                <w:spacing w:val="40"/>
                <w:w w:val="105"/>
                <w:sz w:val="18"/>
                <w:szCs w:val="18"/>
              </w:rPr>
              <w:t xml:space="preserve"> </w:t>
            </w:r>
            <w:r w:rsidRPr="00FE151D">
              <w:rPr>
                <w:rFonts w:ascii="Arial" w:hAnsi="Arial" w:cs="Arial"/>
                <w:spacing w:val="-2"/>
                <w:w w:val="105"/>
                <w:sz w:val="18"/>
                <w:szCs w:val="18"/>
              </w:rPr>
              <w:t>demands</w:t>
            </w:r>
          </w:p>
          <w:p w14:paraId="05FAE5F0" w14:textId="77777777" w:rsidR="00A12937" w:rsidRPr="00FE151D" w:rsidRDefault="00A12937">
            <w:pPr>
              <w:pStyle w:val="TableParagraph"/>
              <w:numPr>
                <w:ilvl w:val="0"/>
                <w:numId w:val="91"/>
              </w:numPr>
              <w:tabs>
                <w:tab w:val="left" w:pos="827"/>
              </w:tabs>
              <w:spacing w:before="2" w:line="242" w:lineRule="auto"/>
              <w:ind w:right="416"/>
              <w:rPr>
                <w:rFonts w:ascii="Arial" w:hAnsi="Arial" w:cs="Arial"/>
                <w:sz w:val="18"/>
                <w:szCs w:val="18"/>
              </w:rPr>
            </w:pPr>
            <w:r w:rsidRPr="00FE151D">
              <w:rPr>
                <w:rFonts w:ascii="Arial" w:hAnsi="Arial" w:cs="Arial"/>
                <w:w w:val="105"/>
                <w:sz w:val="18"/>
                <w:szCs w:val="18"/>
              </w:rPr>
              <w:t>recovery</w:t>
            </w:r>
            <w:r w:rsidRPr="00FE151D">
              <w:rPr>
                <w:rFonts w:ascii="Arial" w:hAnsi="Arial" w:cs="Arial"/>
                <w:spacing w:val="-5"/>
                <w:w w:val="105"/>
                <w:sz w:val="18"/>
                <w:szCs w:val="18"/>
              </w:rPr>
              <w:t xml:space="preserve"> </w:t>
            </w:r>
            <w:r w:rsidRPr="00FE151D">
              <w:rPr>
                <w:rFonts w:ascii="Arial" w:hAnsi="Arial" w:cs="Arial"/>
                <w:w w:val="105"/>
                <w:sz w:val="18"/>
                <w:szCs w:val="18"/>
              </w:rPr>
              <w:t>from</w:t>
            </w:r>
            <w:r w:rsidRPr="00FE151D">
              <w:rPr>
                <w:rFonts w:ascii="Arial" w:hAnsi="Arial" w:cs="Arial"/>
                <w:spacing w:val="-5"/>
                <w:w w:val="105"/>
                <w:sz w:val="18"/>
                <w:szCs w:val="18"/>
              </w:rPr>
              <w:t xml:space="preserve"> </w:t>
            </w:r>
            <w:r w:rsidRPr="00FE151D">
              <w:rPr>
                <w:rFonts w:ascii="Arial" w:hAnsi="Arial" w:cs="Arial"/>
                <w:w w:val="105"/>
                <w:sz w:val="18"/>
                <w:szCs w:val="18"/>
              </w:rPr>
              <w:t>minor</w:t>
            </w:r>
            <w:r w:rsidRPr="00FE151D">
              <w:rPr>
                <w:rFonts w:ascii="Arial" w:hAnsi="Arial" w:cs="Arial"/>
                <w:spacing w:val="40"/>
                <w:w w:val="105"/>
                <w:sz w:val="18"/>
                <w:szCs w:val="18"/>
              </w:rPr>
              <w:t xml:space="preserve"> </w:t>
            </w:r>
            <w:r w:rsidRPr="00FE151D">
              <w:rPr>
                <w:rFonts w:ascii="Arial" w:hAnsi="Arial" w:cs="Arial"/>
                <w:spacing w:val="-2"/>
                <w:w w:val="105"/>
                <w:sz w:val="18"/>
                <w:szCs w:val="18"/>
              </w:rPr>
              <w:t>errors</w:t>
            </w:r>
            <w:r w:rsidRPr="00FE151D">
              <w:rPr>
                <w:rFonts w:ascii="Arial" w:hAnsi="Arial" w:cs="Arial"/>
                <w:spacing w:val="-8"/>
                <w:w w:val="105"/>
                <w:sz w:val="18"/>
                <w:szCs w:val="18"/>
              </w:rPr>
              <w:t xml:space="preserve"> </w:t>
            </w:r>
            <w:r w:rsidRPr="00FE151D">
              <w:rPr>
                <w:rFonts w:ascii="Arial" w:hAnsi="Arial" w:cs="Arial"/>
                <w:spacing w:val="-2"/>
                <w:w w:val="105"/>
                <w:sz w:val="18"/>
                <w:szCs w:val="18"/>
              </w:rPr>
              <w:t>without</w:t>
            </w:r>
            <w:r w:rsidRPr="00FE151D">
              <w:rPr>
                <w:rFonts w:ascii="Arial" w:hAnsi="Arial" w:cs="Arial"/>
                <w:spacing w:val="-6"/>
                <w:w w:val="105"/>
                <w:sz w:val="18"/>
                <w:szCs w:val="18"/>
              </w:rPr>
              <w:t xml:space="preserve"> </w:t>
            </w:r>
            <w:r w:rsidRPr="00FE151D">
              <w:rPr>
                <w:rFonts w:ascii="Arial" w:hAnsi="Arial" w:cs="Arial"/>
                <w:spacing w:val="-2"/>
                <w:w w:val="105"/>
                <w:sz w:val="18"/>
                <w:szCs w:val="18"/>
              </w:rPr>
              <w:t>loss</w:t>
            </w:r>
            <w:r w:rsidRPr="00FE151D">
              <w:rPr>
                <w:rFonts w:ascii="Arial" w:hAnsi="Arial" w:cs="Arial"/>
                <w:spacing w:val="-8"/>
                <w:w w:val="105"/>
                <w:sz w:val="18"/>
                <w:szCs w:val="18"/>
              </w:rPr>
              <w:t xml:space="preserve"> </w:t>
            </w:r>
            <w:r w:rsidRPr="00FE151D">
              <w:rPr>
                <w:rFonts w:ascii="Arial" w:hAnsi="Arial" w:cs="Arial"/>
                <w:spacing w:val="-2"/>
                <w:w w:val="105"/>
                <w:sz w:val="18"/>
                <w:szCs w:val="18"/>
              </w:rPr>
              <w:t>of</w:t>
            </w:r>
            <w:r w:rsidRPr="00FE151D">
              <w:rPr>
                <w:rFonts w:ascii="Arial" w:hAnsi="Arial" w:cs="Arial"/>
                <w:spacing w:val="40"/>
                <w:w w:val="105"/>
                <w:sz w:val="18"/>
                <w:szCs w:val="18"/>
              </w:rPr>
              <w:t xml:space="preserve"> </w:t>
            </w:r>
            <w:r w:rsidRPr="00FE151D">
              <w:rPr>
                <w:rFonts w:ascii="Arial" w:hAnsi="Arial" w:cs="Arial"/>
                <w:spacing w:val="-2"/>
                <w:w w:val="105"/>
                <w:sz w:val="18"/>
                <w:szCs w:val="18"/>
              </w:rPr>
              <w:t>control</w:t>
            </w:r>
          </w:p>
          <w:p w14:paraId="0553E2C9" w14:textId="77777777" w:rsidR="00A12937" w:rsidRPr="00FE151D" w:rsidRDefault="00A12937">
            <w:pPr>
              <w:pStyle w:val="TableParagraph"/>
              <w:numPr>
                <w:ilvl w:val="0"/>
                <w:numId w:val="91"/>
              </w:numPr>
              <w:tabs>
                <w:tab w:val="left" w:pos="827"/>
              </w:tabs>
              <w:spacing w:before="1"/>
              <w:ind w:right="135"/>
              <w:rPr>
                <w:rFonts w:ascii="Arial" w:hAnsi="Arial" w:cs="Arial"/>
                <w:sz w:val="18"/>
                <w:szCs w:val="18"/>
              </w:rPr>
            </w:pPr>
            <w:r w:rsidRPr="00FE151D">
              <w:rPr>
                <w:rFonts w:ascii="Arial" w:hAnsi="Arial" w:cs="Arial"/>
                <w:w w:val="105"/>
                <w:sz w:val="18"/>
                <w:szCs w:val="18"/>
              </w:rPr>
              <w:t>safe skiing at controlled</w:t>
            </w:r>
            <w:r w:rsidRPr="00FE151D">
              <w:rPr>
                <w:rFonts w:ascii="Arial" w:hAnsi="Arial" w:cs="Arial"/>
                <w:spacing w:val="40"/>
                <w:w w:val="105"/>
                <w:sz w:val="18"/>
                <w:szCs w:val="18"/>
              </w:rPr>
              <w:t xml:space="preserve"> </w:t>
            </w:r>
            <w:r w:rsidRPr="00FE151D">
              <w:rPr>
                <w:rFonts w:ascii="Arial" w:hAnsi="Arial" w:cs="Arial"/>
                <w:w w:val="105"/>
                <w:sz w:val="18"/>
                <w:szCs w:val="18"/>
              </w:rPr>
              <w:t>speed</w:t>
            </w:r>
            <w:r w:rsidRPr="00FE151D">
              <w:rPr>
                <w:rFonts w:ascii="Arial" w:hAnsi="Arial" w:cs="Arial"/>
                <w:spacing w:val="-3"/>
                <w:w w:val="105"/>
                <w:sz w:val="18"/>
                <w:szCs w:val="18"/>
              </w:rPr>
              <w:t xml:space="preserve"> </w:t>
            </w:r>
            <w:r w:rsidRPr="00FE151D">
              <w:rPr>
                <w:rFonts w:ascii="Arial" w:hAnsi="Arial" w:cs="Arial"/>
                <w:w w:val="105"/>
                <w:sz w:val="18"/>
                <w:szCs w:val="18"/>
              </w:rPr>
              <w:t>on</w:t>
            </w:r>
            <w:r w:rsidRPr="00FE151D">
              <w:rPr>
                <w:rFonts w:ascii="Arial" w:hAnsi="Arial" w:cs="Arial"/>
                <w:spacing w:val="-6"/>
                <w:w w:val="105"/>
                <w:sz w:val="18"/>
                <w:szCs w:val="18"/>
              </w:rPr>
              <w:t xml:space="preserve"> </w:t>
            </w:r>
            <w:r w:rsidRPr="00FE151D">
              <w:rPr>
                <w:rFonts w:ascii="Arial" w:hAnsi="Arial" w:cs="Arial"/>
                <w:w w:val="105"/>
                <w:sz w:val="18"/>
                <w:szCs w:val="18"/>
              </w:rPr>
              <w:t>blue</w:t>
            </w:r>
            <w:r w:rsidRPr="00FE151D">
              <w:rPr>
                <w:rFonts w:ascii="Arial" w:hAnsi="Arial" w:cs="Arial"/>
                <w:spacing w:val="-6"/>
                <w:w w:val="105"/>
                <w:sz w:val="18"/>
                <w:szCs w:val="18"/>
              </w:rPr>
              <w:t xml:space="preserve"> </w:t>
            </w:r>
            <w:r w:rsidRPr="00FE151D">
              <w:rPr>
                <w:rFonts w:ascii="Arial" w:hAnsi="Arial" w:cs="Arial"/>
                <w:w w:val="105"/>
                <w:sz w:val="18"/>
                <w:szCs w:val="18"/>
              </w:rPr>
              <w:t>and</w:t>
            </w:r>
            <w:r w:rsidRPr="00FE151D">
              <w:rPr>
                <w:rFonts w:ascii="Arial" w:hAnsi="Arial" w:cs="Arial"/>
                <w:spacing w:val="-7"/>
                <w:w w:val="105"/>
                <w:sz w:val="18"/>
                <w:szCs w:val="18"/>
              </w:rPr>
              <w:t xml:space="preserve"> </w:t>
            </w:r>
            <w:r w:rsidRPr="00FE151D">
              <w:rPr>
                <w:rFonts w:ascii="Arial" w:hAnsi="Arial" w:cs="Arial"/>
                <w:w w:val="105"/>
                <w:sz w:val="18"/>
                <w:szCs w:val="18"/>
              </w:rPr>
              <w:t>easier</w:t>
            </w:r>
            <w:r w:rsidRPr="00FE151D">
              <w:rPr>
                <w:rFonts w:ascii="Arial" w:hAnsi="Arial" w:cs="Arial"/>
                <w:spacing w:val="40"/>
                <w:w w:val="105"/>
                <w:sz w:val="18"/>
                <w:szCs w:val="18"/>
              </w:rPr>
              <w:t xml:space="preserve"> </w:t>
            </w:r>
            <w:r w:rsidRPr="00FE151D">
              <w:rPr>
                <w:rFonts w:ascii="Arial" w:hAnsi="Arial" w:cs="Arial"/>
                <w:w w:val="105"/>
                <w:sz w:val="18"/>
                <w:szCs w:val="18"/>
              </w:rPr>
              <w:t>black</w:t>
            </w:r>
            <w:r w:rsidRPr="00FE151D">
              <w:rPr>
                <w:rFonts w:ascii="Arial" w:hAnsi="Arial" w:cs="Arial"/>
                <w:spacing w:val="-10"/>
                <w:w w:val="105"/>
                <w:sz w:val="18"/>
                <w:szCs w:val="18"/>
              </w:rPr>
              <w:t xml:space="preserve"> </w:t>
            </w:r>
            <w:r w:rsidRPr="00FE151D">
              <w:rPr>
                <w:rFonts w:ascii="Arial" w:hAnsi="Arial" w:cs="Arial"/>
                <w:w w:val="105"/>
                <w:sz w:val="18"/>
                <w:szCs w:val="18"/>
              </w:rPr>
              <w:t>terrain</w:t>
            </w:r>
          </w:p>
        </w:tc>
        <w:tc>
          <w:tcPr>
            <w:tcW w:w="253" w:type="dxa"/>
          </w:tcPr>
          <w:p w14:paraId="7E2FEE24" w14:textId="77777777" w:rsidR="00A12937" w:rsidRPr="00FE151D" w:rsidRDefault="00A12937">
            <w:pPr>
              <w:pStyle w:val="TableParagraph"/>
              <w:rPr>
                <w:rFonts w:ascii="Arial" w:hAnsi="Arial" w:cs="Arial"/>
                <w:sz w:val="18"/>
                <w:szCs w:val="18"/>
              </w:rPr>
            </w:pPr>
          </w:p>
        </w:tc>
        <w:tc>
          <w:tcPr>
            <w:tcW w:w="252" w:type="dxa"/>
          </w:tcPr>
          <w:p w14:paraId="0FCFD2F7" w14:textId="77777777" w:rsidR="00A12937" w:rsidRPr="00FE151D" w:rsidRDefault="00A12937">
            <w:pPr>
              <w:pStyle w:val="TableParagraph"/>
              <w:rPr>
                <w:rFonts w:ascii="Arial" w:hAnsi="Arial" w:cs="Arial"/>
                <w:sz w:val="18"/>
                <w:szCs w:val="18"/>
              </w:rPr>
            </w:pPr>
          </w:p>
        </w:tc>
        <w:tc>
          <w:tcPr>
            <w:tcW w:w="252" w:type="dxa"/>
          </w:tcPr>
          <w:p w14:paraId="32DD192F" w14:textId="77777777" w:rsidR="00A12937" w:rsidRPr="00FE151D" w:rsidRDefault="00A12937">
            <w:pPr>
              <w:pStyle w:val="TableParagraph"/>
              <w:rPr>
                <w:rFonts w:ascii="Arial" w:hAnsi="Arial" w:cs="Arial"/>
                <w:sz w:val="18"/>
                <w:szCs w:val="18"/>
              </w:rPr>
            </w:pPr>
          </w:p>
        </w:tc>
        <w:tc>
          <w:tcPr>
            <w:tcW w:w="252" w:type="dxa"/>
          </w:tcPr>
          <w:p w14:paraId="671BF68A" w14:textId="77777777" w:rsidR="00A12937" w:rsidRPr="00FE151D" w:rsidRDefault="00A12937">
            <w:pPr>
              <w:pStyle w:val="TableParagraph"/>
              <w:rPr>
                <w:rFonts w:ascii="Arial" w:hAnsi="Arial" w:cs="Arial"/>
                <w:sz w:val="18"/>
                <w:szCs w:val="18"/>
              </w:rPr>
            </w:pPr>
          </w:p>
        </w:tc>
        <w:tc>
          <w:tcPr>
            <w:tcW w:w="252" w:type="dxa"/>
          </w:tcPr>
          <w:p w14:paraId="36CDFD80" w14:textId="77777777" w:rsidR="00A12937" w:rsidRPr="00FE151D" w:rsidRDefault="00A12937">
            <w:pPr>
              <w:pStyle w:val="TableParagraph"/>
              <w:rPr>
                <w:rFonts w:ascii="Arial" w:hAnsi="Arial" w:cs="Arial"/>
                <w:sz w:val="18"/>
                <w:szCs w:val="18"/>
              </w:rPr>
            </w:pPr>
          </w:p>
        </w:tc>
        <w:tc>
          <w:tcPr>
            <w:tcW w:w="3507" w:type="dxa"/>
          </w:tcPr>
          <w:p w14:paraId="1782EA86" w14:textId="77777777" w:rsidR="00A12937" w:rsidRPr="00FE151D" w:rsidRDefault="00A12937">
            <w:pPr>
              <w:pStyle w:val="TableParagraph"/>
              <w:numPr>
                <w:ilvl w:val="0"/>
                <w:numId w:val="90"/>
              </w:numPr>
              <w:tabs>
                <w:tab w:val="left" w:pos="828"/>
              </w:tabs>
              <w:ind w:right="129"/>
              <w:rPr>
                <w:rFonts w:ascii="Arial" w:hAnsi="Arial" w:cs="Arial"/>
                <w:sz w:val="18"/>
                <w:szCs w:val="18"/>
              </w:rPr>
            </w:pPr>
            <w:r w:rsidRPr="00FE151D">
              <w:rPr>
                <w:rFonts w:ascii="Arial" w:hAnsi="Arial" w:cs="Arial"/>
                <w:w w:val="105"/>
                <w:sz w:val="18"/>
                <w:szCs w:val="18"/>
              </w:rPr>
              <w:t>dynamic</w:t>
            </w:r>
            <w:r w:rsidRPr="00FE151D">
              <w:rPr>
                <w:rFonts w:ascii="Arial" w:hAnsi="Arial" w:cs="Arial"/>
                <w:spacing w:val="-1"/>
                <w:w w:val="105"/>
                <w:sz w:val="18"/>
                <w:szCs w:val="18"/>
              </w:rPr>
              <w:t xml:space="preserve"> </w:t>
            </w:r>
            <w:r w:rsidRPr="00FE151D">
              <w:rPr>
                <w:rFonts w:ascii="Arial" w:hAnsi="Arial" w:cs="Arial"/>
                <w:w w:val="105"/>
                <w:sz w:val="18"/>
                <w:szCs w:val="18"/>
              </w:rPr>
              <w:t>speed</w:t>
            </w:r>
            <w:r w:rsidRPr="00FE151D">
              <w:rPr>
                <w:rFonts w:ascii="Arial" w:hAnsi="Arial" w:cs="Arial"/>
                <w:spacing w:val="-3"/>
                <w:w w:val="105"/>
                <w:sz w:val="18"/>
                <w:szCs w:val="18"/>
              </w:rPr>
              <w:t xml:space="preserve"> </w:t>
            </w:r>
            <w:r w:rsidRPr="00FE151D">
              <w:rPr>
                <w:rFonts w:ascii="Arial" w:hAnsi="Arial" w:cs="Arial"/>
                <w:w w:val="105"/>
                <w:sz w:val="18"/>
                <w:szCs w:val="18"/>
              </w:rPr>
              <w:t>control,</w:t>
            </w:r>
            <w:r w:rsidRPr="00FE151D">
              <w:rPr>
                <w:rFonts w:ascii="Arial" w:hAnsi="Arial" w:cs="Arial"/>
                <w:spacing w:val="-3"/>
                <w:w w:val="105"/>
                <w:sz w:val="18"/>
                <w:szCs w:val="18"/>
              </w:rPr>
              <w:t xml:space="preserve"> </w:t>
            </w:r>
            <w:r w:rsidRPr="00FE151D">
              <w:rPr>
                <w:rFonts w:ascii="Arial" w:hAnsi="Arial" w:cs="Arial"/>
                <w:w w:val="105"/>
                <w:sz w:val="18"/>
                <w:szCs w:val="18"/>
              </w:rPr>
              <w:t>adjusting</w:t>
            </w:r>
            <w:r w:rsidRPr="00FE151D">
              <w:rPr>
                <w:rFonts w:ascii="Arial" w:hAnsi="Arial" w:cs="Arial"/>
                <w:spacing w:val="40"/>
                <w:w w:val="105"/>
                <w:sz w:val="18"/>
                <w:szCs w:val="18"/>
              </w:rPr>
              <w:t xml:space="preserve"> </w:t>
            </w:r>
            <w:r w:rsidRPr="00FE151D">
              <w:rPr>
                <w:rFonts w:ascii="Arial" w:hAnsi="Arial" w:cs="Arial"/>
                <w:w w:val="105"/>
                <w:sz w:val="18"/>
                <w:szCs w:val="18"/>
              </w:rPr>
              <w:t>smoothly to changing terrain,</w:t>
            </w:r>
          </w:p>
          <w:p w14:paraId="146BD40D" w14:textId="77777777" w:rsidR="00A12937" w:rsidRPr="00FE151D" w:rsidRDefault="00A12937">
            <w:pPr>
              <w:pStyle w:val="TableParagraph"/>
              <w:spacing w:before="1"/>
              <w:ind w:left="828"/>
              <w:rPr>
                <w:rFonts w:ascii="Arial" w:hAnsi="Arial" w:cs="Arial"/>
                <w:sz w:val="18"/>
                <w:szCs w:val="18"/>
              </w:rPr>
            </w:pPr>
            <w:r w:rsidRPr="00FE151D">
              <w:rPr>
                <w:rFonts w:ascii="Arial" w:hAnsi="Arial" w:cs="Arial"/>
                <w:sz w:val="18"/>
                <w:szCs w:val="18"/>
              </w:rPr>
              <w:t>snow,</w:t>
            </w:r>
            <w:r w:rsidRPr="00FE151D">
              <w:rPr>
                <w:rFonts w:ascii="Arial" w:hAnsi="Arial" w:cs="Arial"/>
                <w:spacing w:val="17"/>
                <w:sz w:val="18"/>
                <w:szCs w:val="18"/>
              </w:rPr>
              <w:t xml:space="preserve"> </w:t>
            </w:r>
            <w:r w:rsidRPr="00FE151D">
              <w:rPr>
                <w:rFonts w:ascii="Arial" w:hAnsi="Arial" w:cs="Arial"/>
                <w:sz w:val="18"/>
                <w:szCs w:val="18"/>
              </w:rPr>
              <w:t>and</w:t>
            </w:r>
            <w:r w:rsidRPr="00FE151D">
              <w:rPr>
                <w:rFonts w:ascii="Arial" w:hAnsi="Arial" w:cs="Arial"/>
                <w:spacing w:val="17"/>
                <w:sz w:val="18"/>
                <w:szCs w:val="18"/>
              </w:rPr>
              <w:t xml:space="preserve"> </w:t>
            </w:r>
            <w:r w:rsidRPr="00FE151D">
              <w:rPr>
                <w:rFonts w:ascii="Arial" w:hAnsi="Arial" w:cs="Arial"/>
                <w:sz w:val="18"/>
                <w:szCs w:val="18"/>
              </w:rPr>
              <w:t>course</w:t>
            </w:r>
            <w:r w:rsidRPr="00FE151D">
              <w:rPr>
                <w:rFonts w:ascii="Arial" w:hAnsi="Arial" w:cs="Arial"/>
                <w:spacing w:val="20"/>
                <w:sz w:val="18"/>
                <w:szCs w:val="18"/>
              </w:rPr>
              <w:t xml:space="preserve"> </w:t>
            </w:r>
            <w:r w:rsidRPr="00FE151D">
              <w:rPr>
                <w:rFonts w:ascii="Arial" w:hAnsi="Arial" w:cs="Arial"/>
                <w:spacing w:val="-2"/>
                <w:sz w:val="18"/>
                <w:szCs w:val="18"/>
              </w:rPr>
              <w:t>demands</w:t>
            </w:r>
          </w:p>
          <w:p w14:paraId="07B2A123" w14:textId="77777777" w:rsidR="00A12937" w:rsidRPr="00FE151D" w:rsidRDefault="00A12937">
            <w:pPr>
              <w:pStyle w:val="TableParagraph"/>
              <w:numPr>
                <w:ilvl w:val="0"/>
                <w:numId w:val="90"/>
              </w:numPr>
              <w:tabs>
                <w:tab w:val="left" w:pos="828"/>
              </w:tabs>
              <w:ind w:right="174"/>
              <w:rPr>
                <w:rFonts w:ascii="Arial" w:hAnsi="Arial" w:cs="Arial"/>
                <w:sz w:val="18"/>
                <w:szCs w:val="18"/>
              </w:rPr>
            </w:pPr>
            <w:r w:rsidRPr="00FE151D">
              <w:rPr>
                <w:rFonts w:ascii="Arial" w:hAnsi="Arial" w:cs="Arial"/>
                <w:w w:val="105"/>
                <w:sz w:val="18"/>
                <w:szCs w:val="18"/>
              </w:rPr>
              <w:t>parallel turns throughout, with</w:t>
            </w:r>
            <w:r w:rsidRPr="00FE151D">
              <w:rPr>
                <w:rFonts w:ascii="Arial" w:hAnsi="Arial" w:cs="Arial"/>
                <w:spacing w:val="40"/>
                <w:w w:val="105"/>
                <w:sz w:val="18"/>
                <w:szCs w:val="18"/>
              </w:rPr>
              <w:t xml:space="preserve"> </w:t>
            </w:r>
            <w:r w:rsidRPr="00FE151D">
              <w:rPr>
                <w:rFonts w:ascii="Arial" w:hAnsi="Arial" w:cs="Arial"/>
                <w:w w:val="105"/>
                <w:sz w:val="18"/>
                <w:szCs w:val="18"/>
              </w:rPr>
              <w:t>precise</w:t>
            </w:r>
            <w:r w:rsidRPr="00FE151D">
              <w:rPr>
                <w:rFonts w:ascii="Arial" w:hAnsi="Arial" w:cs="Arial"/>
                <w:spacing w:val="-8"/>
                <w:w w:val="105"/>
                <w:sz w:val="18"/>
                <w:szCs w:val="18"/>
              </w:rPr>
              <w:t xml:space="preserve"> </w:t>
            </w:r>
            <w:r w:rsidRPr="00FE151D">
              <w:rPr>
                <w:rFonts w:ascii="Arial" w:hAnsi="Arial" w:cs="Arial"/>
                <w:w w:val="105"/>
                <w:sz w:val="18"/>
                <w:szCs w:val="18"/>
              </w:rPr>
              <w:t>edging,</w:t>
            </w:r>
            <w:r w:rsidRPr="00FE151D">
              <w:rPr>
                <w:rFonts w:ascii="Arial" w:hAnsi="Arial" w:cs="Arial"/>
                <w:spacing w:val="-6"/>
                <w:w w:val="105"/>
                <w:sz w:val="18"/>
                <w:szCs w:val="18"/>
              </w:rPr>
              <w:t xml:space="preserve"> </w:t>
            </w:r>
            <w:r w:rsidRPr="00FE151D">
              <w:rPr>
                <w:rFonts w:ascii="Arial" w:hAnsi="Arial" w:cs="Arial"/>
                <w:w w:val="105"/>
                <w:sz w:val="18"/>
                <w:szCs w:val="18"/>
              </w:rPr>
              <w:t>pressure</w:t>
            </w:r>
            <w:r w:rsidRPr="00FE151D">
              <w:rPr>
                <w:rFonts w:ascii="Arial" w:hAnsi="Arial" w:cs="Arial"/>
                <w:spacing w:val="-8"/>
                <w:w w:val="105"/>
                <w:sz w:val="18"/>
                <w:szCs w:val="18"/>
              </w:rPr>
              <w:t xml:space="preserve"> </w:t>
            </w:r>
            <w:r w:rsidRPr="00FE151D">
              <w:rPr>
                <w:rFonts w:ascii="Arial" w:hAnsi="Arial" w:cs="Arial"/>
                <w:w w:val="105"/>
                <w:sz w:val="18"/>
                <w:szCs w:val="18"/>
              </w:rPr>
              <w:t>control,</w:t>
            </w:r>
            <w:r w:rsidRPr="00FE151D">
              <w:rPr>
                <w:rFonts w:ascii="Arial" w:hAnsi="Arial" w:cs="Arial"/>
                <w:spacing w:val="40"/>
                <w:w w:val="105"/>
                <w:sz w:val="18"/>
                <w:szCs w:val="18"/>
              </w:rPr>
              <w:t xml:space="preserve"> </w:t>
            </w:r>
            <w:r w:rsidRPr="00FE151D">
              <w:rPr>
                <w:rFonts w:ascii="Arial" w:hAnsi="Arial" w:cs="Arial"/>
                <w:w w:val="105"/>
                <w:sz w:val="18"/>
                <w:szCs w:val="18"/>
              </w:rPr>
              <w:t>and</w:t>
            </w:r>
            <w:r w:rsidRPr="00FE151D">
              <w:rPr>
                <w:rFonts w:ascii="Arial" w:hAnsi="Arial" w:cs="Arial"/>
                <w:spacing w:val="-10"/>
                <w:w w:val="105"/>
                <w:sz w:val="18"/>
                <w:szCs w:val="18"/>
              </w:rPr>
              <w:t xml:space="preserve"> </w:t>
            </w:r>
            <w:r w:rsidRPr="00FE151D">
              <w:rPr>
                <w:rFonts w:ascii="Arial" w:hAnsi="Arial" w:cs="Arial"/>
                <w:w w:val="105"/>
                <w:sz w:val="18"/>
                <w:szCs w:val="18"/>
              </w:rPr>
              <w:t>timing</w:t>
            </w:r>
          </w:p>
          <w:p w14:paraId="6ADC67D8" w14:textId="77777777" w:rsidR="00A12937" w:rsidRPr="00FE151D" w:rsidRDefault="00A12937">
            <w:pPr>
              <w:pStyle w:val="TableParagraph"/>
              <w:numPr>
                <w:ilvl w:val="0"/>
                <w:numId w:val="90"/>
              </w:numPr>
              <w:tabs>
                <w:tab w:val="left" w:pos="828"/>
                <w:tab w:val="left" w:pos="859"/>
              </w:tabs>
              <w:spacing w:before="2"/>
              <w:ind w:right="178"/>
              <w:rPr>
                <w:rFonts w:ascii="Arial" w:hAnsi="Arial" w:cs="Arial"/>
                <w:sz w:val="18"/>
                <w:szCs w:val="18"/>
              </w:rPr>
            </w:pPr>
            <w:r w:rsidRPr="00FE151D">
              <w:rPr>
                <w:rFonts w:ascii="Arial" w:hAnsi="Arial" w:cs="Arial"/>
                <w:w w:val="105"/>
                <w:sz w:val="18"/>
                <w:szCs w:val="18"/>
              </w:rPr>
              <w:t>powerful</w:t>
            </w:r>
            <w:r w:rsidRPr="00FE151D">
              <w:rPr>
                <w:rFonts w:ascii="Arial" w:hAnsi="Arial" w:cs="Arial"/>
                <w:spacing w:val="40"/>
                <w:w w:val="105"/>
                <w:sz w:val="18"/>
                <w:szCs w:val="18"/>
              </w:rPr>
              <w:t xml:space="preserve"> </w:t>
            </w:r>
            <w:r w:rsidRPr="00FE151D">
              <w:rPr>
                <w:rFonts w:ascii="Arial" w:hAnsi="Arial" w:cs="Arial"/>
                <w:w w:val="105"/>
                <w:sz w:val="18"/>
                <w:szCs w:val="18"/>
              </w:rPr>
              <w:t>and efficient leg</w:t>
            </w:r>
            <w:r w:rsidRPr="00FE151D">
              <w:rPr>
                <w:rFonts w:ascii="Arial" w:hAnsi="Arial" w:cs="Arial"/>
                <w:spacing w:val="40"/>
                <w:w w:val="105"/>
                <w:sz w:val="18"/>
                <w:szCs w:val="18"/>
              </w:rPr>
              <w:t xml:space="preserve"> </w:t>
            </w:r>
            <w:r w:rsidRPr="00FE151D">
              <w:rPr>
                <w:rFonts w:ascii="Arial" w:hAnsi="Arial" w:cs="Arial"/>
                <w:w w:val="105"/>
                <w:sz w:val="18"/>
                <w:szCs w:val="18"/>
              </w:rPr>
              <w:t>steering,</w:t>
            </w:r>
            <w:r w:rsidRPr="00FE151D">
              <w:rPr>
                <w:rFonts w:ascii="Arial" w:hAnsi="Arial" w:cs="Arial"/>
                <w:spacing w:val="-10"/>
                <w:w w:val="105"/>
                <w:sz w:val="18"/>
                <w:szCs w:val="18"/>
              </w:rPr>
              <w:t xml:space="preserve"> </w:t>
            </w:r>
            <w:r w:rsidRPr="00FE151D">
              <w:rPr>
                <w:rFonts w:ascii="Arial" w:hAnsi="Arial" w:cs="Arial"/>
                <w:w w:val="105"/>
                <w:sz w:val="18"/>
                <w:szCs w:val="18"/>
              </w:rPr>
              <w:t>with</w:t>
            </w:r>
            <w:r w:rsidRPr="00FE151D">
              <w:rPr>
                <w:rFonts w:ascii="Arial" w:hAnsi="Arial" w:cs="Arial"/>
                <w:spacing w:val="-9"/>
                <w:w w:val="105"/>
                <w:sz w:val="18"/>
                <w:szCs w:val="18"/>
              </w:rPr>
              <w:t xml:space="preserve"> </w:t>
            </w:r>
            <w:r w:rsidRPr="00FE151D">
              <w:rPr>
                <w:rFonts w:ascii="Arial" w:hAnsi="Arial" w:cs="Arial"/>
                <w:w w:val="105"/>
                <w:sz w:val="18"/>
                <w:szCs w:val="18"/>
              </w:rPr>
              <w:t>clear</w:t>
            </w:r>
            <w:r w:rsidRPr="00FE151D">
              <w:rPr>
                <w:rFonts w:ascii="Arial" w:hAnsi="Arial" w:cs="Arial"/>
                <w:spacing w:val="-10"/>
                <w:w w:val="105"/>
                <w:sz w:val="18"/>
                <w:szCs w:val="18"/>
              </w:rPr>
              <w:t xml:space="preserve"> </w:t>
            </w:r>
            <w:r w:rsidRPr="00FE151D">
              <w:rPr>
                <w:rFonts w:ascii="Arial" w:hAnsi="Arial" w:cs="Arial"/>
                <w:w w:val="105"/>
                <w:sz w:val="18"/>
                <w:szCs w:val="18"/>
              </w:rPr>
              <w:t>separation</w:t>
            </w:r>
            <w:r w:rsidRPr="00FE151D">
              <w:rPr>
                <w:rFonts w:ascii="Arial" w:hAnsi="Arial" w:cs="Arial"/>
                <w:spacing w:val="-9"/>
                <w:w w:val="105"/>
                <w:sz w:val="18"/>
                <w:szCs w:val="18"/>
              </w:rPr>
              <w:t xml:space="preserve"> </w:t>
            </w:r>
            <w:r w:rsidRPr="00FE151D">
              <w:rPr>
                <w:rFonts w:ascii="Arial" w:hAnsi="Arial" w:cs="Arial"/>
                <w:w w:val="105"/>
                <w:sz w:val="18"/>
                <w:szCs w:val="18"/>
              </w:rPr>
              <w:t>of</w:t>
            </w:r>
            <w:r w:rsidRPr="00FE151D">
              <w:rPr>
                <w:rFonts w:ascii="Arial" w:hAnsi="Arial" w:cs="Arial"/>
                <w:spacing w:val="40"/>
                <w:w w:val="105"/>
                <w:sz w:val="18"/>
                <w:szCs w:val="18"/>
              </w:rPr>
              <w:t xml:space="preserve"> </w:t>
            </w:r>
            <w:r w:rsidRPr="00FE151D">
              <w:rPr>
                <w:rFonts w:ascii="Arial" w:hAnsi="Arial" w:cs="Arial"/>
                <w:w w:val="105"/>
                <w:sz w:val="18"/>
                <w:szCs w:val="18"/>
              </w:rPr>
              <w:t>upper and lower body</w:t>
            </w:r>
          </w:p>
          <w:p w14:paraId="2488C926" w14:textId="77777777" w:rsidR="00A12937" w:rsidRPr="00FE151D" w:rsidRDefault="00A12937">
            <w:pPr>
              <w:pStyle w:val="TableParagraph"/>
              <w:numPr>
                <w:ilvl w:val="0"/>
                <w:numId w:val="90"/>
              </w:numPr>
              <w:tabs>
                <w:tab w:val="left" w:pos="828"/>
              </w:tabs>
              <w:spacing w:before="2"/>
              <w:ind w:right="262"/>
              <w:rPr>
                <w:rFonts w:ascii="Arial" w:hAnsi="Arial" w:cs="Arial"/>
                <w:sz w:val="18"/>
                <w:szCs w:val="18"/>
              </w:rPr>
            </w:pPr>
            <w:r w:rsidRPr="00FE151D">
              <w:rPr>
                <w:rFonts w:ascii="Arial" w:hAnsi="Arial" w:cs="Arial"/>
                <w:w w:val="105"/>
                <w:sz w:val="18"/>
                <w:szCs w:val="18"/>
              </w:rPr>
              <w:t>strong</w:t>
            </w:r>
            <w:r w:rsidRPr="00FE151D">
              <w:rPr>
                <w:rFonts w:ascii="Arial" w:hAnsi="Arial" w:cs="Arial"/>
                <w:spacing w:val="-7"/>
                <w:w w:val="105"/>
                <w:sz w:val="18"/>
                <w:szCs w:val="18"/>
              </w:rPr>
              <w:t xml:space="preserve"> </w:t>
            </w:r>
            <w:r w:rsidRPr="00FE151D">
              <w:rPr>
                <w:rFonts w:ascii="Arial" w:hAnsi="Arial" w:cs="Arial"/>
                <w:w w:val="105"/>
                <w:sz w:val="18"/>
                <w:szCs w:val="18"/>
              </w:rPr>
              <w:t>balance</w:t>
            </w:r>
            <w:r w:rsidRPr="00FE151D">
              <w:rPr>
                <w:rFonts w:ascii="Arial" w:hAnsi="Arial" w:cs="Arial"/>
                <w:spacing w:val="-6"/>
                <w:w w:val="105"/>
                <w:sz w:val="18"/>
                <w:szCs w:val="18"/>
              </w:rPr>
              <w:t xml:space="preserve"> </w:t>
            </w:r>
            <w:r w:rsidRPr="00FE151D">
              <w:rPr>
                <w:rFonts w:ascii="Arial" w:hAnsi="Arial" w:cs="Arial"/>
                <w:w w:val="105"/>
                <w:sz w:val="18"/>
                <w:szCs w:val="18"/>
              </w:rPr>
              <w:t>and</w:t>
            </w:r>
            <w:r w:rsidRPr="00FE151D">
              <w:rPr>
                <w:rFonts w:ascii="Arial" w:hAnsi="Arial" w:cs="Arial"/>
                <w:spacing w:val="-7"/>
                <w:w w:val="105"/>
                <w:sz w:val="18"/>
                <w:szCs w:val="18"/>
              </w:rPr>
              <w:t xml:space="preserve"> </w:t>
            </w:r>
            <w:r w:rsidRPr="00FE151D">
              <w:rPr>
                <w:rFonts w:ascii="Arial" w:hAnsi="Arial" w:cs="Arial"/>
                <w:w w:val="105"/>
                <w:sz w:val="18"/>
                <w:szCs w:val="18"/>
              </w:rPr>
              <w:t>posture</w:t>
            </w:r>
            <w:r w:rsidRPr="00FE151D">
              <w:rPr>
                <w:rFonts w:ascii="Arial" w:hAnsi="Arial" w:cs="Arial"/>
                <w:spacing w:val="-6"/>
                <w:w w:val="105"/>
                <w:sz w:val="18"/>
                <w:szCs w:val="18"/>
              </w:rPr>
              <w:t xml:space="preserve"> </w:t>
            </w:r>
            <w:r w:rsidRPr="00FE151D">
              <w:rPr>
                <w:rFonts w:ascii="Arial" w:hAnsi="Arial" w:cs="Arial"/>
                <w:w w:val="105"/>
                <w:sz w:val="18"/>
                <w:szCs w:val="18"/>
              </w:rPr>
              <w:t>in</w:t>
            </w:r>
            <w:r w:rsidRPr="00FE151D">
              <w:rPr>
                <w:rFonts w:ascii="Arial" w:hAnsi="Arial" w:cs="Arial"/>
                <w:spacing w:val="-6"/>
                <w:w w:val="105"/>
                <w:sz w:val="18"/>
                <w:szCs w:val="18"/>
              </w:rPr>
              <w:t xml:space="preserve"> </w:t>
            </w:r>
            <w:r w:rsidRPr="00FE151D">
              <w:rPr>
                <w:rFonts w:ascii="Arial" w:hAnsi="Arial" w:cs="Arial"/>
                <w:w w:val="105"/>
                <w:sz w:val="18"/>
                <w:szCs w:val="18"/>
              </w:rPr>
              <w:t>a</w:t>
            </w:r>
            <w:r w:rsidRPr="00FE151D">
              <w:rPr>
                <w:rFonts w:ascii="Arial" w:hAnsi="Arial" w:cs="Arial"/>
                <w:spacing w:val="40"/>
                <w:w w:val="105"/>
                <w:sz w:val="18"/>
                <w:szCs w:val="18"/>
              </w:rPr>
              <w:t xml:space="preserve"> </w:t>
            </w:r>
            <w:r w:rsidRPr="00FE151D">
              <w:rPr>
                <w:rFonts w:ascii="Arial" w:hAnsi="Arial" w:cs="Arial"/>
                <w:w w:val="105"/>
                <w:sz w:val="18"/>
                <w:szCs w:val="18"/>
              </w:rPr>
              <w:t>variety of skiing contexts (e.g.,</w:t>
            </w:r>
            <w:r w:rsidRPr="00FE151D">
              <w:rPr>
                <w:rFonts w:ascii="Arial" w:hAnsi="Arial" w:cs="Arial"/>
                <w:spacing w:val="40"/>
                <w:w w:val="105"/>
                <w:sz w:val="18"/>
                <w:szCs w:val="18"/>
              </w:rPr>
              <w:t xml:space="preserve"> </w:t>
            </w:r>
            <w:r w:rsidRPr="00FE151D">
              <w:rPr>
                <w:rFonts w:ascii="Arial" w:hAnsi="Arial" w:cs="Arial"/>
                <w:w w:val="105"/>
                <w:sz w:val="18"/>
                <w:szCs w:val="18"/>
              </w:rPr>
              <w:t>steeper slopes, varied snow,</w:t>
            </w:r>
          </w:p>
          <w:p w14:paraId="2E997E10" w14:textId="77777777" w:rsidR="00A12937" w:rsidRPr="00FE151D" w:rsidRDefault="00A12937">
            <w:pPr>
              <w:pStyle w:val="TableParagraph"/>
              <w:spacing w:before="2"/>
              <w:ind w:left="828"/>
              <w:rPr>
                <w:rFonts w:ascii="Arial" w:hAnsi="Arial" w:cs="Arial"/>
                <w:sz w:val="18"/>
                <w:szCs w:val="18"/>
              </w:rPr>
            </w:pPr>
            <w:r w:rsidRPr="00FE151D">
              <w:rPr>
                <w:rFonts w:ascii="Arial" w:hAnsi="Arial" w:cs="Arial"/>
                <w:sz w:val="18"/>
                <w:szCs w:val="18"/>
              </w:rPr>
              <w:t>tighter</w:t>
            </w:r>
            <w:r w:rsidRPr="00FE151D">
              <w:rPr>
                <w:rFonts w:ascii="Arial" w:hAnsi="Arial" w:cs="Arial"/>
                <w:spacing w:val="-7"/>
                <w:sz w:val="18"/>
                <w:szCs w:val="18"/>
              </w:rPr>
              <w:t xml:space="preserve"> </w:t>
            </w:r>
            <w:r w:rsidRPr="00FE151D">
              <w:rPr>
                <w:rFonts w:ascii="Arial" w:hAnsi="Arial" w:cs="Arial"/>
                <w:spacing w:val="-2"/>
                <w:w w:val="110"/>
                <w:sz w:val="18"/>
                <w:szCs w:val="18"/>
              </w:rPr>
              <w:t>spaces)</w:t>
            </w:r>
          </w:p>
          <w:p w14:paraId="5185FBAF" w14:textId="77777777" w:rsidR="00A12937" w:rsidRPr="00FE151D" w:rsidRDefault="00A12937">
            <w:pPr>
              <w:pStyle w:val="TableParagraph"/>
              <w:numPr>
                <w:ilvl w:val="0"/>
                <w:numId w:val="90"/>
              </w:numPr>
              <w:tabs>
                <w:tab w:val="left" w:pos="828"/>
              </w:tabs>
              <w:ind w:right="271"/>
              <w:rPr>
                <w:rFonts w:ascii="Arial" w:hAnsi="Arial" w:cs="Arial"/>
                <w:sz w:val="18"/>
                <w:szCs w:val="18"/>
              </w:rPr>
            </w:pPr>
            <w:r w:rsidRPr="00FE151D">
              <w:rPr>
                <w:rFonts w:ascii="Arial" w:hAnsi="Arial" w:cs="Arial"/>
                <w:w w:val="105"/>
                <w:sz w:val="18"/>
                <w:szCs w:val="18"/>
              </w:rPr>
              <w:t>linked,</w:t>
            </w:r>
            <w:r w:rsidRPr="00FE151D">
              <w:rPr>
                <w:rFonts w:ascii="Arial" w:hAnsi="Arial" w:cs="Arial"/>
                <w:spacing w:val="-10"/>
                <w:w w:val="105"/>
                <w:sz w:val="18"/>
                <w:szCs w:val="18"/>
              </w:rPr>
              <w:t xml:space="preserve"> </w:t>
            </w:r>
            <w:r w:rsidRPr="00FE151D">
              <w:rPr>
                <w:rFonts w:ascii="Arial" w:hAnsi="Arial" w:cs="Arial"/>
                <w:w w:val="105"/>
                <w:sz w:val="18"/>
                <w:szCs w:val="18"/>
              </w:rPr>
              <w:t>rhythmic</w:t>
            </w:r>
            <w:r w:rsidRPr="00FE151D">
              <w:rPr>
                <w:rFonts w:ascii="Arial" w:hAnsi="Arial" w:cs="Arial"/>
                <w:spacing w:val="-9"/>
                <w:w w:val="105"/>
                <w:sz w:val="18"/>
                <w:szCs w:val="18"/>
              </w:rPr>
              <w:t xml:space="preserve"> </w:t>
            </w:r>
            <w:r w:rsidRPr="00FE151D">
              <w:rPr>
                <w:rFonts w:ascii="Arial" w:hAnsi="Arial" w:cs="Arial"/>
                <w:w w:val="105"/>
                <w:sz w:val="18"/>
                <w:szCs w:val="18"/>
              </w:rPr>
              <w:t>turns</w:t>
            </w:r>
            <w:r w:rsidRPr="00FE151D">
              <w:rPr>
                <w:rFonts w:ascii="Arial" w:hAnsi="Arial" w:cs="Arial"/>
                <w:spacing w:val="-10"/>
                <w:w w:val="105"/>
                <w:sz w:val="18"/>
                <w:szCs w:val="18"/>
              </w:rPr>
              <w:t xml:space="preserve"> </w:t>
            </w:r>
            <w:r w:rsidRPr="00FE151D">
              <w:rPr>
                <w:rFonts w:ascii="Arial" w:hAnsi="Arial" w:cs="Arial"/>
                <w:w w:val="105"/>
                <w:sz w:val="18"/>
                <w:szCs w:val="18"/>
              </w:rPr>
              <w:t>with</w:t>
            </w:r>
            <w:r w:rsidRPr="00FE151D">
              <w:rPr>
                <w:rFonts w:ascii="Arial" w:hAnsi="Arial" w:cs="Arial"/>
                <w:spacing w:val="-9"/>
                <w:w w:val="105"/>
                <w:sz w:val="18"/>
                <w:szCs w:val="18"/>
              </w:rPr>
              <w:t xml:space="preserve"> </w:t>
            </w:r>
            <w:r w:rsidRPr="00FE151D">
              <w:rPr>
                <w:rFonts w:ascii="Arial" w:hAnsi="Arial" w:cs="Arial"/>
                <w:w w:val="105"/>
                <w:sz w:val="18"/>
                <w:szCs w:val="18"/>
              </w:rPr>
              <w:t>flow</w:t>
            </w:r>
            <w:r w:rsidRPr="00FE151D">
              <w:rPr>
                <w:rFonts w:ascii="Arial" w:hAnsi="Arial" w:cs="Arial"/>
                <w:spacing w:val="40"/>
                <w:w w:val="105"/>
                <w:sz w:val="18"/>
                <w:szCs w:val="18"/>
              </w:rPr>
              <w:t xml:space="preserve"> </w:t>
            </w:r>
            <w:r w:rsidRPr="00FE151D">
              <w:rPr>
                <w:rFonts w:ascii="Arial" w:hAnsi="Arial" w:cs="Arial"/>
                <w:w w:val="105"/>
                <w:sz w:val="18"/>
                <w:szCs w:val="18"/>
              </w:rPr>
              <w:t>and forward momentum</w:t>
            </w:r>
          </w:p>
          <w:p w14:paraId="1C155A8B" w14:textId="77777777" w:rsidR="00A12937" w:rsidRPr="00FE151D" w:rsidRDefault="00A12937">
            <w:pPr>
              <w:pStyle w:val="TableParagraph"/>
              <w:numPr>
                <w:ilvl w:val="0"/>
                <w:numId w:val="90"/>
              </w:numPr>
              <w:tabs>
                <w:tab w:val="left" w:pos="828"/>
              </w:tabs>
              <w:spacing w:before="1" w:line="242" w:lineRule="auto"/>
              <w:ind w:right="143"/>
              <w:rPr>
                <w:rFonts w:ascii="Arial" w:hAnsi="Arial" w:cs="Arial"/>
                <w:sz w:val="18"/>
                <w:szCs w:val="18"/>
              </w:rPr>
            </w:pPr>
            <w:r w:rsidRPr="00FE151D">
              <w:rPr>
                <w:rFonts w:ascii="Arial" w:hAnsi="Arial" w:cs="Arial"/>
                <w:w w:val="105"/>
                <w:sz w:val="18"/>
                <w:szCs w:val="18"/>
              </w:rPr>
              <w:t>deliberate tactical decisions (line</w:t>
            </w:r>
            <w:r w:rsidRPr="00FE151D">
              <w:rPr>
                <w:rFonts w:ascii="Arial" w:hAnsi="Arial" w:cs="Arial"/>
                <w:spacing w:val="40"/>
                <w:w w:val="105"/>
                <w:sz w:val="18"/>
                <w:szCs w:val="18"/>
              </w:rPr>
              <w:t xml:space="preserve"> </w:t>
            </w:r>
            <w:r w:rsidRPr="00FE151D">
              <w:rPr>
                <w:rFonts w:ascii="Arial" w:hAnsi="Arial" w:cs="Arial"/>
                <w:w w:val="105"/>
                <w:sz w:val="18"/>
                <w:szCs w:val="18"/>
              </w:rPr>
              <w:t>choice, speed management,</w:t>
            </w:r>
            <w:r w:rsidRPr="00FE151D">
              <w:rPr>
                <w:rFonts w:ascii="Arial" w:hAnsi="Arial" w:cs="Arial"/>
                <w:spacing w:val="40"/>
                <w:w w:val="105"/>
                <w:sz w:val="18"/>
                <w:szCs w:val="18"/>
              </w:rPr>
              <w:t xml:space="preserve"> </w:t>
            </w:r>
            <w:r w:rsidRPr="00FE151D">
              <w:rPr>
                <w:rFonts w:ascii="Arial" w:hAnsi="Arial" w:cs="Arial"/>
                <w:w w:val="105"/>
                <w:sz w:val="18"/>
                <w:szCs w:val="18"/>
              </w:rPr>
              <w:t>terrain</w:t>
            </w:r>
            <w:r w:rsidRPr="00FE151D">
              <w:rPr>
                <w:rFonts w:ascii="Arial" w:hAnsi="Arial" w:cs="Arial"/>
                <w:spacing w:val="-10"/>
                <w:w w:val="105"/>
                <w:sz w:val="18"/>
                <w:szCs w:val="18"/>
              </w:rPr>
              <w:t xml:space="preserve"> </w:t>
            </w:r>
            <w:r w:rsidRPr="00FE151D">
              <w:rPr>
                <w:rFonts w:ascii="Arial" w:hAnsi="Arial" w:cs="Arial"/>
                <w:w w:val="105"/>
                <w:sz w:val="18"/>
                <w:szCs w:val="18"/>
              </w:rPr>
              <w:t>reading)</w:t>
            </w:r>
          </w:p>
          <w:p w14:paraId="7A3F4489" w14:textId="77777777" w:rsidR="00A12937" w:rsidRPr="00FE151D" w:rsidRDefault="00A12937">
            <w:pPr>
              <w:pStyle w:val="TableParagraph"/>
              <w:numPr>
                <w:ilvl w:val="0"/>
                <w:numId w:val="90"/>
              </w:numPr>
              <w:tabs>
                <w:tab w:val="left" w:pos="828"/>
              </w:tabs>
              <w:ind w:right="286"/>
              <w:rPr>
                <w:rFonts w:ascii="Arial" w:hAnsi="Arial" w:cs="Arial"/>
                <w:sz w:val="18"/>
                <w:szCs w:val="18"/>
              </w:rPr>
            </w:pPr>
            <w:r w:rsidRPr="00FE151D">
              <w:rPr>
                <w:rFonts w:ascii="Arial" w:hAnsi="Arial" w:cs="Arial"/>
                <w:w w:val="105"/>
                <w:sz w:val="18"/>
                <w:szCs w:val="18"/>
              </w:rPr>
              <w:t>consistently safe, confident</w:t>
            </w:r>
            <w:r w:rsidRPr="00FE151D">
              <w:rPr>
                <w:rFonts w:ascii="Arial" w:hAnsi="Arial" w:cs="Arial"/>
                <w:spacing w:val="40"/>
                <w:w w:val="105"/>
                <w:sz w:val="18"/>
                <w:szCs w:val="18"/>
              </w:rPr>
              <w:t xml:space="preserve"> </w:t>
            </w:r>
            <w:r w:rsidRPr="00FE151D">
              <w:rPr>
                <w:rFonts w:ascii="Arial" w:hAnsi="Arial" w:cs="Arial"/>
                <w:w w:val="105"/>
                <w:sz w:val="18"/>
                <w:szCs w:val="18"/>
              </w:rPr>
              <w:t>skiing</w:t>
            </w:r>
            <w:r w:rsidRPr="00FE151D">
              <w:rPr>
                <w:rFonts w:ascii="Arial" w:hAnsi="Arial" w:cs="Arial"/>
                <w:spacing w:val="-8"/>
                <w:w w:val="105"/>
                <w:sz w:val="18"/>
                <w:szCs w:val="18"/>
              </w:rPr>
              <w:t xml:space="preserve"> </w:t>
            </w:r>
            <w:r w:rsidRPr="00FE151D">
              <w:rPr>
                <w:rFonts w:ascii="Arial" w:hAnsi="Arial" w:cs="Arial"/>
                <w:w w:val="105"/>
                <w:sz w:val="18"/>
                <w:szCs w:val="18"/>
              </w:rPr>
              <w:t>on</w:t>
            </w:r>
            <w:r w:rsidRPr="00FE151D">
              <w:rPr>
                <w:rFonts w:ascii="Arial" w:hAnsi="Arial" w:cs="Arial"/>
                <w:spacing w:val="-6"/>
                <w:w w:val="105"/>
                <w:sz w:val="18"/>
                <w:szCs w:val="18"/>
              </w:rPr>
              <w:t xml:space="preserve"> </w:t>
            </w:r>
            <w:r w:rsidRPr="00FE151D">
              <w:rPr>
                <w:rFonts w:ascii="Arial" w:hAnsi="Arial" w:cs="Arial"/>
                <w:w w:val="105"/>
                <w:sz w:val="18"/>
                <w:szCs w:val="18"/>
              </w:rPr>
              <w:t>blue</w:t>
            </w:r>
            <w:r w:rsidRPr="00FE151D">
              <w:rPr>
                <w:rFonts w:ascii="Arial" w:hAnsi="Arial" w:cs="Arial"/>
                <w:spacing w:val="-7"/>
                <w:w w:val="105"/>
                <w:sz w:val="18"/>
                <w:szCs w:val="18"/>
              </w:rPr>
              <w:t xml:space="preserve"> </w:t>
            </w:r>
            <w:r w:rsidRPr="00FE151D">
              <w:rPr>
                <w:rFonts w:ascii="Arial" w:hAnsi="Arial" w:cs="Arial"/>
                <w:w w:val="105"/>
                <w:sz w:val="18"/>
                <w:szCs w:val="18"/>
              </w:rPr>
              <w:t>and</w:t>
            </w:r>
            <w:r w:rsidRPr="00FE151D">
              <w:rPr>
                <w:rFonts w:ascii="Arial" w:hAnsi="Arial" w:cs="Arial"/>
                <w:spacing w:val="-8"/>
                <w:w w:val="105"/>
                <w:sz w:val="18"/>
                <w:szCs w:val="18"/>
              </w:rPr>
              <w:t xml:space="preserve"> </w:t>
            </w:r>
            <w:r w:rsidRPr="00FE151D">
              <w:rPr>
                <w:rFonts w:ascii="Arial" w:hAnsi="Arial" w:cs="Arial"/>
                <w:w w:val="105"/>
                <w:sz w:val="18"/>
                <w:szCs w:val="18"/>
              </w:rPr>
              <w:t>black</w:t>
            </w:r>
            <w:r w:rsidRPr="00FE151D">
              <w:rPr>
                <w:rFonts w:ascii="Arial" w:hAnsi="Arial" w:cs="Arial"/>
                <w:spacing w:val="-8"/>
                <w:w w:val="105"/>
                <w:sz w:val="18"/>
                <w:szCs w:val="18"/>
              </w:rPr>
              <w:t xml:space="preserve"> </w:t>
            </w:r>
            <w:r w:rsidRPr="00FE151D">
              <w:rPr>
                <w:rFonts w:ascii="Arial" w:hAnsi="Arial" w:cs="Arial"/>
                <w:w w:val="105"/>
                <w:sz w:val="18"/>
                <w:szCs w:val="18"/>
              </w:rPr>
              <w:t>terrain</w:t>
            </w:r>
          </w:p>
          <w:p w14:paraId="683524E4" w14:textId="77777777" w:rsidR="00A12937" w:rsidRPr="00FE151D" w:rsidRDefault="00A12937">
            <w:pPr>
              <w:pStyle w:val="TableParagraph"/>
              <w:numPr>
                <w:ilvl w:val="0"/>
                <w:numId w:val="90"/>
              </w:numPr>
              <w:tabs>
                <w:tab w:val="left" w:pos="828"/>
              </w:tabs>
              <w:spacing w:before="1"/>
              <w:ind w:right="245"/>
              <w:rPr>
                <w:rFonts w:ascii="Arial" w:hAnsi="Arial" w:cs="Arial"/>
                <w:sz w:val="18"/>
                <w:szCs w:val="18"/>
              </w:rPr>
            </w:pPr>
            <w:r w:rsidRPr="00FE151D">
              <w:rPr>
                <w:rFonts w:ascii="Arial" w:hAnsi="Arial" w:cs="Arial"/>
                <w:w w:val="105"/>
                <w:sz w:val="18"/>
                <w:szCs w:val="18"/>
              </w:rPr>
              <w:t>resilience under pressure,</w:t>
            </w:r>
            <w:r w:rsidRPr="00FE151D">
              <w:rPr>
                <w:rFonts w:ascii="Arial" w:hAnsi="Arial" w:cs="Arial"/>
                <w:spacing w:val="40"/>
                <w:w w:val="105"/>
                <w:sz w:val="18"/>
                <w:szCs w:val="18"/>
              </w:rPr>
              <w:t xml:space="preserve"> </w:t>
            </w:r>
            <w:r w:rsidRPr="00FE151D">
              <w:rPr>
                <w:rFonts w:ascii="Arial" w:hAnsi="Arial" w:cs="Arial"/>
                <w:w w:val="105"/>
                <w:sz w:val="18"/>
                <w:szCs w:val="18"/>
              </w:rPr>
              <w:t>maintaining</w:t>
            </w:r>
            <w:r w:rsidRPr="00FE151D">
              <w:rPr>
                <w:rFonts w:ascii="Arial" w:hAnsi="Arial" w:cs="Arial"/>
                <w:spacing w:val="-10"/>
                <w:w w:val="105"/>
                <w:sz w:val="18"/>
                <w:szCs w:val="18"/>
              </w:rPr>
              <w:t xml:space="preserve"> </w:t>
            </w:r>
            <w:r w:rsidRPr="00FE151D">
              <w:rPr>
                <w:rFonts w:ascii="Arial" w:hAnsi="Arial" w:cs="Arial"/>
                <w:w w:val="105"/>
                <w:sz w:val="18"/>
                <w:szCs w:val="18"/>
              </w:rPr>
              <w:t>technique</w:t>
            </w:r>
            <w:r w:rsidRPr="00FE151D">
              <w:rPr>
                <w:rFonts w:ascii="Arial" w:hAnsi="Arial" w:cs="Arial"/>
                <w:spacing w:val="-9"/>
                <w:w w:val="105"/>
                <w:sz w:val="18"/>
                <w:szCs w:val="18"/>
              </w:rPr>
              <w:t xml:space="preserve"> </w:t>
            </w:r>
            <w:r w:rsidRPr="00FE151D">
              <w:rPr>
                <w:rFonts w:ascii="Arial" w:hAnsi="Arial" w:cs="Arial"/>
                <w:w w:val="105"/>
                <w:sz w:val="18"/>
                <w:szCs w:val="18"/>
              </w:rPr>
              <w:t>at</w:t>
            </w:r>
            <w:r w:rsidRPr="00FE151D">
              <w:rPr>
                <w:rFonts w:ascii="Arial" w:hAnsi="Arial" w:cs="Arial"/>
                <w:spacing w:val="-10"/>
                <w:w w:val="105"/>
                <w:sz w:val="18"/>
                <w:szCs w:val="18"/>
              </w:rPr>
              <w:t xml:space="preserve"> </w:t>
            </w:r>
            <w:r w:rsidRPr="00FE151D">
              <w:rPr>
                <w:rFonts w:ascii="Arial" w:hAnsi="Arial" w:cs="Arial"/>
                <w:w w:val="105"/>
                <w:sz w:val="18"/>
                <w:szCs w:val="18"/>
              </w:rPr>
              <w:t>higher</w:t>
            </w:r>
            <w:r w:rsidRPr="00FE151D">
              <w:rPr>
                <w:rFonts w:ascii="Arial" w:hAnsi="Arial" w:cs="Arial"/>
                <w:spacing w:val="40"/>
                <w:w w:val="105"/>
                <w:sz w:val="18"/>
                <w:szCs w:val="18"/>
              </w:rPr>
              <w:t xml:space="preserve"> </w:t>
            </w:r>
            <w:r w:rsidRPr="00FE151D">
              <w:rPr>
                <w:rFonts w:ascii="Arial" w:hAnsi="Arial" w:cs="Arial"/>
                <w:w w:val="105"/>
                <w:sz w:val="18"/>
                <w:szCs w:val="18"/>
              </w:rPr>
              <w:t>speeds or in race situations</w:t>
            </w:r>
          </w:p>
        </w:tc>
        <w:tc>
          <w:tcPr>
            <w:tcW w:w="252" w:type="dxa"/>
          </w:tcPr>
          <w:p w14:paraId="59D53909" w14:textId="77777777" w:rsidR="00A12937" w:rsidRPr="00FE151D" w:rsidRDefault="00A12937">
            <w:pPr>
              <w:pStyle w:val="TableParagraph"/>
              <w:rPr>
                <w:rFonts w:ascii="Arial" w:hAnsi="Arial" w:cs="Arial"/>
                <w:sz w:val="18"/>
                <w:szCs w:val="18"/>
              </w:rPr>
            </w:pPr>
          </w:p>
        </w:tc>
        <w:tc>
          <w:tcPr>
            <w:tcW w:w="252" w:type="dxa"/>
          </w:tcPr>
          <w:p w14:paraId="63F9F1EC" w14:textId="77777777" w:rsidR="00A12937" w:rsidRPr="00FE151D" w:rsidRDefault="00A12937">
            <w:pPr>
              <w:pStyle w:val="TableParagraph"/>
              <w:rPr>
                <w:rFonts w:ascii="Arial" w:hAnsi="Arial" w:cs="Arial"/>
                <w:sz w:val="18"/>
                <w:szCs w:val="18"/>
              </w:rPr>
            </w:pPr>
          </w:p>
        </w:tc>
        <w:tc>
          <w:tcPr>
            <w:tcW w:w="252" w:type="dxa"/>
          </w:tcPr>
          <w:p w14:paraId="06C2DAE8" w14:textId="77777777" w:rsidR="00A12937" w:rsidRPr="00FE151D" w:rsidRDefault="00A12937">
            <w:pPr>
              <w:pStyle w:val="TableParagraph"/>
              <w:rPr>
                <w:rFonts w:ascii="Arial" w:hAnsi="Arial" w:cs="Arial"/>
                <w:sz w:val="18"/>
                <w:szCs w:val="18"/>
              </w:rPr>
            </w:pPr>
          </w:p>
        </w:tc>
        <w:tc>
          <w:tcPr>
            <w:tcW w:w="252" w:type="dxa"/>
          </w:tcPr>
          <w:p w14:paraId="7C54A688" w14:textId="77777777" w:rsidR="00A12937" w:rsidRPr="00FE151D" w:rsidRDefault="00A12937">
            <w:pPr>
              <w:pStyle w:val="TableParagraph"/>
              <w:rPr>
                <w:rFonts w:ascii="Arial" w:hAnsi="Arial" w:cs="Arial"/>
                <w:sz w:val="18"/>
                <w:szCs w:val="18"/>
              </w:rPr>
            </w:pPr>
          </w:p>
        </w:tc>
        <w:tc>
          <w:tcPr>
            <w:tcW w:w="252" w:type="dxa"/>
          </w:tcPr>
          <w:p w14:paraId="5685AEB5" w14:textId="77777777" w:rsidR="00A12937" w:rsidRPr="00FE151D" w:rsidRDefault="00A12937">
            <w:pPr>
              <w:pStyle w:val="TableParagraph"/>
              <w:rPr>
                <w:rFonts w:ascii="Arial" w:hAnsi="Arial" w:cs="Arial"/>
                <w:sz w:val="18"/>
                <w:szCs w:val="18"/>
              </w:rPr>
            </w:pPr>
          </w:p>
        </w:tc>
      </w:tr>
      <w:tr w:rsidR="00A12937" w:rsidRPr="00FE151D" w14:paraId="4FF3A9CD" w14:textId="77777777">
        <w:trPr>
          <w:gridAfter w:val="1"/>
          <w:wAfter w:w="12" w:type="dxa"/>
          <w:trHeight w:val="1650"/>
        </w:trPr>
        <w:tc>
          <w:tcPr>
            <w:tcW w:w="1622" w:type="dxa"/>
          </w:tcPr>
          <w:p w14:paraId="5D8B838A" w14:textId="77777777" w:rsidR="00A12937" w:rsidRPr="00FE151D" w:rsidRDefault="00A12937">
            <w:pPr>
              <w:pStyle w:val="TableParagraph"/>
              <w:rPr>
                <w:rFonts w:ascii="Arial" w:hAnsi="Arial" w:cs="Arial"/>
                <w:sz w:val="18"/>
                <w:szCs w:val="18"/>
              </w:rPr>
            </w:pPr>
            <w:r>
              <w:rPr>
                <w:rFonts w:ascii="Arial" w:hAnsi="Arial" w:cs="Arial"/>
                <w:sz w:val="18"/>
                <w:szCs w:val="18"/>
              </w:rPr>
              <w:t>Course</w:t>
            </w:r>
          </w:p>
        </w:tc>
        <w:tc>
          <w:tcPr>
            <w:tcW w:w="2949" w:type="dxa"/>
          </w:tcPr>
          <w:p w14:paraId="4C42311B" w14:textId="77777777" w:rsidR="00A12937" w:rsidRPr="00FE151D" w:rsidRDefault="00A12937">
            <w:pPr>
              <w:pStyle w:val="TableParagraph"/>
              <w:numPr>
                <w:ilvl w:val="0"/>
                <w:numId w:val="89"/>
              </w:numPr>
              <w:tabs>
                <w:tab w:val="left" w:pos="827"/>
              </w:tabs>
              <w:ind w:right="190"/>
              <w:rPr>
                <w:rFonts w:ascii="Arial" w:hAnsi="Arial" w:cs="Arial"/>
                <w:sz w:val="18"/>
                <w:szCs w:val="18"/>
              </w:rPr>
            </w:pPr>
            <w:r w:rsidRPr="00FE151D">
              <w:rPr>
                <w:rFonts w:ascii="Arial" w:hAnsi="Arial" w:cs="Arial"/>
                <w:w w:val="105"/>
                <w:sz w:val="18"/>
                <w:szCs w:val="18"/>
              </w:rPr>
              <w:t>shows</w:t>
            </w:r>
            <w:r w:rsidRPr="00FE151D">
              <w:rPr>
                <w:rFonts w:ascii="Arial" w:hAnsi="Arial" w:cs="Arial"/>
                <w:spacing w:val="-3"/>
                <w:w w:val="105"/>
                <w:sz w:val="18"/>
                <w:szCs w:val="18"/>
              </w:rPr>
              <w:t xml:space="preserve"> </w:t>
            </w:r>
            <w:r w:rsidRPr="00FE151D">
              <w:rPr>
                <w:rFonts w:ascii="Arial" w:hAnsi="Arial" w:cs="Arial"/>
                <w:w w:val="105"/>
                <w:sz w:val="18"/>
                <w:szCs w:val="18"/>
              </w:rPr>
              <w:t>developing ability</w:t>
            </w:r>
            <w:r w:rsidRPr="00FE151D">
              <w:rPr>
                <w:rFonts w:ascii="Arial" w:hAnsi="Arial" w:cs="Arial"/>
                <w:spacing w:val="40"/>
                <w:w w:val="105"/>
                <w:sz w:val="18"/>
                <w:szCs w:val="18"/>
              </w:rPr>
              <w:t xml:space="preserve"> </w:t>
            </w:r>
            <w:r w:rsidRPr="00FE151D">
              <w:rPr>
                <w:rFonts w:ascii="Arial" w:hAnsi="Arial" w:cs="Arial"/>
                <w:w w:val="105"/>
                <w:sz w:val="18"/>
                <w:szCs w:val="18"/>
              </w:rPr>
              <w:t>to maintain speed and</w:t>
            </w:r>
            <w:r w:rsidRPr="00FE151D">
              <w:rPr>
                <w:rFonts w:ascii="Arial" w:hAnsi="Arial" w:cs="Arial"/>
                <w:spacing w:val="40"/>
                <w:w w:val="105"/>
                <w:sz w:val="18"/>
                <w:szCs w:val="18"/>
              </w:rPr>
              <w:t xml:space="preserve"> </w:t>
            </w:r>
            <w:r w:rsidRPr="00FE151D">
              <w:rPr>
                <w:rFonts w:ascii="Arial" w:hAnsi="Arial" w:cs="Arial"/>
                <w:w w:val="105"/>
                <w:sz w:val="18"/>
                <w:szCs w:val="18"/>
              </w:rPr>
              <w:t>accuracy</w:t>
            </w:r>
            <w:r w:rsidRPr="00FE151D">
              <w:rPr>
                <w:rFonts w:ascii="Arial" w:hAnsi="Arial" w:cs="Arial"/>
                <w:spacing w:val="-8"/>
                <w:w w:val="105"/>
                <w:sz w:val="18"/>
                <w:szCs w:val="18"/>
              </w:rPr>
              <w:t xml:space="preserve"> </w:t>
            </w:r>
            <w:r w:rsidRPr="00FE151D">
              <w:rPr>
                <w:rFonts w:ascii="Arial" w:hAnsi="Arial" w:cs="Arial"/>
                <w:w w:val="105"/>
                <w:sz w:val="18"/>
                <w:szCs w:val="18"/>
              </w:rPr>
              <w:t>over</w:t>
            </w:r>
            <w:r w:rsidRPr="00FE151D">
              <w:rPr>
                <w:rFonts w:ascii="Arial" w:hAnsi="Arial" w:cs="Arial"/>
                <w:spacing w:val="-9"/>
                <w:w w:val="105"/>
                <w:sz w:val="18"/>
                <w:szCs w:val="18"/>
              </w:rPr>
              <w:t xml:space="preserve"> </w:t>
            </w:r>
            <w:r w:rsidRPr="00FE151D">
              <w:rPr>
                <w:rFonts w:ascii="Arial" w:hAnsi="Arial" w:cs="Arial"/>
                <w:w w:val="105"/>
                <w:sz w:val="18"/>
                <w:szCs w:val="18"/>
              </w:rPr>
              <w:t>a</w:t>
            </w:r>
            <w:r w:rsidRPr="00FE151D">
              <w:rPr>
                <w:rFonts w:ascii="Arial" w:hAnsi="Arial" w:cs="Arial"/>
                <w:spacing w:val="-5"/>
                <w:w w:val="105"/>
                <w:sz w:val="18"/>
                <w:szCs w:val="18"/>
              </w:rPr>
              <w:t xml:space="preserve"> </w:t>
            </w:r>
            <w:r w:rsidRPr="00FE151D">
              <w:rPr>
                <w:rFonts w:ascii="Arial" w:hAnsi="Arial" w:cs="Arial"/>
                <w:w w:val="105"/>
                <w:sz w:val="18"/>
                <w:szCs w:val="18"/>
              </w:rPr>
              <w:t>short</w:t>
            </w:r>
            <w:r w:rsidRPr="00FE151D">
              <w:rPr>
                <w:rFonts w:ascii="Arial" w:hAnsi="Arial" w:cs="Arial"/>
                <w:spacing w:val="-7"/>
                <w:w w:val="105"/>
                <w:sz w:val="18"/>
                <w:szCs w:val="18"/>
              </w:rPr>
              <w:t xml:space="preserve"> </w:t>
            </w:r>
            <w:r w:rsidRPr="00FE151D">
              <w:rPr>
                <w:rFonts w:ascii="Arial" w:hAnsi="Arial" w:cs="Arial"/>
                <w:w w:val="105"/>
                <w:sz w:val="18"/>
                <w:szCs w:val="18"/>
              </w:rPr>
              <w:t>set</w:t>
            </w:r>
            <w:r w:rsidRPr="00FE151D">
              <w:rPr>
                <w:rFonts w:ascii="Arial" w:hAnsi="Arial" w:cs="Arial"/>
                <w:spacing w:val="40"/>
                <w:w w:val="105"/>
                <w:sz w:val="18"/>
                <w:szCs w:val="18"/>
              </w:rPr>
              <w:t xml:space="preserve"> </w:t>
            </w:r>
            <w:r w:rsidRPr="00FE151D">
              <w:rPr>
                <w:rFonts w:ascii="Arial" w:hAnsi="Arial" w:cs="Arial"/>
                <w:w w:val="105"/>
                <w:sz w:val="18"/>
                <w:szCs w:val="18"/>
              </w:rPr>
              <w:t>course or timed</w:t>
            </w:r>
          </w:p>
          <w:p w14:paraId="2262A8D6" w14:textId="77777777" w:rsidR="00A12937" w:rsidRPr="00FE151D" w:rsidRDefault="00A12937">
            <w:pPr>
              <w:pStyle w:val="TableParagraph"/>
              <w:spacing w:line="171" w:lineRule="exact"/>
              <w:ind w:left="827"/>
              <w:rPr>
                <w:rFonts w:ascii="Arial" w:hAnsi="Arial" w:cs="Arial"/>
                <w:sz w:val="18"/>
                <w:szCs w:val="18"/>
              </w:rPr>
            </w:pPr>
            <w:r w:rsidRPr="00FE151D">
              <w:rPr>
                <w:rFonts w:ascii="Arial" w:hAnsi="Arial" w:cs="Arial"/>
                <w:spacing w:val="-2"/>
                <w:w w:val="105"/>
                <w:sz w:val="18"/>
                <w:szCs w:val="18"/>
              </w:rPr>
              <w:t>environment</w:t>
            </w:r>
          </w:p>
        </w:tc>
        <w:tc>
          <w:tcPr>
            <w:tcW w:w="253" w:type="dxa"/>
          </w:tcPr>
          <w:p w14:paraId="3DF3CCEB" w14:textId="77777777" w:rsidR="00A12937" w:rsidRPr="00FE151D" w:rsidRDefault="00A12937">
            <w:pPr>
              <w:pStyle w:val="TableParagraph"/>
              <w:rPr>
                <w:rFonts w:ascii="Arial" w:hAnsi="Arial" w:cs="Arial"/>
                <w:sz w:val="18"/>
                <w:szCs w:val="18"/>
              </w:rPr>
            </w:pPr>
          </w:p>
        </w:tc>
        <w:tc>
          <w:tcPr>
            <w:tcW w:w="253" w:type="dxa"/>
          </w:tcPr>
          <w:p w14:paraId="4D092F88" w14:textId="77777777" w:rsidR="00A12937" w:rsidRPr="00FE151D" w:rsidRDefault="00A12937">
            <w:pPr>
              <w:pStyle w:val="TableParagraph"/>
              <w:rPr>
                <w:rFonts w:ascii="Arial" w:hAnsi="Arial" w:cs="Arial"/>
                <w:sz w:val="18"/>
                <w:szCs w:val="18"/>
              </w:rPr>
            </w:pPr>
          </w:p>
        </w:tc>
        <w:tc>
          <w:tcPr>
            <w:tcW w:w="253" w:type="dxa"/>
          </w:tcPr>
          <w:p w14:paraId="74715E47" w14:textId="77777777" w:rsidR="00A12937" w:rsidRPr="00FE151D" w:rsidRDefault="00A12937">
            <w:pPr>
              <w:pStyle w:val="TableParagraph"/>
              <w:rPr>
                <w:rFonts w:ascii="Arial" w:hAnsi="Arial" w:cs="Arial"/>
                <w:sz w:val="18"/>
                <w:szCs w:val="18"/>
              </w:rPr>
            </w:pPr>
          </w:p>
        </w:tc>
        <w:tc>
          <w:tcPr>
            <w:tcW w:w="253" w:type="dxa"/>
          </w:tcPr>
          <w:p w14:paraId="3C3ABCE2" w14:textId="77777777" w:rsidR="00A12937" w:rsidRPr="00FE151D" w:rsidRDefault="00A12937">
            <w:pPr>
              <w:pStyle w:val="TableParagraph"/>
              <w:rPr>
                <w:rFonts w:ascii="Arial" w:hAnsi="Arial" w:cs="Arial"/>
                <w:sz w:val="18"/>
                <w:szCs w:val="18"/>
              </w:rPr>
            </w:pPr>
          </w:p>
        </w:tc>
        <w:tc>
          <w:tcPr>
            <w:tcW w:w="253" w:type="dxa"/>
          </w:tcPr>
          <w:p w14:paraId="346D03F1" w14:textId="77777777" w:rsidR="00A12937" w:rsidRPr="00FE151D" w:rsidRDefault="00A12937">
            <w:pPr>
              <w:pStyle w:val="TableParagraph"/>
              <w:rPr>
                <w:rFonts w:ascii="Arial" w:hAnsi="Arial" w:cs="Arial"/>
                <w:sz w:val="18"/>
                <w:szCs w:val="18"/>
              </w:rPr>
            </w:pPr>
          </w:p>
        </w:tc>
        <w:tc>
          <w:tcPr>
            <w:tcW w:w="2901" w:type="dxa"/>
          </w:tcPr>
          <w:p w14:paraId="553D0639" w14:textId="77777777" w:rsidR="00A12937" w:rsidRPr="00FE151D" w:rsidRDefault="00A12937">
            <w:pPr>
              <w:pStyle w:val="TableParagraph"/>
              <w:numPr>
                <w:ilvl w:val="0"/>
                <w:numId w:val="88"/>
              </w:numPr>
              <w:tabs>
                <w:tab w:val="left" w:pos="827"/>
              </w:tabs>
              <w:ind w:right="674"/>
              <w:rPr>
                <w:rFonts w:ascii="Arial" w:hAnsi="Arial" w:cs="Arial"/>
                <w:sz w:val="18"/>
                <w:szCs w:val="18"/>
              </w:rPr>
            </w:pPr>
            <w:r w:rsidRPr="00FE151D">
              <w:rPr>
                <w:rFonts w:ascii="Arial" w:hAnsi="Arial" w:cs="Arial"/>
                <w:w w:val="105"/>
                <w:sz w:val="18"/>
                <w:szCs w:val="18"/>
              </w:rPr>
              <w:t>shows</w:t>
            </w:r>
            <w:r w:rsidRPr="00FE151D">
              <w:rPr>
                <w:rFonts w:ascii="Arial" w:hAnsi="Arial" w:cs="Arial"/>
                <w:spacing w:val="-10"/>
                <w:w w:val="105"/>
                <w:sz w:val="18"/>
                <w:szCs w:val="18"/>
              </w:rPr>
              <w:t xml:space="preserve"> </w:t>
            </w:r>
            <w:r w:rsidRPr="00FE151D">
              <w:rPr>
                <w:rFonts w:ascii="Arial" w:hAnsi="Arial" w:cs="Arial"/>
                <w:w w:val="105"/>
                <w:sz w:val="18"/>
                <w:szCs w:val="18"/>
              </w:rPr>
              <w:t>controlled</w:t>
            </w:r>
            <w:r w:rsidRPr="00FE151D">
              <w:rPr>
                <w:rFonts w:ascii="Arial" w:hAnsi="Arial" w:cs="Arial"/>
                <w:spacing w:val="40"/>
                <w:w w:val="105"/>
                <w:sz w:val="18"/>
                <w:szCs w:val="18"/>
              </w:rPr>
              <w:t xml:space="preserve"> </w:t>
            </w:r>
            <w:r w:rsidRPr="00FE151D">
              <w:rPr>
                <w:rFonts w:ascii="Arial" w:hAnsi="Arial" w:cs="Arial"/>
                <w:w w:val="105"/>
                <w:sz w:val="18"/>
                <w:szCs w:val="18"/>
              </w:rPr>
              <w:t>acceleration</w:t>
            </w:r>
            <w:r w:rsidRPr="00FE151D">
              <w:rPr>
                <w:rFonts w:ascii="Arial" w:hAnsi="Arial" w:cs="Arial"/>
                <w:spacing w:val="-10"/>
                <w:w w:val="105"/>
                <w:sz w:val="18"/>
                <w:szCs w:val="18"/>
              </w:rPr>
              <w:t xml:space="preserve"> </w:t>
            </w:r>
            <w:r w:rsidRPr="00FE151D">
              <w:rPr>
                <w:rFonts w:ascii="Arial" w:hAnsi="Arial" w:cs="Arial"/>
                <w:w w:val="105"/>
                <w:sz w:val="18"/>
                <w:szCs w:val="18"/>
              </w:rPr>
              <w:t>and</w:t>
            </w:r>
            <w:r w:rsidRPr="00FE151D">
              <w:rPr>
                <w:rFonts w:ascii="Arial" w:hAnsi="Arial" w:cs="Arial"/>
                <w:spacing w:val="40"/>
                <w:w w:val="105"/>
                <w:sz w:val="18"/>
                <w:szCs w:val="18"/>
              </w:rPr>
              <w:t xml:space="preserve"> </w:t>
            </w:r>
            <w:r w:rsidRPr="00FE151D">
              <w:rPr>
                <w:rFonts w:ascii="Arial" w:hAnsi="Arial" w:cs="Arial"/>
                <w:spacing w:val="-2"/>
                <w:w w:val="105"/>
                <w:sz w:val="18"/>
                <w:szCs w:val="18"/>
              </w:rPr>
              <w:t>deceleration,</w:t>
            </w:r>
          </w:p>
          <w:p w14:paraId="21249219" w14:textId="77777777" w:rsidR="00A12937" w:rsidRPr="00FE151D" w:rsidRDefault="00A12937">
            <w:pPr>
              <w:pStyle w:val="TableParagraph"/>
              <w:spacing w:before="2"/>
              <w:ind w:left="827" w:right="145"/>
              <w:rPr>
                <w:rFonts w:ascii="Arial" w:hAnsi="Arial" w:cs="Arial"/>
                <w:sz w:val="18"/>
                <w:szCs w:val="18"/>
              </w:rPr>
            </w:pPr>
            <w:r w:rsidRPr="00FE151D">
              <w:rPr>
                <w:rFonts w:ascii="Arial" w:hAnsi="Arial" w:cs="Arial"/>
                <w:w w:val="105"/>
                <w:sz w:val="18"/>
                <w:szCs w:val="18"/>
              </w:rPr>
              <w:t>maintaining</w:t>
            </w:r>
            <w:r w:rsidRPr="00FE151D">
              <w:rPr>
                <w:rFonts w:ascii="Arial" w:hAnsi="Arial" w:cs="Arial"/>
                <w:spacing w:val="-10"/>
                <w:w w:val="105"/>
                <w:sz w:val="18"/>
                <w:szCs w:val="18"/>
              </w:rPr>
              <w:t xml:space="preserve"> </w:t>
            </w:r>
            <w:r w:rsidRPr="00FE151D">
              <w:rPr>
                <w:rFonts w:ascii="Arial" w:hAnsi="Arial" w:cs="Arial"/>
                <w:w w:val="105"/>
                <w:sz w:val="18"/>
                <w:szCs w:val="18"/>
              </w:rPr>
              <w:t>technique</w:t>
            </w:r>
            <w:r w:rsidRPr="00FE151D">
              <w:rPr>
                <w:rFonts w:ascii="Arial" w:hAnsi="Arial" w:cs="Arial"/>
                <w:spacing w:val="-9"/>
                <w:w w:val="105"/>
                <w:sz w:val="18"/>
                <w:szCs w:val="18"/>
              </w:rPr>
              <w:t xml:space="preserve"> </w:t>
            </w:r>
            <w:r w:rsidRPr="00FE151D">
              <w:rPr>
                <w:rFonts w:ascii="Arial" w:hAnsi="Arial" w:cs="Arial"/>
                <w:w w:val="105"/>
                <w:sz w:val="18"/>
                <w:szCs w:val="18"/>
              </w:rPr>
              <w:t>at</w:t>
            </w:r>
            <w:r w:rsidRPr="00FE151D">
              <w:rPr>
                <w:rFonts w:ascii="Arial" w:hAnsi="Arial" w:cs="Arial"/>
                <w:spacing w:val="40"/>
                <w:w w:val="105"/>
                <w:sz w:val="18"/>
                <w:szCs w:val="18"/>
              </w:rPr>
              <w:t xml:space="preserve"> </w:t>
            </w:r>
            <w:r w:rsidRPr="00FE151D">
              <w:rPr>
                <w:rFonts w:ascii="Arial" w:hAnsi="Arial" w:cs="Arial"/>
                <w:w w:val="105"/>
                <w:sz w:val="18"/>
                <w:szCs w:val="18"/>
              </w:rPr>
              <w:t>increased</w:t>
            </w:r>
            <w:r w:rsidRPr="00FE151D">
              <w:rPr>
                <w:rFonts w:ascii="Arial" w:hAnsi="Arial" w:cs="Arial"/>
                <w:spacing w:val="-10"/>
                <w:w w:val="105"/>
                <w:sz w:val="18"/>
                <w:szCs w:val="18"/>
              </w:rPr>
              <w:t xml:space="preserve"> </w:t>
            </w:r>
            <w:r w:rsidRPr="00FE151D">
              <w:rPr>
                <w:rFonts w:ascii="Arial" w:hAnsi="Arial" w:cs="Arial"/>
                <w:w w:val="105"/>
                <w:sz w:val="18"/>
                <w:szCs w:val="18"/>
              </w:rPr>
              <w:t>speed</w:t>
            </w:r>
          </w:p>
        </w:tc>
        <w:tc>
          <w:tcPr>
            <w:tcW w:w="253" w:type="dxa"/>
          </w:tcPr>
          <w:p w14:paraId="1305974F" w14:textId="77777777" w:rsidR="00A12937" w:rsidRPr="00FE151D" w:rsidRDefault="00A12937">
            <w:pPr>
              <w:pStyle w:val="TableParagraph"/>
              <w:rPr>
                <w:rFonts w:ascii="Arial" w:hAnsi="Arial" w:cs="Arial"/>
                <w:sz w:val="18"/>
                <w:szCs w:val="18"/>
              </w:rPr>
            </w:pPr>
          </w:p>
        </w:tc>
        <w:tc>
          <w:tcPr>
            <w:tcW w:w="252" w:type="dxa"/>
          </w:tcPr>
          <w:p w14:paraId="588A7D73" w14:textId="77777777" w:rsidR="00A12937" w:rsidRPr="00FE151D" w:rsidRDefault="00A12937">
            <w:pPr>
              <w:pStyle w:val="TableParagraph"/>
              <w:rPr>
                <w:rFonts w:ascii="Arial" w:hAnsi="Arial" w:cs="Arial"/>
                <w:sz w:val="18"/>
                <w:szCs w:val="18"/>
              </w:rPr>
            </w:pPr>
          </w:p>
        </w:tc>
        <w:tc>
          <w:tcPr>
            <w:tcW w:w="252" w:type="dxa"/>
          </w:tcPr>
          <w:p w14:paraId="53FB971E" w14:textId="77777777" w:rsidR="00A12937" w:rsidRPr="00FE151D" w:rsidRDefault="00A12937">
            <w:pPr>
              <w:pStyle w:val="TableParagraph"/>
              <w:rPr>
                <w:rFonts w:ascii="Arial" w:hAnsi="Arial" w:cs="Arial"/>
                <w:sz w:val="18"/>
                <w:szCs w:val="18"/>
              </w:rPr>
            </w:pPr>
          </w:p>
        </w:tc>
        <w:tc>
          <w:tcPr>
            <w:tcW w:w="252" w:type="dxa"/>
          </w:tcPr>
          <w:p w14:paraId="75E13AC7" w14:textId="77777777" w:rsidR="00A12937" w:rsidRPr="00FE151D" w:rsidRDefault="00A12937">
            <w:pPr>
              <w:pStyle w:val="TableParagraph"/>
              <w:rPr>
                <w:rFonts w:ascii="Arial" w:hAnsi="Arial" w:cs="Arial"/>
                <w:sz w:val="18"/>
                <w:szCs w:val="18"/>
              </w:rPr>
            </w:pPr>
          </w:p>
        </w:tc>
        <w:tc>
          <w:tcPr>
            <w:tcW w:w="252" w:type="dxa"/>
          </w:tcPr>
          <w:p w14:paraId="5C98DF2D" w14:textId="77777777" w:rsidR="00A12937" w:rsidRPr="00FE151D" w:rsidRDefault="00A12937">
            <w:pPr>
              <w:pStyle w:val="TableParagraph"/>
              <w:rPr>
                <w:rFonts w:ascii="Arial" w:hAnsi="Arial" w:cs="Arial"/>
                <w:sz w:val="18"/>
                <w:szCs w:val="18"/>
              </w:rPr>
            </w:pPr>
          </w:p>
        </w:tc>
        <w:tc>
          <w:tcPr>
            <w:tcW w:w="3507" w:type="dxa"/>
          </w:tcPr>
          <w:p w14:paraId="6FB696FD" w14:textId="77777777" w:rsidR="00A12937" w:rsidRPr="00FE151D" w:rsidRDefault="00A12937">
            <w:pPr>
              <w:pStyle w:val="TableParagraph"/>
              <w:numPr>
                <w:ilvl w:val="0"/>
                <w:numId w:val="87"/>
              </w:numPr>
              <w:tabs>
                <w:tab w:val="left" w:pos="828"/>
              </w:tabs>
              <w:spacing w:before="1"/>
              <w:ind w:right="228"/>
              <w:rPr>
                <w:rFonts w:ascii="Arial" w:hAnsi="Arial" w:cs="Arial"/>
                <w:sz w:val="18"/>
                <w:szCs w:val="18"/>
              </w:rPr>
            </w:pPr>
            <w:r w:rsidRPr="00FE151D">
              <w:rPr>
                <w:rFonts w:ascii="Arial" w:hAnsi="Arial" w:cs="Arial"/>
                <w:w w:val="105"/>
                <w:sz w:val="18"/>
                <w:szCs w:val="18"/>
              </w:rPr>
              <w:t>shows precision, confidence,</w:t>
            </w:r>
            <w:r w:rsidRPr="00FE151D">
              <w:rPr>
                <w:rFonts w:ascii="Arial" w:hAnsi="Arial" w:cs="Arial"/>
                <w:spacing w:val="40"/>
                <w:w w:val="105"/>
                <w:sz w:val="18"/>
                <w:szCs w:val="18"/>
              </w:rPr>
              <w:t xml:space="preserve"> </w:t>
            </w:r>
            <w:r w:rsidRPr="00FE151D">
              <w:rPr>
                <w:rFonts w:ascii="Arial" w:hAnsi="Arial" w:cs="Arial"/>
                <w:w w:val="105"/>
                <w:sz w:val="18"/>
                <w:szCs w:val="18"/>
              </w:rPr>
              <w:t>race awareness, and consistent</w:t>
            </w:r>
            <w:r w:rsidRPr="00FE151D">
              <w:rPr>
                <w:rFonts w:ascii="Arial" w:hAnsi="Arial" w:cs="Arial"/>
                <w:spacing w:val="40"/>
                <w:w w:val="105"/>
                <w:sz w:val="18"/>
                <w:szCs w:val="18"/>
              </w:rPr>
              <w:t xml:space="preserve"> </w:t>
            </w:r>
            <w:r w:rsidRPr="00FE151D">
              <w:rPr>
                <w:rFonts w:ascii="Arial" w:hAnsi="Arial" w:cs="Arial"/>
                <w:w w:val="105"/>
                <w:sz w:val="18"/>
                <w:szCs w:val="18"/>
              </w:rPr>
              <w:t>high-quality</w:t>
            </w:r>
            <w:r w:rsidRPr="00FE151D">
              <w:rPr>
                <w:rFonts w:ascii="Arial" w:hAnsi="Arial" w:cs="Arial"/>
                <w:spacing w:val="-10"/>
                <w:w w:val="105"/>
                <w:sz w:val="18"/>
                <w:szCs w:val="18"/>
              </w:rPr>
              <w:t xml:space="preserve"> </w:t>
            </w:r>
            <w:r w:rsidRPr="00FE151D">
              <w:rPr>
                <w:rFonts w:ascii="Arial" w:hAnsi="Arial" w:cs="Arial"/>
                <w:w w:val="105"/>
                <w:sz w:val="18"/>
                <w:szCs w:val="18"/>
              </w:rPr>
              <w:t>performance</w:t>
            </w:r>
          </w:p>
        </w:tc>
        <w:tc>
          <w:tcPr>
            <w:tcW w:w="252" w:type="dxa"/>
          </w:tcPr>
          <w:p w14:paraId="4ACB595A" w14:textId="77777777" w:rsidR="00A12937" w:rsidRPr="00FE151D" w:rsidRDefault="00A12937">
            <w:pPr>
              <w:pStyle w:val="TableParagraph"/>
              <w:rPr>
                <w:rFonts w:ascii="Arial" w:hAnsi="Arial" w:cs="Arial"/>
                <w:sz w:val="18"/>
                <w:szCs w:val="18"/>
              </w:rPr>
            </w:pPr>
          </w:p>
        </w:tc>
        <w:tc>
          <w:tcPr>
            <w:tcW w:w="252" w:type="dxa"/>
          </w:tcPr>
          <w:p w14:paraId="762FABD5" w14:textId="77777777" w:rsidR="00A12937" w:rsidRPr="00FE151D" w:rsidRDefault="00A12937">
            <w:pPr>
              <w:pStyle w:val="TableParagraph"/>
              <w:rPr>
                <w:rFonts w:ascii="Arial" w:hAnsi="Arial" w:cs="Arial"/>
                <w:sz w:val="18"/>
                <w:szCs w:val="18"/>
              </w:rPr>
            </w:pPr>
          </w:p>
        </w:tc>
        <w:tc>
          <w:tcPr>
            <w:tcW w:w="252" w:type="dxa"/>
          </w:tcPr>
          <w:p w14:paraId="1DDFF7ED" w14:textId="77777777" w:rsidR="00A12937" w:rsidRPr="00FE151D" w:rsidRDefault="00A12937">
            <w:pPr>
              <w:pStyle w:val="TableParagraph"/>
              <w:rPr>
                <w:rFonts w:ascii="Arial" w:hAnsi="Arial" w:cs="Arial"/>
                <w:sz w:val="18"/>
                <w:szCs w:val="18"/>
              </w:rPr>
            </w:pPr>
          </w:p>
        </w:tc>
        <w:tc>
          <w:tcPr>
            <w:tcW w:w="252" w:type="dxa"/>
          </w:tcPr>
          <w:p w14:paraId="34370827" w14:textId="77777777" w:rsidR="00A12937" w:rsidRPr="00FE151D" w:rsidRDefault="00A12937">
            <w:pPr>
              <w:pStyle w:val="TableParagraph"/>
              <w:rPr>
                <w:rFonts w:ascii="Arial" w:hAnsi="Arial" w:cs="Arial"/>
                <w:sz w:val="18"/>
                <w:szCs w:val="18"/>
              </w:rPr>
            </w:pPr>
          </w:p>
        </w:tc>
        <w:tc>
          <w:tcPr>
            <w:tcW w:w="252" w:type="dxa"/>
          </w:tcPr>
          <w:p w14:paraId="3E409DD4" w14:textId="77777777" w:rsidR="00A12937" w:rsidRPr="00FE151D" w:rsidRDefault="00A12937">
            <w:pPr>
              <w:pStyle w:val="TableParagraph"/>
              <w:rPr>
                <w:rFonts w:ascii="Arial" w:hAnsi="Arial" w:cs="Arial"/>
                <w:sz w:val="18"/>
                <w:szCs w:val="18"/>
              </w:rPr>
            </w:pPr>
          </w:p>
        </w:tc>
      </w:tr>
    </w:tbl>
    <w:p w14:paraId="201437D5" w14:textId="77777777" w:rsidR="00A12937" w:rsidRDefault="00A12937">
      <w:pPr>
        <w:rPr>
          <w:rFonts w:ascii="Arial" w:hAnsi="Arial"/>
          <w:b/>
          <w:sz w:val="22"/>
          <w:szCs w:val="22"/>
          <w:lang w:val="en-GB"/>
        </w:rPr>
      </w:pPr>
      <w:r>
        <w:rPr>
          <w:rFonts w:ascii="Arial" w:hAnsi="Arial"/>
          <w:sz w:val="22"/>
          <w:szCs w:val="22"/>
          <w:lang w:val="en-GB"/>
        </w:rPr>
        <w:br w:type="page"/>
      </w:r>
    </w:p>
    <w:p w14:paraId="03A3E01D" w14:textId="4873CF73" w:rsidR="007F6801" w:rsidRPr="00323550" w:rsidRDefault="009E0C83" w:rsidP="00C61EBF">
      <w:pPr>
        <w:pStyle w:val="NCEACPbodytext2bold"/>
        <w:spacing w:before="0" w:after="0"/>
        <w:jc w:val="left"/>
        <w:rPr>
          <w:rFonts w:ascii="Arial" w:hAnsi="Arial"/>
          <w:sz w:val="22"/>
          <w:szCs w:val="22"/>
          <w:lang w:val="en-GB"/>
        </w:rPr>
      </w:pPr>
      <w:bookmarkStart w:id="36" w:name="Crosscountryskiing"/>
      <w:r w:rsidRPr="71297044">
        <w:rPr>
          <w:rFonts w:ascii="Arial" w:hAnsi="Arial"/>
          <w:sz w:val="22"/>
          <w:szCs w:val="22"/>
          <w:lang w:val="en-GB"/>
        </w:rPr>
        <w:t>Cross Country</w:t>
      </w:r>
      <w:r w:rsidR="00397C3D">
        <w:rPr>
          <w:rFonts w:ascii="Arial" w:hAnsi="Arial"/>
          <w:sz w:val="22"/>
          <w:szCs w:val="22"/>
          <w:lang w:val="en-GB"/>
        </w:rPr>
        <w:t xml:space="preserve"> Skiing </w:t>
      </w:r>
      <w:bookmarkEnd w:id="36"/>
      <w:r w:rsidR="00323550" w:rsidRPr="71297044">
        <w:rPr>
          <w:rFonts w:ascii="Arial" w:hAnsi="Arial"/>
          <w:sz w:val="22"/>
          <w:szCs w:val="22"/>
          <w:lang w:val="en-GB"/>
        </w:rPr>
        <w:t>-</w:t>
      </w:r>
      <w:r w:rsidR="00E058AD" w:rsidRPr="71297044">
        <w:rPr>
          <w:rFonts w:ascii="Arial" w:hAnsi="Arial"/>
          <w:sz w:val="22"/>
          <w:szCs w:val="22"/>
          <w:lang w:val="en-GB"/>
        </w:rPr>
        <w:t xml:space="preserve"> </w:t>
      </w:r>
      <w:r w:rsidR="00E058AD" w:rsidRPr="71297044">
        <w:rPr>
          <w:rFonts w:ascii="Arial" w:hAnsi="Arial" w:cs="Arial"/>
          <w:b w:val="0"/>
          <w:sz w:val="22"/>
          <w:szCs w:val="22"/>
        </w:rPr>
        <w:t>t</w:t>
      </w:r>
      <w:r w:rsidR="00E058AD" w:rsidRPr="71297044">
        <w:rPr>
          <w:rFonts w:ascii="Arial" w:hAnsi="Arial" w:cs="Arial"/>
          <w:b w:val="0"/>
          <w:sz w:val="22"/>
          <w:szCs w:val="22"/>
          <w:lang w:val="en-GB"/>
        </w:rPr>
        <w:t>his activity requires students to demonstrate performance in</w:t>
      </w:r>
      <w:r w:rsidR="00E058AD" w:rsidRPr="71297044">
        <w:rPr>
          <w:rFonts w:ascii="Arial" w:hAnsi="Arial" w:cs="Arial"/>
          <w:sz w:val="22"/>
          <w:szCs w:val="22"/>
          <w:lang w:val="en-GB"/>
        </w:rPr>
        <w:t xml:space="preserve"> </w:t>
      </w:r>
      <w:r w:rsidR="007F6801" w:rsidRPr="71297044">
        <w:rPr>
          <w:rFonts w:ascii="Arial" w:hAnsi="Arial"/>
          <w:b w:val="0"/>
          <w:sz w:val="22"/>
          <w:szCs w:val="22"/>
        </w:rPr>
        <w:t>a timed 3km race over a selected course in race conditions.</w:t>
      </w:r>
    </w:p>
    <w:p w14:paraId="7660DA60" w14:textId="77777777" w:rsidR="007F6801" w:rsidRPr="00323550" w:rsidRDefault="007F6801" w:rsidP="007F6801">
      <w:pPr>
        <w:pStyle w:val="Footer"/>
        <w:tabs>
          <w:tab w:val="clear" w:pos="4153"/>
          <w:tab w:val="clear" w:pos="8306"/>
        </w:tabs>
        <w:rPr>
          <w:rFonts w:ascii="Arial" w:hAnsi="Arial"/>
          <w:sz w:val="18"/>
          <w:szCs w:val="18"/>
        </w:rPr>
      </w:pPr>
      <w:r w:rsidRPr="00323550">
        <w:rPr>
          <w:rFonts w:ascii="Arial" w:hAnsi="Arial"/>
          <w:sz w:val="18"/>
          <w:szCs w:val="18"/>
        </w:rPr>
        <w:t>The techniques of diagonal stride and double poling will be assessed by panels of assessors with specified responsibilities. Diagonal Stride will be performed both with and without poles. This will initially take place on the flat with final assessments on a slight hill section for those wishing to achieve excellence.</w:t>
      </w:r>
    </w:p>
    <w:p w14:paraId="3874F0EB" w14:textId="77777777" w:rsidR="007F6801" w:rsidRPr="00323550" w:rsidRDefault="007F6801" w:rsidP="007F6801">
      <w:pPr>
        <w:pStyle w:val="Header"/>
        <w:rPr>
          <w:rFonts w:ascii="Arial" w:hAnsi="Arial"/>
          <w:sz w:val="18"/>
          <w:szCs w:val="18"/>
        </w:rPr>
      </w:pPr>
      <w:r w:rsidRPr="00323550">
        <w:rPr>
          <w:rFonts w:ascii="Arial" w:hAnsi="Arial"/>
          <w:sz w:val="18"/>
          <w:szCs w:val="18"/>
        </w:rPr>
        <w:t>Students are also assessed for Wedge turns on a gentle 10-25</w:t>
      </w:r>
      <w:r w:rsidRPr="00323550">
        <w:rPr>
          <w:rFonts w:ascii="Arial" w:hAnsi="Arial"/>
          <w:sz w:val="18"/>
          <w:szCs w:val="18"/>
          <w:vertAlign w:val="superscript"/>
        </w:rPr>
        <w:t xml:space="preserve">o </w:t>
      </w:r>
      <w:r w:rsidRPr="00323550">
        <w:rPr>
          <w:rFonts w:ascii="Arial" w:hAnsi="Arial"/>
          <w:sz w:val="18"/>
          <w:szCs w:val="18"/>
        </w:rPr>
        <w:t>packed slope with space to display a variety of turns. Wedge turns may be assessed on either diagonal, skate or telemark ski equipment.</w:t>
      </w:r>
    </w:p>
    <w:p w14:paraId="6AA1AC1E" w14:textId="77777777" w:rsidR="009E0C83" w:rsidRDefault="00323550" w:rsidP="00257C69">
      <w:pPr>
        <w:pStyle w:val="NCEACPbodytext2bold"/>
        <w:spacing w:before="0" w:after="0"/>
        <w:jc w:val="left"/>
        <w:rPr>
          <w:rFonts w:ascii="Arial" w:hAnsi="Arial"/>
          <w:sz w:val="22"/>
          <w:szCs w:val="22"/>
          <w:lang w:val="en-GB"/>
        </w:rPr>
      </w:pPr>
      <w:r w:rsidRPr="00323550">
        <w:rPr>
          <w:rFonts w:ascii="Arial" w:hAnsi="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0"/>
        <w:gridCol w:w="266"/>
        <w:gridCol w:w="263"/>
        <w:gridCol w:w="263"/>
      </w:tblGrid>
      <w:tr w:rsidR="00816EF4" w:rsidRPr="00096EB3" w14:paraId="668CAB98" w14:textId="77777777" w:rsidTr="005D5943">
        <w:trPr>
          <w:trHeight w:val="921"/>
        </w:trPr>
        <w:tc>
          <w:tcPr>
            <w:tcW w:w="1101" w:type="dxa"/>
          </w:tcPr>
          <w:p w14:paraId="3D4FBE82" w14:textId="77777777" w:rsidR="00816EF4"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4EE1DE8A"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18212D01"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66E96F94"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6D0BF2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6DF7FF21"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5" behindDoc="0" locked="0" layoutInCell="1" allowOverlap="1" wp14:anchorId="4E713C67" wp14:editId="69270C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B309FE3">
                    <v:shape id="Straight Arrow Connector 39" style="position:absolute;margin-left:26.5pt;margin-top:5.05pt;width:9.75pt;height:0;z-index:2517903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X6gEAAMQDAAAOAAAAZHJzL2Uyb0RvYy54bWysU8GO0zAQvSPxD5bvNEmX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YPy/mCM3FL&#10;Fb/qPIb4SbmepUvNw8TjTqDKEsP5c4jUmQpvBampdQdtTN6nsWyo+WqR+wC5qjEQqWXvac5gW87A&#10;tGRXETEjBme0TNUJJ2B72hlkZyDLvD0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GMf9tfqAQAAxAMAAA4AAAAAAAAAAAAAAAAALgIAAGRycy9lMm9Eb2MueG1s&#10;UEsBAi0AFAAGAAgAAAAhAPJrsdTcAAAABwEAAA8AAAAAAAAAAAAAAAAARAQAAGRycy9kb3ducmV2&#10;LnhtbFBLBQYAAAAABAAEAPMAAABNBQAAAAA=&#10;" w14:anchorId="1D376AC3">
                      <v:stroke endarrow="open"/>
                    </v:shape>
                  </w:pict>
                </mc:Fallback>
              </mc:AlternateContent>
            </w:r>
            <w:r w:rsidRPr="00096EB3">
              <w:rPr>
                <w:rFonts w:ascii="Arial" w:hAnsi="Arial" w:cs="Arial"/>
                <w:sz w:val="16"/>
                <w:szCs w:val="16"/>
                <w:lang w:eastAsia="en-NZ"/>
              </w:rPr>
              <w:t>dates</w:t>
            </w:r>
          </w:p>
          <w:p w14:paraId="6AAEE565"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3402" w:type="dxa"/>
          </w:tcPr>
          <w:p w14:paraId="71EB027D"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F1A26FB"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52F69CB"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28959EE5"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6" behindDoc="0" locked="0" layoutInCell="1" allowOverlap="1" wp14:anchorId="1A1CC586" wp14:editId="5CD26644">
                      <wp:simplePos x="0" y="0"/>
                      <wp:positionH relativeFrom="column">
                        <wp:posOffset>321945</wp:posOffset>
                      </wp:positionH>
                      <wp:positionV relativeFrom="paragraph">
                        <wp:posOffset>40005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7E1D989">
                    <v:shape id="Straight Arrow Connector 40" style="position:absolute;margin-left:25.35pt;margin-top:3.15pt;width:9.75pt;height:0;z-index:251791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ZM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EGTOoBAADEAwAADgAAAAAAAAAAAAAAAAAuAgAAZHJzL2Uyb0RvYy54bWxQ&#10;SwECLQAUAAYACAAAACEAZUBfmNsAAAAFAQAADwAAAAAAAAAAAAAAAABEBAAAZHJzL2Rvd25yZXYu&#10;eG1sUEsFBgAAAAAEAAQA8wAAAEwFAAAAAA==&#10;" w14:anchorId="7F340167">
                      <v:stroke endarrow="open"/>
                    </v:shape>
                  </w:pict>
                </mc:Fallback>
              </mc:AlternateContent>
            </w:r>
            <w:r w:rsidRPr="00096EB3">
              <w:rPr>
                <w:rFonts w:ascii="Arial" w:hAnsi="Arial" w:cs="Arial"/>
                <w:sz w:val="16"/>
                <w:szCs w:val="16"/>
                <w:lang w:eastAsia="en-NZ"/>
              </w:rPr>
              <w:t>dates</w:t>
            </w:r>
          </w:p>
        </w:tc>
        <w:tc>
          <w:tcPr>
            <w:tcW w:w="4296" w:type="dxa"/>
          </w:tcPr>
          <w:p w14:paraId="512A7384" w14:textId="77777777" w:rsidR="00816EF4" w:rsidRPr="00BA6CE6" w:rsidRDefault="00816EF4" w:rsidP="00816EF4">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A95826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6B29B4C"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07414A84"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7" behindDoc="0" locked="0" layoutInCell="1" allowOverlap="1" wp14:anchorId="0EAA2E93" wp14:editId="31C97826">
                      <wp:simplePos x="0" y="0"/>
                      <wp:positionH relativeFrom="column">
                        <wp:posOffset>349250</wp:posOffset>
                      </wp:positionH>
                      <wp:positionV relativeFrom="paragraph">
                        <wp:posOffset>54610</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F3EE9E9">
                    <v:shape id="Straight Arrow Connector 41" style="position:absolute;margin-left:27.5pt;margin-top:4.3pt;width:9.75pt;height:0;z-index:251792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5V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q/X84XnIlr&#10;qvhd5zHEL8r1LF1qHiYeNwJVlhhOX0OkzlR4LUhNrdtrY/I+jWVDze8XuQ+QqxoDkVr2nuYMtuUM&#10;TEt2FREzYnBGy1SdcAK2x61BdgKyzN1+WX3ajR91INUYvV+U5WSdAPGbk2O4Kq9xojbBZJp/4CfO&#10;OwjdWJNTowsjaPPZShYvnpYASfuUICxjEzGV7TzNnpYwyp5uRycveRtFepFVctlk6+TFl2+6v/zz&#10;bX4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M51TlXqAQAAxAMAAA4AAAAAAAAAAAAAAAAALgIAAGRycy9lMm9Eb2MueG1s&#10;UEsBAi0AFAAGAAgAAAAhAHI8DwvcAAAABQEAAA8AAAAAAAAAAAAAAAAARAQAAGRycy9kb3ducmV2&#10;LnhtbFBLBQYAAAAABAAEAPMAAABNBQAAAAA=&#10;" w14:anchorId="59E8864E">
                      <v:stroke endarrow="open"/>
                    </v:shape>
                  </w:pict>
                </mc:Fallback>
              </mc:AlternateContent>
            </w:r>
            <w:r w:rsidRPr="00096EB3">
              <w:rPr>
                <w:rFonts w:ascii="Arial" w:hAnsi="Arial" w:cs="Arial"/>
                <w:sz w:val="16"/>
                <w:szCs w:val="16"/>
                <w:lang w:eastAsia="en-NZ"/>
              </w:rPr>
              <w:t>dates</w:t>
            </w:r>
          </w:p>
          <w:p w14:paraId="2E11F6EC"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096EB3" w14:paraId="7C428714" w14:textId="77777777" w:rsidTr="00B111C4">
        <w:trPr>
          <w:trHeight w:val="70"/>
        </w:trPr>
        <w:tc>
          <w:tcPr>
            <w:tcW w:w="15784" w:type="dxa"/>
            <w:gridSpan w:val="19"/>
          </w:tcPr>
          <w:p w14:paraId="7FD4AD4A" w14:textId="77777777" w:rsidR="00816EF4" w:rsidRPr="00323550" w:rsidRDefault="00816EF4" w:rsidP="00816EF4">
            <w:pPr>
              <w:snapToGrid w:val="0"/>
              <w:spacing w:before="40" w:after="40"/>
              <w:rPr>
                <w:rFonts w:ascii="Arial" w:hAnsi="Arial" w:cs="Arial"/>
                <w:b/>
                <w:sz w:val="18"/>
                <w:szCs w:val="18"/>
                <w:lang w:eastAsia="en-NZ"/>
              </w:rPr>
            </w:pPr>
            <w:r w:rsidRPr="00323550">
              <w:rPr>
                <w:rFonts w:ascii="Arial" w:hAnsi="Arial" w:cs="Arial"/>
                <w:b/>
                <w:sz w:val="18"/>
                <w:szCs w:val="18"/>
                <w:lang w:eastAsia="en-NZ"/>
              </w:rPr>
              <w:t>Diagonal stride</w:t>
            </w:r>
          </w:p>
        </w:tc>
      </w:tr>
      <w:tr w:rsidR="00816EF4" w:rsidRPr="00096EB3" w14:paraId="02632D02" w14:textId="77777777" w:rsidTr="00816EF4">
        <w:trPr>
          <w:trHeight w:val="1926"/>
        </w:trPr>
        <w:tc>
          <w:tcPr>
            <w:tcW w:w="1101" w:type="dxa"/>
          </w:tcPr>
          <w:p w14:paraId="3604F9EF" w14:textId="77777777" w:rsidR="00816EF4" w:rsidRPr="00CD7B70" w:rsidDel="00407D92" w:rsidRDefault="00816EF4" w:rsidP="00816EF4">
            <w:pPr>
              <w:tabs>
                <w:tab w:val="left" w:pos="397"/>
                <w:tab w:val="left" w:pos="794"/>
                <w:tab w:val="left" w:pos="1191"/>
              </w:tabs>
              <w:rPr>
                <w:rFonts w:ascii="Arial" w:hAnsi="Arial" w:cs="Arial"/>
                <w:sz w:val="18"/>
                <w:szCs w:val="18"/>
                <w:lang w:val="en-GB" w:eastAsia="en-NZ"/>
              </w:rPr>
            </w:pPr>
            <w:r w:rsidRPr="00CD7B70">
              <w:rPr>
                <w:rFonts w:ascii="Arial" w:hAnsi="Arial" w:cs="Arial"/>
                <w:bCs/>
                <w:sz w:val="18"/>
                <w:szCs w:val="18"/>
                <w:lang w:val="en-GB" w:eastAsia="en-NZ"/>
              </w:rPr>
              <w:t>Weight Transfer</w:t>
            </w:r>
          </w:p>
        </w:tc>
        <w:tc>
          <w:tcPr>
            <w:tcW w:w="2835" w:type="dxa"/>
          </w:tcPr>
          <w:p w14:paraId="316A751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0DEC47C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1F6D32A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3CF4493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6DE8813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56E66AF1"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7782362C"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665A678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30A24E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2CE04A6"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D28024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0D289F8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53227A1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6F19383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3AAEC4E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1345B4A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6B52168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tc>
        <w:tc>
          <w:tcPr>
            <w:tcW w:w="284" w:type="dxa"/>
          </w:tcPr>
          <w:p w14:paraId="21A191BD"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7CA517D0"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7786F0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16B350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381BC4F"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0BEE5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3411D63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25A4089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7A91547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1FFE561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5BE87DE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3513FC3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p w14:paraId="109B068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balance and glide on gentle uphill section</w:t>
            </w:r>
          </w:p>
        </w:tc>
        <w:tc>
          <w:tcPr>
            <w:tcW w:w="263" w:type="dxa"/>
          </w:tcPr>
          <w:p w14:paraId="5F0173EA"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0" w:type="dxa"/>
          </w:tcPr>
          <w:p w14:paraId="1F524515"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6" w:type="dxa"/>
          </w:tcPr>
          <w:p w14:paraId="41415F9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FA708D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E48D351"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23DCA34" w14:textId="77777777" w:rsidTr="00816EF4">
        <w:trPr>
          <w:trHeight w:val="1745"/>
        </w:trPr>
        <w:tc>
          <w:tcPr>
            <w:tcW w:w="1101" w:type="dxa"/>
          </w:tcPr>
          <w:p w14:paraId="7C394379" w14:textId="77777777" w:rsidR="00816EF4" w:rsidRPr="00CD7B70" w:rsidDel="00407D92" w:rsidRDefault="00816EF4" w:rsidP="00816EF4">
            <w:pPr>
              <w:tabs>
                <w:tab w:val="left" w:pos="397"/>
                <w:tab w:val="left" w:pos="794"/>
                <w:tab w:val="left" w:pos="1191"/>
              </w:tabs>
              <w:spacing w:after="120"/>
              <w:rPr>
                <w:rFonts w:ascii="Arial" w:hAnsi="Arial" w:cs="Arial"/>
                <w:sz w:val="18"/>
                <w:szCs w:val="18"/>
                <w:lang w:val="en-GB" w:eastAsia="en-NZ"/>
              </w:rPr>
            </w:pPr>
            <w:r w:rsidRPr="00CD7B70">
              <w:rPr>
                <w:rFonts w:ascii="Arial" w:hAnsi="Arial" w:cs="Arial"/>
                <w:bCs/>
                <w:sz w:val="18"/>
                <w:szCs w:val="18"/>
                <w:lang w:val="en-GB" w:eastAsia="en-NZ"/>
              </w:rPr>
              <w:t>Body Movement</w:t>
            </w:r>
          </w:p>
        </w:tc>
        <w:tc>
          <w:tcPr>
            <w:tcW w:w="2835" w:type="dxa"/>
          </w:tcPr>
          <w:p w14:paraId="232F758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6E94F3D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1669356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42B5495C"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3A7B925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70CACE5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29CCCC9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28E960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BCE6DF3"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8F2D7E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143B532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1CF405B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015C139E"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4E595F96"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movements are coordinated, fluid and rhythmic</w:t>
            </w:r>
          </w:p>
        </w:tc>
        <w:tc>
          <w:tcPr>
            <w:tcW w:w="284" w:type="dxa"/>
          </w:tcPr>
          <w:p w14:paraId="6C1FDF7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A3D86B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191B3C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B808A3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B3A9020"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85076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4ECE9E0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5AEBD07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591E98C6"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7BC89089"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movements are coordinated, fluid and rhythmic</w:t>
            </w:r>
          </w:p>
          <w:p w14:paraId="02312D8A"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proofErr w:type="gramStart"/>
            <w:r w:rsidRPr="00CD7B70">
              <w:rPr>
                <w:rFonts w:ascii="Arial" w:hAnsi="Arial" w:cs="Arial"/>
                <w:sz w:val="18"/>
                <w:szCs w:val="18"/>
                <w:lang w:val="en-US"/>
              </w:rPr>
              <w:t>at</w:t>
            </w:r>
            <w:proofErr w:type="gramEnd"/>
            <w:r w:rsidRPr="00CD7B70">
              <w:rPr>
                <w:rFonts w:ascii="Arial" w:hAnsi="Arial" w:cs="Arial"/>
                <w:sz w:val="18"/>
                <w:szCs w:val="18"/>
                <w:lang w:val="en-US"/>
              </w:rPr>
              <w:t xml:space="preserve"> legs together phase, hips are in front of the middle of support foot.</w:t>
            </w:r>
          </w:p>
          <w:p w14:paraId="24213705" w14:textId="77777777" w:rsidR="00816EF4" w:rsidRPr="00CD7B70"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consistent on gentle uphill section</w:t>
            </w:r>
          </w:p>
        </w:tc>
        <w:tc>
          <w:tcPr>
            <w:tcW w:w="263" w:type="dxa"/>
          </w:tcPr>
          <w:p w14:paraId="5118C3B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843E1B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7554F542"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50F233D5"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48ACCE14" w14:textId="77777777" w:rsidR="00816EF4" w:rsidRPr="00096EB3" w:rsidRDefault="00816EF4" w:rsidP="00816EF4">
            <w:pPr>
              <w:snapToGrid w:val="0"/>
              <w:spacing w:before="40" w:after="40"/>
              <w:jc w:val="center"/>
              <w:rPr>
                <w:rFonts w:ascii="Arial" w:hAnsi="Arial" w:cs="Arial"/>
                <w:bCs/>
                <w:sz w:val="18"/>
                <w:szCs w:val="18"/>
                <w:lang w:eastAsia="en-NZ"/>
              </w:rPr>
            </w:pPr>
          </w:p>
        </w:tc>
      </w:tr>
      <w:tr w:rsidR="00816EF4" w:rsidRPr="00096EB3" w14:paraId="0E1D9B4F" w14:textId="77777777" w:rsidTr="00611A79">
        <w:trPr>
          <w:trHeight w:val="881"/>
        </w:trPr>
        <w:tc>
          <w:tcPr>
            <w:tcW w:w="1101" w:type="dxa"/>
          </w:tcPr>
          <w:p w14:paraId="6E5EE01C" w14:textId="77777777" w:rsidR="00816EF4" w:rsidRPr="00CD7B70" w:rsidRDefault="00816EF4" w:rsidP="00816EF4">
            <w:pPr>
              <w:tabs>
                <w:tab w:val="left" w:pos="397"/>
                <w:tab w:val="left" w:pos="794"/>
                <w:tab w:val="left" w:pos="1191"/>
              </w:tabs>
              <w:spacing w:after="120"/>
              <w:rPr>
                <w:rFonts w:ascii="Arial" w:hAnsi="Arial" w:cs="Arial"/>
                <w:bCs/>
                <w:sz w:val="18"/>
                <w:szCs w:val="18"/>
                <w:lang w:val="en-GB" w:eastAsia="en-NZ"/>
              </w:rPr>
            </w:pPr>
            <w:r w:rsidRPr="00CD7B70">
              <w:rPr>
                <w:rFonts w:ascii="Arial" w:hAnsi="Arial" w:cs="Arial"/>
                <w:bCs/>
                <w:sz w:val="18"/>
                <w:szCs w:val="18"/>
                <w:lang w:val="en-GB" w:eastAsia="en-NZ"/>
              </w:rPr>
              <w:t>Arm/poling action</w:t>
            </w:r>
          </w:p>
        </w:tc>
        <w:tc>
          <w:tcPr>
            <w:tcW w:w="2835" w:type="dxa"/>
          </w:tcPr>
          <w:p w14:paraId="26FDF16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778D521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7DB9993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0784DB6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034F2E9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5F46DF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98E26F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DB7917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D43981B"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17A9CB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2CBB69C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5B31D13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3B5B396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2D56AA3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positioning of poles, powerful push, good release and timing</w:t>
            </w:r>
          </w:p>
        </w:tc>
        <w:tc>
          <w:tcPr>
            <w:tcW w:w="284" w:type="dxa"/>
          </w:tcPr>
          <w:p w14:paraId="0A0D402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85A157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567ED51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2C7182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06A2612"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2291189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7EE90F6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5043C58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3994FE1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2647BA9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positioning of poles, powerful push, good release and timing</w:t>
            </w:r>
          </w:p>
          <w:p w14:paraId="3F74A0F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is consistent on gentle uphill section</w:t>
            </w:r>
          </w:p>
          <w:p w14:paraId="09C5E24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prolong glide</w:t>
            </w:r>
          </w:p>
        </w:tc>
        <w:tc>
          <w:tcPr>
            <w:tcW w:w="263" w:type="dxa"/>
          </w:tcPr>
          <w:p w14:paraId="29002B9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018B85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78FCEB0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99FEACA"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3538403"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D256B99" w14:textId="77777777" w:rsidTr="00816EF4">
        <w:trPr>
          <w:trHeight w:val="2122"/>
        </w:trPr>
        <w:tc>
          <w:tcPr>
            <w:tcW w:w="1101" w:type="dxa"/>
          </w:tcPr>
          <w:p w14:paraId="749976A4" w14:textId="77777777" w:rsidR="00816EF4" w:rsidRPr="00CD7B70" w:rsidRDefault="00816EF4" w:rsidP="00816EF4">
            <w:pPr>
              <w:rPr>
                <w:rFonts w:ascii="Arial" w:hAnsi="Arial" w:cs="Arial"/>
                <w:sz w:val="18"/>
                <w:szCs w:val="18"/>
              </w:rPr>
            </w:pPr>
            <w:r w:rsidRPr="00CD7B70">
              <w:rPr>
                <w:rFonts w:ascii="Arial" w:hAnsi="Arial" w:cs="Arial"/>
                <w:bCs/>
                <w:sz w:val="18"/>
                <w:szCs w:val="18"/>
                <w:lang w:val="en-GB"/>
              </w:rPr>
              <w:t xml:space="preserve">Leg Action </w:t>
            </w:r>
          </w:p>
          <w:p w14:paraId="15EFF49A" w14:textId="77777777" w:rsidR="00816EF4" w:rsidRPr="00CD7B70" w:rsidDel="00407D92" w:rsidRDefault="00816EF4" w:rsidP="00816EF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2835" w:type="dxa"/>
          </w:tcPr>
          <w:p w14:paraId="180634A0"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during</w:t>
            </w:r>
            <w:proofErr w:type="gramEnd"/>
            <w:r w:rsidRPr="00CD7B70">
              <w:rPr>
                <w:rFonts w:ascii="Arial" w:hAnsi="Arial" w:cs="Arial"/>
                <w:sz w:val="18"/>
                <w:szCs w:val="18"/>
                <w:lang w:val="en-US"/>
              </w:rPr>
              <w:t xml:space="preserve"> glide straightens support leg at knee to </w:t>
            </w:r>
            <w:proofErr w:type="spellStart"/>
            <w:r w:rsidRPr="00CD7B70">
              <w:rPr>
                <w:rFonts w:ascii="Arial" w:hAnsi="Arial" w:cs="Arial"/>
                <w:sz w:val="18"/>
                <w:szCs w:val="18"/>
                <w:lang w:val="en-US"/>
              </w:rPr>
              <w:t>minimise</w:t>
            </w:r>
            <w:proofErr w:type="spellEnd"/>
            <w:r w:rsidRPr="00CD7B70">
              <w:rPr>
                <w:rFonts w:ascii="Arial" w:hAnsi="Arial" w:cs="Arial"/>
                <w:sz w:val="18"/>
                <w:szCs w:val="18"/>
                <w:lang w:val="en-US"/>
              </w:rPr>
              <w:t xml:space="preserve"> muscular effort</w:t>
            </w:r>
          </w:p>
          <w:p w14:paraId="5D7E00E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leg strides forward as quickly and forcefully as possible</w:t>
            </w:r>
          </w:p>
          <w:p w14:paraId="3E39D42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43224F4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333EED4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level</w:t>
            </w:r>
          </w:p>
        </w:tc>
        <w:tc>
          <w:tcPr>
            <w:tcW w:w="283" w:type="dxa"/>
          </w:tcPr>
          <w:p w14:paraId="4F03714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5757009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4467887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8F129FA"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5953B1B"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1278AE8"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during</w:t>
            </w:r>
            <w:proofErr w:type="gramEnd"/>
            <w:r w:rsidRPr="00CD7B70">
              <w:rPr>
                <w:rFonts w:ascii="Arial" w:hAnsi="Arial" w:cs="Arial"/>
                <w:sz w:val="18"/>
                <w:szCs w:val="18"/>
                <w:lang w:val="en-US"/>
              </w:rPr>
              <w:t xml:space="preserve"> glide straightens support leg at knee to </w:t>
            </w:r>
            <w:proofErr w:type="spellStart"/>
            <w:r w:rsidRPr="00CD7B70">
              <w:rPr>
                <w:rFonts w:ascii="Arial" w:hAnsi="Arial" w:cs="Arial"/>
                <w:sz w:val="18"/>
                <w:szCs w:val="18"/>
                <w:lang w:val="en-US"/>
              </w:rPr>
              <w:t>minimise</w:t>
            </w:r>
            <w:proofErr w:type="spellEnd"/>
            <w:r w:rsidRPr="00CD7B70">
              <w:rPr>
                <w:rFonts w:ascii="Arial" w:hAnsi="Arial" w:cs="Arial"/>
                <w:sz w:val="18"/>
                <w:szCs w:val="18"/>
                <w:lang w:val="en-US"/>
              </w:rPr>
              <w:t xml:space="preserve"> muscular effort</w:t>
            </w:r>
          </w:p>
          <w:p w14:paraId="58CFBF2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leg strides forward as quickly and forcefully as possible</w:t>
            </w:r>
          </w:p>
          <w:p w14:paraId="3825183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5C8A63A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1427973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level</w:t>
            </w:r>
          </w:p>
          <w:p w14:paraId="7011FFD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smooth and flowing rhythm</w:t>
            </w:r>
          </w:p>
          <w:p w14:paraId="73554A6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sound timing of kick</w:t>
            </w:r>
          </w:p>
          <w:p w14:paraId="0E2C772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some preload</w:t>
            </w:r>
          </w:p>
          <w:p w14:paraId="3AB3A5B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fluid motion in a slight uphill</w:t>
            </w:r>
          </w:p>
          <w:p w14:paraId="57E433A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ahead but inconsistent</w:t>
            </w:r>
          </w:p>
        </w:tc>
        <w:tc>
          <w:tcPr>
            <w:tcW w:w="284" w:type="dxa"/>
          </w:tcPr>
          <w:p w14:paraId="48D333D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6CEC586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7A6AB1B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385280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ED476FB"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42EE37F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6FBB6DA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6DFF559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7479229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5A1C38E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311E2B3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08FF3DB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p w14:paraId="47261A3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balance and glide on gentle uphill section</w:t>
            </w:r>
          </w:p>
        </w:tc>
        <w:tc>
          <w:tcPr>
            <w:tcW w:w="263" w:type="dxa"/>
          </w:tcPr>
          <w:p w14:paraId="5FC9503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228C12D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000CBB8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B2F782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02FD7B7"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36850A89" w14:textId="77777777" w:rsidTr="005D5943">
        <w:trPr>
          <w:trHeight w:val="433"/>
        </w:trPr>
        <w:tc>
          <w:tcPr>
            <w:tcW w:w="15784" w:type="dxa"/>
            <w:gridSpan w:val="19"/>
          </w:tcPr>
          <w:p w14:paraId="754FFE80" w14:textId="77777777" w:rsidR="00816EF4" w:rsidRPr="00323550" w:rsidRDefault="00816EF4" w:rsidP="00816EF4">
            <w:pPr>
              <w:snapToGrid w:val="0"/>
              <w:spacing w:before="40" w:after="40"/>
              <w:rPr>
                <w:rFonts w:ascii="Arial" w:hAnsi="Arial" w:cs="Arial"/>
                <w:b/>
                <w:sz w:val="18"/>
                <w:szCs w:val="18"/>
                <w:lang w:eastAsia="en-NZ"/>
              </w:rPr>
            </w:pPr>
            <w:r w:rsidRPr="00323550">
              <w:rPr>
                <w:rFonts w:ascii="Arial" w:hAnsi="Arial" w:cs="Arial"/>
                <w:b/>
                <w:sz w:val="18"/>
                <w:szCs w:val="18"/>
                <w:lang w:eastAsia="en-NZ"/>
              </w:rPr>
              <w:t>Double Pole</w:t>
            </w:r>
          </w:p>
        </w:tc>
      </w:tr>
      <w:tr w:rsidR="00816EF4" w:rsidRPr="00096EB3" w14:paraId="166643D5" w14:textId="77777777" w:rsidTr="00816EF4">
        <w:trPr>
          <w:trHeight w:val="433"/>
        </w:trPr>
        <w:tc>
          <w:tcPr>
            <w:tcW w:w="1101" w:type="dxa"/>
          </w:tcPr>
          <w:p w14:paraId="68C499E2"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Push Phase</w:t>
            </w:r>
          </w:p>
        </w:tc>
        <w:tc>
          <w:tcPr>
            <w:tcW w:w="2835" w:type="dxa"/>
          </w:tcPr>
          <w:p w14:paraId="5733D47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start push phase by gliding with the weight evenly distributed on both skis</w:t>
            </w:r>
          </w:p>
          <w:p w14:paraId="25FA35C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79CA643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1D06604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2DF662A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1F5B0D0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4C6C957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elbows to </w:t>
            </w:r>
            <w:proofErr w:type="gramStart"/>
            <w:r w:rsidRPr="00CD7B70">
              <w:rPr>
                <w:rFonts w:ascii="Arial" w:hAnsi="Arial" w:cs="Arial"/>
                <w:sz w:val="18"/>
                <w:szCs w:val="18"/>
                <w:lang w:val="en-US"/>
              </w:rPr>
              <w:t>the ski</w:t>
            </w:r>
            <w:proofErr w:type="gramEnd"/>
          </w:p>
          <w:p w14:paraId="361608F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0CA2D56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0562E7E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476B204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3" w:type="dxa"/>
          </w:tcPr>
          <w:p w14:paraId="570485E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AA4F0F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555680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B2CDC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F71E41E"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A70C78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start push phase by gliding with the weight evenly distributed on both skis</w:t>
            </w:r>
          </w:p>
          <w:p w14:paraId="7E4B18F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210A1AC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7D5D86B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29F7E5E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3C0CEBA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33BA7E6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elbows to </w:t>
            </w:r>
            <w:proofErr w:type="gramStart"/>
            <w:r w:rsidRPr="00CD7B70">
              <w:rPr>
                <w:rFonts w:ascii="Arial" w:hAnsi="Arial" w:cs="Arial"/>
                <w:sz w:val="18"/>
                <w:szCs w:val="18"/>
                <w:lang w:val="en-US"/>
              </w:rPr>
              <w:t>the ski</w:t>
            </w:r>
            <w:proofErr w:type="gramEnd"/>
          </w:p>
          <w:p w14:paraId="7F85C32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103338A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6E66941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33DE015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4" w:type="dxa"/>
          </w:tcPr>
          <w:p w14:paraId="507C5DD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63F5CA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358FDD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7C4B6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BDE2D63"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774F256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initiated with hips</w:t>
            </w:r>
          </w:p>
          <w:p w14:paraId="1633702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33DED9B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0438DC0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48FE6EA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6EA694B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38BE9D6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elbows to ski extension</w:t>
            </w:r>
          </w:p>
          <w:p w14:paraId="0CC4479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23CB0B2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ahead of ankle joints</w:t>
            </w:r>
          </w:p>
          <w:p w14:paraId="62B3B42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33BBBFF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more power on uphill</w:t>
            </w:r>
          </w:p>
          <w:p w14:paraId="1998950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continuous fluid motion </w:t>
            </w:r>
          </w:p>
          <w:p w14:paraId="34BDBCF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poling, bending and pushing through abdominal</w:t>
            </w:r>
          </w:p>
          <w:p w14:paraId="2B9DB75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may have some heel rise as commits weight forward</w:t>
            </w:r>
          </w:p>
        </w:tc>
        <w:tc>
          <w:tcPr>
            <w:tcW w:w="263" w:type="dxa"/>
          </w:tcPr>
          <w:p w14:paraId="76346E0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6E8CF74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F5D1F1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2B48D5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A49959A"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701CA0A6" w14:textId="77777777" w:rsidTr="00816EF4">
        <w:trPr>
          <w:trHeight w:val="433"/>
        </w:trPr>
        <w:tc>
          <w:tcPr>
            <w:tcW w:w="1101" w:type="dxa"/>
          </w:tcPr>
          <w:p w14:paraId="4079CE6F"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Recovery Phase</w:t>
            </w:r>
          </w:p>
        </w:tc>
        <w:tc>
          <w:tcPr>
            <w:tcW w:w="2835" w:type="dxa"/>
          </w:tcPr>
          <w:p w14:paraId="4591B18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w:t>
            </w:r>
          </w:p>
          <w:p w14:paraId="10AFAAB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64343C6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3" w:type="dxa"/>
          </w:tcPr>
          <w:p w14:paraId="6F1DDF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1752919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30AE6A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EE8C4E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474C1C3"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2284826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 when returning to the start positions and the upper body rises visibly before reaching forward</w:t>
            </w:r>
          </w:p>
          <w:p w14:paraId="57C8F1B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586001B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flat ground</w:t>
            </w:r>
          </w:p>
          <w:p w14:paraId="314D5E5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fluid motion but not consistent power</w:t>
            </w:r>
          </w:p>
          <w:p w14:paraId="4C9E174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hips ahead of ankle joints</w:t>
            </w:r>
          </w:p>
        </w:tc>
        <w:tc>
          <w:tcPr>
            <w:tcW w:w="284" w:type="dxa"/>
          </w:tcPr>
          <w:p w14:paraId="0AB1903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446E64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02D5ADD"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3AC0DD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6025DC8"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1917E42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 when returning to the start positions and the upper body rises visibly before reaching forward</w:t>
            </w:r>
          </w:p>
          <w:p w14:paraId="520BE36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032E5B5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uphill</w:t>
            </w:r>
          </w:p>
          <w:p w14:paraId="567E2A5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consistent fluid motion and power</w:t>
            </w:r>
          </w:p>
          <w:p w14:paraId="1D43828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forward recovery – hips come forward as hands pass hips.</w:t>
            </w:r>
          </w:p>
        </w:tc>
        <w:tc>
          <w:tcPr>
            <w:tcW w:w="263" w:type="dxa"/>
          </w:tcPr>
          <w:p w14:paraId="568BC67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6299A25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5BD73AE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7D6AAD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0FB49DC"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6F135C5E" w14:textId="77777777" w:rsidTr="00816EF4">
        <w:trPr>
          <w:trHeight w:val="433"/>
        </w:trPr>
        <w:tc>
          <w:tcPr>
            <w:tcW w:w="1101" w:type="dxa"/>
          </w:tcPr>
          <w:p w14:paraId="74183007"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Wedge Turn</w:t>
            </w:r>
          </w:p>
        </w:tc>
        <w:tc>
          <w:tcPr>
            <w:tcW w:w="2835" w:type="dxa"/>
          </w:tcPr>
          <w:p w14:paraId="58CD2CD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learning turn – leans gently into turn to maintain slightly higher speed than if upright</w:t>
            </w:r>
          </w:p>
          <w:p w14:paraId="604235A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w:t>
            </w:r>
          </w:p>
          <w:p w14:paraId="75E147E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4182E0D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7235A72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0A29D2B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2031C15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760B3DD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create round turns to both </w:t>
            </w:r>
            <w:proofErr w:type="gramStart"/>
            <w:r w:rsidRPr="00CD7B70">
              <w:rPr>
                <w:rFonts w:ascii="Arial" w:hAnsi="Arial" w:cs="Arial"/>
                <w:sz w:val="18"/>
                <w:szCs w:val="18"/>
                <w:lang w:val="en-US"/>
              </w:rPr>
              <w:t>left and right hand</w:t>
            </w:r>
            <w:proofErr w:type="gramEnd"/>
            <w:r w:rsidRPr="00CD7B70">
              <w:rPr>
                <w:rFonts w:ascii="Arial" w:hAnsi="Arial" w:cs="Arial"/>
                <w:sz w:val="18"/>
                <w:szCs w:val="18"/>
                <w:lang w:val="en-US"/>
              </w:rPr>
              <w:t xml:space="preserve"> sides and come to a stop</w:t>
            </w:r>
          </w:p>
          <w:p w14:paraId="058D142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step skate turn – shuffles round corner at walking pace</w:t>
            </w:r>
          </w:p>
        </w:tc>
        <w:tc>
          <w:tcPr>
            <w:tcW w:w="283" w:type="dxa"/>
          </w:tcPr>
          <w:p w14:paraId="240126A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A27788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1DDBE3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57D3A3D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C5FBC5F"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0DEDE130"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learning turn</w:t>
            </w:r>
            <w:proofErr w:type="gramEnd"/>
            <w:r w:rsidRPr="00CD7B70">
              <w:rPr>
                <w:rFonts w:ascii="Arial" w:hAnsi="Arial" w:cs="Arial"/>
                <w:sz w:val="18"/>
                <w:szCs w:val="18"/>
                <w:lang w:val="en-US"/>
              </w:rPr>
              <w:t xml:space="preserve"> - maintains speed and cornering</w:t>
            </w:r>
          </w:p>
          <w:p w14:paraId="68BCED8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 left and right without stopping</w:t>
            </w:r>
          </w:p>
          <w:p w14:paraId="75306A5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5A0B9A7D"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7D6CDA5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7A30F0D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21AC37B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0FD92A0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shows different radius linked turns</w:t>
            </w:r>
          </w:p>
          <w:p w14:paraId="6A1B077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step skate turn – small steps maintain some speed on level or downhill</w:t>
            </w:r>
          </w:p>
        </w:tc>
        <w:tc>
          <w:tcPr>
            <w:tcW w:w="284" w:type="dxa"/>
          </w:tcPr>
          <w:p w14:paraId="7D182EF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90E180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32FFB4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B7197D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D946C3D"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CAFDFB"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learning turn</w:t>
            </w:r>
            <w:proofErr w:type="gramEnd"/>
            <w:r w:rsidRPr="00CD7B70">
              <w:rPr>
                <w:rFonts w:ascii="Arial" w:hAnsi="Arial" w:cs="Arial"/>
                <w:sz w:val="18"/>
                <w:szCs w:val="18"/>
                <w:lang w:val="en-US"/>
              </w:rPr>
              <w:t xml:space="preserve"> - maintains speed and cornering, inside ski slightly forward</w:t>
            </w:r>
          </w:p>
          <w:p w14:paraId="0A45534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 left and right without stopping</w:t>
            </w:r>
          </w:p>
          <w:p w14:paraId="37867A7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38592C5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314F2A7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64F7669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7827407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0235A1B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shows a variety of radius linked turns</w:t>
            </w:r>
          </w:p>
          <w:p w14:paraId="7E02D38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step skate turn – small steps </w:t>
            </w:r>
            <w:proofErr w:type="gramStart"/>
            <w:r w:rsidRPr="00CD7B70">
              <w:rPr>
                <w:rFonts w:ascii="Arial" w:hAnsi="Arial" w:cs="Arial"/>
                <w:sz w:val="18"/>
                <w:szCs w:val="18"/>
                <w:lang w:val="en-US"/>
              </w:rPr>
              <w:t>maintains</w:t>
            </w:r>
            <w:proofErr w:type="gramEnd"/>
            <w:r w:rsidRPr="00CD7B70">
              <w:rPr>
                <w:rFonts w:ascii="Arial" w:hAnsi="Arial" w:cs="Arial"/>
                <w:sz w:val="18"/>
                <w:szCs w:val="18"/>
                <w:lang w:val="en-US"/>
              </w:rPr>
              <w:t xml:space="preserve"> speed on uphill</w:t>
            </w:r>
          </w:p>
        </w:tc>
        <w:tc>
          <w:tcPr>
            <w:tcW w:w="263" w:type="dxa"/>
          </w:tcPr>
          <w:p w14:paraId="0236434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5297603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4E1E61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938105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4BEE8FE"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55E010E7" w14:textId="77777777" w:rsidTr="00816EF4">
        <w:trPr>
          <w:trHeight w:val="433"/>
        </w:trPr>
        <w:tc>
          <w:tcPr>
            <w:tcW w:w="1101" w:type="dxa"/>
          </w:tcPr>
          <w:p w14:paraId="4AD91A26" w14:textId="77777777" w:rsidR="00816EF4" w:rsidRPr="00323550" w:rsidRDefault="00816EF4" w:rsidP="00816EF4">
            <w:pPr>
              <w:rPr>
                <w:rFonts w:ascii="Arial" w:hAnsi="Arial" w:cs="Arial"/>
                <w:bCs/>
                <w:sz w:val="16"/>
                <w:szCs w:val="16"/>
                <w:lang w:val="en-GB"/>
              </w:rPr>
            </w:pPr>
            <w:r w:rsidRPr="00323550">
              <w:rPr>
                <w:rFonts w:ascii="Arial" w:hAnsi="Arial" w:cs="Arial"/>
                <w:bCs/>
                <w:sz w:val="16"/>
                <w:szCs w:val="16"/>
                <w:lang w:val="en-GB"/>
              </w:rPr>
              <w:t>Double pole kick (only for those at Merit or Excellence)</w:t>
            </w:r>
          </w:p>
        </w:tc>
        <w:tc>
          <w:tcPr>
            <w:tcW w:w="2835" w:type="dxa"/>
          </w:tcPr>
          <w:p w14:paraId="3D92EC61" w14:textId="77777777" w:rsidR="00816EF4" w:rsidRPr="00CD7B70" w:rsidRDefault="00816EF4" w:rsidP="00816EF4">
            <w:pPr>
              <w:ind w:left="318"/>
              <w:contextualSpacing/>
              <w:rPr>
                <w:rFonts w:ascii="Arial" w:hAnsi="Arial" w:cs="Arial"/>
                <w:sz w:val="18"/>
                <w:szCs w:val="18"/>
                <w:lang w:val="en-US"/>
              </w:rPr>
            </w:pPr>
          </w:p>
        </w:tc>
        <w:tc>
          <w:tcPr>
            <w:tcW w:w="283" w:type="dxa"/>
          </w:tcPr>
          <w:p w14:paraId="217A2EF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78B3BE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8B3201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1437AA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B26AD4D"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34F4A68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use of open and close techniques</w:t>
            </w:r>
          </w:p>
          <w:p w14:paraId="7F014C6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good rhythm </w:t>
            </w:r>
            <w:proofErr w:type="gramStart"/>
            <w:r w:rsidRPr="00CD7B70">
              <w:rPr>
                <w:rFonts w:ascii="Arial" w:hAnsi="Arial" w:cs="Arial"/>
                <w:sz w:val="18"/>
                <w:szCs w:val="18"/>
                <w:lang w:val="en-US"/>
              </w:rPr>
              <w:t>at all times</w:t>
            </w:r>
            <w:proofErr w:type="gramEnd"/>
          </w:p>
        </w:tc>
        <w:tc>
          <w:tcPr>
            <w:tcW w:w="284" w:type="dxa"/>
          </w:tcPr>
          <w:p w14:paraId="471A901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7D9BE8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1266C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436569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6F9B7EFE"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5DE085B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good use of open and close techniques</w:t>
            </w:r>
          </w:p>
          <w:p w14:paraId="2416B61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good rhythm </w:t>
            </w:r>
            <w:proofErr w:type="gramStart"/>
            <w:r w:rsidRPr="00CD7B70">
              <w:rPr>
                <w:rFonts w:ascii="Arial" w:hAnsi="Arial" w:cs="Arial"/>
                <w:sz w:val="18"/>
                <w:szCs w:val="18"/>
                <w:lang w:val="en-US"/>
              </w:rPr>
              <w:t>at all times</w:t>
            </w:r>
            <w:proofErr w:type="gramEnd"/>
          </w:p>
          <w:p w14:paraId="36F02EC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drive: able to generate power with the technique</w:t>
            </w:r>
          </w:p>
          <w:p w14:paraId="23D430E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gear change – tuck to double pole to double pole kick to stride going into uphill sections</w:t>
            </w:r>
          </w:p>
        </w:tc>
        <w:tc>
          <w:tcPr>
            <w:tcW w:w="263" w:type="dxa"/>
          </w:tcPr>
          <w:p w14:paraId="5E8B254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3691E7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4940DBA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55EEC81"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7CC68CD"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4A9BDF3C" w14:textId="77777777" w:rsidTr="00816EF4">
        <w:trPr>
          <w:trHeight w:val="433"/>
        </w:trPr>
        <w:tc>
          <w:tcPr>
            <w:tcW w:w="1101" w:type="dxa"/>
          </w:tcPr>
          <w:p w14:paraId="7B9E9CFD"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Downhill Tuck</w:t>
            </w:r>
          </w:p>
        </w:tc>
        <w:tc>
          <w:tcPr>
            <w:tcW w:w="2835" w:type="dxa"/>
          </w:tcPr>
          <w:p w14:paraId="0BEA04B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396320F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110D63C4"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017BDFD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6885253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7E08A16D"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0DFA8F76"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42BD1D87"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tc>
        <w:tc>
          <w:tcPr>
            <w:tcW w:w="283" w:type="dxa"/>
          </w:tcPr>
          <w:p w14:paraId="2E8FEA2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E01447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3EAA54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5510DC6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6AB74D2"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D52D9E8"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13C903F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0DC7162C"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171F195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1F85441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677CF4E6"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76044D3"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3A20AE67"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p w14:paraId="1A1B6D7E" w14:textId="77777777" w:rsidR="00816EF4" w:rsidRPr="00CD7B70" w:rsidRDefault="00816EF4" w:rsidP="001E766D">
            <w:pPr>
              <w:numPr>
                <w:ilvl w:val="0"/>
                <w:numId w:val="9"/>
              </w:numPr>
              <w:ind w:left="601" w:hanging="241"/>
              <w:contextualSpacing/>
              <w:rPr>
                <w:rFonts w:ascii="Arial" w:hAnsi="Arial" w:cs="Arial"/>
                <w:sz w:val="18"/>
                <w:szCs w:val="18"/>
                <w:lang w:val="en-US"/>
              </w:rPr>
            </w:pPr>
            <w:proofErr w:type="gramStart"/>
            <w:r w:rsidRPr="00CD7B70">
              <w:rPr>
                <w:rFonts w:ascii="Arial" w:hAnsi="Arial" w:cs="Arial"/>
                <w:sz w:val="18"/>
                <w:szCs w:val="18"/>
                <w:lang w:val="en-US"/>
              </w:rPr>
              <w:t>is well balanced at all times</w:t>
            </w:r>
            <w:proofErr w:type="gramEnd"/>
            <w:r w:rsidRPr="00CD7B70">
              <w:rPr>
                <w:rFonts w:ascii="Arial" w:hAnsi="Arial" w:cs="Arial"/>
                <w:sz w:val="18"/>
                <w:szCs w:val="18"/>
                <w:lang w:val="en-US"/>
              </w:rPr>
              <w:t>, showing proficiency in technique and relaxed body position</w:t>
            </w:r>
          </w:p>
        </w:tc>
        <w:tc>
          <w:tcPr>
            <w:tcW w:w="284" w:type="dxa"/>
          </w:tcPr>
          <w:p w14:paraId="7E98732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C8647D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54030B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40A5490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6F63F7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6A7C397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0FAF370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7B37432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35C9924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54DE6F7A"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2BBAAA22"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22A1E6A"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1A091AE9"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p w14:paraId="6AE1ADC2" w14:textId="77777777" w:rsidR="00816EF4" w:rsidRPr="00CD7B70" w:rsidRDefault="00816EF4" w:rsidP="001E766D">
            <w:pPr>
              <w:numPr>
                <w:ilvl w:val="0"/>
                <w:numId w:val="9"/>
              </w:numPr>
              <w:ind w:left="601" w:hanging="241"/>
              <w:contextualSpacing/>
              <w:rPr>
                <w:rFonts w:ascii="Arial" w:hAnsi="Arial" w:cs="Arial"/>
                <w:sz w:val="18"/>
                <w:szCs w:val="18"/>
                <w:lang w:val="en-US"/>
              </w:rPr>
            </w:pPr>
            <w:proofErr w:type="gramStart"/>
            <w:r w:rsidRPr="00CD7B70">
              <w:rPr>
                <w:rFonts w:ascii="Arial" w:hAnsi="Arial" w:cs="Arial"/>
                <w:sz w:val="18"/>
                <w:szCs w:val="18"/>
                <w:lang w:val="en-US"/>
              </w:rPr>
              <w:t>is well balanced at all times</w:t>
            </w:r>
            <w:proofErr w:type="gramEnd"/>
            <w:r w:rsidRPr="00CD7B70">
              <w:rPr>
                <w:rFonts w:ascii="Arial" w:hAnsi="Arial" w:cs="Arial"/>
                <w:sz w:val="18"/>
                <w:szCs w:val="18"/>
                <w:lang w:val="en-US"/>
              </w:rPr>
              <w:t>, showing proficiency in technique and relaxed body position</w:t>
            </w:r>
          </w:p>
          <w:p w14:paraId="0FF0EFC9"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able to enter and exit track at will and with confidence while maintaining balance</w:t>
            </w:r>
          </w:p>
        </w:tc>
        <w:tc>
          <w:tcPr>
            <w:tcW w:w="263" w:type="dxa"/>
          </w:tcPr>
          <w:p w14:paraId="074F5E7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A8A12C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17C8C9E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4200947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4D33C114"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4435D09E" w14:textId="77777777" w:rsidTr="00816EF4">
        <w:trPr>
          <w:trHeight w:val="433"/>
        </w:trPr>
        <w:tc>
          <w:tcPr>
            <w:tcW w:w="1101" w:type="dxa"/>
          </w:tcPr>
          <w:p w14:paraId="3F5C3CC5"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Braking</w:t>
            </w:r>
          </w:p>
        </w:tc>
        <w:tc>
          <w:tcPr>
            <w:tcW w:w="2835" w:type="dxa"/>
          </w:tcPr>
          <w:p w14:paraId="384CE33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426A70C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3290FB4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0891C2C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6149C0EB"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3A2DC8FB"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7B635937"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and knees in</w:t>
            </w:r>
          </w:p>
        </w:tc>
        <w:tc>
          <w:tcPr>
            <w:tcW w:w="283" w:type="dxa"/>
          </w:tcPr>
          <w:p w14:paraId="1CB7B1C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58217B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305E9AD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CE27D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3B396D26"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73621C6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0B99AA9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4BB763A1"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7C680FD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6A3D3262"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7D35C138"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5462FDC8"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knees in</w:t>
            </w:r>
          </w:p>
          <w:p w14:paraId="7B06D8B0" w14:textId="77777777" w:rsidR="00816EF4" w:rsidRPr="00CD7B70" w:rsidRDefault="00816EF4" w:rsidP="001E766D">
            <w:pPr>
              <w:numPr>
                <w:ilvl w:val="0"/>
                <w:numId w:val="9"/>
              </w:numPr>
              <w:ind w:left="601" w:hanging="241"/>
              <w:contextualSpacing/>
              <w:rPr>
                <w:rFonts w:ascii="Arial" w:hAnsi="Arial" w:cs="Arial"/>
                <w:sz w:val="18"/>
                <w:szCs w:val="18"/>
                <w:lang w:val="en-US"/>
              </w:rPr>
            </w:pPr>
            <w:proofErr w:type="gramStart"/>
            <w:r w:rsidRPr="00CD7B70">
              <w:rPr>
                <w:rFonts w:ascii="Arial" w:hAnsi="Arial" w:cs="Arial"/>
                <w:sz w:val="18"/>
                <w:szCs w:val="18"/>
                <w:lang w:val="en-US"/>
              </w:rPr>
              <w:t>well</w:t>
            </w:r>
            <w:proofErr w:type="gramEnd"/>
            <w:r w:rsidRPr="00CD7B70">
              <w:rPr>
                <w:rFonts w:ascii="Arial" w:hAnsi="Arial" w:cs="Arial"/>
                <w:sz w:val="18"/>
                <w:szCs w:val="18"/>
                <w:lang w:val="en-US"/>
              </w:rPr>
              <w:t xml:space="preserve"> </w:t>
            </w:r>
            <w:proofErr w:type="gramStart"/>
            <w:r w:rsidRPr="00CD7B70">
              <w:rPr>
                <w:rFonts w:ascii="Arial" w:hAnsi="Arial" w:cs="Arial"/>
                <w:sz w:val="18"/>
                <w:szCs w:val="18"/>
                <w:lang w:val="en-US"/>
              </w:rPr>
              <w:t>balanced at all times</w:t>
            </w:r>
            <w:proofErr w:type="gramEnd"/>
            <w:r w:rsidRPr="00CD7B70">
              <w:rPr>
                <w:rFonts w:ascii="Arial" w:hAnsi="Arial" w:cs="Arial"/>
                <w:sz w:val="18"/>
                <w:szCs w:val="18"/>
                <w:lang w:val="en-US"/>
              </w:rPr>
              <w:t xml:space="preserve"> when lifting </w:t>
            </w:r>
            <w:proofErr w:type="gramStart"/>
            <w:r w:rsidRPr="00CD7B70">
              <w:rPr>
                <w:rFonts w:ascii="Arial" w:hAnsi="Arial" w:cs="Arial"/>
                <w:sz w:val="18"/>
                <w:szCs w:val="18"/>
                <w:lang w:val="en-US"/>
              </w:rPr>
              <w:t>ski</w:t>
            </w:r>
            <w:proofErr w:type="gramEnd"/>
            <w:r w:rsidRPr="00CD7B70">
              <w:rPr>
                <w:rFonts w:ascii="Arial" w:hAnsi="Arial" w:cs="Arial"/>
                <w:sz w:val="18"/>
                <w:szCs w:val="18"/>
                <w:lang w:val="en-US"/>
              </w:rPr>
              <w:t xml:space="preserve"> or skis out of tracks</w:t>
            </w:r>
          </w:p>
        </w:tc>
        <w:tc>
          <w:tcPr>
            <w:tcW w:w="284" w:type="dxa"/>
          </w:tcPr>
          <w:p w14:paraId="397726C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2F8AFD2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D4A80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4EA91DE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EFCFA57"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44786785"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42794C3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4F7BADE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5A3ED9EE"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5127CF28"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D2D4214"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2256F019"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knees in</w:t>
            </w:r>
          </w:p>
          <w:p w14:paraId="333780B6" w14:textId="77777777" w:rsidR="00816EF4" w:rsidRPr="00CD7B70" w:rsidRDefault="00816EF4" w:rsidP="001E766D">
            <w:pPr>
              <w:numPr>
                <w:ilvl w:val="0"/>
                <w:numId w:val="9"/>
              </w:numPr>
              <w:ind w:left="601" w:hanging="241"/>
              <w:contextualSpacing/>
              <w:rPr>
                <w:rFonts w:ascii="Arial" w:hAnsi="Arial" w:cs="Arial"/>
                <w:sz w:val="18"/>
                <w:szCs w:val="18"/>
                <w:lang w:val="en-US"/>
              </w:rPr>
            </w:pPr>
            <w:proofErr w:type="gramStart"/>
            <w:r w:rsidRPr="00CD7B70">
              <w:rPr>
                <w:rFonts w:ascii="Arial" w:hAnsi="Arial" w:cs="Arial"/>
                <w:sz w:val="18"/>
                <w:szCs w:val="18"/>
                <w:lang w:val="en-US"/>
              </w:rPr>
              <w:t>well</w:t>
            </w:r>
            <w:proofErr w:type="gramEnd"/>
            <w:r w:rsidRPr="00CD7B70">
              <w:rPr>
                <w:rFonts w:ascii="Arial" w:hAnsi="Arial" w:cs="Arial"/>
                <w:sz w:val="18"/>
                <w:szCs w:val="18"/>
                <w:lang w:val="en-US"/>
              </w:rPr>
              <w:t xml:space="preserve"> </w:t>
            </w:r>
            <w:proofErr w:type="gramStart"/>
            <w:r w:rsidRPr="00CD7B70">
              <w:rPr>
                <w:rFonts w:ascii="Arial" w:hAnsi="Arial" w:cs="Arial"/>
                <w:sz w:val="18"/>
                <w:szCs w:val="18"/>
                <w:lang w:val="en-US"/>
              </w:rPr>
              <w:t>balanced at all times</w:t>
            </w:r>
            <w:proofErr w:type="gramEnd"/>
            <w:r w:rsidRPr="00CD7B70">
              <w:rPr>
                <w:rFonts w:ascii="Arial" w:hAnsi="Arial" w:cs="Arial"/>
                <w:sz w:val="18"/>
                <w:szCs w:val="18"/>
                <w:lang w:val="en-US"/>
              </w:rPr>
              <w:t xml:space="preserve"> when lifting </w:t>
            </w:r>
            <w:proofErr w:type="gramStart"/>
            <w:r w:rsidRPr="00CD7B70">
              <w:rPr>
                <w:rFonts w:ascii="Arial" w:hAnsi="Arial" w:cs="Arial"/>
                <w:sz w:val="18"/>
                <w:szCs w:val="18"/>
                <w:lang w:val="en-US"/>
              </w:rPr>
              <w:t>ski</w:t>
            </w:r>
            <w:proofErr w:type="gramEnd"/>
            <w:r w:rsidRPr="00CD7B70">
              <w:rPr>
                <w:rFonts w:ascii="Arial" w:hAnsi="Arial" w:cs="Arial"/>
                <w:sz w:val="18"/>
                <w:szCs w:val="18"/>
                <w:lang w:val="en-US"/>
              </w:rPr>
              <w:t xml:space="preserve"> or skis out of tracks</w:t>
            </w:r>
          </w:p>
          <w:p w14:paraId="1978832A"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able to control speed consistently enough to not loose pace</w:t>
            </w:r>
          </w:p>
        </w:tc>
        <w:tc>
          <w:tcPr>
            <w:tcW w:w="263" w:type="dxa"/>
          </w:tcPr>
          <w:p w14:paraId="0509DFD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6AB9EC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411960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0E69B59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9B499B5"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140C517" w14:textId="77777777" w:rsidTr="00816EF4">
        <w:trPr>
          <w:trHeight w:val="433"/>
        </w:trPr>
        <w:tc>
          <w:tcPr>
            <w:tcW w:w="1101" w:type="dxa"/>
          </w:tcPr>
          <w:p w14:paraId="1D3044C1"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Uphill</w:t>
            </w:r>
          </w:p>
        </w:tc>
        <w:tc>
          <w:tcPr>
            <w:tcW w:w="2835" w:type="dxa"/>
          </w:tcPr>
          <w:p w14:paraId="25B5C0D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19D244FE"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jogging</w:t>
            </w:r>
            <w:proofErr w:type="gramEnd"/>
            <w:r w:rsidRPr="00CD7B70">
              <w:rPr>
                <w:rFonts w:ascii="Arial" w:hAnsi="Arial" w:cs="Arial"/>
                <w:sz w:val="18"/>
                <w:szCs w:val="18"/>
                <w:lang w:val="en-US"/>
              </w:rPr>
              <w:t xml:space="preserve"> position adopted </w:t>
            </w:r>
          </w:p>
          <w:p w14:paraId="7EBCA1A2"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322A02A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76822312"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4B2D7490"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1DD55DBB"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57D906E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demonstrates </w:t>
            </w:r>
            <w:proofErr w:type="gramStart"/>
            <w:r w:rsidRPr="00CD7B70">
              <w:rPr>
                <w:rFonts w:ascii="Arial" w:hAnsi="Arial" w:cs="Arial"/>
                <w:sz w:val="18"/>
                <w:szCs w:val="18"/>
                <w:lang w:val="en-US"/>
              </w:rPr>
              <w:t>side step</w:t>
            </w:r>
            <w:proofErr w:type="gramEnd"/>
            <w:r w:rsidRPr="00CD7B70">
              <w:rPr>
                <w:rFonts w:ascii="Arial" w:hAnsi="Arial" w:cs="Arial"/>
                <w:sz w:val="18"/>
                <w:szCs w:val="18"/>
                <w:lang w:val="en-US"/>
              </w:rPr>
              <w:t xml:space="preserve"> when required</w:t>
            </w:r>
          </w:p>
        </w:tc>
        <w:tc>
          <w:tcPr>
            <w:tcW w:w="283" w:type="dxa"/>
          </w:tcPr>
          <w:p w14:paraId="1D6AA1D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3E45D72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A0E1B5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B12115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28D3F59"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079CD82B"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480C7E32"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jogging</w:t>
            </w:r>
            <w:proofErr w:type="gramEnd"/>
            <w:r w:rsidRPr="00CD7B70">
              <w:rPr>
                <w:rFonts w:ascii="Arial" w:hAnsi="Arial" w:cs="Arial"/>
                <w:sz w:val="18"/>
                <w:szCs w:val="18"/>
                <w:lang w:val="en-US"/>
              </w:rPr>
              <w:t xml:space="preserve"> position adopted </w:t>
            </w:r>
          </w:p>
          <w:p w14:paraId="3FC76D1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260F5B30"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1D0B4422"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14719C43"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5F8B708A"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6AADEE1D"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able to transition from stride to shorter stride and back while maintaining pace</w:t>
            </w:r>
          </w:p>
          <w:p w14:paraId="5B235E36"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demonstrates </w:t>
            </w:r>
            <w:proofErr w:type="gramStart"/>
            <w:r w:rsidRPr="00CD7B70">
              <w:rPr>
                <w:rFonts w:ascii="Arial" w:hAnsi="Arial" w:cs="Arial"/>
                <w:sz w:val="18"/>
                <w:szCs w:val="18"/>
                <w:lang w:val="en-US"/>
              </w:rPr>
              <w:t>side step</w:t>
            </w:r>
            <w:proofErr w:type="gramEnd"/>
            <w:r w:rsidRPr="00CD7B70">
              <w:rPr>
                <w:rFonts w:ascii="Arial" w:hAnsi="Arial" w:cs="Arial"/>
                <w:sz w:val="18"/>
                <w:szCs w:val="18"/>
                <w:lang w:val="en-US"/>
              </w:rPr>
              <w:t xml:space="preserve"> when required</w:t>
            </w:r>
          </w:p>
        </w:tc>
        <w:tc>
          <w:tcPr>
            <w:tcW w:w="284" w:type="dxa"/>
          </w:tcPr>
          <w:p w14:paraId="0506188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6DDEF41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3D6B94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069BE3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BEB495F"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0DAD9EFF"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1D7A2FEE" w14:textId="77777777" w:rsidR="00816EF4" w:rsidRPr="00CD7B70" w:rsidRDefault="00816EF4" w:rsidP="001E766D">
            <w:pPr>
              <w:numPr>
                <w:ilvl w:val="0"/>
                <w:numId w:val="7"/>
              </w:numPr>
              <w:ind w:left="318" w:hanging="284"/>
              <w:contextualSpacing/>
              <w:rPr>
                <w:rFonts w:ascii="Arial" w:hAnsi="Arial" w:cs="Arial"/>
                <w:sz w:val="18"/>
                <w:szCs w:val="18"/>
                <w:lang w:val="en-US"/>
              </w:rPr>
            </w:pPr>
            <w:proofErr w:type="gramStart"/>
            <w:r w:rsidRPr="00CD7B70">
              <w:rPr>
                <w:rFonts w:ascii="Arial" w:hAnsi="Arial" w:cs="Arial"/>
                <w:sz w:val="18"/>
                <w:szCs w:val="18"/>
                <w:lang w:val="en-US"/>
              </w:rPr>
              <w:t>jogging</w:t>
            </w:r>
            <w:proofErr w:type="gramEnd"/>
            <w:r w:rsidRPr="00CD7B70">
              <w:rPr>
                <w:rFonts w:ascii="Arial" w:hAnsi="Arial" w:cs="Arial"/>
                <w:sz w:val="18"/>
                <w:szCs w:val="18"/>
                <w:lang w:val="en-US"/>
              </w:rPr>
              <w:t xml:space="preserve"> position adopted </w:t>
            </w:r>
          </w:p>
          <w:p w14:paraId="5FA40B37"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47A31803"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05E4F532"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781795EA"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201B8E7C"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22BDF441"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able to transition from stride to shorter stride and back while maintaining pace</w:t>
            </w:r>
          </w:p>
          <w:p w14:paraId="32C97E1E" w14:textId="77777777" w:rsidR="00816EF4" w:rsidRPr="00CD7B70" w:rsidRDefault="00816EF4" w:rsidP="001E766D">
            <w:pPr>
              <w:numPr>
                <w:ilvl w:val="0"/>
                <w:numId w:val="9"/>
              </w:numPr>
              <w:ind w:left="601" w:hanging="241"/>
              <w:contextualSpacing/>
              <w:rPr>
                <w:rFonts w:ascii="Arial" w:hAnsi="Arial" w:cs="Arial"/>
                <w:sz w:val="18"/>
                <w:szCs w:val="18"/>
                <w:lang w:val="en-US"/>
              </w:rPr>
            </w:pPr>
            <w:r w:rsidRPr="00CD7B70">
              <w:rPr>
                <w:rFonts w:ascii="Arial" w:hAnsi="Arial" w:cs="Arial"/>
                <w:sz w:val="18"/>
                <w:szCs w:val="18"/>
                <w:lang w:val="en-US"/>
              </w:rPr>
              <w:t>relaxed body position</w:t>
            </w:r>
          </w:p>
          <w:p w14:paraId="06AABCE9" w14:textId="7777777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cs="Arial"/>
                <w:sz w:val="18"/>
                <w:szCs w:val="18"/>
                <w:lang w:val="en-US"/>
              </w:rPr>
              <w:t xml:space="preserve">demonstrates </w:t>
            </w:r>
            <w:proofErr w:type="gramStart"/>
            <w:r w:rsidRPr="00CD7B70">
              <w:rPr>
                <w:rFonts w:ascii="Arial" w:hAnsi="Arial" w:cs="Arial"/>
                <w:sz w:val="18"/>
                <w:szCs w:val="18"/>
                <w:lang w:val="en-US"/>
              </w:rPr>
              <w:t>side step</w:t>
            </w:r>
            <w:proofErr w:type="gramEnd"/>
            <w:r w:rsidRPr="00CD7B70">
              <w:rPr>
                <w:rFonts w:ascii="Arial" w:hAnsi="Arial" w:cs="Arial"/>
                <w:sz w:val="18"/>
                <w:szCs w:val="18"/>
                <w:lang w:val="en-US"/>
              </w:rPr>
              <w:t xml:space="preserve"> when required</w:t>
            </w:r>
          </w:p>
        </w:tc>
        <w:tc>
          <w:tcPr>
            <w:tcW w:w="263" w:type="dxa"/>
          </w:tcPr>
          <w:p w14:paraId="59BBCE3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7CD68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475F0FE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FB98E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F5B0519"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73BC425B" w14:textId="77777777" w:rsidTr="00816EF4">
        <w:trPr>
          <w:trHeight w:val="433"/>
        </w:trPr>
        <w:tc>
          <w:tcPr>
            <w:tcW w:w="1101" w:type="dxa"/>
          </w:tcPr>
          <w:p w14:paraId="3C7B24C6"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Transition/</w:t>
            </w:r>
            <w:r w:rsidRPr="00CD7B70">
              <w:rPr>
                <w:rFonts w:ascii="Arial" w:hAnsi="Arial" w:cs="Arial"/>
                <w:bCs/>
                <w:sz w:val="18"/>
                <w:szCs w:val="18"/>
                <w:lang w:val="en-GB"/>
              </w:rPr>
              <w:br/>
              <w:t xml:space="preserve">choice of gears on </w:t>
            </w:r>
            <w:proofErr w:type="gramStart"/>
            <w:r w:rsidRPr="00CD7B70">
              <w:rPr>
                <w:rFonts w:ascii="Arial" w:hAnsi="Arial" w:cs="Arial"/>
                <w:bCs/>
                <w:sz w:val="18"/>
                <w:szCs w:val="18"/>
                <w:lang w:val="en-GB"/>
              </w:rPr>
              <w:t>race track</w:t>
            </w:r>
            <w:proofErr w:type="gramEnd"/>
          </w:p>
        </w:tc>
        <w:tc>
          <w:tcPr>
            <w:tcW w:w="2835" w:type="dxa"/>
          </w:tcPr>
          <w:p w14:paraId="6CD447CE" w14:textId="19369BA7" w:rsidR="00816EF4" w:rsidRPr="00CD7B70" w:rsidRDefault="00816EF4" w:rsidP="001E766D">
            <w:pPr>
              <w:numPr>
                <w:ilvl w:val="0"/>
                <w:numId w:val="7"/>
              </w:numPr>
              <w:ind w:left="318" w:hanging="284"/>
              <w:contextualSpacing/>
              <w:rPr>
                <w:rFonts w:ascii="Arial" w:hAnsi="Arial" w:cs="Arial"/>
                <w:sz w:val="18"/>
                <w:szCs w:val="18"/>
                <w:lang w:val="en-US"/>
              </w:rPr>
            </w:pPr>
            <w:r w:rsidRPr="00CD7B70">
              <w:rPr>
                <w:rFonts w:ascii="Arial" w:hAnsi="Arial"/>
                <w:sz w:val="17"/>
                <w:szCs w:val="24"/>
                <w:lang w:val="en-US"/>
              </w:rPr>
              <w:t>uses appropriate flat terrain uphill and downhill techniques for the snow conditions of the day</w:t>
            </w:r>
          </w:p>
        </w:tc>
        <w:tc>
          <w:tcPr>
            <w:tcW w:w="283" w:type="dxa"/>
          </w:tcPr>
          <w:p w14:paraId="78AC210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F877E1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306E35D"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4917CE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77575BAA"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23A0762"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consistently uses appropriate uphill and downhill techniques for the snow conditions of the day</w:t>
            </w:r>
          </w:p>
          <w:p w14:paraId="22CB022C"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 xml:space="preserve">uses double pole kick where appropriate </w:t>
            </w:r>
          </w:p>
          <w:p w14:paraId="36C0DC03"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uses step skate turns to maintain speed on corners where appropriate</w:t>
            </w:r>
          </w:p>
          <w:p w14:paraId="7AA1AF45"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completes 1.7km course plus repeat of Mary’s trail</w:t>
            </w:r>
          </w:p>
        </w:tc>
        <w:tc>
          <w:tcPr>
            <w:tcW w:w="284" w:type="dxa"/>
          </w:tcPr>
          <w:p w14:paraId="6F36CC9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8199D6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766091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0DC61A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37A4412"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4FEED7B"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always uses appropriate uphill and downhill techniques for the snow conditions of the day</w:t>
            </w:r>
          </w:p>
          <w:p w14:paraId="7AC2221C"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uses double pole kick where appropriate</w:t>
            </w:r>
          </w:p>
          <w:p w14:paraId="4564EF5E"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uses step skate turns to maintain speed on corners where appropriate</w:t>
            </w:r>
          </w:p>
          <w:p w14:paraId="5D50B335" w14:textId="77777777" w:rsidR="00816EF4" w:rsidRPr="00CD7B70" w:rsidRDefault="00816EF4" w:rsidP="001E766D">
            <w:pPr>
              <w:numPr>
                <w:ilvl w:val="0"/>
                <w:numId w:val="7"/>
              </w:numPr>
              <w:ind w:left="318" w:hanging="284"/>
              <w:contextualSpacing/>
              <w:rPr>
                <w:rFonts w:ascii="Arial" w:hAnsi="Arial"/>
                <w:sz w:val="17"/>
                <w:szCs w:val="24"/>
                <w:lang w:val="en-US"/>
              </w:rPr>
            </w:pPr>
            <w:r w:rsidRPr="00CD7B70">
              <w:rPr>
                <w:rFonts w:ascii="Arial" w:hAnsi="Arial"/>
                <w:sz w:val="17"/>
                <w:szCs w:val="24"/>
                <w:lang w:val="en-US"/>
              </w:rPr>
              <w:t>completes 1.7km course twice while maintaining techniques and transitions</w:t>
            </w:r>
          </w:p>
        </w:tc>
        <w:tc>
          <w:tcPr>
            <w:tcW w:w="263" w:type="dxa"/>
          </w:tcPr>
          <w:p w14:paraId="235591D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20E6546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644BCDD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F18097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04B5080A"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1DCB68CE" w14:textId="77777777" w:rsidR="00323550" w:rsidRDefault="00323550" w:rsidP="00257C69">
      <w:pPr>
        <w:pStyle w:val="NCEACPbodytext2bold"/>
        <w:spacing w:before="0" w:after="0"/>
        <w:jc w:val="left"/>
        <w:rPr>
          <w:rFonts w:ascii="Arial" w:hAnsi="Arial"/>
          <w:sz w:val="22"/>
          <w:szCs w:val="22"/>
          <w:lang w:val="en-GB"/>
        </w:rPr>
      </w:pPr>
    </w:p>
    <w:p w14:paraId="40515BDE" w14:textId="5EFE0FA9" w:rsidR="00307E37" w:rsidRDefault="00307E37">
      <w:pPr>
        <w:rPr>
          <w:rFonts w:ascii="Arial" w:hAnsi="Arial" w:cs="Arial"/>
          <w:b/>
          <w:sz w:val="22"/>
          <w:szCs w:val="22"/>
        </w:rPr>
      </w:pPr>
      <w:bookmarkStart w:id="37" w:name="Snorkeling"/>
      <w:bookmarkEnd w:id="37"/>
      <w:r>
        <w:rPr>
          <w:noProof/>
          <w:lang w:eastAsia="en-NZ"/>
        </w:rPr>
        <w:drawing>
          <wp:anchor distT="0" distB="0" distL="114300" distR="114300" simplePos="0" relativeHeight="251658263" behindDoc="0" locked="0" layoutInCell="1" allowOverlap="1" wp14:anchorId="481581D1" wp14:editId="7CE2FE09">
            <wp:simplePos x="0" y="0"/>
            <wp:positionH relativeFrom="column">
              <wp:posOffset>65949</wp:posOffset>
            </wp:positionH>
            <wp:positionV relativeFrom="paragraph">
              <wp:posOffset>349234</wp:posOffset>
            </wp:positionV>
            <wp:extent cx="2578392" cy="1734185"/>
            <wp:effectExtent l="0" t="0" r="0" b="0"/>
            <wp:wrapNone/>
            <wp:docPr id="3" name="Picture 3" descr="NCE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A Cours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8392"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br w:type="page"/>
      </w:r>
    </w:p>
    <w:p w14:paraId="0FCFBB15" w14:textId="77777777" w:rsidR="009706DC" w:rsidRPr="009706DC" w:rsidRDefault="009706DC" w:rsidP="009706DC">
      <w:pPr>
        <w:tabs>
          <w:tab w:val="left" w:pos="1125"/>
        </w:tabs>
        <w:rPr>
          <w:rFonts w:ascii="Arial" w:hAnsi="Arial"/>
          <w:szCs w:val="24"/>
        </w:rPr>
      </w:pPr>
      <w:r w:rsidRPr="009706DC">
        <w:rPr>
          <w:rFonts w:ascii="Arial" w:hAnsi="Arial" w:cs="Arial"/>
          <w:b/>
          <w:sz w:val="22"/>
          <w:szCs w:val="22"/>
        </w:rPr>
        <w:t>Snorke</w:t>
      </w:r>
      <w:r w:rsidR="00ED3604">
        <w:rPr>
          <w:rFonts w:ascii="Arial" w:hAnsi="Arial" w:cs="Arial"/>
          <w:b/>
          <w:sz w:val="22"/>
          <w:szCs w:val="22"/>
        </w:rPr>
        <w:t>l</w:t>
      </w:r>
      <w:r w:rsidRPr="009706DC">
        <w:rPr>
          <w:rFonts w:ascii="Arial" w:hAnsi="Arial" w:cs="Arial"/>
          <w:b/>
          <w:sz w:val="22"/>
          <w:szCs w:val="22"/>
        </w:rPr>
        <w:t>ling</w:t>
      </w:r>
      <w:r w:rsidRPr="009706DC">
        <w:rPr>
          <w:sz w:val="22"/>
          <w:szCs w:val="22"/>
        </w:rPr>
        <w:t xml:space="preserve"> </w:t>
      </w:r>
      <w:r w:rsidRPr="009706DC">
        <w:rPr>
          <w:szCs w:val="22"/>
        </w:rPr>
        <w:t xml:space="preserve">- </w:t>
      </w:r>
      <w:r w:rsidRPr="009706DC">
        <w:rPr>
          <w:rFonts w:ascii="Arial" w:hAnsi="Arial" w:cs="Arial"/>
          <w:sz w:val="22"/>
          <w:szCs w:val="22"/>
          <w:lang w:val="en-GB"/>
        </w:rPr>
        <w:t>students</w:t>
      </w:r>
      <w:r w:rsidRPr="009706DC">
        <w:rPr>
          <w:rFonts w:ascii="Arial" w:hAnsi="Arial"/>
          <w:sz w:val="22"/>
          <w:szCs w:val="22"/>
        </w:rPr>
        <w:t xml:space="preserve"> are required to demonstrate performance in snorke</w:t>
      </w:r>
      <w:r w:rsidR="00ED3604">
        <w:rPr>
          <w:rFonts w:ascii="Arial" w:hAnsi="Arial"/>
          <w:sz w:val="22"/>
          <w:szCs w:val="22"/>
        </w:rPr>
        <w:t>ll</w:t>
      </w:r>
      <w:r w:rsidRPr="009706DC">
        <w:rPr>
          <w:rFonts w:ascii="Arial" w:hAnsi="Arial"/>
          <w:sz w:val="22"/>
          <w:szCs w:val="22"/>
        </w:rPr>
        <w:t>ing open water dives</w:t>
      </w:r>
    </w:p>
    <w:p w14:paraId="0E487B91" w14:textId="77777777" w:rsidR="009706DC" w:rsidRPr="009706DC" w:rsidRDefault="009706DC" w:rsidP="009706DC">
      <w:pPr>
        <w:tabs>
          <w:tab w:val="left" w:pos="397"/>
          <w:tab w:val="left" w:pos="794"/>
          <w:tab w:val="left" w:pos="1191"/>
        </w:tabs>
      </w:pPr>
    </w:p>
    <w:p w14:paraId="2D26DEA5" w14:textId="77777777" w:rsidR="009706DC" w:rsidRPr="009706DC" w:rsidRDefault="009706DC" w:rsidP="009706DC">
      <w:pPr>
        <w:widowControl w:val="0"/>
        <w:suppressAutoHyphens/>
        <w:spacing w:after="160"/>
        <w:rPr>
          <w:rFonts w:ascii="Arial" w:hAnsi="Arial" w:cs="Arial"/>
          <w:b/>
          <w:sz w:val="22"/>
          <w:szCs w:val="22"/>
          <w:lang w:val="en-GB"/>
        </w:rPr>
      </w:pPr>
      <w:r w:rsidRPr="009706DC">
        <w:rPr>
          <w:rFonts w:ascii="Arial" w:hAnsi="Arial" w:cs="Arial"/>
          <w:b/>
          <w:sz w:val="22"/>
          <w:szCs w:val="22"/>
          <w:lang w:val="en-GB"/>
        </w:rPr>
        <w:t>Teacher observation sheet</w:t>
      </w:r>
    </w:p>
    <w:tbl>
      <w:tblPr>
        <w:tblStyle w:val="TableGrid331"/>
        <w:tblW w:w="16102" w:type="dxa"/>
        <w:tblInd w:w="-318" w:type="dxa"/>
        <w:tblLayout w:type="fixed"/>
        <w:tblLook w:val="0000" w:firstRow="0" w:lastRow="0" w:firstColumn="0" w:lastColumn="0" w:noHBand="0" w:noVBand="0"/>
      </w:tblPr>
      <w:tblGrid>
        <w:gridCol w:w="1277"/>
        <w:gridCol w:w="3118"/>
        <w:gridCol w:w="284"/>
        <w:gridCol w:w="283"/>
        <w:gridCol w:w="284"/>
        <w:gridCol w:w="283"/>
        <w:gridCol w:w="284"/>
        <w:gridCol w:w="3544"/>
        <w:gridCol w:w="283"/>
        <w:gridCol w:w="284"/>
        <w:gridCol w:w="283"/>
        <w:gridCol w:w="284"/>
        <w:gridCol w:w="283"/>
        <w:gridCol w:w="4013"/>
        <w:gridCol w:w="240"/>
        <w:gridCol w:w="286"/>
        <w:gridCol w:w="263"/>
        <w:gridCol w:w="263"/>
        <w:gridCol w:w="263"/>
      </w:tblGrid>
      <w:tr w:rsidR="009706DC" w:rsidRPr="009706DC" w14:paraId="0AA2CB29" w14:textId="77777777" w:rsidTr="001A581E">
        <w:trPr>
          <w:trHeight w:val="921"/>
        </w:trPr>
        <w:tc>
          <w:tcPr>
            <w:tcW w:w="1277" w:type="dxa"/>
          </w:tcPr>
          <w:p w14:paraId="140DFA63"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Element/</w:t>
            </w:r>
          </w:p>
          <w:p w14:paraId="58C607C4"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Skill:</w:t>
            </w:r>
          </w:p>
        </w:tc>
        <w:tc>
          <w:tcPr>
            <w:tcW w:w="3118" w:type="dxa"/>
          </w:tcPr>
          <w:p w14:paraId="36F96143"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b/>
                <w:sz w:val="18"/>
                <w:szCs w:val="18"/>
                <w:lang w:val="en-GB" w:eastAsia="en-NZ"/>
              </w:rPr>
              <w:t xml:space="preserve">The student </w:t>
            </w:r>
            <w:r w:rsidRPr="009706DC">
              <w:rPr>
                <w:b/>
                <w:sz w:val="18"/>
                <w:szCs w:val="18"/>
                <w:u w:val="single"/>
                <w:lang w:val="en-GB" w:eastAsia="en-NZ"/>
              </w:rPr>
              <w:t xml:space="preserve">effectively </w:t>
            </w:r>
            <w:r w:rsidRPr="009706DC">
              <w:rPr>
                <w:b/>
                <w:sz w:val="18"/>
                <w:szCs w:val="18"/>
                <w:lang w:val="en-GB" w:eastAsia="en-NZ"/>
              </w:rPr>
              <w:t>demonstrates a wide range of elements and skills to participate proficiently:</w:t>
            </w:r>
          </w:p>
        </w:tc>
        <w:tc>
          <w:tcPr>
            <w:tcW w:w="1418" w:type="dxa"/>
            <w:gridSpan w:val="5"/>
          </w:tcPr>
          <w:p w14:paraId="1C0478FC"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67AADE0D"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p>
          <w:p w14:paraId="73E36EA0"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08" behindDoc="0" locked="0" layoutInCell="1" allowOverlap="1" wp14:anchorId="1233EEBD" wp14:editId="07777777">
                      <wp:simplePos x="0" y="0"/>
                      <wp:positionH relativeFrom="column">
                        <wp:posOffset>336550</wp:posOffset>
                      </wp:positionH>
                      <wp:positionV relativeFrom="paragraph">
                        <wp:posOffset>64134</wp:posOffset>
                      </wp:positionV>
                      <wp:extent cx="123825" cy="0"/>
                      <wp:effectExtent l="0" t="76200" r="28575" b="1143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E18F8A3">
                    <v:shape id="Straight Arrow Connector 83" style="position:absolute;margin-left:26.5pt;margin-top:5.05pt;width:9.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QfB06vUBAADgAwAADgAAAAAAAAAAAAAAAAAuAgAAZHJz&#10;L2Uyb0RvYy54bWxQSwECLQAUAAYACAAAACEA8mux1NwAAAAHAQAADwAAAAAAAAAAAAAAAABPBAAA&#10;ZHJzL2Rvd25yZXYueG1sUEsFBgAAAAAEAAQA8wAAAFgFAAAAAA==&#10;" w14:anchorId="2BCB1D7C">
                      <v:stroke endarrow="open"/>
                      <o:lock v:ext="edit" shapetype="f"/>
                    </v:shape>
                  </w:pict>
                </mc:Fallback>
              </mc:AlternateContent>
            </w:r>
            <w:r w:rsidRPr="009706DC">
              <w:rPr>
                <w:rFonts w:ascii="Arial" w:hAnsi="Arial" w:cs="Arial"/>
                <w:sz w:val="16"/>
                <w:szCs w:val="16"/>
                <w:lang w:eastAsia="en-NZ"/>
              </w:rPr>
              <w:t>dates</w:t>
            </w:r>
          </w:p>
          <w:p w14:paraId="6E4D3F53"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c>
          <w:tcPr>
            <w:tcW w:w="3544" w:type="dxa"/>
          </w:tcPr>
          <w:p w14:paraId="4998EF44"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 xml:space="preserve">consistently and effectively </w:t>
            </w:r>
            <w:r w:rsidRPr="009706DC">
              <w:rPr>
                <w:b/>
                <w:sz w:val="18"/>
                <w:szCs w:val="18"/>
                <w:lang w:val="en-GB" w:eastAsia="en-NZ"/>
              </w:rPr>
              <w:t>demonstrates a wide range of elements and skills to participate proficiently:</w:t>
            </w:r>
          </w:p>
        </w:tc>
        <w:tc>
          <w:tcPr>
            <w:tcW w:w="1417" w:type="dxa"/>
            <w:gridSpan w:val="5"/>
          </w:tcPr>
          <w:p w14:paraId="488D38A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60EC8803" w14:textId="77777777" w:rsidR="009706DC" w:rsidRPr="009706DC" w:rsidRDefault="009706DC" w:rsidP="009706DC">
            <w:pPr>
              <w:tabs>
                <w:tab w:val="left" w:pos="397"/>
                <w:tab w:val="left" w:pos="794"/>
                <w:tab w:val="left" w:pos="1191"/>
              </w:tabs>
              <w:jc w:val="center"/>
              <w:rPr>
                <w:rFonts w:ascii="Arial" w:hAnsi="Arial" w:cs="Arial"/>
                <w:sz w:val="18"/>
                <w:szCs w:val="18"/>
                <w:lang w:eastAsia="en-NZ"/>
              </w:rPr>
            </w:pPr>
          </w:p>
          <w:p w14:paraId="7EC1FFC6"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09" behindDoc="0" locked="0" layoutInCell="1" allowOverlap="1" wp14:anchorId="311C1655" wp14:editId="07777777">
                      <wp:simplePos x="0" y="0"/>
                      <wp:positionH relativeFrom="column">
                        <wp:posOffset>321945</wp:posOffset>
                      </wp:positionH>
                      <wp:positionV relativeFrom="paragraph">
                        <wp:posOffset>40004</wp:posOffset>
                      </wp:positionV>
                      <wp:extent cx="123825" cy="0"/>
                      <wp:effectExtent l="0" t="76200" r="28575" b="1143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CC6B395">
                    <v:shape id="Straight Arrow Connector 82" style="position:absolute;margin-left:25.35pt;margin-top:3.15pt;width:9.7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iL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APmZiL9QEAAOADAAAOAAAAAAAAAAAAAAAAAC4CAABkcnMv&#10;ZTJvRG9jLnhtbFBLAQItABQABgAIAAAAIQBlQF+Y2wAAAAUBAAAPAAAAAAAAAAAAAAAAAE8EAABk&#10;cnMvZG93bnJldi54bWxQSwUGAAAAAAQABADzAAAAVwUAAAAA&#10;" w14:anchorId="13A1BB76">
                      <v:stroke endarrow="open"/>
                      <o:lock v:ext="edit" shapetype="f"/>
                    </v:shape>
                  </w:pict>
                </mc:Fallback>
              </mc:AlternateContent>
            </w:r>
            <w:r w:rsidRPr="009706DC">
              <w:rPr>
                <w:rFonts w:ascii="Arial" w:hAnsi="Arial" w:cs="Arial"/>
                <w:sz w:val="16"/>
                <w:szCs w:val="16"/>
                <w:lang w:eastAsia="en-NZ"/>
              </w:rPr>
              <w:t>dates</w:t>
            </w:r>
          </w:p>
        </w:tc>
        <w:tc>
          <w:tcPr>
            <w:tcW w:w="4013" w:type="dxa"/>
          </w:tcPr>
          <w:p w14:paraId="0853C5E8"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effectively</w:t>
            </w:r>
            <w:r w:rsidRPr="009706DC">
              <w:rPr>
                <w:b/>
                <w:sz w:val="18"/>
                <w:szCs w:val="18"/>
                <w:lang w:val="en-GB" w:eastAsia="en-NZ"/>
              </w:rPr>
              <w:t xml:space="preserve"> </w:t>
            </w:r>
            <w:r w:rsidRPr="009706DC">
              <w:rPr>
                <w:b/>
                <w:sz w:val="18"/>
                <w:szCs w:val="18"/>
                <w:u w:val="single"/>
                <w:lang w:val="en-GB" w:eastAsia="en-NZ"/>
              </w:rPr>
              <w:t>and in an accomplished manner</w:t>
            </w:r>
            <w:r w:rsidRPr="009706DC">
              <w:rPr>
                <w:b/>
                <w:sz w:val="18"/>
                <w:szCs w:val="18"/>
                <w:lang w:val="en-GB" w:eastAsia="en-NZ"/>
              </w:rPr>
              <w:t xml:space="preserve"> demonstrates a wide range of elements and skills to participate proficiently:</w:t>
            </w:r>
          </w:p>
        </w:tc>
        <w:tc>
          <w:tcPr>
            <w:tcW w:w="1315" w:type="dxa"/>
            <w:gridSpan w:val="5"/>
          </w:tcPr>
          <w:p w14:paraId="6338C2F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2741C968" w14:textId="77777777" w:rsidR="009706DC" w:rsidRPr="009706DC" w:rsidRDefault="009706DC" w:rsidP="009706DC">
            <w:pPr>
              <w:tabs>
                <w:tab w:val="left" w:pos="397"/>
                <w:tab w:val="left" w:pos="794"/>
                <w:tab w:val="left" w:pos="1191"/>
              </w:tabs>
              <w:jc w:val="center"/>
              <w:rPr>
                <w:rFonts w:ascii="Arial" w:hAnsi="Arial" w:cs="Arial"/>
                <w:b/>
                <w:sz w:val="16"/>
                <w:szCs w:val="16"/>
                <w:lang w:eastAsia="en-NZ"/>
              </w:rPr>
            </w:pPr>
          </w:p>
          <w:p w14:paraId="3F73AFC2" w14:textId="77777777" w:rsidR="009706DC" w:rsidRPr="009706DC" w:rsidRDefault="009706DC" w:rsidP="009706DC">
            <w:pPr>
              <w:tabs>
                <w:tab w:val="left" w:pos="397"/>
                <w:tab w:val="left" w:pos="794"/>
                <w:tab w:val="left" w:pos="1191"/>
              </w:tabs>
              <w:rPr>
                <w:rFonts w:ascii="Arial" w:hAnsi="Arial" w:cs="Arial"/>
                <w:b/>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658310" behindDoc="0" locked="0" layoutInCell="1" allowOverlap="1" wp14:anchorId="0F0FD917" wp14:editId="07777777">
                      <wp:simplePos x="0" y="0"/>
                      <wp:positionH relativeFrom="column">
                        <wp:posOffset>349250</wp:posOffset>
                      </wp:positionH>
                      <wp:positionV relativeFrom="paragraph">
                        <wp:posOffset>54609</wp:posOffset>
                      </wp:positionV>
                      <wp:extent cx="123825" cy="0"/>
                      <wp:effectExtent l="0" t="76200" r="28575" b="11430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2D553FB">
                    <v:shape id="Straight Arrow Connector 81" style="position:absolute;margin-left:27.5pt;margin-top:4.3pt;width:9.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p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3SKsKfUBAADgAwAADgAAAAAAAAAAAAAAAAAuAgAAZHJz&#10;L2Uyb0RvYy54bWxQSwECLQAUAAYACAAAACEAcjwPC9wAAAAFAQAADwAAAAAAAAAAAAAAAABPBAAA&#10;ZHJzL2Rvd25yZXYueG1sUEsFBgAAAAAEAAQA8wAAAFgFAAAAAA==&#10;" w14:anchorId="6B981A20">
                      <v:stroke endarrow="open"/>
                      <o:lock v:ext="edit" shapetype="f"/>
                    </v:shape>
                  </w:pict>
                </mc:Fallback>
              </mc:AlternateContent>
            </w:r>
            <w:r w:rsidRPr="009706DC">
              <w:rPr>
                <w:rFonts w:ascii="Arial" w:hAnsi="Arial" w:cs="Arial"/>
                <w:sz w:val="16"/>
                <w:szCs w:val="16"/>
                <w:lang w:eastAsia="en-NZ"/>
              </w:rPr>
              <w:t>dates</w:t>
            </w:r>
          </w:p>
          <w:p w14:paraId="3D1FDAFC"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r>
      <w:tr w:rsidR="009706DC" w:rsidRPr="009706DC" w14:paraId="2C7BD3CE" w14:textId="77777777" w:rsidTr="001A581E">
        <w:trPr>
          <w:trHeight w:val="1634"/>
        </w:trPr>
        <w:tc>
          <w:tcPr>
            <w:tcW w:w="1277" w:type="dxa"/>
          </w:tcPr>
          <w:p w14:paraId="3B49F406" w14:textId="77777777" w:rsidR="009706DC" w:rsidRPr="009706DC" w:rsidRDefault="00ED3604"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Snorke</w:t>
            </w:r>
            <w:r>
              <w:rPr>
                <w:rFonts w:ascii="Arial" w:hAnsi="Arial" w:cs="Arial"/>
                <w:sz w:val="18"/>
                <w:szCs w:val="18"/>
                <w:lang w:eastAsia="en-NZ"/>
              </w:rPr>
              <w:t>l</w:t>
            </w:r>
            <w:r w:rsidRPr="009706DC">
              <w:rPr>
                <w:rFonts w:ascii="Arial" w:hAnsi="Arial" w:cs="Arial"/>
                <w:sz w:val="18"/>
                <w:szCs w:val="18"/>
                <w:lang w:eastAsia="en-NZ"/>
              </w:rPr>
              <w:t>ling</w:t>
            </w:r>
            <w:r w:rsidR="009706DC" w:rsidRPr="009706DC">
              <w:rPr>
                <w:rFonts w:ascii="Arial" w:hAnsi="Arial" w:cs="Arial"/>
                <w:sz w:val="18"/>
                <w:szCs w:val="18"/>
                <w:lang w:eastAsia="en-NZ"/>
              </w:rPr>
              <w:t xml:space="preserve"> skills </w:t>
            </w:r>
          </w:p>
        </w:tc>
        <w:tc>
          <w:tcPr>
            <w:tcW w:w="3118" w:type="dxa"/>
          </w:tcPr>
          <w:p w14:paraId="42383891"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39A10DBC" w14:textId="77777777" w:rsidR="004D308F" w:rsidRPr="00E236DC" w:rsidRDefault="004D308F" w:rsidP="004D308F">
            <w:pPr>
              <w:ind w:left="256"/>
              <w:contextualSpacing/>
              <w:rPr>
                <w:rFonts w:ascii="Arial" w:hAnsi="Arial" w:cs="Arial"/>
                <w:sz w:val="18"/>
                <w:szCs w:val="18"/>
                <w:lang w:val="en-US"/>
              </w:rPr>
            </w:pPr>
          </w:p>
          <w:p w14:paraId="066AD1F7"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w:t>
            </w:r>
            <w:r w:rsidRPr="00E236DC">
              <w:rPr>
                <w:rFonts w:ascii="Arial" w:hAnsi="Arial" w:cs="Arial"/>
                <w:sz w:val="18"/>
                <w:szCs w:val="18"/>
                <w:lang w:val="en-US"/>
              </w:rPr>
              <w:t>lear fully flooded mask while breathing through snorkel</w:t>
            </w:r>
          </w:p>
          <w:p w14:paraId="5A2678A4" w14:textId="77777777" w:rsidR="004D308F" w:rsidRPr="00E236DC" w:rsidRDefault="004D308F" w:rsidP="004D308F">
            <w:pPr>
              <w:contextualSpacing/>
              <w:rPr>
                <w:rFonts w:ascii="Arial" w:hAnsi="Arial" w:cs="Arial"/>
                <w:sz w:val="18"/>
                <w:szCs w:val="18"/>
                <w:lang w:val="en-US"/>
              </w:rPr>
            </w:pPr>
          </w:p>
          <w:p w14:paraId="2BBF2355"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 xml:space="preserve">urface snorkeling and diving underwater to a depth of 2-4m returning to the surface, clearing snorkel, </w:t>
            </w:r>
            <w:proofErr w:type="gramStart"/>
            <w:r w:rsidRPr="00E236DC">
              <w:rPr>
                <w:rFonts w:ascii="Arial" w:hAnsi="Arial" w:cs="Arial"/>
                <w:sz w:val="18"/>
                <w:szCs w:val="18"/>
                <w:lang w:val="en-US"/>
              </w:rPr>
              <w:t>continue</w:t>
            </w:r>
            <w:proofErr w:type="gramEnd"/>
            <w:r w:rsidRPr="00E236DC">
              <w:rPr>
                <w:rFonts w:ascii="Arial" w:hAnsi="Arial" w:cs="Arial"/>
                <w:sz w:val="18"/>
                <w:szCs w:val="18"/>
                <w:lang w:val="en-US"/>
              </w:rPr>
              <w:t xml:space="preserve"> surface snorkeling</w:t>
            </w:r>
          </w:p>
          <w:p w14:paraId="0857A4E4" w14:textId="77777777" w:rsidR="004D308F" w:rsidRPr="00E236DC" w:rsidRDefault="004D308F" w:rsidP="004D308F">
            <w:pPr>
              <w:contextualSpacing/>
              <w:rPr>
                <w:rFonts w:ascii="Arial" w:hAnsi="Arial" w:cs="Arial"/>
                <w:sz w:val="18"/>
                <w:szCs w:val="18"/>
                <w:lang w:val="en-US"/>
              </w:rPr>
            </w:pPr>
          </w:p>
          <w:p w14:paraId="213695CD"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 xml:space="preserve">urface dive to a depth of 1.5-2m, snorkel underwater to </w:t>
            </w:r>
            <w:proofErr w:type="gramStart"/>
            <w:r w:rsidRPr="00E236DC">
              <w:rPr>
                <w:rFonts w:ascii="Arial" w:hAnsi="Arial" w:cs="Arial"/>
                <w:sz w:val="18"/>
                <w:szCs w:val="18"/>
                <w:lang w:val="en-US"/>
              </w:rPr>
              <w:t>a distance of 5M</w:t>
            </w:r>
            <w:proofErr w:type="gramEnd"/>
            <w:r w:rsidRPr="00E236DC">
              <w:rPr>
                <w:rFonts w:ascii="Arial" w:hAnsi="Arial" w:cs="Arial"/>
                <w:sz w:val="18"/>
                <w:szCs w:val="18"/>
                <w:lang w:val="en-US"/>
              </w:rPr>
              <w:t xml:space="preserve">, </w:t>
            </w:r>
            <w:proofErr w:type="gramStart"/>
            <w:r w:rsidRPr="00E236DC">
              <w:rPr>
                <w:rFonts w:ascii="Arial" w:hAnsi="Arial" w:cs="Arial"/>
                <w:sz w:val="18"/>
                <w:szCs w:val="18"/>
                <w:lang w:val="en-US"/>
              </w:rPr>
              <w:t>returning</w:t>
            </w:r>
            <w:proofErr w:type="gramEnd"/>
            <w:r w:rsidRPr="00E236DC">
              <w:rPr>
                <w:rFonts w:ascii="Arial" w:hAnsi="Arial" w:cs="Arial"/>
                <w:sz w:val="18"/>
                <w:szCs w:val="18"/>
                <w:lang w:val="en-US"/>
              </w:rPr>
              <w:t xml:space="preserve"> to the surface, clearing snorkel, on one breath.</w:t>
            </w:r>
          </w:p>
          <w:p w14:paraId="0691D342" w14:textId="77777777" w:rsidR="009706DC" w:rsidRPr="009706DC" w:rsidRDefault="009706DC" w:rsidP="009706DC">
            <w:pPr>
              <w:ind w:left="256"/>
              <w:contextualSpacing/>
              <w:rPr>
                <w:rFonts w:ascii="Arial" w:hAnsi="Arial" w:cs="Arial"/>
                <w:sz w:val="18"/>
                <w:szCs w:val="18"/>
                <w:lang w:val="en-US" w:eastAsia="en-NZ"/>
              </w:rPr>
            </w:pPr>
          </w:p>
        </w:tc>
        <w:tc>
          <w:tcPr>
            <w:tcW w:w="284" w:type="dxa"/>
          </w:tcPr>
          <w:p w14:paraId="5BB99A36"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37DC7802"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1A34E213"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0A28B4ED"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071AEB83"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41BF548D"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04DE7FF6" w14:textId="77777777" w:rsidR="004D308F" w:rsidRPr="00E236DC" w:rsidRDefault="004D308F" w:rsidP="004D308F">
            <w:pPr>
              <w:contextualSpacing/>
              <w:rPr>
                <w:rFonts w:ascii="Arial" w:hAnsi="Arial" w:cs="Arial"/>
                <w:sz w:val="18"/>
                <w:szCs w:val="18"/>
                <w:lang w:val="en-US"/>
              </w:rPr>
            </w:pPr>
          </w:p>
          <w:p w14:paraId="5A21EED6"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w:t>
            </w:r>
            <w:r w:rsidRPr="00E236DC">
              <w:rPr>
                <w:rFonts w:ascii="Arial" w:hAnsi="Arial" w:cs="Arial"/>
                <w:sz w:val="18"/>
                <w:szCs w:val="18"/>
                <w:lang w:val="en-US"/>
              </w:rPr>
              <w:t>lear fully flooded mask while breathing through snorkel</w:t>
            </w:r>
          </w:p>
          <w:p w14:paraId="77746563" w14:textId="77777777" w:rsidR="004D308F" w:rsidRPr="00E236DC" w:rsidRDefault="004D308F" w:rsidP="004D308F">
            <w:pPr>
              <w:contextualSpacing/>
              <w:rPr>
                <w:rFonts w:ascii="Arial" w:hAnsi="Arial" w:cs="Arial"/>
                <w:sz w:val="18"/>
                <w:szCs w:val="18"/>
                <w:lang w:val="en-US"/>
              </w:rPr>
            </w:pPr>
          </w:p>
          <w:p w14:paraId="4DFA4E14"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snorkeling and diving underwater, returning to the surface, clearing snorkel via Blast or displacement method, continue surface snorkeling</w:t>
            </w:r>
            <w:r>
              <w:rPr>
                <w:rFonts w:ascii="Arial" w:hAnsi="Arial" w:cs="Arial"/>
                <w:sz w:val="18"/>
                <w:szCs w:val="18"/>
                <w:lang w:val="en-US"/>
              </w:rPr>
              <w:t xml:space="preserve"> and repeat </w:t>
            </w:r>
            <w:proofErr w:type="gramStart"/>
            <w:r>
              <w:rPr>
                <w:rFonts w:ascii="Arial" w:hAnsi="Arial" w:cs="Arial"/>
                <w:sz w:val="18"/>
                <w:szCs w:val="18"/>
                <w:lang w:val="en-US"/>
              </w:rPr>
              <w:t>dive</w:t>
            </w:r>
            <w:proofErr w:type="gramEnd"/>
            <w:r>
              <w:rPr>
                <w:rFonts w:ascii="Arial" w:hAnsi="Arial" w:cs="Arial"/>
                <w:sz w:val="18"/>
                <w:szCs w:val="18"/>
                <w:lang w:val="en-US"/>
              </w:rPr>
              <w:t xml:space="preserve"> to a depth of </w:t>
            </w:r>
            <w:r w:rsidRPr="00E236DC">
              <w:rPr>
                <w:rFonts w:ascii="Arial" w:hAnsi="Arial" w:cs="Arial"/>
                <w:sz w:val="18"/>
                <w:szCs w:val="18"/>
                <w:lang w:val="en-US"/>
              </w:rPr>
              <w:t>2-5m</w:t>
            </w:r>
          </w:p>
          <w:p w14:paraId="45CE2ADF" w14:textId="77777777" w:rsidR="004D308F" w:rsidRPr="00E236DC" w:rsidRDefault="004D308F" w:rsidP="004D308F">
            <w:pPr>
              <w:contextualSpacing/>
              <w:rPr>
                <w:rFonts w:ascii="Arial" w:hAnsi="Arial" w:cs="Arial"/>
                <w:sz w:val="18"/>
                <w:szCs w:val="18"/>
                <w:lang w:val="en-US"/>
              </w:rPr>
            </w:pPr>
          </w:p>
          <w:p w14:paraId="3FCD26EC"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 xml:space="preserve">urface dive to a depth of 2-4m, snorkel underwater to </w:t>
            </w:r>
            <w:proofErr w:type="gramStart"/>
            <w:r w:rsidRPr="00E236DC">
              <w:rPr>
                <w:rFonts w:ascii="Arial" w:hAnsi="Arial" w:cs="Arial"/>
                <w:sz w:val="18"/>
                <w:szCs w:val="18"/>
                <w:lang w:val="en-US"/>
              </w:rPr>
              <w:t>a distance of 5M</w:t>
            </w:r>
            <w:proofErr w:type="gramEnd"/>
            <w:r w:rsidRPr="00E236DC">
              <w:rPr>
                <w:rFonts w:ascii="Arial" w:hAnsi="Arial" w:cs="Arial"/>
                <w:sz w:val="18"/>
                <w:szCs w:val="18"/>
                <w:lang w:val="en-US"/>
              </w:rPr>
              <w:t xml:space="preserve">, </w:t>
            </w:r>
            <w:proofErr w:type="gramStart"/>
            <w:r w:rsidRPr="00E236DC">
              <w:rPr>
                <w:rFonts w:ascii="Arial" w:hAnsi="Arial" w:cs="Arial"/>
                <w:sz w:val="18"/>
                <w:szCs w:val="18"/>
                <w:lang w:val="en-US"/>
              </w:rPr>
              <w:t>returning</w:t>
            </w:r>
            <w:proofErr w:type="gramEnd"/>
            <w:r w:rsidRPr="00E236DC">
              <w:rPr>
                <w:rFonts w:ascii="Arial" w:hAnsi="Arial" w:cs="Arial"/>
                <w:sz w:val="18"/>
                <w:szCs w:val="18"/>
                <w:lang w:val="en-US"/>
              </w:rPr>
              <w:t xml:space="preserve"> to the surface, clearing snorkel, on one breath.</w:t>
            </w:r>
          </w:p>
          <w:p w14:paraId="3E7CD3AC" w14:textId="77777777" w:rsidR="009706DC" w:rsidRPr="009706DC" w:rsidRDefault="009706DC" w:rsidP="009706DC">
            <w:pPr>
              <w:ind w:left="256"/>
              <w:contextualSpacing/>
              <w:rPr>
                <w:rFonts w:ascii="Arial" w:hAnsi="Arial" w:cs="Arial"/>
                <w:sz w:val="18"/>
                <w:szCs w:val="18"/>
                <w:lang w:val="en-US" w:eastAsia="en-NZ"/>
              </w:rPr>
            </w:pPr>
          </w:p>
        </w:tc>
        <w:tc>
          <w:tcPr>
            <w:tcW w:w="283" w:type="dxa"/>
          </w:tcPr>
          <w:p w14:paraId="7B77B2E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699BD8B4"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257FCE6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36AA89D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9340C12"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37CE02D8"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1EBECA70" w14:textId="77777777" w:rsidR="004D308F" w:rsidRPr="00E236DC" w:rsidRDefault="004D308F" w:rsidP="004D308F">
            <w:pPr>
              <w:ind w:left="256"/>
              <w:contextualSpacing/>
              <w:rPr>
                <w:rFonts w:ascii="Arial" w:hAnsi="Arial" w:cs="Arial"/>
                <w:sz w:val="18"/>
                <w:szCs w:val="18"/>
                <w:lang w:val="en-US"/>
              </w:rPr>
            </w:pPr>
          </w:p>
          <w:p w14:paraId="0DE22212"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clear ful</w:t>
            </w:r>
            <w:r w:rsidRPr="00E236DC">
              <w:rPr>
                <w:rFonts w:ascii="Arial" w:hAnsi="Arial" w:cs="Arial"/>
                <w:sz w:val="18"/>
                <w:szCs w:val="18"/>
                <w:lang w:val="en-US"/>
              </w:rPr>
              <w:t>ly flooded mask while breathing through snorkel, repeat twice</w:t>
            </w:r>
          </w:p>
          <w:p w14:paraId="1C7E0BF2" w14:textId="77777777" w:rsidR="004D308F" w:rsidRPr="00E236DC" w:rsidRDefault="004D308F" w:rsidP="004D308F">
            <w:pPr>
              <w:contextualSpacing/>
              <w:rPr>
                <w:rFonts w:ascii="Arial" w:hAnsi="Arial" w:cs="Arial"/>
                <w:sz w:val="18"/>
                <w:szCs w:val="18"/>
                <w:lang w:val="en-US"/>
              </w:rPr>
            </w:pPr>
          </w:p>
          <w:p w14:paraId="23EB00F8"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 xml:space="preserve">urface snorkeling and diving underwater, returning to the surface, clearing snorkel via displacement method, continue surface snorkeling and repeat </w:t>
            </w:r>
            <w:proofErr w:type="gramStart"/>
            <w:r w:rsidRPr="00E236DC">
              <w:rPr>
                <w:rFonts w:ascii="Arial" w:hAnsi="Arial" w:cs="Arial"/>
                <w:sz w:val="18"/>
                <w:szCs w:val="18"/>
                <w:lang w:val="en-US"/>
              </w:rPr>
              <w:t>dive</w:t>
            </w:r>
            <w:proofErr w:type="gramEnd"/>
            <w:r w:rsidRPr="00E236DC">
              <w:rPr>
                <w:rFonts w:ascii="Arial" w:hAnsi="Arial" w:cs="Arial"/>
                <w:sz w:val="18"/>
                <w:szCs w:val="18"/>
                <w:lang w:val="en-US"/>
              </w:rPr>
              <w:t xml:space="preserve"> to a depth of 2-5m</w:t>
            </w:r>
          </w:p>
          <w:p w14:paraId="5182163E" w14:textId="77777777" w:rsidR="004D308F" w:rsidRDefault="004D308F" w:rsidP="004D308F">
            <w:pPr>
              <w:contextualSpacing/>
              <w:rPr>
                <w:rFonts w:ascii="Arial" w:hAnsi="Arial" w:cs="Arial"/>
                <w:sz w:val="18"/>
                <w:szCs w:val="18"/>
                <w:lang w:val="en-US"/>
              </w:rPr>
            </w:pPr>
          </w:p>
          <w:p w14:paraId="15DC7309" w14:textId="77777777" w:rsidR="004D308F" w:rsidRPr="00E236DC" w:rsidRDefault="004D308F" w:rsidP="004D308F">
            <w:pPr>
              <w:contextualSpacing/>
              <w:rPr>
                <w:rFonts w:ascii="Arial" w:hAnsi="Arial" w:cs="Arial"/>
                <w:sz w:val="18"/>
                <w:szCs w:val="18"/>
                <w:lang w:val="en-US"/>
              </w:rPr>
            </w:pPr>
          </w:p>
          <w:p w14:paraId="5ABD29E8"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dive to a depth of 2-4m</w:t>
            </w:r>
            <w:r>
              <w:rPr>
                <w:rFonts w:ascii="Arial" w:hAnsi="Arial" w:cs="Arial"/>
                <w:sz w:val="18"/>
                <w:szCs w:val="18"/>
                <w:lang w:val="en-US"/>
              </w:rPr>
              <w:t xml:space="preserve">, </w:t>
            </w:r>
            <w:r w:rsidRPr="00E236DC">
              <w:rPr>
                <w:rFonts w:ascii="Arial" w:hAnsi="Arial" w:cs="Arial"/>
                <w:sz w:val="18"/>
                <w:szCs w:val="18"/>
                <w:lang w:val="en-US"/>
              </w:rPr>
              <w:t xml:space="preserve">snorkel underwater to </w:t>
            </w:r>
            <w:proofErr w:type="gramStart"/>
            <w:r w:rsidRPr="00E236DC">
              <w:rPr>
                <w:rFonts w:ascii="Arial" w:hAnsi="Arial" w:cs="Arial"/>
                <w:sz w:val="18"/>
                <w:szCs w:val="18"/>
                <w:lang w:val="en-US"/>
              </w:rPr>
              <w:t>a distance of 8M</w:t>
            </w:r>
            <w:proofErr w:type="gramEnd"/>
            <w:r w:rsidRPr="00E236DC">
              <w:rPr>
                <w:rFonts w:ascii="Arial" w:hAnsi="Arial" w:cs="Arial"/>
                <w:sz w:val="18"/>
                <w:szCs w:val="18"/>
                <w:lang w:val="en-US"/>
              </w:rPr>
              <w:t xml:space="preserve">, </w:t>
            </w:r>
            <w:proofErr w:type="gramStart"/>
            <w:r w:rsidRPr="00E236DC">
              <w:rPr>
                <w:rFonts w:ascii="Arial" w:hAnsi="Arial" w:cs="Arial"/>
                <w:sz w:val="18"/>
                <w:szCs w:val="18"/>
                <w:lang w:val="en-US"/>
              </w:rPr>
              <w:t>returning</w:t>
            </w:r>
            <w:proofErr w:type="gramEnd"/>
            <w:r w:rsidRPr="00E236DC">
              <w:rPr>
                <w:rFonts w:ascii="Arial" w:hAnsi="Arial" w:cs="Arial"/>
                <w:sz w:val="18"/>
                <w:szCs w:val="18"/>
                <w:lang w:val="en-US"/>
              </w:rPr>
              <w:t xml:space="preserve"> to the surface, clearing snorkel, on one breath</w:t>
            </w:r>
          </w:p>
          <w:p w14:paraId="089988E6" w14:textId="77777777" w:rsidR="009706DC" w:rsidRPr="009706DC" w:rsidRDefault="009706DC" w:rsidP="009706DC">
            <w:pPr>
              <w:ind w:left="256"/>
              <w:contextualSpacing/>
              <w:rPr>
                <w:rFonts w:ascii="Arial" w:hAnsi="Arial" w:cs="Arial"/>
                <w:sz w:val="18"/>
                <w:szCs w:val="18"/>
                <w:lang w:val="en-US" w:eastAsia="en-NZ"/>
              </w:rPr>
            </w:pPr>
          </w:p>
        </w:tc>
        <w:tc>
          <w:tcPr>
            <w:tcW w:w="240" w:type="dxa"/>
          </w:tcPr>
          <w:p w14:paraId="56885818"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6" w:type="dxa"/>
          </w:tcPr>
          <w:p w14:paraId="53C6FA77"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368AAD2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1AE8D023"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5E8E4F6A" w14:textId="77777777" w:rsidR="009706DC" w:rsidRPr="009706DC" w:rsidRDefault="009706DC" w:rsidP="009706DC">
            <w:pPr>
              <w:snapToGrid w:val="0"/>
              <w:spacing w:before="40" w:after="40"/>
              <w:jc w:val="center"/>
              <w:rPr>
                <w:rFonts w:ascii="Arial" w:hAnsi="Arial" w:cs="Arial"/>
                <w:sz w:val="18"/>
                <w:szCs w:val="18"/>
                <w:lang w:eastAsia="en-NZ"/>
              </w:rPr>
            </w:pPr>
          </w:p>
        </w:tc>
      </w:tr>
      <w:tr w:rsidR="004D308F" w:rsidRPr="009706DC" w14:paraId="548FADB1" w14:textId="77777777" w:rsidTr="001A581E">
        <w:trPr>
          <w:trHeight w:val="1745"/>
        </w:trPr>
        <w:tc>
          <w:tcPr>
            <w:tcW w:w="1277" w:type="dxa"/>
          </w:tcPr>
          <w:p w14:paraId="541D134E" w14:textId="77777777" w:rsidR="004D308F" w:rsidRPr="009706DC" w:rsidRDefault="004D308F" w:rsidP="004D308F">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Snorke</w:t>
            </w:r>
            <w:r w:rsidR="00ED3604">
              <w:rPr>
                <w:rFonts w:ascii="Arial" w:hAnsi="Arial" w:cs="Arial"/>
                <w:sz w:val="18"/>
                <w:szCs w:val="18"/>
                <w:lang w:eastAsia="en-NZ"/>
              </w:rPr>
              <w:t>l</w:t>
            </w:r>
            <w:r w:rsidRPr="009706DC">
              <w:rPr>
                <w:rFonts w:ascii="Arial" w:hAnsi="Arial" w:cs="Arial"/>
                <w:sz w:val="18"/>
                <w:szCs w:val="18"/>
                <w:lang w:eastAsia="en-NZ"/>
              </w:rPr>
              <w:t>l</w:t>
            </w:r>
            <w:r w:rsidR="00ED3604">
              <w:rPr>
                <w:rFonts w:ascii="Arial" w:hAnsi="Arial" w:cs="Arial"/>
                <w:sz w:val="18"/>
                <w:szCs w:val="18"/>
                <w:lang w:eastAsia="en-NZ"/>
              </w:rPr>
              <w:t>ing</w:t>
            </w:r>
            <w:r w:rsidRPr="009706DC">
              <w:rPr>
                <w:rFonts w:ascii="Arial" w:hAnsi="Arial" w:cs="Arial"/>
                <w:sz w:val="18"/>
                <w:szCs w:val="18"/>
                <w:lang w:eastAsia="en-NZ"/>
              </w:rPr>
              <w:t xml:space="preserve"> safety skills</w:t>
            </w:r>
          </w:p>
        </w:tc>
        <w:tc>
          <w:tcPr>
            <w:tcW w:w="3118" w:type="dxa"/>
          </w:tcPr>
          <w:p w14:paraId="37D9B28B"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 xml:space="preserve">n the surface, remove &amp; </w:t>
            </w:r>
            <w:r>
              <w:rPr>
                <w:rFonts w:ascii="Arial" w:hAnsi="Arial" w:cs="Arial"/>
                <w:sz w:val="18"/>
                <w:szCs w:val="18"/>
                <w:lang w:val="en-US"/>
              </w:rPr>
              <w:t>o</w:t>
            </w:r>
            <w:r w:rsidRPr="00E236DC">
              <w:rPr>
                <w:rFonts w:ascii="Arial" w:hAnsi="Arial" w:cs="Arial"/>
                <w:sz w:val="18"/>
                <w:szCs w:val="18"/>
                <w:lang w:val="en-US"/>
              </w:rPr>
              <w:t>n the surface, remove &amp; replace mask, snorkel, fins in overhead water</w:t>
            </w:r>
          </w:p>
          <w:p w14:paraId="0FAF78FA" w14:textId="77777777" w:rsidR="004D308F" w:rsidRPr="00E236DC" w:rsidRDefault="004D308F" w:rsidP="004D308F">
            <w:pPr>
              <w:ind w:left="256"/>
              <w:contextualSpacing/>
              <w:rPr>
                <w:rFonts w:ascii="Arial" w:hAnsi="Arial" w:cs="Arial"/>
                <w:sz w:val="18"/>
                <w:szCs w:val="18"/>
                <w:lang w:val="en-US"/>
              </w:rPr>
            </w:pPr>
          </w:p>
          <w:p w14:paraId="0B635621"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towing b</w:t>
            </w:r>
            <w:r w:rsidRPr="00E236DC">
              <w:rPr>
                <w:rFonts w:ascii="Arial" w:hAnsi="Arial" w:cs="Arial"/>
                <w:sz w:val="18"/>
                <w:szCs w:val="18"/>
                <w:lang w:val="en-US"/>
              </w:rPr>
              <w:t xml:space="preserve">uddy while performing rescue breaths for </w:t>
            </w:r>
            <w:proofErr w:type="gramStart"/>
            <w:r w:rsidRPr="00E236DC">
              <w:rPr>
                <w:rFonts w:ascii="Arial" w:hAnsi="Arial" w:cs="Arial"/>
                <w:sz w:val="18"/>
                <w:szCs w:val="18"/>
                <w:lang w:val="en-US"/>
              </w:rPr>
              <w:t>a distance of 10M</w:t>
            </w:r>
            <w:proofErr w:type="gramEnd"/>
          </w:p>
          <w:p w14:paraId="05962373" w14:textId="77777777" w:rsidR="004D308F" w:rsidRPr="004D308F" w:rsidRDefault="004D308F" w:rsidP="004D308F">
            <w:pPr>
              <w:rPr>
                <w:rFonts w:ascii="Arial" w:hAnsi="Arial" w:cs="Arial"/>
                <w:sz w:val="18"/>
                <w:szCs w:val="18"/>
              </w:rPr>
            </w:pPr>
          </w:p>
          <w:p w14:paraId="10616B4E"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238E6FED" w14:textId="77777777" w:rsidR="004D308F" w:rsidRPr="009706DC" w:rsidRDefault="004D308F" w:rsidP="004D308F">
            <w:pPr>
              <w:ind w:left="256"/>
              <w:contextualSpacing/>
              <w:rPr>
                <w:rFonts w:ascii="Arial" w:hAnsi="Arial" w:cs="Arial"/>
                <w:sz w:val="18"/>
                <w:szCs w:val="18"/>
                <w:lang w:val="en-US" w:eastAsia="en-NZ"/>
              </w:rPr>
            </w:pPr>
          </w:p>
        </w:tc>
        <w:tc>
          <w:tcPr>
            <w:tcW w:w="284" w:type="dxa"/>
          </w:tcPr>
          <w:p w14:paraId="777DC68E"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3" w:type="dxa"/>
          </w:tcPr>
          <w:p w14:paraId="361351A7"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4" w:type="dxa"/>
          </w:tcPr>
          <w:p w14:paraId="5AC2EC89"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3" w:type="dxa"/>
          </w:tcPr>
          <w:p w14:paraId="66D9ED78"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4" w:type="dxa"/>
          </w:tcPr>
          <w:p w14:paraId="48D659A9" w14:textId="77777777" w:rsidR="004D308F" w:rsidRPr="009706DC" w:rsidRDefault="004D308F" w:rsidP="004D308F">
            <w:pPr>
              <w:snapToGrid w:val="0"/>
              <w:spacing w:before="40" w:after="40"/>
              <w:jc w:val="center"/>
              <w:rPr>
                <w:rFonts w:ascii="Arial" w:hAnsi="Arial" w:cs="Arial"/>
                <w:sz w:val="18"/>
                <w:szCs w:val="18"/>
                <w:lang w:eastAsia="en-NZ"/>
              </w:rPr>
            </w:pPr>
          </w:p>
        </w:tc>
        <w:tc>
          <w:tcPr>
            <w:tcW w:w="3544" w:type="dxa"/>
          </w:tcPr>
          <w:p w14:paraId="02C9E474"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n the surface, remove &amp; replace mask, snorkel, fins in overhead water</w:t>
            </w:r>
          </w:p>
          <w:p w14:paraId="6AF53EBA" w14:textId="77777777" w:rsidR="004D308F" w:rsidRPr="00E236DC" w:rsidRDefault="004D308F" w:rsidP="004D308F">
            <w:pPr>
              <w:ind w:left="256"/>
              <w:contextualSpacing/>
              <w:rPr>
                <w:rFonts w:ascii="Arial" w:hAnsi="Arial" w:cs="Arial"/>
                <w:sz w:val="18"/>
                <w:szCs w:val="18"/>
                <w:lang w:val="en-US"/>
              </w:rPr>
            </w:pPr>
          </w:p>
          <w:p w14:paraId="1B350781" w14:textId="77777777" w:rsidR="004D308F" w:rsidRPr="00E236DC" w:rsidRDefault="004D308F" w:rsidP="004D308F">
            <w:pPr>
              <w:ind w:left="256"/>
              <w:contextualSpacing/>
              <w:rPr>
                <w:rFonts w:ascii="Arial" w:hAnsi="Arial" w:cs="Arial"/>
                <w:sz w:val="18"/>
                <w:szCs w:val="18"/>
                <w:lang w:val="en-US"/>
              </w:rPr>
            </w:pPr>
          </w:p>
          <w:p w14:paraId="36AFAC24"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towing b</w:t>
            </w:r>
            <w:r w:rsidRPr="00E236DC">
              <w:rPr>
                <w:rFonts w:ascii="Arial" w:hAnsi="Arial" w:cs="Arial"/>
                <w:sz w:val="18"/>
                <w:szCs w:val="18"/>
                <w:lang w:val="en-US"/>
              </w:rPr>
              <w:t xml:space="preserve">uddy while performing rescue breaths for </w:t>
            </w:r>
            <w:proofErr w:type="gramStart"/>
            <w:r w:rsidRPr="00E236DC">
              <w:rPr>
                <w:rFonts w:ascii="Arial" w:hAnsi="Arial" w:cs="Arial"/>
                <w:sz w:val="18"/>
                <w:szCs w:val="18"/>
                <w:lang w:val="en-US"/>
              </w:rPr>
              <w:t>a distance of 15M</w:t>
            </w:r>
            <w:proofErr w:type="gramEnd"/>
          </w:p>
          <w:p w14:paraId="07F29996" w14:textId="77777777" w:rsidR="004D308F" w:rsidRPr="004D308F" w:rsidRDefault="004D308F" w:rsidP="004D308F">
            <w:pPr>
              <w:rPr>
                <w:rFonts w:ascii="Arial" w:hAnsi="Arial" w:cs="Arial"/>
                <w:sz w:val="18"/>
                <w:szCs w:val="18"/>
              </w:rPr>
            </w:pPr>
          </w:p>
          <w:p w14:paraId="56C56689"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0C01FB56" w14:textId="77777777" w:rsidR="004D308F" w:rsidRPr="009706DC" w:rsidRDefault="004D308F" w:rsidP="004D308F">
            <w:pPr>
              <w:ind w:left="256"/>
              <w:contextualSpacing/>
              <w:rPr>
                <w:rFonts w:ascii="Arial" w:hAnsi="Arial" w:cs="Arial"/>
                <w:sz w:val="18"/>
                <w:szCs w:val="18"/>
                <w:lang w:val="en-US" w:eastAsia="en-NZ"/>
              </w:rPr>
            </w:pPr>
          </w:p>
        </w:tc>
        <w:tc>
          <w:tcPr>
            <w:tcW w:w="283" w:type="dxa"/>
          </w:tcPr>
          <w:p w14:paraId="1173E931"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4" w:type="dxa"/>
          </w:tcPr>
          <w:p w14:paraId="79B2F40D"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3" w:type="dxa"/>
          </w:tcPr>
          <w:p w14:paraId="48E9E43F"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4" w:type="dxa"/>
          </w:tcPr>
          <w:p w14:paraId="2D931C55"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3" w:type="dxa"/>
          </w:tcPr>
          <w:p w14:paraId="10D16FD1" w14:textId="77777777" w:rsidR="004D308F" w:rsidRPr="009706DC" w:rsidRDefault="004D308F" w:rsidP="004D308F">
            <w:pPr>
              <w:snapToGrid w:val="0"/>
              <w:spacing w:before="40" w:after="40"/>
              <w:jc w:val="center"/>
              <w:rPr>
                <w:rFonts w:ascii="Arial" w:hAnsi="Arial" w:cs="Arial"/>
                <w:sz w:val="18"/>
                <w:szCs w:val="18"/>
                <w:lang w:eastAsia="en-NZ"/>
              </w:rPr>
            </w:pPr>
          </w:p>
        </w:tc>
        <w:tc>
          <w:tcPr>
            <w:tcW w:w="4013" w:type="dxa"/>
          </w:tcPr>
          <w:p w14:paraId="1D66ED36"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n the surface, remove &amp; replace within 1minute mask, snorkel, fins in overhead water</w:t>
            </w:r>
          </w:p>
          <w:p w14:paraId="78766195" w14:textId="77777777" w:rsidR="004D308F" w:rsidRPr="00E236DC" w:rsidRDefault="004D308F" w:rsidP="004D308F">
            <w:pPr>
              <w:ind w:left="256"/>
              <w:contextualSpacing/>
              <w:rPr>
                <w:rFonts w:ascii="Arial" w:hAnsi="Arial" w:cs="Arial"/>
                <w:sz w:val="18"/>
                <w:szCs w:val="18"/>
                <w:lang w:val="en-US"/>
              </w:rPr>
            </w:pPr>
          </w:p>
          <w:p w14:paraId="37B746AF"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t>
            </w:r>
            <w:r w:rsidRPr="00E236DC">
              <w:rPr>
                <w:rFonts w:ascii="Arial" w:hAnsi="Arial" w:cs="Arial"/>
                <w:sz w:val="18"/>
                <w:szCs w:val="18"/>
                <w:lang w:val="en-US"/>
              </w:rPr>
              <w:t>owing</w:t>
            </w:r>
            <w:r>
              <w:rPr>
                <w:rFonts w:ascii="Arial" w:hAnsi="Arial" w:cs="Arial"/>
                <w:sz w:val="18"/>
                <w:szCs w:val="18"/>
                <w:lang w:val="en-US"/>
              </w:rPr>
              <w:t xml:space="preserve"> buddy while performing rescue b</w:t>
            </w:r>
            <w:r w:rsidRPr="00E236DC">
              <w:rPr>
                <w:rFonts w:ascii="Arial" w:hAnsi="Arial" w:cs="Arial"/>
                <w:sz w:val="18"/>
                <w:szCs w:val="18"/>
                <w:lang w:val="en-US"/>
              </w:rPr>
              <w:t xml:space="preserve">reaths for </w:t>
            </w:r>
            <w:proofErr w:type="gramStart"/>
            <w:r w:rsidRPr="00E236DC">
              <w:rPr>
                <w:rFonts w:ascii="Arial" w:hAnsi="Arial" w:cs="Arial"/>
                <w:sz w:val="18"/>
                <w:szCs w:val="18"/>
                <w:lang w:val="en-US"/>
              </w:rPr>
              <w:t>a distance of 25M</w:t>
            </w:r>
            <w:proofErr w:type="gramEnd"/>
          </w:p>
          <w:p w14:paraId="383E6BBA" w14:textId="77777777" w:rsidR="004D308F" w:rsidRPr="004D308F" w:rsidRDefault="004D308F" w:rsidP="004D308F">
            <w:pPr>
              <w:rPr>
                <w:rFonts w:ascii="Arial" w:hAnsi="Arial" w:cs="Arial"/>
                <w:sz w:val="18"/>
                <w:szCs w:val="18"/>
              </w:rPr>
            </w:pPr>
          </w:p>
          <w:p w14:paraId="09198716" w14:textId="77777777" w:rsidR="004D308F" w:rsidRPr="00E236DC" w:rsidRDefault="004D308F"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36A1E150" w14:textId="77777777" w:rsidR="004D308F" w:rsidRPr="00E236DC" w:rsidRDefault="004D308F" w:rsidP="004D308F">
            <w:pPr>
              <w:ind w:left="256"/>
              <w:contextualSpacing/>
              <w:rPr>
                <w:rFonts w:ascii="Arial" w:hAnsi="Arial" w:cs="Arial"/>
                <w:sz w:val="18"/>
                <w:szCs w:val="18"/>
                <w:lang w:val="en-US"/>
              </w:rPr>
            </w:pPr>
          </w:p>
          <w:p w14:paraId="7F3A645F" w14:textId="77777777" w:rsidR="004D308F" w:rsidRPr="00E236DC" w:rsidRDefault="004D308F" w:rsidP="004D308F">
            <w:pPr>
              <w:ind w:left="256"/>
              <w:contextualSpacing/>
              <w:rPr>
                <w:rFonts w:ascii="Arial" w:hAnsi="Arial" w:cs="Arial"/>
                <w:sz w:val="18"/>
                <w:szCs w:val="18"/>
                <w:lang w:val="en-US"/>
              </w:rPr>
            </w:pPr>
          </w:p>
        </w:tc>
        <w:tc>
          <w:tcPr>
            <w:tcW w:w="240" w:type="dxa"/>
          </w:tcPr>
          <w:p w14:paraId="5EFCF513"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6" w:type="dxa"/>
          </w:tcPr>
          <w:p w14:paraId="72CDB9A0"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63" w:type="dxa"/>
          </w:tcPr>
          <w:p w14:paraId="34DB41D9" w14:textId="77777777" w:rsidR="004D308F" w:rsidRPr="009706DC" w:rsidRDefault="004D308F" w:rsidP="004D308F">
            <w:pPr>
              <w:snapToGrid w:val="0"/>
              <w:spacing w:before="40" w:after="40"/>
              <w:jc w:val="center"/>
              <w:rPr>
                <w:rFonts w:ascii="Arial" w:hAnsi="Arial" w:cs="Arial"/>
                <w:bCs/>
                <w:sz w:val="18"/>
                <w:szCs w:val="18"/>
                <w:lang w:eastAsia="en-NZ"/>
              </w:rPr>
            </w:pPr>
          </w:p>
        </w:tc>
        <w:tc>
          <w:tcPr>
            <w:tcW w:w="263" w:type="dxa"/>
          </w:tcPr>
          <w:p w14:paraId="1BBCA51C" w14:textId="77777777" w:rsidR="004D308F" w:rsidRPr="009706DC" w:rsidRDefault="004D308F" w:rsidP="004D308F">
            <w:pPr>
              <w:snapToGrid w:val="0"/>
              <w:spacing w:before="40" w:after="40"/>
              <w:jc w:val="center"/>
              <w:rPr>
                <w:rFonts w:ascii="Arial" w:hAnsi="Arial" w:cs="Arial"/>
                <w:bCs/>
                <w:sz w:val="18"/>
                <w:szCs w:val="18"/>
                <w:lang w:eastAsia="en-NZ"/>
              </w:rPr>
            </w:pPr>
          </w:p>
        </w:tc>
        <w:tc>
          <w:tcPr>
            <w:tcW w:w="263" w:type="dxa"/>
          </w:tcPr>
          <w:p w14:paraId="2D11E9D5" w14:textId="77777777" w:rsidR="004D308F" w:rsidRPr="009706DC" w:rsidRDefault="004D308F" w:rsidP="004D308F">
            <w:pPr>
              <w:snapToGrid w:val="0"/>
              <w:spacing w:before="40" w:after="40"/>
              <w:jc w:val="center"/>
              <w:rPr>
                <w:rFonts w:ascii="Arial" w:hAnsi="Arial" w:cs="Arial"/>
                <w:bCs/>
                <w:sz w:val="18"/>
                <w:szCs w:val="18"/>
                <w:lang w:eastAsia="en-NZ"/>
              </w:rPr>
            </w:pPr>
          </w:p>
        </w:tc>
      </w:tr>
    </w:tbl>
    <w:p w14:paraId="00BA3E12" w14:textId="77777777" w:rsidR="009706DC" w:rsidRPr="009706DC" w:rsidRDefault="009706DC" w:rsidP="009706DC">
      <w:pPr>
        <w:rPr>
          <w:rFonts w:ascii="Arial" w:hAnsi="Arial" w:cs="Arial"/>
          <w:sz w:val="22"/>
          <w:szCs w:val="22"/>
          <w:lang w:val="en-GB"/>
        </w:rPr>
      </w:pPr>
      <w:r w:rsidRPr="009706DC">
        <w:rPr>
          <w:rFonts w:ascii="Arial" w:hAnsi="Arial" w:cs="Arial"/>
          <w:caps/>
          <w:sz w:val="22"/>
          <w:szCs w:val="22"/>
        </w:rPr>
        <w:t>A</w:t>
      </w:r>
      <w:r w:rsidRPr="009706DC">
        <w:rPr>
          <w:rFonts w:ascii="Arial" w:hAnsi="Arial" w:cs="Arial"/>
          <w:sz w:val="22"/>
          <w:szCs w:val="22"/>
        </w:rPr>
        <w:t xml:space="preserve">ssessment must take place in the open water and </w:t>
      </w:r>
      <w:r w:rsidRPr="009706DC">
        <w:rPr>
          <w:rFonts w:ascii="Arial" w:hAnsi="Arial" w:cs="Arial"/>
          <w:sz w:val="22"/>
          <w:szCs w:val="22"/>
          <w:lang w:val="en-GB"/>
        </w:rPr>
        <w:t>students should complete a full safety course before being assessed.</w:t>
      </w:r>
    </w:p>
    <w:p w14:paraId="6E4B8110" w14:textId="77777777" w:rsidR="009706DC" w:rsidRPr="009706DC" w:rsidRDefault="009706DC" w:rsidP="009706DC">
      <w:pPr>
        <w:rPr>
          <w:rFonts w:ascii="Arial" w:hAnsi="Arial" w:cs="Arial"/>
          <w:sz w:val="18"/>
          <w:szCs w:val="18"/>
          <w:lang w:val="en-GB"/>
        </w:rPr>
      </w:pPr>
    </w:p>
    <w:p w14:paraId="2A3E1635" w14:textId="3546AF45" w:rsidR="008D47BA" w:rsidRDefault="008D47BA" w:rsidP="00257C69">
      <w:pPr>
        <w:pStyle w:val="NCEACPbodytext2bold"/>
        <w:spacing w:before="0" w:after="0"/>
        <w:jc w:val="left"/>
        <w:rPr>
          <w:rFonts w:ascii="Arial" w:hAnsi="Arial"/>
          <w:sz w:val="22"/>
          <w:szCs w:val="22"/>
          <w:lang w:val="en-GB"/>
        </w:rPr>
      </w:pPr>
    </w:p>
    <w:p w14:paraId="5103F1D4" w14:textId="77777777" w:rsidR="008D47BA" w:rsidRDefault="008D47BA" w:rsidP="00257C69">
      <w:pPr>
        <w:pStyle w:val="NCEACPbodytext2bold"/>
        <w:spacing w:before="0" w:after="0"/>
        <w:jc w:val="left"/>
        <w:rPr>
          <w:rFonts w:ascii="Arial" w:hAnsi="Arial"/>
          <w:sz w:val="22"/>
          <w:szCs w:val="22"/>
          <w:lang w:val="en-GB"/>
        </w:rPr>
      </w:pPr>
    </w:p>
    <w:p w14:paraId="6725CFD4" w14:textId="77777777" w:rsidR="00E32894" w:rsidRDefault="00E32894" w:rsidP="00257C69">
      <w:pPr>
        <w:pStyle w:val="NCEACPbodytext2bold"/>
        <w:spacing w:before="0" w:after="0"/>
        <w:jc w:val="left"/>
        <w:rPr>
          <w:rFonts w:ascii="Arial" w:hAnsi="Arial"/>
          <w:sz w:val="22"/>
          <w:szCs w:val="22"/>
          <w:lang w:val="en-GB"/>
        </w:rPr>
      </w:pPr>
    </w:p>
    <w:p w14:paraId="74562DD4" w14:textId="77777777" w:rsidR="00E32894" w:rsidRDefault="00E32894" w:rsidP="00257C69">
      <w:pPr>
        <w:pStyle w:val="NCEACPbodytext2bold"/>
        <w:spacing w:before="0" w:after="0"/>
        <w:jc w:val="left"/>
        <w:rPr>
          <w:rFonts w:ascii="Arial" w:hAnsi="Arial"/>
          <w:sz w:val="22"/>
          <w:szCs w:val="22"/>
          <w:lang w:val="en-GB"/>
        </w:rPr>
      </w:pPr>
    </w:p>
    <w:p w14:paraId="06A55B6E" w14:textId="77777777" w:rsidR="00E32894" w:rsidRDefault="00E32894" w:rsidP="00257C69">
      <w:pPr>
        <w:pStyle w:val="NCEACPbodytext2bold"/>
        <w:spacing w:before="0" w:after="0"/>
        <w:jc w:val="left"/>
        <w:rPr>
          <w:rFonts w:ascii="Arial" w:hAnsi="Arial"/>
          <w:sz w:val="22"/>
          <w:szCs w:val="22"/>
          <w:lang w:val="en-GB"/>
        </w:rPr>
      </w:pPr>
    </w:p>
    <w:p w14:paraId="0E5F772B" w14:textId="77777777" w:rsidR="00B43A6F" w:rsidRDefault="00B43A6F">
      <w:pPr>
        <w:rPr>
          <w:rFonts w:ascii="Arial" w:hAnsi="Arial" w:cs="Arial"/>
          <w:b/>
          <w:w w:val="105"/>
          <w:sz w:val="22"/>
          <w:szCs w:val="22"/>
          <w:lang w:val="en-GB"/>
        </w:rPr>
      </w:pPr>
      <w:r>
        <w:rPr>
          <w:rFonts w:ascii="Arial" w:hAnsi="Arial" w:cs="Arial"/>
          <w:b/>
          <w:w w:val="105"/>
          <w:sz w:val="22"/>
          <w:szCs w:val="22"/>
        </w:rPr>
        <w:br w:type="page"/>
      </w:r>
    </w:p>
    <w:p w14:paraId="1E87A056" w14:textId="77777777" w:rsidR="00E32894" w:rsidRPr="00E32894" w:rsidRDefault="00E32894" w:rsidP="00E32894">
      <w:pPr>
        <w:rPr>
          <w:lang w:val="en-GB"/>
        </w:rPr>
        <w:sectPr w:rsidR="00E32894" w:rsidRPr="00E32894" w:rsidSect="00F46036">
          <w:footerReference w:type="default" r:id="rId69"/>
          <w:pgSz w:w="16840" w:h="11900" w:orient="landscape" w:code="9"/>
          <w:pgMar w:top="567" w:right="720" w:bottom="567" w:left="720" w:header="720" w:footer="720" w:gutter="0"/>
          <w:cols w:space="720"/>
          <w:docGrid w:linePitch="360"/>
        </w:sectPr>
      </w:pPr>
    </w:p>
    <w:p w14:paraId="30819663" w14:textId="77777777" w:rsidR="00FA4E78" w:rsidRPr="00410DD0" w:rsidRDefault="00FA4E78" w:rsidP="00FA4E78">
      <w:pPr>
        <w:tabs>
          <w:tab w:val="left" w:pos="397"/>
          <w:tab w:val="left" w:pos="794"/>
          <w:tab w:val="left" w:pos="1191"/>
        </w:tabs>
        <w:rPr>
          <w:rFonts w:ascii="Arial" w:hAnsi="Arial" w:cs="Arial"/>
          <w:color w:val="000000"/>
          <w:sz w:val="22"/>
          <w:szCs w:val="22"/>
          <w:lang w:val="en-GB" w:eastAsia="en-NZ"/>
        </w:rPr>
      </w:pPr>
      <w:bookmarkStart w:id="38" w:name="Softball"/>
      <w:proofErr w:type="gramStart"/>
      <w:r>
        <w:rPr>
          <w:rFonts w:ascii="Arial" w:eastAsia="MS Mincho" w:hAnsi="Arial" w:cs="Arial"/>
          <w:b/>
          <w:szCs w:val="24"/>
          <w:lang w:val="en-US"/>
        </w:rPr>
        <w:t>Softball</w:t>
      </w:r>
      <w:bookmarkEnd w:id="38"/>
      <w:r w:rsidR="00A60C3F">
        <w:rPr>
          <w:rFonts w:ascii="Arial" w:eastAsia="MS Mincho" w:hAnsi="Arial" w:cs="Arial"/>
          <w:b/>
          <w:szCs w:val="24"/>
          <w:lang w:val="en-US"/>
        </w:rPr>
        <w:t xml:space="preserve">  </w:t>
      </w:r>
      <w:r>
        <w:rPr>
          <w:rFonts w:ascii="Arial" w:hAnsi="Arial" w:cs="Arial"/>
          <w:sz w:val="22"/>
          <w:szCs w:val="22"/>
          <w:lang w:val="en-GB"/>
        </w:rPr>
        <w:t>–</w:t>
      </w:r>
      <w:proofErr w:type="gramEnd"/>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full-field games of competitive softball, officiated by a skilled </w:t>
      </w:r>
      <w:r w:rsidR="0064069A">
        <w:rPr>
          <w:rFonts w:ascii="Arial" w:hAnsi="Arial" w:cs="Arial"/>
          <w:sz w:val="22"/>
          <w:szCs w:val="22"/>
          <w:lang w:val="en-GB"/>
        </w:rPr>
        <w:t>umpire</w:t>
      </w:r>
    </w:p>
    <w:p w14:paraId="5A679D24" w14:textId="77777777" w:rsidR="00FA4E78" w:rsidRDefault="00FA4E78" w:rsidP="00FA4E78">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FA4E78" w:rsidRPr="00096EB3" w14:paraId="71100652" w14:textId="77777777" w:rsidTr="001145B1">
        <w:trPr>
          <w:trHeight w:val="1003"/>
        </w:trPr>
        <w:tc>
          <w:tcPr>
            <w:tcW w:w="1101" w:type="dxa"/>
          </w:tcPr>
          <w:p w14:paraId="1D075B04" w14:textId="77777777" w:rsidR="00FA4E78"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620856F9" w14:textId="77777777" w:rsidR="00FA4E78" w:rsidRPr="00096EB3"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52E96AED" w14:textId="77777777" w:rsidR="00FA4E78" w:rsidRPr="00096EB3"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 xml:space="preserve">The student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7" w:type="dxa"/>
            <w:gridSpan w:val="5"/>
          </w:tcPr>
          <w:p w14:paraId="41C047A6"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D078B8E" w14:textId="77777777" w:rsidR="00FA4E78" w:rsidRPr="00096EB3" w:rsidRDefault="00FA4E78" w:rsidP="001145B1">
            <w:pPr>
              <w:tabs>
                <w:tab w:val="left" w:pos="397"/>
                <w:tab w:val="left" w:pos="794"/>
                <w:tab w:val="left" w:pos="1191"/>
              </w:tabs>
              <w:jc w:val="center"/>
              <w:rPr>
                <w:rFonts w:ascii="Arial" w:hAnsi="Arial" w:cs="Arial"/>
                <w:sz w:val="16"/>
                <w:szCs w:val="16"/>
              </w:rPr>
            </w:pPr>
          </w:p>
          <w:p w14:paraId="06786F32" w14:textId="77777777" w:rsidR="00FA4E78" w:rsidRPr="00096EB3" w:rsidRDefault="00FA4E78"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29" behindDoc="0" locked="0" layoutInCell="1" allowOverlap="1" wp14:anchorId="5D24E65E" wp14:editId="6BA68DB8">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E18CA69">
                    <v:shapetype id="_x0000_t32" coordsize="21600,21600" o:oned="t" filled="f" o:spt="32" path="m,l21600,21600e" w14:anchorId="75228821">
                      <v:path fillok="f" arrowok="t" o:connecttype="none"/>
                      <o:lock v:ext="edit" shapetype="t"/>
                    </v:shapetype>
                    <v:shape id="Straight Arrow Connector 93"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pU6gEAAMQDAAAOAAAAZHJzL2Uyb0RvYy54bWysU8GO0zAQvSPxD5bvNEmX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p+t5wvOBPX&#10;VPG7zmOIX5TrWbrUPEw8bgSqPGI4fQ2ROlPhtSA1tW6vjcn7NJYNJGiR+wC5qjEQqWXvSWewLWdg&#10;WrKriJgRgzNapuqEE7A9bg2yE5Bl3u+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lvalTqAQAAxAMAAA4AAAAAAAAAAAAAAAAALgIAAGRycy9lMm9Eb2MueG1s&#10;UEsBAi0AFAAGAAgAAAAhAPJrsdTcAAAABwEAAA8AAAAAAAAAAAAAAAAARAQAAGRycy9kb3ducmV2&#10;LnhtbFBLBQYAAAAABAAEAPMAAABNBQAAAAA=&#10;">
                      <v:stroke endarrow="open"/>
                    </v:shape>
                  </w:pict>
                </mc:Fallback>
              </mc:AlternateContent>
            </w:r>
            <w:r w:rsidRPr="00096EB3">
              <w:rPr>
                <w:rFonts w:ascii="Arial" w:hAnsi="Arial" w:cs="Arial"/>
                <w:sz w:val="16"/>
                <w:szCs w:val="16"/>
              </w:rPr>
              <w:t>dates</w:t>
            </w:r>
          </w:p>
          <w:p w14:paraId="621DBB35" w14:textId="77777777" w:rsidR="00FA4E78" w:rsidRPr="00096EB3" w:rsidRDefault="00FA4E78" w:rsidP="001145B1">
            <w:pPr>
              <w:tabs>
                <w:tab w:val="left" w:pos="397"/>
                <w:tab w:val="left" w:pos="794"/>
                <w:tab w:val="left" w:pos="1191"/>
              </w:tabs>
              <w:rPr>
                <w:rFonts w:ascii="Arial" w:hAnsi="Arial" w:cs="Arial"/>
                <w:sz w:val="16"/>
                <w:szCs w:val="16"/>
              </w:rPr>
            </w:pPr>
          </w:p>
        </w:tc>
        <w:tc>
          <w:tcPr>
            <w:tcW w:w="3402" w:type="dxa"/>
          </w:tcPr>
          <w:p w14:paraId="61C2902A" w14:textId="77777777" w:rsidR="00FA4E78" w:rsidRPr="00096EB3" w:rsidRDefault="00FA4E78"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and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8" w:type="dxa"/>
            <w:gridSpan w:val="5"/>
          </w:tcPr>
          <w:p w14:paraId="020916CE"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C12438A" w14:textId="77777777" w:rsidR="00FA4E78" w:rsidRPr="00096EB3" w:rsidRDefault="00FA4E78" w:rsidP="001145B1">
            <w:pPr>
              <w:tabs>
                <w:tab w:val="left" w:pos="397"/>
                <w:tab w:val="left" w:pos="794"/>
                <w:tab w:val="left" w:pos="1191"/>
              </w:tabs>
              <w:jc w:val="center"/>
              <w:rPr>
                <w:rFonts w:ascii="Arial" w:hAnsi="Arial" w:cs="Arial"/>
                <w:sz w:val="18"/>
                <w:szCs w:val="18"/>
              </w:rPr>
            </w:pPr>
          </w:p>
          <w:p w14:paraId="0F22C858" w14:textId="77777777" w:rsidR="00FA4E78" w:rsidRPr="00096EB3" w:rsidRDefault="00FA4E78"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30" behindDoc="0" locked="0" layoutInCell="1" allowOverlap="1" wp14:anchorId="6F97C96C" wp14:editId="2D171E8F">
                      <wp:simplePos x="0" y="0"/>
                      <wp:positionH relativeFrom="column">
                        <wp:posOffset>321945</wp:posOffset>
                      </wp:positionH>
                      <wp:positionV relativeFrom="paragraph">
                        <wp:posOffset>40005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6C04159">
                    <v:shape id="Straight Arrow Connector 94" style="position:absolute;margin-left:25.35pt;margin-top:3.15pt;width:9.7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Ea6gEAAMQDAAAOAAAAZHJzL2Uyb0RvYy54bWysU8GO0zAQvSPxD5bvNEnZ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r+fjlfcCau&#10;qeJ3nccQvyjXs3SpeZh43AhUecRw+hoidabCa0Fqat1eG5P3aSwbSNAi9wFyVWMgUsvek85gW87A&#10;tGRXETEjBme0TNUJJ2B73BpkJyDL3O2X1afd+FEHUo3R+0VZTtYJEL85OYar8honahNMpvkHfuK8&#10;g9CNNTk1ujCCNp+tZPHiaQmQZp8ShGVsIqaynSftaQnj2NPt6OQlb6NIL7JKLptsnbz48k33l3++&#10;zS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oGRGuoBAADEAwAADgAAAAAAAAAAAAAAAAAuAgAAZHJzL2Uyb0RvYy54bWxQ&#10;SwECLQAUAAYACAAAACEAZUBfmNsAAAAFAQAADwAAAAAAAAAAAAAAAABEBAAAZHJzL2Rvd25yZXYu&#10;eG1sUEsFBgAAAAAEAAQA8wAAAEwFAAAAAA==&#10;" w14:anchorId="5939084C">
                      <v:stroke endarrow="open"/>
                    </v:shape>
                  </w:pict>
                </mc:Fallback>
              </mc:AlternateContent>
            </w:r>
            <w:r w:rsidRPr="00096EB3">
              <w:rPr>
                <w:rFonts w:ascii="Arial" w:hAnsi="Arial" w:cs="Arial"/>
                <w:sz w:val="16"/>
                <w:szCs w:val="16"/>
              </w:rPr>
              <w:t>dates</w:t>
            </w:r>
          </w:p>
        </w:tc>
        <w:tc>
          <w:tcPr>
            <w:tcW w:w="4296" w:type="dxa"/>
          </w:tcPr>
          <w:p w14:paraId="7C3B5FC6" w14:textId="77777777" w:rsidR="00FA4E78" w:rsidRPr="00096EB3" w:rsidRDefault="00FA4E78"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effectively and in an accomplished manner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315" w:type="dxa"/>
            <w:gridSpan w:val="5"/>
          </w:tcPr>
          <w:p w14:paraId="4543585F"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3FCC4F5F" w14:textId="77777777" w:rsidR="00FA4E78" w:rsidRPr="00096EB3" w:rsidRDefault="00FA4E78" w:rsidP="001145B1">
            <w:pPr>
              <w:tabs>
                <w:tab w:val="left" w:pos="397"/>
                <w:tab w:val="left" w:pos="794"/>
                <w:tab w:val="left" w:pos="1191"/>
              </w:tabs>
              <w:jc w:val="center"/>
              <w:rPr>
                <w:rFonts w:ascii="Arial" w:hAnsi="Arial" w:cs="Arial"/>
                <w:b/>
                <w:sz w:val="16"/>
                <w:szCs w:val="16"/>
              </w:rPr>
            </w:pPr>
          </w:p>
          <w:p w14:paraId="53DAEF30" w14:textId="77777777" w:rsidR="00FA4E78" w:rsidRPr="00096EB3" w:rsidRDefault="00FA4E78" w:rsidP="001145B1">
            <w:pPr>
              <w:tabs>
                <w:tab w:val="left" w:pos="397"/>
                <w:tab w:val="left" w:pos="794"/>
                <w:tab w:val="left" w:pos="1191"/>
              </w:tabs>
              <w:rPr>
                <w:rFonts w:ascii="Arial" w:hAnsi="Arial" w:cs="Arial"/>
                <w:b/>
                <w:sz w:val="16"/>
                <w:szCs w:val="16"/>
              </w:rPr>
            </w:pPr>
            <w:r w:rsidRPr="00096EB3">
              <w:rPr>
                <w:rFonts w:ascii="Arial" w:hAnsi="Arial" w:cs="Arial"/>
                <w:noProof/>
                <w:sz w:val="16"/>
                <w:szCs w:val="16"/>
              </w:rPr>
              <mc:AlternateContent>
                <mc:Choice Requires="wps">
                  <w:drawing>
                    <wp:anchor distT="0" distB="0" distL="114300" distR="114300" simplePos="0" relativeHeight="251658331" behindDoc="0" locked="0" layoutInCell="1" allowOverlap="1" wp14:anchorId="6AFC2432" wp14:editId="6605809B">
                      <wp:simplePos x="0" y="0"/>
                      <wp:positionH relativeFrom="column">
                        <wp:posOffset>349250</wp:posOffset>
                      </wp:positionH>
                      <wp:positionV relativeFrom="paragraph">
                        <wp:posOffset>54610</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A2ED2D1">
                    <v:shape id="Straight Arrow Connector 95" style="position:absolute;margin-left:27.5pt;margin-top:4.3pt;width:9.75pt;height:0;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M8V2QPnAQAAxAMAAA4AAAAAAAAAAAAAAAAALgIAAGRycy9lMm9Eb2MueG1sUEsB&#10;Ai0AFAAGAAgAAAAhAHI8DwvcAAAABQEAAA8AAAAAAAAAAAAAAAAAQQQAAGRycy9kb3ducmV2Lnht&#10;bFBLBQYAAAAABAAEAPMAAABKBQAAAAA=&#10;" w14:anchorId="0455D8B8">
                      <v:stroke endarrow="open"/>
                    </v:shape>
                  </w:pict>
                </mc:Fallback>
              </mc:AlternateContent>
            </w:r>
            <w:r w:rsidRPr="00096EB3">
              <w:rPr>
                <w:rFonts w:ascii="Arial" w:hAnsi="Arial" w:cs="Arial"/>
                <w:sz w:val="16"/>
                <w:szCs w:val="16"/>
              </w:rPr>
              <w:t>dates</w:t>
            </w:r>
          </w:p>
          <w:p w14:paraId="64F4B3CC" w14:textId="77777777" w:rsidR="00FA4E78" w:rsidRPr="00096EB3" w:rsidRDefault="00FA4E78" w:rsidP="001145B1">
            <w:pPr>
              <w:tabs>
                <w:tab w:val="left" w:pos="397"/>
                <w:tab w:val="left" w:pos="794"/>
                <w:tab w:val="left" w:pos="1191"/>
              </w:tabs>
              <w:rPr>
                <w:rFonts w:ascii="Arial" w:hAnsi="Arial" w:cs="Arial"/>
                <w:sz w:val="16"/>
                <w:szCs w:val="16"/>
              </w:rPr>
            </w:pPr>
          </w:p>
        </w:tc>
      </w:tr>
      <w:tr w:rsidR="00FA4E78" w:rsidRPr="00096EB3" w14:paraId="17E9EAF1" w14:textId="77777777" w:rsidTr="001145B1">
        <w:trPr>
          <w:trHeight w:val="1926"/>
        </w:trPr>
        <w:tc>
          <w:tcPr>
            <w:tcW w:w="1101" w:type="dxa"/>
          </w:tcPr>
          <w:p w14:paraId="4964F6FF" w14:textId="77777777" w:rsidR="00FA4E78" w:rsidRDefault="00FA4E78"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Offensive </w:t>
            </w:r>
          </w:p>
          <w:p w14:paraId="1B35B51A" w14:textId="77777777" w:rsidR="00FA4E78" w:rsidRPr="00B82913" w:rsidRDefault="00FA4E78" w:rsidP="001145B1">
            <w:pPr>
              <w:tabs>
                <w:tab w:val="left" w:pos="397"/>
                <w:tab w:val="left" w:pos="794"/>
                <w:tab w:val="left" w:pos="1191"/>
              </w:tabs>
              <w:rPr>
                <w:rFonts w:ascii="Arial" w:hAnsi="Arial" w:cs="Arial"/>
                <w:sz w:val="18"/>
                <w:szCs w:val="18"/>
              </w:rPr>
            </w:pPr>
            <w:r>
              <w:rPr>
                <w:rFonts w:ascii="Arial" w:hAnsi="Arial" w:cs="Arial"/>
                <w:sz w:val="18"/>
                <w:szCs w:val="18"/>
                <w:lang w:val="en-GB"/>
              </w:rPr>
              <w:t>Skills</w:t>
            </w:r>
          </w:p>
        </w:tc>
        <w:tc>
          <w:tcPr>
            <w:tcW w:w="2835" w:type="dxa"/>
          </w:tcPr>
          <w:p w14:paraId="189D61D3" w14:textId="77777777" w:rsidR="00FA4E78" w:rsidRPr="00D85F79" w:rsidRDefault="00FA4E78" w:rsidP="000117B4">
            <w:pPr>
              <w:pStyle w:val="ListParagraph"/>
              <w:numPr>
                <w:ilvl w:val="0"/>
                <w:numId w:val="47"/>
              </w:numPr>
              <w:spacing w:after="0"/>
              <w:rPr>
                <w:rFonts w:ascii="Arial" w:hAnsi="Arial" w:cs="Arial"/>
                <w:sz w:val="20"/>
              </w:rPr>
            </w:pPr>
            <w:r w:rsidRPr="00D85F79">
              <w:rPr>
                <w:rFonts w:ascii="Arial" w:hAnsi="Arial" w:cs="Arial"/>
                <w:sz w:val="20"/>
              </w:rPr>
              <w:t xml:space="preserve">consistently </w:t>
            </w:r>
            <w:proofErr w:type="gramStart"/>
            <w:r w:rsidRPr="00D85F79">
              <w:rPr>
                <w:rFonts w:ascii="Arial" w:hAnsi="Arial" w:cs="Arial"/>
                <w:sz w:val="20"/>
              </w:rPr>
              <w:t>makes con</w:t>
            </w:r>
            <w:r>
              <w:rPr>
                <w:rFonts w:ascii="Arial" w:hAnsi="Arial" w:cs="Arial"/>
                <w:sz w:val="20"/>
              </w:rPr>
              <w:t>tact with</w:t>
            </w:r>
            <w:proofErr w:type="gramEnd"/>
            <w:r>
              <w:rPr>
                <w:rFonts w:ascii="Arial" w:hAnsi="Arial" w:cs="Arial"/>
                <w:sz w:val="20"/>
              </w:rPr>
              <w:t xml:space="preserve"> the ball when batting</w:t>
            </w:r>
          </w:p>
          <w:p w14:paraId="1565005C"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 xml:space="preserve"> hits to fair territory</w:t>
            </w:r>
          </w:p>
          <w:p w14:paraId="3D42F08D" w14:textId="77777777" w:rsidR="00FA4E78" w:rsidRPr="00D85F79" w:rsidRDefault="00FA4E78" w:rsidP="001145B1">
            <w:pPr>
              <w:rPr>
                <w:rFonts w:ascii="Arial" w:hAnsi="Arial" w:cs="Arial"/>
                <w:sz w:val="20"/>
              </w:rPr>
            </w:pPr>
          </w:p>
          <w:p w14:paraId="2BF1AD40" w14:textId="77777777" w:rsidR="00FA4E78" w:rsidRPr="00D85F79" w:rsidRDefault="00FA4E78" w:rsidP="000117B4">
            <w:pPr>
              <w:pStyle w:val="ListParagraph"/>
              <w:numPr>
                <w:ilvl w:val="0"/>
                <w:numId w:val="47"/>
              </w:numPr>
              <w:spacing w:after="0"/>
              <w:rPr>
                <w:rFonts w:ascii="Arial" w:hAnsi="Arial" w:cs="Arial"/>
                <w:sz w:val="20"/>
              </w:rPr>
            </w:pPr>
            <w:proofErr w:type="gramStart"/>
            <w:r>
              <w:rPr>
                <w:rFonts w:ascii="Arial" w:hAnsi="Arial" w:cs="Arial"/>
                <w:sz w:val="20"/>
              </w:rPr>
              <w:t>p</w:t>
            </w:r>
            <w:r w:rsidRPr="00D85F79">
              <w:rPr>
                <w:rFonts w:ascii="Arial" w:hAnsi="Arial" w:cs="Arial"/>
                <w:sz w:val="20"/>
              </w:rPr>
              <w:t>itch</w:t>
            </w:r>
            <w:proofErr w:type="gramEnd"/>
            <w:r w:rsidRPr="00D85F79">
              <w:rPr>
                <w:rFonts w:ascii="Arial" w:hAnsi="Arial" w:cs="Arial"/>
                <w:sz w:val="20"/>
              </w:rPr>
              <w:t xml:space="preserve"> selection fundamentals are present</w:t>
            </w:r>
          </w:p>
          <w:p w14:paraId="243A63D4"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attempted a variety of hitting options to get on</w:t>
            </w:r>
            <w:r>
              <w:rPr>
                <w:rFonts w:ascii="Arial" w:hAnsi="Arial" w:cs="Arial"/>
                <w:sz w:val="20"/>
              </w:rPr>
              <w:t xml:space="preserve"> base with some</w:t>
            </w:r>
            <w:r w:rsidRPr="00BD382F">
              <w:rPr>
                <w:rFonts w:ascii="Arial" w:hAnsi="Arial" w:cs="Arial"/>
                <w:sz w:val="20"/>
              </w:rPr>
              <w:t xml:space="preserve"> success</w:t>
            </w:r>
          </w:p>
          <w:p w14:paraId="2CB7085F" w14:textId="77777777" w:rsidR="00FA4E78" w:rsidRPr="00D85F79" w:rsidRDefault="00FA4E78" w:rsidP="001145B1">
            <w:pPr>
              <w:rPr>
                <w:rFonts w:ascii="Arial" w:hAnsi="Arial" w:cs="Arial"/>
                <w:sz w:val="20"/>
              </w:rPr>
            </w:pPr>
          </w:p>
          <w:p w14:paraId="470AB5EF" w14:textId="77777777" w:rsidR="00FA4E78" w:rsidRPr="00D85F79"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D85F79">
              <w:rPr>
                <w:rFonts w:ascii="Arial" w:hAnsi="Arial" w:cs="Arial"/>
                <w:sz w:val="20"/>
              </w:rPr>
              <w:t>onsistently gets on base when running</w:t>
            </w:r>
          </w:p>
          <w:p w14:paraId="738B1DB6"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hits allow batter to consistently get to first base</w:t>
            </w:r>
          </w:p>
          <w:p w14:paraId="768FAEA2" w14:textId="77777777" w:rsidR="00FA4E78" w:rsidRPr="00D85F79" w:rsidRDefault="00FA4E78" w:rsidP="001145B1">
            <w:pPr>
              <w:rPr>
                <w:rFonts w:ascii="Arial" w:hAnsi="Arial" w:cs="Arial"/>
                <w:sz w:val="20"/>
              </w:rPr>
            </w:pPr>
          </w:p>
          <w:p w14:paraId="72A587F3" w14:textId="77777777" w:rsidR="00FA4E78" w:rsidRDefault="00FA4E78" w:rsidP="000117B4">
            <w:pPr>
              <w:pStyle w:val="ListParagraph"/>
              <w:numPr>
                <w:ilvl w:val="0"/>
                <w:numId w:val="47"/>
              </w:numPr>
              <w:spacing w:after="0"/>
              <w:rPr>
                <w:rFonts w:ascii="Arial" w:hAnsi="Arial" w:cs="Arial"/>
                <w:sz w:val="20"/>
              </w:rPr>
            </w:pPr>
            <w:proofErr w:type="gramStart"/>
            <w:r>
              <w:rPr>
                <w:rFonts w:ascii="Arial" w:hAnsi="Arial" w:cs="Arial"/>
                <w:sz w:val="20"/>
              </w:rPr>
              <w:t>i</w:t>
            </w:r>
            <w:r w:rsidRPr="00D85F79">
              <w:rPr>
                <w:rFonts w:ascii="Arial" w:hAnsi="Arial" w:cs="Arial"/>
                <w:sz w:val="20"/>
              </w:rPr>
              <w:t>s able to</w:t>
            </w:r>
            <w:proofErr w:type="gramEnd"/>
            <w:r w:rsidRPr="00D85F79">
              <w:rPr>
                <w:rFonts w:ascii="Arial" w:hAnsi="Arial" w:cs="Arial"/>
                <w:sz w:val="20"/>
              </w:rPr>
              <w:t xml:space="preserve"> advance safely between bases</w:t>
            </w:r>
          </w:p>
          <w:p w14:paraId="5615A601" w14:textId="77777777" w:rsidR="00FA4E78" w:rsidRPr="00D85F79" w:rsidRDefault="00FA4E78" w:rsidP="001145B1">
            <w:pPr>
              <w:pStyle w:val="ListParagraph"/>
              <w:ind w:left="360"/>
              <w:rPr>
                <w:rFonts w:ascii="Arial" w:hAnsi="Arial" w:cs="Arial"/>
                <w:sz w:val="20"/>
              </w:rPr>
            </w:pPr>
          </w:p>
        </w:tc>
        <w:tc>
          <w:tcPr>
            <w:tcW w:w="283" w:type="dxa"/>
          </w:tcPr>
          <w:p w14:paraId="5ED1B1AC" w14:textId="77777777" w:rsidR="00FA4E78" w:rsidRPr="00096EB3" w:rsidRDefault="00FA4E78" w:rsidP="001145B1">
            <w:pPr>
              <w:snapToGrid w:val="0"/>
              <w:spacing w:before="40" w:after="40"/>
              <w:jc w:val="center"/>
              <w:rPr>
                <w:rFonts w:ascii="Arial" w:hAnsi="Arial" w:cs="Arial"/>
                <w:bCs/>
                <w:sz w:val="18"/>
                <w:szCs w:val="18"/>
                <w:lang w:val="en-GB"/>
              </w:rPr>
            </w:pPr>
          </w:p>
        </w:tc>
        <w:tc>
          <w:tcPr>
            <w:tcW w:w="284" w:type="dxa"/>
          </w:tcPr>
          <w:p w14:paraId="0C9EB1CA" w14:textId="77777777" w:rsidR="00FA4E78" w:rsidRPr="00096EB3" w:rsidRDefault="00FA4E78" w:rsidP="001145B1">
            <w:pPr>
              <w:snapToGrid w:val="0"/>
              <w:spacing w:before="40" w:after="40"/>
              <w:jc w:val="center"/>
              <w:rPr>
                <w:rFonts w:ascii="Arial" w:hAnsi="Arial" w:cs="Arial"/>
                <w:bCs/>
                <w:sz w:val="18"/>
                <w:szCs w:val="18"/>
                <w:lang w:val="en-GB"/>
              </w:rPr>
            </w:pPr>
          </w:p>
        </w:tc>
        <w:tc>
          <w:tcPr>
            <w:tcW w:w="283" w:type="dxa"/>
          </w:tcPr>
          <w:p w14:paraId="5BF51BBB" w14:textId="77777777" w:rsidR="00FA4E78" w:rsidRPr="00096EB3" w:rsidRDefault="00FA4E78" w:rsidP="001145B1">
            <w:pPr>
              <w:snapToGrid w:val="0"/>
              <w:spacing w:before="40" w:after="40"/>
              <w:jc w:val="center"/>
              <w:rPr>
                <w:rFonts w:ascii="Arial" w:hAnsi="Arial" w:cs="Arial"/>
                <w:sz w:val="18"/>
                <w:szCs w:val="18"/>
              </w:rPr>
            </w:pPr>
          </w:p>
        </w:tc>
        <w:tc>
          <w:tcPr>
            <w:tcW w:w="284" w:type="dxa"/>
          </w:tcPr>
          <w:p w14:paraId="6AF0C08D" w14:textId="77777777" w:rsidR="00FA4E78" w:rsidRPr="00096EB3" w:rsidRDefault="00FA4E78" w:rsidP="001145B1">
            <w:pPr>
              <w:snapToGrid w:val="0"/>
              <w:spacing w:before="40" w:after="40"/>
              <w:jc w:val="center"/>
              <w:rPr>
                <w:rFonts w:ascii="Arial" w:hAnsi="Arial" w:cs="Arial"/>
                <w:sz w:val="18"/>
                <w:szCs w:val="18"/>
              </w:rPr>
            </w:pPr>
          </w:p>
        </w:tc>
        <w:tc>
          <w:tcPr>
            <w:tcW w:w="283" w:type="dxa"/>
          </w:tcPr>
          <w:p w14:paraId="160DCD02" w14:textId="77777777" w:rsidR="00FA4E78" w:rsidRPr="00096EB3" w:rsidRDefault="00FA4E78" w:rsidP="001145B1">
            <w:pPr>
              <w:snapToGrid w:val="0"/>
              <w:spacing w:before="40" w:after="40"/>
              <w:jc w:val="center"/>
              <w:rPr>
                <w:rFonts w:ascii="Arial" w:hAnsi="Arial" w:cs="Arial"/>
                <w:sz w:val="18"/>
                <w:szCs w:val="18"/>
              </w:rPr>
            </w:pPr>
          </w:p>
        </w:tc>
        <w:tc>
          <w:tcPr>
            <w:tcW w:w="3402" w:type="dxa"/>
          </w:tcPr>
          <w:p w14:paraId="0F8ACCEB" w14:textId="77777777" w:rsidR="00FA4E78" w:rsidRPr="00E61163" w:rsidRDefault="00FA4E78" w:rsidP="000117B4">
            <w:pPr>
              <w:pStyle w:val="ListParagraph"/>
              <w:numPr>
                <w:ilvl w:val="0"/>
                <w:numId w:val="47"/>
              </w:numPr>
              <w:spacing w:after="0"/>
              <w:rPr>
                <w:rFonts w:ascii="Arial" w:hAnsi="Arial" w:cs="Arial"/>
                <w:sz w:val="20"/>
              </w:rPr>
            </w:pPr>
            <w:r>
              <w:rPr>
                <w:rFonts w:ascii="Arial" w:hAnsi="Arial" w:cs="Arial"/>
                <w:sz w:val="20"/>
              </w:rPr>
              <w:t>h</w:t>
            </w:r>
            <w:r w:rsidRPr="00E61163">
              <w:rPr>
                <w:rFonts w:ascii="Arial" w:hAnsi="Arial" w:cs="Arial"/>
                <w:sz w:val="20"/>
              </w:rPr>
              <w:t>its are directed away from fielders with a variety of hitting or short game options</w:t>
            </w:r>
          </w:p>
          <w:p w14:paraId="715A2F26"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 xml:space="preserve">bunt, groundball, </w:t>
            </w:r>
            <w:r>
              <w:rPr>
                <w:rFonts w:ascii="Arial" w:hAnsi="Arial" w:cs="Arial"/>
                <w:sz w:val="20"/>
              </w:rPr>
              <w:t>infield lift, outfield</w:t>
            </w:r>
            <w:r w:rsidRPr="00BD382F">
              <w:rPr>
                <w:rFonts w:ascii="Arial" w:hAnsi="Arial" w:cs="Arial"/>
                <w:sz w:val="20"/>
              </w:rPr>
              <w:t xml:space="preserve"> flyball etc.</w:t>
            </w:r>
          </w:p>
          <w:p w14:paraId="415D6BEF" w14:textId="77777777" w:rsidR="00FA4E78" w:rsidRPr="00E61163" w:rsidRDefault="00FA4E78" w:rsidP="001145B1">
            <w:pPr>
              <w:rPr>
                <w:rFonts w:ascii="Arial" w:hAnsi="Arial" w:cs="Arial"/>
                <w:sz w:val="20"/>
              </w:rPr>
            </w:pPr>
          </w:p>
          <w:p w14:paraId="158B3BBC" w14:textId="77777777" w:rsidR="00FA4E78" w:rsidRPr="00E61163" w:rsidRDefault="00FA4E78" w:rsidP="000117B4">
            <w:pPr>
              <w:pStyle w:val="ListParagraph"/>
              <w:numPr>
                <w:ilvl w:val="0"/>
                <w:numId w:val="48"/>
              </w:numPr>
              <w:spacing w:after="0"/>
              <w:rPr>
                <w:rFonts w:ascii="Arial" w:hAnsi="Arial" w:cs="Arial"/>
                <w:sz w:val="20"/>
              </w:rPr>
            </w:pPr>
            <w:r>
              <w:rPr>
                <w:rFonts w:ascii="Arial" w:hAnsi="Arial" w:cs="Arial"/>
                <w:sz w:val="20"/>
              </w:rPr>
              <w:t>h</w:t>
            </w:r>
            <w:r w:rsidRPr="00E61163">
              <w:rPr>
                <w:rFonts w:ascii="Arial" w:hAnsi="Arial" w:cs="Arial"/>
                <w:sz w:val="20"/>
              </w:rPr>
              <w:t>its consistently show power when applicable</w:t>
            </w:r>
          </w:p>
          <w:p w14:paraId="5A655B97" w14:textId="77777777" w:rsidR="00FA4E78" w:rsidRPr="00BD382F" w:rsidRDefault="00FA4E78" w:rsidP="000117B4">
            <w:pPr>
              <w:pStyle w:val="ListParagraph"/>
              <w:numPr>
                <w:ilvl w:val="0"/>
                <w:numId w:val="51"/>
              </w:numPr>
              <w:spacing w:after="0"/>
              <w:rPr>
                <w:rFonts w:ascii="Arial" w:hAnsi="Arial" w:cs="Arial"/>
                <w:sz w:val="20"/>
              </w:rPr>
            </w:pPr>
            <w:r>
              <w:rPr>
                <w:rFonts w:ascii="Arial" w:hAnsi="Arial" w:cs="Arial"/>
                <w:sz w:val="20"/>
              </w:rPr>
              <w:t xml:space="preserve">batter can </w:t>
            </w:r>
            <w:r w:rsidRPr="00BD382F">
              <w:rPr>
                <w:rFonts w:ascii="Arial" w:hAnsi="Arial" w:cs="Arial"/>
                <w:sz w:val="20"/>
              </w:rPr>
              <w:t xml:space="preserve">advance past    </w:t>
            </w:r>
          </w:p>
          <w:p w14:paraId="32671E53" w14:textId="77777777" w:rsidR="00FA4E78" w:rsidRDefault="00FA4E78" w:rsidP="001145B1">
            <w:pPr>
              <w:rPr>
                <w:rFonts w:ascii="Arial" w:hAnsi="Arial" w:cs="Arial"/>
                <w:sz w:val="20"/>
              </w:rPr>
            </w:pPr>
            <w:r w:rsidRPr="00E61163">
              <w:rPr>
                <w:rFonts w:ascii="Arial" w:hAnsi="Arial" w:cs="Arial"/>
                <w:sz w:val="20"/>
              </w:rPr>
              <w:t xml:space="preserve">   </w:t>
            </w:r>
            <w:r>
              <w:rPr>
                <w:rFonts w:ascii="Arial" w:hAnsi="Arial" w:cs="Arial"/>
                <w:sz w:val="20"/>
              </w:rPr>
              <w:t xml:space="preserve">       </w:t>
            </w:r>
            <w:r w:rsidRPr="00E61163">
              <w:rPr>
                <w:rFonts w:ascii="Arial" w:hAnsi="Arial" w:cs="Arial"/>
                <w:sz w:val="20"/>
              </w:rPr>
              <w:t xml:space="preserve">  first </w:t>
            </w:r>
            <w:proofErr w:type="gramStart"/>
            <w:r w:rsidRPr="00E61163">
              <w:rPr>
                <w:rFonts w:ascii="Arial" w:hAnsi="Arial" w:cs="Arial"/>
                <w:sz w:val="20"/>
              </w:rPr>
              <w:t>b</w:t>
            </w:r>
            <w:r>
              <w:rPr>
                <w:rFonts w:ascii="Arial" w:hAnsi="Arial" w:cs="Arial"/>
                <w:sz w:val="20"/>
              </w:rPr>
              <w:t>ase</w:t>
            </w:r>
            <w:proofErr w:type="gramEnd"/>
            <w:r>
              <w:rPr>
                <w:rFonts w:ascii="Arial" w:hAnsi="Arial" w:cs="Arial"/>
                <w:sz w:val="20"/>
              </w:rPr>
              <w:t xml:space="preserve"> on multiple</w:t>
            </w:r>
            <w:r w:rsidRPr="00E61163">
              <w:rPr>
                <w:rFonts w:ascii="Arial" w:hAnsi="Arial" w:cs="Arial"/>
                <w:sz w:val="20"/>
              </w:rPr>
              <w:t xml:space="preserve"> base </w:t>
            </w:r>
            <w:r>
              <w:rPr>
                <w:rFonts w:ascii="Arial" w:hAnsi="Arial" w:cs="Arial"/>
                <w:sz w:val="20"/>
              </w:rPr>
              <w:t xml:space="preserve">    </w:t>
            </w:r>
          </w:p>
          <w:p w14:paraId="2F96E762" w14:textId="77777777" w:rsidR="00FA4E78" w:rsidRPr="00E61163" w:rsidRDefault="00FA4E78" w:rsidP="001145B1">
            <w:pPr>
              <w:rPr>
                <w:rFonts w:ascii="Arial" w:hAnsi="Arial" w:cs="Arial"/>
                <w:sz w:val="20"/>
              </w:rPr>
            </w:pPr>
            <w:r>
              <w:rPr>
                <w:rFonts w:ascii="Arial" w:hAnsi="Arial" w:cs="Arial"/>
                <w:sz w:val="20"/>
              </w:rPr>
              <w:t xml:space="preserve">            hit when power applied</w:t>
            </w:r>
          </w:p>
          <w:p w14:paraId="1D486FC5" w14:textId="77777777" w:rsidR="00FA4E78" w:rsidRPr="00E61163" w:rsidRDefault="00FA4E78" w:rsidP="001145B1">
            <w:pPr>
              <w:rPr>
                <w:rFonts w:ascii="Arial" w:hAnsi="Arial" w:cs="Arial"/>
                <w:sz w:val="20"/>
              </w:rPr>
            </w:pPr>
          </w:p>
          <w:p w14:paraId="02AD25C9" w14:textId="77777777" w:rsidR="00FA4E78" w:rsidRPr="00E61163" w:rsidRDefault="00FA4E78" w:rsidP="000117B4">
            <w:pPr>
              <w:pStyle w:val="ListParagraph"/>
              <w:numPr>
                <w:ilvl w:val="0"/>
                <w:numId w:val="48"/>
              </w:numPr>
              <w:spacing w:after="0"/>
              <w:rPr>
                <w:rFonts w:ascii="Arial" w:hAnsi="Arial" w:cs="Arial"/>
                <w:sz w:val="20"/>
              </w:rPr>
            </w:pPr>
            <w:r>
              <w:rPr>
                <w:rFonts w:ascii="Arial" w:hAnsi="Arial" w:cs="Arial"/>
                <w:sz w:val="20"/>
              </w:rPr>
              <w:t>h</w:t>
            </w:r>
            <w:r w:rsidRPr="00E61163">
              <w:rPr>
                <w:rFonts w:ascii="Arial" w:hAnsi="Arial" w:cs="Arial"/>
                <w:sz w:val="20"/>
              </w:rPr>
              <w:t>itter advance</w:t>
            </w:r>
            <w:r>
              <w:rPr>
                <w:rFonts w:ascii="Arial" w:hAnsi="Arial" w:cs="Arial"/>
                <w:sz w:val="20"/>
              </w:rPr>
              <w:t>s base runners with consistency</w:t>
            </w:r>
          </w:p>
          <w:p w14:paraId="162F96A9" w14:textId="77777777" w:rsidR="00FA4E78" w:rsidRPr="00E61163" w:rsidRDefault="00FA4E78" w:rsidP="001145B1">
            <w:pPr>
              <w:rPr>
                <w:rFonts w:ascii="Arial" w:hAnsi="Arial" w:cs="Arial"/>
                <w:sz w:val="20"/>
              </w:rPr>
            </w:pPr>
          </w:p>
          <w:p w14:paraId="5D171DD4" w14:textId="77777777" w:rsidR="00FA4E78" w:rsidRPr="00BD382F" w:rsidRDefault="00FA4E78" w:rsidP="000117B4">
            <w:pPr>
              <w:pStyle w:val="ListParagraph"/>
              <w:numPr>
                <w:ilvl w:val="0"/>
                <w:numId w:val="48"/>
              </w:numPr>
              <w:spacing w:after="0"/>
              <w:rPr>
                <w:rFonts w:ascii="Arial" w:hAnsi="Arial" w:cs="Arial"/>
                <w:sz w:val="20"/>
              </w:rPr>
            </w:pPr>
            <w:proofErr w:type="spellStart"/>
            <w:r>
              <w:rPr>
                <w:rFonts w:ascii="Arial" w:hAnsi="Arial" w:cs="Arial"/>
                <w:sz w:val="20"/>
              </w:rPr>
              <w:t>r</w:t>
            </w:r>
            <w:r w:rsidRPr="00E61163">
              <w:rPr>
                <w:rFonts w:ascii="Arial" w:hAnsi="Arial" w:cs="Arial"/>
                <w:sz w:val="20"/>
              </w:rPr>
              <w:t>ecognises</w:t>
            </w:r>
            <w:proofErr w:type="spellEnd"/>
            <w:r w:rsidRPr="00E61163">
              <w:rPr>
                <w:rFonts w:ascii="Arial" w:hAnsi="Arial" w:cs="Arial"/>
                <w:sz w:val="20"/>
              </w:rPr>
              <w:t xml:space="preserve"> other base </w:t>
            </w:r>
            <w:r>
              <w:rPr>
                <w:rFonts w:ascii="Arial" w:hAnsi="Arial" w:cs="Arial"/>
                <w:sz w:val="20"/>
              </w:rPr>
              <w:t>runners and adjusts advancement</w:t>
            </w:r>
          </w:p>
          <w:p w14:paraId="378FB2FB"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forced runs acknowledged</w:t>
            </w:r>
          </w:p>
          <w:p w14:paraId="460CDC00" w14:textId="77777777" w:rsidR="00FA4E78" w:rsidRPr="00E61163" w:rsidRDefault="00FA4E78" w:rsidP="001145B1">
            <w:pPr>
              <w:rPr>
                <w:rFonts w:ascii="Arial" w:hAnsi="Arial" w:cs="Arial"/>
                <w:sz w:val="20"/>
              </w:rPr>
            </w:pPr>
          </w:p>
          <w:p w14:paraId="0BC1D65E" w14:textId="77777777" w:rsidR="00FA4E78" w:rsidRPr="00E61163" w:rsidRDefault="00FA4E78" w:rsidP="001E766D">
            <w:pPr>
              <w:numPr>
                <w:ilvl w:val="0"/>
                <w:numId w:val="38"/>
              </w:numPr>
              <w:ind w:left="256" w:hanging="256"/>
              <w:contextualSpacing/>
              <w:rPr>
                <w:rFonts w:ascii="Arial" w:hAnsi="Arial" w:cs="Arial"/>
                <w:sz w:val="18"/>
                <w:szCs w:val="18"/>
                <w:lang w:val="en-US"/>
              </w:rPr>
            </w:pPr>
            <w:r>
              <w:rPr>
                <w:rFonts w:ascii="Arial" w:hAnsi="Arial" w:cs="Arial"/>
                <w:sz w:val="20"/>
              </w:rPr>
              <w:t>r</w:t>
            </w:r>
            <w:r w:rsidRPr="00E61163">
              <w:rPr>
                <w:rFonts w:ascii="Arial" w:hAnsi="Arial" w:cs="Arial"/>
                <w:sz w:val="20"/>
              </w:rPr>
              <w:t xml:space="preserve">ecognises when advancement </w:t>
            </w:r>
            <w:r>
              <w:rPr>
                <w:rFonts w:ascii="Arial" w:hAnsi="Arial" w:cs="Arial"/>
                <w:sz w:val="20"/>
              </w:rPr>
              <w:t>potential is present or absent</w:t>
            </w:r>
          </w:p>
        </w:tc>
        <w:tc>
          <w:tcPr>
            <w:tcW w:w="284" w:type="dxa"/>
          </w:tcPr>
          <w:p w14:paraId="308EEC77" w14:textId="77777777" w:rsidR="00FA4E78" w:rsidRPr="00E61163" w:rsidRDefault="00FA4E78" w:rsidP="001145B1">
            <w:pPr>
              <w:snapToGrid w:val="0"/>
              <w:spacing w:before="40" w:after="40"/>
              <w:jc w:val="center"/>
              <w:rPr>
                <w:rFonts w:ascii="Arial" w:hAnsi="Arial" w:cs="Arial"/>
                <w:bCs/>
                <w:sz w:val="18"/>
                <w:szCs w:val="18"/>
                <w:lang w:val="en-GB"/>
              </w:rPr>
            </w:pPr>
          </w:p>
        </w:tc>
        <w:tc>
          <w:tcPr>
            <w:tcW w:w="283" w:type="dxa"/>
          </w:tcPr>
          <w:p w14:paraId="2A35338E" w14:textId="77777777" w:rsidR="00FA4E78" w:rsidRPr="00E61163" w:rsidRDefault="00FA4E78" w:rsidP="001145B1">
            <w:pPr>
              <w:snapToGrid w:val="0"/>
              <w:spacing w:before="40" w:after="40"/>
              <w:jc w:val="center"/>
              <w:rPr>
                <w:rFonts w:ascii="Arial" w:hAnsi="Arial" w:cs="Arial"/>
                <w:bCs/>
                <w:sz w:val="18"/>
                <w:szCs w:val="18"/>
                <w:lang w:val="en-GB"/>
              </w:rPr>
            </w:pPr>
          </w:p>
        </w:tc>
        <w:tc>
          <w:tcPr>
            <w:tcW w:w="284" w:type="dxa"/>
          </w:tcPr>
          <w:p w14:paraId="27C90077" w14:textId="77777777" w:rsidR="00FA4E78" w:rsidRPr="00E61163" w:rsidRDefault="00FA4E78" w:rsidP="001145B1">
            <w:pPr>
              <w:snapToGrid w:val="0"/>
              <w:spacing w:before="40" w:after="40"/>
              <w:jc w:val="center"/>
              <w:rPr>
                <w:rFonts w:ascii="Arial" w:hAnsi="Arial" w:cs="Arial"/>
                <w:sz w:val="18"/>
                <w:szCs w:val="18"/>
              </w:rPr>
            </w:pPr>
          </w:p>
        </w:tc>
        <w:tc>
          <w:tcPr>
            <w:tcW w:w="283" w:type="dxa"/>
          </w:tcPr>
          <w:p w14:paraId="010CF0F2" w14:textId="77777777" w:rsidR="00FA4E78" w:rsidRPr="00E61163" w:rsidRDefault="00FA4E78" w:rsidP="001145B1">
            <w:pPr>
              <w:snapToGrid w:val="0"/>
              <w:spacing w:before="40" w:after="40"/>
              <w:jc w:val="center"/>
              <w:rPr>
                <w:rFonts w:ascii="Arial" w:hAnsi="Arial" w:cs="Arial"/>
                <w:sz w:val="18"/>
                <w:szCs w:val="18"/>
              </w:rPr>
            </w:pPr>
          </w:p>
        </w:tc>
        <w:tc>
          <w:tcPr>
            <w:tcW w:w="284" w:type="dxa"/>
          </w:tcPr>
          <w:p w14:paraId="4B797389" w14:textId="77777777" w:rsidR="00FA4E78" w:rsidRPr="00E61163" w:rsidRDefault="00FA4E78" w:rsidP="001145B1">
            <w:pPr>
              <w:snapToGrid w:val="0"/>
              <w:spacing w:before="40" w:after="40"/>
              <w:jc w:val="center"/>
              <w:rPr>
                <w:rFonts w:ascii="Arial" w:hAnsi="Arial" w:cs="Arial"/>
                <w:sz w:val="18"/>
                <w:szCs w:val="18"/>
              </w:rPr>
            </w:pPr>
          </w:p>
        </w:tc>
        <w:tc>
          <w:tcPr>
            <w:tcW w:w="4296" w:type="dxa"/>
          </w:tcPr>
          <w:p w14:paraId="4935AEE8" w14:textId="77777777" w:rsidR="00FA4E78" w:rsidRPr="00E61163" w:rsidRDefault="00FA4E78" w:rsidP="000117B4">
            <w:pPr>
              <w:pStyle w:val="ListParagraph"/>
              <w:numPr>
                <w:ilvl w:val="0"/>
                <w:numId w:val="47"/>
              </w:numPr>
              <w:spacing w:after="0"/>
              <w:rPr>
                <w:rFonts w:ascii="Arial" w:hAnsi="Arial" w:cs="Arial"/>
                <w:sz w:val="20"/>
              </w:rPr>
            </w:pPr>
            <w:r>
              <w:rPr>
                <w:rFonts w:ascii="Arial" w:hAnsi="Arial" w:cs="Arial"/>
                <w:sz w:val="20"/>
              </w:rPr>
              <w:t>h</w:t>
            </w:r>
            <w:r w:rsidRPr="00E61163">
              <w:rPr>
                <w:rFonts w:ascii="Arial" w:hAnsi="Arial" w:cs="Arial"/>
                <w:sz w:val="20"/>
              </w:rPr>
              <w:t>as a range of hitting or short-game options and is consistent in executing these successfully</w:t>
            </w:r>
          </w:p>
          <w:p w14:paraId="5E161A15" w14:textId="77777777" w:rsidR="00FA4E78" w:rsidRPr="00E61163" w:rsidRDefault="00FA4E78" w:rsidP="001145B1">
            <w:pPr>
              <w:rPr>
                <w:rFonts w:ascii="Arial" w:hAnsi="Arial" w:cs="Arial"/>
                <w:sz w:val="20"/>
              </w:rPr>
            </w:pPr>
          </w:p>
          <w:p w14:paraId="56CD2C66" w14:textId="77777777" w:rsidR="00FA4E78" w:rsidRPr="00BD382F" w:rsidRDefault="00FA4E78" w:rsidP="000117B4">
            <w:pPr>
              <w:pStyle w:val="ListParagraph"/>
              <w:numPr>
                <w:ilvl w:val="0"/>
                <w:numId w:val="47"/>
              </w:numPr>
              <w:spacing w:after="0"/>
              <w:rPr>
                <w:rFonts w:ascii="Arial" w:hAnsi="Arial" w:cs="Arial"/>
                <w:sz w:val="20"/>
              </w:rPr>
            </w:pPr>
            <w:r>
              <w:rPr>
                <w:rFonts w:ascii="Arial" w:hAnsi="Arial" w:cs="Arial"/>
                <w:sz w:val="20"/>
              </w:rPr>
              <w:t>o</w:t>
            </w:r>
            <w:r w:rsidRPr="00E61163">
              <w:rPr>
                <w:rFonts w:ascii="Arial" w:hAnsi="Arial" w:cs="Arial"/>
                <w:sz w:val="20"/>
              </w:rPr>
              <w:t xml:space="preserve">ffensive shot selection takes into consideration base </w:t>
            </w:r>
            <w:proofErr w:type="gramStart"/>
            <w:r w:rsidRPr="00E61163">
              <w:rPr>
                <w:rFonts w:ascii="Arial" w:hAnsi="Arial" w:cs="Arial"/>
                <w:sz w:val="20"/>
              </w:rPr>
              <w:t>runners</w:t>
            </w:r>
            <w:proofErr w:type="gramEnd"/>
            <w:r w:rsidRPr="00E61163">
              <w:rPr>
                <w:rFonts w:ascii="Arial" w:hAnsi="Arial" w:cs="Arial"/>
                <w:sz w:val="20"/>
              </w:rPr>
              <w:t xml:space="preserve"> position.</w:t>
            </w:r>
          </w:p>
          <w:p w14:paraId="406F8F1F" w14:textId="77777777" w:rsidR="00FA4E78" w:rsidRPr="00BD382F" w:rsidRDefault="00FA4E78" w:rsidP="000117B4">
            <w:pPr>
              <w:pStyle w:val="ListParagraph"/>
              <w:numPr>
                <w:ilvl w:val="0"/>
                <w:numId w:val="51"/>
              </w:numPr>
              <w:spacing w:after="0"/>
              <w:rPr>
                <w:rFonts w:ascii="Arial" w:hAnsi="Arial" w:cs="Arial"/>
                <w:sz w:val="20"/>
              </w:rPr>
            </w:pPr>
            <w:r w:rsidRPr="00BD382F">
              <w:rPr>
                <w:rFonts w:ascii="Arial" w:hAnsi="Arial" w:cs="Arial"/>
                <w:sz w:val="20"/>
              </w:rPr>
              <w:t>E.g. sacrifice bunts, line</w:t>
            </w:r>
            <w:r>
              <w:rPr>
                <w:rFonts w:ascii="Arial" w:hAnsi="Arial" w:cs="Arial"/>
                <w:sz w:val="20"/>
              </w:rPr>
              <w:t xml:space="preserve"> drives, </w:t>
            </w:r>
            <w:r w:rsidRPr="00BD382F">
              <w:rPr>
                <w:rFonts w:ascii="Arial" w:hAnsi="Arial" w:cs="Arial"/>
                <w:sz w:val="20"/>
              </w:rPr>
              <w:t>fly balls, etc.</w:t>
            </w:r>
          </w:p>
          <w:p w14:paraId="732D2247" w14:textId="77777777" w:rsidR="00FA4E78" w:rsidRPr="00E61163" w:rsidRDefault="00FA4E78" w:rsidP="001145B1">
            <w:pPr>
              <w:rPr>
                <w:rFonts w:ascii="Arial" w:hAnsi="Arial" w:cs="Arial"/>
                <w:sz w:val="20"/>
              </w:rPr>
            </w:pPr>
          </w:p>
          <w:p w14:paraId="0DBDFA8A" w14:textId="77777777" w:rsidR="00FA4E78" w:rsidRPr="00E61163" w:rsidRDefault="00FA4E78" w:rsidP="000117B4">
            <w:pPr>
              <w:pStyle w:val="ListParagraph"/>
              <w:numPr>
                <w:ilvl w:val="0"/>
                <w:numId w:val="49"/>
              </w:numPr>
              <w:spacing w:after="0"/>
              <w:rPr>
                <w:rFonts w:ascii="Arial" w:hAnsi="Arial" w:cs="Arial"/>
                <w:sz w:val="20"/>
              </w:rPr>
            </w:pPr>
            <w:r>
              <w:rPr>
                <w:rFonts w:ascii="Arial" w:hAnsi="Arial" w:cs="Arial"/>
                <w:sz w:val="20"/>
              </w:rPr>
              <w:t>p</w:t>
            </w:r>
            <w:r w:rsidRPr="00E61163">
              <w:rPr>
                <w:rFonts w:ascii="Arial" w:hAnsi="Arial" w:cs="Arial"/>
                <w:sz w:val="20"/>
              </w:rPr>
              <w:t>romotes strategy when determining batting order</w:t>
            </w:r>
          </w:p>
          <w:p w14:paraId="5DEC28F6" w14:textId="77777777" w:rsidR="00FA4E78" w:rsidRPr="00BD382F" w:rsidRDefault="00FA4E78" w:rsidP="000117B4">
            <w:pPr>
              <w:pStyle w:val="ListParagraph"/>
              <w:numPr>
                <w:ilvl w:val="0"/>
                <w:numId w:val="51"/>
              </w:numPr>
              <w:spacing w:after="0"/>
              <w:rPr>
                <w:rFonts w:ascii="Arial" w:hAnsi="Arial" w:cs="Arial"/>
                <w:sz w:val="20"/>
              </w:rPr>
            </w:pPr>
            <w:proofErr w:type="spellStart"/>
            <w:r w:rsidRPr="00BD382F">
              <w:rPr>
                <w:rFonts w:ascii="Arial" w:hAnsi="Arial" w:cs="Arial"/>
                <w:sz w:val="20"/>
              </w:rPr>
              <w:t>recognises</w:t>
            </w:r>
            <w:proofErr w:type="spellEnd"/>
            <w:r w:rsidRPr="00BD382F">
              <w:rPr>
                <w:rFonts w:ascii="Arial" w:hAnsi="Arial" w:cs="Arial"/>
                <w:sz w:val="20"/>
              </w:rPr>
              <w:t xml:space="preserve"> </w:t>
            </w:r>
            <w:r>
              <w:rPr>
                <w:rFonts w:ascii="Arial" w:hAnsi="Arial" w:cs="Arial"/>
                <w:sz w:val="20"/>
              </w:rPr>
              <w:t xml:space="preserve">strengths and </w:t>
            </w:r>
            <w:r w:rsidRPr="00BD382F">
              <w:rPr>
                <w:rFonts w:ascii="Arial" w:hAnsi="Arial" w:cs="Arial"/>
                <w:sz w:val="20"/>
              </w:rPr>
              <w:t xml:space="preserve">weaknesses </w:t>
            </w:r>
            <w:r>
              <w:rPr>
                <w:rFonts w:ascii="Arial" w:hAnsi="Arial" w:cs="Arial"/>
                <w:sz w:val="20"/>
              </w:rPr>
              <w:t>when</w:t>
            </w:r>
            <w:r w:rsidRPr="00BD382F">
              <w:rPr>
                <w:rFonts w:ascii="Arial" w:hAnsi="Arial" w:cs="Arial"/>
                <w:sz w:val="20"/>
              </w:rPr>
              <w:t xml:space="preserve"> determining      </w:t>
            </w:r>
          </w:p>
          <w:p w14:paraId="4B591DFD" w14:textId="77777777" w:rsidR="00FA4E78" w:rsidRPr="00E61163" w:rsidRDefault="00FA4E78" w:rsidP="001145B1">
            <w:pPr>
              <w:rPr>
                <w:rFonts w:ascii="Arial" w:hAnsi="Arial" w:cs="Arial"/>
                <w:sz w:val="20"/>
              </w:rPr>
            </w:pPr>
            <w:r w:rsidRPr="00E61163">
              <w:rPr>
                <w:rFonts w:ascii="Arial" w:hAnsi="Arial" w:cs="Arial"/>
                <w:sz w:val="20"/>
              </w:rPr>
              <w:t xml:space="preserve">    </w:t>
            </w:r>
            <w:r>
              <w:rPr>
                <w:rFonts w:ascii="Arial" w:hAnsi="Arial" w:cs="Arial"/>
                <w:sz w:val="20"/>
              </w:rPr>
              <w:t xml:space="preserve">         batting order</w:t>
            </w:r>
          </w:p>
          <w:p w14:paraId="4B3A6967" w14:textId="77777777" w:rsidR="00FA4E78" w:rsidRPr="00E61163" w:rsidRDefault="00FA4E78" w:rsidP="001145B1">
            <w:pPr>
              <w:rPr>
                <w:rFonts w:ascii="Arial" w:hAnsi="Arial" w:cs="Arial"/>
                <w:sz w:val="20"/>
              </w:rPr>
            </w:pPr>
          </w:p>
          <w:p w14:paraId="1D211409" w14:textId="77777777" w:rsidR="00FA4E78" w:rsidRPr="00E61163" w:rsidRDefault="00FA4E78" w:rsidP="000117B4">
            <w:pPr>
              <w:pStyle w:val="ListParagraph"/>
              <w:numPr>
                <w:ilvl w:val="0"/>
                <w:numId w:val="49"/>
              </w:numPr>
              <w:spacing w:after="0"/>
              <w:rPr>
                <w:rFonts w:ascii="Arial" w:hAnsi="Arial" w:cs="Arial"/>
                <w:sz w:val="20"/>
              </w:rPr>
            </w:pPr>
            <w:r>
              <w:rPr>
                <w:rFonts w:ascii="Arial" w:hAnsi="Arial" w:cs="Arial"/>
                <w:sz w:val="20"/>
              </w:rPr>
              <w:t>r</w:t>
            </w:r>
            <w:r w:rsidRPr="00E61163">
              <w:rPr>
                <w:rFonts w:ascii="Arial" w:hAnsi="Arial" w:cs="Arial"/>
                <w:sz w:val="20"/>
              </w:rPr>
              <w:t>uns bases at speed and slides safely at base when required</w:t>
            </w:r>
          </w:p>
          <w:p w14:paraId="4E874E90" w14:textId="77777777" w:rsidR="00FA4E78" w:rsidRPr="00E61163" w:rsidRDefault="00FA4E78" w:rsidP="001145B1">
            <w:pPr>
              <w:rPr>
                <w:rFonts w:ascii="Arial" w:hAnsi="Arial" w:cs="Arial"/>
                <w:sz w:val="20"/>
              </w:rPr>
            </w:pPr>
          </w:p>
          <w:p w14:paraId="56B460AC" w14:textId="77777777" w:rsidR="00FA4E78" w:rsidRPr="00E61163" w:rsidRDefault="00FA4E78" w:rsidP="001E766D">
            <w:pPr>
              <w:numPr>
                <w:ilvl w:val="0"/>
                <w:numId w:val="38"/>
              </w:numPr>
              <w:ind w:left="256" w:hanging="256"/>
              <w:contextualSpacing/>
              <w:rPr>
                <w:rFonts w:ascii="Arial" w:hAnsi="Arial" w:cs="Arial"/>
                <w:sz w:val="18"/>
                <w:szCs w:val="18"/>
                <w:lang w:val="en-US"/>
              </w:rPr>
            </w:pPr>
            <w:r>
              <w:rPr>
                <w:rFonts w:ascii="Arial" w:hAnsi="Arial" w:cs="Arial"/>
                <w:sz w:val="20"/>
              </w:rPr>
              <w:t>s</w:t>
            </w:r>
            <w:r w:rsidRPr="00E61163">
              <w:rPr>
                <w:rFonts w:ascii="Arial" w:hAnsi="Arial" w:cs="Arial"/>
                <w:sz w:val="20"/>
              </w:rPr>
              <w:t>elects correct sliding option dependent on receiver placement</w:t>
            </w:r>
          </w:p>
        </w:tc>
        <w:tc>
          <w:tcPr>
            <w:tcW w:w="263" w:type="dxa"/>
          </w:tcPr>
          <w:p w14:paraId="2FC8E8A3" w14:textId="77777777" w:rsidR="00FA4E78" w:rsidRPr="00096EB3" w:rsidRDefault="00FA4E78" w:rsidP="001145B1">
            <w:pPr>
              <w:snapToGrid w:val="0"/>
              <w:spacing w:before="40" w:after="40"/>
              <w:jc w:val="center"/>
              <w:rPr>
                <w:rFonts w:ascii="Arial" w:hAnsi="Arial" w:cs="Arial"/>
                <w:bCs/>
                <w:sz w:val="18"/>
                <w:szCs w:val="18"/>
                <w:lang w:val="en-GB"/>
              </w:rPr>
            </w:pPr>
          </w:p>
        </w:tc>
        <w:tc>
          <w:tcPr>
            <w:tcW w:w="263" w:type="dxa"/>
          </w:tcPr>
          <w:p w14:paraId="6FA49B4B" w14:textId="77777777" w:rsidR="00FA4E78" w:rsidRPr="00096EB3" w:rsidRDefault="00FA4E78" w:rsidP="001145B1">
            <w:pPr>
              <w:snapToGrid w:val="0"/>
              <w:spacing w:before="40" w:after="40"/>
              <w:jc w:val="center"/>
              <w:rPr>
                <w:rFonts w:ascii="Arial" w:hAnsi="Arial" w:cs="Arial"/>
                <w:bCs/>
                <w:sz w:val="18"/>
                <w:szCs w:val="18"/>
                <w:lang w:val="en-GB"/>
              </w:rPr>
            </w:pPr>
          </w:p>
        </w:tc>
        <w:tc>
          <w:tcPr>
            <w:tcW w:w="263" w:type="dxa"/>
          </w:tcPr>
          <w:p w14:paraId="59596E08" w14:textId="77777777" w:rsidR="00FA4E78" w:rsidRPr="00096EB3" w:rsidRDefault="00FA4E78" w:rsidP="001145B1">
            <w:pPr>
              <w:snapToGrid w:val="0"/>
              <w:spacing w:before="40" w:after="40"/>
              <w:jc w:val="center"/>
              <w:rPr>
                <w:rFonts w:ascii="Arial" w:hAnsi="Arial" w:cs="Arial"/>
                <w:sz w:val="18"/>
                <w:szCs w:val="18"/>
              </w:rPr>
            </w:pPr>
          </w:p>
        </w:tc>
        <w:tc>
          <w:tcPr>
            <w:tcW w:w="263" w:type="dxa"/>
          </w:tcPr>
          <w:p w14:paraId="5F8515DE" w14:textId="77777777" w:rsidR="00FA4E78" w:rsidRPr="00096EB3" w:rsidRDefault="00FA4E78" w:rsidP="001145B1">
            <w:pPr>
              <w:snapToGrid w:val="0"/>
              <w:spacing w:before="40" w:after="40"/>
              <w:jc w:val="center"/>
              <w:rPr>
                <w:rFonts w:ascii="Arial" w:hAnsi="Arial" w:cs="Arial"/>
                <w:sz w:val="18"/>
                <w:szCs w:val="18"/>
              </w:rPr>
            </w:pPr>
          </w:p>
        </w:tc>
        <w:tc>
          <w:tcPr>
            <w:tcW w:w="263" w:type="dxa"/>
          </w:tcPr>
          <w:p w14:paraId="60431708" w14:textId="77777777" w:rsidR="00FA4E78" w:rsidRPr="00096EB3" w:rsidRDefault="00FA4E78" w:rsidP="001145B1">
            <w:pPr>
              <w:snapToGrid w:val="0"/>
              <w:spacing w:before="40" w:after="40"/>
              <w:jc w:val="center"/>
              <w:rPr>
                <w:rFonts w:ascii="Arial" w:hAnsi="Arial" w:cs="Arial"/>
                <w:sz w:val="18"/>
                <w:szCs w:val="18"/>
              </w:rPr>
            </w:pPr>
          </w:p>
        </w:tc>
      </w:tr>
      <w:tr w:rsidR="00FA4E78" w:rsidRPr="00F41978" w14:paraId="538A4D50" w14:textId="77777777" w:rsidTr="001145B1">
        <w:trPr>
          <w:trHeight w:val="1745"/>
        </w:trPr>
        <w:tc>
          <w:tcPr>
            <w:tcW w:w="1101" w:type="dxa"/>
          </w:tcPr>
          <w:p w14:paraId="6F1BD518" w14:textId="77777777" w:rsidR="00FA4E78" w:rsidRPr="00F41978" w:rsidRDefault="00FA4E78" w:rsidP="001145B1">
            <w:pPr>
              <w:rPr>
                <w:rFonts w:ascii="Arial" w:hAnsi="Arial" w:cs="Arial"/>
                <w:sz w:val="18"/>
                <w:szCs w:val="18"/>
              </w:rPr>
            </w:pPr>
            <w:r w:rsidRPr="00F41978">
              <w:rPr>
                <w:rFonts w:ascii="Arial" w:hAnsi="Arial" w:cs="Arial"/>
                <w:sz w:val="18"/>
                <w:szCs w:val="18"/>
              </w:rPr>
              <w:t xml:space="preserve">Defensive Pitching </w:t>
            </w:r>
            <w:r>
              <w:rPr>
                <w:rFonts w:ascii="Arial" w:hAnsi="Arial" w:cs="Arial"/>
                <w:sz w:val="18"/>
                <w:szCs w:val="18"/>
              </w:rPr>
              <w:t>S</w:t>
            </w:r>
            <w:r w:rsidRPr="00F41978">
              <w:rPr>
                <w:rFonts w:ascii="Arial" w:hAnsi="Arial" w:cs="Arial"/>
                <w:sz w:val="18"/>
                <w:szCs w:val="18"/>
              </w:rPr>
              <w:t>kills</w:t>
            </w:r>
          </w:p>
        </w:tc>
        <w:tc>
          <w:tcPr>
            <w:tcW w:w="2835" w:type="dxa"/>
          </w:tcPr>
          <w:p w14:paraId="1847492C" w14:textId="77777777" w:rsidR="00FA4E78" w:rsidRPr="00D85F79" w:rsidRDefault="00FA4E78" w:rsidP="000117B4">
            <w:pPr>
              <w:pStyle w:val="ListParagraph"/>
              <w:numPr>
                <w:ilvl w:val="0"/>
                <w:numId w:val="47"/>
              </w:numPr>
              <w:spacing w:after="0"/>
              <w:rPr>
                <w:rFonts w:ascii="Arial" w:hAnsi="Arial" w:cs="Arial"/>
                <w:sz w:val="20"/>
              </w:rPr>
            </w:pPr>
            <w:r w:rsidRPr="00D85F79">
              <w:rPr>
                <w:rFonts w:ascii="Arial" w:hAnsi="Arial" w:cs="Arial"/>
                <w:sz w:val="20"/>
              </w:rPr>
              <w:t xml:space="preserve">consistently </w:t>
            </w:r>
            <w:r>
              <w:rPr>
                <w:rFonts w:ascii="Arial" w:hAnsi="Arial" w:cs="Arial"/>
                <w:sz w:val="20"/>
              </w:rPr>
              <w:t>uses correct technique to produce pitches in the strike zone</w:t>
            </w:r>
          </w:p>
          <w:p w14:paraId="72AE79B5"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 xml:space="preserve">consistent release point </w:t>
            </w:r>
          </w:p>
          <w:p w14:paraId="25854BDD"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steps to add power</w:t>
            </w:r>
          </w:p>
          <w:p w14:paraId="210E522A" w14:textId="77777777" w:rsidR="00FA4E78" w:rsidRPr="00BD382F" w:rsidRDefault="00FA4E78" w:rsidP="000117B4">
            <w:pPr>
              <w:pStyle w:val="ListParagraph"/>
              <w:numPr>
                <w:ilvl w:val="0"/>
                <w:numId w:val="50"/>
              </w:numPr>
              <w:spacing w:after="0"/>
              <w:rPr>
                <w:rFonts w:ascii="Arial" w:hAnsi="Arial" w:cs="Arial"/>
                <w:sz w:val="20"/>
              </w:rPr>
            </w:pPr>
            <w:r>
              <w:rPr>
                <w:rFonts w:ascii="Arial" w:hAnsi="Arial" w:cs="Arial"/>
                <w:sz w:val="20"/>
              </w:rPr>
              <w:t xml:space="preserve">grip arm motion, follow through </w:t>
            </w:r>
            <w:proofErr w:type="spellStart"/>
            <w:r>
              <w:rPr>
                <w:rFonts w:ascii="Arial" w:hAnsi="Arial" w:cs="Arial"/>
                <w:sz w:val="20"/>
              </w:rPr>
              <w:t>etc</w:t>
            </w:r>
            <w:proofErr w:type="spellEnd"/>
          </w:p>
          <w:p w14:paraId="77681779" w14:textId="77777777" w:rsidR="00FA4E78" w:rsidRPr="00D85F79" w:rsidRDefault="00FA4E78" w:rsidP="001145B1">
            <w:pPr>
              <w:rPr>
                <w:rFonts w:ascii="Arial" w:hAnsi="Arial" w:cs="Arial"/>
                <w:sz w:val="20"/>
              </w:rPr>
            </w:pPr>
          </w:p>
          <w:p w14:paraId="207CCF61" w14:textId="77777777" w:rsidR="00FA4E78" w:rsidRPr="00F41978" w:rsidRDefault="00FA4E78" w:rsidP="001145B1">
            <w:pPr>
              <w:rPr>
                <w:rFonts w:ascii="Arial" w:hAnsi="Arial" w:cs="Arial"/>
                <w:sz w:val="20"/>
              </w:rPr>
            </w:pPr>
            <w:r w:rsidRPr="00F41978">
              <w:rPr>
                <w:rFonts w:ascii="Arial" w:hAnsi="Arial" w:cs="Arial"/>
                <w:sz w:val="20"/>
              </w:rPr>
              <w:t xml:space="preserve">     </w:t>
            </w:r>
          </w:p>
          <w:p w14:paraId="3F2B47F6" w14:textId="77777777" w:rsidR="00FA4E78" w:rsidRPr="00F41978" w:rsidRDefault="00FA4E78" w:rsidP="001145B1">
            <w:pPr>
              <w:rPr>
                <w:rFonts w:ascii="Arial" w:hAnsi="Arial" w:cs="Arial"/>
                <w:sz w:val="20"/>
              </w:rPr>
            </w:pPr>
          </w:p>
        </w:tc>
        <w:tc>
          <w:tcPr>
            <w:tcW w:w="283" w:type="dxa"/>
          </w:tcPr>
          <w:p w14:paraId="3D8E2E78"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76B32791"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18914FEF" w14:textId="77777777" w:rsidR="00FA4E78" w:rsidRPr="00F41978" w:rsidRDefault="00FA4E78" w:rsidP="001145B1">
            <w:pPr>
              <w:snapToGrid w:val="0"/>
              <w:spacing w:before="40" w:after="40"/>
              <w:jc w:val="center"/>
              <w:rPr>
                <w:rFonts w:ascii="Arial" w:hAnsi="Arial" w:cs="Arial"/>
                <w:sz w:val="20"/>
              </w:rPr>
            </w:pPr>
          </w:p>
        </w:tc>
        <w:tc>
          <w:tcPr>
            <w:tcW w:w="284" w:type="dxa"/>
          </w:tcPr>
          <w:p w14:paraId="020E4C42" w14:textId="77777777" w:rsidR="00FA4E78" w:rsidRPr="00F41978" w:rsidRDefault="00FA4E78" w:rsidP="001145B1">
            <w:pPr>
              <w:snapToGrid w:val="0"/>
              <w:spacing w:before="40" w:after="40"/>
              <w:jc w:val="center"/>
              <w:rPr>
                <w:rFonts w:ascii="Arial" w:hAnsi="Arial" w:cs="Arial"/>
                <w:sz w:val="20"/>
              </w:rPr>
            </w:pPr>
          </w:p>
        </w:tc>
        <w:tc>
          <w:tcPr>
            <w:tcW w:w="283" w:type="dxa"/>
          </w:tcPr>
          <w:p w14:paraId="5AD00175" w14:textId="77777777" w:rsidR="00FA4E78" w:rsidRPr="00F41978" w:rsidRDefault="00FA4E78" w:rsidP="001145B1">
            <w:pPr>
              <w:snapToGrid w:val="0"/>
              <w:spacing w:before="40" w:after="40"/>
              <w:jc w:val="center"/>
              <w:rPr>
                <w:rFonts w:ascii="Arial" w:hAnsi="Arial" w:cs="Arial"/>
                <w:sz w:val="20"/>
              </w:rPr>
            </w:pPr>
          </w:p>
        </w:tc>
        <w:tc>
          <w:tcPr>
            <w:tcW w:w="3402" w:type="dxa"/>
          </w:tcPr>
          <w:p w14:paraId="375DC82B"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shows control over pitch selection</w:t>
            </w:r>
          </w:p>
          <w:p w14:paraId="6343D8AD" w14:textId="77777777" w:rsidR="00FA4E78" w:rsidRPr="00E61163" w:rsidRDefault="00FA4E78" w:rsidP="000117B4">
            <w:pPr>
              <w:pStyle w:val="ListParagraph"/>
              <w:numPr>
                <w:ilvl w:val="0"/>
                <w:numId w:val="47"/>
              </w:numPr>
              <w:spacing w:after="0"/>
              <w:rPr>
                <w:rFonts w:ascii="Arial" w:hAnsi="Arial" w:cs="Arial"/>
                <w:sz w:val="20"/>
              </w:rPr>
            </w:pPr>
            <w:r>
              <w:rPr>
                <w:rFonts w:ascii="Arial" w:hAnsi="Arial" w:cs="Arial"/>
                <w:sz w:val="20"/>
              </w:rPr>
              <w:t>some purposeful variation in pitches shown</w:t>
            </w:r>
          </w:p>
          <w:p w14:paraId="5D4E17FE"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variations in speed, drop or rise present</w:t>
            </w:r>
          </w:p>
          <w:p w14:paraId="06E72722" w14:textId="77777777" w:rsidR="00FA4E78" w:rsidRDefault="00FA4E78" w:rsidP="000117B4">
            <w:pPr>
              <w:pStyle w:val="ListParagraph"/>
              <w:numPr>
                <w:ilvl w:val="0"/>
                <w:numId w:val="52"/>
              </w:numPr>
              <w:spacing w:after="0"/>
              <w:rPr>
                <w:rFonts w:ascii="Arial" w:hAnsi="Arial" w:cs="Arial"/>
                <w:sz w:val="20"/>
              </w:rPr>
            </w:pPr>
            <w:r>
              <w:rPr>
                <w:rFonts w:ascii="Arial" w:hAnsi="Arial" w:cs="Arial"/>
                <w:sz w:val="20"/>
              </w:rPr>
              <w:t>is aware of base runner and adjusts tactics accordingly</w:t>
            </w:r>
          </w:p>
          <w:p w14:paraId="6CE4357F"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throws to bases</w:t>
            </w:r>
          </w:p>
          <w:p w14:paraId="1E568636" w14:textId="77777777" w:rsidR="00FA4E78" w:rsidRPr="00F41978" w:rsidRDefault="00FA4E78" w:rsidP="001145B1">
            <w:pPr>
              <w:rPr>
                <w:rFonts w:ascii="Arial" w:hAnsi="Arial" w:cs="Arial"/>
                <w:sz w:val="20"/>
              </w:rPr>
            </w:pPr>
          </w:p>
        </w:tc>
        <w:tc>
          <w:tcPr>
            <w:tcW w:w="284" w:type="dxa"/>
          </w:tcPr>
          <w:p w14:paraId="47E76056"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545ED2F9"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389B2468" w14:textId="77777777" w:rsidR="00FA4E78" w:rsidRPr="00F41978" w:rsidRDefault="00FA4E78" w:rsidP="001145B1">
            <w:pPr>
              <w:snapToGrid w:val="0"/>
              <w:spacing w:before="40" w:after="40"/>
              <w:jc w:val="center"/>
              <w:rPr>
                <w:rFonts w:ascii="Arial" w:hAnsi="Arial" w:cs="Arial"/>
                <w:sz w:val="20"/>
              </w:rPr>
            </w:pPr>
          </w:p>
        </w:tc>
        <w:tc>
          <w:tcPr>
            <w:tcW w:w="283" w:type="dxa"/>
          </w:tcPr>
          <w:p w14:paraId="67B01BDE" w14:textId="77777777" w:rsidR="00FA4E78" w:rsidRPr="00F41978" w:rsidRDefault="00FA4E78" w:rsidP="001145B1">
            <w:pPr>
              <w:snapToGrid w:val="0"/>
              <w:spacing w:before="40" w:after="40"/>
              <w:jc w:val="center"/>
              <w:rPr>
                <w:rFonts w:ascii="Arial" w:hAnsi="Arial" w:cs="Arial"/>
                <w:sz w:val="20"/>
              </w:rPr>
            </w:pPr>
          </w:p>
        </w:tc>
        <w:tc>
          <w:tcPr>
            <w:tcW w:w="284" w:type="dxa"/>
          </w:tcPr>
          <w:p w14:paraId="5A5437E5" w14:textId="77777777" w:rsidR="00FA4E78" w:rsidRPr="00F41978" w:rsidRDefault="00FA4E78" w:rsidP="001145B1">
            <w:pPr>
              <w:snapToGrid w:val="0"/>
              <w:spacing w:before="40" w:after="40"/>
              <w:jc w:val="center"/>
              <w:rPr>
                <w:rFonts w:ascii="Arial" w:hAnsi="Arial" w:cs="Arial"/>
                <w:sz w:val="20"/>
              </w:rPr>
            </w:pPr>
          </w:p>
        </w:tc>
        <w:tc>
          <w:tcPr>
            <w:tcW w:w="4296" w:type="dxa"/>
          </w:tcPr>
          <w:p w14:paraId="1F71DFC8"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shows a range of pitching options that are suited to the circumstances</w:t>
            </w:r>
          </w:p>
          <w:p w14:paraId="1A80D8A1"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 xml:space="preserve">technique is consistent </w:t>
            </w:r>
          </w:p>
          <w:p w14:paraId="60021562"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high velocity when desired</w:t>
            </w:r>
          </w:p>
          <w:p w14:paraId="5F9FB0C4"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selects strategy based on base runners/ hitters</w:t>
            </w:r>
          </w:p>
          <w:p w14:paraId="351727EC"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shows 3 variations in pitches</w:t>
            </w:r>
          </w:p>
          <w:p w14:paraId="15D179E6"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dominant pitch, either drop or rise</w:t>
            </w:r>
          </w:p>
          <w:p w14:paraId="7BE69F12"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change-up</w:t>
            </w:r>
          </w:p>
          <w:p w14:paraId="68373C14"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other, either drop or rise</w:t>
            </w:r>
          </w:p>
          <w:p w14:paraId="21A494EC" w14:textId="77777777" w:rsidR="00FA4E78" w:rsidRPr="00934926" w:rsidRDefault="00FA4E78" w:rsidP="001145B1">
            <w:pPr>
              <w:rPr>
                <w:rFonts w:ascii="Arial" w:hAnsi="Arial" w:cs="Arial"/>
                <w:sz w:val="20"/>
              </w:rPr>
            </w:pPr>
          </w:p>
          <w:p w14:paraId="6A5959D6" w14:textId="77777777" w:rsidR="00FA4E78" w:rsidRPr="00F41978" w:rsidRDefault="00FA4E78" w:rsidP="001145B1">
            <w:pPr>
              <w:rPr>
                <w:rFonts w:ascii="Arial" w:hAnsi="Arial" w:cs="Arial"/>
                <w:sz w:val="20"/>
              </w:rPr>
            </w:pPr>
          </w:p>
        </w:tc>
        <w:tc>
          <w:tcPr>
            <w:tcW w:w="263" w:type="dxa"/>
          </w:tcPr>
          <w:p w14:paraId="2EE2F279"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2C64AF1D"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4CAE9C23"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601F73C9"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6896CE02" w14:textId="77777777" w:rsidR="00FA4E78" w:rsidRPr="00F41978" w:rsidRDefault="00FA4E78" w:rsidP="001145B1">
            <w:pPr>
              <w:snapToGrid w:val="0"/>
              <w:spacing w:before="40" w:after="40"/>
              <w:jc w:val="center"/>
              <w:rPr>
                <w:rFonts w:ascii="Arial" w:hAnsi="Arial" w:cs="Arial"/>
                <w:bCs/>
                <w:sz w:val="20"/>
              </w:rPr>
            </w:pPr>
          </w:p>
        </w:tc>
      </w:tr>
      <w:tr w:rsidR="00FA4E78" w:rsidRPr="00F41978" w14:paraId="26BF5812" w14:textId="77777777" w:rsidTr="001145B1">
        <w:trPr>
          <w:trHeight w:val="1745"/>
        </w:trPr>
        <w:tc>
          <w:tcPr>
            <w:tcW w:w="1101" w:type="dxa"/>
          </w:tcPr>
          <w:p w14:paraId="56EF7E3F" w14:textId="77777777" w:rsidR="00FA4E78" w:rsidRDefault="00FA4E78" w:rsidP="001145B1">
            <w:pPr>
              <w:rPr>
                <w:rFonts w:ascii="Arial" w:hAnsi="Arial" w:cs="Arial"/>
                <w:sz w:val="18"/>
                <w:szCs w:val="18"/>
              </w:rPr>
            </w:pPr>
            <w:r>
              <w:rPr>
                <w:rFonts w:ascii="Arial" w:hAnsi="Arial" w:cs="Arial"/>
                <w:sz w:val="18"/>
                <w:szCs w:val="18"/>
              </w:rPr>
              <w:t>Defensive Catching</w:t>
            </w:r>
          </w:p>
          <w:p w14:paraId="71156178" w14:textId="77777777" w:rsidR="00FA4E78" w:rsidRPr="00F41978" w:rsidRDefault="00FA4E78" w:rsidP="001145B1">
            <w:pPr>
              <w:rPr>
                <w:rFonts w:ascii="Arial" w:hAnsi="Arial" w:cs="Arial"/>
                <w:sz w:val="20"/>
              </w:rPr>
            </w:pPr>
            <w:r>
              <w:rPr>
                <w:rFonts w:ascii="Arial" w:hAnsi="Arial" w:cs="Arial"/>
                <w:sz w:val="18"/>
                <w:szCs w:val="18"/>
              </w:rPr>
              <w:t>S</w:t>
            </w:r>
            <w:r w:rsidRPr="00F41978">
              <w:rPr>
                <w:rFonts w:ascii="Arial" w:hAnsi="Arial" w:cs="Arial"/>
                <w:sz w:val="18"/>
                <w:szCs w:val="18"/>
              </w:rPr>
              <w:t>kills</w:t>
            </w:r>
          </w:p>
        </w:tc>
        <w:tc>
          <w:tcPr>
            <w:tcW w:w="2835" w:type="dxa"/>
          </w:tcPr>
          <w:p w14:paraId="0186DEFC" w14:textId="77777777" w:rsidR="00FA4E78" w:rsidRPr="00934926" w:rsidRDefault="00FA4E78" w:rsidP="000117B4">
            <w:pPr>
              <w:pStyle w:val="ListParagraph"/>
              <w:numPr>
                <w:ilvl w:val="0"/>
                <w:numId w:val="47"/>
              </w:numPr>
              <w:spacing w:after="0"/>
              <w:rPr>
                <w:rFonts w:ascii="Arial" w:hAnsi="Arial" w:cs="Arial"/>
                <w:sz w:val="20"/>
              </w:rPr>
            </w:pPr>
            <w:r>
              <w:rPr>
                <w:rFonts w:ascii="Arial" w:hAnsi="Arial" w:cs="Arial"/>
                <w:sz w:val="20"/>
              </w:rPr>
              <w:t>u</w:t>
            </w:r>
            <w:r w:rsidRPr="00934926">
              <w:rPr>
                <w:rFonts w:ascii="Arial" w:hAnsi="Arial" w:cs="Arial"/>
                <w:sz w:val="20"/>
              </w:rPr>
              <w:t>ses correct technique/body position to field pitches/throws</w:t>
            </w:r>
          </w:p>
          <w:p w14:paraId="29D0C0F6"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 xml:space="preserve">the squat, </w:t>
            </w:r>
            <w:r w:rsidRPr="00934926">
              <w:rPr>
                <w:rFonts w:ascii="Arial" w:hAnsi="Arial" w:cs="Arial"/>
                <w:sz w:val="20"/>
              </w:rPr>
              <w:t>glove up</w:t>
            </w:r>
          </w:p>
          <w:p w14:paraId="05C2A4D3" w14:textId="77777777" w:rsidR="00FA4E78" w:rsidRPr="00F41978" w:rsidRDefault="00FA4E78" w:rsidP="001145B1">
            <w:pPr>
              <w:rPr>
                <w:rFonts w:ascii="Arial" w:hAnsi="Arial" w:cs="Arial"/>
                <w:sz w:val="20"/>
              </w:rPr>
            </w:pPr>
            <w:r w:rsidRPr="00F41978">
              <w:rPr>
                <w:rFonts w:ascii="Arial" w:hAnsi="Arial" w:cs="Arial"/>
                <w:sz w:val="20"/>
              </w:rPr>
              <w:t xml:space="preserve">     </w:t>
            </w:r>
          </w:p>
          <w:p w14:paraId="63EFE7EE" w14:textId="77777777" w:rsidR="00FA4E78" w:rsidRPr="00934926"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934926">
              <w:rPr>
                <w:rFonts w:ascii="Arial" w:hAnsi="Arial" w:cs="Arial"/>
                <w:sz w:val="20"/>
              </w:rPr>
              <w:t xml:space="preserve">onsistently uses correct technique to field at home base. </w:t>
            </w:r>
          </w:p>
          <w:p w14:paraId="49FCACDA"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position on</w:t>
            </w:r>
            <w:r w:rsidRPr="00934926">
              <w:rPr>
                <w:rFonts w:ascii="Arial" w:hAnsi="Arial" w:cs="Arial"/>
                <w:sz w:val="20"/>
              </w:rPr>
              <w:t xml:space="preserve"> base </w:t>
            </w:r>
          </w:p>
          <w:p w14:paraId="3421B51F"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t</w:t>
            </w:r>
            <w:r w:rsidRPr="00934926">
              <w:rPr>
                <w:rFonts w:ascii="Arial" w:hAnsi="Arial" w:cs="Arial"/>
                <w:sz w:val="20"/>
              </w:rPr>
              <w:t>agging, quick throws</w:t>
            </w:r>
          </w:p>
          <w:p w14:paraId="731AEED6" w14:textId="77777777" w:rsidR="00FA4E78" w:rsidRPr="00934926" w:rsidRDefault="00FA4E78" w:rsidP="000117B4">
            <w:pPr>
              <w:pStyle w:val="ListParagraph"/>
              <w:numPr>
                <w:ilvl w:val="0"/>
                <w:numId w:val="50"/>
              </w:numPr>
              <w:spacing w:after="0"/>
              <w:rPr>
                <w:rFonts w:ascii="Arial" w:hAnsi="Arial" w:cs="Arial"/>
                <w:sz w:val="20"/>
              </w:rPr>
            </w:pPr>
            <w:r>
              <w:rPr>
                <w:rFonts w:ascii="Arial" w:hAnsi="Arial" w:cs="Arial"/>
                <w:sz w:val="20"/>
              </w:rPr>
              <w:t>i</w:t>
            </w:r>
            <w:r w:rsidRPr="00934926">
              <w:rPr>
                <w:rFonts w:ascii="Arial" w:hAnsi="Arial" w:cs="Arial"/>
                <w:sz w:val="20"/>
              </w:rPr>
              <w:t xml:space="preserve">dentifying base    </w:t>
            </w:r>
          </w:p>
          <w:p w14:paraId="72644A67" w14:textId="77777777" w:rsidR="00FA4E78" w:rsidRPr="00F41978" w:rsidRDefault="00FA4E78" w:rsidP="001145B1">
            <w:pPr>
              <w:rPr>
                <w:rFonts w:ascii="Arial" w:hAnsi="Arial" w:cs="Arial"/>
                <w:sz w:val="20"/>
              </w:rPr>
            </w:pPr>
            <w:r w:rsidRPr="00F41978">
              <w:rPr>
                <w:rFonts w:ascii="Arial" w:hAnsi="Arial" w:cs="Arial"/>
                <w:sz w:val="20"/>
              </w:rPr>
              <w:t xml:space="preserve">     </w:t>
            </w:r>
            <w:r>
              <w:rPr>
                <w:rFonts w:ascii="Arial" w:hAnsi="Arial" w:cs="Arial"/>
                <w:sz w:val="20"/>
              </w:rPr>
              <w:t xml:space="preserve">        </w:t>
            </w:r>
            <w:r w:rsidRPr="00F41978">
              <w:rPr>
                <w:rFonts w:ascii="Arial" w:hAnsi="Arial" w:cs="Arial"/>
                <w:sz w:val="20"/>
              </w:rPr>
              <w:t>runners</w:t>
            </w:r>
          </w:p>
        </w:tc>
        <w:tc>
          <w:tcPr>
            <w:tcW w:w="283" w:type="dxa"/>
          </w:tcPr>
          <w:p w14:paraId="1F70EA85"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241AD2E3"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456D26C8" w14:textId="77777777" w:rsidR="00FA4E78" w:rsidRPr="00F41978" w:rsidRDefault="00FA4E78" w:rsidP="001145B1">
            <w:pPr>
              <w:snapToGrid w:val="0"/>
              <w:spacing w:before="40" w:after="40"/>
              <w:jc w:val="center"/>
              <w:rPr>
                <w:rFonts w:ascii="Arial" w:hAnsi="Arial" w:cs="Arial"/>
                <w:sz w:val="20"/>
              </w:rPr>
            </w:pPr>
          </w:p>
        </w:tc>
        <w:tc>
          <w:tcPr>
            <w:tcW w:w="284" w:type="dxa"/>
          </w:tcPr>
          <w:p w14:paraId="30819BFE" w14:textId="77777777" w:rsidR="00FA4E78" w:rsidRPr="00F41978" w:rsidRDefault="00FA4E78" w:rsidP="001145B1">
            <w:pPr>
              <w:snapToGrid w:val="0"/>
              <w:spacing w:before="40" w:after="40"/>
              <w:jc w:val="center"/>
              <w:rPr>
                <w:rFonts w:ascii="Arial" w:hAnsi="Arial" w:cs="Arial"/>
                <w:sz w:val="20"/>
              </w:rPr>
            </w:pPr>
          </w:p>
        </w:tc>
        <w:tc>
          <w:tcPr>
            <w:tcW w:w="283" w:type="dxa"/>
          </w:tcPr>
          <w:p w14:paraId="573161E5" w14:textId="77777777" w:rsidR="00FA4E78" w:rsidRPr="00F41978" w:rsidRDefault="00FA4E78" w:rsidP="001145B1">
            <w:pPr>
              <w:snapToGrid w:val="0"/>
              <w:spacing w:before="40" w:after="40"/>
              <w:jc w:val="center"/>
              <w:rPr>
                <w:rFonts w:ascii="Arial" w:hAnsi="Arial" w:cs="Arial"/>
                <w:sz w:val="20"/>
              </w:rPr>
            </w:pPr>
          </w:p>
        </w:tc>
        <w:tc>
          <w:tcPr>
            <w:tcW w:w="3402" w:type="dxa"/>
          </w:tcPr>
          <w:p w14:paraId="0E733D48"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934926">
              <w:rPr>
                <w:rFonts w:ascii="Arial" w:hAnsi="Arial" w:cs="Arial"/>
                <w:sz w:val="20"/>
              </w:rPr>
              <w:t>onsistently fields pitches thrown</w:t>
            </w:r>
            <w:r>
              <w:rPr>
                <w:rFonts w:ascii="Arial" w:hAnsi="Arial" w:cs="Arial"/>
                <w:sz w:val="20"/>
              </w:rPr>
              <w:t xml:space="preserve"> </w:t>
            </w:r>
          </w:p>
          <w:p w14:paraId="71155479" w14:textId="77777777" w:rsidR="00FA4E78" w:rsidRDefault="00FA4E78" w:rsidP="001145B1">
            <w:pPr>
              <w:pStyle w:val="ListParagraph"/>
              <w:ind w:left="360"/>
              <w:rPr>
                <w:rFonts w:ascii="Arial" w:hAnsi="Arial" w:cs="Arial"/>
                <w:sz w:val="20"/>
              </w:rPr>
            </w:pPr>
          </w:p>
          <w:p w14:paraId="5F616605"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calls pitches to direct play</w:t>
            </w:r>
          </w:p>
          <w:p w14:paraId="242B5F89" w14:textId="77777777" w:rsidR="00FA4E78" w:rsidRPr="00934926" w:rsidRDefault="00FA4E78" w:rsidP="001145B1">
            <w:pPr>
              <w:rPr>
                <w:rFonts w:ascii="Arial" w:hAnsi="Arial" w:cs="Arial"/>
                <w:sz w:val="20"/>
              </w:rPr>
            </w:pPr>
          </w:p>
          <w:p w14:paraId="42E715C0" w14:textId="77777777" w:rsidR="00FA4E78" w:rsidRPr="00F41978" w:rsidRDefault="00FA4E78" w:rsidP="001E766D">
            <w:pPr>
              <w:numPr>
                <w:ilvl w:val="0"/>
                <w:numId w:val="38"/>
              </w:numPr>
              <w:ind w:left="256" w:hanging="256"/>
              <w:contextualSpacing/>
              <w:rPr>
                <w:rFonts w:ascii="Arial" w:hAnsi="Arial" w:cs="Arial"/>
                <w:b/>
                <w:sz w:val="20"/>
                <w:lang w:val="en-US"/>
              </w:rPr>
            </w:pPr>
            <w:r>
              <w:rPr>
                <w:rFonts w:ascii="Arial" w:hAnsi="Arial" w:cs="Arial"/>
                <w:sz w:val="20"/>
              </w:rPr>
              <w:t>c</w:t>
            </w:r>
            <w:r w:rsidRPr="00F41978">
              <w:rPr>
                <w:rFonts w:ascii="Arial" w:hAnsi="Arial" w:cs="Arial"/>
                <w:sz w:val="20"/>
              </w:rPr>
              <w:t>onsistently uses correct technique to</w:t>
            </w:r>
            <w:r>
              <w:rPr>
                <w:rFonts w:ascii="Arial" w:hAnsi="Arial" w:cs="Arial"/>
                <w:sz w:val="20"/>
              </w:rPr>
              <w:t xml:space="preserve"> efficiently field at home base</w:t>
            </w:r>
          </w:p>
        </w:tc>
        <w:tc>
          <w:tcPr>
            <w:tcW w:w="284" w:type="dxa"/>
          </w:tcPr>
          <w:p w14:paraId="7E20212D"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756A6F7C"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765960D1" w14:textId="77777777" w:rsidR="00FA4E78" w:rsidRPr="00F41978" w:rsidRDefault="00FA4E78" w:rsidP="001145B1">
            <w:pPr>
              <w:snapToGrid w:val="0"/>
              <w:spacing w:before="40" w:after="40"/>
              <w:jc w:val="center"/>
              <w:rPr>
                <w:rFonts w:ascii="Arial" w:hAnsi="Arial" w:cs="Arial"/>
                <w:sz w:val="20"/>
              </w:rPr>
            </w:pPr>
          </w:p>
        </w:tc>
        <w:tc>
          <w:tcPr>
            <w:tcW w:w="283" w:type="dxa"/>
          </w:tcPr>
          <w:p w14:paraId="3BEE6F59" w14:textId="77777777" w:rsidR="00FA4E78" w:rsidRPr="00F41978" w:rsidRDefault="00FA4E78" w:rsidP="001145B1">
            <w:pPr>
              <w:snapToGrid w:val="0"/>
              <w:spacing w:before="40" w:after="40"/>
              <w:jc w:val="center"/>
              <w:rPr>
                <w:rFonts w:ascii="Arial" w:hAnsi="Arial" w:cs="Arial"/>
                <w:sz w:val="20"/>
              </w:rPr>
            </w:pPr>
          </w:p>
        </w:tc>
        <w:tc>
          <w:tcPr>
            <w:tcW w:w="284" w:type="dxa"/>
          </w:tcPr>
          <w:p w14:paraId="4D8F2C3F" w14:textId="77777777" w:rsidR="00FA4E78" w:rsidRPr="00F41978" w:rsidRDefault="00FA4E78" w:rsidP="001145B1">
            <w:pPr>
              <w:snapToGrid w:val="0"/>
              <w:spacing w:before="40" w:after="40"/>
              <w:jc w:val="center"/>
              <w:rPr>
                <w:rFonts w:ascii="Arial" w:hAnsi="Arial" w:cs="Arial"/>
                <w:sz w:val="20"/>
              </w:rPr>
            </w:pPr>
          </w:p>
        </w:tc>
        <w:tc>
          <w:tcPr>
            <w:tcW w:w="4296" w:type="dxa"/>
          </w:tcPr>
          <w:p w14:paraId="7A3CFD71" w14:textId="77777777" w:rsidR="00FA4E78" w:rsidRDefault="00FA4E78" w:rsidP="000117B4">
            <w:pPr>
              <w:pStyle w:val="ListParagraph"/>
              <w:numPr>
                <w:ilvl w:val="0"/>
                <w:numId w:val="47"/>
              </w:numPr>
              <w:spacing w:after="0"/>
              <w:rPr>
                <w:rFonts w:ascii="Arial" w:hAnsi="Arial" w:cs="Arial"/>
                <w:sz w:val="20"/>
              </w:rPr>
            </w:pPr>
            <w:r>
              <w:rPr>
                <w:rFonts w:ascii="Arial" w:hAnsi="Arial" w:cs="Arial"/>
                <w:sz w:val="20"/>
              </w:rPr>
              <w:t>shows leadership and direction when communicating with the field</w:t>
            </w:r>
          </w:p>
          <w:p w14:paraId="31367850"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sets up defensive patterns</w:t>
            </w:r>
          </w:p>
          <w:p w14:paraId="47ED8F16" w14:textId="77777777" w:rsidR="00FA4E78" w:rsidRDefault="00FA4E78" w:rsidP="001145B1">
            <w:pPr>
              <w:rPr>
                <w:rFonts w:ascii="Arial" w:hAnsi="Arial" w:cs="Arial"/>
                <w:sz w:val="20"/>
              </w:rPr>
            </w:pPr>
          </w:p>
          <w:p w14:paraId="68947B0C"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continuous pitch selection and communication with the pitcher to dictate plays</w:t>
            </w:r>
          </w:p>
          <w:p w14:paraId="30066DAC" w14:textId="77777777" w:rsidR="00FA4E78" w:rsidRDefault="00FA4E78" w:rsidP="001145B1">
            <w:pPr>
              <w:rPr>
                <w:rFonts w:ascii="Arial" w:hAnsi="Arial" w:cs="Arial"/>
                <w:sz w:val="20"/>
              </w:rPr>
            </w:pPr>
          </w:p>
          <w:p w14:paraId="6065E8CC" w14:textId="77777777" w:rsidR="00FA4E78" w:rsidRDefault="00FA4E78" w:rsidP="001145B1">
            <w:pPr>
              <w:rPr>
                <w:rFonts w:ascii="Arial" w:hAnsi="Arial" w:cs="Arial"/>
                <w:sz w:val="20"/>
              </w:rPr>
            </w:pPr>
          </w:p>
          <w:p w14:paraId="1EAEF4B7" w14:textId="77777777" w:rsidR="00FA4E78" w:rsidRPr="00F41978" w:rsidRDefault="00FA4E78" w:rsidP="001145B1">
            <w:pPr>
              <w:rPr>
                <w:rFonts w:ascii="Arial" w:hAnsi="Arial" w:cs="Arial"/>
                <w:sz w:val="20"/>
              </w:rPr>
            </w:pPr>
          </w:p>
        </w:tc>
        <w:tc>
          <w:tcPr>
            <w:tcW w:w="263" w:type="dxa"/>
          </w:tcPr>
          <w:p w14:paraId="616A8910"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35642D6F"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7BE55542"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51D0BCCE"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46B030AD" w14:textId="77777777" w:rsidR="00FA4E78" w:rsidRPr="00F41978" w:rsidRDefault="00FA4E78" w:rsidP="001145B1">
            <w:pPr>
              <w:snapToGrid w:val="0"/>
              <w:spacing w:before="40" w:after="40"/>
              <w:jc w:val="center"/>
              <w:rPr>
                <w:rFonts w:ascii="Arial" w:hAnsi="Arial" w:cs="Arial"/>
                <w:bCs/>
                <w:sz w:val="20"/>
              </w:rPr>
            </w:pPr>
          </w:p>
        </w:tc>
      </w:tr>
      <w:tr w:rsidR="00FA4E78" w:rsidRPr="00F41978" w14:paraId="47EECB92" w14:textId="77777777" w:rsidTr="001145B1">
        <w:trPr>
          <w:trHeight w:val="1745"/>
        </w:trPr>
        <w:tc>
          <w:tcPr>
            <w:tcW w:w="1101" w:type="dxa"/>
          </w:tcPr>
          <w:p w14:paraId="7BDA2E2F" w14:textId="77777777" w:rsidR="00FA4E78" w:rsidRPr="00F41978" w:rsidRDefault="00FA4E78" w:rsidP="001145B1">
            <w:pPr>
              <w:rPr>
                <w:rFonts w:ascii="Arial" w:hAnsi="Arial" w:cs="Arial"/>
                <w:sz w:val="18"/>
                <w:szCs w:val="18"/>
              </w:rPr>
            </w:pPr>
            <w:r w:rsidRPr="00F41978">
              <w:rPr>
                <w:rFonts w:ascii="Arial" w:hAnsi="Arial" w:cs="Arial"/>
                <w:sz w:val="18"/>
                <w:szCs w:val="18"/>
              </w:rPr>
              <w:t>Defensive</w:t>
            </w:r>
            <w:r>
              <w:rPr>
                <w:rFonts w:ascii="Arial" w:hAnsi="Arial" w:cs="Arial"/>
                <w:sz w:val="18"/>
                <w:szCs w:val="18"/>
              </w:rPr>
              <w:t xml:space="preserve"> Catching and T</w:t>
            </w:r>
            <w:r w:rsidRPr="00F41978">
              <w:rPr>
                <w:rFonts w:ascii="Arial" w:hAnsi="Arial" w:cs="Arial"/>
                <w:sz w:val="18"/>
                <w:szCs w:val="18"/>
              </w:rPr>
              <w:t>hrowing Skills</w:t>
            </w:r>
          </w:p>
        </w:tc>
        <w:tc>
          <w:tcPr>
            <w:tcW w:w="2835" w:type="dxa"/>
          </w:tcPr>
          <w:p w14:paraId="6E79E7BA"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an successfully catch an acc</w:t>
            </w:r>
            <w:r>
              <w:rPr>
                <w:rFonts w:ascii="Arial" w:hAnsi="Arial" w:cs="Arial"/>
                <w:sz w:val="20"/>
              </w:rPr>
              <w:t>urate throw from another player</w:t>
            </w:r>
          </w:p>
          <w:p w14:paraId="2A5C743F" w14:textId="77777777" w:rsidR="00FA4E78" w:rsidRPr="00B3179B" w:rsidRDefault="00FA4E78" w:rsidP="000117B4">
            <w:pPr>
              <w:pStyle w:val="ListParagraph"/>
              <w:numPr>
                <w:ilvl w:val="0"/>
                <w:numId w:val="50"/>
              </w:numPr>
              <w:spacing w:after="0"/>
              <w:rPr>
                <w:rFonts w:ascii="Arial" w:hAnsi="Arial" w:cs="Arial"/>
                <w:sz w:val="20"/>
              </w:rPr>
            </w:pPr>
            <w:r w:rsidRPr="00B3179B">
              <w:rPr>
                <w:rFonts w:ascii="Arial" w:hAnsi="Arial" w:cs="Arial"/>
                <w:sz w:val="20"/>
              </w:rPr>
              <w:t xml:space="preserve"> uses glove effectively</w:t>
            </w:r>
          </w:p>
          <w:p w14:paraId="4E3B377D"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an successfully catch a fly ball in the</w:t>
            </w:r>
            <w:r>
              <w:rPr>
                <w:rFonts w:ascii="Arial" w:hAnsi="Arial" w:cs="Arial"/>
                <w:sz w:val="20"/>
              </w:rPr>
              <w:t xml:space="preserve"> field</w:t>
            </w:r>
          </w:p>
          <w:p w14:paraId="148953ED" w14:textId="77777777" w:rsidR="00FA4E78" w:rsidRDefault="00FA4E78" w:rsidP="001145B1">
            <w:pPr>
              <w:ind w:left="360"/>
              <w:rPr>
                <w:rFonts w:ascii="Arial" w:hAnsi="Arial" w:cs="Arial"/>
                <w:sz w:val="20"/>
              </w:rPr>
            </w:pPr>
            <w:r>
              <w:rPr>
                <w:rFonts w:ascii="Arial" w:hAnsi="Arial" w:cs="Arial"/>
                <w:sz w:val="20"/>
              </w:rPr>
              <w:t xml:space="preserve">-      </w:t>
            </w:r>
            <w:r w:rsidRPr="00F41978">
              <w:rPr>
                <w:rFonts w:ascii="Arial" w:hAnsi="Arial" w:cs="Arial"/>
                <w:sz w:val="20"/>
              </w:rPr>
              <w:t>body position</w:t>
            </w:r>
          </w:p>
          <w:p w14:paraId="11F6B61D" w14:textId="77777777" w:rsidR="00FA4E78" w:rsidRDefault="00FA4E78" w:rsidP="001145B1">
            <w:pPr>
              <w:ind w:left="360"/>
              <w:rPr>
                <w:rFonts w:ascii="Arial" w:hAnsi="Arial" w:cs="Arial"/>
                <w:sz w:val="20"/>
              </w:rPr>
            </w:pPr>
            <w:r>
              <w:rPr>
                <w:rFonts w:ascii="Arial" w:hAnsi="Arial" w:cs="Arial"/>
                <w:sz w:val="20"/>
              </w:rPr>
              <w:t xml:space="preserve">-     </w:t>
            </w:r>
            <w:r w:rsidRPr="00F41978">
              <w:rPr>
                <w:rFonts w:ascii="Arial" w:hAnsi="Arial" w:cs="Arial"/>
                <w:sz w:val="20"/>
              </w:rPr>
              <w:t>glove position</w:t>
            </w:r>
            <w:r>
              <w:rPr>
                <w:rFonts w:ascii="Arial" w:hAnsi="Arial" w:cs="Arial"/>
                <w:sz w:val="20"/>
              </w:rPr>
              <w:t xml:space="preserve"> </w:t>
            </w:r>
            <w:r w:rsidRPr="00F41978">
              <w:rPr>
                <w:rFonts w:ascii="Arial" w:hAnsi="Arial" w:cs="Arial"/>
                <w:sz w:val="20"/>
              </w:rPr>
              <w:t xml:space="preserve">uses 2 </w:t>
            </w:r>
            <w:r>
              <w:rPr>
                <w:rFonts w:ascii="Arial" w:hAnsi="Arial" w:cs="Arial"/>
                <w:sz w:val="20"/>
              </w:rPr>
              <w:t xml:space="preserve">     </w:t>
            </w:r>
          </w:p>
          <w:p w14:paraId="11B4B92F" w14:textId="77777777" w:rsidR="00FA4E78" w:rsidRPr="00F41978" w:rsidRDefault="00FA4E78" w:rsidP="001145B1">
            <w:pPr>
              <w:rPr>
                <w:rFonts w:ascii="Arial" w:hAnsi="Arial" w:cs="Arial"/>
                <w:sz w:val="20"/>
              </w:rPr>
            </w:pPr>
            <w:r>
              <w:rPr>
                <w:rFonts w:ascii="Arial" w:hAnsi="Arial" w:cs="Arial"/>
                <w:sz w:val="20"/>
              </w:rPr>
              <w:t xml:space="preserve">            </w:t>
            </w:r>
            <w:r w:rsidRPr="00F41978">
              <w:rPr>
                <w:rFonts w:ascii="Arial" w:hAnsi="Arial" w:cs="Arial"/>
                <w:sz w:val="20"/>
              </w:rPr>
              <w:t>hands</w:t>
            </w:r>
          </w:p>
          <w:p w14:paraId="2B70576B"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an successfully field a ground ball in the field</w:t>
            </w:r>
          </w:p>
          <w:p w14:paraId="01751762" w14:textId="77777777" w:rsidR="00FA4E78" w:rsidRPr="00B3179B" w:rsidRDefault="00FA4E78" w:rsidP="000117B4">
            <w:pPr>
              <w:pStyle w:val="ListParagraph"/>
              <w:numPr>
                <w:ilvl w:val="0"/>
                <w:numId w:val="50"/>
              </w:numPr>
              <w:spacing w:after="0"/>
              <w:rPr>
                <w:rFonts w:ascii="Arial" w:hAnsi="Arial" w:cs="Arial"/>
                <w:sz w:val="20"/>
              </w:rPr>
            </w:pPr>
            <w:r>
              <w:rPr>
                <w:rFonts w:ascii="Arial" w:hAnsi="Arial" w:cs="Arial"/>
                <w:sz w:val="20"/>
              </w:rPr>
              <w:t>position body</w:t>
            </w:r>
            <w:r w:rsidRPr="00B3179B">
              <w:rPr>
                <w:rFonts w:ascii="Arial" w:hAnsi="Arial" w:cs="Arial"/>
                <w:sz w:val="20"/>
              </w:rPr>
              <w:t xml:space="preserve"> behind the ball</w:t>
            </w:r>
          </w:p>
          <w:p w14:paraId="0076312C"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 xml:space="preserve">an throw with accuracy to </w:t>
            </w:r>
            <w:proofErr w:type="gramStart"/>
            <w:r w:rsidRPr="00B3179B">
              <w:rPr>
                <w:rFonts w:ascii="Arial" w:hAnsi="Arial" w:cs="Arial"/>
                <w:sz w:val="20"/>
              </w:rPr>
              <w:t>team mate</w:t>
            </w:r>
            <w:proofErr w:type="gramEnd"/>
            <w:r w:rsidRPr="00B3179B">
              <w:rPr>
                <w:rFonts w:ascii="Arial" w:hAnsi="Arial" w:cs="Arial"/>
                <w:sz w:val="20"/>
              </w:rPr>
              <w:t>.</w:t>
            </w:r>
          </w:p>
          <w:p w14:paraId="57946332" w14:textId="77777777" w:rsidR="00FA4E78" w:rsidRPr="00B3179B" w:rsidRDefault="00FA4E78" w:rsidP="000117B4">
            <w:pPr>
              <w:pStyle w:val="ListParagraph"/>
              <w:numPr>
                <w:ilvl w:val="0"/>
                <w:numId w:val="50"/>
              </w:numPr>
              <w:spacing w:after="0"/>
              <w:rPr>
                <w:rFonts w:ascii="Arial" w:hAnsi="Arial" w:cs="Arial"/>
                <w:sz w:val="20"/>
              </w:rPr>
            </w:pPr>
            <w:r>
              <w:rPr>
                <w:rFonts w:ascii="Arial" w:hAnsi="Arial" w:cs="Arial"/>
                <w:sz w:val="20"/>
              </w:rPr>
              <w:t>throws to the</w:t>
            </w:r>
            <w:r w:rsidRPr="00B3179B">
              <w:rPr>
                <w:rFonts w:ascii="Arial" w:hAnsi="Arial" w:cs="Arial"/>
                <w:sz w:val="20"/>
              </w:rPr>
              <w:t xml:space="preserve"> glove</w:t>
            </w:r>
          </w:p>
          <w:p w14:paraId="08ECBD05" w14:textId="77777777" w:rsidR="00FA4E78" w:rsidRPr="00B3179B" w:rsidRDefault="00FA4E78" w:rsidP="000117B4">
            <w:pPr>
              <w:pStyle w:val="ListParagraph"/>
              <w:numPr>
                <w:ilvl w:val="0"/>
                <w:numId w:val="50"/>
              </w:numPr>
              <w:spacing w:after="0"/>
              <w:rPr>
                <w:rFonts w:ascii="Arial" w:hAnsi="Arial" w:cs="Arial"/>
                <w:sz w:val="20"/>
              </w:rPr>
            </w:pPr>
            <w:r w:rsidRPr="00B3179B">
              <w:rPr>
                <w:rFonts w:ascii="Arial" w:hAnsi="Arial" w:cs="Arial"/>
                <w:sz w:val="20"/>
              </w:rPr>
              <w:t>shows correct tec</w:t>
            </w:r>
            <w:r>
              <w:rPr>
                <w:rFonts w:ascii="Arial" w:hAnsi="Arial" w:cs="Arial"/>
                <w:sz w:val="20"/>
              </w:rPr>
              <w:t xml:space="preserve">hnique. </w:t>
            </w:r>
            <w:proofErr w:type="gramStart"/>
            <w:r>
              <w:rPr>
                <w:rFonts w:ascii="Arial" w:hAnsi="Arial" w:cs="Arial"/>
                <w:sz w:val="20"/>
              </w:rPr>
              <w:t>Step</w:t>
            </w:r>
            <w:proofErr w:type="gramEnd"/>
            <w:r>
              <w:rPr>
                <w:rFonts w:ascii="Arial" w:hAnsi="Arial" w:cs="Arial"/>
                <w:sz w:val="20"/>
              </w:rPr>
              <w:t xml:space="preserve">, </w:t>
            </w:r>
            <w:r w:rsidRPr="00B3179B">
              <w:rPr>
                <w:rFonts w:ascii="Arial" w:hAnsi="Arial" w:cs="Arial"/>
                <w:sz w:val="20"/>
              </w:rPr>
              <w:t xml:space="preserve">hips, leads </w:t>
            </w:r>
            <w:r w:rsidR="0003573A" w:rsidRPr="00B3179B">
              <w:rPr>
                <w:rFonts w:ascii="Arial" w:hAnsi="Arial" w:cs="Arial"/>
                <w:sz w:val="20"/>
              </w:rPr>
              <w:t xml:space="preserve">with </w:t>
            </w:r>
            <w:r w:rsidR="0003573A">
              <w:rPr>
                <w:rFonts w:ascii="Arial" w:hAnsi="Arial" w:cs="Arial"/>
                <w:sz w:val="20"/>
              </w:rPr>
              <w:t>elbow</w:t>
            </w:r>
            <w:r>
              <w:rPr>
                <w:rFonts w:ascii="Arial" w:hAnsi="Arial" w:cs="Arial"/>
                <w:sz w:val="20"/>
              </w:rPr>
              <w:t xml:space="preserve"> </w:t>
            </w:r>
            <w:proofErr w:type="spellStart"/>
            <w:r w:rsidRPr="00B3179B">
              <w:rPr>
                <w:rFonts w:ascii="Arial" w:hAnsi="Arial" w:cs="Arial"/>
                <w:sz w:val="20"/>
              </w:rPr>
              <w:t>etc</w:t>
            </w:r>
            <w:proofErr w:type="spellEnd"/>
          </w:p>
          <w:p w14:paraId="28978EBE"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an play on base with success.</w:t>
            </w:r>
          </w:p>
          <w:p w14:paraId="537233E7" w14:textId="77777777" w:rsidR="00FA4E78" w:rsidRPr="00B3179B" w:rsidRDefault="00FA4E78" w:rsidP="000117B4">
            <w:pPr>
              <w:pStyle w:val="ListParagraph"/>
              <w:numPr>
                <w:ilvl w:val="0"/>
                <w:numId w:val="50"/>
              </w:numPr>
              <w:spacing w:after="0"/>
              <w:rPr>
                <w:rFonts w:ascii="Arial" w:hAnsi="Arial" w:cs="Arial"/>
                <w:sz w:val="20"/>
              </w:rPr>
            </w:pPr>
            <w:r>
              <w:rPr>
                <w:rFonts w:ascii="Arial" w:hAnsi="Arial" w:cs="Arial"/>
                <w:sz w:val="20"/>
              </w:rPr>
              <w:t>retires runners</w:t>
            </w:r>
            <w:r w:rsidRPr="00B3179B">
              <w:rPr>
                <w:rFonts w:ascii="Arial" w:hAnsi="Arial" w:cs="Arial"/>
                <w:sz w:val="20"/>
              </w:rPr>
              <w:t xml:space="preserve"> through fielding and catching</w:t>
            </w:r>
          </w:p>
        </w:tc>
        <w:tc>
          <w:tcPr>
            <w:tcW w:w="283" w:type="dxa"/>
          </w:tcPr>
          <w:p w14:paraId="308BD3F8"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5A6F69D5"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6092BB65" w14:textId="77777777" w:rsidR="00FA4E78" w:rsidRPr="00F41978" w:rsidRDefault="00FA4E78" w:rsidP="001145B1">
            <w:pPr>
              <w:snapToGrid w:val="0"/>
              <w:spacing w:before="40" w:after="40"/>
              <w:jc w:val="center"/>
              <w:rPr>
                <w:rFonts w:ascii="Arial" w:hAnsi="Arial" w:cs="Arial"/>
                <w:sz w:val="20"/>
              </w:rPr>
            </w:pPr>
          </w:p>
        </w:tc>
        <w:tc>
          <w:tcPr>
            <w:tcW w:w="284" w:type="dxa"/>
          </w:tcPr>
          <w:p w14:paraId="3FE8298A" w14:textId="77777777" w:rsidR="00FA4E78" w:rsidRPr="00F41978" w:rsidRDefault="00FA4E78" w:rsidP="001145B1">
            <w:pPr>
              <w:snapToGrid w:val="0"/>
              <w:spacing w:before="40" w:after="40"/>
              <w:jc w:val="center"/>
              <w:rPr>
                <w:rFonts w:ascii="Arial" w:hAnsi="Arial" w:cs="Arial"/>
                <w:sz w:val="20"/>
              </w:rPr>
            </w:pPr>
          </w:p>
        </w:tc>
        <w:tc>
          <w:tcPr>
            <w:tcW w:w="283" w:type="dxa"/>
          </w:tcPr>
          <w:p w14:paraId="2F80DB33" w14:textId="77777777" w:rsidR="00FA4E78" w:rsidRPr="00F41978" w:rsidRDefault="00FA4E78" w:rsidP="001145B1">
            <w:pPr>
              <w:snapToGrid w:val="0"/>
              <w:spacing w:before="40" w:after="40"/>
              <w:jc w:val="center"/>
              <w:rPr>
                <w:rFonts w:ascii="Arial" w:hAnsi="Arial" w:cs="Arial"/>
                <w:sz w:val="20"/>
              </w:rPr>
            </w:pPr>
          </w:p>
        </w:tc>
        <w:tc>
          <w:tcPr>
            <w:tcW w:w="3402" w:type="dxa"/>
          </w:tcPr>
          <w:p w14:paraId="2B30E8CE"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c</w:t>
            </w:r>
            <w:r w:rsidRPr="00B3179B">
              <w:rPr>
                <w:rFonts w:ascii="Arial" w:hAnsi="Arial" w:cs="Arial"/>
                <w:sz w:val="20"/>
              </w:rPr>
              <w:t>onsistently makes catches in the fie</w:t>
            </w:r>
            <w:r>
              <w:rPr>
                <w:rFonts w:ascii="Arial" w:hAnsi="Arial" w:cs="Arial"/>
                <w:sz w:val="20"/>
              </w:rPr>
              <w:t>ld where movements are required</w:t>
            </w:r>
          </w:p>
          <w:p w14:paraId="71C0DA1D" w14:textId="77777777" w:rsidR="00FA4E78" w:rsidRPr="00F41978" w:rsidRDefault="00FA4E78" w:rsidP="001145B1">
            <w:pPr>
              <w:rPr>
                <w:rFonts w:ascii="Arial" w:hAnsi="Arial" w:cs="Arial"/>
                <w:sz w:val="20"/>
              </w:rPr>
            </w:pPr>
          </w:p>
          <w:p w14:paraId="4AFCFFD8" w14:textId="77777777" w:rsidR="00FA4E78" w:rsidRPr="00074F88" w:rsidRDefault="00FA4E78" w:rsidP="000117B4">
            <w:pPr>
              <w:pStyle w:val="ListParagraph"/>
              <w:numPr>
                <w:ilvl w:val="0"/>
                <w:numId w:val="47"/>
              </w:numPr>
              <w:spacing w:after="0"/>
              <w:rPr>
                <w:rFonts w:ascii="Arial" w:hAnsi="Arial" w:cs="Arial"/>
                <w:sz w:val="20"/>
              </w:rPr>
            </w:pPr>
            <w:r>
              <w:rPr>
                <w:rFonts w:ascii="Arial" w:hAnsi="Arial" w:cs="Arial"/>
                <w:sz w:val="20"/>
              </w:rPr>
              <w:t>a</w:t>
            </w:r>
            <w:r w:rsidRPr="00B3179B">
              <w:rPr>
                <w:rFonts w:ascii="Arial" w:hAnsi="Arial" w:cs="Arial"/>
                <w:sz w:val="20"/>
              </w:rPr>
              <w:t>ttacks a ground ball</w:t>
            </w:r>
          </w:p>
          <w:p w14:paraId="43CABBE8" w14:textId="77777777" w:rsidR="00FA4E78" w:rsidRDefault="00FA4E78" w:rsidP="000117B4">
            <w:pPr>
              <w:pStyle w:val="ListParagraph"/>
              <w:numPr>
                <w:ilvl w:val="0"/>
                <w:numId w:val="50"/>
              </w:numPr>
              <w:spacing w:after="0"/>
              <w:rPr>
                <w:rFonts w:ascii="Arial" w:hAnsi="Arial" w:cs="Arial"/>
                <w:sz w:val="20"/>
              </w:rPr>
            </w:pPr>
            <w:r w:rsidRPr="00074F88">
              <w:rPr>
                <w:rFonts w:ascii="Arial" w:hAnsi="Arial" w:cs="Arial"/>
                <w:sz w:val="20"/>
              </w:rPr>
              <w:t>movement towards the ball</w:t>
            </w:r>
          </w:p>
          <w:p w14:paraId="1D705A23" w14:textId="77777777" w:rsidR="00FA4E78" w:rsidRPr="00074F88" w:rsidRDefault="00FA4E78" w:rsidP="000117B4">
            <w:pPr>
              <w:pStyle w:val="ListParagraph"/>
              <w:numPr>
                <w:ilvl w:val="0"/>
                <w:numId w:val="50"/>
              </w:numPr>
              <w:spacing w:after="0"/>
              <w:rPr>
                <w:rFonts w:ascii="Arial" w:hAnsi="Arial" w:cs="Arial"/>
                <w:sz w:val="20"/>
              </w:rPr>
            </w:pPr>
            <w:r w:rsidRPr="00074F88">
              <w:rPr>
                <w:rFonts w:ascii="Arial" w:hAnsi="Arial" w:cs="Arial"/>
                <w:sz w:val="20"/>
              </w:rPr>
              <w:t xml:space="preserve">transfers the ball from the glove to throwing hand in </w:t>
            </w:r>
            <w:r>
              <w:rPr>
                <w:rFonts w:ascii="Arial" w:hAnsi="Arial" w:cs="Arial"/>
                <w:sz w:val="20"/>
              </w:rPr>
              <w:t>one smooth</w:t>
            </w:r>
            <w:r w:rsidRPr="00074F88">
              <w:rPr>
                <w:rFonts w:ascii="Arial" w:hAnsi="Arial" w:cs="Arial"/>
                <w:sz w:val="20"/>
              </w:rPr>
              <w:t xml:space="preserve"> movement</w:t>
            </w:r>
          </w:p>
          <w:p w14:paraId="053C55BC" w14:textId="77777777" w:rsidR="00FA4E78" w:rsidRPr="00F41978" w:rsidRDefault="00FA4E78" w:rsidP="001145B1">
            <w:pPr>
              <w:rPr>
                <w:rFonts w:ascii="Arial" w:hAnsi="Arial" w:cs="Arial"/>
                <w:sz w:val="20"/>
              </w:rPr>
            </w:pPr>
          </w:p>
          <w:p w14:paraId="4A226176" w14:textId="77777777" w:rsidR="00FA4E78" w:rsidRPr="00B3179B" w:rsidRDefault="00FA4E78" w:rsidP="000117B4">
            <w:pPr>
              <w:pStyle w:val="ListParagraph"/>
              <w:numPr>
                <w:ilvl w:val="0"/>
                <w:numId w:val="47"/>
              </w:numPr>
              <w:spacing w:after="0"/>
              <w:rPr>
                <w:rFonts w:ascii="Arial" w:hAnsi="Arial" w:cs="Arial"/>
                <w:sz w:val="20"/>
              </w:rPr>
            </w:pPr>
            <w:r>
              <w:rPr>
                <w:rFonts w:ascii="Arial" w:hAnsi="Arial" w:cs="Arial"/>
                <w:sz w:val="20"/>
              </w:rPr>
              <w:t>t</w:t>
            </w:r>
            <w:r w:rsidRPr="00B3179B">
              <w:rPr>
                <w:rFonts w:ascii="Arial" w:hAnsi="Arial" w:cs="Arial"/>
                <w:sz w:val="20"/>
              </w:rPr>
              <w:t>hrows are accurate and powerful</w:t>
            </w:r>
          </w:p>
          <w:p w14:paraId="18E1F255"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in front of a</w:t>
            </w:r>
            <w:r w:rsidRPr="00074F88">
              <w:rPr>
                <w:rFonts w:ascii="Arial" w:hAnsi="Arial" w:cs="Arial"/>
                <w:sz w:val="20"/>
              </w:rPr>
              <w:t xml:space="preserve"> baseman</w:t>
            </w:r>
          </w:p>
          <w:p w14:paraId="7CB3910E" w14:textId="77777777" w:rsidR="00FA4E78" w:rsidRPr="00074F88" w:rsidRDefault="00FA4E78" w:rsidP="000117B4">
            <w:pPr>
              <w:pStyle w:val="ListParagraph"/>
              <w:numPr>
                <w:ilvl w:val="0"/>
                <w:numId w:val="50"/>
              </w:numPr>
              <w:spacing w:after="0"/>
              <w:rPr>
                <w:rFonts w:ascii="Arial" w:hAnsi="Arial" w:cs="Arial"/>
                <w:sz w:val="20"/>
              </w:rPr>
            </w:pPr>
            <w:r w:rsidRPr="00074F88">
              <w:rPr>
                <w:rFonts w:ascii="Arial" w:hAnsi="Arial" w:cs="Arial"/>
                <w:sz w:val="20"/>
              </w:rPr>
              <w:t>to the glove</w:t>
            </w:r>
          </w:p>
          <w:p w14:paraId="5793EE9D" w14:textId="77777777" w:rsidR="00FA4E78" w:rsidRPr="00F41978" w:rsidRDefault="00FA4E78" w:rsidP="001145B1">
            <w:pPr>
              <w:rPr>
                <w:rFonts w:ascii="Arial" w:hAnsi="Arial" w:cs="Arial"/>
                <w:sz w:val="20"/>
              </w:rPr>
            </w:pPr>
          </w:p>
          <w:p w14:paraId="4A685A38" w14:textId="77777777" w:rsidR="00FA4E78" w:rsidRPr="00B3179B" w:rsidRDefault="00FA4E78" w:rsidP="000117B4">
            <w:pPr>
              <w:pStyle w:val="ListParagraph"/>
              <w:numPr>
                <w:ilvl w:val="0"/>
                <w:numId w:val="53"/>
              </w:numPr>
              <w:spacing w:after="0"/>
              <w:rPr>
                <w:rFonts w:ascii="Arial" w:hAnsi="Arial" w:cs="Arial"/>
                <w:sz w:val="20"/>
              </w:rPr>
            </w:pPr>
            <w:r>
              <w:rPr>
                <w:rFonts w:ascii="Arial" w:hAnsi="Arial" w:cs="Arial"/>
                <w:sz w:val="20"/>
              </w:rPr>
              <w:t>d</w:t>
            </w:r>
            <w:r w:rsidRPr="00B3179B">
              <w:rPr>
                <w:rFonts w:ascii="Arial" w:hAnsi="Arial" w:cs="Arial"/>
                <w:sz w:val="20"/>
              </w:rPr>
              <w:t>emonstrates effective base play</w:t>
            </w:r>
          </w:p>
          <w:p w14:paraId="5C5A205C" w14:textId="77777777" w:rsidR="00FA4E78" w:rsidRDefault="00FA4E78" w:rsidP="000117B4">
            <w:pPr>
              <w:pStyle w:val="ListParagraph"/>
              <w:numPr>
                <w:ilvl w:val="0"/>
                <w:numId w:val="50"/>
              </w:numPr>
              <w:spacing w:after="0"/>
              <w:rPr>
                <w:rFonts w:ascii="Arial" w:hAnsi="Arial" w:cs="Arial"/>
                <w:sz w:val="20"/>
              </w:rPr>
            </w:pPr>
            <w:r>
              <w:rPr>
                <w:rFonts w:ascii="Arial" w:hAnsi="Arial" w:cs="Arial"/>
                <w:sz w:val="20"/>
              </w:rPr>
              <w:t xml:space="preserve">body position on </w:t>
            </w:r>
            <w:r w:rsidRPr="00074F88">
              <w:rPr>
                <w:rFonts w:ascii="Arial" w:hAnsi="Arial" w:cs="Arial"/>
                <w:sz w:val="20"/>
              </w:rPr>
              <w:t>the base</w:t>
            </w:r>
          </w:p>
          <w:p w14:paraId="2DC9027A" w14:textId="77777777" w:rsidR="00FA4E78" w:rsidRPr="00074F88" w:rsidRDefault="00FA4E78" w:rsidP="000117B4">
            <w:pPr>
              <w:pStyle w:val="ListParagraph"/>
              <w:numPr>
                <w:ilvl w:val="0"/>
                <w:numId w:val="50"/>
              </w:numPr>
              <w:spacing w:after="0"/>
              <w:rPr>
                <w:rFonts w:ascii="Arial" w:hAnsi="Arial" w:cs="Arial"/>
                <w:sz w:val="20"/>
              </w:rPr>
            </w:pPr>
            <w:r w:rsidRPr="00074F88">
              <w:rPr>
                <w:rFonts w:ascii="Arial" w:hAnsi="Arial" w:cs="Arial"/>
                <w:sz w:val="20"/>
              </w:rPr>
              <w:t>tagging unforced runs</w:t>
            </w:r>
          </w:p>
        </w:tc>
        <w:tc>
          <w:tcPr>
            <w:tcW w:w="284" w:type="dxa"/>
          </w:tcPr>
          <w:p w14:paraId="01DD48F0"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19F3E82D"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6EA8B16A" w14:textId="77777777" w:rsidR="00FA4E78" w:rsidRPr="00F41978" w:rsidRDefault="00FA4E78" w:rsidP="001145B1">
            <w:pPr>
              <w:snapToGrid w:val="0"/>
              <w:spacing w:before="40" w:after="40"/>
              <w:jc w:val="center"/>
              <w:rPr>
                <w:rFonts w:ascii="Arial" w:hAnsi="Arial" w:cs="Arial"/>
                <w:sz w:val="20"/>
              </w:rPr>
            </w:pPr>
          </w:p>
        </w:tc>
        <w:tc>
          <w:tcPr>
            <w:tcW w:w="283" w:type="dxa"/>
          </w:tcPr>
          <w:p w14:paraId="66CE31F7" w14:textId="77777777" w:rsidR="00FA4E78" w:rsidRPr="00F41978" w:rsidRDefault="00FA4E78" w:rsidP="001145B1">
            <w:pPr>
              <w:snapToGrid w:val="0"/>
              <w:spacing w:before="40" w:after="40"/>
              <w:jc w:val="center"/>
              <w:rPr>
                <w:rFonts w:ascii="Arial" w:hAnsi="Arial" w:cs="Arial"/>
                <w:sz w:val="20"/>
              </w:rPr>
            </w:pPr>
          </w:p>
        </w:tc>
        <w:tc>
          <w:tcPr>
            <w:tcW w:w="284" w:type="dxa"/>
          </w:tcPr>
          <w:p w14:paraId="140777DB" w14:textId="77777777" w:rsidR="00FA4E78" w:rsidRPr="00F41978" w:rsidRDefault="00FA4E78" w:rsidP="001145B1">
            <w:pPr>
              <w:snapToGrid w:val="0"/>
              <w:spacing w:before="40" w:after="40"/>
              <w:jc w:val="center"/>
              <w:rPr>
                <w:rFonts w:ascii="Arial" w:hAnsi="Arial" w:cs="Arial"/>
                <w:sz w:val="20"/>
              </w:rPr>
            </w:pPr>
          </w:p>
        </w:tc>
        <w:tc>
          <w:tcPr>
            <w:tcW w:w="4296" w:type="dxa"/>
          </w:tcPr>
          <w:p w14:paraId="26F0AAED" w14:textId="77777777" w:rsidR="00FA4E78" w:rsidRPr="0036215A" w:rsidRDefault="00FA4E78" w:rsidP="000117B4">
            <w:pPr>
              <w:pStyle w:val="ListParagraph"/>
              <w:numPr>
                <w:ilvl w:val="0"/>
                <w:numId w:val="47"/>
              </w:numPr>
              <w:spacing w:after="0"/>
              <w:rPr>
                <w:rFonts w:ascii="Arial" w:hAnsi="Arial" w:cs="Arial"/>
                <w:sz w:val="20"/>
              </w:rPr>
            </w:pPr>
            <w:r w:rsidRPr="0036215A">
              <w:rPr>
                <w:rFonts w:ascii="Arial" w:hAnsi="Arial" w:cs="Arial"/>
                <w:sz w:val="20"/>
              </w:rPr>
              <w:t>identifies fielding priorities</w:t>
            </w:r>
          </w:p>
          <w:p w14:paraId="5FA50865" w14:textId="77777777" w:rsidR="00FA4E78" w:rsidRPr="0036215A" w:rsidRDefault="00FA4E78" w:rsidP="000117B4">
            <w:pPr>
              <w:pStyle w:val="ListParagraph"/>
              <w:numPr>
                <w:ilvl w:val="0"/>
                <w:numId w:val="50"/>
              </w:numPr>
              <w:spacing w:after="0"/>
              <w:rPr>
                <w:rFonts w:ascii="Arial" w:hAnsi="Arial" w:cs="Arial"/>
                <w:sz w:val="20"/>
              </w:rPr>
            </w:pPr>
            <w:r w:rsidRPr="0036215A">
              <w:rPr>
                <w:rFonts w:ascii="Arial" w:hAnsi="Arial" w:cs="Arial"/>
                <w:sz w:val="20"/>
              </w:rPr>
              <w:t xml:space="preserve">sets a field based on </w:t>
            </w:r>
            <w:proofErr w:type="gramStart"/>
            <w:r w:rsidRPr="0036215A">
              <w:rPr>
                <w:rFonts w:ascii="Arial" w:hAnsi="Arial" w:cs="Arial"/>
                <w:sz w:val="20"/>
              </w:rPr>
              <w:t>team mates</w:t>
            </w:r>
            <w:r w:rsidR="007D281C">
              <w:rPr>
                <w:rFonts w:ascii="Arial" w:hAnsi="Arial" w:cs="Arial"/>
                <w:sz w:val="20"/>
              </w:rPr>
              <w:t>’</w:t>
            </w:r>
            <w:proofErr w:type="gramEnd"/>
            <w:r w:rsidRPr="0036215A">
              <w:rPr>
                <w:rFonts w:ascii="Arial" w:hAnsi="Arial" w:cs="Arial"/>
                <w:sz w:val="20"/>
              </w:rPr>
              <w:t xml:space="preserve"> ability</w:t>
            </w:r>
          </w:p>
          <w:p w14:paraId="6F0DE740" w14:textId="77777777" w:rsidR="00FA4E78" w:rsidRPr="0036215A" w:rsidRDefault="00FA4E78" w:rsidP="001145B1">
            <w:pPr>
              <w:rPr>
                <w:rFonts w:ascii="Arial" w:hAnsi="Arial" w:cs="Arial"/>
                <w:sz w:val="20"/>
              </w:rPr>
            </w:pPr>
          </w:p>
          <w:p w14:paraId="63392279" w14:textId="77777777" w:rsidR="00FA4E78" w:rsidRPr="0036215A" w:rsidRDefault="00FA4E78" w:rsidP="000117B4">
            <w:pPr>
              <w:pStyle w:val="ListParagraph"/>
              <w:numPr>
                <w:ilvl w:val="0"/>
                <w:numId w:val="47"/>
              </w:numPr>
              <w:spacing w:after="0"/>
              <w:rPr>
                <w:rFonts w:ascii="Arial" w:hAnsi="Arial" w:cs="Arial"/>
                <w:sz w:val="20"/>
              </w:rPr>
            </w:pPr>
            <w:r w:rsidRPr="0036215A">
              <w:rPr>
                <w:rFonts w:ascii="Arial" w:hAnsi="Arial" w:cs="Arial"/>
                <w:sz w:val="20"/>
              </w:rPr>
              <w:t>demonstrates appropriate decision making when facing opponents</w:t>
            </w:r>
          </w:p>
          <w:p w14:paraId="3C048930" w14:textId="77777777" w:rsidR="00FA4E78" w:rsidRPr="0036215A" w:rsidRDefault="00FA4E78" w:rsidP="000117B4">
            <w:pPr>
              <w:pStyle w:val="ListParagraph"/>
              <w:numPr>
                <w:ilvl w:val="0"/>
                <w:numId w:val="50"/>
              </w:numPr>
              <w:spacing w:after="0"/>
              <w:rPr>
                <w:rFonts w:ascii="Arial" w:hAnsi="Arial" w:cs="Arial"/>
                <w:sz w:val="20"/>
              </w:rPr>
            </w:pPr>
            <w:r w:rsidRPr="0036215A">
              <w:rPr>
                <w:rFonts w:ascii="Arial" w:hAnsi="Arial" w:cs="Arial"/>
                <w:sz w:val="20"/>
              </w:rPr>
              <w:t>movement in the field before the     pitch</w:t>
            </w:r>
          </w:p>
          <w:p w14:paraId="2E6FFCB5" w14:textId="77777777" w:rsidR="00FA4E78" w:rsidRPr="0036215A" w:rsidRDefault="00FA4E78" w:rsidP="001145B1">
            <w:pPr>
              <w:rPr>
                <w:rFonts w:ascii="Arial" w:hAnsi="Arial" w:cs="Arial"/>
                <w:sz w:val="20"/>
              </w:rPr>
            </w:pPr>
          </w:p>
          <w:p w14:paraId="12762FF4" w14:textId="77777777" w:rsidR="00FA4E78" w:rsidRPr="0036215A" w:rsidRDefault="00FA4E78" w:rsidP="000117B4">
            <w:pPr>
              <w:pStyle w:val="ListParagraph"/>
              <w:numPr>
                <w:ilvl w:val="0"/>
                <w:numId w:val="47"/>
              </w:numPr>
              <w:spacing w:after="0"/>
              <w:rPr>
                <w:rFonts w:ascii="Arial" w:hAnsi="Arial" w:cs="Arial"/>
                <w:sz w:val="20"/>
              </w:rPr>
            </w:pPr>
            <w:r w:rsidRPr="0036215A">
              <w:rPr>
                <w:rFonts w:ascii="Arial" w:hAnsi="Arial" w:cs="Arial"/>
                <w:sz w:val="20"/>
              </w:rPr>
              <w:t>looks to complete ‘special plays’</w:t>
            </w:r>
          </w:p>
          <w:p w14:paraId="09FE2E10" w14:textId="77777777" w:rsidR="00FA4E78" w:rsidRPr="0036215A" w:rsidRDefault="00FA4E78" w:rsidP="000117B4">
            <w:pPr>
              <w:pStyle w:val="ListParagraph"/>
              <w:numPr>
                <w:ilvl w:val="0"/>
                <w:numId w:val="50"/>
              </w:numPr>
              <w:spacing w:after="0"/>
              <w:rPr>
                <w:rFonts w:ascii="Arial" w:hAnsi="Arial" w:cs="Arial"/>
                <w:sz w:val="20"/>
              </w:rPr>
            </w:pPr>
            <w:r w:rsidRPr="0036215A">
              <w:rPr>
                <w:rFonts w:ascii="Arial" w:hAnsi="Arial" w:cs="Arial"/>
                <w:sz w:val="20"/>
              </w:rPr>
              <w:t>double plays, triple plays</w:t>
            </w:r>
          </w:p>
          <w:p w14:paraId="28AA52C2" w14:textId="77777777" w:rsidR="00FA4E78" w:rsidRPr="0036215A" w:rsidRDefault="00FA4E78" w:rsidP="000117B4">
            <w:pPr>
              <w:pStyle w:val="ListParagraph"/>
              <w:numPr>
                <w:ilvl w:val="0"/>
                <w:numId w:val="50"/>
              </w:numPr>
              <w:spacing w:after="0"/>
              <w:rPr>
                <w:rFonts w:ascii="Arial" w:hAnsi="Arial" w:cs="Arial"/>
                <w:sz w:val="20"/>
              </w:rPr>
            </w:pPr>
            <w:r w:rsidRPr="0036215A">
              <w:rPr>
                <w:rFonts w:ascii="Arial" w:hAnsi="Arial" w:cs="Arial"/>
                <w:sz w:val="20"/>
              </w:rPr>
              <w:t>sets up for tag plays at the base</w:t>
            </w:r>
          </w:p>
          <w:p w14:paraId="69840A6A" w14:textId="77777777" w:rsidR="00FA4E78" w:rsidRPr="0036215A" w:rsidRDefault="00FA4E78" w:rsidP="000117B4">
            <w:pPr>
              <w:pStyle w:val="ListParagraph"/>
              <w:numPr>
                <w:ilvl w:val="0"/>
                <w:numId w:val="50"/>
              </w:numPr>
              <w:spacing w:after="0"/>
              <w:rPr>
                <w:rFonts w:ascii="Arial" w:hAnsi="Arial" w:cs="Arial"/>
                <w:sz w:val="20"/>
              </w:rPr>
            </w:pPr>
            <w:r w:rsidRPr="0036215A">
              <w:rPr>
                <w:rFonts w:ascii="Arial" w:hAnsi="Arial" w:cs="Arial"/>
                <w:sz w:val="20"/>
              </w:rPr>
              <w:t xml:space="preserve">can catch or field balls that </w:t>
            </w:r>
            <w:proofErr w:type="gramStart"/>
            <w:r w:rsidRPr="0036215A">
              <w:rPr>
                <w:rFonts w:ascii="Arial" w:hAnsi="Arial" w:cs="Arial"/>
                <w:sz w:val="20"/>
              </w:rPr>
              <w:t>require  extension</w:t>
            </w:r>
            <w:proofErr w:type="gramEnd"/>
          </w:p>
          <w:p w14:paraId="06F16068" w14:textId="77777777" w:rsidR="00FA4E78" w:rsidRPr="00F41978" w:rsidRDefault="00FA4E78" w:rsidP="001145B1">
            <w:pPr>
              <w:contextualSpacing/>
              <w:rPr>
                <w:rFonts w:ascii="Arial" w:hAnsi="Arial" w:cs="Arial"/>
                <w:sz w:val="20"/>
                <w:lang w:val="en-US"/>
              </w:rPr>
            </w:pPr>
          </w:p>
        </w:tc>
        <w:tc>
          <w:tcPr>
            <w:tcW w:w="263" w:type="dxa"/>
          </w:tcPr>
          <w:p w14:paraId="0491A6C8"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64CF8DAF"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7F9E1BBA"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4AE90920"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0DCD6872" w14:textId="77777777" w:rsidR="00FA4E78" w:rsidRPr="00F41978" w:rsidRDefault="00FA4E78" w:rsidP="001145B1">
            <w:pPr>
              <w:snapToGrid w:val="0"/>
              <w:spacing w:before="40" w:after="40"/>
              <w:jc w:val="center"/>
              <w:rPr>
                <w:rFonts w:ascii="Arial" w:hAnsi="Arial" w:cs="Arial"/>
                <w:bCs/>
                <w:sz w:val="20"/>
              </w:rPr>
            </w:pPr>
          </w:p>
        </w:tc>
      </w:tr>
    </w:tbl>
    <w:p w14:paraId="5BDE7808" w14:textId="77777777" w:rsidR="00FA4E78" w:rsidRDefault="00FA4E78" w:rsidP="00FA4E78"/>
    <w:p w14:paraId="667359D3" w14:textId="77777777" w:rsidR="00FA4E78" w:rsidRDefault="00FA4E78" w:rsidP="00FA4E78">
      <w:pPr>
        <w:ind w:firstLine="720"/>
        <w:rPr>
          <w:rFonts w:ascii="Arial" w:hAnsi="Arial" w:cs="Arial"/>
          <w:b/>
          <w:sz w:val="22"/>
          <w:szCs w:val="22"/>
          <w:lang w:val="en-GB"/>
        </w:rPr>
      </w:pPr>
    </w:p>
    <w:p w14:paraId="4986CF7B" w14:textId="77777777" w:rsidR="00FA4E78" w:rsidRDefault="00FA4E78" w:rsidP="005D5943">
      <w:pPr>
        <w:rPr>
          <w:rFonts w:ascii="Arial" w:hAnsi="Arial" w:cs="Arial"/>
          <w:b/>
          <w:sz w:val="22"/>
          <w:szCs w:val="22"/>
          <w:lang w:val="en-GB"/>
        </w:rPr>
      </w:pPr>
    </w:p>
    <w:p w14:paraId="63BC36C7" w14:textId="77777777" w:rsidR="00FA4E78" w:rsidRDefault="00FA4E78" w:rsidP="71297044">
      <w:pPr>
        <w:rPr>
          <w:rFonts w:ascii="Arial" w:hAnsi="Arial" w:cs="Arial"/>
          <w:b/>
          <w:bCs/>
          <w:sz w:val="22"/>
          <w:szCs w:val="22"/>
          <w:lang w:val="en-GB"/>
        </w:rPr>
      </w:pPr>
    </w:p>
    <w:p w14:paraId="623131E9" w14:textId="7E2F80F3" w:rsidR="71297044" w:rsidRDefault="71297044" w:rsidP="71297044">
      <w:pPr>
        <w:rPr>
          <w:rFonts w:ascii="Arial" w:hAnsi="Arial" w:cs="Arial"/>
          <w:b/>
          <w:bCs/>
          <w:sz w:val="22"/>
          <w:szCs w:val="22"/>
          <w:lang w:val="en-GB"/>
        </w:rPr>
      </w:pPr>
    </w:p>
    <w:p w14:paraId="514BA30C" w14:textId="53C9770F" w:rsidR="71297044" w:rsidRDefault="71297044" w:rsidP="71297044">
      <w:pPr>
        <w:rPr>
          <w:rFonts w:ascii="Arial" w:hAnsi="Arial" w:cs="Arial"/>
          <w:b/>
          <w:bCs/>
          <w:sz w:val="22"/>
          <w:szCs w:val="22"/>
          <w:lang w:val="en-GB"/>
        </w:rPr>
      </w:pPr>
    </w:p>
    <w:p w14:paraId="41A6AF31" w14:textId="7A1E985A" w:rsidR="71297044" w:rsidRDefault="71297044" w:rsidP="71297044">
      <w:pPr>
        <w:rPr>
          <w:rFonts w:ascii="Arial" w:hAnsi="Arial" w:cs="Arial"/>
          <w:b/>
          <w:bCs/>
          <w:sz w:val="22"/>
          <w:szCs w:val="22"/>
          <w:lang w:val="en-GB"/>
        </w:rPr>
      </w:pPr>
    </w:p>
    <w:p w14:paraId="1EF4174C" w14:textId="1180ADE5" w:rsidR="71297044" w:rsidRDefault="71297044" w:rsidP="71297044">
      <w:pPr>
        <w:rPr>
          <w:rFonts w:ascii="Arial" w:hAnsi="Arial" w:cs="Arial"/>
          <w:b/>
          <w:bCs/>
          <w:sz w:val="22"/>
          <w:szCs w:val="22"/>
          <w:lang w:val="en-GB"/>
        </w:rPr>
      </w:pPr>
    </w:p>
    <w:p w14:paraId="615E8703" w14:textId="21A709AA" w:rsidR="71297044" w:rsidRDefault="71297044" w:rsidP="71297044">
      <w:pPr>
        <w:rPr>
          <w:rFonts w:ascii="Arial" w:hAnsi="Arial" w:cs="Arial"/>
          <w:b/>
          <w:bCs/>
          <w:sz w:val="22"/>
          <w:szCs w:val="22"/>
          <w:lang w:val="en-GB"/>
        </w:rPr>
      </w:pPr>
    </w:p>
    <w:p w14:paraId="44BCE8CB" w14:textId="69A60A51" w:rsidR="71297044" w:rsidRDefault="71297044" w:rsidP="71297044">
      <w:pPr>
        <w:rPr>
          <w:rFonts w:ascii="Arial" w:hAnsi="Arial" w:cs="Arial"/>
          <w:b/>
          <w:bCs/>
          <w:sz w:val="22"/>
          <w:szCs w:val="22"/>
          <w:lang w:val="en-GB"/>
        </w:rPr>
      </w:pPr>
    </w:p>
    <w:p w14:paraId="695DDDAB" w14:textId="01EB8092" w:rsidR="71297044" w:rsidRDefault="71297044" w:rsidP="71297044">
      <w:pPr>
        <w:rPr>
          <w:rFonts w:ascii="Arial" w:hAnsi="Arial" w:cs="Arial"/>
          <w:b/>
          <w:bCs/>
          <w:sz w:val="22"/>
          <w:szCs w:val="22"/>
          <w:lang w:val="en-GB"/>
        </w:rPr>
      </w:pPr>
    </w:p>
    <w:p w14:paraId="354BEFE4" w14:textId="51B98C1C" w:rsidR="71297044" w:rsidRDefault="71297044" w:rsidP="71297044">
      <w:pPr>
        <w:rPr>
          <w:rFonts w:ascii="Arial" w:hAnsi="Arial" w:cs="Arial"/>
          <w:b/>
          <w:bCs/>
          <w:sz w:val="22"/>
          <w:szCs w:val="22"/>
          <w:lang w:val="en-GB"/>
        </w:rPr>
      </w:pPr>
    </w:p>
    <w:p w14:paraId="54AEF9FB" w14:textId="43C1F5DA" w:rsidR="71297044" w:rsidRDefault="71297044" w:rsidP="71297044">
      <w:pPr>
        <w:rPr>
          <w:rFonts w:ascii="Arial" w:hAnsi="Arial" w:cs="Arial"/>
          <w:b/>
          <w:bCs/>
          <w:sz w:val="22"/>
          <w:szCs w:val="22"/>
          <w:lang w:val="en-GB"/>
        </w:rPr>
      </w:pPr>
    </w:p>
    <w:p w14:paraId="253D66BD" w14:textId="298138E7" w:rsidR="71297044" w:rsidRDefault="71297044" w:rsidP="71297044">
      <w:pPr>
        <w:rPr>
          <w:rFonts w:ascii="Arial" w:hAnsi="Arial" w:cs="Arial"/>
          <w:b/>
          <w:bCs/>
          <w:sz w:val="22"/>
          <w:szCs w:val="22"/>
          <w:lang w:val="en-GB"/>
        </w:rPr>
      </w:pPr>
    </w:p>
    <w:p w14:paraId="0290FBE3" w14:textId="55D45661" w:rsidR="71297044" w:rsidRDefault="71297044" w:rsidP="71297044">
      <w:pPr>
        <w:rPr>
          <w:rFonts w:ascii="Arial" w:hAnsi="Arial" w:cs="Arial"/>
          <w:b/>
          <w:bCs/>
          <w:sz w:val="22"/>
          <w:szCs w:val="22"/>
          <w:lang w:val="en-GB"/>
        </w:rPr>
      </w:pPr>
    </w:p>
    <w:p w14:paraId="3A134519" w14:textId="17456500" w:rsidR="71297044" w:rsidRDefault="71297044" w:rsidP="71297044">
      <w:pPr>
        <w:rPr>
          <w:rFonts w:ascii="Arial" w:hAnsi="Arial" w:cs="Arial"/>
          <w:b/>
          <w:bCs/>
          <w:sz w:val="22"/>
          <w:szCs w:val="22"/>
          <w:lang w:val="en-GB"/>
        </w:rPr>
      </w:pPr>
    </w:p>
    <w:p w14:paraId="617890D7" w14:textId="21DC1FA0" w:rsidR="71297044" w:rsidRDefault="71297044" w:rsidP="71297044">
      <w:pPr>
        <w:rPr>
          <w:rFonts w:ascii="Arial" w:hAnsi="Arial" w:cs="Arial"/>
          <w:b/>
          <w:bCs/>
          <w:sz w:val="22"/>
          <w:szCs w:val="22"/>
          <w:lang w:val="en-GB"/>
        </w:rPr>
      </w:pPr>
    </w:p>
    <w:p w14:paraId="250C648B" w14:textId="4C6DEEC5" w:rsidR="71297044" w:rsidRDefault="71297044" w:rsidP="71297044">
      <w:pPr>
        <w:rPr>
          <w:rFonts w:ascii="Arial" w:hAnsi="Arial" w:cs="Arial"/>
          <w:b/>
          <w:bCs/>
          <w:sz w:val="22"/>
          <w:szCs w:val="22"/>
          <w:lang w:val="en-GB"/>
        </w:rPr>
      </w:pPr>
    </w:p>
    <w:p w14:paraId="5633B85C" w14:textId="300B5A0C" w:rsidR="71297044" w:rsidRDefault="71297044" w:rsidP="71297044">
      <w:pPr>
        <w:rPr>
          <w:rFonts w:ascii="Arial" w:hAnsi="Arial" w:cs="Arial"/>
          <w:b/>
          <w:bCs/>
          <w:sz w:val="22"/>
          <w:szCs w:val="22"/>
          <w:lang w:val="en-GB"/>
        </w:rPr>
      </w:pPr>
    </w:p>
    <w:p w14:paraId="1AB23F68" w14:textId="19438474" w:rsidR="71297044" w:rsidRDefault="71297044" w:rsidP="71297044">
      <w:pPr>
        <w:rPr>
          <w:rFonts w:ascii="Arial" w:hAnsi="Arial" w:cs="Arial"/>
          <w:b/>
          <w:bCs/>
          <w:sz w:val="22"/>
          <w:szCs w:val="22"/>
          <w:lang w:val="en-GB"/>
        </w:rPr>
      </w:pPr>
    </w:p>
    <w:p w14:paraId="2886C35C" w14:textId="7A037C76" w:rsidR="71297044" w:rsidRDefault="71297044" w:rsidP="71297044">
      <w:pPr>
        <w:rPr>
          <w:rFonts w:ascii="Arial" w:hAnsi="Arial" w:cs="Arial"/>
          <w:b/>
          <w:bCs/>
          <w:sz w:val="22"/>
          <w:szCs w:val="22"/>
          <w:lang w:val="en-GB"/>
        </w:rPr>
      </w:pPr>
    </w:p>
    <w:p w14:paraId="602360B1" w14:textId="7E4DDE21" w:rsidR="71297044" w:rsidRDefault="71297044" w:rsidP="71297044">
      <w:pPr>
        <w:rPr>
          <w:rFonts w:ascii="Arial" w:hAnsi="Arial" w:cs="Arial"/>
          <w:b/>
          <w:bCs/>
          <w:sz w:val="22"/>
          <w:szCs w:val="22"/>
          <w:lang w:val="en-GB"/>
        </w:rPr>
      </w:pPr>
    </w:p>
    <w:p w14:paraId="321A80C1" w14:textId="565AEFEB" w:rsidR="71297044" w:rsidRDefault="71297044" w:rsidP="71297044">
      <w:pPr>
        <w:rPr>
          <w:rFonts w:ascii="Arial" w:hAnsi="Arial" w:cs="Arial"/>
          <w:b/>
          <w:bCs/>
          <w:sz w:val="22"/>
          <w:szCs w:val="22"/>
          <w:lang w:val="en-GB"/>
        </w:rPr>
      </w:pPr>
    </w:p>
    <w:p w14:paraId="40A586F6" w14:textId="34E705CF" w:rsidR="71297044" w:rsidRDefault="71297044" w:rsidP="71297044">
      <w:pPr>
        <w:rPr>
          <w:rFonts w:ascii="Arial" w:hAnsi="Arial" w:cs="Arial"/>
          <w:b/>
          <w:bCs/>
          <w:sz w:val="22"/>
          <w:szCs w:val="22"/>
          <w:lang w:val="en-GB"/>
        </w:rPr>
      </w:pPr>
    </w:p>
    <w:p w14:paraId="2763B842" w14:textId="3C93EE9D" w:rsidR="71297044" w:rsidRDefault="71297044" w:rsidP="71297044">
      <w:pPr>
        <w:rPr>
          <w:rFonts w:ascii="Arial" w:hAnsi="Arial" w:cs="Arial"/>
          <w:b/>
          <w:bCs/>
          <w:sz w:val="22"/>
          <w:szCs w:val="22"/>
          <w:lang w:val="en-GB"/>
        </w:rPr>
      </w:pPr>
    </w:p>
    <w:p w14:paraId="6A285A15" w14:textId="77777777" w:rsidR="00E32894" w:rsidRDefault="00E32894" w:rsidP="71297044">
      <w:pPr>
        <w:rPr>
          <w:rFonts w:ascii="Arial" w:hAnsi="Arial" w:cs="Arial"/>
          <w:b/>
          <w:bCs/>
          <w:sz w:val="22"/>
          <w:szCs w:val="22"/>
          <w:lang w:val="en-GB"/>
        </w:rPr>
      </w:pPr>
    </w:p>
    <w:p w14:paraId="1C337FE3" w14:textId="77777777" w:rsidR="00E32894" w:rsidRDefault="00E32894" w:rsidP="71297044">
      <w:pPr>
        <w:rPr>
          <w:rFonts w:ascii="Arial" w:hAnsi="Arial" w:cs="Arial"/>
          <w:b/>
          <w:bCs/>
          <w:sz w:val="22"/>
          <w:szCs w:val="22"/>
          <w:lang w:val="en-GB"/>
        </w:rPr>
      </w:pPr>
    </w:p>
    <w:p w14:paraId="54F25C4F" w14:textId="77777777" w:rsidR="00E32894" w:rsidRDefault="00E32894" w:rsidP="71297044">
      <w:pPr>
        <w:rPr>
          <w:rFonts w:ascii="Arial" w:hAnsi="Arial" w:cs="Arial"/>
          <w:b/>
          <w:bCs/>
          <w:sz w:val="22"/>
          <w:szCs w:val="22"/>
          <w:lang w:val="en-GB"/>
        </w:rPr>
      </w:pPr>
    </w:p>
    <w:p w14:paraId="60E5B203" w14:textId="77777777" w:rsidR="00E32894" w:rsidRDefault="00E32894" w:rsidP="71297044">
      <w:pPr>
        <w:rPr>
          <w:rFonts w:ascii="Arial" w:hAnsi="Arial" w:cs="Arial"/>
          <w:b/>
          <w:bCs/>
          <w:sz w:val="22"/>
          <w:szCs w:val="22"/>
          <w:lang w:val="en-GB"/>
        </w:rPr>
      </w:pPr>
    </w:p>
    <w:p w14:paraId="07881A4E" w14:textId="07918094" w:rsidR="71297044" w:rsidRDefault="71297044" w:rsidP="71297044">
      <w:pPr>
        <w:rPr>
          <w:rFonts w:ascii="Arial" w:hAnsi="Arial" w:cs="Arial"/>
          <w:b/>
          <w:bCs/>
          <w:sz w:val="22"/>
          <w:szCs w:val="22"/>
          <w:lang w:val="en-GB"/>
        </w:rPr>
      </w:pPr>
    </w:p>
    <w:p w14:paraId="70173AB9" w14:textId="77777777" w:rsidR="008D47BA" w:rsidRDefault="008D47BA" w:rsidP="005D5943">
      <w:pPr>
        <w:rPr>
          <w:rFonts w:ascii="Arial" w:hAnsi="Arial" w:cs="Arial"/>
          <w:b/>
          <w:sz w:val="22"/>
          <w:szCs w:val="22"/>
          <w:lang w:val="en-GB"/>
        </w:rPr>
      </w:pPr>
    </w:p>
    <w:p w14:paraId="6AC8A8D8" w14:textId="77777777" w:rsidR="005D5943" w:rsidRPr="00BF106D" w:rsidRDefault="005D5943" w:rsidP="005D5943">
      <w:pPr>
        <w:rPr>
          <w:rFonts w:ascii="Arial" w:hAnsi="Arial" w:cs="Arial"/>
          <w:b/>
          <w:sz w:val="22"/>
          <w:szCs w:val="22"/>
          <w:lang w:val="en-GB"/>
        </w:rPr>
      </w:pPr>
      <w:bookmarkStart w:id="39" w:name="Squash"/>
      <w:r>
        <w:rPr>
          <w:rFonts w:ascii="Arial" w:hAnsi="Arial" w:cs="Arial"/>
          <w:b/>
          <w:sz w:val="22"/>
          <w:szCs w:val="22"/>
          <w:lang w:val="en-GB"/>
        </w:rPr>
        <w:t>Squash</w:t>
      </w:r>
      <w:bookmarkEnd w:id="39"/>
      <w:r>
        <w:rPr>
          <w:rFonts w:ascii="Arial" w:hAnsi="Arial" w:cs="Arial"/>
          <w:b/>
          <w:sz w:val="22"/>
          <w:szCs w:val="22"/>
          <w:lang w:val="en-GB"/>
        </w:rPr>
        <w:t xml:space="preserve"> </w:t>
      </w:r>
      <w:r w:rsidRPr="00130A9F">
        <w:rPr>
          <w:rFonts w:ascii="Arial" w:hAnsi="Arial" w:cs="Arial"/>
          <w:sz w:val="22"/>
          <w:szCs w:val="22"/>
        </w:rPr>
        <w:t xml:space="preserve">- </w:t>
      </w:r>
      <w:r>
        <w:rPr>
          <w:szCs w:val="22"/>
        </w:rPr>
        <w:t>t</w:t>
      </w:r>
      <w:r>
        <w:rPr>
          <w:rFonts w:ascii="Arial" w:hAnsi="Arial" w:cs="Arial"/>
          <w:sz w:val="22"/>
          <w:szCs w:val="22"/>
          <w:lang w:val="en-GB"/>
        </w:rPr>
        <w:t xml:space="preserve">his activity requires </w:t>
      </w:r>
      <w:r>
        <w:rPr>
          <w:szCs w:val="22"/>
          <w:lang w:val="en-GB"/>
        </w:rPr>
        <w:t>students</w:t>
      </w:r>
      <w:r>
        <w:rPr>
          <w:rFonts w:ascii="Arial" w:hAnsi="Arial" w:cs="Arial"/>
          <w:sz w:val="22"/>
          <w:szCs w:val="22"/>
          <w:lang w:val="en-GB"/>
        </w:rPr>
        <w:t xml:space="preserve"> </w:t>
      </w:r>
      <w:r w:rsidR="00162750" w:rsidRPr="00BA334B">
        <w:rPr>
          <w:rFonts w:ascii="Arial" w:hAnsi="Arial" w:cs="Arial"/>
          <w:sz w:val="22"/>
          <w:szCs w:val="22"/>
          <w:lang w:val="en-GB"/>
        </w:rPr>
        <w:t>to</w:t>
      </w:r>
      <w:r w:rsidR="00162750">
        <w:rPr>
          <w:rFonts w:ascii="Arial" w:hAnsi="Arial" w:cs="Arial"/>
          <w:sz w:val="22"/>
          <w:szCs w:val="22"/>
          <w:lang w:val="en-GB"/>
        </w:rPr>
        <w:t xml:space="preserve"> demonstrate performance in </w:t>
      </w:r>
      <w:r>
        <w:rPr>
          <w:sz w:val="22"/>
          <w:szCs w:val="22"/>
          <w:lang w:val="en-GB"/>
        </w:rPr>
        <w:t>full games of competitive squash, officiated by a skilled referee</w:t>
      </w:r>
    </w:p>
    <w:p w14:paraId="3AEB3CDB" w14:textId="77777777" w:rsidR="005D5943" w:rsidRPr="005D5943" w:rsidRDefault="005D5943" w:rsidP="005D5943">
      <w:pPr>
        <w:pStyle w:val="NCEACPbodytext2bold"/>
        <w:spacing w:before="0"/>
        <w:jc w:val="left"/>
        <w:rPr>
          <w:rFonts w:ascii="Arial" w:hAnsi="Arial" w:cs="Arial"/>
          <w:sz w:val="22"/>
          <w:szCs w:val="22"/>
          <w:lang w:val="en-GB"/>
        </w:rPr>
      </w:pPr>
      <w:r w:rsidRPr="005D5943">
        <w:rPr>
          <w:rFonts w:ascii="Arial" w:hAnsi="Arial" w:cs="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096EB3" w14:paraId="13ABC3A8" w14:textId="77777777" w:rsidTr="005D5943">
        <w:trPr>
          <w:trHeight w:val="921"/>
        </w:trPr>
        <w:tc>
          <w:tcPr>
            <w:tcW w:w="1101" w:type="dxa"/>
          </w:tcPr>
          <w:p w14:paraId="61ECB723" w14:textId="77777777" w:rsidR="005D594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4450447A" w14:textId="77777777" w:rsidR="005D5943" w:rsidRPr="00096EB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338C5207" w14:textId="77777777" w:rsidR="005D5943" w:rsidRPr="00096EB3" w:rsidRDefault="004E29E6" w:rsidP="005D594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5456C399"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B700BF"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p>
          <w:p w14:paraId="1C777E88"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69" behindDoc="0" locked="0" layoutInCell="1" allowOverlap="1" wp14:anchorId="32492303" wp14:editId="3AD10307">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4849819">
                    <v:shape id="Straight Arrow Connector 45"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ww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V/v5xTK3FN&#10;Fb/rPIb4RbmepUvNw8TjRqDKEsPpa4jUmQqvBampdXttTN6nsWyo+f0i9wFyVWMgUsve05zBtpyB&#10;acmuImJGDM5omaoTTsD2uDXITkCWudsvq0+78aMOpBqj94uynKwTIH5zcgxX5TVO1CaYTPMP/MR5&#10;B6Eba3JqdGEEbT5byeLF0xIgaZ8ShGVsIqaynafZ0xJG2d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EombDDqAQAAxAMAAA4AAAAAAAAAAAAAAAAALgIAAGRycy9lMm9Eb2MueG1s&#10;UEsBAi0AFAAGAAgAAAAhAPJrsdTcAAAABwEAAA8AAAAAAAAAAAAAAAAARAQAAGRycy9kb3ducmV2&#10;LnhtbFBLBQYAAAAABAAEAPMAAABNBQAAAAA=&#10;" w14:anchorId="0DA1A80E">
                      <v:stroke endarrow="open"/>
                    </v:shape>
                  </w:pict>
                </mc:Fallback>
              </mc:AlternateContent>
            </w:r>
            <w:r w:rsidRPr="00096EB3">
              <w:rPr>
                <w:rFonts w:ascii="Arial" w:hAnsi="Arial" w:cs="Arial"/>
                <w:sz w:val="16"/>
                <w:szCs w:val="16"/>
                <w:lang w:eastAsia="en-NZ"/>
              </w:rPr>
              <w:t>dates</w:t>
            </w:r>
          </w:p>
          <w:p w14:paraId="2213D20B"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c>
          <w:tcPr>
            <w:tcW w:w="3402" w:type="dxa"/>
          </w:tcPr>
          <w:p w14:paraId="20C82791" w14:textId="77777777" w:rsidR="005D5943" w:rsidRPr="00096EB3" w:rsidRDefault="004E29E6"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94F2300"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972971D" w14:textId="77777777" w:rsidR="005D5943" w:rsidRPr="00096EB3" w:rsidRDefault="005D5943" w:rsidP="005D5943">
            <w:pPr>
              <w:tabs>
                <w:tab w:val="left" w:pos="397"/>
                <w:tab w:val="left" w:pos="794"/>
                <w:tab w:val="left" w:pos="1191"/>
              </w:tabs>
              <w:jc w:val="center"/>
              <w:rPr>
                <w:rFonts w:ascii="Arial" w:hAnsi="Arial" w:cs="Arial"/>
                <w:sz w:val="18"/>
                <w:szCs w:val="18"/>
                <w:lang w:eastAsia="en-NZ"/>
              </w:rPr>
            </w:pPr>
          </w:p>
          <w:p w14:paraId="0202EF9A"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0" behindDoc="0" locked="0" layoutInCell="1" allowOverlap="1" wp14:anchorId="7F6DE6AD" wp14:editId="36377176">
                      <wp:simplePos x="0" y="0"/>
                      <wp:positionH relativeFrom="column">
                        <wp:posOffset>321945</wp:posOffset>
                      </wp:positionH>
                      <wp:positionV relativeFrom="paragraph">
                        <wp:posOffset>40005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99E7FB7">
                    <v:shape id="Straight Arrow Connector 46" style="position:absolute;margin-left:25.35pt;margin-top:3.1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Ub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d/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Zu1G+oBAADEAwAADgAAAAAAAAAAAAAAAAAuAgAAZHJzL2Uyb0RvYy54bWxQ&#10;SwECLQAUAAYACAAAACEAZUBfmNsAAAAFAQAADwAAAAAAAAAAAAAAAABEBAAAZHJzL2Rvd25yZXYu&#10;eG1sUEsFBgAAAAAEAAQA8wAAAEwFAAAAAA==&#10;" w14:anchorId="452D8102">
                      <v:stroke endarrow="open"/>
                    </v:shape>
                  </w:pict>
                </mc:Fallback>
              </mc:AlternateContent>
            </w:r>
            <w:r w:rsidRPr="00096EB3">
              <w:rPr>
                <w:rFonts w:ascii="Arial" w:hAnsi="Arial" w:cs="Arial"/>
                <w:sz w:val="16"/>
                <w:szCs w:val="16"/>
                <w:lang w:eastAsia="en-NZ"/>
              </w:rPr>
              <w:t>dates</w:t>
            </w:r>
          </w:p>
        </w:tc>
        <w:tc>
          <w:tcPr>
            <w:tcW w:w="4296" w:type="dxa"/>
          </w:tcPr>
          <w:p w14:paraId="06C75B1A" w14:textId="77777777" w:rsidR="005D5943" w:rsidRPr="00096EB3" w:rsidRDefault="004E29E6"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EFA6066"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DFBB19" w14:textId="77777777" w:rsidR="005D5943" w:rsidRPr="00096EB3" w:rsidRDefault="005D5943" w:rsidP="005D5943">
            <w:pPr>
              <w:tabs>
                <w:tab w:val="left" w:pos="397"/>
                <w:tab w:val="left" w:pos="794"/>
                <w:tab w:val="left" w:pos="1191"/>
              </w:tabs>
              <w:jc w:val="center"/>
              <w:rPr>
                <w:rFonts w:ascii="Arial" w:hAnsi="Arial" w:cs="Arial"/>
                <w:b/>
                <w:sz w:val="16"/>
                <w:szCs w:val="16"/>
                <w:lang w:eastAsia="en-NZ"/>
              </w:rPr>
            </w:pPr>
          </w:p>
          <w:p w14:paraId="298C95E7" w14:textId="77777777" w:rsidR="005D5943" w:rsidRPr="00096EB3" w:rsidRDefault="005D5943" w:rsidP="005D594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1" behindDoc="0" locked="0" layoutInCell="1" allowOverlap="1" wp14:anchorId="08088407" wp14:editId="49BDB0F2">
                      <wp:simplePos x="0" y="0"/>
                      <wp:positionH relativeFrom="column">
                        <wp:posOffset>349250</wp:posOffset>
                      </wp:positionH>
                      <wp:positionV relativeFrom="paragraph">
                        <wp:posOffset>54610</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95D65B9">
                    <v:shape id="Straight Arrow Connector 47" style="position:absolute;margin-left:27.5pt;margin-top:4.3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C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CID/0C6wEAAMQDAAAOAAAAAAAAAAAAAAAAAC4CAABkcnMvZTJvRG9jLnht&#10;bFBLAQItABQABgAIAAAAIQByPA8L3AAAAAUBAAAPAAAAAAAAAAAAAAAAAEUEAABkcnMvZG93bnJl&#10;di54bWxQSwUGAAAAAAQABADzAAAATgUAAAAA&#10;" w14:anchorId="3CFDD093">
                      <v:stroke endarrow="open"/>
                    </v:shape>
                  </w:pict>
                </mc:Fallback>
              </mc:AlternateContent>
            </w:r>
            <w:r w:rsidRPr="00096EB3">
              <w:rPr>
                <w:rFonts w:ascii="Arial" w:hAnsi="Arial" w:cs="Arial"/>
                <w:sz w:val="16"/>
                <w:szCs w:val="16"/>
                <w:lang w:eastAsia="en-NZ"/>
              </w:rPr>
              <w:t>dates</w:t>
            </w:r>
          </w:p>
          <w:p w14:paraId="03B6AA2A"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r>
      <w:tr w:rsidR="005D5943" w:rsidRPr="00096EB3" w14:paraId="67DB3E08" w14:textId="77777777" w:rsidTr="005D5943">
        <w:trPr>
          <w:trHeight w:val="1926"/>
        </w:trPr>
        <w:tc>
          <w:tcPr>
            <w:tcW w:w="1101" w:type="dxa"/>
          </w:tcPr>
          <w:p w14:paraId="470B62BB" w14:textId="77777777" w:rsidR="005D5943" w:rsidRPr="005D5943" w:rsidRDefault="005D5943" w:rsidP="005D5943">
            <w:pPr>
              <w:rPr>
                <w:rFonts w:ascii="Arial" w:hAnsi="Arial" w:cs="Arial"/>
                <w:sz w:val="18"/>
                <w:szCs w:val="18"/>
                <w:lang w:val="en-GB"/>
              </w:rPr>
            </w:pPr>
            <w:r w:rsidRPr="005D5943">
              <w:rPr>
                <w:rFonts w:ascii="Arial" w:hAnsi="Arial" w:cs="Arial"/>
                <w:bCs/>
                <w:sz w:val="18"/>
                <w:szCs w:val="18"/>
                <w:lang w:val="en-GB"/>
              </w:rPr>
              <w:t>Offensive Skills</w:t>
            </w:r>
          </w:p>
        </w:tc>
        <w:tc>
          <w:tcPr>
            <w:tcW w:w="2835" w:type="dxa"/>
          </w:tcPr>
          <w:p w14:paraId="0E04F1B0"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to place ball away from opposition player, move opponent away from “T”</w:t>
            </w:r>
          </w:p>
          <w:p w14:paraId="6D9AA0F5" w14:textId="77777777" w:rsidR="005D5943" w:rsidRPr="005D5943" w:rsidRDefault="005D5943" w:rsidP="001E766D">
            <w:pPr>
              <w:numPr>
                <w:ilvl w:val="0"/>
                <w:numId w:val="7"/>
              </w:numPr>
              <w:rPr>
                <w:rFonts w:ascii="Arial" w:hAnsi="Arial" w:cs="Arial"/>
                <w:sz w:val="18"/>
                <w:szCs w:val="18"/>
                <w:lang w:val="en-US"/>
              </w:rPr>
            </w:pPr>
            <w:proofErr w:type="gramStart"/>
            <w:r w:rsidRPr="005D5943">
              <w:rPr>
                <w:rFonts w:ascii="Arial" w:hAnsi="Arial" w:cs="Arial"/>
                <w:sz w:val="18"/>
                <w:szCs w:val="18"/>
                <w:lang w:val="en-US"/>
              </w:rPr>
              <w:t>sets up</w:t>
            </w:r>
            <w:proofErr w:type="gramEnd"/>
            <w:r w:rsidRPr="005D5943">
              <w:rPr>
                <w:rFonts w:ascii="Arial" w:hAnsi="Arial" w:cs="Arial"/>
                <w:sz w:val="18"/>
                <w:szCs w:val="18"/>
                <w:lang w:val="en-US"/>
              </w:rPr>
              <w:t xml:space="preserve"> offensive attacks and makes good decision on shot choice using appropriate force</w:t>
            </w:r>
          </w:p>
          <w:p w14:paraId="22245AC1"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make good decisions on shot choice</w:t>
            </w:r>
          </w:p>
          <w:p w14:paraId="3F540218"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44AA8A5E"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61B4EB72"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391964C2"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055FD661"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back hand drive </w:t>
            </w:r>
          </w:p>
          <w:p w14:paraId="044E5E5F"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3CF8E91D"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68DC36D4"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4E496914"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040247E5"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0AF1A39F"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7D7BC684"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back hand drive</w:t>
            </w:r>
          </w:p>
          <w:p w14:paraId="0C7DEE40"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39662652" w14:textId="77777777" w:rsidR="005D5943" w:rsidRPr="005D5943" w:rsidRDefault="005D5943" w:rsidP="005D5943">
            <w:pPr>
              <w:rPr>
                <w:rFonts w:ascii="Arial" w:hAnsi="Arial" w:cs="Arial"/>
                <w:sz w:val="18"/>
                <w:szCs w:val="18"/>
                <w:lang w:val="en-GB"/>
              </w:rPr>
            </w:pPr>
          </w:p>
        </w:tc>
        <w:tc>
          <w:tcPr>
            <w:tcW w:w="283" w:type="dxa"/>
          </w:tcPr>
          <w:p w14:paraId="18DD8ABA"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13567484"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108CB3EA"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11AFA2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AECAB5C"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42D93D6C"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effectively places ball away from opposition player, move opponent away from “T”</w:t>
            </w:r>
          </w:p>
          <w:p w14:paraId="5D86B9B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consistently and effectively makes good decisions on shot choice</w:t>
            </w:r>
          </w:p>
          <w:p w14:paraId="469A8A1B"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0788475A"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0C8F4305"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3CE18DF0"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26CA5B66"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back hand drive</w:t>
            </w:r>
          </w:p>
          <w:p w14:paraId="5BF17682"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444D28B4"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42129A7D"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0F3BFBE0"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6F527621"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0EF4DE1B"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71179317"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back hand drive</w:t>
            </w:r>
          </w:p>
          <w:p w14:paraId="45197976"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1F368FB7" w14:textId="77777777" w:rsidR="005D5943" w:rsidRPr="005D5943" w:rsidRDefault="005D5943" w:rsidP="005D5943">
            <w:pPr>
              <w:rPr>
                <w:rFonts w:ascii="Arial" w:hAnsi="Arial" w:cs="Arial"/>
                <w:sz w:val="18"/>
                <w:szCs w:val="18"/>
                <w:lang w:val="en-GB"/>
              </w:rPr>
            </w:pPr>
          </w:p>
        </w:tc>
        <w:tc>
          <w:tcPr>
            <w:tcW w:w="284" w:type="dxa"/>
          </w:tcPr>
          <w:p w14:paraId="6CA5A973"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43D4326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4AC4D8CC"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F4FC14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71FDA5BA"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3DBB868D"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effectively place ball away from opposition player, move opponent away from “T”</w:t>
            </w:r>
          </w:p>
          <w:p w14:paraId="0A534567"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consistently and effectively makes decisions on shot choice</w:t>
            </w:r>
          </w:p>
          <w:p w14:paraId="2B195427"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6671BCE4"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4EFDF9F5"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0BD62DCD"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65BE3952"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back hand drive</w:t>
            </w:r>
          </w:p>
          <w:p w14:paraId="5EC3BD96"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199C8604"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18E49FA1"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Drive</w:t>
            </w:r>
          </w:p>
          <w:p w14:paraId="1D5F9CAE"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volley</w:t>
            </w:r>
          </w:p>
          <w:p w14:paraId="07D3BC6D"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drop</w:t>
            </w:r>
          </w:p>
          <w:p w14:paraId="419691A7"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forehand Boast</w:t>
            </w:r>
          </w:p>
          <w:p w14:paraId="029D5973"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back hand drive</w:t>
            </w:r>
          </w:p>
          <w:p w14:paraId="3A240768"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w:t>
            </w:r>
            <w:proofErr w:type="gramStart"/>
            <w:r w:rsidRPr="005D5943">
              <w:rPr>
                <w:rFonts w:ascii="Arial" w:hAnsi="Arial" w:cs="Arial"/>
                <w:sz w:val="18"/>
                <w:szCs w:val="18"/>
                <w:lang w:val="en-US"/>
              </w:rPr>
              <w:t>serve</w:t>
            </w:r>
            <w:proofErr w:type="gramEnd"/>
          </w:p>
          <w:p w14:paraId="1710C98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anticipates where player may be</w:t>
            </w:r>
          </w:p>
          <w:p w14:paraId="3BDF2889"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can move ball to a specified area (accuracy, angles length)</w:t>
            </w:r>
          </w:p>
          <w:p w14:paraId="301B8C2D" w14:textId="77777777" w:rsidR="005D5943" w:rsidRPr="005D5943" w:rsidRDefault="005D5943" w:rsidP="001E766D">
            <w:pPr>
              <w:numPr>
                <w:ilvl w:val="0"/>
                <w:numId w:val="7"/>
              </w:numPr>
              <w:rPr>
                <w:rFonts w:ascii="Arial" w:hAnsi="Arial" w:cs="Arial"/>
                <w:sz w:val="18"/>
                <w:szCs w:val="18"/>
                <w:lang w:val="en-GB"/>
              </w:rPr>
            </w:pPr>
            <w:r w:rsidRPr="005D5943">
              <w:rPr>
                <w:rFonts w:ascii="Arial" w:hAnsi="Arial" w:cs="Arial"/>
                <w:sz w:val="18"/>
                <w:szCs w:val="18"/>
                <w:lang w:val="en-US"/>
              </w:rPr>
              <w:t>can use deception</w:t>
            </w:r>
          </w:p>
        </w:tc>
        <w:tc>
          <w:tcPr>
            <w:tcW w:w="263" w:type="dxa"/>
          </w:tcPr>
          <w:p w14:paraId="4A4CE9E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0D33AF47"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4FB224C0"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0D5ECEDF"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250A8485" w14:textId="77777777" w:rsidR="005D5943" w:rsidRPr="00096EB3" w:rsidRDefault="005D5943" w:rsidP="005D5943">
            <w:pPr>
              <w:snapToGrid w:val="0"/>
              <w:spacing w:before="40" w:after="40"/>
              <w:jc w:val="center"/>
              <w:rPr>
                <w:rFonts w:ascii="Arial" w:hAnsi="Arial" w:cs="Arial"/>
                <w:sz w:val="18"/>
                <w:szCs w:val="18"/>
                <w:lang w:eastAsia="en-NZ"/>
              </w:rPr>
            </w:pPr>
          </w:p>
        </w:tc>
      </w:tr>
      <w:tr w:rsidR="005D5943" w:rsidRPr="00096EB3" w14:paraId="4A863399" w14:textId="77777777" w:rsidTr="005D5943">
        <w:trPr>
          <w:trHeight w:val="1745"/>
        </w:trPr>
        <w:tc>
          <w:tcPr>
            <w:tcW w:w="1101" w:type="dxa"/>
          </w:tcPr>
          <w:p w14:paraId="533D641E" w14:textId="77777777" w:rsidR="005D5943" w:rsidRPr="005D5943" w:rsidRDefault="005D5943" w:rsidP="005D5943">
            <w:pPr>
              <w:rPr>
                <w:rFonts w:ascii="Arial" w:hAnsi="Arial" w:cs="Arial"/>
                <w:sz w:val="18"/>
                <w:szCs w:val="18"/>
              </w:rPr>
            </w:pPr>
            <w:r w:rsidRPr="005D5943">
              <w:rPr>
                <w:rFonts w:ascii="Arial" w:hAnsi="Arial" w:cs="Arial"/>
                <w:bCs/>
                <w:sz w:val="18"/>
                <w:szCs w:val="18"/>
                <w:lang w:val="en-GB"/>
              </w:rPr>
              <w:t>Tactical Play</w:t>
            </w:r>
          </w:p>
        </w:tc>
        <w:tc>
          <w:tcPr>
            <w:tcW w:w="2835" w:type="dxa"/>
          </w:tcPr>
          <w:p w14:paraId="1747FA6E"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move to the ball early</w:t>
            </w:r>
          </w:p>
          <w:p w14:paraId="3227C790"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 xml:space="preserve">moving the opponent so that they </w:t>
            </w:r>
            <w:proofErr w:type="gramStart"/>
            <w:r w:rsidRPr="005D5943">
              <w:rPr>
                <w:rFonts w:ascii="Arial" w:hAnsi="Arial" w:cs="Arial"/>
                <w:sz w:val="18"/>
                <w:szCs w:val="18"/>
                <w:lang w:val="en-US"/>
              </w:rPr>
              <w:t>are not able to</w:t>
            </w:r>
            <w:proofErr w:type="gramEnd"/>
            <w:r w:rsidRPr="005D5943">
              <w:rPr>
                <w:rFonts w:ascii="Arial" w:hAnsi="Arial" w:cs="Arial"/>
                <w:sz w:val="18"/>
                <w:szCs w:val="18"/>
                <w:lang w:val="en-US"/>
              </w:rPr>
              <w:t xml:space="preserve"> return the ball or </w:t>
            </w:r>
            <w:proofErr w:type="gramStart"/>
            <w:r w:rsidRPr="005D5943">
              <w:rPr>
                <w:rFonts w:ascii="Arial" w:hAnsi="Arial" w:cs="Arial"/>
                <w:sz w:val="18"/>
                <w:szCs w:val="18"/>
                <w:lang w:val="en-US"/>
              </w:rPr>
              <w:t>have to</w:t>
            </w:r>
            <w:proofErr w:type="gramEnd"/>
            <w:r w:rsidRPr="005D5943">
              <w:rPr>
                <w:rFonts w:ascii="Arial" w:hAnsi="Arial" w:cs="Arial"/>
                <w:sz w:val="18"/>
                <w:szCs w:val="18"/>
                <w:lang w:val="en-US"/>
              </w:rPr>
              <w:t xml:space="preserve"> play a defensive or weak shot</w:t>
            </w:r>
          </w:p>
          <w:p w14:paraId="409B3026"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83" w:type="dxa"/>
          </w:tcPr>
          <w:p w14:paraId="62FC8BFB"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382F1053"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37E2B9A4"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54E7659"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3918E39"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573C71F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move to the ball early</w:t>
            </w:r>
          </w:p>
          <w:p w14:paraId="18693CB2"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 xml:space="preserve">moving the opponent so that they </w:t>
            </w:r>
            <w:proofErr w:type="gramStart"/>
            <w:r w:rsidRPr="005D5943">
              <w:rPr>
                <w:rFonts w:ascii="Arial" w:hAnsi="Arial" w:cs="Arial"/>
                <w:sz w:val="18"/>
                <w:szCs w:val="18"/>
                <w:lang w:val="en-US"/>
              </w:rPr>
              <w:t>are not able to</w:t>
            </w:r>
            <w:proofErr w:type="gramEnd"/>
            <w:r w:rsidRPr="005D5943">
              <w:rPr>
                <w:rFonts w:ascii="Arial" w:hAnsi="Arial" w:cs="Arial"/>
                <w:sz w:val="18"/>
                <w:szCs w:val="18"/>
                <w:lang w:val="en-US"/>
              </w:rPr>
              <w:t xml:space="preserve"> return the ball or </w:t>
            </w:r>
            <w:proofErr w:type="gramStart"/>
            <w:r w:rsidRPr="005D5943">
              <w:rPr>
                <w:rFonts w:ascii="Arial" w:hAnsi="Arial" w:cs="Arial"/>
                <w:sz w:val="18"/>
                <w:szCs w:val="18"/>
                <w:lang w:val="en-US"/>
              </w:rPr>
              <w:t>have to</w:t>
            </w:r>
            <w:proofErr w:type="gramEnd"/>
            <w:r w:rsidRPr="005D5943">
              <w:rPr>
                <w:rFonts w:ascii="Arial" w:hAnsi="Arial" w:cs="Arial"/>
                <w:sz w:val="18"/>
                <w:szCs w:val="18"/>
                <w:lang w:val="en-US"/>
              </w:rPr>
              <w:t xml:space="preserve"> play a defensive or weak shot</w:t>
            </w:r>
          </w:p>
          <w:p w14:paraId="7381170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84" w:type="dxa"/>
          </w:tcPr>
          <w:p w14:paraId="09A00BB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7EEC7BC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7E38706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A541089"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A3CC687"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30857E30"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move to the ball early</w:t>
            </w:r>
          </w:p>
          <w:p w14:paraId="51723184"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 xml:space="preserve">moving the opponent so that they </w:t>
            </w:r>
            <w:proofErr w:type="gramStart"/>
            <w:r w:rsidRPr="005D5943">
              <w:rPr>
                <w:rFonts w:ascii="Arial" w:hAnsi="Arial" w:cs="Arial"/>
                <w:sz w:val="18"/>
                <w:szCs w:val="18"/>
                <w:lang w:val="en-US"/>
              </w:rPr>
              <w:t>are not able to</w:t>
            </w:r>
            <w:proofErr w:type="gramEnd"/>
            <w:r w:rsidRPr="005D5943">
              <w:rPr>
                <w:rFonts w:ascii="Arial" w:hAnsi="Arial" w:cs="Arial"/>
                <w:sz w:val="18"/>
                <w:szCs w:val="18"/>
                <w:lang w:val="en-US"/>
              </w:rPr>
              <w:t xml:space="preserve"> return the ball or </w:t>
            </w:r>
            <w:proofErr w:type="gramStart"/>
            <w:r w:rsidRPr="005D5943">
              <w:rPr>
                <w:rFonts w:ascii="Arial" w:hAnsi="Arial" w:cs="Arial"/>
                <w:sz w:val="18"/>
                <w:szCs w:val="18"/>
                <w:lang w:val="en-US"/>
              </w:rPr>
              <w:t>have to</w:t>
            </w:r>
            <w:proofErr w:type="gramEnd"/>
            <w:r w:rsidRPr="005D5943">
              <w:rPr>
                <w:rFonts w:ascii="Arial" w:hAnsi="Arial" w:cs="Arial"/>
                <w:sz w:val="18"/>
                <w:szCs w:val="18"/>
                <w:lang w:val="en-US"/>
              </w:rPr>
              <w:t xml:space="preserve"> play a defensive or weak shot</w:t>
            </w:r>
          </w:p>
          <w:p w14:paraId="398BB1EB"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63" w:type="dxa"/>
          </w:tcPr>
          <w:p w14:paraId="120EBB7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5F7928A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2D78E1E7"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2525C5AB"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7613E1E9" w14:textId="77777777" w:rsidR="005D5943" w:rsidRDefault="005D5943" w:rsidP="005D5943">
            <w:pPr>
              <w:snapToGrid w:val="0"/>
              <w:spacing w:before="40" w:after="40"/>
              <w:jc w:val="center"/>
              <w:rPr>
                <w:rFonts w:ascii="Arial" w:hAnsi="Arial" w:cs="Arial"/>
                <w:bCs/>
                <w:sz w:val="18"/>
                <w:szCs w:val="18"/>
                <w:lang w:eastAsia="en-NZ"/>
              </w:rPr>
            </w:pPr>
          </w:p>
          <w:p w14:paraId="1BA43548" w14:textId="77777777" w:rsidR="005D5943" w:rsidRPr="00096EB3" w:rsidRDefault="005D5943" w:rsidP="005D5943">
            <w:pPr>
              <w:snapToGrid w:val="0"/>
              <w:spacing w:before="40" w:after="40"/>
              <w:jc w:val="center"/>
              <w:rPr>
                <w:rFonts w:ascii="Arial" w:hAnsi="Arial" w:cs="Arial"/>
                <w:bCs/>
                <w:sz w:val="18"/>
                <w:szCs w:val="18"/>
                <w:lang w:eastAsia="en-NZ"/>
              </w:rPr>
            </w:pPr>
          </w:p>
        </w:tc>
      </w:tr>
      <w:tr w:rsidR="005D5943" w:rsidRPr="00096EB3" w14:paraId="6F789BEE" w14:textId="77777777" w:rsidTr="005D5943">
        <w:trPr>
          <w:trHeight w:val="1745"/>
        </w:trPr>
        <w:tc>
          <w:tcPr>
            <w:tcW w:w="1101" w:type="dxa"/>
          </w:tcPr>
          <w:p w14:paraId="7239CED5" w14:textId="77777777" w:rsidR="005D5943" w:rsidRPr="005D5943" w:rsidRDefault="005D5943" w:rsidP="005D5943">
            <w:pPr>
              <w:rPr>
                <w:rFonts w:ascii="Arial" w:hAnsi="Arial" w:cs="Arial"/>
                <w:sz w:val="18"/>
                <w:szCs w:val="18"/>
              </w:rPr>
            </w:pPr>
            <w:r w:rsidRPr="005D5943">
              <w:rPr>
                <w:rFonts w:ascii="Arial" w:hAnsi="Arial" w:cs="Arial"/>
                <w:bCs/>
                <w:sz w:val="18"/>
                <w:szCs w:val="18"/>
                <w:lang w:val="en-GB"/>
              </w:rPr>
              <w:t>Defensive skills</w:t>
            </w:r>
          </w:p>
        </w:tc>
        <w:tc>
          <w:tcPr>
            <w:tcW w:w="2835" w:type="dxa"/>
          </w:tcPr>
          <w:p w14:paraId="465FFD18"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112CA39A"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make good decisions on shot choice</w:t>
            </w:r>
          </w:p>
          <w:p w14:paraId="64BE0E1B"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length in straight drives forehand/backhand</w:t>
            </w:r>
          </w:p>
          <w:p w14:paraId="2DB2EEE2"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accurate volleys forehand/Backhand</w:t>
            </w:r>
          </w:p>
          <w:p w14:paraId="0924B586"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appropriate use of the drop shot and boast</w:t>
            </w:r>
          </w:p>
          <w:p w14:paraId="207F6F3F"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serve </w:t>
            </w:r>
            <w:proofErr w:type="gramStart"/>
            <w:r w:rsidRPr="005D5943">
              <w:rPr>
                <w:rFonts w:ascii="Arial" w:hAnsi="Arial" w:cs="Arial"/>
                <w:sz w:val="18"/>
                <w:szCs w:val="18"/>
                <w:lang w:val="en-US"/>
              </w:rPr>
              <w:t>in to</w:t>
            </w:r>
            <w:proofErr w:type="gramEnd"/>
            <w:r w:rsidRPr="005D5943">
              <w:rPr>
                <w:rFonts w:ascii="Arial" w:hAnsi="Arial" w:cs="Arial"/>
                <w:sz w:val="18"/>
                <w:szCs w:val="18"/>
                <w:lang w:val="en-US"/>
              </w:rPr>
              <w:t xml:space="preserve"> corner and off walls</w:t>
            </w:r>
          </w:p>
          <w:p w14:paraId="30D99F44" w14:textId="77777777" w:rsidR="005D5943" w:rsidRPr="005D5943" w:rsidRDefault="005D5943" w:rsidP="005D5943">
            <w:pPr>
              <w:rPr>
                <w:rFonts w:ascii="Arial" w:hAnsi="Arial" w:cs="Arial"/>
                <w:sz w:val="18"/>
                <w:szCs w:val="18"/>
                <w:lang w:val="en-GB"/>
              </w:rPr>
            </w:pPr>
          </w:p>
        </w:tc>
        <w:tc>
          <w:tcPr>
            <w:tcW w:w="283" w:type="dxa"/>
          </w:tcPr>
          <w:p w14:paraId="54D2483E"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73104430"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16EAD8FD"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0B7FF00F"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DCA56E3"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784D6B31"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4D456AE7"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 xml:space="preserve">anticipates opponents return and uses a variation of placement to disadvantage opponent </w:t>
            </w:r>
          </w:p>
          <w:p w14:paraId="760D3E62"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make good decisions on shot choice</w:t>
            </w:r>
          </w:p>
          <w:p w14:paraId="3D8830B3"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length in straight drives forehand/backhand</w:t>
            </w:r>
          </w:p>
          <w:p w14:paraId="36653621"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accurate volleys forehand/Backhand</w:t>
            </w:r>
          </w:p>
          <w:p w14:paraId="567690FC"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appropriate use of the drop shot and boast</w:t>
            </w:r>
          </w:p>
          <w:p w14:paraId="7F601E2F"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serve </w:t>
            </w:r>
            <w:proofErr w:type="gramStart"/>
            <w:r w:rsidRPr="005D5943">
              <w:rPr>
                <w:rFonts w:ascii="Arial" w:hAnsi="Arial" w:cs="Arial"/>
                <w:sz w:val="18"/>
                <w:szCs w:val="18"/>
                <w:lang w:val="en-US"/>
              </w:rPr>
              <w:t>in to</w:t>
            </w:r>
            <w:proofErr w:type="gramEnd"/>
            <w:r w:rsidRPr="005D5943">
              <w:rPr>
                <w:rFonts w:ascii="Arial" w:hAnsi="Arial" w:cs="Arial"/>
                <w:sz w:val="18"/>
                <w:szCs w:val="18"/>
                <w:lang w:val="en-US"/>
              </w:rPr>
              <w:t xml:space="preserve"> corner and off walls</w:t>
            </w:r>
          </w:p>
          <w:p w14:paraId="4DBDE098" w14:textId="77777777" w:rsidR="005D5943" w:rsidRPr="005D5943" w:rsidRDefault="005D5943" w:rsidP="005D5943">
            <w:pPr>
              <w:rPr>
                <w:rFonts w:ascii="Arial" w:hAnsi="Arial" w:cs="Arial"/>
                <w:sz w:val="18"/>
                <w:szCs w:val="18"/>
              </w:rPr>
            </w:pPr>
          </w:p>
          <w:p w14:paraId="77900250" w14:textId="77777777" w:rsidR="005D5943" w:rsidRPr="005D5943" w:rsidRDefault="005D5943" w:rsidP="005D5943">
            <w:pPr>
              <w:rPr>
                <w:rFonts w:ascii="Arial" w:hAnsi="Arial" w:cs="Arial"/>
                <w:sz w:val="18"/>
                <w:szCs w:val="18"/>
                <w:lang w:val="en-GB"/>
              </w:rPr>
            </w:pPr>
          </w:p>
        </w:tc>
        <w:tc>
          <w:tcPr>
            <w:tcW w:w="284" w:type="dxa"/>
          </w:tcPr>
          <w:p w14:paraId="3E2DDC69"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6E316054"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03A8F988"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CC9C433"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4D5EC483"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55E3DB4E"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6E5ACEF3"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 xml:space="preserve">anticipates opponents return and uses a variation of placement to disadvantage opponent </w:t>
            </w:r>
          </w:p>
          <w:p w14:paraId="5DDFDD14"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make good decisions on shot choice</w:t>
            </w:r>
          </w:p>
          <w:p w14:paraId="2DC4A80B"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length in straight drives forehand/backhand</w:t>
            </w:r>
          </w:p>
          <w:p w14:paraId="0F3706AD"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accurate volleys forehand/Backhand</w:t>
            </w:r>
          </w:p>
          <w:p w14:paraId="701E412D"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appropriate use of the drop shot and boast</w:t>
            </w:r>
          </w:p>
          <w:p w14:paraId="435C062E" w14:textId="77777777" w:rsidR="005D5943" w:rsidRPr="005D5943" w:rsidRDefault="005D5943" w:rsidP="001E766D">
            <w:pPr>
              <w:numPr>
                <w:ilvl w:val="0"/>
                <w:numId w:val="11"/>
              </w:numPr>
              <w:rPr>
                <w:rFonts w:ascii="Arial" w:hAnsi="Arial" w:cs="Arial"/>
                <w:sz w:val="18"/>
                <w:szCs w:val="18"/>
                <w:lang w:val="en-US"/>
              </w:rPr>
            </w:pPr>
            <w:r w:rsidRPr="005D5943">
              <w:rPr>
                <w:rFonts w:ascii="Arial" w:hAnsi="Arial" w:cs="Arial"/>
                <w:sz w:val="18"/>
                <w:szCs w:val="18"/>
                <w:lang w:val="en-US"/>
              </w:rPr>
              <w:t xml:space="preserve">lob serve </w:t>
            </w:r>
            <w:proofErr w:type="gramStart"/>
            <w:r w:rsidRPr="005D5943">
              <w:rPr>
                <w:rFonts w:ascii="Arial" w:hAnsi="Arial" w:cs="Arial"/>
                <w:sz w:val="18"/>
                <w:szCs w:val="18"/>
                <w:lang w:val="en-US"/>
              </w:rPr>
              <w:t>in to</w:t>
            </w:r>
            <w:proofErr w:type="gramEnd"/>
            <w:r w:rsidRPr="005D5943">
              <w:rPr>
                <w:rFonts w:ascii="Arial" w:hAnsi="Arial" w:cs="Arial"/>
                <w:sz w:val="18"/>
                <w:szCs w:val="18"/>
                <w:lang w:val="en-US"/>
              </w:rPr>
              <w:t xml:space="preserve"> corner and off walls</w:t>
            </w:r>
          </w:p>
          <w:p w14:paraId="3240E7EB" w14:textId="77777777" w:rsidR="005D5943" w:rsidRPr="005D5943" w:rsidRDefault="005D5943" w:rsidP="001E766D">
            <w:pPr>
              <w:numPr>
                <w:ilvl w:val="0"/>
                <w:numId w:val="7"/>
              </w:numPr>
              <w:rPr>
                <w:rFonts w:ascii="Arial" w:hAnsi="Arial" w:cs="Arial"/>
                <w:sz w:val="18"/>
                <w:szCs w:val="18"/>
                <w:lang w:val="en-GB"/>
              </w:rPr>
            </w:pPr>
            <w:proofErr w:type="gramStart"/>
            <w:r w:rsidRPr="005D5943">
              <w:rPr>
                <w:rFonts w:ascii="Arial" w:hAnsi="Arial" w:cs="Arial"/>
                <w:sz w:val="18"/>
                <w:szCs w:val="18"/>
                <w:lang w:val="en-US"/>
              </w:rPr>
              <w:t>closes down</w:t>
            </w:r>
            <w:proofErr w:type="gramEnd"/>
            <w:r w:rsidRPr="005D5943">
              <w:rPr>
                <w:rFonts w:ascii="Arial" w:hAnsi="Arial" w:cs="Arial"/>
                <w:sz w:val="18"/>
                <w:szCs w:val="18"/>
                <w:lang w:val="en-US"/>
              </w:rPr>
              <w:t xml:space="preserve"> options (plays to own strengths and away from </w:t>
            </w:r>
            <w:proofErr w:type="gramStart"/>
            <w:r w:rsidRPr="005D5943">
              <w:rPr>
                <w:rFonts w:ascii="Arial" w:hAnsi="Arial" w:cs="Arial"/>
                <w:sz w:val="18"/>
                <w:szCs w:val="18"/>
                <w:lang w:val="en-US"/>
              </w:rPr>
              <w:t>opponents</w:t>
            </w:r>
            <w:proofErr w:type="gramEnd"/>
            <w:r w:rsidRPr="005D5943">
              <w:rPr>
                <w:rFonts w:ascii="Arial" w:hAnsi="Arial" w:cs="Arial"/>
                <w:sz w:val="18"/>
                <w:szCs w:val="18"/>
                <w:lang w:val="en-US"/>
              </w:rPr>
              <w:t xml:space="preserve"> strengths)</w:t>
            </w:r>
          </w:p>
        </w:tc>
        <w:tc>
          <w:tcPr>
            <w:tcW w:w="263" w:type="dxa"/>
          </w:tcPr>
          <w:p w14:paraId="1BBBB306"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775708FD"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1FAD901"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12755743"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511858FA" w14:textId="77777777" w:rsidR="005D5943" w:rsidRDefault="005D5943" w:rsidP="005D5943">
            <w:pPr>
              <w:snapToGrid w:val="0"/>
              <w:spacing w:before="40" w:after="40"/>
              <w:jc w:val="center"/>
              <w:rPr>
                <w:rFonts w:ascii="Arial" w:hAnsi="Arial" w:cs="Arial"/>
                <w:bCs/>
                <w:sz w:val="18"/>
                <w:szCs w:val="18"/>
                <w:lang w:eastAsia="en-NZ"/>
              </w:rPr>
            </w:pPr>
          </w:p>
        </w:tc>
      </w:tr>
      <w:tr w:rsidR="005D5943" w:rsidRPr="00096EB3" w14:paraId="0CB8BDE9" w14:textId="77777777" w:rsidTr="005D5943">
        <w:trPr>
          <w:trHeight w:val="1745"/>
        </w:trPr>
        <w:tc>
          <w:tcPr>
            <w:tcW w:w="1101" w:type="dxa"/>
          </w:tcPr>
          <w:p w14:paraId="2ABB3857" w14:textId="77777777" w:rsidR="005D5943" w:rsidRPr="005D5943" w:rsidRDefault="005D5943" w:rsidP="005D5943">
            <w:pPr>
              <w:rPr>
                <w:rFonts w:ascii="Arial" w:hAnsi="Arial" w:cs="Arial"/>
                <w:sz w:val="18"/>
                <w:szCs w:val="18"/>
              </w:rPr>
            </w:pPr>
            <w:r w:rsidRPr="005D5943">
              <w:rPr>
                <w:rFonts w:ascii="Arial" w:hAnsi="Arial" w:cs="Arial"/>
                <w:sz w:val="18"/>
                <w:szCs w:val="18"/>
              </w:rPr>
              <w:t>Footwork and movement off the ball.</w:t>
            </w:r>
          </w:p>
        </w:tc>
        <w:tc>
          <w:tcPr>
            <w:tcW w:w="2835" w:type="dxa"/>
          </w:tcPr>
          <w:p w14:paraId="0BF5B97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5A2BE66B"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body position and footwork appropriate</w:t>
            </w:r>
          </w:p>
          <w:p w14:paraId="6BC2D584"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2048D52C"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racquet foot leads</w:t>
            </w:r>
          </w:p>
        </w:tc>
        <w:tc>
          <w:tcPr>
            <w:tcW w:w="283" w:type="dxa"/>
          </w:tcPr>
          <w:p w14:paraId="3AA4D03A"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4B26319"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1E51C42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30C8D41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C290CD0"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6F72B62A"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5A85BD8A"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body position and footwork appropriate</w:t>
            </w:r>
          </w:p>
          <w:p w14:paraId="59A34C40"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28D4A467"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racquet foot leads</w:t>
            </w:r>
          </w:p>
          <w:p w14:paraId="45FD676E"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fitness level allows the positive, effective and consistent use of skills</w:t>
            </w:r>
          </w:p>
          <w:p w14:paraId="2BF6C660"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transition – establishing new position on court (for example, attempts to get back to base after each shot)</w:t>
            </w:r>
          </w:p>
        </w:tc>
        <w:tc>
          <w:tcPr>
            <w:tcW w:w="284" w:type="dxa"/>
          </w:tcPr>
          <w:p w14:paraId="312EE85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CCF058C"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E9B8FD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0EA292B"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40ED4967"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298E7817"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12B301B5"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body position and footwork appropriate</w:t>
            </w:r>
          </w:p>
          <w:p w14:paraId="41446032"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7E79E27B"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racquet foot leads</w:t>
            </w:r>
          </w:p>
          <w:p w14:paraId="3CA8EEA9"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fitness level allows the positive, effective and consistent use of skills</w:t>
            </w:r>
          </w:p>
          <w:p w14:paraId="73C8839F"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transition – establishing new position on court (for example, attempts to get back to base after each shot)</w:t>
            </w:r>
          </w:p>
          <w:p w14:paraId="211D0DFA" w14:textId="77777777" w:rsidR="005D5943" w:rsidRPr="005D5943" w:rsidRDefault="005D5943" w:rsidP="001E766D">
            <w:pPr>
              <w:numPr>
                <w:ilvl w:val="0"/>
                <w:numId w:val="7"/>
              </w:numPr>
              <w:rPr>
                <w:rFonts w:ascii="Arial" w:hAnsi="Arial" w:cs="Arial"/>
                <w:sz w:val="18"/>
                <w:szCs w:val="18"/>
                <w:lang w:val="en-US"/>
              </w:rPr>
            </w:pPr>
            <w:r w:rsidRPr="005D5943">
              <w:rPr>
                <w:rFonts w:ascii="Arial" w:hAnsi="Arial" w:cs="Arial"/>
                <w:sz w:val="18"/>
                <w:szCs w:val="18"/>
                <w:lang w:val="en-US"/>
              </w:rPr>
              <w:t>explosive movement out of base to get to the ball quickly</w:t>
            </w:r>
          </w:p>
        </w:tc>
        <w:tc>
          <w:tcPr>
            <w:tcW w:w="263" w:type="dxa"/>
          </w:tcPr>
          <w:p w14:paraId="4D775C05"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6D0ECE8C"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D3FEB64"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255B9A72"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037F5658" w14:textId="77777777" w:rsidR="005D5943" w:rsidRDefault="005D5943" w:rsidP="005D5943">
            <w:pPr>
              <w:snapToGrid w:val="0"/>
              <w:spacing w:before="40" w:after="40"/>
              <w:jc w:val="center"/>
              <w:rPr>
                <w:rFonts w:ascii="Arial" w:hAnsi="Arial" w:cs="Arial"/>
                <w:bCs/>
                <w:sz w:val="18"/>
                <w:szCs w:val="18"/>
                <w:lang w:eastAsia="en-NZ"/>
              </w:rPr>
            </w:pPr>
          </w:p>
        </w:tc>
      </w:tr>
    </w:tbl>
    <w:p w14:paraId="7E3E758D" w14:textId="77777777" w:rsidR="005D5943" w:rsidRPr="005D5943" w:rsidRDefault="005D5943" w:rsidP="005D5943">
      <w:pPr>
        <w:pStyle w:val="NCEACPbodytext2bold"/>
        <w:spacing w:before="0" w:after="0"/>
        <w:jc w:val="left"/>
        <w:rPr>
          <w:rFonts w:ascii="Arial" w:hAnsi="Arial"/>
          <w:sz w:val="24"/>
          <w:szCs w:val="24"/>
          <w:lang w:val="en-GB"/>
        </w:rPr>
        <w:sectPr w:rsidR="005D5943" w:rsidRPr="005D5943" w:rsidSect="00F46036">
          <w:footerReference w:type="default" r:id="rId70"/>
          <w:pgSz w:w="16840" w:h="11900" w:orient="landscape" w:code="9"/>
          <w:pgMar w:top="567" w:right="720" w:bottom="567" w:left="720" w:header="720" w:footer="720" w:gutter="0"/>
          <w:cols w:space="720"/>
          <w:docGrid w:linePitch="360"/>
        </w:sectPr>
      </w:pPr>
    </w:p>
    <w:p w14:paraId="1B3EFCFF" w14:textId="77777777" w:rsidR="000F570B" w:rsidRPr="000F570B" w:rsidRDefault="000F570B" w:rsidP="000F570B">
      <w:pPr>
        <w:rPr>
          <w:rFonts w:ascii="Arial" w:hAnsi="Arial" w:cs="Arial"/>
          <w:bCs/>
          <w:sz w:val="22"/>
          <w:szCs w:val="22"/>
          <w:lang w:val="en-GB"/>
        </w:rPr>
      </w:pPr>
      <w:bookmarkStart w:id="40" w:name="Stand_Up_Paddle_boarding_race"/>
      <w:r w:rsidRPr="000F570B">
        <w:rPr>
          <w:rFonts w:ascii="Arial" w:hAnsi="Arial" w:cs="Arial"/>
          <w:b/>
          <w:sz w:val="22"/>
          <w:szCs w:val="22"/>
          <w:lang w:val="en-GB"/>
        </w:rPr>
        <w:t xml:space="preserve">Stand Up Paddle boarding </w:t>
      </w:r>
      <w:bookmarkEnd w:id="40"/>
      <w:r w:rsidRPr="000F570B">
        <w:rPr>
          <w:rFonts w:ascii="Arial" w:hAnsi="Arial" w:cs="Arial"/>
          <w:b/>
          <w:sz w:val="22"/>
          <w:szCs w:val="22"/>
          <w:lang w:val="en-GB"/>
        </w:rPr>
        <w:t>(SUP) - flat water race</w:t>
      </w:r>
      <w:r w:rsidRPr="000F570B">
        <w:rPr>
          <w:rFonts w:ascii="Arial" w:hAnsi="Arial" w:cs="Arial"/>
          <w:sz w:val="22"/>
          <w:szCs w:val="22"/>
          <w:lang w:val="en-GB"/>
        </w:rPr>
        <w:t xml:space="preserve"> -</w:t>
      </w:r>
      <w:r w:rsidRPr="000F570B">
        <w:rPr>
          <w:rFonts w:ascii="Arial" w:hAnsi="Arial" w:cs="Arial"/>
          <w:sz w:val="22"/>
          <w:szCs w:val="22"/>
        </w:rPr>
        <w:t xml:space="preserve"> t</w:t>
      </w:r>
      <w:r w:rsidRPr="000F570B">
        <w:rPr>
          <w:rFonts w:ascii="Arial" w:hAnsi="Arial" w:cs="Arial"/>
          <w:sz w:val="22"/>
          <w:szCs w:val="22"/>
          <w:lang w:val="en-GB"/>
        </w:rPr>
        <w:t xml:space="preserve">his activity requires students to </w:t>
      </w:r>
      <w:r w:rsidRPr="000F570B">
        <w:rPr>
          <w:rFonts w:ascii="Arial" w:hAnsi="Arial" w:cs="Arial"/>
          <w:sz w:val="22"/>
          <w:szCs w:val="22"/>
        </w:rPr>
        <w:t xml:space="preserve">demonstrate performance in competitive </w:t>
      </w:r>
      <w:r w:rsidRPr="000F570B">
        <w:rPr>
          <w:rFonts w:ascii="Arial" w:hAnsi="Arial" w:cs="Arial"/>
          <w:sz w:val="22"/>
          <w:szCs w:val="22"/>
          <w:lang w:val="en-GB"/>
        </w:rPr>
        <w:t xml:space="preserve">races </w:t>
      </w:r>
      <w:r w:rsidR="006A1CA9">
        <w:rPr>
          <w:rFonts w:ascii="Arial" w:hAnsi="Arial" w:cs="Arial"/>
          <w:sz w:val="22"/>
          <w:szCs w:val="22"/>
          <w:lang w:val="en-GB"/>
        </w:rPr>
        <w:t>(</w:t>
      </w:r>
      <w:r w:rsidR="002C61C8">
        <w:rPr>
          <w:rFonts w:ascii="Arial" w:hAnsi="Arial" w:cs="Arial"/>
          <w:sz w:val="22"/>
          <w:szCs w:val="22"/>
          <w:lang w:val="en-GB"/>
        </w:rPr>
        <w:t>1-</w:t>
      </w:r>
      <w:r w:rsidR="006A1CA9">
        <w:rPr>
          <w:rFonts w:ascii="Arial" w:hAnsi="Arial" w:cs="Arial"/>
          <w:sz w:val="22"/>
          <w:szCs w:val="22"/>
          <w:lang w:val="en-GB"/>
        </w:rPr>
        <w:t xml:space="preserve"> 5km </w:t>
      </w:r>
      <w:r w:rsidRPr="000F570B">
        <w:rPr>
          <w:rFonts w:ascii="Arial" w:hAnsi="Arial" w:cs="Arial"/>
          <w:sz w:val="22"/>
          <w:szCs w:val="22"/>
          <w:lang w:val="en-GB"/>
        </w:rPr>
        <w:t>or 200m sprint)</w:t>
      </w:r>
    </w:p>
    <w:p w14:paraId="39640DF7" w14:textId="77777777" w:rsidR="000F570B" w:rsidRPr="000F570B" w:rsidRDefault="000F570B" w:rsidP="000F570B">
      <w:pPr>
        <w:rPr>
          <w:rFonts w:ascii="Arial" w:hAnsi="Arial" w:cs="Arial"/>
          <w:b/>
          <w:sz w:val="22"/>
          <w:szCs w:val="22"/>
        </w:rPr>
      </w:pPr>
      <w:r w:rsidRPr="000F570B">
        <w:rPr>
          <w:rFonts w:ascii="Arial" w:hAnsi="Arial" w:cs="Arial"/>
          <w:b/>
          <w:sz w:val="22"/>
          <w:szCs w:val="22"/>
        </w:rPr>
        <w:t>Teacher observation sheet</w:t>
      </w:r>
    </w:p>
    <w:tbl>
      <w:tblPr>
        <w:tblStyle w:val="TableGrid32"/>
        <w:tblW w:w="16102" w:type="dxa"/>
        <w:tblInd w:w="-318" w:type="dxa"/>
        <w:tblLayout w:type="fixed"/>
        <w:tblLook w:val="0000" w:firstRow="0" w:lastRow="0" w:firstColumn="0" w:lastColumn="0" w:noHBand="0" w:noVBand="0"/>
      </w:tblPr>
      <w:tblGrid>
        <w:gridCol w:w="1135"/>
        <w:gridCol w:w="2835"/>
        <w:gridCol w:w="284"/>
        <w:gridCol w:w="283"/>
        <w:gridCol w:w="284"/>
        <w:gridCol w:w="283"/>
        <w:gridCol w:w="284"/>
        <w:gridCol w:w="3685"/>
        <w:gridCol w:w="284"/>
        <w:gridCol w:w="283"/>
        <w:gridCol w:w="284"/>
        <w:gridCol w:w="283"/>
        <w:gridCol w:w="284"/>
        <w:gridCol w:w="4296"/>
        <w:gridCol w:w="263"/>
        <w:gridCol w:w="263"/>
        <w:gridCol w:w="263"/>
        <w:gridCol w:w="263"/>
        <w:gridCol w:w="263"/>
      </w:tblGrid>
      <w:tr w:rsidR="000F570B" w:rsidRPr="000F570B" w14:paraId="38FA0E82" w14:textId="77777777" w:rsidTr="006A1CA9">
        <w:trPr>
          <w:trHeight w:val="921"/>
        </w:trPr>
        <w:tc>
          <w:tcPr>
            <w:tcW w:w="1135" w:type="dxa"/>
          </w:tcPr>
          <w:p w14:paraId="569F50D8" w14:textId="77777777" w:rsidR="000F570B" w:rsidRPr="000F570B" w:rsidRDefault="000F570B" w:rsidP="000F570B">
            <w:pPr>
              <w:tabs>
                <w:tab w:val="left" w:pos="397"/>
                <w:tab w:val="left" w:pos="794"/>
                <w:tab w:val="left" w:pos="1191"/>
              </w:tabs>
              <w:rPr>
                <w:rFonts w:ascii="Arial" w:hAnsi="Arial" w:cs="Arial"/>
                <w:b/>
                <w:sz w:val="18"/>
                <w:szCs w:val="18"/>
                <w:lang w:val="en-GB" w:eastAsia="en-NZ"/>
              </w:rPr>
            </w:pPr>
            <w:r w:rsidRPr="000F570B">
              <w:rPr>
                <w:rFonts w:ascii="Arial" w:hAnsi="Arial" w:cs="Arial"/>
                <w:b/>
                <w:sz w:val="18"/>
                <w:szCs w:val="18"/>
                <w:lang w:val="en-GB" w:eastAsia="en-NZ"/>
              </w:rPr>
              <w:t>Element/</w:t>
            </w:r>
          </w:p>
          <w:p w14:paraId="310F1B8B" w14:textId="77777777" w:rsidR="000F570B" w:rsidRPr="000F570B" w:rsidRDefault="000F570B" w:rsidP="000F570B">
            <w:pPr>
              <w:tabs>
                <w:tab w:val="left" w:pos="397"/>
                <w:tab w:val="left" w:pos="794"/>
                <w:tab w:val="left" w:pos="1191"/>
              </w:tabs>
              <w:rPr>
                <w:rFonts w:ascii="Arial" w:hAnsi="Arial" w:cs="Arial"/>
                <w:b/>
                <w:sz w:val="18"/>
                <w:szCs w:val="18"/>
                <w:lang w:val="en-GB" w:eastAsia="en-NZ"/>
              </w:rPr>
            </w:pPr>
            <w:r w:rsidRPr="000F570B">
              <w:rPr>
                <w:rFonts w:ascii="Arial" w:hAnsi="Arial" w:cs="Arial"/>
                <w:b/>
                <w:sz w:val="18"/>
                <w:szCs w:val="18"/>
                <w:lang w:val="en-GB" w:eastAsia="en-NZ"/>
              </w:rPr>
              <w:t>Skill:</w:t>
            </w:r>
          </w:p>
        </w:tc>
        <w:tc>
          <w:tcPr>
            <w:tcW w:w="2835" w:type="dxa"/>
          </w:tcPr>
          <w:p w14:paraId="24AE6DEA" w14:textId="77777777" w:rsidR="000F570B" w:rsidRPr="000F570B" w:rsidRDefault="004E29E6" w:rsidP="000F570B">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123DE20"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3786A56A"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p>
          <w:p w14:paraId="31ED75BB" w14:textId="77777777" w:rsidR="000F570B" w:rsidRPr="000F570B" w:rsidRDefault="000F570B" w:rsidP="000F570B">
            <w:pPr>
              <w:tabs>
                <w:tab w:val="left" w:pos="397"/>
                <w:tab w:val="left" w:pos="794"/>
                <w:tab w:val="left" w:pos="1191"/>
              </w:tabs>
              <w:rPr>
                <w:rFonts w:ascii="Arial" w:hAnsi="Arial" w:cs="Arial"/>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58287" behindDoc="0" locked="0" layoutInCell="1" allowOverlap="1" wp14:anchorId="6E21F536" wp14:editId="27C918AC">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C915175">
                    <v:shape id="Straight Arrow Connector 72" style="position:absolute;margin-left:26.5pt;margin-top:5.05pt;width:9.75pt;height:0;z-index:251760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vc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5w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Jg29zqAQAAxAMAAA4AAAAAAAAAAAAAAAAALgIAAGRycy9lMm9Eb2MueG1s&#10;UEsBAi0AFAAGAAgAAAAhAPJrsdTcAAAABwEAAA8AAAAAAAAAAAAAAAAARAQAAGRycy9kb3ducmV2&#10;LnhtbFBLBQYAAAAABAAEAPMAAABNBQAAAAA=&#10;" w14:anchorId="63F26392">
                      <v:stroke endarrow="open"/>
                    </v:shape>
                  </w:pict>
                </mc:Fallback>
              </mc:AlternateContent>
            </w:r>
            <w:r w:rsidRPr="000F570B">
              <w:rPr>
                <w:rFonts w:ascii="Arial" w:hAnsi="Arial" w:cs="Arial"/>
                <w:sz w:val="16"/>
                <w:szCs w:val="16"/>
                <w:lang w:eastAsia="en-NZ"/>
              </w:rPr>
              <w:t>dates</w:t>
            </w:r>
          </w:p>
          <w:p w14:paraId="3087506E" w14:textId="77777777" w:rsidR="000F570B" w:rsidRPr="000F570B" w:rsidRDefault="000F570B" w:rsidP="000F570B">
            <w:pPr>
              <w:tabs>
                <w:tab w:val="left" w:pos="397"/>
                <w:tab w:val="left" w:pos="794"/>
                <w:tab w:val="left" w:pos="1191"/>
              </w:tabs>
              <w:rPr>
                <w:rFonts w:ascii="Arial" w:hAnsi="Arial" w:cs="Arial"/>
                <w:sz w:val="16"/>
                <w:szCs w:val="16"/>
                <w:lang w:eastAsia="en-NZ"/>
              </w:rPr>
            </w:pPr>
          </w:p>
        </w:tc>
        <w:tc>
          <w:tcPr>
            <w:tcW w:w="3685" w:type="dxa"/>
          </w:tcPr>
          <w:p w14:paraId="1AF0E3D2" w14:textId="77777777" w:rsidR="000F570B" w:rsidRPr="000F570B" w:rsidRDefault="004E29E6" w:rsidP="000F570B">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42FD15B"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4F8F558A" w14:textId="77777777" w:rsidR="000F570B" w:rsidRPr="000F570B" w:rsidRDefault="000F570B" w:rsidP="000F570B">
            <w:pPr>
              <w:tabs>
                <w:tab w:val="left" w:pos="397"/>
                <w:tab w:val="left" w:pos="794"/>
                <w:tab w:val="left" w:pos="1191"/>
              </w:tabs>
              <w:jc w:val="center"/>
              <w:rPr>
                <w:rFonts w:ascii="Arial" w:hAnsi="Arial" w:cs="Arial"/>
                <w:sz w:val="18"/>
                <w:szCs w:val="18"/>
                <w:lang w:eastAsia="en-NZ"/>
              </w:rPr>
            </w:pPr>
          </w:p>
          <w:p w14:paraId="798E32AD" w14:textId="77777777" w:rsidR="000F570B" w:rsidRPr="000F570B" w:rsidRDefault="000F570B" w:rsidP="000F570B">
            <w:pPr>
              <w:tabs>
                <w:tab w:val="left" w:pos="397"/>
                <w:tab w:val="left" w:pos="794"/>
                <w:tab w:val="left" w:pos="1191"/>
              </w:tabs>
              <w:rPr>
                <w:rFonts w:ascii="Arial" w:hAnsi="Arial" w:cs="Arial"/>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58288" behindDoc="0" locked="0" layoutInCell="1" allowOverlap="1" wp14:anchorId="01FD9719" wp14:editId="789A3EB8">
                      <wp:simplePos x="0" y="0"/>
                      <wp:positionH relativeFrom="column">
                        <wp:posOffset>321945</wp:posOffset>
                      </wp:positionH>
                      <wp:positionV relativeFrom="paragraph">
                        <wp:posOffset>40005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A99D090">
                    <v:shape id="Straight Arrow Connector 73" style="position:absolute;margin-left:25.35pt;margin-top:3.15pt;width:9.75pt;height:0;z-index:2517616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PF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MP0k8XrAQAAxAMAAA4AAAAAAAAAAAAAAAAALgIAAGRycy9lMm9Eb2MueG1s&#10;UEsBAi0AFAAGAAgAAAAhAGVAX5jbAAAABQEAAA8AAAAAAAAAAAAAAAAARQQAAGRycy9kb3ducmV2&#10;LnhtbFBLBQYAAAAABAAEAPMAAABNBQAAAAA=&#10;" w14:anchorId="128C0775">
                      <v:stroke endarrow="open"/>
                    </v:shape>
                  </w:pict>
                </mc:Fallback>
              </mc:AlternateContent>
            </w:r>
            <w:r w:rsidRPr="000F570B">
              <w:rPr>
                <w:rFonts w:ascii="Arial" w:hAnsi="Arial" w:cs="Arial"/>
                <w:sz w:val="16"/>
                <w:szCs w:val="16"/>
                <w:lang w:eastAsia="en-NZ"/>
              </w:rPr>
              <w:t>dates</w:t>
            </w:r>
          </w:p>
        </w:tc>
        <w:tc>
          <w:tcPr>
            <w:tcW w:w="4296" w:type="dxa"/>
          </w:tcPr>
          <w:p w14:paraId="4AE091F6" w14:textId="77777777" w:rsidR="000F570B" w:rsidRPr="000F570B" w:rsidRDefault="004E29E6" w:rsidP="000F570B">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AE0F2C4"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195A6791" w14:textId="77777777" w:rsidR="000F570B" w:rsidRPr="000F570B" w:rsidRDefault="000F570B" w:rsidP="000F570B">
            <w:pPr>
              <w:tabs>
                <w:tab w:val="left" w:pos="397"/>
                <w:tab w:val="left" w:pos="794"/>
                <w:tab w:val="left" w:pos="1191"/>
              </w:tabs>
              <w:jc w:val="center"/>
              <w:rPr>
                <w:rFonts w:ascii="Arial" w:hAnsi="Arial" w:cs="Arial"/>
                <w:b/>
                <w:sz w:val="16"/>
                <w:szCs w:val="16"/>
                <w:lang w:eastAsia="en-NZ"/>
              </w:rPr>
            </w:pPr>
          </w:p>
          <w:p w14:paraId="0187E41F" w14:textId="77777777" w:rsidR="000F570B" w:rsidRPr="000F570B" w:rsidRDefault="000F570B" w:rsidP="000F570B">
            <w:pPr>
              <w:tabs>
                <w:tab w:val="left" w:pos="397"/>
                <w:tab w:val="left" w:pos="794"/>
                <w:tab w:val="left" w:pos="1191"/>
              </w:tabs>
              <w:rPr>
                <w:rFonts w:ascii="Arial" w:hAnsi="Arial" w:cs="Arial"/>
                <w:b/>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58289" behindDoc="0" locked="0" layoutInCell="1" allowOverlap="1" wp14:anchorId="5415855E" wp14:editId="58AA4A47">
                      <wp:simplePos x="0" y="0"/>
                      <wp:positionH relativeFrom="column">
                        <wp:posOffset>349250</wp:posOffset>
                      </wp:positionH>
                      <wp:positionV relativeFrom="paragraph">
                        <wp:posOffset>54610</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8448499">
                    <v:shape id="Straight Arrow Connector 74" style="position:absolute;margin-left:27.5pt;margin-top:4.3pt;width:9.75pt;height:0;z-index:2517626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iL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kGmiL6wEAAMQDAAAOAAAAAAAAAAAAAAAAAC4CAABkcnMvZTJvRG9jLnht&#10;bFBLAQItABQABgAIAAAAIQByPA8L3AAAAAUBAAAPAAAAAAAAAAAAAAAAAEUEAABkcnMvZG93bnJl&#10;di54bWxQSwUGAAAAAAQABADzAAAATgUAAAAA&#10;" w14:anchorId="0C486200">
                      <v:stroke endarrow="open"/>
                    </v:shape>
                  </w:pict>
                </mc:Fallback>
              </mc:AlternateContent>
            </w:r>
            <w:r w:rsidRPr="000F570B">
              <w:rPr>
                <w:rFonts w:ascii="Arial" w:hAnsi="Arial" w:cs="Arial"/>
                <w:sz w:val="16"/>
                <w:szCs w:val="16"/>
                <w:lang w:eastAsia="en-NZ"/>
              </w:rPr>
              <w:t>dates</w:t>
            </w:r>
          </w:p>
          <w:p w14:paraId="161DAC7C" w14:textId="77777777" w:rsidR="000F570B" w:rsidRPr="000F570B" w:rsidRDefault="000F570B" w:rsidP="000F570B">
            <w:pPr>
              <w:tabs>
                <w:tab w:val="left" w:pos="397"/>
                <w:tab w:val="left" w:pos="794"/>
                <w:tab w:val="left" w:pos="1191"/>
              </w:tabs>
              <w:rPr>
                <w:rFonts w:ascii="Arial" w:hAnsi="Arial" w:cs="Arial"/>
                <w:sz w:val="16"/>
                <w:szCs w:val="16"/>
                <w:lang w:eastAsia="en-NZ"/>
              </w:rPr>
            </w:pPr>
          </w:p>
        </w:tc>
      </w:tr>
      <w:tr w:rsidR="00FA4310" w:rsidRPr="000F570B" w14:paraId="50E98110" w14:textId="77777777" w:rsidTr="00DD4A64">
        <w:trPr>
          <w:trHeight w:val="859"/>
        </w:trPr>
        <w:tc>
          <w:tcPr>
            <w:tcW w:w="1135" w:type="dxa"/>
          </w:tcPr>
          <w:p w14:paraId="271FA16F"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Race Start</w:t>
            </w:r>
          </w:p>
        </w:tc>
        <w:tc>
          <w:tcPr>
            <w:tcW w:w="2835" w:type="dxa"/>
          </w:tcPr>
          <w:p w14:paraId="3CF2724D" w14:textId="77777777" w:rsidR="00FA4310" w:rsidRPr="000F570B" w:rsidRDefault="00FA4310" w:rsidP="00FA4310">
            <w:pPr>
              <w:ind w:left="256"/>
              <w:contextualSpacing/>
              <w:rPr>
                <w:rFonts w:ascii="Arial" w:hAnsi="Arial" w:cs="Arial"/>
                <w:sz w:val="18"/>
                <w:szCs w:val="18"/>
                <w:lang w:val="en-US" w:eastAsia="en-NZ"/>
              </w:rPr>
            </w:pPr>
            <w:r>
              <w:rPr>
                <w:rFonts w:ascii="Arial" w:eastAsia="Arial" w:hAnsi="Arial" w:cs="Arial"/>
                <w:sz w:val="18"/>
                <w:szCs w:val="18"/>
              </w:rPr>
              <w:t>Can carry board into water, mount, get to feet and start paddling in a smooth connected sequence.</w:t>
            </w:r>
          </w:p>
        </w:tc>
        <w:tc>
          <w:tcPr>
            <w:tcW w:w="284" w:type="dxa"/>
          </w:tcPr>
          <w:p w14:paraId="1940DFA0"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3" w:type="dxa"/>
          </w:tcPr>
          <w:p w14:paraId="781D8F56"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4" w:type="dxa"/>
          </w:tcPr>
          <w:p w14:paraId="79641153"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C52309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AE72330"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4D40402B"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run board into water, mount and get to feet rapidly and quickly initiate proper paddling</w:t>
            </w:r>
          </w:p>
        </w:tc>
        <w:tc>
          <w:tcPr>
            <w:tcW w:w="284" w:type="dxa"/>
          </w:tcPr>
          <w:p w14:paraId="70E89BAA"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3" w:type="dxa"/>
          </w:tcPr>
          <w:p w14:paraId="0EC5C7D4"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4" w:type="dxa"/>
          </w:tcPr>
          <w:p w14:paraId="06E4C58B"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32925941"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52BB431"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0FC274C"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run board into water, mount, spring to feet and instantly initiate proper paddling while coping with congested environment (*)</w:t>
            </w:r>
          </w:p>
        </w:tc>
        <w:tc>
          <w:tcPr>
            <w:tcW w:w="263" w:type="dxa"/>
          </w:tcPr>
          <w:p w14:paraId="2554E76F"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63" w:type="dxa"/>
          </w:tcPr>
          <w:p w14:paraId="089D19A0"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63" w:type="dxa"/>
          </w:tcPr>
          <w:p w14:paraId="67FA0F78" w14:textId="77777777" w:rsidR="00FA4310" w:rsidRPr="000F570B" w:rsidRDefault="00FA4310" w:rsidP="00FA4310">
            <w:pPr>
              <w:snapToGrid w:val="0"/>
              <w:spacing w:before="40" w:after="40"/>
              <w:jc w:val="center"/>
              <w:rPr>
                <w:rFonts w:ascii="Arial" w:hAnsi="Arial" w:cs="Arial"/>
                <w:sz w:val="18"/>
                <w:szCs w:val="18"/>
                <w:lang w:eastAsia="en-NZ"/>
              </w:rPr>
            </w:pPr>
          </w:p>
        </w:tc>
        <w:tc>
          <w:tcPr>
            <w:tcW w:w="263" w:type="dxa"/>
          </w:tcPr>
          <w:p w14:paraId="0FA49C94" w14:textId="77777777" w:rsidR="00FA4310" w:rsidRPr="000F570B" w:rsidRDefault="00FA4310" w:rsidP="00FA4310">
            <w:pPr>
              <w:snapToGrid w:val="0"/>
              <w:spacing w:before="40" w:after="40"/>
              <w:jc w:val="center"/>
              <w:rPr>
                <w:rFonts w:ascii="Arial" w:hAnsi="Arial" w:cs="Arial"/>
                <w:sz w:val="18"/>
                <w:szCs w:val="18"/>
                <w:lang w:eastAsia="en-NZ"/>
              </w:rPr>
            </w:pPr>
          </w:p>
        </w:tc>
        <w:tc>
          <w:tcPr>
            <w:tcW w:w="263" w:type="dxa"/>
          </w:tcPr>
          <w:p w14:paraId="77E53291" w14:textId="77777777" w:rsidR="00FA4310" w:rsidRPr="000F570B" w:rsidRDefault="00FA4310" w:rsidP="00FA4310">
            <w:pPr>
              <w:snapToGrid w:val="0"/>
              <w:spacing w:before="40" w:after="40"/>
              <w:jc w:val="center"/>
              <w:rPr>
                <w:rFonts w:ascii="Arial" w:hAnsi="Arial" w:cs="Arial"/>
                <w:sz w:val="18"/>
                <w:szCs w:val="18"/>
                <w:lang w:eastAsia="en-NZ"/>
              </w:rPr>
            </w:pPr>
          </w:p>
        </w:tc>
      </w:tr>
      <w:tr w:rsidR="00FA4310" w:rsidRPr="000F570B" w14:paraId="7F0B2EB7" w14:textId="77777777" w:rsidTr="00DD4A64">
        <w:trPr>
          <w:trHeight w:val="984"/>
        </w:trPr>
        <w:tc>
          <w:tcPr>
            <w:tcW w:w="1135" w:type="dxa"/>
          </w:tcPr>
          <w:p w14:paraId="42BBC855"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Accelerating</w:t>
            </w:r>
          </w:p>
        </w:tc>
        <w:tc>
          <w:tcPr>
            <w:tcW w:w="2835" w:type="dxa"/>
          </w:tcPr>
          <w:p w14:paraId="686268FB"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accelerate from stationary to a good speed using a higher cadence stroke.</w:t>
            </w:r>
          </w:p>
        </w:tc>
        <w:tc>
          <w:tcPr>
            <w:tcW w:w="284" w:type="dxa"/>
          </w:tcPr>
          <w:p w14:paraId="10BAD92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B972EC6"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68600BF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47EA53B7"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4941EADF"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7E27BAEA"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accelerate rapidly from the start and turns to a good speed using a higher cadence stroke with minimal excess turning</w:t>
            </w:r>
          </w:p>
        </w:tc>
        <w:tc>
          <w:tcPr>
            <w:tcW w:w="284" w:type="dxa"/>
          </w:tcPr>
          <w:p w14:paraId="4A58389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0E057695"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400E5D2E"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563C62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0E6AE38"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28F34A4"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accelerate explosively from the start and turns up to racing speed using a higher cadence stroke with minimal excess turning in congested environment (*)</w:t>
            </w:r>
          </w:p>
        </w:tc>
        <w:tc>
          <w:tcPr>
            <w:tcW w:w="263" w:type="dxa"/>
          </w:tcPr>
          <w:p w14:paraId="2B70741B"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7479C2B"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0D9EAB41"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5DB3D5FA"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65D9661F"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5E07B51A" w14:textId="77777777" w:rsidTr="00DD4A64">
        <w:trPr>
          <w:trHeight w:val="701"/>
        </w:trPr>
        <w:tc>
          <w:tcPr>
            <w:tcW w:w="1135" w:type="dxa"/>
          </w:tcPr>
          <w:p w14:paraId="79AA39D7"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Paddling Skills</w:t>
            </w:r>
          </w:p>
        </w:tc>
        <w:tc>
          <w:tcPr>
            <w:tcW w:w="2835" w:type="dxa"/>
          </w:tcPr>
          <w:p w14:paraId="6F56E31B" w14:textId="77777777" w:rsidR="00FA4310" w:rsidRPr="00FA4310" w:rsidRDefault="00FA4310" w:rsidP="001E766D">
            <w:pPr>
              <w:numPr>
                <w:ilvl w:val="0"/>
                <w:numId w:val="38"/>
              </w:numPr>
              <w:ind w:left="256" w:hanging="256"/>
              <w:contextualSpacing/>
              <w:rPr>
                <w:rFonts w:ascii="Arial" w:hAnsi="Arial" w:cs="Arial"/>
                <w:sz w:val="18"/>
                <w:szCs w:val="18"/>
                <w:lang w:val="en-US" w:eastAsia="en-NZ"/>
              </w:rPr>
            </w:pPr>
            <w:r w:rsidRPr="00FA4310">
              <w:rPr>
                <w:rFonts w:ascii="Arial" w:eastAsia="Arial" w:hAnsi="Arial" w:cs="Arial"/>
                <w:sz w:val="18"/>
                <w:szCs w:val="18"/>
              </w:rPr>
              <w:t>Shows good paddling technique (1)</w:t>
            </w:r>
          </w:p>
        </w:tc>
        <w:tc>
          <w:tcPr>
            <w:tcW w:w="284" w:type="dxa"/>
          </w:tcPr>
          <w:p w14:paraId="4E995B57"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33DA7CF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54B70834"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7D6F9CD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D7B754B"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7FEFFD16"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Shows competent paddling technique (2)</w:t>
            </w:r>
          </w:p>
        </w:tc>
        <w:tc>
          <w:tcPr>
            <w:tcW w:w="284" w:type="dxa"/>
          </w:tcPr>
          <w:p w14:paraId="43DA004D"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2266485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2F8457E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48ECA40E"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1E416C9E"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3D792856" w14:textId="77777777" w:rsidR="00FA4310" w:rsidRDefault="00FA4310" w:rsidP="001E766D">
            <w:pPr>
              <w:numPr>
                <w:ilvl w:val="0"/>
                <w:numId w:val="38"/>
              </w:numPr>
              <w:pBdr>
                <w:top w:val="nil"/>
                <w:left w:val="nil"/>
                <w:bottom w:val="nil"/>
                <w:right w:val="nil"/>
                <w:between w:val="nil"/>
              </w:pBdr>
              <w:ind w:left="256" w:hanging="256"/>
              <w:contextualSpacing/>
              <w:rPr>
                <w:rFonts w:ascii="Arial" w:eastAsia="Arial" w:hAnsi="Arial" w:cs="Arial"/>
                <w:sz w:val="18"/>
                <w:szCs w:val="18"/>
              </w:rPr>
            </w:pPr>
            <w:r>
              <w:rPr>
                <w:rFonts w:ascii="Arial" w:eastAsia="Arial" w:hAnsi="Arial" w:cs="Arial"/>
                <w:sz w:val="18"/>
                <w:szCs w:val="18"/>
              </w:rPr>
              <w:t>Shows competent paddling technique (2)</w:t>
            </w:r>
          </w:p>
          <w:p w14:paraId="521613BD" w14:textId="77777777" w:rsidR="00FA4310" w:rsidRDefault="00FA4310" w:rsidP="001E766D">
            <w:pPr>
              <w:numPr>
                <w:ilvl w:val="0"/>
                <w:numId w:val="38"/>
              </w:numPr>
              <w:pBdr>
                <w:top w:val="nil"/>
                <w:left w:val="nil"/>
                <w:bottom w:val="nil"/>
                <w:right w:val="nil"/>
                <w:between w:val="nil"/>
              </w:pBdr>
              <w:ind w:left="256" w:hanging="256"/>
              <w:contextualSpacing/>
              <w:rPr>
                <w:rFonts w:ascii="Arial" w:eastAsia="Arial" w:hAnsi="Arial" w:cs="Arial"/>
                <w:sz w:val="18"/>
                <w:szCs w:val="18"/>
              </w:rPr>
            </w:pPr>
            <w:r>
              <w:rPr>
                <w:rFonts w:ascii="Arial" w:eastAsia="Arial" w:hAnsi="Arial" w:cs="Arial"/>
                <w:sz w:val="18"/>
                <w:szCs w:val="18"/>
              </w:rPr>
              <w:t>Can use either a feathered or straight side release &amp; reach (3)</w:t>
            </w:r>
          </w:p>
          <w:p w14:paraId="4F2C30AE" w14:textId="77777777" w:rsidR="00FA4310" w:rsidRPr="00DD4A64"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demonstrate torso twist to lengthen the stroke</w:t>
            </w:r>
          </w:p>
          <w:p w14:paraId="32564413" w14:textId="77777777" w:rsidR="00DD4A64" w:rsidRPr="000F570B" w:rsidRDefault="00DD4A64" w:rsidP="00DD4A64">
            <w:pPr>
              <w:ind w:left="256"/>
              <w:contextualSpacing/>
              <w:rPr>
                <w:rFonts w:ascii="Arial" w:hAnsi="Arial" w:cs="Arial"/>
                <w:sz w:val="18"/>
                <w:szCs w:val="18"/>
                <w:lang w:val="en-US" w:eastAsia="en-NZ"/>
              </w:rPr>
            </w:pPr>
          </w:p>
        </w:tc>
        <w:tc>
          <w:tcPr>
            <w:tcW w:w="263" w:type="dxa"/>
          </w:tcPr>
          <w:p w14:paraId="3799A51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7CD66F12"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389A41D0"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4854BA12"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08FF76B9"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4302A6C9" w14:textId="77777777" w:rsidTr="000F570B">
        <w:trPr>
          <w:trHeight w:val="65"/>
        </w:trPr>
        <w:tc>
          <w:tcPr>
            <w:tcW w:w="1135" w:type="dxa"/>
          </w:tcPr>
          <w:p w14:paraId="1CD053C8"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Turning</w:t>
            </w:r>
          </w:p>
          <w:p w14:paraId="2EB43085" w14:textId="77777777" w:rsidR="00FA4310" w:rsidRDefault="00FA4310" w:rsidP="00FA4310">
            <w:pPr>
              <w:tabs>
                <w:tab w:val="left" w:pos="397"/>
                <w:tab w:val="left" w:pos="794"/>
                <w:tab w:val="left" w:pos="1191"/>
              </w:tabs>
              <w:rPr>
                <w:rFonts w:ascii="Arial" w:eastAsia="Arial" w:hAnsi="Arial" w:cs="Arial"/>
                <w:b/>
                <w:sz w:val="18"/>
                <w:szCs w:val="18"/>
              </w:rPr>
            </w:pPr>
          </w:p>
        </w:tc>
        <w:tc>
          <w:tcPr>
            <w:tcW w:w="2835" w:type="dxa"/>
          </w:tcPr>
          <w:p w14:paraId="44809946" w14:textId="77777777" w:rsidR="00FA4310" w:rsidRPr="00FA4310" w:rsidRDefault="00FA4310" w:rsidP="001E766D">
            <w:pPr>
              <w:numPr>
                <w:ilvl w:val="0"/>
                <w:numId w:val="38"/>
              </w:numPr>
              <w:ind w:left="256" w:hanging="256"/>
              <w:contextualSpacing/>
              <w:rPr>
                <w:rFonts w:ascii="Arial" w:eastAsia="Arial" w:hAnsi="Arial" w:cs="Arial"/>
                <w:sz w:val="18"/>
                <w:szCs w:val="18"/>
              </w:rPr>
            </w:pPr>
            <w:r w:rsidRPr="00FA4310">
              <w:rPr>
                <w:rFonts w:ascii="Arial" w:eastAsia="Arial" w:hAnsi="Arial" w:cs="Arial"/>
                <w:sz w:val="18"/>
                <w:szCs w:val="18"/>
              </w:rPr>
              <w:t>Can turn around the race marks using a forward rudder turn</w:t>
            </w:r>
          </w:p>
          <w:p w14:paraId="2182871C" w14:textId="77777777" w:rsidR="00FA4310" w:rsidRPr="000F570B" w:rsidRDefault="00FA4310" w:rsidP="00FA4310">
            <w:pPr>
              <w:ind w:left="256"/>
              <w:contextualSpacing/>
              <w:rPr>
                <w:rFonts w:ascii="Arial" w:hAnsi="Arial" w:cs="Arial"/>
                <w:sz w:val="18"/>
                <w:szCs w:val="18"/>
                <w:lang w:val="en-US" w:eastAsia="en-NZ"/>
              </w:rPr>
            </w:pPr>
          </w:p>
        </w:tc>
        <w:tc>
          <w:tcPr>
            <w:tcW w:w="284" w:type="dxa"/>
          </w:tcPr>
          <w:p w14:paraId="39E3055F"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62900FE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484D76F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179632F5"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626E9035"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33BE6594" w14:textId="77777777" w:rsidR="00FA4310" w:rsidRPr="00FA4310" w:rsidRDefault="00FA4310" w:rsidP="001E766D">
            <w:pPr>
              <w:numPr>
                <w:ilvl w:val="0"/>
                <w:numId w:val="38"/>
              </w:numPr>
              <w:ind w:left="256" w:hanging="256"/>
              <w:contextualSpacing/>
              <w:rPr>
                <w:rFonts w:ascii="Arial" w:eastAsia="Arial" w:hAnsi="Arial" w:cs="Arial"/>
                <w:sz w:val="18"/>
                <w:szCs w:val="18"/>
              </w:rPr>
            </w:pPr>
            <w:r w:rsidRPr="00FA4310">
              <w:rPr>
                <w:rFonts w:ascii="Arial" w:eastAsia="Arial" w:hAnsi="Arial" w:cs="Arial"/>
                <w:sz w:val="18"/>
                <w:szCs w:val="18"/>
              </w:rPr>
              <w:t>Can turn tightly around the race marks using a forward rudder turns</w:t>
            </w:r>
          </w:p>
          <w:p w14:paraId="15383431"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 using a pivot turn</w:t>
            </w:r>
          </w:p>
        </w:tc>
        <w:tc>
          <w:tcPr>
            <w:tcW w:w="284" w:type="dxa"/>
          </w:tcPr>
          <w:p w14:paraId="01CDF22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248DBB4"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577DBF0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31A351F8"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4514DB07"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11DE8741" w14:textId="77777777" w:rsidR="00FA4310" w:rsidRDefault="00FA4310" w:rsidP="001E766D">
            <w:pPr>
              <w:numPr>
                <w:ilvl w:val="0"/>
                <w:numId w:val="38"/>
              </w:numPr>
              <w:ind w:left="256" w:hanging="256"/>
              <w:contextualSpacing/>
              <w:rPr>
                <w:rFonts w:ascii="Arial" w:eastAsia="Arial" w:hAnsi="Arial" w:cs="Arial"/>
                <w:sz w:val="18"/>
                <w:szCs w:val="18"/>
              </w:rPr>
            </w:pPr>
            <w:r>
              <w:rPr>
                <w:rFonts w:ascii="Arial" w:eastAsia="Arial" w:hAnsi="Arial" w:cs="Arial"/>
                <w:sz w:val="18"/>
                <w:szCs w:val="18"/>
              </w:rPr>
              <w:t>Can turn around the race mark in congested environment (*) using the appropriate turning technique and radius to gain an advantage where possible</w:t>
            </w:r>
          </w:p>
          <w:p w14:paraId="0CAFE5CF" w14:textId="77777777" w:rsidR="00FA4310" w:rsidRPr="00DD4A64"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 xml:space="preserve">Can turn around the race mark in congested </w:t>
            </w:r>
            <w:proofErr w:type="gramStart"/>
            <w:r>
              <w:rPr>
                <w:rFonts w:ascii="Arial" w:eastAsia="Arial" w:hAnsi="Arial" w:cs="Arial"/>
                <w:sz w:val="18"/>
                <w:szCs w:val="18"/>
              </w:rPr>
              <w:t>environment.(</w:t>
            </w:r>
            <w:proofErr w:type="gramEnd"/>
            <w:r>
              <w:rPr>
                <w:rFonts w:ascii="Arial" w:eastAsia="Arial" w:hAnsi="Arial" w:cs="Arial"/>
                <w:sz w:val="18"/>
                <w:szCs w:val="18"/>
              </w:rPr>
              <w:t>*) using a pivot turn</w:t>
            </w:r>
          </w:p>
          <w:p w14:paraId="171D9CA0" w14:textId="77777777" w:rsidR="00DD4A64" w:rsidRPr="000F570B" w:rsidRDefault="00DD4A64" w:rsidP="00DD4A64">
            <w:pPr>
              <w:ind w:left="256"/>
              <w:contextualSpacing/>
              <w:rPr>
                <w:rFonts w:ascii="Arial" w:hAnsi="Arial" w:cs="Arial"/>
                <w:sz w:val="18"/>
                <w:szCs w:val="18"/>
                <w:lang w:val="en-US" w:eastAsia="en-NZ"/>
              </w:rPr>
            </w:pPr>
          </w:p>
        </w:tc>
        <w:tc>
          <w:tcPr>
            <w:tcW w:w="263" w:type="dxa"/>
          </w:tcPr>
          <w:p w14:paraId="6CBF5FA5"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5EB90A4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66DFB2A5"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566B1958"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3DFB72D7"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2CBF1E95" w14:textId="77777777" w:rsidTr="006A1CA9">
        <w:trPr>
          <w:trHeight w:val="1268"/>
        </w:trPr>
        <w:tc>
          <w:tcPr>
            <w:tcW w:w="1135" w:type="dxa"/>
          </w:tcPr>
          <w:p w14:paraId="3E82760D"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Racing Skill</w:t>
            </w:r>
          </w:p>
          <w:p w14:paraId="225EE481" w14:textId="77777777" w:rsidR="00FA4310" w:rsidRDefault="00FA4310" w:rsidP="00FA4310">
            <w:pPr>
              <w:tabs>
                <w:tab w:val="left" w:pos="397"/>
                <w:tab w:val="left" w:pos="794"/>
                <w:tab w:val="left" w:pos="1191"/>
              </w:tabs>
              <w:rPr>
                <w:rFonts w:ascii="Arial" w:eastAsia="Arial" w:hAnsi="Arial" w:cs="Arial"/>
                <w:b/>
                <w:sz w:val="18"/>
                <w:szCs w:val="18"/>
              </w:rPr>
            </w:pPr>
          </w:p>
        </w:tc>
        <w:tc>
          <w:tcPr>
            <w:tcW w:w="2835" w:type="dxa"/>
          </w:tcPr>
          <w:p w14:paraId="7F27AFAC"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 maintaining commitment and strong paddling throughout, holding good lines between marks.</w:t>
            </w:r>
          </w:p>
        </w:tc>
        <w:tc>
          <w:tcPr>
            <w:tcW w:w="284" w:type="dxa"/>
          </w:tcPr>
          <w:p w14:paraId="3A467B4F"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6FC43A5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7A90292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1ECBA369"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2E90E154"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0DDC5BD9" w14:textId="77777777" w:rsidR="00FA4310" w:rsidRPr="00DD4A64" w:rsidRDefault="00FA4310" w:rsidP="001E766D">
            <w:pPr>
              <w:numPr>
                <w:ilvl w:val="0"/>
                <w:numId w:val="38"/>
              </w:numPr>
              <w:ind w:left="256" w:hanging="256"/>
              <w:contextualSpacing/>
              <w:rPr>
                <w:rFonts w:ascii="Arial" w:eastAsia="Arial" w:hAnsi="Arial" w:cs="Arial"/>
                <w:sz w:val="18"/>
                <w:szCs w:val="18"/>
              </w:rPr>
            </w:pPr>
            <w:r w:rsidRPr="00DD4A64">
              <w:rPr>
                <w:rFonts w:ascii="Arial" w:eastAsia="Arial" w:hAnsi="Arial" w:cs="Arial"/>
                <w:sz w:val="18"/>
                <w:szCs w:val="18"/>
              </w:rPr>
              <w:t>Can complete the course maintaining:</w:t>
            </w:r>
          </w:p>
          <w:p w14:paraId="5CC5F741" w14:textId="77777777" w:rsidR="00FA4310" w:rsidRDefault="00FA4310" w:rsidP="000117B4">
            <w:pPr>
              <w:numPr>
                <w:ilvl w:val="0"/>
                <w:numId w:val="56"/>
              </w:numPr>
              <w:rPr>
                <w:rFonts w:ascii="Arial" w:eastAsia="Arial" w:hAnsi="Arial" w:cs="Arial"/>
                <w:sz w:val="18"/>
                <w:szCs w:val="18"/>
              </w:rPr>
            </w:pPr>
            <w:r>
              <w:rPr>
                <w:rFonts w:ascii="Arial" w:eastAsia="Arial" w:hAnsi="Arial" w:cs="Arial"/>
                <w:sz w:val="18"/>
                <w:szCs w:val="18"/>
              </w:rPr>
              <w:t>commitment and strong paddling throughout</w:t>
            </w:r>
          </w:p>
          <w:p w14:paraId="51164C72" w14:textId="77777777" w:rsidR="00FA4310" w:rsidRDefault="00FA4310" w:rsidP="000117B4">
            <w:pPr>
              <w:numPr>
                <w:ilvl w:val="0"/>
                <w:numId w:val="56"/>
              </w:numPr>
              <w:rPr>
                <w:rFonts w:ascii="Arial" w:eastAsia="Arial" w:hAnsi="Arial" w:cs="Arial"/>
                <w:sz w:val="18"/>
                <w:szCs w:val="18"/>
              </w:rPr>
            </w:pPr>
            <w:r>
              <w:rPr>
                <w:rFonts w:ascii="Arial" w:eastAsia="Arial" w:hAnsi="Arial" w:cs="Arial"/>
                <w:sz w:val="18"/>
                <w:szCs w:val="18"/>
              </w:rPr>
              <w:t xml:space="preserve">optimum lines between marks </w:t>
            </w:r>
          </w:p>
          <w:p w14:paraId="2B1CE7A0" w14:textId="77777777" w:rsidR="00FA4310" w:rsidRDefault="00FA4310" w:rsidP="000117B4">
            <w:pPr>
              <w:numPr>
                <w:ilvl w:val="0"/>
                <w:numId w:val="56"/>
              </w:numPr>
              <w:rPr>
                <w:rFonts w:ascii="Arial" w:eastAsia="Arial" w:hAnsi="Arial" w:cs="Arial"/>
                <w:sz w:val="18"/>
                <w:szCs w:val="18"/>
              </w:rPr>
            </w:pPr>
            <w:r>
              <w:rPr>
                <w:rFonts w:ascii="Arial" w:eastAsia="Arial" w:hAnsi="Arial" w:cs="Arial"/>
                <w:sz w:val="18"/>
                <w:szCs w:val="18"/>
              </w:rPr>
              <w:t xml:space="preserve">good positioning judgement in avoiding traffic </w:t>
            </w:r>
          </w:p>
          <w:p w14:paraId="76C80174" w14:textId="77777777" w:rsidR="00FA4310" w:rsidRPr="000F570B" w:rsidRDefault="00FA4310" w:rsidP="000117B4">
            <w:pPr>
              <w:numPr>
                <w:ilvl w:val="0"/>
                <w:numId w:val="56"/>
              </w:numPr>
              <w:contextualSpacing/>
              <w:rPr>
                <w:rFonts w:ascii="Arial" w:hAnsi="Arial" w:cs="Arial"/>
                <w:sz w:val="18"/>
                <w:szCs w:val="18"/>
                <w:lang w:val="en-US" w:eastAsia="en-NZ"/>
              </w:rPr>
            </w:pPr>
            <w:r>
              <w:rPr>
                <w:rFonts w:ascii="Arial" w:eastAsia="Arial" w:hAnsi="Arial" w:cs="Arial"/>
                <w:sz w:val="18"/>
                <w:szCs w:val="18"/>
              </w:rPr>
              <w:t>good approaches to turning marks</w:t>
            </w:r>
          </w:p>
        </w:tc>
        <w:tc>
          <w:tcPr>
            <w:tcW w:w="284" w:type="dxa"/>
          </w:tcPr>
          <w:p w14:paraId="1659240D"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D012D42"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0EF79826"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6783A9D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11BDC3CA"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A9C57EA" w14:textId="77777777" w:rsidR="00DD4A64" w:rsidRPr="00DD4A64" w:rsidRDefault="00DD4A64" w:rsidP="001E766D">
            <w:pPr>
              <w:numPr>
                <w:ilvl w:val="0"/>
                <w:numId w:val="38"/>
              </w:numPr>
              <w:ind w:left="256" w:hanging="256"/>
              <w:contextualSpacing/>
              <w:rPr>
                <w:rFonts w:ascii="Arial" w:eastAsia="Arial" w:hAnsi="Arial" w:cs="Arial"/>
                <w:sz w:val="18"/>
                <w:szCs w:val="18"/>
              </w:rPr>
            </w:pPr>
            <w:r w:rsidRPr="00DD4A64">
              <w:rPr>
                <w:rFonts w:ascii="Arial" w:eastAsia="Arial" w:hAnsi="Arial" w:cs="Arial"/>
                <w:sz w:val="18"/>
                <w:szCs w:val="18"/>
              </w:rPr>
              <w:t xml:space="preserve">Can complete the course in congested </w:t>
            </w:r>
            <w:proofErr w:type="gramStart"/>
            <w:r w:rsidRPr="00DD4A64">
              <w:rPr>
                <w:rFonts w:ascii="Arial" w:eastAsia="Arial" w:hAnsi="Arial" w:cs="Arial"/>
                <w:sz w:val="18"/>
                <w:szCs w:val="18"/>
              </w:rPr>
              <w:t>environment(</w:t>
            </w:r>
            <w:proofErr w:type="gramEnd"/>
            <w:r w:rsidRPr="00DD4A64">
              <w:rPr>
                <w:rFonts w:ascii="Arial" w:eastAsia="Arial" w:hAnsi="Arial" w:cs="Arial"/>
                <w:sz w:val="18"/>
                <w:szCs w:val="18"/>
              </w:rPr>
              <w:t>*) maintaining:</w:t>
            </w:r>
          </w:p>
          <w:p w14:paraId="3B166C24" w14:textId="77777777" w:rsidR="00DD4A64" w:rsidRDefault="00DD4A64" w:rsidP="000117B4">
            <w:pPr>
              <w:numPr>
                <w:ilvl w:val="0"/>
                <w:numId w:val="57"/>
              </w:numPr>
              <w:rPr>
                <w:rFonts w:ascii="Arial" w:eastAsia="Arial" w:hAnsi="Arial" w:cs="Arial"/>
                <w:sz w:val="18"/>
                <w:szCs w:val="18"/>
              </w:rPr>
            </w:pPr>
            <w:r>
              <w:rPr>
                <w:rFonts w:ascii="Arial" w:eastAsia="Arial" w:hAnsi="Arial" w:cs="Arial"/>
                <w:sz w:val="18"/>
                <w:szCs w:val="18"/>
              </w:rPr>
              <w:t>commitment and strong paddling throughout</w:t>
            </w:r>
          </w:p>
          <w:p w14:paraId="74B8905C" w14:textId="77777777" w:rsidR="00DD4A64" w:rsidRDefault="00DD4A64" w:rsidP="000117B4">
            <w:pPr>
              <w:numPr>
                <w:ilvl w:val="0"/>
                <w:numId w:val="57"/>
              </w:numPr>
              <w:rPr>
                <w:rFonts w:ascii="Arial" w:eastAsia="Arial" w:hAnsi="Arial" w:cs="Arial"/>
                <w:sz w:val="18"/>
                <w:szCs w:val="18"/>
              </w:rPr>
            </w:pPr>
            <w:r>
              <w:rPr>
                <w:rFonts w:ascii="Arial" w:eastAsia="Arial" w:hAnsi="Arial" w:cs="Arial"/>
                <w:sz w:val="18"/>
                <w:szCs w:val="18"/>
              </w:rPr>
              <w:t xml:space="preserve">optimum lines between marks </w:t>
            </w:r>
          </w:p>
          <w:p w14:paraId="5A8ED109" w14:textId="77777777" w:rsidR="00DD4A64" w:rsidRDefault="00DD4A64" w:rsidP="000117B4">
            <w:pPr>
              <w:numPr>
                <w:ilvl w:val="0"/>
                <w:numId w:val="57"/>
              </w:numPr>
              <w:rPr>
                <w:rFonts w:ascii="Arial" w:eastAsia="Arial" w:hAnsi="Arial" w:cs="Arial"/>
                <w:sz w:val="18"/>
                <w:szCs w:val="18"/>
              </w:rPr>
            </w:pPr>
            <w:r>
              <w:rPr>
                <w:rFonts w:ascii="Arial" w:eastAsia="Arial" w:hAnsi="Arial" w:cs="Arial"/>
                <w:sz w:val="18"/>
                <w:szCs w:val="18"/>
              </w:rPr>
              <w:t xml:space="preserve">optimum positioning judgement in avoiding traffic </w:t>
            </w:r>
          </w:p>
          <w:p w14:paraId="3D88F790" w14:textId="77777777" w:rsidR="00FA4310" w:rsidRPr="00DD4A64" w:rsidRDefault="00DD4A64" w:rsidP="000117B4">
            <w:pPr>
              <w:pStyle w:val="ListParagraph"/>
              <w:numPr>
                <w:ilvl w:val="0"/>
                <w:numId w:val="57"/>
              </w:numPr>
              <w:rPr>
                <w:rFonts w:ascii="Arial" w:hAnsi="Arial" w:cs="Arial"/>
                <w:sz w:val="18"/>
                <w:szCs w:val="18"/>
                <w:lang w:eastAsia="en-NZ"/>
              </w:rPr>
            </w:pPr>
            <w:r w:rsidRPr="00DD4A64">
              <w:rPr>
                <w:rFonts w:ascii="Arial" w:eastAsia="Arial" w:hAnsi="Arial" w:cs="Arial"/>
                <w:sz w:val="18"/>
                <w:szCs w:val="18"/>
              </w:rPr>
              <w:t>excellent approaches to turning marks</w:t>
            </w:r>
          </w:p>
        </w:tc>
        <w:tc>
          <w:tcPr>
            <w:tcW w:w="263" w:type="dxa"/>
          </w:tcPr>
          <w:p w14:paraId="60C36AE4"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F2221F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62016A87"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7C4C54D1"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41FB58C8"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0D82C4E8" w14:textId="77777777" w:rsidTr="006A1CA9">
        <w:trPr>
          <w:trHeight w:val="1268"/>
        </w:trPr>
        <w:tc>
          <w:tcPr>
            <w:tcW w:w="1135" w:type="dxa"/>
          </w:tcPr>
          <w:p w14:paraId="1FB13F2D"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Drafting</w:t>
            </w:r>
          </w:p>
        </w:tc>
        <w:tc>
          <w:tcPr>
            <w:tcW w:w="2835" w:type="dxa"/>
          </w:tcPr>
          <w:p w14:paraId="73615752"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position in the smoother water behind another paddler</w:t>
            </w:r>
          </w:p>
        </w:tc>
        <w:tc>
          <w:tcPr>
            <w:tcW w:w="284" w:type="dxa"/>
          </w:tcPr>
          <w:p w14:paraId="2803D36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484CC18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0FD5E3A7"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503DED6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23DD2F65"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6CF4A2B1" w14:textId="77777777" w:rsidR="00FA4310" w:rsidRPr="000F570B" w:rsidRDefault="00FA4310"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maintain a good drafting position behind another paddler for short periods</w:t>
            </w:r>
          </w:p>
        </w:tc>
        <w:tc>
          <w:tcPr>
            <w:tcW w:w="284" w:type="dxa"/>
          </w:tcPr>
          <w:p w14:paraId="61D280D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779A11C6"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28D0C426"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2272E2C"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67BC47F1"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697FEFF1" w14:textId="77777777" w:rsidR="00FA4310" w:rsidRPr="000F570B" w:rsidRDefault="00DD4A64"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draft behind another paddler for long periods including course changes</w:t>
            </w:r>
          </w:p>
        </w:tc>
        <w:tc>
          <w:tcPr>
            <w:tcW w:w="263" w:type="dxa"/>
          </w:tcPr>
          <w:p w14:paraId="421C5F1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A6F52D7"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72883D27"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2B53900C"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097AEA3F"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DD4A64" w:rsidRPr="000F570B" w14:paraId="00BD64AB" w14:textId="77777777" w:rsidTr="00DD4A64">
        <w:trPr>
          <w:trHeight w:val="881"/>
        </w:trPr>
        <w:tc>
          <w:tcPr>
            <w:tcW w:w="1135" w:type="dxa"/>
          </w:tcPr>
          <w:p w14:paraId="64A19815" w14:textId="77777777" w:rsidR="00DD4A64" w:rsidRDefault="00DD4A64" w:rsidP="00DD4A64">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Finish</w:t>
            </w:r>
          </w:p>
        </w:tc>
        <w:tc>
          <w:tcPr>
            <w:tcW w:w="2835" w:type="dxa"/>
          </w:tcPr>
          <w:p w14:paraId="0455ED27" w14:textId="77777777" w:rsidR="00DD4A64" w:rsidRPr="000F570B" w:rsidRDefault="00DD4A64"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dismount under control via kneeling position</w:t>
            </w:r>
          </w:p>
        </w:tc>
        <w:tc>
          <w:tcPr>
            <w:tcW w:w="284" w:type="dxa"/>
          </w:tcPr>
          <w:p w14:paraId="411DF495"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76A68B42"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17740577"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2BEF1B7D"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10E10F51" w14:textId="77777777" w:rsidR="00DD4A64" w:rsidRPr="000F570B" w:rsidRDefault="00DD4A64" w:rsidP="00DD4A64">
            <w:pPr>
              <w:snapToGrid w:val="0"/>
              <w:spacing w:before="40" w:after="40"/>
              <w:jc w:val="center"/>
              <w:rPr>
                <w:rFonts w:ascii="Arial" w:hAnsi="Arial" w:cs="Arial"/>
                <w:sz w:val="18"/>
                <w:szCs w:val="18"/>
                <w:lang w:eastAsia="en-NZ"/>
              </w:rPr>
            </w:pPr>
          </w:p>
        </w:tc>
        <w:tc>
          <w:tcPr>
            <w:tcW w:w="3685" w:type="dxa"/>
          </w:tcPr>
          <w:p w14:paraId="511AD731" w14:textId="77777777" w:rsidR="00DD4A64" w:rsidRPr="000F570B" w:rsidRDefault="00DD4A64"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dismount under control from standing position</w:t>
            </w:r>
          </w:p>
        </w:tc>
        <w:tc>
          <w:tcPr>
            <w:tcW w:w="284" w:type="dxa"/>
          </w:tcPr>
          <w:p w14:paraId="673ACA8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352BE31E"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653C9E7B"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47A2C910"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10BEE8EC" w14:textId="77777777" w:rsidR="00DD4A64" w:rsidRPr="000F570B" w:rsidRDefault="00DD4A64" w:rsidP="00DD4A64">
            <w:pPr>
              <w:snapToGrid w:val="0"/>
              <w:spacing w:before="40" w:after="40"/>
              <w:jc w:val="center"/>
              <w:rPr>
                <w:rFonts w:ascii="Arial" w:hAnsi="Arial" w:cs="Arial"/>
                <w:sz w:val="18"/>
                <w:szCs w:val="18"/>
                <w:lang w:eastAsia="en-NZ"/>
              </w:rPr>
            </w:pPr>
          </w:p>
        </w:tc>
        <w:tc>
          <w:tcPr>
            <w:tcW w:w="4296" w:type="dxa"/>
          </w:tcPr>
          <w:p w14:paraId="5499FB0F" w14:textId="77777777" w:rsidR="00DD4A64" w:rsidRDefault="00DD4A64" w:rsidP="00DD4A64">
            <w:pPr>
              <w:rPr>
                <w:rFonts w:ascii="Arial" w:eastAsia="Arial" w:hAnsi="Arial" w:cs="Arial"/>
                <w:sz w:val="18"/>
                <w:szCs w:val="18"/>
              </w:rPr>
            </w:pPr>
            <w:r>
              <w:rPr>
                <w:rFonts w:ascii="Arial" w:eastAsia="Arial" w:hAnsi="Arial" w:cs="Arial"/>
                <w:sz w:val="18"/>
                <w:szCs w:val="18"/>
              </w:rPr>
              <w:t>Can dismount under control from standing position straight into a sprint up the beach</w:t>
            </w:r>
          </w:p>
        </w:tc>
        <w:tc>
          <w:tcPr>
            <w:tcW w:w="263" w:type="dxa"/>
          </w:tcPr>
          <w:p w14:paraId="274012B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1EF1CF08"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495A833F"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0B74D533"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331BF345" w14:textId="77777777" w:rsidR="00DD4A64" w:rsidRPr="000F570B" w:rsidRDefault="00DD4A64" w:rsidP="00DD4A64">
            <w:pPr>
              <w:snapToGrid w:val="0"/>
              <w:spacing w:before="40" w:after="40"/>
              <w:jc w:val="center"/>
              <w:rPr>
                <w:rFonts w:ascii="Arial" w:hAnsi="Arial" w:cs="Arial"/>
                <w:bCs/>
                <w:sz w:val="18"/>
                <w:szCs w:val="18"/>
                <w:lang w:eastAsia="en-NZ"/>
              </w:rPr>
            </w:pPr>
          </w:p>
        </w:tc>
      </w:tr>
      <w:tr w:rsidR="00DD4A64" w:rsidRPr="000F570B" w14:paraId="00EA1417" w14:textId="77777777" w:rsidTr="00DD4A64">
        <w:trPr>
          <w:trHeight w:val="837"/>
        </w:trPr>
        <w:tc>
          <w:tcPr>
            <w:tcW w:w="1135" w:type="dxa"/>
          </w:tcPr>
          <w:p w14:paraId="6D192C63" w14:textId="77777777" w:rsidR="00DD4A64" w:rsidRDefault="00DD4A64" w:rsidP="00DD4A64">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 xml:space="preserve">Sprint </w:t>
            </w:r>
          </w:p>
        </w:tc>
        <w:tc>
          <w:tcPr>
            <w:tcW w:w="2835" w:type="dxa"/>
          </w:tcPr>
          <w:p w14:paraId="67373B2A" w14:textId="77777777" w:rsidR="00DD4A64" w:rsidRPr="00FA4310" w:rsidRDefault="00DD4A64" w:rsidP="001E766D">
            <w:pPr>
              <w:numPr>
                <w:ilvl w:val="0"/>
                <w:numId w:val="38"/>
              </w:numPr>
              <w:ind w:left="256" w:hanging="256"/>
              <w:contextualSpacing/>
              <w:rPr>
                <w:rFonts w:ascii="Arial" w:eastAsia="Arial" w:hAnsi="Arial" w:cs="Arial"/>
                <w:sz w:val="18"/>
                <w:szCs w:val="18"/>
              </w:rPr>
            </w:pPr>
            <w:r w:rsidRPr="00FA4310">
              <w:rPr>
                <w:rFonts w:ascii="Arial" w:eastAsia="Arial" w:hAnsi="Arial" w:cs="Arial"/>
                <w:sz w:val="18"/>
                <w:szCs w:val="18"/>
              </w:rPr>
              <w:t>Can complete a 200m course in under 2 mins 30 secs male, 2 mins 45 secs female</w:t>
            </w:r>
          </w:p>
        </w:tc>
        <w:tc>
          <w:tcPr>
            <w:tcW w:w="284" w:type="dxa"/>
          </w:tcPr>
          <w:p w14:paraId="04BE59BF"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507BF6D0"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7DCD5188"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60DFC3C0"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71F87C62" w14:textId="77777777" w:rsidR="00DD4A64" w:rsidRPr="000F570B" w:rsidRDefault="00DD4A64" w:rsidP="00DD4A64">
            <w:pPr>
              <w:snapToGrid w:val="0"/>
              <w:spacing w:before="40" w:after="40"/>
              <w:jc w:val="center"/>
              <w:rPr>
                <w:rFonts w:ascii="Arial" w:hAnsi="Arial" w:cs="Arial"/>
                <w:sz w:val="18"/>
                <w:szCs w:val="18"/>
                <w:lang w:eastAsia="en-NZ"/>
              </w:rPr>
            </w:pPr>
          </w:p>
        </w:tc>
        <w:tc>
          <w:tcPr>
            <w:tcW w:w="3685" w:type="dxa"/>
          </w:tcPr>
          <w:p w14:paraId="4E282EC1" w14:textId="77777777" w:rsidR="00DD4A64" w:rsidRPr="000F570B" w:rsidRDefault="00DD4A64"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complete a 200m course in under 2 minutes male, 2 mins 15 secs female</w:t>
            </w:r>
          </w:p>
        </w:tc>
        <w:tc>
          <w:tcPr>
            <w:tcW w:w="284" w:type="dxa"/>
          </w:tcPr>
          <w:p w14:paraId="3301E1C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7A1107E0"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66072FD6"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5BB39817"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075B066A" w14:textId="77777777" w:rsidR="00DD4A64" w:rsidRPr="000F570B" w:rsidRDefault="00DD4A64" w:rsidP="00DD4A64">
            <w:pPr>
              <w:snapToGrid w:val="0"/>
              <w:spacing w:before="40" w:after="40"/>
              <w:jc w:val="center"/>
              <w:rPr>
                <w:rFonts w:ascii="Arial" w:hAnsi="Arial" w:cs="Arial"/>
                <w:sz w:val="18"/>
                <w:szCs w:val="18"/>
                <w:lang w:eastAsia="en-NZ"/>
              </w:rPr>
            </w:pPr>
          </w:p>
        </w:tc>
        <w:tc>
          <w:tcPr>
            <w:tcW w:w="4296" w:type="dxa"/>
          </w:tcPr>
          <w:p w14:paraId="76969ED6" w14:textId="77777777" w:rsidR="00DD4A64" w:rsidRPr="000F570B" w:rsidRDefault="00DD4A64" w:rsidP="001E766D">
            <w:pPr>
              <w:numPr>
                <w:ilvl w:val="0"/>
                <w:numId w:val="38"/>
              </w:numPr>
              <w:ind w:left="256" w:hanging="256"/>
              <w:contextualSpacing/>
              <w:rPr>
                <w:rFonts w:ascii="Arial" w:hAnsi="Arial" w:cs="Arial"/>
                <w:sz w:val="18"/>
                <w:szCs w:val="18"/>
                <w:lang w:val="en-US" w:eastAsia="en-NZ"/>
              </w:rPr>
            </w:pPr>
            <w:r>
              <w:rPr>
                <w:rFonts w:ascii="Arial" w:eastAsia="Arial" w:hAnsi="Arial" w:cs="Arial"/>
                <w:sz w:val="18"/>
                <w:szCs w:val="18"/>
              </w:rPr>
              <w:t>Can complete a 200m in under 1 minute 30 seconds male, 1 min 45 seconds female</w:t>
            </w:r>
          </w:p>
        </w:tc>
        <w:tc>
          <w:tcPr>
            <w:tcW w:w="263" w:type="dxa"/>
          </w:tcPr>
          <w:p w14:paraId="58F1115E"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012A99F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54D6D97E"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157F1E50"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17619CE3" w14:textId="77777777" w:rsidR="00DD4A64" w:rsidRPr="000F570B" w:rsidRDefault="00DD4A64" w:rsidP="00DD4A64">
            <w:pPr>
              <w:snapToGrid w:val="0"/>
              <w:spacing w:before="40" w:after="40"/>
              <w:jc w:val="center"/>
              <w:rPr>
                <w:rFonts w:ascii="Arial" w:hAnsi="Arial" w:cs="Arial"/>
                <w:bCs/>
                <w:sz w:val="18"/>
                <w:szCs w:val="18"/>
                <w:lang w:eastAsia="en-NZ"/>
              </w:rPr>
            </w:pPr>
          </w:p>
        </w:tc>
      </w:tr>
    </w:tbl>
    <w:p w14:paraId="1D0FF0BC" w14:textId="77777777" w:rsidR="00DD4A64" w:rsidRPr="00173191" w:rsidRDefault="00DD4A64" w:rsidP="00DD4A64">
      <w:pPr>
        <w:rPr>
          <w:rFonts w:ascii="Arial" w:hAnsi="Arial" w:cs="Arial"/>
          <w:b/>
          <w:bCs/>
          <w:sz w:val="20"/>
        </w:rPr>
      </w:pPr>
      <w:r w:rsidRPr="00173191">
        <w:rPr>
          <w:rFonts w:ascii="Arial" w:hAnsi="Arial" w:cs="Arial"/>
          <w:b/>
          <w:bCs/>
          <w:sz w:val="20"/>
        </w:rPr>
        <w:t>Conditions:</w:t>
      </w:r>
    </w:p>
    <w:p w14:paraId="6460D3AE" w14:textId="77777777" w:rsidR="00DD4A64" w:rsidRPr="00173191" w:rsidRDefault="00DD4A64" w:rsidP="00DD4A64">
      <w:pPr>
        <w:rPr>
          <w:rFonts w:ascii="Arial" w:eastAsia="Arial" w:hAnsi="Arial" w:cs="Arial"/>
          <w:b/>
          <w:sz w:val="20"/>
        </w:rPr>
      </w:pPr>
    </w:p>
    <w:p w14:paraId="3E6A67F0" w14:textId="77777777" w:rsidR="00DD4A64" w:rsidRPr="00173191" w:rsidRDefault="00DD4A64" w:rsidP="000117B4">
      <w:pPr>
        <w:numPr>
          <w:ilvl w:val="0"/>
          <w:numId w:val="58"/>
        </w:numPr>
        <w:tabs>
          <w:tab w:val="left" w:pos="397"/>
          <w:tab w:val="left" w:pos="794"/>
          <w:tab w:val="left" w:pos="1191"/>
        </w:tabs>
        <w:rPr>
          <w:rFonts w:ascii="Arial" w:hAnsi="Arial" w:cs="Arial"/>
          <w:sz w:val="20"/>
        </w:rPr>
      </w:pPr>
      <w:r w:rsidRPr="00173191">
        <w:rPr>
          <w:rFonts w:ascii="Arial" w:hAnsi="Arial" w:cs="Arial"/>
          <w:sz w:val="20"/>
        </w:rPr>
        <w:t xml:space="preserve">Safety regulations for paddleboard events in accordance </w:t>
      </w:r>
      <w:proofErr w:type="gramStart"/>
      <w:r w:rsidRPr="00173191">
        <w:rPr>
          <w:rFonts w:ascii="Arial" w:hAnsi="Arial" w:cs="Arial"/>
          <w:sz w:val="20"/>
        </w:rPr>
        <w:t>to</w:t>
      </w:r>
      <w:proofErr w:type="gramEnd"/>
      <w:r w:rsidRPr="00173191">
        <w:rPr>
          <w:rFonts w:ascii="Arial" w:hAnsi="Arial" w:cs="Arial"/>
          <w:sz w:val="20"/>
        </w:rPr>
        <w:t xml:space="preserve"> NZSUP regulations will apply </w:t>
      </w:r>
    </w:p>
    <w:p w14:paraId="3058E9CA" w14:textId="77777777" w:rsidR="00DD4A64" w:rsidRPr="00173191" w:rsidRDefault="00DD4A64" w:rsidP="000117B4">
      <w:pPr>
        <w:numPr>
          <w:ilvl w:val="0"/>
          <w:numId w:val="58"/>
        </w:numPr>
        <w:tabs>
          <w:tab w:val="left" w:pos="397"/>
          <w:tab w:val="left" w:pos="794"/>
          <w:tab w:val="left" w:pos="1191"/>
        </w:tabs>
        <w:rPr>
          <w:rFonts w:ascii="Arial" w:hAnsi="Arial" w:cs="Arial"/>
          <w:sz w:val="20"/>
        </w:rPr>
      </w:pPr>
      <w:r w:rsidRPr="00173191">
        <w:rPr>
          <w:rFonts w:ascii="Arial" w:hAnsi="Arial" w:cs="Arial"/>
          <w:sz w:val="20"/>
        </w:rPr>
        <w:t>Demonstration of performance in both distance and sprint disciplines are required</w:t>
      </w:r>
    </w:p>
    <w:p w14:paraId="32068A3A" w14:textId="77777777" w:rsidR="00DD4A64" w:rsidRPr="00173191" w:rsidRDefault="00DD4A64" w:rsidP="000117B4">
      <w:pPr>
        <w:numPr>
          <w:ilvl w:val="0"/>
          <w:numId w:val="58"/>
        </w:numPr>
        <w:tabs>
          <w:tab w:val="left" w:pos="397"/>
          <w:tab w:val="left" w:pos="794"/>
          <w:tab w:val="left" w:pos="1191"/>
        </w:tabs>
        <w:rPr>
          <w:rFonts w:ascii="Arial" w:hAnsi="Arial" w:cs="Arial"/>
          <w:sz w:val="20"/>
        </w:rPr>
      </w:pPr>
      <w:r w:rsidRPr="00173191">
        <w:rPr>
          <w:rFonts w:ascii="Arial" w:hAnsi="Arial" w:cs="Arial"/>
          <w:sz w:val="20"/>
        </w:rPr>
        <w:t xml:space="preserve">Distance race to be 2-4 km with a running beach start and finish, and at least </w:t>
      </w:r>
      <w:proofErr w:type="gramStart"/>
      <w:r w:rsidRPr="00173191">
        <w:rPr>
          <w:rFonts w:ascii="Arial" w:hAnsi="Arial" w:cs="Arial"/>
          <w:sz w:val="20"/>
        </w:rPr>
        <w:t>two mark</w:t>
      </w:r>
      <w:proofErr w:type="gramEnd"/>
      <w:r w:rsidRPr="00173191">
        <w:rPr>
          <w:rFonts w:ascii="Arial" w:hAnsi="Arial" w:cs="Arial"/>
          <w:sz w:val="20"/>
        </w:rPr>
        <w:t xml:space="preserve"> </w:t>
      </w:r>
      <w:proofErr w:type="spellStart"/>
      <w:r w:rsidRPr="00173191">
        <w:rPr>
          <w:rFonts w:ascii="Arial" w:hAnsi="Arial" w:cs="Arial"/>
          <w:sz w:val="20"/>
        </w:rPr>
        <w:t>roundings</w:t>
      </w:r>
      <w:proofErr w:type="spellEnd"/>
      <w:r w:rsidRPr="00173191">
        <w:rPr>
          <w:rFonts w:ascii="Arial" w:hAnsi="Arial" w:cs="Arial"/>
          <w:sz w:val="20"/>
        </w:rPr>
        <w:t>. The marks could be defined or placed.</w:t>
      </w:r>
    </w:p>
    <w:p w14:paraId="7049A420" w14:textId="77777777" w:rsidR="00DD4A64" w:rsidRPr="00173191" w:rsidRDefault="00DD4A64" w:rsidP="000117B4">
      <w:pPr>
        <w:numPr>
          <w:ilvl w:val="0"/>
          <w:numId w:val="58"/>
        </w:numPr>
        <w:tabs>
          <w:tab w:val="left" w:pos="397"/>
          <w:tab w:val="left" w:pos="794"/>
          <w:tab w:val="left" w:pos="1191"/>
        </w:tabs>
        <w:rPr>
          <w:rFonts w:ascii="Arial" w:hAnsi="Arial" w:cs="Arial"/>
          <w:sz w:val="20"/>
        </w:rPr>
      </w:pPr>
      <w:r w:rsidRPr="00173191">
        <w:rPr>
          <w:rFonts w:ascii="Arial" w:hAnsi="Arial" w:cs="Arial"/>
          <w:sz w:val="20"/>
        </w:rPr>
        <w:t xml:space="preserve">Sprint to be straight 200m drag </w:t>
      </w:r>
      <w:proofErr w:type="gramStart"/>
      <w:r w:rsidRPr="00173191">
        <w:rPr>
          <w:rFonts w:ascii="Arial" w:hAnsi="Arial" w:cs="Arial"/>
          <w:sz w:val="20"/>
        </w:rPr>
        <w:t>race</w:t>
      </w:r>
      <w:r>
        <w:rPr>
          <w:rFonts w:ascii="Arial" w:hAnsi="Arial" w:cs="Arial"/>
          <w:sz w:val="20"/>
        </w:rPr>
        <w:t xml:space="preserve"> </w:t>
      </w:r>
      <w:r w:rsidRPr="00173191">
        <w:rPr>
          <w:rFonts w:ascii="Arial" w:hAnsi="Arial" w:cs="Arial"/>
          <w:sz w:val="20"/>
        </w:rPr>
        <w:t>course</w:t>
      </w:r>
      <w:proofErr w:type="gramEnd"/>
      <w:r w:rsidRPr="00173191">
        <w:rPr>
          <w:rFonts w:ascii="Arial" w:hAnsi="Arial" w:cs="Arial"/>
          <w:sz w:val="20"/>
        </w:rPr>
        <w:t xml:space="preserve"> with static start (standing). Course should be along a beach, breakwater etc, to allow easy timing of start and finish.  Wind conditions should be minimal, no more than 5km hr tailwind. </w:t>
      </w:r>
    </w:p>
    <w:p w14:paraId="749953DD" w14:textId="77777777" w:rsidR="00DD4A64" w:rsidRPr="00173191" w:rsidRDefault="00DD4A64" w:rsidP="000117B4">
      <w:pPr>
        <w:numPr>
          <w:ilvl w:val="0"/>
          <w:numId w:val="58"/>
        </w:numPr>
        <w:tabs>
          <w:tab w:val="left" w:pos="397"/>
          <w:tab w:val="left" w:pos="794"/>
          <w:tab w:val="left" w:pos="1191"/>
        </w:tabs>
        <w:rPr>
          <w:rFonts w:ascii="Arial" w:hAnsi="Arial" w:cs="Arial"/>
          <w:sz w:val="20"/>
        </w:rPr>
      </w:pPr>
      <w:r w:rsidRPr="00173191">
        <w:rPr>
          <w:rFonts w:ascii="Arial" w:hAnsi="Arial" w:cs="Arial"/>
          <w:sz w:val="20"/>
        </w:rPr>
        <w:t xml:space="preserve">Assessment to take place in a safe, </w:t>
      </w:r>
      <w:proofErr w:type="gramStart"/>
      <w:r w:rsidRPr="00173191">
        <w:rPr>
          <w:rFonts w:ascii="Arial" w:hAnsi="Arial" w:cs="Arial"/>
          <w:sz w:val="20"/>
        </w:rPr>
        <w:t>flat water</w:t>
      </w:r>
      <w:proofErr w:type="gramEnd"/>
      <w:r w:rsidRPr="00173191">
        <w:rPr>
          <w:rFonts w:ascii="Arial" w:hAnsi="Arial" w:cs="Arial"/>
          <w:sz w:val="20"/>
        </w:rPr>
        <w:t xml:space="preserve"> location </w:t>
      </w:r>
      <w:proofErr w:type="spellStart"/>
      <w:r w:rsidRPr="00173191">
        <w:rPr>
          <w:rFonts w:ascii="Arial" w:hAnsi="Arial" w:cs="Arial"/>
          <w:sz w:val="20"/>
        </w:rPr>
        <w:t>eg.</w:t>
      </w:r>
      <w:proofErr w:type="spellEnd"/>
      <w:r w:rsidRPr="00173191">
        <w:rPr>
          <w:rFonts w:ascii="Arial" w:hAnsi="Arial" w:cs="Arial"/>
          <w:sz w:val="20"/>
        </w:rPr>
        <w:t xml:space="preserve"> estuary, lake, inner harbour</w:t>
      </w:r>
    </w:p>
    <w:p w14:paraId="63D664A3" w14:textId="77777777" w:rsidR="00DD4A64" w:rsidRPr="00173191" w:rsidRDefault="00DD4A64" w:rsidP="000117B4">
      <w:pPr>
        <w:numPr>
          <w:ilvl w:val="0"/>
          <w:numId w:val="58"/>
        </w:numPr>
        <w:rPr>
          <w:rFonts w:ascii="Arial" w:hAnsi="Arial" w:cs="Arial"/>
          <w:sz w:val="20"/>
        </w:rPr>
      </w:pPr>
      <w:r w:rsidRPr="00173191">
        <w:rPr>
          <w:rFonts w:ascii="Arial" w:hAnsi="Arial" w:cs="Arial"/>
          <w:sz w:val="20"/>
        </w:rPr>
        <w:t>Elements and skills should be observed by a NZSUP accredited Instructor</w:t>
      </w:r>
      <w:r w:rsidRPr="00173191">
        <w:rPr>
          <w:rFonts w:ascii="Arial" w:hAnsi="Arial" w:cs="Arial"/>
          <w:sz w:val="20"/>
        </w:rPr>
        <w:br/>
      </w:r>
    </w:p>
    <w:p w14:paraId="3396D066" w14:textId="77777777" w:rsidR="00DD4A64" w:rsidRPr="00173191" w:rsidRDefault="00DD4A64" w:rsidP="00DD4A64">
      <w:pPr>
        <w:rPr>
          <w:rFonts w:ascii="Arial" w:hAnsi="Arial" w:cs="Arial"/>
          <w:b/>
          <w:bCs/>
          <w:sz w:val="20"/>
        </w:rPr>
      </w:pPr>
      <w:r w:rsidRPr="00173191">
        <w:rPr>
          <w:rFonts w:ascii="Arial" w:hAnsi="Arial" w:cs="Arial"/>
          <w:b/>
          <w:bCs/>
          <w:sz w:val="20"/>
        </w:rPr>
        <w:t>Paddling Technique Notes</w:t>
      </w:r>
    </w:p>
    <w:p w14:paraId="559FEDFF" w14:textId="77777777" w:rsidR="00DD4A64" w:rsidRPr="00173191" w:rsidRDefault="00DD4A64" w:rsidP="000117B4">
      <w:pPr>
        <w:numPr>
          <w:ilvl w:val="0"/>
          <w:numId w:val="59"/>
        </w:numPr>
        <w:rPr>
          <w:rFonts w:ascii="Arial" w:hAnsi="Arial" w:cs="Arial"/>
          <w:sz w:val="20"/>
        </w:rPr>
      </w:pPr>
      <w:r w:rsidRPr="00173191">
        <w:rPr>
          <w:rFonts w:ascii="Arial" w:hAnsi="Arial" w:cs="Arial"/>
          <w:sz w:val="20"/>
        </w:rPr>
        <w:t xml:space="preserve">Good paddling technique to include holding the paddle correctly, correct foot positioning (square stance) and head positioning (looking up and forward), complete immersion of the paddle blade in the water, relatively straight lower arm, vertical shaft (viewed from front), catch well forward on the board, and a controlled return.  </w:t>
      </w:r>
    </w:p>
    <w:p w14:paraId="1AA0798F" w14:textId="77777777" w:rsidR="00DD4A64" w:rsidRPr="00173191" w:rsidRDefault="00DD4A64" w:rsidP="000117B4">
      <w:pPr>
        <w:numPr>
          <w:ilvl w:val="0"/>
          <w:numId w:val="59"/>
        </w:numPr>
        <w:rPr>
          <w:rFonts w:ascii="Arial" w:hAnsi="Arial" w:cs="Arial"/>
          <w:sz w:val="20"/>
        </w:rPr>
      </w:pPr>
      <w:r w:rsidRPr="00173191">
        <w:rPr>
          <w:rFonts w:ascii="Arial" w:hAnsi="Arial" w:cs="Arial"/>
          <w:sz w:val="20"/>
        </w:rPr>
        <w:t>Competent paddling technique to include basic requirements, plus a clean catch with bottom shoulder forward, good downwards pressure during the power phase assisted by upper body driving forward and downwards, clean release and rapid controlled return.</w:t>
      </w:r>
    </w:p>
    <w:p w14:paraId="454A7707" w14:textId="77777777" w:rsidR="00DD4A64" w:rsidRPr="00173191" w:rsidRDefault="00DD4A64" w:rsidP="000117B4">
      <w:pPr>
        <w:numPr>
          <w:ilvl w:val="0"/>
          <w:numId w:val="59"/>
        </w:numPr>
        <w:rPr>
          <w:rFonts w:ascii="Arial" w:hAnsi="Arial" w:cs="Arial"/>
          <w:sz w:val="20"/>
        </w:rPr>
      </w:pPr>
      <w:r w:rsidRPr="00173191">
        <w:rPr>
          <w:rFonts w:ascii="Arial" w:hAnsi="Arial" w:cs="Arial"/>
          <w:sz w:val="20"/>
        </w:rPr>
        <w:t xml:space="preserve">The paddler should be able to demonstrate </w:t>
      </w:r>
      <w:proofErr w:type="gramStart"/>
      <w:r w:rsidRPr="00173191">
        <w:rPr>
          <w:rFonts w:ascii="Arial" w:hAnsi="Arial" w:cs="Arial"/>
          <w:sz w:val="20"/>
        </w:rPr>
        <w:t>both of the two</w:t>
      </w:r>
      <w:proofErr w:type="gramEnd"/>
      <w:r w:rsidRPr="00173191">
        <w:rPr>
          <w:rFonts w:ascii="Arial" w:hAnsi="Arial" w:cs="Arial"/>
          <w:sz w:val="20"/>
        </w:rPr>
        <w:t xml:space="preserve"> primary styles of release and </w:t>
      </w:r>
      <w:proofErr w:type="gramStart"/>
      <w:r w:rsidRPr="00173191">
        <w:rPr>
          <w:rFonts w:ascii="Arial" w:hAnsi="Arial" w:cs="Arial"/>
          <w:sz w:val="20"/>
        </w:rPr>
        <w:t xml:space="preserve">reach,  </w:t>
      </w:r>
      <w:proofErr w:type="spellStart"/>
      <w:r w:rsidRPr="00173191">
        <w:rPr>
          <w:rFonts w:ascii="Arial" w:hAnsi="Arial" w:cs="Arial"/>
          <w:sz w:val="20"/>
        </w:rPr>
        <w:t>ie</w:t>
      </w:r>
      <w:proofErr w:type="spellEnd"/>
      <w:proofErr w:type="gramEnd"/>
      <w:r w:rsidRPr="00173191">
        <w:rPr>
          <w:rFonts w:ascii="Arial" w:hAnsi="Arial" w:cs="Arial"/>
          <w:sz w:val="20"/>
        </w:rPr>
        <w:t xml:space="preserve">; the feathered reach, with the blade turned by the top wrist twisting, or the straight or “Tahitian’ style of release, with the blade drawn straight up out of the water, with no twist. </w:t>
      </w:r>
    </w:p>
    <w:p w14:paraId="7DCB1561" w14:textId="77777777" w:rsidR="00DD4A64" w:rsidRPr="00173191" w:rsidRDefault="00DD4A64" w:rsidP="00DD4A64">
      <w:pPr>
        <w:rPr>
          <w:rFonts w:ascii="Arial" w:eastAsia="Arial" w:hAnsi="Arial" w:cs="Arial"/>
          <w:b/>
          <w:sz w:val="20"/>
        </w:rPr>
      </w:pPr>
    </w:p>
    <w:p w14:paraId="56C6511D" w14:textId="77777777" w:rsidR="00DD4A64" w:rsidRPr="00173191" w:rsidRDefault="00DD4A64" w:rsidP="00DD4A64">
      <w:pPr>
        <w:tabs>
          <w:tab w:val="left" w:pos="397"/>
          <w:tab w:val="left" w:pos="794"/>
          <w:tab w:val="left" w:pos="1191"/>
        </w:tabs>
        <w:rPr>
          <w:rFonts w:ascii="Arial" w:eastAsia="Arial" w:hAnsi="Arial" w:cs="Arial"/>
          <w:bCs/>
          <w:sz w:val="20"/>
        </w:rPr>
      </w:pPr>
      <w:r w:rsidRPr="00173191">
        <w:rPr>
          <w:rFonts w:ascii="Arial" w:eastAsia="Arial" w:hAnsi="Arial" w:cs="Arial"/>
          <w:b/>
          <w:sz w:val="20"/>
        </w:rPr>
        <w:t>(*) Congested Environment:</w:t>
      </w:r>
      <w:r w:rsidRPr="00173191">
        <w:rPr>
          <w:rFonts w:ascii="Arial" w:eastAsia="Arial" w:hAnsi="Arial" w:cs="Arial"/>
          <w:bCs/>
          <w:sz w:val="20"/>
        </w:rPr>
        <w:t xml:space="preserve">  In a pressure situation, amongst close traffic with other paddleboards in front and behind</w:t>
      </w:r>
    </w:p>
    <w:p w14:paraId="75FEBA7F" w14:textId="77777777" w:rsidR="006A1CA9" w:rsidRPr="00DD4A64" w:rsidRDefault="006A1CA9" w:rsidP="00D07E55">
      <w:pPr>
        <w:pStyle w:val="NCEACPbodytext2bold"/>
        <w:jc w:val="left"/>
        <w:rPr>
          <w:rFonts w:ascii="Arial" w:hAnsi="Arial"/>
          <w:b w:val="0"/>
          <w:bCs/>
          <w:iCs/>
          <w:sz w:val="24"/>
          <w:szCs w:val="24"/>
          <w:lang w:val="en-GB"/>
        </w:rPr>
      </w:pPr>
    </w:p>
    <w:p w14:paraId="11F5F7D2" w14:textId="77777777" w:rsidR="006A1CA9" w:rsidRDefault="006A1CA9" w:rsidP="00D07E55">
      <w:pPr>
        <w:pStyle w:val="NCEACPbodytext2bold"/>
        <w:jc w:val="left"/>
        <w:rPr>
          <w:rFonts w:ascii="Arial" w:hAnsi="Arial"/>
          <w:i/>
          <w:sz w:val="24"/>
          <w:szCs w:val="24"/>
          <w:lang w:val="en-GB"/>
        </w:rPr>
      </w:pPr>
    </w:p>
    <w:p w14:paraId="16D2454A" w14:textId="77777777" w:rsidR="006A1CA9" w:rsidRDefault="006A1CA9" w:rsidP="00D07E55">
      <w:pPr>
        <w:pStyle w:val="NCEACPbodytext2bold"/>
        <w:jc w:val="left"/>
        <w:rPr>
          <w:rFonts w:ascii="Arial" w:hAnsi="Arial"/>
          <w:i/>
          <w:sz w:val="24"/>
          <w:szCs w:val="24"/>
          <w:lang w:val="en-GB"/>
        </w:rPr>
      </w:pPr>
    </w:p>
    <w:p w14:paraId="59DDECE8" w14:textId="77777777" w:rsidR="006A1CA9" w:rsidRDefault="006A1CA9" w:rsidP="00D07E55">
      <w:pPr>
        <w:pStyle w:val="NCEACPbodytext2bold"/>
        <w:jc w:val="left"/>
        <w:rPr>
          <w:rFonts w:ascii="Arial" w:hAnsi="Arial"/>
          <w:i/>
          <w:sz w:val="24"/>
          <w:szCs w:val="24"/>
          <w:lang w:val="en-GB"/>
        </w:rPr>
      </w:pPr>
    </w:p>
    <w:p w14:paraId="7B6B4F1F" w14:textId="77777777" w:rsidR="006A1CA9" w:rsidRDefault="006A1CA9" w:rsidP="00D07E55">
      <w:pPr>
        <w:pStyle w:val="NCEACPbodytext2bold"/>
        <w:jc w:val="left"/>
        <w:rPr>
          <w:rFonts w:ascii="Arial" w:hAnsi="Arial"/>
          <w:i/>
          <w:sz w:val="24"/>
          <w:szCs w:val="24"/>
          <w:lang w:val="en-GB"/>
        </w:rPr>
      </w:pPr>
    </w:p>
    <w:p w14:paraId="2DF911E7" w14:textId="77777777" w:rsidR="006A1CA9" w:rsidRDefault="006A1CA9" w:rsidP="00D07E55">
      <w:pPr>
        <w:pStyle w:val="NCEACPbodytext2bold"/>
        <w:jc w:val="left"/>
        <w:rPr>
          <w:rFonts w:ascii="Arial" w:hAnsi="Arial"/>
          <w:i/>
          <w:sz w:val="24"/>
          <w:szCs w:val="24"/>
          <w:lang w:val="en-GB"/>
        </w:rPr>
      </w:pPr>
    </w:p>
    <w:p w14:paraId="6865DF4C" w14:textId="77777777" w:rsidR="006A1CA9" w:rsidRDefault="006A1CA9" w:rsidP="00D07E55">
      <w:pPr>
        <w:pStyle w:val="NCEACPbodytext2bold"/>
        <w:jc w:val="left"/>
        <w:rPr>
          <w:rFonts w:ascii="Arial" w:hAnsi="Arial"/>
          <w:i/>
          <w:sz w:val="24"/>
          <w:szCs w:val="24"/>
          <w:lang w:val="en-GB"/>
        </w:rPr>
      </w:pPr>
    </w:p>
    <w:p w14:paraId="3BF04951" w14:textId="77777777" w:rsidR="00DD4A64" w:rsidRDefault="00DD4A64" w:rsidP="00997712">
      <w:pPr>
        <w:tabs>
          <w:tab w:val="left" w:pos="397"/>
          <w:tab w:val="left" w:pos="794"/>
          <w:tab w:val="left" w:pos="1191"/>
        </w:tabs>
        <w:rPr>
          <w:rFonts w:ascii="Arial" w:hAnsi="Arial" w:cs="Arial"/>
          <w:b/>
        </w:rPr>
      </w:pPr>
      <w:bookmarkStart w:id="41" w:name="Stand_Up_Paddle_boarding_surf"/>
    </w:p>
    <w:p w14:paraId="20D6D3D2" w14:textId="77777777" w:rsidR="00DD4A64" w:rsidRDefault="00DD4A64" w:rsidP="00997712">
      <w:pPr>
        <w:tabs>
          <w:tab w:val="left" w:pos="397"/>
          <w:tab w:val="left" w:pos="794"/>
          <w:tab w:val="left" w:pos="1191"/>
        </w:tabs>
        <w:rPr>
          <w:rFonts w:ascii="Arial" w:hAnsi="Arial" w:cs="Arial"/>
          <w:b/>
        </w:rPr>
      </w:pPr>
    </w:p>
    <w:p w14:paraId="5F04B091" w14:textId="77777777" w:rsidR="008D47BA" w:rsidRDefault="008D47BA" w:rsidP="00997712">
      <w:pPr>
        <w:tabs>
          <w:tab w:val="left" w:pos="397"/>
          <w:tab w:val="left" w:pos="794"/>
          <w:tab w:val="left" w:pos="1191"/>
        </w:tabs>
        <w:rPr>
          <w:rFonts w:ascii="Arial" w:hAnsi="Arial" w:cs="Arial"/>
          <w:b/>
        </w:rPr>
      </w:pPr>
    </w:p>
    <w:p w14:paraId="7957CCD9" w14:textId="77777777" w:rsidR="008D47BA" w:rsidRDefault="008D47BA" w:rsidP="00997712">
      <w:pPr>
        <w:tabs>
          <w:tab w:val="left" w:pos="397"/>
          <w:tab w:val="left" w:pos="794"/>
          <w:tab w:val="left" w:pos="1191"/>
        </w:tabs>
        <w:rPr>
          <w:rFonts w:ascii="Arial" w:hAnsi="Arial" w:cs="Arial"/>
          <w:b/>
        </w:rPr>
      </w:pPr>
    </w:p>
    <w:p w14:paraId="041AD379" w14:textId="77777777" w:rsidR="008D47BA" w:rsidRDefault="008D47BA" w:rsidP="00997712">
      <w:pPr>
        <w:tabs>
          <w:tab w:val="left" w:pos="397"/>
          <w:tab w:val="left" w:pos="794"/>
          <w:tab w:val="left" w:pos="1191"/>
        </w:tabs>
        <w:rPr>
          <w:rFonts w:ascii="Arial" w:hAnsi="Arial" w:cs="Arial"/>
          <w:b/>
        </w:rPr>
      </w:pPr>
    </w:p>
    <w:p w14:paraId="7E498E89" w14:textId="77777777" w:rsidR="008D47BA" w:rsidRDefault="008D47BA" w:rsidP="00997712">
      <w:pPr>
        <w:tabs>
          <w:tab w:val="left" w:pos="397"/>
          <w:tab w:val="left" w:pos="794"/>
          <w:tab w:val="left" w:pos="1191"/>
        </w:tabs>
        <w:rPr>
          <w:rFonts w:ascii="Arial" w:hAnsi="Arial" w:cs="Arial"/>
          <w:b/>
        </w:rPr>
      </w:pPr>
    </w:p>
    <w:p w14:paraId="550CAD24" w14:textId="77777777" w:rsidR="008D47BA" w:rsidRDefault="008D47BA" w:rsidP="00997712">
      <w:pPr>
        <w:tabs>
          <w:tab w:val="left" w:pos="397"/>
          <w:tab w:val="left" w:pos="794"/>
          <w:tab w:val="left" w:pos="1191"/>
        </w:tabs>
        <w:rPr>
          <w:rFonts w:ascii="Arial" w:hAnsi="Arial" w:cs="Arial"/>
          <w:b/>
        </w:rPr>
      </w:pPr>
    </w:p>
    <w:p w14:paraId="00438B26" w14:textId="77777777" w:rsidR="00997712" w:rsidRPr="00997712" w:rsidRDefault="00997712" w:rsidP="00997712">
      <w:pPr>
        <w:tabs>
          <w:tab w:val="left" w:pos="397"/>
          <w:tab w:val="left" w:pos="794"/>
          <w:tab w:val="left" w:pos="1191"/>
        </w:tabs>
      </w:pPr>
      <w:r>
        <w:rPr>
          <w:rFonts w:ascii="Arial" w:hAnsi="Arial" w:cs="Arial"/>
          <w:b/>
        </w:rPr>
        <w:t>Stand Up Paddleboarding</w:t>
      </w:r>
      <w:bookmarkEnd w:id="41"/>
      <w:r>
        <w:rPr>
          <w:rFonts w:ascii="Arial" w:hAnsi="Arial" w:cs="Arial"/>
          <w:b/>
        </w:rPr>
        <w:t xml:space="preserve"> </w:t>
      </w:r>
      <w:r w:rsidRPr="00997712">
        <w:rPr>
          <w:rFonts w:ascii="Arial" w:hAnsi="Arial" w:cs="Arial"/>
          <w:b/>
        </w:rPr>
        <w:t>(SUP) - Surfing Skills</w:t>
      </w:r>
      <w:r w:rsidRPr="00997712">
        <w:rPr>
          <w:szCs w:val="22"/>
        </w:rPr>
        <w:t xml:space="preserve"> - </w:t>
      </w:r>
      <w:r w:rsidRPr="00997712">
        <w:rPr>
          <w:rFonts w:ascii="Arial" w:hAnsi="Arial" w:cs="Arial"/>
          <w:sz w:val="22"/>
          <w:szCs w:val="22"/>
          <w:lang w:val="en-GB"/>
        </w:rPr>
        <w:t xml:space="preserve">this activity requires students to demonstrate performance in </w:t>
      </w:r>
      <w:r w:rsidRPr="00997712">
        <w:rPr>
          <w:rFonts w:ascii="Arial" w:hAnsi="Arial" w:cs="Arial"/>
          <w:color w:val="000000"/>
          <w:sz w:val="22"/>
          <w:szCs w:val="22"/>
          <w:lang w:val="en-GB" w:eastAsia="en-NZ"/>
        </w:rPr>
        <w:t xml:space="preserve">30 min heats </w:t>
      </w:r>
    </w:p>
    <w:p w14:paraId="561D7E9F" w14:textId="77777777" w:rsidR="00997712" w:rsidRPr="00997712" w:rsidRDefault="00997712" w:rsidP="00997712">
      <w:pPr>
        <w:widowControl w:val="0"/>
        <w:suppressAutoHyphens/>
        <w:spacing w:after="160"/>
        <w:rPr>
          <w:rFonts w:ascii="Arial" w:hAnsi="Arial" w:cs="Arial"/>
          <w:b/>
          <w:sz w:val="22"/>
          <w:szCs w:val="22"/>
          <w:lang w:val="en-GB"/>
        </w:rPr>
      </w:pPr>
      <w:r w:rsidRPr="00997712">
        <w:rPr>
          <w:rFonts w:ascii="Arial" w:hAnsi="Arial" w:cs="Arial"/>
          <w:b/>
          <w:sz w:val="22"/>
          <w:szCs w:val="22"/>
          <w:lang w:val="en-GB"/>
        </w:rPr>
        <w:t>Teacher observation sheet</w:t>
      </w:r>
    </w:p>
    <w:tbl>
      <w:tblPr>
        <w:tblStyle w:val="TableGrid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97712" w:rsidRPr="00997712" w14:paraId="4A40054C" w14:textId="77777777" w:rsidTr="006B6B7A">
        <w:trPr>
          <w:trHeight w:val="921"/>
        </w:trPr>
        <w:tc>
          <w:tcPr>
            <w:tcW w:w="1135" w:type="dxa"/>
          </w:tcPr>
          <w:p w14:paraId="467083B6" w14:textId="77777777" w:rsidR="00997712" w:rsidRPr="00997712" w:rsidRDefault="00997712" w:rsidP="00997712">
            <w:pPr>
              <w:tabs>
                <w:tab w:val="left" w:pos="397"/>
                <w:tab w:val="left" w:pos="794"/>
                <w:tab w:val="left" w:pos="1191"/>
              </w:tabs>
              <w:rPr>
                <w:rFonts w:ascii="Arial" w:hAnsi="Arial" w:cs="Arial"/>
                <w:b/>
                <w:sz w:val="18"/>
                <w:szCs w:val="18"/>
                <w:lang w:val="en-GB" w:eastAsia="en-NZ"/>
              </w:rPr>
            </w:pPr>
            <w:r w:rsidRPr="00997712">
              <w:rPr>
                <w:rFonts w:ascii="Arial" w:hAnsi="Arial" w:cs="Arial"/>
                <w:b/>
                <w:sz w:val="18"/>
                <w:szCs w:val="18"/>
                <w:lang w:val="en-GB" w:eastAsia="en-NZ"/>
              </w:rPr>
              <w:t>Element/</w:t>
            </w:r>
          </w:p>
          <w:p w14:paraId="6B2AD046" w14:textId="77777777" w:rsidR="00997712" w:rsidRPr="00997712" w:rsidRDefault="00997712" w:rsidP="00997712">
            <w:pPr>
              <w:tabs>
                <w:tab w:val="left" w:pos="397"/>
                <w:tab w:val="left" w:pos="794"/>
                <w:tab w:val="left" w:pos="1191"/>
              </w:tabs>
              <w:rPr>
                <w:rFonts w:ascii="Arial" w:hAnsi="Arial" w:cs="Arial"/>
                <w:b/>
                <w:sz w:val="18"/>
                <w:szCs w:val="18"/>
                <w:lang w:val="en-GB" w:eastAsia="en-NZ"/>
              </w:rPr>
            </w:pPr>
            <w:r w:rsidRPr="00997712">
              <w:rPr>
                <w:rFonts w:ascii="Arial" w:hAnsi="Arial" w:cs="Arial"/>
                <w:b/>
                <w:sz w:val="18"/>
                <w:szCs w:val="18"/>
                <w:lang w:val="en-GB" w:eastAsia="en-NZ"/>
              </w:rPr>
              <w:t>Skill:</w:t>
            </w:r>
          </w:p>
        </w:tc>
        <w:tc>
          <w:tcPr>
            <w:tcW w:w="3118" w:type="dxa"/>
          </w:tcPr>
          <w:p w14:paraId="010789D7" w14:textId="77777777" w:rsidR="00997712" w:rsidRPr="00997712" w:rsidRDefault="004E29E6" w:rsidP="0099771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1EE6F05"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71688755"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p>
          <w:p w14:paraId="22EAB93E" w14:textId="77777777" w:rsidR="00997712" w:rsidRPr="00997712" w:rsidRDefault="00997712" w:rsidP="00997712">
            <w:pPr>
              <w:tabs>
                <w:tab w:val="left" w:pos="397"/>
                <w:tab w:val="left" w:pos="794"/>
                <w:tab w:val="left" w:pos="1191"/>
              </w:tabs>
              <w:rPr>
                <w:rFonts w:ascii="Arial" w:hAnsi="Arial" w:cs="Arial"/>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58290" behindDoc="0" locked="0" layoutInCell="1" allowOverlap="1" wp14:anchorId="08AE276C" wp14:editId="1C2AFD9A">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5B418AB">
                    <v:shape id="Straight Arrow Connector 75" style="position:absolute;margin-left:26.5pt;margin-top:5.05pt;width:9.75pt;height:0;z-index:2517647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CS6Q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hY4gkukBAADEAwAADgAAAAAAAAAAAAAAAAAuAgAAZHJzL2Uyb0RvYy54bWxQ&#10;SwECLQAUAAYACAAAACEA8mux1NwAAAAHAQAADwAAAAAAAAAAAAAAAABDBAAAZHJzL2Rvd25yZXYu&#10;eG1sUEsFBgAAAAAEAAQA8wAAAEwFAAAAAA==&#10;" w14:anchorId="1302DC3A">
                      <v:stroke endarrow="open"/>
                    </v:shape>
                  </w:pict>
                </mc:Fallback>
              </mc:AlternateContent>
            </w:r>
            <w:r w:rsidRPr="00997712">
              <w:rPr>
                <w:rFonts w:ascii="Arial" w:hAnsi="Arial" w:cs="Arial"/>
                <w:sz w:val="16"/>
                <w:szCs w:val="16"/>
                <w:lang w:eastAsia="en-NZ"/>
              </w:rPr>
              <w:t>dates</w:t>
            </w:r>
          </w:p>
          <w:p w14:paraId="4386B799" w14:textId="77777777" w:rsidR="00997712" w:rsidRPr="00997712" w:rsidRDefault="00997712" w:rsidP="00997712">
            <w:pPr>
              <w:tabs>
                <w:tab w:val="left" w:pos="397"/>
                <w:tab w:val="left" w:pos="794"/>
                <w:tab w:val="left" w:pos="1191"/>
              </w:tabs>
              <w:rPr>
                <w:rFonts w:ascii="Arial" w:hAnsi="Arial" w:cs="Arial"/>
                <w:sz w:val="16"/>
                <w:szCs w:val="16"/>
                <w:lang w:eastAsia="en-NZ"/>
              </w:rPr>
            </w:pPr>
          </w:p>
        </w:tc>
        <w:tc>
          <w:tcPr>
            <w:tcW w:w="3544" w:type="dxa"/>
          </w:tcPr>
          <w:p w14:paraId="009854DE" w14:textId="77777777" w:rsidR="00997712" w:rsidRPr="00997712" w:rsidRDefault="004E29E6" w:rsidP="0099771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FAAF012"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6519FFAC" w14:textId="77777777" w:rsidR="00997712" w:rsidRPr="00997712" w:rsidRDefault="00997712" w:rsidP="00997712">
            <w:pPr>
              <w:tabs>
                <w:tab w:val="left" w:pos="397"/>
                <w:tab w:val="left" w:pos="794"/>
                <w:tab w:val="left" w:pos="1191"/>
              </w:tabs>
              <w:jc w:val="center"/>
              <w:rPr>
                <w:rFonts w:ascii="Arial" w:hAnsi="Arial" w:cs="Arial"/>
                <w:sz w:val="18"/>
                <w:szCs w:val="18"/>
                <w:lang w:eastAsia="en-NZ"/>
              </w:rPr>
            </w:pPr>
          </w:p>
          <w:p w14:paraId="3C98BFC7" w14:textId="77777777" w:rsidR="00997712" w:rsidRPr="00997712" w:rsidRDefault="00997712" w:rsidP="00997712">
            <w:pPr>
              <w:tabs>
                <w:tab w:val="left" w:pos="397"/>
                <w:tab w:val="left" w:pos="794"/>
                <w:tab w:val="left" w:pos="1191"/>
              </w:tabs>
              <w:rPr>
                <w:rFonts w:ascii="Arial" w:hAnsi="Arial" w:cs="Arial"/>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58291" behindDoc="0" locked="0" layoutInCell="1" allowOverlap="1" wp14:anchorId="304BDDD0" wp14:editId="698953DE">
                      <wp:simplePos x="0" y="0"/>
                      <wp:positionH relativeFrom="column">
                        <wp:posOffset>321945</wp:posOffset>
                      </wp:positionH>
                      <wp:positionV relativeFrom="paragraph">
                        <wp:posOffset>40005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EE41397">
                    <v:shape id="Straight Arrow Connector 76" style="position:absolute;margin-left:25.35pt;margin-top:3.15pt;width:9.75pt;height:0;z-index:2517657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5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v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Yz+bnrAQAAxAMAAA4AAAAAAAAAAAAAAAAALgIAAGRycy9lMm9Eb2MueG1s&#10;UEsBAi0AFAAGAAgAAAAhAGVAX5jbAAAABQEAAA8AAAAAAAAAAAAAAAAARQQAAGRycy9kb3ducmV2&#10;LnhtbFBLBQYAAAAABAAEAPMAAABNBQAAAAA=&#10;" w14:anchorId="3CC7E2FC">
                      <v:stroke endarrow="open"/>
                    </v:shape>
                  </w:pict>
                </mc:Fallback>
              </mc:AlternateContent>
            </w:r>
            <w:r w:rsidRPr="00997712">
              <w:rPr>
                <w:rFonts w:ascii="Arial" w:hAnsi="Arial" w:cs="Arial"/>
                <w:sz w:val="16"/>
                <w:szCs w:val="16"/>
                <w:lang w:eastAsia="en-NZ"/>
              </w:rPr>
              <w:t>dates</w:t>
            </w:r>
          </w:p>
        </w:tc>
        <w:tc>
          <w:tcPr>
            <w:tcW w:w="4013" w:type="dxa"/>
          </w:tcPr>
          <w:p w14:paraId="105B0FB8" w14:textId="77777777" w:rsidR="00997712" w:rsidRPr="00997712" w:rsidRDefault="004E29E6" w:rsidP="0099771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4DDA1471"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6DC517F8" w14:textId="77777777" w:rsidR="00997712" w:rsidRPr="00997712" w:rsidRDefault="00997712" w:rsidP="00997712">
            <w:pPr>
              <w:tabs>
                <w:tab w:val="left" w:pos="397"/>
                <w:tab w:val="left" w:pos="794"/>
                <w:tab w:val="left" w:pos="1191"/>
              </w:tabs>
              <w:jc w:val="center"/>
              <w:rPr>
                <w:rFonts w:ascii="Arial" w:hAnsi="Arial" w:cs="Arial"/>
                <w:b/>
                <w:sz w:val="16"/>
                <w:szCs w:val="16"/>
                <w:lang w:eastAsia="en-NZ"/>
              </w:rPr>
            </w:pPr>
          </w:p>
          <w:p w14:paraId="43EF9CED" w14:textId="77777777" w:rsidR="00997712" w:rsidRPr="00997712" w:rsidRDefault="00997712" w:rsidP="00997712">
            <w:pPr>
              <w:tabs>
                <w:tab w:val="left" w:pos="397"/>
                <w:tab w:val="left" w:pos="794"/>
                <w:tab w:val="left" w:pos="1191"/>
              </w:tabs>
              <w:rPr>
                <w:rFonts w:ascii="Arial" w:hAnsi="Arial" w:cs="Arial"/>
                <w:b/>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58292" behindDoc="0" locked="0" layoutInCell="1" allowOverlap="1" wp14:anchorId="7D384287" wp14:editId="725D2B94">
                      <wp:simplePos x="0" y="0"/>
                      <wp:positionH relativeFrom="column">
                        <wp:posOffset>349250</wp:posOffset>
                      </wp:positionH>
                      <wp:positionV relativeFrom="paragraph">
                        <wp:posOffset>54610</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B9EA912">
                    <v:shape id="Straight Arrow Connector 77" style="position:absolute;margin-left:27.5pt;margin-top:4.3pt;width:9.75pt;height:0;z-index:2517667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Hp7Gg6wEAAMQDAAAOAAAAAAAAAAAAAAAAAC4CAABkcnMvZTJvRG9jLnht&#10;bFBLAQItABQABgAIAAAAIQByPA8L3AAAAAUBAAAPAAAAAAAAAAAAAAAAAEUEAABkcnMvZG93bnJl&#10;di54bWxQSwUGAAAAAAQABADzAAAATgUAAAAA&#10;" w14:anchorId="2CC06E52">
                      <v:stroke endarrow="open"/>
                    </v:shape>
                  </w:pict>
                </mc:Fallback>
              </mc:AlternateContent>
            </w:r>
            <w:r w:rsidRPr="00997712">
              <w:rPr>
                <w:rFonts w:ascii="Arial" w:hAnsi="Arial" w:cs="Arial"/>
                <w:sz w:val="16"/>
                <w:szCs w:val="16"/>
                <w:lang w:eastAsia="en-NZ"/>
              </w:rPr>
              <w:t>dates</w:t>
            </w:r>
          </w:p>
          <w:p w14:paraId="63903793" w14:textId="77777777" w:rsidR="00997712" w:rsidRPr="00997712" w:rsidRDefault="00997712" w:rsidP="00997712">
            <w:pPr>
              <w:tabs>
                <w:tab w:val="left" w:pos="397"/>
                <w:tab w:val="left" w:pos="794"/>
                <w:tab w:val="left" w:pos="1191"/>
              </w:tabs>
              <w:rPr>
                <w:rFonts w:ascii="Arial" w:hAnsi="Arial" w:cs="Arial"/>
                <w:sz w:val="16"/>
                <w:szCs w:val="16"/>
                <w:lang w:eastAsia="en-NZ"/>
              </w:rPr>
            </w:pPr>
          </w:p>
        </w:tc>
      </w:tr>
      <w:tr w:rsidR="00997712" w:rsidRPr="00997712" w14:paraId="0A99ECF2" w14:textId="77777777" w:rsidTr="006B6B7A">
        <w:trPr>
          <w:trHeight w:val="1634"/>
        </w:trPr>
        <w:tc>
          <w:tcPr>
            <w:tcW w:w="1135" w:type="dxa"/>
          </w:tcPr>
          <w:p w14:paraId="3B797305"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rPr>
              <w:t>Getting on the paddle</w:t>
            </w:r>
          </w:p>
          <w:p w14:paraId="63F07B27"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rPr>
              <w:t>board</w:t>
            </w:r>
          </w:p>
        </w:tc>
        <w:tc>
          <w:tcPr>
            <w:tcW w:w="3118" w:type="dxa"/>
          </w:tcPr>
          <w:p w14:paraId="33156416"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157C71A3"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2D9EDDAC"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in the straight (</w:t>
            </w:r>
            <w:proofErr w:type="gramStart"/>
            <w:r w:rsidRPr="00997712">
              <w:rPr>
                <w:rFonts w:ascii="Arial" w:hAnsi="Arial" w:cs="Arial"/>
                <w:sz w:val="18"/>
                <w:szCs w:val="18"/>
                <w:lang w:val="en-US" w:eastAsia="en-NZ"/>
              </w:rPr>
              <w:t>square)  stance</w:t>
            </w:r>
            <w:proofErr w:type="gramEnd"/>
          </w:p>
          <w:p w14:paraId="1D9F6F01" w14:textId="77777777" w:rsidR="00997712" w:rsidRPr="00997712" w:rsidRDefault="00997712" w:rsidP="00997712">
            <w:pPr>
              <w:ind w:left="256"/>
              <w:contextualSpacing/>
              <w:rPr>
                <w:rFonts w:ascii="Arial" w:hAnsi="Arial" w:cs="Arial"/>
                <w:sz w:val="18"/>
                <w:szCs w:val="18"/>
                <w:lang w:val="en-US" w:eastAsia="en-NZ"/>
              </w:rPr>
            </w:pPr>
          </w:p>
        </w:tc>
        <w:tc>
          <w:tcPr>
            <w:tcW w:w="284" w:type="dxa"/>
          </w:tcPr>
          <w:p w14:paraId="3F51A1FC"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3" w:type="dxa"/>
          </w:tcPr>
          <w:p w14:paraId="770860FE"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4" w:type="dxa"/>
          </w:tcPr>
          <w:p w14:paraId="5D5A9BD6"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E0F62E3"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1FF0E2C8"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1103BFBD"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06C46223"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473D6AB7"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in the straight (square) stance</w:t>
            </w:r>
          </w:p>
          <w:p w14:paraId="38425E35"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demonstrate staggered stance</w:t>
            </w:r>
          </w:p>
        </w:tc>
        <w:tc>
          <w:tcPr>
            <w:tcW w:w="283" w:type="dxa"/>
          </w:tcPr>
          <w:p w14:paraId="236A5EFC"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4" w:type="dxa"/>
          </w:tcPr>
          <w:p w14:paraId="38AAD2C6"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3" w:type="dxa"/>
          </w:tcPr>
          <w:p w14:paraId="735BE518"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49A8D76A"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18B1F83"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3E8DC5D0"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3E1A50F1"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2D0B06D4"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Can demonstrate straight (</w:t>
            </w:r>
            <w:proofErr w:type="gramStart"/>
            <w:r w:rsidRPr="00997712">
              <w:rPr>
                <w:rFonts w:ascii="Arial" w:hAnsi="Arial" w:cs="Arial"/>
                <w:sz w:val="18"/>
                <w:szCs w:val="18"/>
                <w:lang w:val="en-US" w:eastAsia="en-NZ"/>
              </w:rPr>
              <w:t>square)  stance</w:t>
            </w:r>
            <w:proofErr w:type="gramEnd"/>
            <w:r w:rsidRPr="00997712">
              <w:rPr>
                <w:rFonts w:ascii="Arial" w:hAnsi="Arial" w:cs="Arial"/>
                <w:sz w:val="18"/>
                <w:szCs w:val="18"/>
                <w:lang w:val="en-US" w:eastAsia="en-NZ"/>
              </w:rPr>
              <w:t>, staggered stance and surf stance and switch smoothly between each stance on flat water (</w:t>
            </w:r>
            <w:proofErr w:type="spellStart"/>
            <w:r w:rsidRPr="00997712">
              <w:rPr>
                <w:rFonts w:ascii="Arial" w:hAnsi="Arial" w:cs="Arial"/>
                <w:sz w:val="18"/>
                <w:szCs w:val="18"/>
                <w:lang w:val="en-US" w:eastAsia="en-NZ"/>
              </w:rPr>
              <w:t>ie</w:t>
            </w:r>
            <w:proofErr w:type="spellEnd"/>
            <w:r w:rsidRPr="00997712">
              <w:rPr>
                <w:rFonts w:ascii="Arial" w:hAnsi="Arial" w:cs="Arial"/>
                <w:sz w:val="18"/>
                <w:szCs w:val="18"/>
                <w:lang w:val="en-US" w:eastAsia="en-NZ"/>
              </w:rPr>
              <w:t xml:space="preserve"> not on a wave)</w:t>
            </w:r>
          </w:p>
        </w:tc>
        <w:tc>
          <w:tcPr>
            <w:tcW w:w="263" w:type="dxa"/>
          </w:tcPr>
          <w:p w14:paraId="10F3F067"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63" w:type="dxa"/>
          </w:tcPr>
          <w:p w14:paraId="260EDBA0"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63" w:type="dxa"/>
          </w:tcPr>
          <w:p w14:paraId="3C6A8BF2" w14:textId="77777777" w:rsidR="00997712" w:rsidRPr="00997712" w:rsidRDefault="00997712" w:rsidP="00997712">
            <w:pPr>
              <w:snapToGrid w:val="0"/>
              <w:spacing w:before="40" w:after="40"/>
              <w:jc w:val="center"/>
              <w:rPr>
                <w:rFonts w:ascii="Arial" w:hAnsi="Arial" w:cs="Arial"/>
                <w:sz w:val="18"/>
                <w:szCs w:val="18"/>
                <w:lang w:eastAsia="en-NZ"/>
              </w:rPr>
            </w:pPr>
          </w:p>
        </w:tc>
        <w:tc>
          <w:tcPr>
            <w:tcW w:w="263" w:type="dxa"/>
          </w:tcPr>
          <w:p w14:paraId="0EE1D3B7" w14:textId="77777777" w:rsidR="00997712" w:rsidRPr="00997712" w:rsidRDefault="00997712" w:rsidP="00997712">
            <w:pPr>
              <w:snapToGrid w:val="0"/>
              <w:spacing w:before="40" w:after="40"/>
              <w:jc w:val="center"/>
              <w:rPr>
                <w:rFonts w:ascii="Arial" w:hAnsi="Arial" w:cs="Arial"/>
                <w:sz w:val="18"/>
                <w:szCs w:val="18"/>
                <w:lang w:eastAsia="en-NZ"/>
              </w:rPr>
            </w:pPr>
          </w:p>
        </w:tc>
        <w:tc>
          <w:tcPr>
            <w:tcW w:w="263" w:type="dxa"/>
          </w:tcPr>
          <w:p w14:paraId="46B5456C" w14:textId="77777777" w:rsidR="00997712" w:rsidRPr="00997712" w:rsidRDefault="00997712" w:rsidP="00997712">
            <w:pPr>
              <w:snapToGrid w:val="0"/>
              <w:spacing w:before="40" w:after="40"/>
              <w:jc w:val="center"/>
              <w:rPr>
                <w:rFonts w:ascii="Arial" w:hAnsi="Arial" w:cs="Arial"/>
                <w:sz w:val="18"/>
                <w:szCs w:val="18"/>
                <w:lang w:eastAsia="en-NZ"/>
              </w:rPr>
            </w:pPr>
          </w:p>
        </w:tc>
      </w:tr>
      <w:tr w:rsidR="00997712" w:rsidRPr="00997712" w14:paraId="3D32691F" w14:textId="77777777" w:rsidTr="006B6B7A">
        <w:trPr>
          <w:trHeight w:val="1745"/>
        </w:trPr>
        <w:tc>
          <w:tcPr>
            <w:tcW w:w="1135" w:type="dxa"/>
          </w:tcPr>
          <w:p w14:paraId="70D91CD4"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lang w:val="en-GB" w:eastAsia="en-NZ"/>
              </w:rPr>
              <w:t>Paddling Skills</w:t>
            </w:r>
          </w:p>
        </w:tc>
        <w:tc>
          <w:tcPr>
            <w:tcW w:w="3118" w:type="dxa"/>
          </w:tcPr>
          <w:p w14:paraId="7D13C3EF"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2062329A"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basic paddling technique (1)</w:t>
            </w:r>
          </w:p>
          <w:p w14:paraId="6A2864D7"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4173A3B2"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correct use of straight stance while paddling</w:t>
            </w:r>
          </w:p>
          <w:p w14:paraId="265B7067"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basic back paddle turn</w:t>
            </w:r>
          </w:p>
          <w:p w14:paraId="091CDD50"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tc>
        <w:tc>
          <w:tcPr>
            <w:tcW w:w="284" w:type="dxa"/>
          </w:tcPr>
          <w:p w14:paraId="5A5C862D"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56258A44"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6A47E964"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52817F8F"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32EAEF07"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656E397B"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70F64750"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proofErr w:type="gramStart"/>
            <w:r w:rsidRPr="00997712">
              <w:rPr>
                <w:rFonts w:ascii="Arial" w:hAnsi="Arial" w:cs="Arial"/>
                <w:sz w:val="18"/>
                <w:szCs w:val="18"/>
                <w:lang w:val="en-US" w:eastAsia="en-NZ"/>
              </w:rPr>
              <w:t>displays  intermediate</w:t>
            </w:r>
            <w:proofErr w:type="gramEnd"/>
            <w:r w:rsidRPr="00997712">
              <w:rPr>
                <w:rFonts w:ascii="Arial" w:hAnsi="Arial" w:cs="Arial"/>
                <w:sz w:val="18"/>
                <w:szCs w:val="18"/>
                <w:lang w:val="en-US" w:eastAsia="en-NZ"/>
              </w:rPr>
              <w:t xml:space="preserve"> paddling technique (2)</w:t>
            </w:r>
          </w:p>
          <w:p w14:paraId="55BAC0F4"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7AA408CE"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p w14:paraId="7AC32AEC"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forward sweep turn</w:t>
            </w:r>
          </w:p>
          <w:p w14:paraId="67C366ED"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reverse sweep turn</w:t>
            </w:r>
          </w:p>
        </w:tc>
        <w:tc>
          <w:tcPr>
            <w:tcW w:w="283" w:type="dxa"/>
          </w:tcPr>
          <w:p w14:paraId="65834088"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6F41B4C5"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7826CA8F"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0944F0D4"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0E8DA56E"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3CD99A2F"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3DBFB0B9"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competent paddling technique (3)</w:t>
            </w:r>
          </w:p>
          <w:p w14:paraId="44387C45"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2139CDFF"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p w14:paraId="2696A271"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forward sweep turn</w:t>
            </w:r>
          </w:p>
          <w:p w14:paraId="0196ED32"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reverse sweep turn</w:t>
            </w:r>
          </w:p>
          <w:p w14:paraId="3F848C48"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a </w:t>
            </w:r>
            <w:proofErr w:type="gramStart"/>
            <w:r w:rsidRPr="00997712">
              <w:rPr>
                <w:rFonts w:ascii="Arial" w:hAnsi="Arial" w:cs="Arial"/>
                <w:sz w:val="18"/>
                <w:szCs w:val="18"/>
                <w:lang w:val="en-US" w:eastAsia="en-NZ"/>
              </w:rPr>
              <w:t>cross-bow</w:t>
            </w:r>
            <w:proofErr w:type="gramEnd"/>
            <w:r w:rsidRPr="00997712">
              <w:rPr>
                <w:rFonts w:ascii="Arial" w:hAnsi="Arial" w:cs="Arial"/>
                <w:sz w:val="18"/>
                <w:szCs w:val="18"/>
                <w:lang w:val="en-US" w:eastAsia="en-NZ"/>
              </w:rPr>
              <w:t xml:space="preserve"> turn</w:t>
            </w:r>
          </w:p>
          <w:p w14:paraId="1FF00820"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tail sink turn</w:t>
            </w:r>
          </w:p>
          <w:p w14:paraId="7D209475" w14:textId="77777777" w:rsidR="00997712" w:rsidRPr="00997712" w:rsidRDefault="00997712" w:rsidP="00997712">
            <w:pPr>
              <w:ind w:left="256"/>
              <w:contextualSpacing/>
              <w:rPr>
                <w:rFonts w:ascii="Arial" w:hAnsi="Arial" w:cs="Arial"/>
                <w:sz w:val="18"/>
                <w:szCs w:val="18"/>
                <w:lang w:val="en-US" w:eastAsia="en-NZ"/>
              </w:rPr>
            </w:pPr>
          </w:p>
        </w:tc>
        <w:tc>
          <w:tcPr>
            <w:tcW w:w="263" w:type="dxa"/>
          </w:tcPr>
          <w:p w14:paraId="093231AA"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344C2E79"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34D64E50"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04CEDCE7"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7C99936F" w14:textId="77777777" w:rsidR="00997712" w:rsidRPr="00997712" w:rsidRDefault="00997712" w:rsidP="00997712">
            <w:pPr>
              <w:snapToGrid w:val="0"/>
              <w:spacing w:before="40" w:after="40"/>
              <w:jc w:val="center"/>
              <w:rPr>
                <w:rFonts w:ascii="Arial" w:hAnsi="Arial" w:cs="Arial"/>
                <w:bCs/>
                <w:sz w:val="18"/>
                <w:szCs w:val="18"/>
                <w:lang w:eastAsia="en-NZ"/>
              </w:rPr>
            </w:pPr>
          </w:p>
          <w:p w14:paraId="49822AE2" w14:textId="77777777" w:rsidR="00997712" w:rsidRPr="00997712" w:rsidRDefault="00997712" w:rsidP="00997712">
            <w:pPr>
              <w:snapToGrid w:val="0"/>
              <w:spacing w:before="40" w:after="40"/>
              <w:jc w:val="center"/>
              <w:rPr>
                <w:rFonts w:ascii="Arial" w:hAnsi="Arial" w:cs="Arial"/>
                <w:bCs/>
                <w:sz w:val="18"/>
                <w:szCs w:val="18"/>
                <w:lang w:eastAsia="en-NZ"/>
              </w:rPr>
            </w:pPr>
          </w:p>
        </w:tc>
      </w:tr>
      <w:tr w:rsidR="00997712" w:rsidRPr="00997712" w14:paraId="33FF5DCF" w14:textId="77777777" w:rsidTr="006B6B7A">
        <w:trPr>
          <w:trHeight w:val="1745"/>
        </w:trPr>
        <w:tc>
          <w:tcPr>
            <w:tcW w:w="1135" w:type="dxa"/>
          </w:tcPr>
          <w:p w14:paraId="7D58271F" w14:textId="77777777" w:rsidR="00997712" w:rsidRPr="00997712" w:rsidRDefault="00997712" w:rsidP="00997712">
            <w:pPr>
              <w:tabs>
                <w:tab w:val="left" w:pos="397"/>
                <w:tab w:val="left" w:pos="794"/>
                <w:tab w:val="left" w:pos="1191"/>
              </w:tabs>
              <w:rPr>
                <w:rFonts w:ascii="Arial" w:hAnsi="Arial" w:cs="Arial"/>
                <w:sz w:val="18"/>
                <w:szCs w:val="18"/>
                <w:lang w:val="en-GB" w:eastAsia="en-NZ"/>
              </w:rPr>
            </w:pPr>
            <w:r w:rsidRPr="00997712">
              <w:rPr>
                <w:rFonts w:ascii="Arial" w:hAnsi="Arial" w:cs="Arial"/>
                <w:sz w:val="18"/>
                <w:szCs w:val="18"/>
                <w:lang w:val="en-GB" w:eastAsia="en-NZ"/>
              </w:rPr>
              <w:t>Paddle</w:t>
            </w:r>
          </w:p>
          <w:p w14:paraId="76CCFE97" w14:textId="77777777" w:rsidR="00997712" w:rsidRPr="00997712" w:rsidRDefault="00997712" w:rsidP="00997712">
            <w:pPr>
              <w:tabs>
                <w:tab w:val="left" w:pos="397"/>
                <w:tab w:val="left" w:pos="794"/>
                <w:tab w:val="left" w:pos="1191"/>
              </w:tabs>
              <w:rPr>
                <w:rFonts w:ascii="Arial" w:hAnsi="Arial" w:cs="Arial"/>
                <w:sz w:val="18"/>
                <w:szCs w:val="18"/>
                <w:lang w:val="en-GB"/>
              </w:rPr>
            </w:pPr>
            <w:r w:rsidRPr="00997712">
              <w:rPr>
                <w:rFonts w:ascii="Arial" w:hAnsi="Arial" w:cs="Arial"/>
                <w:sz w:val="18"/>
                <w:szCs w:val="18"/>
                <w:lang w:val="en-GB" w:eastAsia="en-NZ"/>
              </w:rPr>
              <w:t>surfing Skills</w:t>
            </w:r>
          </w:p>
        </w:tc>
        <w:tc>
          <w:tcPr>
            <w:tcW w:w="3118" w:type="dxa"/>
          </w:tcPr>
          <w:p w14:paraId="2FAF3A49"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ability to get out to the surf zone over white water by laying prone on the board or in kneeling position </w:t>
            </w:r>
          </w:p>
          <w:p w14:paraId="63855EA8"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ability to select and catch an appropriate wave</w:t>
            </w:r>
          </w:p>
          <w:p w14:paraId="2C033B70"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781BE0EA"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the ability to end the ride with a controlled dismount. </w:t>
            </w:r>
          </w:p>
        </w:tc>
        <w:tc>
          <w:tcPr>
            <w:tcW w:w="284" w:type="dxa"/>
          </w:tcPr>
          <w:p w14:paraId="3F21EDEB"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7F0EB446"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4D47D881"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D66D429"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5309C24E"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2A0677C5"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ability </w:t>
            </w:r>
            <w:proofErr w:type="gramStart"/>
            <w:r w:rsidRPr="00997712">
              <w:rPr>
                <w:rFonts w:ascii="Arial" w:hAnsi="Arial" w:cs="Arial"/>
                <w:sz w:val="18"/>
                <w:szCs w:val="18"/>
                <w:lang w:val="en-US" w:eastAsia="en-NZ"/>
              </w:rPr>
              <w:t>to  paddle</w:t>
            </w:r>
            <w:proofErr w:type="gramEnd"/>
            <w:r w:rsidRPr="00997712">
              <w:rPr>
                <w:rFonts w:ascii="Arial" w:hAnsi="Arial" w:cs="Arial"/>
                <w:sz w:val="18"/>
                <w:szCs w:val="18"/>
                <w:lang w:val="en-US" w:eastAsia="en-NZ"/>
              </w:rPr>
              <w:t xml:space="preserve"> out to the surf zone over white water while standing</w:t>
            </w:r>
          </w:p>
          <w:p w14:paraId="71BD708E"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ability to select and catch an appropriate wave</w:t>
            </w:r>
          </w:p>
          <w:p w14:paraId="3459AB5B"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4654553C"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ability to trim position and weight distribution to accelerate/decelerate </w:t>
            </w:r>
          </w:p>
          <w:p w14:paraId="0EFFA4FB" w14:textId="77777777" w:rsidR="00997712" w:rsidRPr="00997712" w:rsidRDefault="00997712" w:rsidP="001E766D">
            <w:pPr>
              <w:numPr>
                <w:ilvl w:val="0"/>
                <w:numId w:val="38"/>
              </w:numPr>
              <w:ind w:left="256" w:hanging="256"/>
              <w:contextualSpacing/>
              <w:rPr>
                <w:rFonts w:ascii="Arial" w:hAnsi="Arial" w:cs="Arial"/>
                <w:b/>
                <w:sz w:val="18"/>
                <w:szCs w:val="18"/>
                <w:lang w:val="en-US" w:eastAsia="en-NZ"/>
              </w:rPr>
            </w:pPr>
            <w:r w:rsidRPr="00997712">
              <w:rPr>
                <w:rFonts w:ascii="Arial" w:hAnsi="Arial" w:cs="Arial"/>
                <w:sz w:val="18"/>
                <w:szCs w:val="18"/>
                <w:lang w:val="en-US" w:eastAsia="en-NZ"/>
              </w:rPr>
              <w:t xml:space="preserve">performs basic forehand and backhand top and bottom turns on the open face using the paddle </w:t>
            </w:r>
          </w:p>
          <w:p w14:paraId="11DDFA6E" w14:textId="77777777" w:rsidR="00997712" w:rsidRPr="00997712" w:rsidRDefault="00997712" w:rsidP="001E766D">
            <w:pPr>
              <w:numPr>
                <w:ilvl w:val="0"/>
                <w:numId w:val="38"/>
              </w:numPr>
              <w:ind w:left="256" w:hanging="256"/>
              <w:contextualSpacing/>
              <w:rPr>
                <w:rFonts w:ascii="Arial" w:hAnsi="Arial" w:cs="Arial"/>
                <w:b/>
                <w:sz w:val="18"/>
                <w:szCs w:val="18"/>
                <w:lang w:val="en-US" w:eastAsia="en-NZ"/>
              </w:rPr>
            </w:pPr>
            <w:r w:rsidRPr="00997712">
              <w:rPr>
                <w:rFonts w:ascii="Arial" w:hAnsi="Arial" w:cs="Arial"/>
                <w:sz w:val="18"/>
                <w:szCs w:val="18"/>
                <w:lang w:val="en-US" w:eastAsia="en-NZ"/>
              </w:rPr>
              <w:t xml:space="preserve">demonstrates ability to end the ride in control and turn to paddle back out again, staying in standing position throughout.  </w:t>
            </w:r>
          </w:p>
        </w:tc>
        <w:tc>
          <w:tcPr>
            <w:tcW w:w="283" w:type="dxa"/>
          </w:tcPr>
          <w:p w14:paraId="476E3855"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77E05C47"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4A5FC765"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39C50ECE"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7C486702"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0C4D8D25"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ability </w:t>
            </w:r>
            <w:proofErr w:type="gramStart"/>
            <w:r w:rsidRPr="00997712">
              <w:rPr>
                <w:rFonts w:ascii="Arial" w:hAnsi="Arial" w:cs="Arial"/>
                <w:sz w:val="18"/>
                <w:szCs w:val="18"/>
                <w:lang w:val="en-US" w:eastAsia="en-NZ"/>
              </w:rPr>
              <w:t>to  paddle</w:t>
            </w:r>
            <w:proofErr w:type="gramEnd"/>
            <w:r w:rsidRPr="00997712">
              <w:rPr>
                <w:rFonts w:ascii="Arial" w:hAnsi="Arial" w:cs="Arial"/>
                <w:sz w:val="18"/>
                <w:szCs w:val="18"/>
                <w:lang w:val="en-US" w:eastAsia="en-NZ"/>
              </w:rPr>
              <w:t xml:space="preserve"> out to the surf zone over white water while standing</w:t>
            </w:r>
          </w:p>
          <w:p w14:paraId="55A0221A"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displays ability to select the best wave of a set </w:t>
            </w:r>
          </w:p>
          <w:p w14:paraId="75518EF9"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06B441B9"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good trim position and weight distribution to accelerate/decelerate </w:t>
            </w:r>
          </w:p>
          <w:p w14:paraId="099D3A42"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rides the waves along the open face and completes both top and bottom turns with speed, power and flow using the paddle </w:t>
            </w:r>
          </w:p>
          <w:p w14:paraId="049BB201" w14:textId="77777777" w:rsidR="00997712" w:rsidRPr="00997712" w:rsidRDefault="00997712" w:rsidP="001E766D">
            <w:pPr>
              <w:numPr>
                <w:ilvl w:val="0"/>
                <w:numId w:val="38"/>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can demonstrate an advanced surfing </w:t>
            </w:r>
            <w:proofErr w:type="spellStart"/>
            <w:r w:rsidRPr="00997712">
              <w:rPr>
                <w:rFonts w:ascii="Arial" w:hAnsi="Arial" w:cs="Arial"/>
                <w:sz w:val="18"/>
                <w:szCs w:val="18"/>
                <w:lang w:val="en-US" w:eastAsia="en-NZ"/>
              </w:rPr>
              <w:t>manouevre</w:t>
            </w:r>
            <w:proofErr w:type="spellEnd"/>
            <w:r w:rsidRPr="00997712">
              <w:rPr>
                <w:rFonts w:ascii="Arial" w:hAnsi="Arial" w:cs="Arial"/>
                <w:sz w:val="18"/>
                <w:szCs w:val="18"/>
                <w:lang w:val="en-US" w:eastAsia="en-NZ"/>
              </w:rPr>
              <w:t xml:space="preserve"> such as </w:t>
            </w:r>
            <w:proofErr w:type="gramStart"/>
            <w:r w:rsidRPr="00997712">
              <w:rPr>
                <w:rFonts w:ascii="Arial" w:hAnsi="Arial" w:cs="Arial"/>
                <w:sz w:val="18"/>
                <w:szCs w:val="18"/>
                <w:lang w:val="en-US" w:eastAsia="en-NZ"/>
              </w:rPr>
              <w:t>a  cut</w:t>
            </w:r>
            <w:proofErr w:type="gramEnd"/>
            <w:r w:rsidRPr="00997712">
              <w:rPr>
                <w:rFonts w:ascii="Arial" w:hAnsi="Arial" w:cs="Arial"/>
                <w:sz w:val="18"/>
                <w:szCs w:val="18"/>
                <w:lang w:val="en-US" w:eastAsia="en-NZ"/>
              </w:rPr>
              <w:t xml:space="preserve"> back, floater or re-entry</w:t>
            </w:r>
          </w:p>
          <w:p w14:paraId="561A640C" w14:textId="77777777" w:rsidR="00997712" w:rsidRPr="00997712" w:rsidRDefault="00997712" w:rsidP="001E766D">
            <w:pPr>
              <w:numPr>
                <w:ilvl w:val="0"/>
                <w:numId w:val="38"/>
              </w:numPr>
              <w:ind w:left="256" w:hanging="256"/>
              <w:contextualSpacing/>
              <w:rPr>
                <w:rFonts w:ascii="Arial" w:hAnsi="Arial" w:cs="Arial"/>
                <w:sz w:val="18"/>
                <w:szCs w:val="18"/>
                <w:lang w:val="en-GB" w:eastAsia="en-NZ"/>
              </w:rPr>
            </w:pPr>
            <w:r w:rsidRPr="00997712">
              <w:rPr>
                <w:rFonts w:ascii="Arial" w:hAnsi="Arial" w:cs="Arial"/>
                <w:sz w:val="18"/>
                <w:szCs w:val="18"/>
                <w:lang w:val="en-US" w:eastAsia="en-NZ"/>
              </w:rPr>
              <w:t>demonstrates ability to end the ride in control, by kicking out the back of the wave</w:t>
            </w:r>
          </w:p>
        </w:tc>
        <w:tc>
          <w:tcPr>
            <w:tcW w:w="263" w:type="dxa"/>
          </w:tcPr>
          <w:p w14:paraId="7F01845E"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0E31F02C"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1D43E0C1"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2CB8617E"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1117F76E" w14:textId="77777777" w:rsidR="00997712" w:rsidRPr="00997712" w:rsidRDefault="00997712" w:rsidP="00997712">
            <w:pPr>
              <w:snapToGrid w:val="0"/>
              <w:spacing w:before="40" w:after="40"/>
              <w:jc w:val="center"/>
              <w:rPr>
                <w:rFonts w:ascii="Arial" w:hAnsi="Arial" w:cs="Arial"/>
                <w:bCs/>
                <w:sz w:val="18"/>
                <w:szCs w:val="18"/>
                <w:lang w:eastAsia="en-NZ"/>
              </w:rPr>
            </w:pPr>
          </w:p>
        </w:tc>
      </w:tr>
    </w:tbl>
    <w:p w14:paraId="2403BC53" w14:textId="77777777" w:rsidR="00997712" w:rsidRPr="00997712" w:rsidRDefault="00997712" w:rsidP="00997712">
      <w:pPr>
        <w:rPr>
          <w:rFonts w:ascii="Arial" w:hAnsi="Arial" w:cs="Arial"/>
          <w:sz w:val="22"/>
          <w:szCs w:val="22"/>
        </w:rPr>
      </w:pPr>
      <w:r w:rsidRPr="00997712">
        <w:rPr>
          <w:rFonts w:ascii="Arial" w:hAnsi="Arial" w:cs="Arial"/>
          <w:sz w:val="22"/>
          <w:szCs w:val="22"/>
        </w:rPr>
        <w:t>Conditions:</w:t>
      </w:r>
    </w:p>
    <w:p w14:paraId="62B2F543" w14:textId="77777777" w:rsidR="00997712" w:rsidRPr="00997712" w:rsidRDefault="00997712" w:rsidP="001E766D">
      <w:pPr>
        <w:numPr>
          <w:ilvl w:val="0"/>
          <w:numId w:val="20"/>
        </w:numPr>
        <w:tabs>
          <w:tab w:val="left" w:pos="397"/>
          <w:tab w:val="left" w:pos="794"/>
          <w:tab w:val="left" w:pos="1191"/>
        </w:tabs>
        <w:ind w:left="360"/>
        <w:rPr>
          <w:rFonts w:ascii="Arial" w:hAnsi="Arial" w:cs="Arial"/>
          <w:color w:val="000000"/>
          <w:sz w:val="22"/>
          <w:szCs w:val="22"/>
          <w:lang w:val="en-GB" w:eastAsia="en-NZ"/>
        </w:rPr>
      </w:pPr>
      <w:r w:rsidRPr="00997712">
        <w:rPr>
          <w:rFonts w:ascii="Arial" w:hAnsi="Arial" w:cs="Arial"/>
          <w:color w:val="000000"/>
          <w:sz w:val="22"/>
          <w:szCs w:val="22"/>
          <w:lang w:val="en-GB" w:eastAsia="en-NZ"/>
        </w:rPr>
        <w:t>Assessment to take place on a safe sand bottom beach break with wave height a minimum of waist high</w:t>
      </w:r>
    </w:p>
    <w:p w14:paraId="13DFCAC9" w14:textId="77777777" w:rsidR="00997712" w:rsidRPr="00997712" w:rsidRDefault="00997712" w:rsidP="001E766D">
      <w:pPr>
        <w:numPr>
          <w:ilvl w:val="0"/>
          <w:numId w:val="20"/>
        </w:numPr>
        <w:spacing w:after="200"/>
        <w:ind w:left="360"/>
        <w:contextualSpacing/>
        <w:rPr>
          <w:rFonts w:ascii="Arial" w:hAnsi="Arial" w:cs="Arial"/>
          <w:sz w:val="22"/>
          <w:szCs w:val="22"/>
          <w:lang w:val="en-GB"/>
        </w:rPr>
      </w:pPr>
      <w:r w:rsidRPr="00997712">
        <w:rPr>
          <w:rFonts w:ascii="Arial" w:hAnsi="Arial" w:cs="Arial"/>
          <w:sz w:val="22"/>
          <w:szCs w:val="22"/>
          <w:lang w:val="en-GB"/>
        </w:rPr>
        <w:t>Elements and skills should be observed by a Surfing NZ Accredited SUP Instructor or SNZ Approved SUP School</w:t>
      </w:r>
    </w:p>
    <w:p w14:paraId="498139DF" w14:textId="77777777" w:rsidR="00997712" w:rsidRPr="00997712" w:rsidRDefault="00997712" w:rsidP="00997712">
      <w:pPr>
        <w:rPr>
          <w:rFonts w:ascii="Arial" w:hAnsi="Arial" w:cs="Arial"/>
          <w:sz w:val="22"/>
          <w:szCs w:val="22"/>
        </w:rPr>
      </w:pPr>
      <w:r w:rsidRPr="00997712">
        <w:rPr>
          <w:rFonts w:ascii="Arial" w:hAnsi="Arial" w:cs="Arial"/>
          <w:sz w:val="22"/>
          <w:szCs w:val="22"/>
        </w:rPr>
        <w:t>Paddling Technique Notes:</w:t>
      </w:r>
    </w:p>
    <w:p w14:paraId="5D58EC46" w14:textId="77777777" w:rsidR="00997712" w:rsidRPr="00997712" w:rsidRDefault="00997712" w:rsidP="000117B4">
      <w:pPr>
        <w:numPr>
          <w:ilvl w:val="0"/>
          <w:numId w:val="42"/>
        </w:numPr>
        <w:spacing w:after="200"/>
        <w:contextualSpacing/>
        <w:rPr>
          <w:rFonts w:ascii="Arial" w:hAnsi="Arial" w:cs="Arial"/>
          <w:sz w:val="22"/>
          <w:szCs w:val="22"/>
          <w:lang w:val="en-US"/>
        </w:rPr>
      </w:pPr>
      <w:r w:rsidRPr="00997712">
        <w:rPr>
          <w:rFonts w:ascii="Arial" w:hAnsi="Arial" w:cs="Arial"/>
          <w:sz w:val="22"/>
          <w:szCs w:val="22"/>
          <w:lang w:val="en-US"/>
        </w:rPr>
        <w:t>Basic paddling technique to include complete immersion of the paddle blade in the water, relatively straight lower arm and not pulling the paddle significantly past the body</w:t>
      </w:r>
    </w:p>
    <w:p w14:paraId="6941B75B" w14:textId="77777777" w:rsidR="00997712" w:rsidRPr="00997712" w:rsidRDefault="00997712" w:rsidP="000117B4">
      <w:pPr>
        <w:numPr>
          <w:ilvl w:val="0"/>
          <w:numId w:val="42"/>
        </w:numPr>
        <w:spacing w:after="200"/>
        <w:contextualSpacing/>
        <w:rPr>
          <w:rFonts w:ascii="Arial" w:hAnsi="Arial" w:cs="Arial"/>
          <w:sz w:val="22"/>
          <w:szCs w:val="22"/>
          <w:lang w:val="en-US"/>
        </w:rPr>
      </w:pPr>
      <w:r w:rsidRPr="00997712">
        <w:rPr>
          <w:rFonts w:ascii="Arial" w:hAnsi="Arial" w:cs="Arial"/>
          <w:sz w:val="22"/>
          <w:szCs w:val="22"/>
          <w:lang w:val="en-US"/>
        </w:rPr>
        <w:t>Intermediate paddling technique to include basic requirements, plus the top arm pushing out and across to ensure the paddle engages well forward on the board, and a controlled return.</w:t>
      </w:r>
    </w:p>
    <w:p w14:paraId="17679D87" w14:textId="77777777" w:rsidR="00997712" w:rsidRPr="00997712" w:rsidRDefault="00997712" w:rsidP="000117B4">
      <w:pPr>
        <w:numPr>
          <w:ilvl w:val="0"/>
          <w:numId w:val="42"/>
        </w:numPr>
        <w:spacing w:after="200"/>
        <w:contextualSpacing/>
        <w:rPr>
          <w:rFonts w:ascii="Arial" w:hAnsi="Arial" w:cs="Arial"/>
          <w:b/>
          <w:sz w:val="22"/>
          <w:szCs w:val="22"/>
          <w:lang w:val="en-US"/>
        </w:rPr>
      </w:pPr>
      <w:r w:rsidRPr="00997712">
        <w:rPr>
          <w:rFonts w:ascii="Arial" w:hAnsi="Arial" w:cs="Arial"/>
          <w:sz w:val="22"/>
          <w:szCs w:val="22"/>
          <w:lang w:val="en-US"/>
        </w:rPr>
        <w:t xml:space="preserve">Competent paddling technique to include intermediate requirements, plus a clean catch, vertical shaft (viewed from the front or rear), top shoulder up and low shoulder down, good downwards pressure during the power phase. </w:t>
      </w:r>
    </w:p>
    <w:p w14:paraId="34941B3E" w14:textId="33DD520A" w:rsidR="006A1CA9" w:rsidRDefault="006A1CA9" w:rsidP="71297044">
      <w:pPr>
        <w:pStyle w:val="NCEACPbodytext2bold"/>
        <w:rPr>
          <w:sz w:val="22"/>
          <w:szCs w:val="22"/>
          <w:lang w:val="en-GB"/>
        </w:rPr>
      </w:pPr>
    </w:p>
    <w:p w14:paraId="0A66BC52" w14:textId="77777777" w:rsidR="00764C94" w:rsidRDefault="00764C94" w:rsidP="00D07E55">
      <w:pPr>
        <w:pStyle w:val="NCEACPbodytext2bold"/>
        <w:jc w:val="left"/>
        <w:rPr>
          <w:rFonts w:ascii="Arial" w:hAnsi="Arial"/>
          <w:i/>
          <w:sz w:val="24"/>
          <w:szCs w:val="24"/>
          <w:lang w:val="en-GB"/>
        </w:rPr>
      </w:pPr>
    </w:p>
    <w:p w14:paraId="38FCF290" w14:textId="77777777" w:rsidR="00764C94" w:rsidRDefault="00764C94" w:rsidP="00D07E55">
      <w:pPr>
        <w:pStyle w:val="NCEACPbodytext2bold"/>
        <w:jc w:val="left"/>
        <w:rPr>
          <w:rFonts w:ascii="Arial" w:hAnsi="Arial"/>
          <w:i/>
          <w:sz w:val="24"/>
          <w:szCs w:val="24"/>
          <w:lang w:val="en-GB"/>
        </w:rPr>
      </w:pPr>
    </w:p>
    <w:p w14:paraId="2AB2B43E" w14:textId="77777777" w:rsidR="00764C94" w:rsidRDefault="00764C94" w:rsidP="00D07E55">
      <w:pPr>
        <w:pStyle w:val="NCEACPbodytext2bold"/>
        <w:jc w:val="left"/>
        <w:rPr>
          <w:rFonts w:ascii="Arial" w:hAnsi="Arial"/>
          <w:i/>
          <w:sz w:val="24"/>
          <w:szCs w:val="24"/>
          <w:lang w:val="en-GB"/>
        </w:rPr>
      </w:pPr>
    </w:p>
    <w:p w14:paraId="731ED524" w14:textId="77777777" w:rsidR="00764C94" w:rsidRDefault="00764C94" w:rsidP="00D07E55">
      <w:pPr>
        <w:pStyle w:val="NCEACPbodytext2bold"/>
        <w:jc w:val="left"/>
        <w:rPr>
          <w:rFonts w:ascii="Arial" w:hAnsi="Arial"/>
          <w:i/>
          <w:sz w:val="24"/>
          <w:szCs w:val="24"/>
          <w:lang w:val="en-GB"/>
        </w:rPr>
      </w:pPr>
    </w:p>
    <w:p w14:paraId="6BB69B78" w14:textId="77777777" w:rsidR="00764C94" w:rsidRDefault="00764C94" w:rsidP="00D07E55">
      <w:pPr>
        <w:pStyle w:val="NCEACPbodytext2bold"/>
        <w:jc w:val="left"/>
        <w:rPr>
          <w:rFonts w:ascii="Arial" w:hAnsi="Arial"/>
          <w:i/>
          <w:sz w:val="24"/>
          <w:szCs w:val="24"/>
          <w:lang w:val="en-GB"/>
        </w:rPr>
      </w:pPr>
    </w:p>
    <w:p w14:paraId="4CC8985A" w14:textId="77777777" w:rsidR="00764C94" w:rsidRDefault="00764C94" w:rsidP="00D07E55">
      <w:pPr>
        <w:pStyle w:val="NCEACPbodytext2bold"/>
        <w:jc w:val="left"/>
        <w:rPr>
          <w:rFonts w:ascii="Arial" w:hAnsi="Arial"/>
          <w:i/>
          <w:sz w:val="24"/>
          <w:szCs w:val="24"/>
          <w:lang w:val="en-GB"/>
        </w:rPr>
      </w:pPr>
    </w:p>
    <w:p w14:paraId="62916EA0" w14:textId="77777777" w:rsidR="00764C94" w:rsidRDefault="00764C94" w:rsidP="00D07E55">
      <w:pPr>
        <w:pStyle w:val="NCEACPbodytext2bold"/>
        <w:jc w:val="left"/>
        <w:rPr>
          <w:rFonts w:ascii="Arial" w:hAnsi="Arial"/>
          <w:i/>
          <w:sz w:val="24"/>
          <w:szCs w:val="24"/>
          <w:lang w:val="en-GB"/>
        </w:rPr>
      </w:pPr>
    </w:p>
    <w:p w14:paraId="632CBB1B" w14:textId="77777777" w:rsidR="00764C94" w:rsidRDefault="00764C94" w:rsidP="00D07E55">
      <w:pPr>
        <w:pStyle w:val="NCEACPbodytext2bold"/>
        <w:jc w:val="left"/>
        <w:rPr>
          <w:rFonts w:ascii="Arial" w:hAnsi="Arial"/>
          <w:i/>
          <w:sz w:val="24"/>
          <w:szCs w:val="24"/>
          <w:lang w:val="en-GB"/>
        </w:rPr>
      </w:pPr>
    </w:p>
    <w:p w14:paraId="17354A7C" w14:textId="77777777" w:rsidR="00764C94" w:rsidRDefault="00764C94" w:rsidP="00D07E55">
      <w:pPr>
        <w:pStyle w:val="NCEACPbodytext2bold"/>
        <w:jc w:val="left"/>
        <w:rPr>
          <w:rFonts w:ascii="Arial" w:hAnsi="Arial"/>
          <w:i/>
          <w:sz w:val="24"/>
          <w:szCs w:val="24"/>
          <w:lang w:val="en-GB"/>
        </w:rPr>
      </w:pPr>
    </w:p>
    <w:p w14:paraId="6644C875" w14:textId="77777777" w:rsidR="00764C94" w:rsidRDefault="00764C94" w:rsidP="00D07E55">
      <w:pPr>
        <w:pStyle w:val="NCEACPbodytext2bold"/>
        <w:jc w:val="left"/>
        <w:rPr>
          <w:rFonts w:ascii="Arial" w:hAnsi="Arial"/>
          <w:i/>
          <w:sz w:val="24"/>
          <w:szCs w:val="24"/>
          <w:lang w:val="en-GB"/>
        </w:rPr>
      </w:pPr>
    </w:p>
    <w:p w14:paraId="3CFFD421" w14:textId="77777777" w:rsidR="008D47BA" w:rsidRDefault="008D47BA" w:rsidP="00D07E55">
      <w:pPr>
        <w:pStyle w:val="NCEACPbodytext2bold"/>
        <w:jc w:val="left"/>
        <w:rPr>
          <w:rFonts w:ascii="Arial" w:hAnsi="Arial"/>
          <w:i/>
          <w:sz w:val="24"/>
          <w:szCs w:val="24"/>
          <w:lang w:val="en-GB"/>
        </w:rPr>
      </w:pPr>
    </w:p>
    <w:p w14:paraId="28EF22B8" w14:textId="77777777" w:rsidR="00764C94" w:rsidRPr="00410DD0" w:rsidRDefault="00764C94" w:rsidP="00764C94">
      <w:pPr>
        <w:tabs>
          <w:tab w:val="left" w:pos="397"/>
          <w:tab w:val="left" w:pos="794"/>
          <w:tab w:val="left" w:pos="1191"/>
        </w:tabs>
        <w:rPr>
          <w:rFonts w:ascii="Arial" w:hAnsi="Arial" w:cs="Arial"/>
          <w:color w:val="000000"/>
          <w:sz w:val="22"/>
          <w:szCs w:val="22"/>
          <w:lang w:val="en-GB" w:eastAsia="en-NZ"/>
        </w:rPr>
      </w:pPr>
      <w:bookmarkStart w:id="42" w:name="Surfing"/>
      <w:r w:rsidRPr="00410DD0">
        <w:rPr>
          <w:rFonts w:ascii="Arial" w:eastAsia="MS Mincho" w:hAnsi="Arial" w:cs="Arial"/>
          <w:b/>
          <w:szCs w:val="24"/>
          <w:lang w:val="en-US"/>
        </w:rPr>
        <w:t>Surfing</w:t>
      </w:r>
      <w:bookmarkEnd w:id="42"/>
      <w:r>
        <w:rPr>
          <w:rFonts w:ascii="Arial" w:eastAsia="MS Mincho" w:hAnsi="Arial" w:cs="Arial"/>
          <w:b/>
          <w:szCs w:val="24"/>
          <w:lang w:val="en-US"/>
        </w:rPr>
        <w:t xml:space="preserve"> </w:t>
      </w:r>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w:t>
      </w:r>
      <w:r w:rsidRPr="00410DD0">
        <w:rPr>
          <w:rFonts w:ascii="Arial" w:hAnsi="Arial" w:cs="Arial"/>
          <w:color w:val="000000"/>
          <w:sz w:val="22"/>
          <w:szCs w:val="22"/>
          <w:lang w:val="en-GB" w:eastAsia="en-NZ"/>
        </w:rPr>
        <w:t>20 min heat</w:t>
      </w:r>
      <w:r>
        <w:rPr>
          <w:rFonts w:ascii="Arial" w:hAnsi="Arial" w:cs="Arial"/>
          <w:color w:val="000000"/>
          <w:sz w:val="22"/>
          <w:szCs w:val="22"/>
          <w:lang w:val="en-GB" w:eastAsia="en-NZ"/>
        </w:rPr>
        <w:t>s</w:t>
      </w:r>
      <w:r w:rsidRPr="00410DD0">
        <w:rPr>
          <w:rFonts w:ascii="Arial" w:hAnsi="Arial" w:cs="Arial"/>
          <w:color w:val="000000"/>
          <w:sz w:val="22"/>
          <w:szCs w:val="22"/>
          <w:lang w:val="en-GB" w:eastAsia="en-NZ"/>
        </w:rPr>
        <w:t xml:space="preserve"> </w:t>
      </w:r>
    </w:p>
    <w:p w14:paraId="761AEC5C" w14:textId="77777777" w:rsidR="00764C94" w:rsidRDefault="00764C94" w:rsidP="00764C94">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764C94" w:rsidRPr="00096EB3" w14:paraId="377A5E73" w14:textId="77777777" w:rsidTr="00764C94">
        <w:trPr>
          <w:trHeight w:val="921"/>
        </w:trPr>
        <w:tc>
          <w:tcPr>
            <w:tcW w:w="1101" w:type="dxa"/>
          </w:tcPr>
          <w:p w14:paraId="61906E90" w14:textId="77777777" w:rsidR="00764C94" w:rsidRDefault="00764C94" w:rsidP="00764C9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3CFE61FA" w14:textId="77777777" w:rsidR="00764C94" w:rsidRPr="00096EB3" w:rsidRDefault="00764C94" w:rsidP="00764C9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0BF7BA16" w14:textId="77777777" w:rsidR="00764C94" w:rsidRPr="00096EB3" w:rsidRDefault="004E29E6" w:rsidP="00764C94">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9159859"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C49920C"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p>
          <w:p w14:paraId="0276B3E6" w14:textId="77777777" w:rsidR="00764C94" w:rsidRPr="00096EB3" w:rsidRDefault="00764C94" w:rsidP="00764C9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96" behindDoc="0" locked="0" layoutInCell="1" allowOverlap="1" wp14:anchorId="72618925" wp14:editId="22D736F2">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6C408525">
                    <v:shape id="Straight Arrow Connector 48" style="position:absolute;margin-left:26.5pt;margin-top:5.05pt;width:9.75pt;height:0;z-index:251772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G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fL+cLzsQ1&#10;Vfyu8xjiF+V6li41DxOPG4EqSwynryFSZyq8FqSm1u21MXmfxrKh5veL3AfIVY2BSC17T3MG23IG&#10;piW7iogZMTijZapOOAHb49YgOwFZ5m6/rD7txo86kGqM3i/KcrJOgPjNyTFcldc4UZtgMs0/8BPn&#10;HYRurMmp0YURtPlsJYsXT0uApH1KEJaxiZjKdp5mT0sYZU+3o5OXvI0ivcgquWyydfLiyzfdX/7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dGQobqAQAAxAMAAA4AAAAAAAAAAAAAAAAALgIAAGRycy9lMm9Eb2MueG1s&#10;UEsBAi0AFAAGAAgAAAAhAPJrsdTcAAAABwEAAA8AAAAAAAAAAAAAAAAARAQAAGRycy9kb3ducmV2&#10;LnhtbFBLBQYAAAAABAAEAPMAAABNBQAAAAA=&#10;" w14:anchorId="5D3CEB94">
                      <v:stroke endarrow="open"/>
                    </v:shape>
                  </w:pict>
                </mc:Fallback>
              </mc:AlternateContent>
            </w:r>
            <w:r w:rsidRPr="00096EB3">
              <w:rPr>
                <w:rFonts w:ascii="Arial" w:hAnsi="Arial" w:cs="Arial"/>
                <w:sz w:val="16"/>
                <w:szCs w:val="16"/>
                <w:lang w:eastAsia="en-NZ"/>
              </w:rPr>
              <w:t>dates</w:t>
            </w:r>
          </w:p>
          <w:p w14:paraId="7D3D8BEF" w14:textId="77777777" w:rsidR="00764C94" w:rsidRPr="00096EB3" w:rsidRDefault="00764C94" w:rsidP="00764C94">
            <w:pPr>
              <w:tabs>
                <w:tab w:val="left" w:pos="397"/>
                <w:tab w:val="left" w:pos="794"/>
                <w:tab w:val="left" w:pos="1191"/>
              </w:tabs>
              <w:rPr>
                <w:rFonts w:ascii="Arial" w:hAnsi="Arial" w:cs="Arial"/>
                <w:sz w:val="16"/>
                <w:szCs w:val="16"/>
                <w:lang w:eastAsia="en-NZ"/>
              </w:rPr>
            </w:pPr>
          </w:p>
        </w:tc>
        <w:tc>
          <w:tcPr>
            <w:tcW w:w="3402" w:type="dxa"/>
          </w:tcPr>
          <w:p w14:paraId="1EC7F9A8" w14:textId="77777777" w:rsidR="00764C94" w:rsidRPr="00096EB3" w:rsidRDefault="004E29E6" w:rsidP="00764C9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2208C22"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00FD6AB" w14:textId="77777777" w:rsidR="00764C94" w:rsidRPr="00096EB3" w:rsidRDefault="00764C94" w:rsidP="00764C94">
            <w:pPr>
              <w:tabs>
                <w:tab w:val="left" w:pos="397"/>
                <w:tab w:val="left" w:pos="794"/>
                <w:tab w:val="left" w:pos="1191"/>
              </w:tabs>
              <w:jc w:val="center"/>
              <w:rPr>
                <w:rFonts w:ascii="Arial" w:hAnsi="Arial" w:cs="Arial"/>
                <w:sz w:val="18"/>
                <w:szCs w:val="18"/>
                <w:lang w:eastAsia="en-NZ"/>
              </w:rPr>
            </w:pPr>
          </w:p>
          <w:p w14:paraId="4F48D782" w14:textId="77777777" w:rsidR="00764C94" w:rsidRPr="00096EB3" w:rsidRDefault="00764C94" w:rsidP="00764C9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97" behindDoc="0" locked="0" layoutInCell="1" allowOverlap="1" wp14:anchorId="3563A7F9" wp14:editId="4B2FCEED">
                      <wp:simplePos x="0" y="0"/>
                      <wp:positionH relativeFrom="column">
                        <wp:posOffset>321945</wp:posOffset>
                      </wp:positionH>
                      <wp:positionV relativeFrom="paragraph">
                        <wp:posOffset>40005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02B524F">
                    <v:shape id="Straight Arrow Connector 49" style="position:absolute;margin-left:25.35pt;margin-top:3.15pt;width:9.75pt;height:0;z-index:251773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qf6gEAAMQDAAAOAAAAZHJzL2Uyb0RvYy54bWysU8GO0zAQvSPxD5bvNEnZ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Zvl/MFZ+KW&#10;Kn7VeQzxk3I9S5eah4nHnUCVJYbz5xCpMxXeClJT6w7amLxPY9lQ89Ui9wFyVWMgUsve05zBtpyB&#10;acmuImJGDM5omaoTTsD2tDPIzkCWeTgsqw/78aMOpBqjq0VZTtYJEL84OYar8hYnahNMpvkbfuK8&#10;h9CNNTk1ujCCNh+tZPHqaQmQtE8JwjI2EVPZztPsaQmj7Ol2cvKat1GkF1kll022Tl58+ab7yz/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xtIKn+oBAADEAwAADgAAAAAAAAAAAAAAAAAuAgAAZHJzL2Uyb0RvYy54bWxQ&#10;SwECLQAUAAYACAAAACEAZUBfmNsAAAAFAQAADwAAAAAAAAAAAAAAAABEBAAAZHJzL2Rvd25yZXYu&#10;eG1sUEsFBgAAAAAEAAQA8wAAAEwFAAAAAA==&#10;" w14:anchorId="0A592A56">
                      <v:stroke endarrow="open"/>
                    </v:shape>
                  </w:pict>
                </mc:Fallback>
              </mc:AlternateContent>
            </w:r>
            <w:r w:rsidRPr="00096EB3">
              <w:rPr>
                <w:rFonts w:ascii="Arial" w:hAnsi="Arial" w:cs="Arial"/>
                <w:sz w:val="16"/>
                <w:szCs w:val="16"/>
                <w:lang w:eastAsia="en-NZ"/>
              </w:rPr>
              <w:t>dates</w:t>
            </w:r>
          </w:p>
        </w:tc>
        <w:tc>
          <w:tcPr>
            <w:tcW w:w="4296" w:type="dxa"/>
          </w:tcPr>
          <w:p w14:paraId="7EFD1E21" w14:textId="77777777" w:rsidR="00764C94" w:rsidRPr="00096EB3" w:rsidRDefault="004E29E6" w:rsidP="00764C9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E452E80"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D5F75EB" w14:textId="77777777" w:rsidR="00764C94" w:rsidRPr="00096EB3" w:rsidRDefault="00764C94" w:rsidP="00764C94">
            <w:pPr>
              <w:tabs>
                <w:tab w:val="left" w:pos="397"/>
                <w:tab w:val="left" w:pos="794"/>
                <w:tab w:val="left" w:pos="1191"/>
              </w:tabs>
              <w:jc w:val="center"/>
              <w:rPr>
                <w:rFonts w:ascii="Arial" w:hAnsi="Arial" w:cs="Arial"/>
                <w:b/>
                <w:sz w:val="16"/>
                <w:szCs w:val="16"/>
                <w:lang w:eastAsia="en-NZ"/>
              </w:rPr>
            </w:pPr>
          </w:p>
          <w:p w14:paraId="35E7530B" w14:textId="77777777" w:rsidR="00764C94" w:rsidRPr="00096EB3" w:rsidRDefault="00764C94" w:rsidP="00764C9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98" behindDoc="0" locked="0" layoutInCell="1" allowOverlap="1" wp14:anchorId="04224147" wp14:editId="312EF8D7">
                      <wp:simplePos x="0" y="0"/>
                      <wp:positionH relativeFrom="column">
                        <wp:posOffset>349250</wp:posOffset>
                      </wp:positionH>
                      <wp:positionV relativeFrom="paragraph">
                        <wp:posOffset>54610</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2AAC8AA">
                    <v:shape id="Straight Arrow Connector 50" style="position:absolute;margin-left:27.5pt;margin-top:4.3pt;width:9.75pt;height:0;z-index:2517749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Kb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VXsSm+kBAADEAwAADgAAAAAAAAAAAAAAAAAuAgAAZHJzL2Uyb0RvYy54bWxQ&#10;SwECLQAUAAYACAAAACEAcjwPC9wAAAAFAQAADwAAAAAAAAAAAAAAAABDBAAAZHJzL2Rvd25yZXYu&#10;eG1sUEsFBgAAAAAEAAQA8wAAAEwFAAAAAA==&#10;" w14:anchorId="59DBA138">
                      <v:stroke endarrow="open"/>
                    </v:shape>
                  </w:pict>
                </mc:Fallback>
              </mc:AlternateContent>
            </w:r>
            <w:r w:rsidRPr="00096EB3">
              <w:rPr>
                <w:rFonts w:ascii="Arial" w:hAnsi="Arial" w:cs="Arial"/>
                <w:sz w:val="16"/>
                <w:szCs w:val="16"/>
                <w:lang w:eastAsia="en-NZ"/>
              </w:rPr>
              <w:t>dates</w:t>
            </w:r>
          </w:p>
          <w:p w14:paraId="0336256A" w14:textId="77777777" w:rsidR="00764C94" w:rsidRPr="00096EB3" w:rsidRDefault="00764C94" w:rsidP="00764C94">
            <w:pPr>
              <w:tabs>
                <w:tab w:val="left" w:pos="397"/>
                <w:tab w:val="left" w:pos="794"/>
                <w:tab w:val="left" w:pos="1191"/>
              </w:tabs>
              <w:rPr>
                <w:rFonts w:ascii="Arial" w:hAnsi="Arial" w:cs="Arial"/>
                <w:sz w:val="16"/>
                <w:szCs w:val="16"/>
                <w:lang w:eastAsia="en-NZ"/>
              </w:rPr>
            </w:pPr>
          </w:p>
        </w:tc>
      </w:tr>
      <w:tr w:rsidR="00764C94" w:rsidRPr="00096EB3" w14:paraId="33900E03" w14:textId="77777777" w:rsidTr="00764C94">
        <w:trPr>
          <w:trHeight w:val="1926"/>
        </w:trPr>
        <w:tc>
          <w:tcPr>
            <w:tcW w:w="1101" w:type="dxa"/>
          </w:tcPr>
          <w:p w14:paraId="4AA0A1C6" w14:textId="77777777" w:rsidR="00764C94" w:rsidRPr="00B82913" w:rsidRDefault="00764C94" w:rsidP="00764C94">
            <w:pPr>
              <w:tabs>
                <w:tab w:val="left" w:pos="397"/>
                <w:tab w:val="left" w:pos="794"/>
                <w:tab w:val="left" w:pos="1191"/>
              </w:tabs>
              <w:rPr>
                <w:rFonts w:ascii="Arial" w:hAnsi="Arial" w:cs="Arial"/>
                <w:sz w:val="18"/>
                <w:szCs w:val="18"/>
              </w:rPr>
            </w:pPr>
            <w:r w:rsidRPr="00B82913">
              <w:rPr>
                <w:rFonts w:ascii="Arial" w:hAnsi="Arial" w:cs="Arial"/>
                <w:sz w:val="18"/>
                <w:szCs w:val="18"/>
                <w:lang w:val="en-GB" w:eastAsia="en-NZ"/>
              </w:rPr>
              <w:t>Paddling and take-off including:</w:t>
            </w:r>
          </w:p>
        </w:tc>
        <w:tc>
          <w:tcPr>
            <w:tcW w:w="2835" w:type="dxa"/>
          </w:tcPr>
          <w:p w14:paraId="1FF46B01"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113B881B"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6920A57E"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0EACE830"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2D21CB80"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the </w:t>
            </w:r>
            <w:proofErr w:type="spellStart"/>
            <w:r w:rsidRPr="00D4447A">
              <w:rPr>
                <w:rFonts w:ascii="Arial" w:hAnsi="Arial" w:cs="Arial"/>
                <w:sz w:val="18"/>
                <w:szCs w:val="18"/>
                <w:lang w:val="en-US"/>
              </w:rPr>
              <w:t>eskimo</w:t>
            </w:r>
            <w:proofErr w:type="spellEnd"/>
            <w:r w:rsidRPr="00D4447A">
              <w:rPr>
                <w:rFonts w:ascii="Arial" w:hAnsi="Arial" w:cs="Arial"/>
                <w:sz w:val="18"/>
                <w:szCs w:val="18"/>
                <w:lang w:val="en-US"/>
              </w:rPr>
              <w:t xml:space="preserve"> roll technique to go under large waves </w:t>
            </w:r>
          </w:p>
          <w:p w14:paraId="2B863DAD"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t>
            </w:r>
            <w:r w:rsidRPr="00D4447A">
              <w:rPr>
                <w:rFonts w:ascii="Arial" w:hAnsi="Arial" w:cs="Arial"/>
                <w:sz w:val="18"/>
                <w:szCs w:val="18"/>
                <w:lang w:val="en-US"/>
              </w:rPr>
              <w:t>akes off on an unbroken wave and drops straight down the face</w:t>
            </w:r>
          </w:p>
        </w:tc>
        <w:tc>
          <w:tcPr>
            <w:tcW w:w="283" w:type="dxa"/>
          </w:tcPr>
          <w:p w14:paraId="24D91485"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4" w:type="dxa"/>
          </w:tcPr>
          <w:p w14:paraId="585C4CE0"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3" w:type="dxa"/>
          </w:tcPr>
          <w:p w14:paraId="2AE03788"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428E4597"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30FC262E" w14:textId="77777777" w:rsidR="00764C94" w:rsidRPr="00096EB3" w:rsidRDefault="00764C94" w:rsidP="00764C94">
            <w:pPr>
              <w:snapToGrid w:val="0"/>
              <w:spacing w:before="40" w:after="40"/>
              <w:jc w:val="center"/>
              <w:rPr>
                <w:rFonts w:ascii="Arial" w:hAnsi="Arial" w:cs="Arial"/>
                <w:sz w:val="18"/>
                <w:szCs w:val="18"/>
                <w:lang w:eastAsia="en-NZ"/>
              </w:rPr>
            </w:pPr>
          </w:p>
        </w:tc>
        <w:tc>
          <w:tcPr>
            <w:tcW w:w="3402" w:type="dxa"/>
          </w:tcPr>
          <w:p w14:paraId="2D47BA0B"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27658147"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13651337"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68500CE3"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021157FF"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the </w:t>
            </w:r>
            <w:proofErr w:type="spellStart"/>
            <w:r w:rsidRPr="00D4447A">
              <w:rPr>
                <w:rFonts w:ascii="Arial" w:hAnsi="Arial" w:cs="Arial"/>
                <w:sz w:val="18"/>
                <w:szCs w:val="18"/>
                <w:lang w:val="en-US"/>
              </w:rPr>
              <w:t>eskimo</w:t>
            </w:r>
            <w:proofErr w:type="spellEnd"/>
            <w:r w:rsidRPr="00D4447A">
              <w:rPr>
                <w:rFonts w:ascii="Arial" w:hAnsi="Arial" w:cs="Arial"/>
                <w:sz w:val="18"/>
                <w:szCs w:val="18"/>
                <w:lang w:val="en-US"/>
              </w:rPr>
              <w:t xml:space="preserve"> roll technique to go under large waves </w:t>
            </w:r>
          </w:p>
          <w:p w14:paraId="5F1455A5"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t</w:t>
            </w:r>
            <w:r w:rsidRPr="00D4447A">
              <w:rPr>
                <w:rFonts w:ascii="Arial" w:hAnsi="Arial" w:cs="Arial"/>
                <w:sz w:val="18"/>
                <w:szCs w:val="18"/>
                <w:lang w:val="en-US"/>
              </w:rPr>
              <w:t>akes off on the shoulder of an unbroken wave and angles down the wave face</w:t>
            </w:r>
            <w:r w:rsidRPr="00D4447A">
              <w:rPr>
                <w:rFonts w:ascii="Arial" w:hAnsi="Arial" w:cs="Arial"/>
                <w:color w:val="FF0000"/>
                <w:sz w:val="18"/>
                <w:szCs w:val="18"/>
                <w:lang w:val="en-US"/>
              </w:rPr>
              <w:t xml:space="preserve"> </w:t>
            </w:r>
          </w:p>
        </w:tc>
        <w:tc>
          <w:tcPr>
            <w:tcW w:w="284" w:type="dxa"/>
          </w:tcPr>
          <w:p w14:paraId="60A12ACC"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3" w:type="dxa"/>
          </w:tcPr>
          <w:p w14:paraId="6651B094"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4" w:type="dxa"/>
          </w:tcPr>
          <w:p w14:paraId="62EABFD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0B67A37A"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56679CE3" w14:textId="77777777" w:rsidR="00764C94" w:rsidRPr="00096EB3" w:rsidRDefault="00764C94" w:rsidP="00764C94">
            <w:pPr>
              <w:snapToGrid w:val="0"/>
              <w:spacing w:before="40" w:after="40"/>
              <w:jc w:val="center"/>
              <w:rPr>
                <w:rFonts w:ascii="Arial" w:hAnsi="Arial" w:cs="Arial"/>
                <w:sz w:val="18"/>
                <w:szCs w:val="18"/>
                <w:lang w:eastAsia="en-NZ"/>
              </w:rPr>
            </w:pPr>
          </w:p>
        </w:tc>
        <w:tc>
          <w:tcPr>
            <w:tcW w:w="4296" w:type="dxa"/>
          </w:tcPr>
          <w:p w14:paraId="1CC7E704"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4BEECE01"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6A612119"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0B595C0F"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4ED46126"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duck dives to go under large waves </w:t>
            </w:r>
          </w:p>
          <w:p w14:paraId="02B3A4C0" w14:textId="77777777" w:rsidR="00764C94" w:rsidRPr="00D4447A" w:rsidRDefault="00764C94" w:rsidP="001E766D">
            <w:pPr>
              <w:numPr>
                <w:ilvl w:val="0"/>
                <w:numId w:val="38"/>
              </w:numPr>
              <w:ind w:left="256" w:hanging="256"/>
              <w:contextualSpacing/>
              <w:rPr>
                <w:rFonts w:ascii="Arial" w:hAnsi="Arial" w:cs="Arial"/>
                <w:sz w:val="18"/>
                <w:szCs w:val="18"/>
                <w:lang w:val="en-US"/>
              </w:rPr>
            </w:pPr>
            <w:r w:rsidRPr="00D4447A">
              <w:rPr>
                <w:rFonts w:ascii="Arial" w:hAnsi="Arial" w:cs="Arial"/>
                <w:sz w:val="18"/>
                <w:szCs w:val="18"/>
                <w:lang w:val="en-US"/>
              </w:rPr>
              <w:t>Uses rips to get out the back quicker</w:t>
            </w:r>
          </w:p>
          <w:p w14:paraId="4D8B5A39"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good wave knowledge and positioning on the peak</w:t>
            </w:r>
          </w:p>
          <w:p w14:paraId="27AFB401"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an turn the board out the back in a seated position</w:t>
            </w:r>
          </w:p>
          <w:p w14:paraId="3D57B61D" w14:textId="77777777" w:rsidR="00764C94" w:rsidRPr="00D4447A" w:rsidRDefault="00764C94" w:rsidP="001E766D">
            <w:pPr>
              <w:numPr>
                <w:ilvl w:val="0"/>
                <w:numId w:val="38"/>
              </w:numPr>
              <w:ind w:left="256" w:hanging="256"/>
              <w:contextualSpacing/>
              <w:rPr>
                <w:rFonts w:ascii="Arial" w:hAnsi="Arial" w:cs="Arial"/>
                <w:sz w:val="18"/>
                <w:szCs w:val="18"/>
                <w:lang w:val="en-US"/>
              </w:rPr>
            </w:pPr>
            <w:r w:rsidRPr="00D4447A">
              <w:rPr>
                <w:rFonts w:ascii="Symbol" w:hAnsi="Symbol" w:cs="Arial"/>
                <w:sz w:val="18"/>
                <w:szCs w:val="18"/>
                <w:lang w:val="en-US"/>
              </w:rPr>
              <w:t></w:t>
            </w:r>
            <w:r>
              <w:rPr>
                <w:rFonts w:ascii="Arial" w:hAnsi="Arial" w:cs="Arial"/>
                <w:sz w:val="18"/>
                <w:szCs w:val="18"/>
                <w:lang w:val="en-US"/>
              </w:rPr>
              <w:t>p</w:t>
            </w:r>
            <w:r w:rsidRPr="00D4447A">
              <w:rPr>
                <w:rFonts w:ascii="Arial" w:hAnsi="Arial" w:cs="Arial"/>
                <w:sz w:val="18"/>
                <w:szCs w:val="18"/>
                <w:lang w:val="en-US"/>
              </w:rPr>
              <w:t>erforms a committed take off on the peak of an unbroken wave and angles down the wave face</w:t>
            </w:r>
          </w:p>
        </w:tc>
        <w:tc>
          <w:tcPr>
            <w:tcW w:w="263" w:type="dxa"/>
          </w:tcPr>
          <w:p w14:paraId="708C7045"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63" w:type="dxa"/>
          </w:tcPr>
          <w:p w14:paraId="6763EF0D"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63" w:type="dxa"/>
          </w:tcPr>
          <w:p w14:paraId="1DD748A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63" w:type="dxa"/>
          </w:tcPr>
          <w:p w14:paraId="7D4F9FD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63" w:type="dxa"/>
          </w:tcPr>
          <w:p w14:paraId="6480232A" w14:textId="77777777" w:rsidR="00764C94" w:rsidRPr="00096EB3" w:rsidRDefault="00764C94" w:rsidP="00764C94">
            <w:pPr>
              <w:snapToGrid w:val="0"/>
              <w:spacing w:before="40" w:after="40"/>
              <w:jc w:val="center"/>
              <w:rPr>
                <w:rFonts w:ascii="Arial" w:hAnsi="Arial" w:cs="Arial"/>
                <w:sz w:val="18"/>
                <w:szCs w:val="18"/>
                <w:lang w:eastAsia="en-NZ"/>
              </w:rPr>
            </w:pPr>
          </w:p>
        </w:tc>
      </w:tr>
      <w:tr w:rsidR="00764C94" w:rsidRPr="00096EB3" w14:paraId="055546FE" w14:textId="77777777" w:rsidTr="00764C94">
        <w:trPr>
          <w:trHeight w:val="1745"/>
        </w:trPr>
        <w:tc>
          <w:tcPr>
            <w:tcW w:w="1101" w:type="dxa"/>
          </w:tcPr>
          <w:p w14:paraId="29E7E501" w14:textId="77777777" w:rsidR="00764C94" w:rsidRPr="00B82913" w:rsidRDefault="00764C94" w:rsidP="00764C94">
            <w:pPr>
              <w:tabs>
                <w:tab w:val="left" w:pos="397"/>
                <w:tab w:val="left" w:pos="794"/>
                <w:tab w:val="left" w:pos="1191"/>
              </w:tabs>
              <w:rPr>
                <w:rFonts w:ascii="Arial" w:hAnsi="Arial" w:cs="Arial"/>
                <w:sz w:val="18"/>
                <w:szCs w:val="18"/>
                <w:lang w:val="en-GB"/>
              </w:rPr>
            </w:pPr>
            <w:r w:rsidRPr="00B82913">
              <w:rPr>
                <w:rFonts w:ascii="Arial" w:hAnsi="Arial" w:cs="Arial"/>
                <w:sz w:val="18"/>
                <w:szCs w:val="18"/>
                <w:lang w:val="en-GB" w:eastAsia="en-NZ"/>
              </w:rPr>
              <w:t>Standing up and riding the surfboard</w:t>
            </w:r>
          </w:p>
        </w:tc>
        <w:tc>
          <w:tcPr>
            <w:tcW w:w="2835" w:type="dxa"/>
          </w:tcPr>
          <w:p w14:paraId="685B9311"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using the knee method</w:t>
            </w:r>
          </w:p>
          <w:p w14:paraId="43118144"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the correct stance while riding unbroken waves</w:t>
            </w:r>
          </w:p>
          <w:p w14:paraId="583A52A7"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a basic bottom turn </w:t>
            </w:r>
          </w:p>
          <w:p w14:paraId="4E958B9A"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keeping hold of the surfboard</w:t>
            </w:r>
          </w:p>
        </w:tc>
        <w:tc>
          <w:tcPr>
            <w:tcW w:w="283" w:type="dxa"/>
          </w:tcPr>
          <w:p w14:paraId="0B07B018"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4" w:type="dxa"/>
          </w:tcPr>
          <w:p w14:paraId="67E8FE97"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3" w:type="dxa"/>
          </w:tcPr>
          <w:p w14:paraId="7DC3CCBD"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0D23F00E"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6F6FC68D" w14:textId="77777777" w:rsidR="00764C94" w:rsidRPr="00096EB3" w:rsidRDefault="00764C94" w:rsidP="00764C94">
            <w:pPr>
              <w:snapToGrid w:val="0"/>
              <w:spacing w:before="40" w:after="40"/>
              <w:jc w:val="center"/>
              <w:rPr>
                <w:rFonts w:ascii="Arial" w:hAnsi="Arial" w:cs="Arial"/>
                <w:sz w:val="18"/>
                <w:szCs w:val="18"/>
                <w:lang w:eastAsia="en-NZ"/>
              </w:rPr>
            </w:pPr>
          </w:p>
        </w:tc>
        <w:tc>
          <w:tcPr>
            <w:tcW w:w="3402" w:type="dxa"/>
          </w:tcPr>
          <w:p w14:paraId="6999C362"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without using the knees in one smooth movement</w:t>
            </w:r>
          </w:p>
          <w:p w14:paraId="4E4F5D10"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the correct stance while riding unbroken waves </w:t>
            </w:r>
          </w:p>
          <w:p w14:paraId="2F0E5E43"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D4447A">
              <w:rPr>
                <w:rFonts w:ascii="Arial" w:hAnsi="Arial" w:cs="Arial"/>
                <w:sz w:val="18"/>
                <w:szCs w:val="18"/>
                <w:lang w:val="en-US"/>
              </w:rPr>
              <w:t xml:space="preserve">hows good trim position and weight distribution to accelerate/decelerate </w:t>
            </w:r>
          </w:p>
          <w:p w14:paraId="5EB71818"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basic forehand and backhand top turns on the open face</w:t>
            </w:r>
          </w:p>
          <w:p w14:paraId="5BE4773F" w14:textId="77777777" w:rsidR="00764C94" w:rsidRPr="00D4447A" w:rsidRDefault="00764C94"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kicking out the back of the wave</w:t>
            </w:r>
          </w:p>
        </w:tc>
        <w:tc>
          <w:tcPr>
            <w:tcW w:w="284" w:type="dxa"/>
          </w:tcPr>
          <w:p w14:paraId="56D08BB6"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3" w:type="dxa"/>
          </w:tcPr>
          <w:p w14:paraId="100C6BA8"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4" w:type="dxa"/>
          </w:tcPr>
          <w:p w14:paraId="61C7F3FA"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22FA1F63"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0821C871" w14:textId="77777777" w:rsidR="00764C94" w:rsidRPr="00096EB3" w:rsidRDefault="00764C94" w:rsidP="00764C94">
            <w:pPr>
              <w:snapToGrid w:val="0"/>
              <w:spacing w:before="40" w:after="40"/>
              <w:jc w:val="center"/>
              <w:rPr>
                <w:rFonts w:ascii="Arial" w:hAnsi="Arial" w:cs="Arial"/>
                <w:sz w:val="18"/>
                <w:szCs w:val="18"/>
                <w:lang w:eastAsia="en-NZ"/>
              </w:rPr>
            </w:pPr>
          </w:p>
        </w:tc>
        <w:tc>
          <w:tcPr>
            <w:tcW w:w="4296" w:type="dxa"/>
          </w:tcPr>
          <w:p w14:paraId="2F4267AD"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onsistently catches the best set waves</w:t>
            </w:r>
          </w:p>
          <w:p w14:paraId="4CA4B6B2"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without using the knees in one smooth movement</w:t>
            </w:r>
          </w:p>
          <w:p w14:paraId="34CD4F73"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the correct stance while riding waves </w:t>
            </w:r>
          </w:p>
          <w:p w14:paraId="686B2374"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s</w:t>
            </w:r>
            <w:r w:rsidRPr="00D4447A">
              <w:rPr>
                <w:rFonts w:ascii="Arial" w:hAnsi="Arial" w:cs="Arial"/>
                <w:sz w:val="18"/>
                <w:szCs w:val="18"/>
                <w:lang w:val="en-US"/>
              </w:rPr>
              <w:t xml:space="preserve">hows good trim position and weight distribution to accelerate/decelerate </w:t>
            </w:r>
          </w:p>
          <w:p w14:paraId="165052DC"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b</w:t>
            </w:r>
            <w:r w:rsidRPr="00D4447A">
              <w:rPr>
                <w:rFonts w:ascii="Arial" w:hAnsi="Arial" w:cs="Arial"/>
                <w:sz w:val="18"/>
                <w:szCs w:val="18"/>
                <w:lang w:val="en-US"/>
              </w:rPr>
              <w:t>ody and hand position enable speed to be used to maximum effect</w:t>
            </w:r>
          </w:p>
          <w:p w14:paraId="3335F195"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w:t>
            </w:r>
            <w:r w:rsidRPr="00D4447A">
              <w:rPr>
                <w:rFonts w:ascii="Arial" w:hAnsi="Arial" w:cs="Arial"/>
                <w:sz w:val="18"/>
                <w:szCs w:val="18"/>
                <w:lang w:val="en-US"/>
              </w:rPr>
              <w:t>ides the waves along the open face and completes both top and bottom turns with speed, power and flow</w:t>
            </w:r>
          </w:p>
          <w:p w14:paraId="36FB17BB"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 xml:space="preserve">ompletes a combination of at least two surfing maneuvers </w:t>
            </w:r>
            <w:proofErr w:type="spellStart"/>
            <w:r w:rsidRPr="00D4447A">
              <w:rPr>
                <w:rFonts w:ascii="Arial" w:hAnsi="Arial" w:cs="Arial"/>
                <w:sz w:val="18"/>
                <w:szCs w:val="18"/>
                <w:lang w:val="en-US"/>
              </w:rPr>
              <w:t>eg</w:t>
            </w:r>
            <w:proofErr w:type="spellEnd"/>
            <w:r w:rsidRPr="00D4447A">
              <w:rPr>
                <w:rFonts w:ascii="Arial" w:hAnsi="Arial" w:cs="Arial"/>
                <w:sz w:val="18"/>
                <w:szCs w:val="18"/>
                <w:lang w:val="en-US"/>
              </w:rPr>
              <w:t>: cut back, tube ride, floater, re-entry on the same wave</w:t>
            </w:r>
          </w:p>
          <w:p w14:paraId="6ED5A04C" w14:textId="77777777" w:rsidR="00764C94" w:rsidRPr="00D4447A" w:rsidRDefault="00764C94"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kicking out the back of the wave</w:t>
            </w:r>
          </w:p>
        </w:tc>
        <w:tc>
          <w:tcPr>
            <w:tcW w:w="263" w:type="dxa"/>
          </w:tcPr>
          <w:p w14:paraId="0057ECD0"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63" w:type="dxa"/>
          </w:tcPr>
          <w:p w14:paraId="3DA2EFE4"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63" w:type="dxa"/>
          </w:tcPr>
          <w:p w14:paraId="2D518310" w14:textId="77777777" w:rsidR="00764C94" w:rsidRPr="00096EB3" w:rsidRDefault="00764C94" w:rsidP="00764C94">
            <w:pPr>
              <w:snapToGrid w:val="0"/>
              <w:spacing w:before="40" w:after="40"/>
              <w:jc w:val="center"/>
              <w:rPr>
                <w:rFonts w:ascii="Arial" w:hAnsi="Arial" w:cs="Arial"/>
                <w:bCs/>
                <w:sz w:val="18"/>
                <w:szCs w:val="18"/>
                <w:lang w:eastAsia="en-NZ"/>
              </w:rPr>
            </w:pPr>
          </w:p>
        </w:tc>
        <w:tc>
          <w:tcPr>
            <w:tcW w:w="263" w:type="dxa"/>
          </w:tcPr>
          <w:p w14:paraId="758DDAF1" w14:textId="77777777" w:rsidR="00764C94" w:rsidRPr="00096EB3" w:rsidRDefault="00764C94" w:rsidP="00764C94">
            <w:pPr>
              <w:snapToGrid w:val="0"/>
              <w:spacing w:before="40" w:after="40"/>
              <w:jc w:val="center"/>
              <w:rPr>
                <w:rFonts w:ascii="Arial" w:hAnsi="Arial" w:cs="Arial"/>
                <w:bCs/>
                <w:sz w:val="18"/>
                <w:szCs w:val="18"/>
                <w:lang w:eastAsia="en-NZ"/>
              </w:rPr>
            </w:pPr>
          </w:p>
        </w:tc>
        <w:tc>
          <w:tcPr>
            <w:tcW w:w="263" w:type="dxa"/>
          </w:tcPr>
          <w:p w14:paraId="51E0C61C" w14:textId="77777777" w:rsidR="00764C94" w:rsidRPr="00096EB3" w:rsidRDefault="00764C94" w:rsidP="00764C94">
            <w:pPr>
              <w:snapToGrid w:val="0"/>
              <w:spacing w:before="40" w:after="40"/>
              <w:jc w:val="center"/>
              <w:rPr>
                <w:rFonts w:ascii="Arial" w:hAnsi="Arial" w:cs="Arial"/>
                <w:bCs/>
                <w:sz w:val="18"/>
                <w:szCs w:val="18"/>
                <w:lang w:eastAsia="en-NZ"/>
              </w:rPr>
            </w:pPr>
          </w:p>
        </w:tc>
      </w:tr>
    </w:tbl>
    <w:p w14:paraId="1AC7CDCF" w14:textId="77777777" w:rsidR="00764C94" w:rsidRPr="00410DD0" w:rsidRDefault="00764C94" w:rsidP="00764C94">
      <w:pPr>
        <w:rPr>
          <w:rFonts w:ascii="Arial" w:eastAsia="MS Mincho" w:hAnsi="Arial" w:cs="Arial"/>
          <w:sz w:val="22"/>
          <w:szCs w:val="22"/>
          <w:lang w:val="en-US"/>
        </w:rPr>
      </w:pPr>
      <w:r w:rsidRPr="00410DD0">
        <w:rPr>
          <w:rFonts w:ascii="Arial" w:eastAsia="MS Mincho" w:hAnsi="Arial" w:cs="Arial"/>
          <w:sz w:val="22"/>
          <w:szCs w:val="22"/>
          <w:lang w:val="en-US"/>
        </w:rPr>
        <w:t>Conditions:</w:t>
      </w:r>
    </w:p>
    <w:p w14:paraId="3C75EC17" w14:textId="77777777" w:rsidR="00764C94" w:rsidRPr="00410DD0" w:rsidRDefault="00764C94" w:rsidP="001E766D">
      <w:pPr>
        <w:numPr>
          <w:ilvl w:val="0"/>
          <w:numId w:val="20"/>
        </w:numPr>
        <w:tabs>
          <w:tab w:val="left" w:pos="397"/>
          <w:tab w:val="left" w:pos="794"/>
          <w:tab w:val="left" w:pos="1191"/>
        </w:tabs>
        <w:rPr>
          <w:rFonts w:ascii="Arial" w:hAnsi="Arial" w:cs="Arial"/>
          <w:color w:val="000000"/>
          <w:sz w:val="22"/>
          <w:szCs w:val="22"/>
          <w:lang w:val="en-GB" w:eastAsia="en-NZ"/>
        </w:rPr>
      </w:pPr>
      <w:r w:rsidRPr="00410DD0">
        <w:rPr>
          <w:rFonts w:ascii="Arial" w:hAnsi="Arial" w:cs="Arial"/>
          <w:color w:val="000000"/>
          <w:sz w:val="22"/>
          <w:szCs w:val="22"/>
          <w:lang w:val="en-GB" w:eastAsia="en-NZ"/>
        </w:rPr>
        <w:t>Surf conditions must be no less than waist high</w:t>
      </w:r>
    </w:p>
    <w:p w14:paraId="567009A5" w14:textId="77777777" w:rsidR="00764C94" w:rsidRPr="00410DD0" w:rsidRDefault="00764C94" w:rsidP="001E766D">
      <w:pPr>
        <w:numPr>
          <w:ilvl w:val="0"/>
          <w:numId w:val="20"/>
        </w:numPr>
        <w:spacing w:after="200"/>
        <w:contextualSpacing/>
        <w:rPr>
          <w:rFonts w:ascii="Arial" w:hAnsi="Arial" w:cs="Arial"/>
          <w:sz w:val="22"/>
          <w:szCs w:val="22"/>
          <w:lang w:val="en-GB"/>
        </w:rPr>
      </w:pPr>
      <w:r w:rsidRPr="00410DD0">
        <w:rPr>
          <w:rFonts w:ascii="Arial" w:hAnsi="Arial" w:cs="Arial"/>
          <w:sz w:val="22"/>
          <w:szCs w:val="22"/>
          <w:lang w:val="en-GB"/>
        </w:rPr>
        <w:t>Elements and skills should be observed by a Surfing NZ Accredited Surf Instructor or SNZ Approved Surf School</w:t>
      </w:r>
    </w:p>
    <w:p w14:paraId="0C54B003" w14:textId="77777777" w:rsidR="00764C94" w:rsidRPr="00410DD0" w:rsidRDefault="00764C94" w:rsidP="00764C94">
      <w:pPr>
        <w:rPr>
          <w:rFonts w:ascii="Arial" w:eastAsia="MS Mincho" w:hAnsi="Arial" w:cs="Arial"/>
          <w:sz w:val="22"/>
          <w:szCs w:val="22"/>
          <w:lang w:val="en-US"/>
        </w:rPr>
      </w:pPr>
    </w:p>
    <w:p w14:paraId="1801D2A9" w14:textId="77777777" w:rsidR="00764C94" w:rsidRPr="00764C94" w:rsidRDefault="00764C94" w:rsidP="00D07E55">
      <w:pPr>
        <w:pStyle w:val="NCEACPbodytext2bold"/>
        <w:jc w:val="left"/>
        <w:rPr>
          <w:rFonts w:ascii="Arial" w:hAnsi="Arial"/>
          <w:sz w:val="24"/>
          <w:szCs w:val="24"/>
          <w:lang w:val="en-GB"/>
        </w:rPr>
        <w:sectPr w:rsidR="00764C94" w:rsidRPr="00764C94" w:rsidSect="00F46036">
          <w:footerReference w:type="default" r:id="rId71"/>
          <w:pgSz w:w="16840" w:h="11900" w:orient="landscape" w:code="9"/>
          <w:pgMar w:top="567" w:right="720" w:bottom="397" w:left="720" w:header="720" w:footer="720" w:gutter="0"/>
          <w:cols w:space="720"/>
          <w:docGrid w:linePitch="360"/>
        </w:sectPr>
      </w:pPr>
    </w:p>
    <w:p w14:paraId="18D56F98" w14:textId="77777777" w:rsidR="004E23F1" w:rsidRDefault="004E23F1" w:rsidP="004E23F1">
      <w:pPr>
        <w:pStyle w:val="NCEACPbodytext2bold"/>
        <w:spacing w:before="0" w:after="0"/>
        <w:jc w:val="left"/>
        <w:rPr>
          <w:rFonts w:ascii="Arial" w:hAnsi="Arial" w:cs="Arial"/>
          <w:sz w:val="22"/>
          <w:szCs w:val="22"/>
          <w:lang w:val="en-GB"/>
        </w:rPr>
      </w:pPr>
      <w:bookmarkStart w:id="43" w:name="Swimming"/>
      <w:r>
        <w:rPr>
          <w:rFonts w:ascii="Arial" w:hAnsi="Arial" w:cs="Arial"/>
          <w:sz w:val="22"/>
          <w:szCs w:val="22"/>
          <w:lang w:val="en-GB"/>
        </w:rPr>
        <w:t>S</w:t>
      </w:r>
      <w:r w:rsidRPr="001D5B7A">
        <w:rPr>
          <w:rFonts w:ascii="Arial" w:hAnsi="Arial" w:cs="Arial"/>
          <w:sz w:val="22"/>
          <w:szCs w:val="22"/>
          <w:lang w:val="en-GB"/>
        </w:rPr>
        <w:t xml:space="preserve">wimming </w:t>
      </w:r>
      <w:bookmarkEnd w:id="43"/>
      <w:r w:rsidRPr="001D5B7A">
        <w:rPr>
          <w:rFonts w:ascii="Arial" w:hAnsi="Arial" w:cs="Arial"/>
          <w:sz w:val="22"/>
          <w:szCs w:val="22"/>
          <w:lang w:val="en-GB"/>
        </w:rPr>
        <w:t>(Includes: 400m freestyle and 200m medley)</w:t>
      </w:r>
    </w:p>
    <w:p w14:paraId="4AAFD900" w14:textId="77777777" w:rsidR="004E23F1" w:rsidRDefault="004E23F1" w:rsidP="004E23F1">
      <w:pPr>
        <w:pStyle w:val="NCEACPbodytext2bold"/>
        <w:spacing w:before="0" w:after="0"/>
        <w:jc w:val="left"/>
        <w:rPr>
          <w:rFonts w:ascii="Arial" w:hAnsi="Arial" w:cs="Arial"/>
          <w:sz w:val="22"/>
          <w:szCs w:val="22"/>
          <w:lang w:val="en-GB"/>
        </w:rPr>
      </w:pPr>
    </w:p>
    <w:p w14:paraId="4E00B1B6" w14:textId="77777777" w:rsidR="004E23F1" w:rsidRDefault="004E23F1" w:rsidP="004E23F1">
      <w:pPr>
        <w:pStyle w:val="NCEACPbodytext2bold"/>
        <w:spacing w:before="0" w:after="0"/>
        <w:jc w:val="left"/>
        <w:rPr>
          <w:rFonts w:ascii="Arial" w:hAnsi="Arial" w:cs="Arial"/>
          <w:b w:val="0"/>
          <w:sz w:val="22"/>
          <w:szCs w:val="22"/>
          <w:lang w:val="en-GB"/>
        </w:rPr>
      </w:pPr>
      <w:r w:rsidRPr="001D5B7A">
        <w:rPr>
          <w:rFonts w:ascii="Arial" w:hAnsi="Arial" w:cs="Arial"/>
          <w:b w:val="0"/>
          <w:sz w:val="22"/>
          <w:szCs w:val="22"/>
          <w:lang w:val="en-GB"/>
        </w:rPr>
        <w:t>Students can choose to be assessed in</w:t>
      </w:r>
      <w:r>
        <w:rPr>
          <w:rFonts w:ascii="Arial" w:hAnsi="Arial" w:cs="Arial"/>
          <w:b w:val="0"/>
          <w:sz w:val="22"/>
          <w:szCs w:val="22"/>
          <w:lang w:val="en-GB"/>
        </w:rPr>
        <w:t>:</w:t>
      </w:r>
    </w:p>
    <w:p w14:paraId="416E0743" w14:textId="77777777" w:rsidR="004E23F1" w:rsidRDefault="004E23F1" w:rsidP="001E766D">
      <w:pPr>
        <w:pStyle w:val="NCEACPbodytext2bold"/>
        <w:numPr>
          <w:ilvl w:val="0"/>
          <w:numId w:val="8"/>
        </w:numPr>
        <w:spacing w:before="0" w:after="0"/>
        <w:jc w:val="left"/>
        <w:rPr>
          <w:rFonts w:ascii="Arial" w:hAnsi="Arial" w:cs="Arial"/>
          <w:b w:val="0"/>
          <w:sz w:val="22"/>
          <w:szCs w:val="22"/>
          <w:lang w:val="en-GB"/>
        </w:rPr>
      </w:pPr>
      <w:r w:rsidRPr="001D5B7A">
        <w:rPr>
          <w:rFonts w:ascii="Arial" w:hAnsi="Arial" w:cs="Arial"/>
          <w:b w:val="0"/>
          <w:sz w:val="22"/>
          <w:szCs w:val="22"/>
          <w:lang w:val="en-GB"/>
        </w:rPr>
        <w:t>400m freestyle (inc</w:t>
      </w:r>
      <w:r>
        <w:rPr>
          <w:rFonts w:ascii="Arial" w:hAnsi="Arial" w:cs="Arial"/>
          <w:b w:val="0"/>
          <w:sz w:val="22"/>
          <w:szCs w:val="22"/>
          <w:lang w:val="en-GB"/>
        </w:rPr>
        <w:t>ludes 16 lengths of a 25m pool)</w:t>
      </w:r>
      <w:r w:rsidRPr="001D5B7A">
        <w:rPr>
          <w:rFonts w:ascii="Arial" w:hAnsi="Arial" w:cs="Arial"/>
          <w:b w:val="0"/>
          <w:sz w:val="22"/>
          <w:szCs w:val="22"/>
          <w:lang w:val="en-GB"/>
        </w:rPr>
        <w:t xml:space="preserve"> </w:t>
      </w:r>
    </w:p>
    <w:p w14:paraId="6D1C6CED" w14:textId="77777777" w:rsidR="004E23F1" w:rsidRDefault="004E23F1" w:rsidP="001E766D">
      <w:pPr>
        <w:pStyle w:val="NCEACPbodytext2bold"/>
        <w:numPr>
          <w:ilvl w:val="0"/>
          <w:numId w:val="8"/>
        </w:numPr>
        <w:spacing w:before="0" w:after="0"/>
        <w:jc w:val="left"/>
        <w:rPr>
          <w:rFonts w:ascii="Arial" w:hAnsi="Arial" w:cs="Arial"/>
          <w:b w:val="0"/>
          <w:sz w:val="22"/>
          <w:szCs w:val="22"/>
          <w:lang w:val="en-GB"/>
        </w:rPr>
      </w:pPr>
      <w:r w:rsidRPr="001D5B7A">
        <w:rPr>
          <w:rFonts w:ascii="Arial" w:hAnsi="Arial" w:cs="Arial"/>
          <w:b w:val="0"/>
          <w:sz w:val="22"/>
          <w:szCs w:val="22"/>
          <w:lang w:val="en-GB"/>
        </w:rPr>
        <w:t>4 stroke 200</w:t>
      </w:r>
      <w:r>
        <w:rPr>
          <w:rFonts w:ascii="Arial" w:hAnsi="Arial" w:cs="Arial"/>
          <w:b w:val="0"/>
          <w:sz w:val="22"/>
          <w:szCs w:val="22"/>
          <w:lang w:val="en-GB"/>
        </w:rPr>
        <w:t>m</w:t>
      </w:r>
      <w:r w:rsidRPr="001D5B7A">
        <w:rPr>
          <w:rFonts w:ascii="Arial" w:hAnsi="Arial" w:cs="Arial"/>
          <w:b w:val="0"/>
          <w:sz w:val="22"/>
          <w:szCs w:val="22"/>
          <w:lang w:val="en-GB"/>
        </w:rPr>
        <w:t xml:space="preserve"> medley (includes 2 lengths of each stroke, in the following order: butterfly, backstroke, breaststroke and freestyle)</w:t>
      </w:r>
    </w:p>
    <w:p w14:paraId="5D4CF959" w14:textId="77777777" w:rsidR="00F00658" w:rsidRDefault="00F00658" w:rsidP="00F00658">
      <w:pPr>
        <w:pStyle w:val="NCEACPbodytext2bold"/>
        <w:spacing w:before="0" w:after="0"/>
        <w:jc w:val="left"/>
        <w:rPr>
          <w:rFonts w:ascii="Arial" w:hAnsi="Arial" w:cs="Arial"/>
          <w:b w:val="0"/>
          <w:sz w:val="22"/>
          <w:szCs w:val="22"/>
          <w:lang w:val="en-GB"/>
        </w:rPr>
      </w:pPr>
      <w:r>
        <w:rPr>
          <w:rFonts w:ascii="Arial" w:hAnsi="Arial" w:cs="Arial"/>
          <w:b w:val="0"/>
          <w:sz w:val="22"/>
          <w:szCs w:val="22"/>
          <w:lang w:val="en-GB"/>
        </w:rPr>
        <w:t>Students must touch the pool wall at the end of each lap.</w:t>
      </w:r>
    </w:p>
    <w:p w14:paraId="79B9F1AD" w14:textId="77777777" w:rsidR="00381CBB" w:rsidRPr="001D5B7A" w:rsidRDefault="00381CBB" w:rsidP="00F00658">
      <w:pPr>
        <w:pStyle w:val="NCEACPbodytext2bold"/>
        <w:spacing w:before="0" w:after="0"/>
        <w:jc w:val="left"/>
        <w:rPr>
          <w:rFonts w:ascii="Arial" w:hAnsi="Arial" w:cs="Arial"/>
          <w:b w:val="0"/>
          <w:sz w:val="22"/>
          <w:szCs w:val="22"/>
          <w:lang w:val="en-GB"/>
        </w:rPr>
      </w:pPr>
    </w:p>
    <w:p w14:paraId="1DFE89B2" w14:textId="77777777" w:rsidR="004E23F1" w:rsidRDefault="004E23F1" w:rsidP="004E23F1">
      <w:pPr>
        <w:rPr>
          <w:rFonts w:ascii="Arial" w:hAnsi="Arial" w:cs="Arial"/>
          <w:sz w:val="22"/>
          <w:szCs w:val="22"/>
          <w:lang w:val="en-GB"/>
        </w:rPr>
      </w:pPr>
    </w:p>
    <w:p w14:paraId="6004EF78" w14:textId="77777777" w:rsidR="004E23F1" w:rsidRPr="001D5B7A" w:rsidRDefault="004E23F1" w:rsidP="004E23F1">
      <w:pPr>
        <w:rPr>
          <w:rFonts w:ascii="Arial" w:hAnsi="Arial" w:cs="Arial"/>
          <w:b/>
          <w:sz w:val="22"/>
          <w:szCs w:val="22"/>
          <w:lang w:val="en-GB"/>
        </w:rPr>
      </w:pPr>
      <w:r w:rsidRPr="001D5B7A">
        <w:rPr>
          <w:rFonts w:ascii="Arial" w:hAnsi="Arial" w:cs="Arial"/>
          <w:b/>
          <w:sz w:val="22"/>
          <w:szCs w:val="22"/>
          <w:lang w:val="en-GB"/>
        </w:rPr>
        <w:t>400m times</w:t>
      </w:r>
    </w:p>
    <w:p w14:paraId="61A7B42D" w14:textId="77777777" w:rsidR="004E23F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14:paraId="2C0FA28D" w14:textId="77777777" w:rsidTr="008D64FB">
        <w:trPr>
          <w:jc w:val="center"/>
        </w:trPr>
        <w:tc>
          <w:tcPr>
            <w:tcW w:w="2722" w:type="dxa"/>
          </w:tcPr>
          <w:p w14:paraId="3092B946" w14:textId="77777777" w:rsidR="004E23F1" w:rsidRDefault="004E23F1" w:rsidP="00C341D0">
            <w:pPr>
              <w:rPr>
                <w:rFonts w:ascii="Arial" w:hAnsi="Arial" w:cs="Arial"/>
                <w:sz w:val="22"/>
                <w:szCs w:val="22"/>
                <w:lang w:val="en-GB"/>
              </w:rPr>
            </w:pPr>
          </w:p>
        </w:tc>
        <w:tc>
          <w:tcPr>
            <w:tcW w:w="3402" w:type="dxa"/>
          </w:tcPr>
          <w:p w14:paraId="78F3BFD4" w14:textId="77777777" w:rsidR="004E23F1" w:rsidRDefault="004E23F1" w:rsidP="00C341D0">
            <w:pPr>
              <w:rPr>
                <w:rFonts w:ascii="Arial" w:hAnsi="Arial" w:cs="Arial"/>
                <w:sz w:val="22"/>
                <w:szCs w:val="22"/>
                <w:lang w:val="en-GB"/>
              </w:rPr>
            </w:pPr>
            <w:r>
              <w:rPr>
                <w:rFonts w:ascii="Arial" w:hAnsi="Arial" w:cs="Arial"/>
                <w:sz w:val="22"/>
                <w:szCs w:val="22"/>
                <w:lang w:val="en-GB"/>
              </w:rPr>
              <w:t>Female</w:t>
            </w:r>
          </w:p>
        </w:tc>
        <w:tc>
          <w:tcPr>
            <w:tcW w:w="3402" w:type="dxa"/>
          </w:tcPr>
          <w:p w14:paraId="4741D228" w14:textId="77777777" w:rsidR="004E23F1" w:rsidRDefault="004E23F1" w:rsidP="00C341D0">
            <w:pPr>
              <w:rPr>
                <w:rFonts w:ascii="Arial" w:hAnsi="Arial" w:cs="Arial"/>
                <w:sz w:val="22"/>
                <w:szCs w:val="22"/>
                <w:lang w:val="en-GB"/>
              </w:rPr>
            </w:pPr>
            <w:r>
              <w:rPr>
                <w:rFonts w:ascii="Arial" w:hAnsi="Arial" w:cs="Arial"/>
                <w:sz w:val="22"/>
                <w:szCs w:val="22"/>
                <w:lang w:val="en-GB"/>
              </w:rPr>
              <w:t>Male</w:t>
            </w:r>
          </w:p>
        </w:tc>
      </w:tr>
      <w:tr w:rsidR="004E23F1" w14:paraId="48A0546E" w14:textId="77777777" w:rsidTr="008D64FB">
        <w:trPr>
          <w:jc w:val="center"/>
        </w:trPr>
        <w:tc>
          <w:tcPr>
            <w:tcW w:w="2722" w:type="dxa"/>
          </w:tcPr>
          <w:p w14:paraId="7AA98B91" w14:textId="77777777" w:rsidR="004E23F1" w:rsidRDefault="004E23F1" w:rsidP="00C341D0">
            <w:pPr>
              <w:rPr>
                <w:rFonts w:ascii="Arial" w:hAnsi="Arial" w:cs="Arial"/>
                <w:sz w:val="22"/>
                <w:szCs w:val="22"/>
                <w:lang w:val="en-GB"/>
              </w:rPr>
            </w:pPr>
            <w:r>
              <w:rPr>
                <w:rFonts w:ascii="Arial" w:hAnsi="Arial" w:cs="Arial"/>
                <w:sz w:val="22"/>
                <w:szCs w:val="22"/>
                <w:lang w:val="en-GB"/>
              </w:rPr>
              <w:t>Excellence</w:t>
            </w:r>
          </w:p>
        </w:tc>
        <w:tc>
          <w:tcPr>
            <w:tcW w:w="3402" w:type="dxa"/>
          </w:tcPr>
          <w:p w14:paraId="15E833DF" w14:textId="77777777" w:rsidR="004E23F1" w:rsidRDefault="00665538" w:rsidP="00C341D0">
            <w:pPr>
              <w:rPr>
                <w:rFonts w:ascii="Arial" w:hAnsi="Arial" w:cs="Arial"/>
                <w:sz w:val="22"/>
                <w:szCs w:val="22"/>
                <w:lang w:val="en-GB"/>
              </w:rPr>
            </w:pPr>
            <w:r>
              <w:rPr>
                <w:rFonts w:ascii="Arial" w:hAnsi="Arial" w:cs="Arial"/>
                <w:sz w:val="22"/>
                <w:szCs w:val="22"/>
              </w:rPr>
              <w:t>time &lt; 5m 52</w:t>
            </w:r>
            <w:r w:rsidR="004E23F1">
              <w:rPr>
                <w:rFonts w:ascii="Arial" w:hAnsi="Arial" w:cs="Arial"/>
                <w:sz w:val="22"/>
                <w:szCs w:val="22"/>
              </w:rPr>
              <w:t>s</w:t>
            </w:r>
          </w:p>
        </w:tc>
        <w:tc>
          <w:tcPr>
            <w:tcW w:w="3402" w:type="dxa"/>
          </w:tcPr>
          <w:p w14:paraId="4FCF3A80" w14:textId="77777777" w:rsidR="004E23F1" w:rsidRDefault="004E23F1" w:rsidP="00665538">
            <w:pPr>
              <w:rPr>
                <w:rFonts w:ascii="Arial" w:hAnsi="Arial" w:cs="Arial"/>
                <w:sz w:val="22"/>
                <w:szCs w:val="22"/>
                <w:lang w:val="en-GB"/>
              </w:rPr>
            </w:pPr>
            <w:r>
              <w:rPr>
                <w:rFonts w:ascii="Arial" w:hAnsi="Arial" w:cs="Arial"/>
                <w:sz w:val="22"/>
                <w:szCs w:val="22"/>
              </w:rPr>
              <w:t xml:space="preserve">time &lt; 5m </w:t>
            </w:r>
            <w:r w:rsidR="00665538">
              <w:rPr>
                <w:rFonts w:ascii="Arial" w:hAnsi="Arial" w:cs="Arial"/>
                <w:sz w:val="22"/>
                <w:szCs w:val="22"/>
              </w:rPr>
              <w:t>20</w:t>
            </w:r>
            <w:r>
              <w:rPr>
                <w:rFonts w:ascii="Arial" w:hAnsi="Arial" w:cs="Arial"/>
                <w:sz w:val="22"/>
                <w:szCs w:val="22"/>
              </w:rPr>
              <w:t>s</w:t>
            </w:r>
          </w:p>
        </w:tc>
      </w:tr>
      <w:tr w:rsidR="004E23F1" w14:paraId="24F8B940" w14:textId="77777777" w:rsidTr="008D64FB">
        <w:trPr>
          <w:jc w:val="center"/>
        </w:trPr>
        <w:tc>
          <w:tcPr>
            <w:tcW w:w="2722" w:type="dxa"/>
          </w:tcPr>
          <w:p w14:paraId="2971320B" w14:textId="77777777" w:rsidR="004E23F1" w:rsidRDefault="004E23F1" w:rsidP="00C341D0">
            <w:pPr>
              <w:rPr>
                <w:rFonts w:ascii="Arial" w:hAnsi="Arial" w:cs="Arial"/>
                <w:sz w:val="22"/>
                <w:szCs w:val="22"/>
                <w:lang w:val="en-GB"/>
              </w:rPr>
            </w:pPr>
            <w:r>
              <w:rPr>
                <w:rFonts w:ascii="Arial" w:hAnsi="Arial" w:cs="Arial"/>
                <w:sz w:val="22"/>
                <w:szCs w:val="22"/>
                <w:lang w:val="en-GB"/>
              </w:rPr>
              <w:t>Merit</w:t>
            </w:r>
          </w:p>
        </w:tc>
        <w:tc>
          <w:tcPr>
            <w:tcW w:w="3402" w:type="dxa"/>
          </w:tcPr>
          <w:p w14:paraId="010875D1" w14:textId="77777777" w:rsidR="004E23F1" w:rsidRDefault="004E23F1" w:rsidP="00665538">
            <w:pPr>
              <w:pStyle w:val="TableContents"/>
              <w:snapToGrid w:val="0"/>
              <w:rPr>
                <w:rFonts w:cs="Arial"/>
                <w:sz w:val="22"/>
                <w:szCs w:val="22"/>
                <w:lang w:val="en-GB"/>
              </w:rPr>
            </w:pPr>
            <w:r>
              <w:rPr>
                <w:rFonts w:cs="Arial"/>
                <w:sz w:val="22"/>
                <w:szCs w:val="22"/>
              </w:rPr>
              <w:t xml:space="preserve">5m </w:t>
            </w:r>
            <w:r w:rsidR="00665538">
              <w:rPr>
                <w:rFonts w:cs="Arial"/>
                <w:sz w:val="22"/>
                <w:szCs w:val="22"/>
              </w:rPr>
              <w:t>52s ≤ time &lt; 7</w:t>
            </w:r>
            <w:r>
              <w:rPr>
                <w:rFonts w:cs="Arial"/>
                <w:sz w:val="22"/>
                <w:szCs w:val="22"/>
              </w:rPr>
              <w:t xml:space="preserve">m </w:t>
            </w:r>
            <w:r w:rsidR="00665538">
              <w:rPr>
                <w:rFonts w:cs="Arial"/>
                <w:sz w:val="22"/>
                <w:szCs w:val="22"/>
              </w:rPr>
              <w:t>28</w:t>
            </w:r>
            <w:r>
              <w:rPr>
                <w:rFonts w:cs="Arial"/>
                <w:sz w:val="22"/>
                <w:szCs w:val="22"/>
              </w:rPr>
              <w:t>s</w:t>
            </w:r>
          </w:p>
        </w:tc>
        <w:tc>
          <w:tcPr>
            <w:tcW w:w="3402" w:type="dxa"/>
          </w:tcPr>
          <w:p w14:paraId="4EF314A2" w14:textId="77777777" w:rsidR="004E23F1" w:rsidRDefault="004E23F1" w:rsidP="00665538">
            <w:pPr>
              <w:rPr>
                <w:rFonts w:ascii="Arial" w:hAnsi="Arial" w:cs="Arial"/>
                <w:sz w:val="22"/>
                <w:szCs w:val="22"/>
                <w:lang w:val="en-GB"/>
              </w:rPr>
            </w:pPr>
            <w:r>
              <w:rPr>
                <w:rFonts w:cs="Arial"/>
                <w:sz w:val="22"/>
                <w:szCs w:val="22"/>
              </w:rPr>
              <w:t xml:space="preserve">5m </w:t>
            </w:r>
            <w:r w:rsidR="00665538">
              <w:rPr>
                <w:rFonts w:cs="Arial"/>
                <w:sz w:val="22"/>
                <w:szCs w:val="22"/>
              </w:rPr>
              <w:t>20s ≤ time &lt; 6m 56</w:t>
            </w:r>
            <w:r>
              <w:rPr>
                <w:rFonts w:cs="Arial"/>
                <w:sz w:val="22"/>
                <w:szCs w:val="22"/>
              </w:rPr>
              <w:t>s</w:t>
            </w:r>
          </w:p>
        </w:tc>
      </w:tr>
      <w:tr w:rsidR="004E23F1" w14:paraId="6950B694" w14:textId="77777777" w:rsidTr="008D64FB">
        <w:trPr>
          <w:jc w:val="center"/>
        </w:trPr>
        <w:tc>
          <w:tcPr>
            <w:tcW w:w="2722" w:type="dxa"/>
          </w:tcPr>
          <w:p w14:paraId="5A3D2D85" w14:textId="77777777" w:rsidR="004E23F1" w:rsidRDefault="004E23F1" w:rsidP="00C341D0">
            <w:pPr>
              <w:rPr>
                <w:rFonts w:ascii="Arial" w:hAnsi="Arial" w:cs="Arial"/>
                <w:sz w:val="22"/>
                <w:szCs w:val="22"/>
                <w:lang w:val="en-GB"/>
              </w:rPr>
            </w:pPr>
            <w:r>
              <w:rPr>
                <w:rFonts w:ascii="Arial" w:hAnsi="Arial" w:cs="Arial"/>
                <w:sz w:val="22"/>
                <w:szCs w:val="22"/>
                <w:lang w:val="en-GB"/>
              </w:rPr>
              <w:t>Achieved</w:t>
            </w:r>
          </w:p>
        </w:tc>
        <w:tc>
          <w:tcPr>
            <w:tcW w:w="3402" w:type="dxa"/>
          </w:tcPr>
          <w:p w14:paraId="12AE3D15" w14:textId="77777777" w:rsidR="004E23F1" w:rsidRPr="000A0F36" w:rsidRDefault="00665538" w:rsidP="00665538">
            <w:pPr>
              <w:pStyle w:val="TableContents"/>
              <w:snapToGrid w:val="0"/>
              <w:rPr>
                <w:rFonts w:cs="Arial"/>
                <w:sz w:val="22"/>
                <w:szCs w:val="22"/>
              </w:rPr>
            </w:pPr>
            <w:r>
              <w:rPr>
                <w:rFonts w:cs="Arial"/>
                <w:sz w:val="22"/>
                <w:szCs w:val="22"/>
              </w:rPr>
              <w:t>7</w:t>
            </w:r>
            <w:r w:rsidR="004E23F1">
              <w:rPr>
                <w:rFonts w:cs="Arial"/>
                <w:sz w:val="22"/>
                <w:szCs w:val="22"/>
              </w:rPr>
              <w:t xml:space="preserve">m </w:t>
            </w:r>
            <w:r>
              <w:rPr>
                <w:rFonts w:cs="Arial"/>
                <w:sz w:val="22"/>
                <w:szCs w:val="22"/>
              </w:rPr>
              <w:t>28s ≤ time &lt; 9m 14</w:t>
            </w:r>
            <w:r w:rsidR="004E23F1">
              <w:rPr>
                <w:rFonts w:cs="Arial"/>
                <w:sz w:val="22"/>
                <w:szCs w:val="22"/>
              </w:rPr>
              <w:t>s</w:t>
            </w:r>
          </w:p>
        </w:tc>
        <w:tc>
          <w:tcPr>
            <w:tcW w:w="3402" w:type="dxa"/>
          </w:tcPr>
          <w:p w14:paraId="2FD90D04" w14:textId="77777777" w:rsidR="004E23F1" w:rsidRDefault="00665538" w:rsidP="00C341D0">
            <w:pPr>
              <w:rPr>
                <w:rFonts w:ascii="Arial" w:hAnsi="Arial" w:cs="Arial"/>
                <w:sz w:val="22"/>
                <w:szCs w:val="22"/>
                <w:lang w:val="en-GB"/>
              </w:rPr>
            </w:pPr>
            <w:r>
              <w:rPr>
                <w:rFonts w:cs="Arial"/>
                <w:sz w:val="22"/>
                <w:szCs w:val="22"/>
              </w:rPr>
              <w:t>5m 56s ≤ time &lt; 8m 32</w:t>
            </w:r>
            <w:r w:rsidR="004E23F1">
              <w:rPr>
                <w:rFonts w:cs="Arial"/>
                <w:sz w:val="22"/>
                <w:szCs w:val="22"/>
              </w:rPr>
              <w:t>s</w:t>
            </w:r>
          </w:p>
        </w:tc>
      </w:tr>
    </w:tbl>
    <w:p w14:paraId="43790832" w14:textId="77777777" w:rsidR="004E23F1" w:rsidRDefault="004E23F1" w:rsidP="004E23F1">
      <w:pPr>
        <w:rPr>
          <w:rFonts w:ascii="Arial" w:hAnsi="Arial" w:cs="Arial"/>
          <w:sz w:val="22"/>
          <w:szCs w:val="22"/>
          <w:lang w:val="en-GB"/>
        </w:rPr>
      </w:pPr>
    </w:p>
    <w:p w14:paraId="39D36060" w14:textId="77777777" w:rsidR="004E23F1" w:rsidRDefault="004E23F1" w:rsidP="004E23F1">
      <w:pPr>
        <w:rPr>
          <w:rFonts w:ascii="Arial" w:hAnsi="Arial" w:cs="Arial"/>
          <w:sz w:val="22"/>
          <w:szCs w:val="22"/>
          <w:lang w:val="en-GB"/>
        </w:rPr>
      </w:pPr>
    </w:p>
    <w:p w14:paraId="1D91CD76" w14:textId="77777777" w:rsidR="004E23F1" w:rsidRPr="001D5B7A" w:rsidRDefault="004E23F1" w:rsidP="004E23F1">
      <w:pPr>
        <w:rPr>
          <w:rFonts w:ascii="Arial" w:hAnsi="Arial" w:cs="Arial"/>
          <w:b/>
          <w:sz w:val="22"/>
          <w:szCs w:val="22"/>
          <w:lang w:val="en-GB"/>
        </w:rPr>
      </w:pPr>
      <w:r w:rsidRPr="001D5B7A">
        <w:rPr>
          <w:rFonts w:ascii="Arial" w:hAnsi="Arial" w:cs="Arial"/>
          <w:b/>
          <w:sz w:val="22"/>
          <w:szCs w:val="22"/>
          <w:lang w:val="en-GB"/>
        </w:rPr>
        <w:t>4 stroke 200m medley times</w:t>
      </w:r>
    </w:p>
    <w:p w14:paraId="7FD938B3" w14:textId="77777777" w:rsidR="004E23F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14:paraId="2807C04D" w14:textId="77777777" w:rsidTr="008D64FB">
        <w:trPr>
          <w:jc w:val="center"/>
        </w:trPr>
        <w:tc>
          <w:tcPr>
            <w:tcW w:w="2722" w:type="dxa"/>
          </w:tcPr>
          <w:p w14:paraId="21DB362B" w14:textId="77777777" w:rsidR="004E23F1" w:rsidRDefault="004E23F1" w:rsidP="00C341D0">
            <w:pPr>
              <w:rPr>
                <w:rFonts w:ascii="Arial" w:hAnsi="Arial" w:cs="Arial"/>
                <w:sz w:val="22"/>
                <w:szCs w:val="22"/>
                <w:lang w:val="en-GB"/>
              </w:rPr>
            </w:pPr>
          </w:p>
        </w:tc>
        <w:tc>
          <w:tcPr>
            <w:tcW w:w="3402" w:type="dxa"/>
          </w:tcPr>
          <w:p w14:paraId="1C063DE9" w14:textId="77777777" w:rsidR="004E23F1" w:rsidRDefault="004E23F1" w:rsidP="00C341D0">
            <w:pPr>
              <w:rPr>
                <w:rFonts w:ascii="Arial" w:hAnsi="Arial" w:cs="Arial"/>
                <w:sz w:val="22"/>
                <w:szCs w:val="22"/>
                <w:lang w:val="en-GB"/>
              </w:rPr>
            </w:pPr>
            <w:r>
              <w:rPr>
                <w:rFonts w:ascii="Arial" w:hAnsi="Arial" w:cs="Arial"/>
                <w:sz w:val="22"/>
                <w:szCs w:val="22"/>
                <w:lang w:val="en-GB"/>
              </w:rPr>
              <w:t>Female</w:t>
            </w:r>
          </w:p>
        </w:tc>
        <w:tc>
          <w:tcPr>
            <w:tcW w:w="3402" w:type="dxa"/>
          </w:tcPr>
          <w:p w14:paraId="0DD4D7D4" w14:textId="77777777" w:rsidR="004E23F1" w:rsidRDefault="004E23F1" w:rsidP="00C341D0">
            <w:pPr>
              <w:rPr>
                <w:rFonts w:ascii="Arial" w:hAnsi="Arial" w:cs="Arial"/>
                <w:sz w:val="22"/>
                <w:szCs w:val="22"/>
                <w:lang w:val="en-GB"/>
              </w:rPr>
            </w:pPr>
            <w:r>
              <w:rPr>
                <w:rFonts w:ascii="Arial" w:hAnsi="Arial" w:cs="Arial"/>
                <w:sz w:val="22"/>
                <w:szCs w:val="22"/>
                <w:lang w:val="en-GB"/>
              </w:rPr>
              <w:t>Male</w:t>
            </w:r>
          </w:p>
        </w:tc>
      </w:tr>
      <w:tr w:rsidR="004E23F1" w14:paraId="75138E70" w14:textId="77777777" w:rsidTr="008D64FB">
        <w:trPr>
          <w:jc w:val="center"/>
        </w:trPr>
        <w:tc>
          <w:tcPr>
            <w:tcW w:w="2722" w:type="dxa"/>
          </w:tcPr>
          <w:p w14:paraId="615DD888" w14:textId="77777777" w:rsidR="004E23F1" w:rsidRDefault="004E23F1" w:rsidP="00C341D0">
            <w:pPr>
              <w:rPr>
                <w:rFonts w:ascii="Arial" w:hAnsi="Arial" w:cs="Arial"/>
                <w:sz w:val="22"/>
                <w:szCs w:val="22"/>
                <w:lang w:val="en-GB"/>
              </w:rPr>
            </w:pPr>
            <w:r>
              <w:rPr>
                <w:rFonts w:ascii="Arial" w:hAnsi="Arial" w:cs="Arial"/>
                <w:sz w:val="22"/>
                <w:szCs w:val="22"/>
                <w:lang w:val="en-GB"/>
              </w:rPr>
              <w:t>Excellence</w:t>
            </w:r>
          </w:p>
        </w:tc>
        <w:tc>
          <w:tcPr>
            <w:tcW w:w="3402" w:type="dxa"/>
          </w:tcPr>
          <w:p w14:paraId="051ABF93" w14:textId="77777777" w:rsidR="004E23F1" w:rsidRDefault="004E23F1" w:rsidP="004E23F1">
            <w:pPr>
              <w:rPr>
                <w:rFonts w:ascii="Arial" w:hAnsi="Arial" w:cs="Arial"/>
                <w:sz w:val="22"/>
                <w:szCs w:val="22"/>
                <w:lang w:val="en-GB"/>
              </w:rPr>
            </w:pPr>
            <w:r>
              <w:rPr>
                <w:rFonts w:ascii="Arial" w:hAnsi="Arial" w:cs="Arial"/>
                <w:sz w:val="22"/>
                <w:szCs w:val="22"/>
              </w:rPr>
              <w:t xml:space="preserve">time &lt; 3m </w:t>
            </w:r>
          </w:p>
        </w:tc>
        <w:tc>
          <w:tcPr>
            <w:tcW w:w="3402" w:type="dxa"/>
          </w:tcPr>
          <w:p w14:paraId="24594B77" w14:textId="77777777" w:rsidR="004E23F1" w:rsidRDefault="004E23F1" w:rsidP="00C341D0">
            <w:pPr>
              <w:rPr>
                <w:rFonts w:ascii="Arial" w:hAnsi="Arial" w:cs="Arial"/>
                <w:sz w:val="22"/>
                <w:szCs w:val="22"/>
                <w:lang w:val="en-GB"/>
              </w:rPr>
            </w:pPr>
            <w:r>
              <w:rPr>
                <w:rFonts w:ascii="Arial" w:hAnsi="Arial" w:cs="Arial"/>
                <w:sz w:val="22"/>
                <w:szCs w:val="22"/>
              </w:rPr>
              <w:t>time &lt; 2m 51s</w:t>
            </w:r>
          </w:p>
        </w:tc>
      </w:tr>
      <w:tr w:rsidR="004E23F1" w14:paraId="2D7E7091" w14:textId="77777777" w:rsidTr="008D64FB">
        <w:trPr>
          <w:jc w:val="center"/>
        </w:trPr>
        <w:tc>
          <w:tcPr>
            <w:tcW w:w="2722" w:type="dxa"/>
          </w:tcPr>
          <w:p w14:paraId="3AC21D14" w14:textId="77777777" w:rsidR="004E23F1" w:rsidRDefault="004E23F1" w:rsidP="00C341D0">
            <w:pPr>
              <w:rPr>
                <w:rFonts w:ascii="Arial" w:hAnsi="Arial" w:cs="Arial"/>
                <w:sz w:val="22"/>
                <w:szCs w:val="22"/>
                <w:lang w:val="en-GB"/>
              </w:rPr>
            </w:pPr>
            <w:r>
              <w:rPr>
                <w:rFonts w:ascii="Arial" w:hAnsi="Arial" w:cs="Arial"/>
                <w:sz w:val="22"/>
                <w:szCs w:val="22"/>
                <w:lang w:val="en-GB"/>
              </w:rPr>
              <w:t>Merit</w:t>
            </w:r>
          </w:p>
        </w:tc>
        <w:tc>
          <w:tcPr>
            <w:tcW w:w="3402" w:type="dxa"/>
          </w:tcPr>
          <w:p w14:paraId="5DE7592E" w14:textId="77777777" w:rsidR="004E23F1" w:rsidRDefault="004E23F1" w:rsidP="00C341D0">
            <w:pPr>
              <w:rPr>
                <w:rFonts w:ascii="Arial" w:hAnsi="Arial" w:cs="Arial"/>
                <w:sz w:val="22"/>
                <w:szCs w:val="22"/>
                <w:lang w:val="en-GB"/>
              </w:rPr>
            </w:pPr>
            <w:r>
              <w:rPr>
                <w:rFonts w:ascii="Arial" w:hAnsi="Arial" w:cs="Arial"/>
                <w:sz w:val="22"/>
                <w:szCs w:val="22"/>
              </w:rPr>
              <w:t>3m ≤ time &lt; 3m 27s</w:t>
            </w:r>
          </w:p>
        </w:tc>
        <w:tc>
          <w:tcPr>
            <w:tcW w:w="3402" w:type="dxa"/>
          </w:tcPr>
          <w:p w14:paraId="7DE13C59" w14:textId="77777777" w:rsidR="004E23F1" w:rsidRDefault="00F23C86" w:rsidP="00C341D0">
            <w:pPr>
              <w:rPr>
                <w:rFonts w:ascii="Arial" w:hAnsi="Arial" w:cs="Arial"/>
                <w:sz w:val="22"/>
                <w:szCs w:val="22"/>
                <w:lang w:val="en-GB"/>
              </w:rPr>
            </w:pPr>
            <w:r>
              <w:rPr>
                <w:rFonts w:ascii="Arial" w:hAnsi="Arial" w:cs="Arial"/>
                <w:sz w:val="22"/>
                <w:szCs w:val="22"/>
              </w:rPr>
              <w:t>2m 51s ≤ time &lt; 3m 17</w:t>
            </w:r>
            <w:r w:rsidR="004E23F1">
              <w:rPr>
                <w:rFonts w:ascii="Arial" w:hAnsi="Arial" w:cs="Arial"/>
                <w:sz w:val="22"/>
                <w:szCs w:val="22"/>
              </w:rPr>
              <w:t>s</w:t>
            </w:r>
          </w:p>
        </w:tc>
      </w:tr>
      <w:tr w:rsidR="004E23F1" w14:paraId="34F38647" w14:textId="77777777" w:rsidTr="008D64FB">
        <w:trPr>
          <w:jc w:val="center"/>
        </w:trPr>
        <w:tc>
          <w:tcPr>
            <w:tcW w:w="2722" w:type="dxa"/>
          </w:tcPr>
          <w:p w14:paraId="713662C1" w14:textId="77777777" w:rsidR="004E23F1" w:rsidRDefault="004E23F1" w:rsidP="00C341D0">
            <w:pPr>
              <w:rPr>
                <w:rFonts w:ascii="Arial" w:hAnsi="Arial" w:cs="Arial"/>
                <w:sz w:val="22"/>
                <w:szCs w:val="22"/>
                <w:lang w:val="en-GB"/>
              </w:rPr>
            </w:pPr>
            <w:r>
              <w:rPr>
                <w:rFonts w:ascii="Arial" w:hAnsi="Arial" w:cs="Arial"/>
                <w:sz w:val="22"/>
                <w:szCs w:val="22"/>
                <w:lang w:val="en-GB"/>
              </w:rPr>
              <w:t>Achieved</w:t>
            </w:r>
          </w:p>
        </w:tc>
        <w:tc>
          <w:tcPr>
            <w:tcW w:w="3402" w:type="dxa"/>
          </w:tcPr>
          <w:p w14:paraId="405669AE" w14:textId="77777777" w:rsidR="004E23F1" w:rsidRDefault="00F23C86" w:rsidP="00C341D0">
            <w:pPr>
              <w:rPr>
                <w:rFonts w:ascii="Arial" w:hAnsi="Arial" w:cs="Arial"/>
                <w:sz w:val="22"/>
                <w:szCs w:val="22"/>
                <w:lang w:val="en-GB"/>
              </w:rPr>
            </w:pPr>
            <w:r>
              <w:rPr>
                <w:rFonts w:ascii="Arial" w:hAnsi="Arial" w:cs="Arial"/>
                <w:sz w:val="22"/>
                <w:szCs w:val="22"/>
              </w:rPr>
              <w:t>3m 27s ≤ time &lt; 3m 54</w:t>
            </w:r>
            <w:r w:rsidR="004E23F1">
              <w:rPr>
                <w:rFonts w:ascii="Arial" w:hAnsi="Arial" w:cs="Arial"/>
                <w:sz w:val="22"/>
                <w:szCs w:val="22"/>
              </w:rPr>
              <w:t>s</w:t>
            </w:r>
          </w:p>
        </w:tc>
        <w:tc>
          <w:tcPr>
            <w:tcW w:w="3402" w:type="dxa"/>
          </w:tcPr>
          <w:p w14:paraId="265F55A8" w14:textId="77777777" w:rsidR="004E23F1" w:rsidRDefault="00F23C86" w:rsidP="00C341D0">
            <w:pPr>
              <w:rPr>
                <w:rFonts w:ascii="Arial" w:hAnsi="Arial" w:cs="Arial"/>
                <w:sz w:val="22"/>
                <w:szCs w:val="22"/>
                <w:lang w:val="en-GB"/>
              </w:rPr>
            </w:pPr>
            <w:r>
              <w:rPr>
                <w:rFonts w:ascii="Arial" w:hAnsi="Arial" w:cs="Arial"/>
                <w:sz w:val="22"/>
                <w:szCs w:val="22"/>
              </w:rPr>
              <w:t>3m 17s ≤ time &lt; 3m 42</w:t>
            </w:r>
            <w:r w:rsidR="004E23F1">
              <w:rPr>
                <w:rFonts w:ascii="Arial" w:hAnsi="Arial" w:cs="Arial"/>
                <w:sz w:val="22"/>
                <w:szCs w:val="22"/>
              </w:rPr>
              <w:t>s</w:t>
            </w:r>
          </w:p>
        </w:tc>
      </w:tr>
    </w:tbl>
    <w:p w14:paraId="636FE0F7" w14:textId="77777777" w:rsidR="00D07E55" w:rsidRDefault="00D07E55" w:rsidP="00D07E55">
      <w:pPr>
        <w:pStyle w:val="NCEAbodytext"/>
        <w:rPr>
          <w:sz w:val="24"/>
          <w:szCs w:val="24"/>
        </w:rPr>
        <w:sectPr w:rsidR="00D07E55" w:rsidSect="00F46036">
          <w:footerReference w:type="default" r:id="rId72"/>
          <w:pgSz w:w="11900" w:h="16840" w:code="9"/>
          <w:pgMar w:top="720" w:right="567" w:bottom="720" w:left="567" w:header="720" w:footer="720" w:gutter="0"/>
          <w:cols w:space="720"/>
          <w:docGrid w:linePitch="360"/>
        </w:sectPr>
      </w:pPr>
    </w:p>
    <w:p w14:paraId="73A2308B" w14:textId="77777777" w:rsidR="00A54FF7" w:rsidRPr="00381CBB" w:rsidRDefault="00A54FF7" w:rsidP="00A54FF7">
      <w:pPr>
        <w:tabs>
          <w:tab w:val="left" w:pos="1472"/>
        </w:tabs>
        <w:rPr>
          <w:rFonts w:ascii="Arial" w:hAnsi="Arial" w:cs="Arial"/>
          <w:sz w:val="22"/>
          <w:szCs w:val="22"/>
          <w:lang w:val="en-GB"/>
        </w:rPr>
      </w:pPr>
      <w:bookmarkStart w:id="44" w:name="Taekwon_Do"/>
      <w:r>
        <w:rPr>
          <w:rFonts w:ascii="Arial" w:hAnsi="Arial" w:cs="Arial"/>
          <w:b/>
          <w:sz w:val="22"/>
          <w:szCs w:val="22"/>
          <w:lang w:val="en-GB"/>
        </w:rPr>
        <w:t>Taekwon Do</w:t>
      </w:r>
      <w:bookmarkEnd w:id="44"/>
      <w:r w:rsidR="00381CBB">
        <w:rPr>
          <w:rFonts w:ascii="Arial" w:hAnsi="Arial" w:cs="Arial"/>
          <w:sz w:val="22"/>
          <w:szCs w:val="22"/>
          <w:lang w:val="en-GB"/>
        </w:rPr>
        <w:t xml:space="preserve"> – this activity requires students </w:t>
      </w:r>
      <w:r w:rsidR="00162750" w:rsidRPr="00BA334B">
        <w:rPr>
          <w:rFonts w:ascii="Arial" w:hAnsi="Arial" w:cs="Arial"/>
          <w:sz w:val="22"/>
          <w:szCs w:val="22"/>
          <w:lang w:val="en-GB"/>
        </w:rPr>
        <w:t>to</w:t>
      </w:r>
      <w:r w:rsidR="00162750">
        <w:rPr>
          <w:rFonts w:ascii="Arial" w:hAnsi="Arial" w:cs="Arial"/>
          <w:sz w:val="22"/>
          <w:szCs w:val="22"/>
          <w:lang w:val="en-GB"/>
        </w:rPr>
        <w:t xml:space="preserve"> demonstrate performance in </w:t>
      </w:r>
      <w:r w:rsidR="00381CBB">
        <w:rPr>
          <w:rFonts w:ascii="Arial" w:hAnsi="Arial" w:cs="Arial"/>
          <w:sz w:val="22"/>
          <w:szCs w:val="22"/>
          <w:lang w:val="en-GB"/>
        </w:rPr>
        <w:t>competitive bouts</w:t>
      </w:r>
    </w:p>
    <w:p w14:paraId="04E7C102" w14:textId="77777777" w:rsidR="00A54FF7" w:rsidRPr="00665538" w:rsidRDefault="00665538" w:rsidP="00A54FF7">
      <w:pPr>
        <w:rPr>
          <w:rFonts w:ascii="Arial" w:hAnsi="Arial" w:cs="Arial"/>
          <w:b/>
          <w:sz w:val="22"/>
          <w:szCs w:val="22"/>
          <w:lang w:val="en-GB"/>
        </w:rPr>
      </w:pPr>
      <w:r w:rsidRPr="00665538">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B82913" w:rsidRPr="00096EB3" w14:paraId="7A816BB9" w14:textId="77777777" w:rsidTr="001F6F06">
        <w:trPr>
          <w:trHeight w:val="921"/>
        </w:trPr>
        <w:tc>
          <w:tcPr>
            <w:tcW w:w="1101" w:type="dxa"/>
          </w:tcPr>
          <w:p w14:paraId="332D6081" w14:textId="77777777" w:rsidR="00B82913" w:rsidRDefault="00B82913"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2A410C11" w14:textId="77777777" w:rsidR="00B82913" w:rsidRPr="00096EB3" w:rsidRDefault="00B82913"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06B0504" w14:textId="77777777" w:rsidR="00B82913"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08CBD51"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DCB9D6A"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p>
          <w:p w14:paraId="2EEAB461" w14:textId="77777777" w:rsidR="00B82913" w:rsidRPr="00096EB3" w:rsidRDefault="00B82913"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2" behindDoc="0" locked="0" layoutInCell="1" allowOverlap="1" wp14:anchorId="09F3CE91" wp14:editId="694858E8">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83A553C">
                    <v:shape id="Straight Arrow Connector 51"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qC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q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O9agukBAADEAwAADgAAAAAAAAAAAAAAAAAuAgAAZHJzL2Uyb0RvYy54bWxQ&#10;SwECLQAUAAYACAAAACEA8mux1NwAAAAHAQAADwAAAAAAAAAAAAAAAABDBAAAZHJzL2Rvd25yZXYu&#10;eG1sUEsFBgAAAAAEAAQA8wAAAEwFAAAAAA==&#10;" w14:anchorId="26209353">
                      <v:stroke endarrow="open"/>
                    </v:shape>
                  </w:pict>
                </mc:Fallback>
              </mc:AlternateContent>
            </w:r>
            <w:r w:rsidRPr="00096EB3">
              <w:rPr>
                <w:rFonts w:ascii="Arial" w:hAnsi="Arial" w:cs="Arial"/>
                <w:sz w:val="16"/>
                <w:szCs w:val="16"/>
                <w:lang w:eastAsia="en-NZ"/>
              </w:rPr>
              <w:t>dates</w:t>
            </w:r>
          </w:p>
          <w:p w14:paraId="4FB823EF" w14:textId="77777777" w:rsidR="00B82913" w:rsidRPr="00096EB3" w:rsidRDefault="00B82913" w:rsidP="001F6F06">
            <w:pPr>
              <w:tabs>
                <w:tab w:val="left" w:pos="397"/>
                <w:tab w:val="left" w:pos="794"/>
                <w:tab w:val="left" w:pos="1191"/>
              </w:tabs>
              <w:rPr>
                <w:rFonts w:ascii="Arial" w:hAnsi="Arial" w:cs="Arial"/>
                <w:sz w:val="16"/>
                <w:szCs w:val="16"/>
                <w:lang w:eastAsia="en-NZ"/>
              </w:rPr>
            </w:pPr>
          </w:p>
        </w:tc>
        <w:tc>
          <w:tcPr>
            <w:tcW w:w="3402" w:type="dxa"/>
          </w:tcPr>
          <w:p w14:paraId="4C0E56AE" w14:textId="77777777" w:rsidR="00B82913"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526A2D0F"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93D1446" w14:textId="77777777" w:rsidR="00B82913" w:rsidRPr="00096EB3" w:rsidRDefault="00B82913" w:rsidP="001F6F06">
            <w:pPr>
              <w:tabs>
                <w:tab w:val="left" w:pos="397"/>
                <w:tab w:val="left" w:pos="794"/>
                <w:tab w:val="left" w:pos="1191"/>
              </w:tabs>
              <w:jc w:val="center"/>
              <w:rPr>
                <w:rFonts w:ascii="Arial" w:hAnsi="Arial" w:cs="Arial"/>
                <w:sz w:val="18"/>
                <w:szCs w:val="18"/>
                <w:lang w:eastAsia="en-NZ"/>
              </w:rPr>
            </w:pPr>
          </w:p>
          <w:p w14:paraId="74D788B5" w14:textId="77777777" w:rsidR="00B82913" w:rsidRPr="00096EB3" w:rsidRDefault="00B82913"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3" behindDoc="0" locked="0" layoutInCell="1" allowOverlap="1" wp14:anchorId="17879A05" wp14:editId="482C6E35">
                      <wp:simplePos x="0" y="0"/>
                      <wp:positionH relativeFrom="column">
                        <wp:posOffset>321945</wp:posOffset>
                      </wp:positionH>
                      <wp:positionV relativeFrom="paragraph">
                        <wp:posOffset>40005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C429E28">
                    <v:shape id="Straight Arrow Connector 52" style="position:absolute;margin-left:25.35pt;margin-top:3.1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p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z4subMwkA7eooI&#10;uusje4foRrZz1pKODhl9QnqNPqypbGePOL+CP2Ia/tLikH5pLHbJGl/vGqtLZIKCVf16VS85E7dU&#10;8avOY4gflRtYujQ8zDzuBKosMZw/hUidqfBWkJpad9DG5H0ay8aGPyxzHyBXtQYitRw8zRlsxxmY&#10;juwqImbE4IyWqTrhBOxOO4PsDGSZN4dV9X4/fdSDVFP0YVm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CXUoOp6QEAAMQDAAAOAAAAAAAAAAAAAAAAAC4CAABkcnMvZTJvRG9jLnhtbFBL&#10;AQItABQABgAIAAAAIQBlQF+Y2wAAAAUBAAAPAAAAAAAAAAAAAAAAAEMEAABkcnMvZG93bnJldi54&#10;bWxQSwUGAAAAAAQABADzAAAASwUAAAAA&#10;" w14:anchorId="42F0F51C">
                      <v:stroke endarrow="open"/>
                    </v:shape>
                  </w:pict>
                </mc:Fallback>
              </mc:AlternateContent>
            </w:r>
            <w:r w:rsidRPr="00096EB3">
              <w:rPr>
                <w:rFonts w:ascii="Arial" w:hAnsi="Arial" w:cs="Arial"/>
                <w:sz w:val="16"/>
                <w:szCs w:val="16"/>
                <w:lang w:eastAsia="en-NZ"/>
              </w:rPr>
              <w:t>dates</w:t>
            </w:r>
          </w:p>
        </w:tc>
        <w:tc>
          <w:tcPr>
            <w:tcW w:w="4296" w:type="dxa"/>
          </w:tcPr>
          <w:p w14:paraId="47B73212" w14:textId="77777777" w:rsidR="00B82913"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12EBFF9B"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7F85130" w14:textId="77777777" w:rsidR="00B82913" w:rsidRPr="00096EB3" w:rsidRDefault="00B82913" w:rsidP="001F6F06">
            <w:pPr>
              <w:tabs>
                <w:tab w:val="left" w:pos="397"/>
                <w:tab w:val="left" w:pos="794"/>
                <w:tab w:val="left" w:pos="1191"/>
              </w:tabs>
              <w:jc w:val="center"/>
              <w:rPr>
                <w:rFonts w:ascii="Arial" w:hAnsi="Arial" w:cs="Arial"/>
                <w:b/>
                <w:sz w:val="16"/>
                <w:szCs w:val="16"/>
                <w:lang w:eastAsia="en-NZ"/>
              </w:rPr>
            </w:pPr>
          </w:p>
          <w:p w14:paraId="27690E51" w14:textId="77777777" w:rsidR="00B82913" w:rsidRPr="00096EB3" w:rsidRDefault="00B82913"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4" behindDoc="0" locked="0" layoutInCell="1" allowOverlap="1" wp14:anchorId="6B8CD087" wp14:editId="1428ACC1">
                      <wp:simplePos x="0" y="0"/>
                      <wp:positionH relativeFrom="column">
                        <wp:posOffset>349250</wp:posOffset>
                      </wp:positionH>
                      <wp:positionV relativeFrom="paragraph">
                        <wp:posOffset>54610</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F0869F3">
                    <v:shape id="Straight Arrow Connector 53" style="position:absolute;margin-left:27.5pt;margin-top:4.3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uw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HbGy7DqAQAAxAMAAA4AAAAAAAAAAAAAAAAALgIAAGRycy9lMm9Eb2MueG1s&#10;UEsBAi0AFAAGAAgAAAAhAHI8DwvcAAAABQEAAA8AAAAAAAAAAAAAAAAARAQAAGRycy9kb3ducmV2&#10;LnhtbFBLBQYAAAAABAAEAPMAAABNBQAAAAA=&#10;" w14:anchorId="3D93EFFA">
                      <v:stroke endarrow="open"/>
                    </v:shape>
                  </w:pict>
                </mc:Fallback>
              </mc:AlternateContent>
            </w:r>
            <w:r w:rsidRPr="00096EB3">
              <w:rPr>
                <w:rFonts w:ascii="Arial" w:hAnsi="Arial" w:cs="Arial"/>
                <w:sz w:val="16"/>
                <w:szCs w:val="16"/>
                <w:lang w:eastAsia="en-NZ"/>
              </w:rPr>
              <w:t>dates</w:t>
            </w:r>
          </w:p>
          <w:p w14:paraId="2267E6F1" w14:textId="77777777" w:rsidR="00B82913" w:rsidRPr="00096EB3" w:rsidRDefault="00B82913" w:rsidP="001F6F06">
            <w:pPr>
              <w:tabs>
                <w:tab w:val="left" w:pos="397"/>
                <w:tab w:val="left" w:pos="794"/>
                <w:tab w:val="left" w:pos="1191"/>
              </w:tabs>
              <w:rPr>
                <w:rFonts w:ascii="Arial" w:hAnsi="Arial" w:cs="Arial"/>
                <w:sz w:val="16"/>
                <w:szCs w:val="16"/>
                <w:lang w:eastAsia="en-NZ"/>
              </w:rPr>
            </w:pPr>
          </w:p>
        </w:tc>
      </w:tr>
      <w:tr w:rsidR="00B82913" w:rsidRPr="00096EB3" w14:paraId="3824A88E" w14:textId="77777777" w:rsidTr="001F6F06">
        <w:trPr>
          <w:trHeight w:val="1926"/>
        </w:trPr>
        <w:tc>
          <w:tcPr>
            <w:tcW w:w="1101" w:type="dxa"/>
          </w:tcPr>
          <w:p w14:paraId="6D2DF584" w14:textId="77777777" w:rsidR="00B82913" w:rsidRPr="008170B7" w:rsidRDefault="00B82913" w:rsidP="001F6F06">
            <w:pPr>
              <w:tabs>
                <w:tab w:val="left" w:pos="397"/>
                <w:tab w:val="left" w:pos="794"/>
                <w:tab w:val="left" w:pos="1191"/>
              </w:tabs>
              <w:spacing w:after="120"/>
              <w:rPr>
                <w:rFonts w:ascii="Arial" w:hAnsi="Arial" w:cs="Arial"/>
                <w:sz w:val="18"/>
                <w:szCs w:val="18"/>
                <w:lang w:val="en-GB" w:eastAsia="en-NZ"/>
              </w:rPr>
            </w:pPr>
            <w:r w:rsidRPr="008170B7">
              <w:rPr>
                <w:rFonts w:ascii="Arial" w:hAnsi="Arial" w:cs="Arial"/>
                <w:bCs/>
                <w:sz w:val="18"/>
                <w:szCs w:val="18"/>
                <w:lang w:val="en-GB" w:eastAsia="en-NZ"/>
              </w:rPr>
              <w:t>Offensive</w:t>
            </w:r>
          </w:p>
        </w:tc>
        <w:tc>
          <w:tcPr>
            <w:tcW w:w="2835" w:type="dxa"/>
          </w:tcPr>
          <w:p w14:paraId="1EE14F76"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5C5CAEF2"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penetration  skills</w:t>
            </w:r>
            <w:proofErr w:type="gramEnd"/>
            <w:r w:rsidRPr="008170B7">
              <w:rPr>
                <w:rFonts w:ascii="Arial" w:hAnsi="Arial" w:cs="Arial"/>
                <w:sz w:val="18"/>
                <w:szCs w:val="18"/>
                <w:lang w:val="en-US"/>
              </w:rPr>
              <w:t>:(Accurate punching, kicking, dodging, change of speed, change of position)</w:t>
            </w:r>
          </w:p>
          <w:p w14:paraId="0D7AE3A6"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0BFB0935"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tc>
        <w:tc>
          <w:tcPr>
            <w:tcW w:w="283" w:type="dxa"/>
          </w:tcPr>
          <w:p w14:paraId="7DE0AA2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4" w:type="dxa"/>
          </w:tcPr>
          <w:p w14:paraId="31D45D5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3" w:type="dxa"/>
          </w:tcPr>
          <w:p w14:paraId="7AF8382B"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71F0A01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09D0D644"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5DEE6B2C"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D97B128"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penetration  skills</w:t>
            </w:r>
            <w:proofErr w:type="gramEnd"/>
            <w:r w:rsidRPr="008170B7">
              <w:rPr>
                <w:rFonts w:ascii="Arial" w:hAnsi="Arial" w:cs="Arial"/>
                <w:sz w:val="18"/>
                <w:szCs w:val="18"/>
                <w:lang w:val="en-US"/>
              </w:rPr>
              <w:t>:(Accurate punching, kicking, dodging, change of speed, change of position)</w:t>
            </w:r>
          </w:p>
          <w:p w14:paraId="7BE5A71C"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0DC7F7D9"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p w14:paraId="0DF88805"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make good decisions about what move to make: whether to strike, kick, block, dodge</w:t>
            </w:r>
          </w:p>
        </w:tc>
        <w:tc>
          <w:tcPr>
            <w:tcW w:w="284" w:type="dxa"/>
          </w:tcPr>
          <w:p w14:paraId="36B9267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3" w:type="dxa"/>
          </w:tcPr>
          <w:p w14:paraId="359F2806"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4" w:type="dxa"/>
          </w:tcPr>
          <w:p w14:paraId="4D35BD97"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5527DE43"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29C852C0"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6C978EDA"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A116F9A"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penetration  skills</w:t>
            </w:r>
            <w:proofErr w:type="gramEnd"/>
            <w:r w:rsidRPr="008170B7">
              <w:rPr>
                <w:rFonts w:ascii="Arial" w:hAnsi="Arial" w:cs="Arial"/>
                <w:sz w:val="18"/>
                <w:szCs w:val="18"/>
                <w:lang w:val="en-US"/>
              </w:rPr>
              <w:t>:(Accurate punching, kicking, dodging, change of speed, change of position)</w:t>
            </w:r>
          </w:p>
          <w:p w14:paraId="31F9CF13"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413B3FC6"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p w14:paraId="6685592E"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make good decisions about what move to make: whether to strike, kick, block, dodge</w:t>
            </w:r>
          </w:p>
          <w:p w14:paraId="5B377946"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makes things ‘happen’</w:t>
            </w:r>
          </w:p>
        </w:tc>
        <w:tc>
          <w:tcPr>
            <w:tcW w:w="263" w:type="dxa"/>
          </w:tcPr>
          <w:p w14:paraId="3CD5CDEF"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63" w:type="dxa"/>
          </w:tcPr>
          <w:p w14:paraId="513E40BA"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63" w:type="dxa"/>
          </w:tcPr>
          <w:p w14:paraId="0FF966F5" w14:textId="77777777" w:rsidR="00B82913" w:rsidRPr="00096EB3" w:rsidRDefault="00B82913" w:rsidP="001F6F06">
            <w:pPr>
              <w:snapToGrid w:val="0"/>
              <w:spacing w:before="40" w:after="40"/>
              <w:jc w:val="center"/>
              <w:rPr>
                <w:rFonts w:ascii="Arial" w:hAnsi="Arial" w:cs="Arial"/>
                <w:sz w:val="18"/>
                <w:szCs w:val="18"/>
                <w:lang w:eastAsia="en-NZ"/>
              </w:rPr>
            </w:pPr>
          </w:p>
        </w:tc>
        <w:tc>
          <w:tcPr>
            <w:tcW w:w="263" w:type="dxa"/>
          </w:tcPr>
          <w:p w14:paraId="0721754D" w14:textId="77777777" w:rsidR="00B82913" w:rsidRPr="00096EB3" w:rsidRDefault="00B82913" w:rsidP="001F6F06">
            <w:pPr>
              <w:snapToGrid w:val="0"/>
              <w:spacing w:before="40" w:after="40"/>
              <w:jc w:val="center"/>
              <w:rPr>
                <w:rFonts w:ascii="Arial" w:hAnsi="Arial" w:cs="Arial"/>
                <w:sz w:val="18"/>
                <w:szCs w:val="18"/>
                <w:lang w:eastAsia="en-NZ"/>
              </w:rPr>
            </w:pPr>
          </w:p>
        </w:tc>
        <w:tc>
          <w:tcPr>
            <w:tcW w:w="263" w:type="dxa"/>
          </w:tcPr>
          <w:p w14:paraId="7B04E73B" w14:textId="77777777" w:rsidR="00B82913" w:rsidRPr="00096EB3" w:rsidRDefault="00B82913" w:rsidP="001F6F06">
            <w:pPr>
              <w:snapToGrid w:val="0"/>
              <w:spacing w:before="40" w:after="40"/>
              <w:jc w:val="center"/>
              <w:rPr>
                <w:rFonts w:ascii="Arial" w:hAnsi="Arial" w:cs="Arial"/>
                <w:sz w:val="18"/>
                <w:szCs w:val="18"/>
                <w:lang w:eastAsia="en-NZ"/>
              </w:rPr>
            </w:pPr>
          </w:p>
        </w:tc>
      </w:tr>
      <w:tr w:rsidR="00B82913" w:rsidRPr="00096EB3" w14:paraId="004D7220" w14:textId="77777777" w:rsidTr="001F6F06">
        <w:trPr>
          <w:trHeight w:val="1745"/>
        </w:trPr>
        <w:tc>
          <w:tcPr>
            <w:tcW w:w="1101" w:type="dxa"/>
          </w:tcPr>
          <w:p w14:paraId="55A3D167" w14:textId="77777777" w:rsidR="00B82913" w:rsidRPr="008170B7" w:rsidRDefault="00B82913" w:rsidP="001F6F06">
            <w:pPr>
              <w:tabs>
                <w:tab w:val="left" w:pos="397"/>
                <w:tab w:val="left" w:pos="794"/>
                <w:tab w:val="left" w:pos="1191"/>
              </w:tabs>
              <w:spacing w:after="120"/>
              <w:rPr>
                <w:rFonts w:ascii="Arial" w:hAnsi="Arial" w:cs="Arial"/>
                <w:sz w:val="18"/>
                <w:szCs w:val="18"/>
                <w:lang w:eastAsia="en-NZ"/>
              </w:rPr>
            </w:pPr>
            <w:r w:rsidRPr="008170B7">
              <w:rPr>
                <w:rFonts w:ascii="Arial" w:hAnsi="Arial" w:cs="Arial"/>
                <w:bCs/>
                <w:sz w:val="18"/>
                <w:szCs w:val="18"/>
                <w:lang w:val="en-GB" w:eastAsia="en-NZ"/>
              </w:rPr>
              <w:t>Defensive</w:t>
            </w:r>
          </w:p>
        </w:tc>
        <w:tc>
          <w:tcPr>
            <w:tcW w:w="2835" w:type="dxa"/>
          </w:tcPr>
          <w:p w14:paraId="514640B3"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2E490878"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509FA364"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intercepting </w:t>
            </w:r>
            <w:proofErr w:type="gramStart"/>
            <w:r w:rsidRPr="008170B7">
              <w:rPr>
                <w:rFonts w:ascii="Arial" w:hAnsi="Arial" w:cs="Arial"/>
                <w:sz w:val="18"/>
                <w:szCs w:val="18"/>
                <w:lang w:val="en-US"/>
              </w:rPr>
              <w:t>a technique</w:t>
            </w:r>
            <w:proofErr w:type="gramEnd"/>
            <w:r w:rsidRPr="008170B7">
              <w:rPr>
                <w:rFonts w:ascii="Arial" w:hAnsi="Arial" w:cs="Arial"/>
                <w:sz w:val="18"/>
                <w:szCs w:val="18"/>
                <w:lang w:val="en-US"/>
              </w:rPr>
              <w:t>, timing, elevation</w:t>
            </w:r>
          </w:p>
          <w:p w14:paraId="297B331E"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closing down</w:t>
            </w:r>
            <w:proofErr w:type="gramEnd"/>
            <w:r w:rsidRPr="008170B7">
              <w:rPr>
                <w:rFonts w:ascii="Arial" w:hAnsi="Arial" w:cs="Arial"/>
                <w:sz w:val="18"/>
                <w:szCs w:val="18"/>
                <w:lang w:val="en-US"/>
              </w:rPr>
              <w:t xml:space="preserve"> options</w:t>
            </w:r>
          </w:p>
        </w:tc>
        <w:tc>
          <w:tcPr>
            <w:tcW w:w="283" w:type="dxa"/>
          </w:tcPr>
          <w:p w14:paraId="1896FC69"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0649BF54"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6ECC0AAA"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6524DEFA"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28B7D629"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18F03A02"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3565B8AE"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016FD073"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intercepting </w:t>
            </w:r>
            <w:proofErr w:type="gramStart"/>
            <w:r w:rsidRPr="008170B7">
              <w:rPr>
                <w:rFonts w:ascii="Arial" w:hAnsi="Arial" w:cs="Arial"/>
                <w:sz w:val="18"/>
                <w:szCs w:val="18"/>
                <w:lang w:val="en-US"/>
              </w:rPr>
              <w:t>a technique</w:t>
            </w:r>
            <w:proofErr w:type="gramEnd"/>
            <w:r w:rsidRPr="008170B7">
              <w:rPr>
                <w:rFonts w:ascii="Arial" w:hAnsi="Arial" w:cs="Arial"/>
                <w:sz w:val="18"/>
                <w:szCs w:val="18"/>
                <w:lang w:val="en-US"/>
              </w:rPr>
              <w:t>, timing, elevation</w:t>
            </w:r>
          </w:p>
          <w:p w14:paraId="0E2B4FF0"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closing down</w:t>
            </w:r>
            <w:proofErr w:type="gramEnd"/>
            <w:r w:rsidRPr="008170B7">
              <w:rPr>
                <w:rFonts w:ascii="Arial" w:hAnsi="Arial" w:cs="Arial"/>
                <w:sz w:val="18"/>
                <w:szCs w:val="18"/>
                <w:lang w:val="en-US"/>
              </w:rPr>
              <w:t xml:space="preserve"> options</w:t>
            </w:r>
          </w:p>
          <w:p w14:paraId="7992D4D9"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spellStart"/>
            <w:r w:rsidRPr="008170B7">
              <w:rPr>
                <w:rFonts w:ascii="Arial" w:hAnsi="Arial" w:cs="Arial"/>
                <w:sz w:val="18"/>
                <w:szCs w:val="18"/>
                <w:lang w:val="en-US"/>
              </w:rPr>
              <w:t>pressurising</w:t>
            </w:r>
            <w:proofErr w:type="spellEnd"/>
            <w:r w:rsidRPr="008170B7">
              <w:rPr>
                <w:rFonts w:ascii="Arial" w:hAnsi="Arial" w:cs="Arial"/>
                <w:sz w:val="18"/>
                <w:szCs w:val="18"/>
                <w:lang w:val="en-US"/>
              </w:rPr>
              <w:t xml:space="preserve"> opponent to make errors</w:t>
            </w:r>
          </w:p>
          <w:p w14:paraId="4E6F9C15"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using arms, legs or body effectively as blocking techniques</w:t>
            </w:r>
          </w:p>
        </w:tc>
        <w:tc>
          <w:tcPr>
            <w:tcW w:w="284" w:type="dxa"/>
          </w:tcPr>
          <w:p w14:paraId="6994659B"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643B5451"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768D0B10"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7F0330E0"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0F671241"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29E7B7AC"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371D7BEC"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6ECF9E9B"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intercepting </w:t>
            </w:r>
            <w:proofErr w:type="gramStart"/>
            <w:r w:rsidRPr="008170B7">
              <w:rPr>
                <w:rFonts w:ascii="Arial" w:hAnsi="Arial" w:cs="Arial"/>
                <w:sz w:val="18"/>
                <w:szCs w:val="18"/>
                <w:lang w:val="en-US"/>
              </w:rPr>
              <w:t>a technique</w:t>
            </w:r>
            <w:proofErr w:type="gramEnd"/>
            <w:r w:rsidRPr="008170B7">
              <w:rPr>
                <w:rFonts w:ascii="Arial" w:hAnsi="Arial" w:cs="Arial"/>
                <w:sz w:val="18"/>
                <w:szCs w:val="18"/>
                <w:lang w:val="en-US"/>
              </w:rPr>
              <w:t>, timing, elevation</w:t>
            </w:r>
          </w:p>
          <w:p w14:paraId="1DDA9252"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gramStart"/>
            <w:r w:rsidRPr="008170B7">
              <w:rPr>
                <w:rFonts w:ascii="Arial" w:hAnsi="Arial" w:cs="Arial"/>
                <w:sz w:val="18"/>
                <w:szCs w:val="18"/>
                <w:lang w:val="en-US"/>
              </w:rPr>
              <w:t>closing down</w:t>
            </w:r>
            <w:proofErr w:type="gramEnd"/>
            <w:r w:rsidRPr="008170B7">
              <w:rPr>
                <w:rFonts w:ascii="Arial" w:hAnsi="Arial" w:cs="Arial"/>
                <w:sz w:val="18"/>
                <w:szCs w:val="18"/>
                <w:lang w:val="en-US"/>
              </w:rPr>
              <w:t xml:space="preserve"> options</w:t>
            </w:r>
          </w:p>
          <w:p w14:paraId="01FE652D" w14:textId="77777777" w:rsidR="00B82913" w:rsidRPr="008170B7" w:rsidRDefault="00B82913" w:rsidP="001E766D">
            <w:pPr>
              <w:numPr>
                <w:ilvl w:val="0"/>
                <w:numId w:val="7"/>
              </w:numPr>
              <w:ind w:left="318" w:hanging="284"/>
              <w:contextualSpacing/>
              <w:rPr>
                <w:rFonts w:ascii="Arial" w:hAnsi="Arial" w:cs="Arial"/>
                <w:sz w:val="18"/>
                <w:szCs w:val="18"/>
                <w:lang w:val="en-US"/>
              </w:rPr>
            </w:pPr>
            <w:proofErr w:type="spellStart"/>
            <w:r w:rsidRPr="008170B7">
              <w:rPr>
                <w:rFonts w:ascii="Arial" w:hAnsi="Arial" w:cs="Arial"/>
                <w:sz w:val="18"/>
                <w:szCs w:val="18"/>
                <w:lang w:val="en-US"/>
              </w:rPr>
              <w:t>pressurising</w:t>
            </w:r>
            <w:proofErr w:type="spellEnd"/>
            <w:r w:rsidRPr="008170B7">
              <w:rPr>
                <w:rFonts w:ascii="Arial" w:hAnsi="Arial" w:cs="Arial"/>
                <w:sz w:val="18"/>
                <w:szCs w:val="18"/>
                <w:lang w:val="en-US"/>
              </w:rPr>
              <w:t xml:space="preserve"> opponent to make errors</w:t>
            </w:r>
          </w:p>
          <w:p w14:paraId="74388E2B"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using arms, legs or body effectively as blocking techniques</w:t>
            </w:r>
          </w:p>
          <w:p w14:paraId="5C3E1BC9"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awareness of where self </w:t>
            </w:r>
            <w:proofErr w:type="gramStart"/>
            <w:r w:rsidRPr="008170B7">
              <w:rPr>
                <w:rFonts w:ascii="Arial" w:hAnsi="Arial" w:cs="Arial"/>
                <w:sz w:val="18"/>
                <w:szCs w:val="18"/>
                <w:lang w:val="en-US"/>
              </w:rPr>
              <w:t>is in the ring at all times</w:t>
            </w:r>
            <w:proofErr w:type="gramEnd"/>
          </w:p>
        </w:tc>
        <w:tc>
          <w:tcPr>
            <w:tcW w:w="263" w:type="dxa"/>
          </w:tcPr>
          <w:p w14:paraId="193D2F50"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390E544E"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6D4C27DD"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0A51758D"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6592C95E" w14:textId="77777777" w:rsidR="00B82913" w:rsidRPr="00096EB3" w:rsidRDefault="00B82913" w:rsidP="001F6F06">
            <w:pPr>
              <w:snapToGrid w:val="0"/>
              <w:spacing w:before="40" w:after="40"/>
              <w:jc w:val="center"/>
              <w:rPr>
                <w:rFonts w:ascii="Arial" w:hAnsi="Arial" w:cs="Arial"/>
                <w:bCs/>
                <w:sz w:val="18"/>
                <w:szCs w:val="18"/>
                <w:lang w:eastAsia="en-NZ"/>
              </w:rPr>
            </w:pPr>
          </w:p>
        </w:tc>
      </w:tr>
      <w:tr w:rsidR="00B82913" w:rsidRPr="00096EB3" w14:paraId="6FDA192D" w14:textId="77777777" w:rsidTr="001F6F06">
        <w:trPr>
          <w:trHeight w:val="1745"/>
        </w:trPr>
        <w:tc>
          <w:tcPr>
            <w:tcW w:w="1101" w:type="dxa"/>
          </w:tcPr>
          <w:p w14:paraId="7BD372DE" w14:textId="77777777" w:rsidR="00B82913" w:rsidRPr="008170B7" w:rsidRDefault="00B82913" w:rsidP="001F6F06">
            <w:pPr>
              <w:tabs>
                <w:tab w:val="left" w:pos="397"/>
                <w:tab w:val="left" w:pos="794"/>
                <w:tab w:val="left" w:pos="1191"/>
              </w:tabs>
              <w:spacing w:after="120"/>
              <w:rPr>
                <w:rFonts w:ascii="Arial" w:hAnsi="Arial" w:cs="Arial"/>
                <w:sz w:val="18"/>
                <w:szCs w:val="18"/>
                <w:lang w:eastAsia="en-NZ"/>
              </w:rPr>
            </w:pPr>
            <w:r w:rsidRPr="008170B7">
              <w:rPr>
                <w:rFonts w:ascii="Arial" w:hAnsi="Arial" w:cs="Arial"/>
                <w:bCs/>
                <w:sz w:val="18"/>
                <w:szCs w:val="18"/>
                <w:lang w:val="en-GB" w:eastAsia="en-NZ"/>
              </w:rPr>
              <w:t>Ring Craft</w:t>
            </w:r>
          </w:p>
        </w:tc>
        <w:tc>
          <w:tcPr>
            <w:tcW w:w="2835" w:type="dxa"/>
          </w:tcPr>
          <w:p w14:paraId="183F371B"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changing from offense to </w:t>
            </w:r>
            <w:proofErr w:type="spellStart"/>
            <w:r w:rsidRPr="008170B7">
              <w:rPr>
                <w:rFonts w:ascii="Arial" w:hAnsi="Arial" w:cs="Arial"/>
                <w:sz w:val="18"/>
                <w:szCs w:val="18"/>
                <w:lang w:val="en-US"/>
              </w:rPr>
              <w:t>defence</w:t>
            </w:r>
            <w:proofErr w:type="spellEnd"/>
            <w:r w:rsidRPr="008170B7">
              <w:rPr>
                <w:rFonts w:ascii="Arial" w:hAnsi="Arial" w:cs="Arial"/>
                <w:sz w:val="18"/>
                <w:szCs w:val="18"/>
                <w:lang w:val="en-US"/>
              </w:rPr>
              <w:t xml:space="preserve"> and vice versa</w:t>
            </w:r>
          </w:p>
          <w:p w14:paraId="430D0951"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091CD1ED"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33844DDB"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tc>
        <w:tc>
          <w:tcPr>
            <w:tcW w:w="283" w:type="dxa"/>
          </w:tcPr>
          <w:p w14:paraId="072CA93B"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1C7C0F32"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10E225B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039AC23E"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719C5B14"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042275DB"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changing from offense to </w:t>
            </w:r>
            <w:proofErr w:type="spellStart"/>
            <w:r w:rsidRPr="008170B7">
              <w:rPr>
                <w:rFonts w:ascii="Arial" w:hAnsi="Arial" w:cs="Arial"/>
                <w:sz w:val="18"/>
                <w:szCs w:val="18"/>
                <w:lang w:val="en-US"/>
              </w:rPr>
              <w:t>defence</w:t>
            </w:r>
            <w:proofErr w:type="spellEnd"/>
            <w:r w:rsidRPr="008170B7">
              <w:rPr>
                <w:rFonts w:ascii="Arial" w:hAnsi="Arial" w:cs="Arial"/>
                <w:sz w:val="18"/>
                <w:szCs w:val="18"/>
                <w:lang w:val="en-US"/>
              </w:rPr>
              <w:t xml:space="preserve"> and vice versa</w:t>
            </w:r>
          </w:p>
          <w:p w14:paraId="78D3EDFA"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4358C2BD"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47E7CAA4"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p w14:paraId="4D945C4E"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fitness level allows the positive, effective use of the skills</w:t>
            </w:r>
          </w:p>
          <w:p w14:paraId="71AD0F44"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strategic ability is displayed</w:t>
            </w:r>
          </w:p>
        </w:tc>
        <w:tc>
          <w:tcPr>
            <w:tcW w:w="284" w:type="dxa"/>
          </w:tcPr>
          <w:p w14:paraId="3D068847"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13C24AEC"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24D3E53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61B0E24C"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109C9DCF"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30AD9EEE"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 xml:space="preserve">changing from offense to </w:t>
            </w:r>
            <w:proofErr w:type="spellStart"/>
            <w:r w:rsidRPr="008170B7">
              <w:rPr>
                <w:rFonts w:ascii="Arial" w:hAnsi="Arial" w:cs="Arial"/>
                <w:sz w:val="18"/>
                <w:szCs w:val="18"/>
                <w:lang w:val="en-US"/>
              </w:rPr>
              <w:t>defence</w:t>
            </w:r>
            <w:proofErr w:type="spellEnd"/>
            <w:r w:rsidRPr="008170B7">
              <w:rPr>
                <w:rFonts w:ascii="Arial" w:hAnsi="Arial" w:cs="Arial"/>
                <w:sz w:val="18"/>
                <w:szCs w:val="18"/>
                <w:lang w:val="en-US"/>
              </w:rPr>
              <w:t xml:space="preserve"> and vice versa</w:t>
            </w:r>
          </w:p>
          <w:p w14:paraId="181C8B60"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2AA4ADFC"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59FF4309"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p w14:paraId="24D5DC94"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fitness level allows the positive, effective use of the skills</w:t>
            </w:r>
          </w:p>
          <w:p w14:paraId="143EFC11"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strategic ability is displayed</w:t>
            </w:r>
          </w:p>
          <w:p w14:paraId="46F09BA5"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reading opponent and anticipate developments ahead of the action</w:t>
            </w:r>
          </w:p>
          <w:p w14:paraId="0209DBA9" w14:textId="77777777" w:rsidR="00B82913" w:rsidRPr="008170B7" w:rsidRDefault="00B82913" w:rsidP="001E766D">
            <w:pPr>
              <w:numPr>
                <w:ilvl w:val="0"/>
                <w:numId w:val="7"/>
              </w:numPr>
              <w:ind w:left="318" w:hanging="284"/>
              <w:contextualSpacing/>
              <w:rPr>
                <w:rFonts w:ascii="Arial" w:hAnsi="Arial" w:cs="Arial"/>
                <w:sz w:val="18"/>
                <w:szCs w:val="18"/>
                <w:lang w:val="en-US"/>
              </w:rPr>
            </w:pPr>
            <w:r w:rsidRPr="008170B7">
              <w:rPr>
                <w:rFonts w:ascii="Arial" w:hAnsi="Arial" w:cs="Arial"/>
                <w:sz w:val="18"/>
                <w:szCs w:val="18"/>
                <w:lang w:val="en-US"/>
              </w:rPr>
              <w:t>skill level so autonomous that focus is on strategy</w:t>
            </w:r>
          </w:p>
        </w:tc>
        <w:tc>
          <w:tcPr>
            <w:tcW w:w="263" w:type="dxa"/>
          </w:tcPr>
          <w:p w14:paraId="1DFFC390"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498F9EBC"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21DB18DC"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6391C573"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5A3815BA" w14:textId="77777777" w:rsidR="00B82913" w:rsidRPr="00096EB3" w:rsidRDefault="00B82913" w:rsidP="001F6F06">
            <w:pPr>
              <w:snapToGrid w:val="0"/>
              <w:spacing w:before="40" w:after="40"/>
              <w:jc w:val="center"/>
              <w:rPr>
                <w:rFonts w:ascii="Arial" w:hAnsi="Arial" w:cs="Arial"/>
                <w:bCs/>
                <w:sz w:val="18"/>
                <w:szCs w:val="18"/>
                <w:lang w:eastAsia="en-NZ"/>
              </w:rPr>
            </w:pPr>
          </w:p>
        </w:tc>
      </w:tr>
    </w:tbl>
    <w:p w14:paraId="259672F6" w14:textId="77777777" w:rsidR="008D17B9" w:rsidRDefault="008D17B9" w:rsidP="00A54FF7">
      <w:pPr>
        <w:rPr>
          <w:rFonts w:ascii="Arial" w:hAnsi="Arial" w:cs="Arial"/>
          <w:sz w:val="22"/>
          <w:szCs w:val="22"/>
          <w:lang w:val="en-GB"/>
        </w:rPr>
        <w:sectPr w:rsidR="008D17B9" w:rsidSect="00F46036">
          <w:footerReference w:type="default" r:id="rId73"/>
          <w:pgSz w:w="16840" w:h="11900" w:orient="landscape" w:code="9"/>
          <w:pgMar w:top="567" w:right="720" w:bottom="567" w:left="720" w:header="720" w:footer="720" w:gutter="0"/>
          <w:cols w:space="720"/>
          <w:docGrid w:linePitch="360"/>
        </w:sectPr>
      </w:pPr>
    </w:p>
    <w:p w14:paraId="71A6FBA3" w14:textId="77777777" w:rsidR="008E3148" w:rsidRDefault="008D17B9" w:rsidP="00A54FF7">
      <w:pPr>
        <w:rPr>
          <w:rFonts w:ascii="Arial" w:hAnsi="Arial" w:cs="Arial"/>
          <w:b/>
          <w:sz w:val="22"/>
          <w:szCs w:val="22"/>
        </w:rPr>
      </w:pPr>
      <w:bookmarkStart w:id="45" w:name="Tennis"/>
      <w:r w:rsidRPr="00167712">
        <w:rPr>
          <w:rFonts w:ascii="Arial" w:hAnsi="Arial" w:cs="Arial"/>
          <w:b/>
          <w:sz w:val="22"/>
          <w:szCs w:val="22"/>
          <w:lang w:val="en-GB"/>
        </w:rPr>
        <w:t>Tennis</w:t>
      </w:r>
      <w:r w:rsidRPr="00167712">
        <w:rPr>
          <w:rFonts w:ascii="Arial" w:hAnsi="Arial" w:cs="Arial"/>
          <w:sz w:val="22"/>
          <w:szCs w:val="22"/>
          <w:lang w:val="en-GB"/>
        </w:rPr>
        <w:t xml:space="preserve"> </w:t>
      </w:r>
      <w:bookmarkEnd w:id="45"/>
      <w:r w:rsidRPr="00167712">
        <w:rPr>
          <w:rFonts w:ascii="Arial" w:hAnsi="Arial" w:cs="Arial"/>
          <w:sz w:val="22"/>
          <w:szCs w:val="22"/>
          <w:lang w:val="en-GB"/>
        </w:rPr>
        <w:t>-</w:t>
      </w:r>
      <w:r w:rsidRPr="00167712">
        <w:rPr>
          <w:rFonts w:ascii="Arial" w:hAnsi="Arial" w:cs="Arial"/>
          <w:sz w:val="22"/>
          <w:szCs w:val="22"/>
        </w:rPr>
        <w:t xml:space="preserve"> </w:t>
      </w:r>
      <w:r w:rsidR="008E3148" w:rsidRPr="000C4FC5">
        <w:rPr>
          <w:rFonts w:ascii="Arial" w:hAnsi="Arial" w:cs="Arial"/>
          <w:sz w:val="22"/>
          <w:szCs w:val="22"/>
        </w:rPr>
        <w:t>t</w:t>
      </w:r>
      <w:r w:rsidR="008E3148" w:rsidRPr="000C4FC5">
        <w:rPr>
          <w:rFonts w:ascii="Arial" w:hAnsi="Arial" w:cs="Arial"/>
          <w:sz w:val="22"/>
          <w:szCs w:val="22"/>
          <w:lang w:val="en-GB"/>
        </w:rPr>
        <w:t xml:space="preserve">his activity requires students to </w:t>
      </w:r>
      <w:r w:rsidR="008E3148">
        <w:rPr>
          <w:rFonts w:ascii="Arial" w:hAnsi="Arial" w:cs="Arial"/>
          <w:sz w:val="22"/>
          <w:szCs w:val="22"/>
          <w:lang w:val="en-GB"/>
        </w:rPr>
        <w:t xml:space="preserve">demonstrate performance in </w:t>
      </w:r>
      <w:r w:rsidR="008E3148" w:rsidRPr="000C4FC5">
        <w:rPr>
          <w:rFonts w:ascii="Arial" w:hAnsi="Arial" w:cs="Arial"/>
          <w:sz w:val="22"/>
          <w:szCs w:val="22"/>
          <w:lang w:val="en-GB"/>
        </w:rPr>
        <w:t>full-court games of competitive tennis, officiated by a skilled referee</w:t>
      </w:r>
      <w:r w:rsidR="008E3148" w:rsidRPr="00167712">
        <w:rPr>
          <w:rFonts w:ascii="Arial" w:hAnsi="Arial" w:cs="Arial"/>
          <w:b/>
          <w:sz w:val="22"/>
          <w:szCs w:val="22"/>
        </w:rPr>
        <w:t xml:space="preserve"> </w:t>
      </w:r>
    </w:p>
    <w:p w14:paraId="30272EA1" w14:textId="77777777" w:rsidR="008D17B9" w:rsidRPr="00167712" w:rsidRDefault="008E3148" w:rsidP="00A54FF7">
      <w:pPr>
        <w:rPr>
          <w:rFonts w:ascii="Arial" w:hAnsi="Arial" w:cs="Arial"/>
          <w:b/>
          <w:sz w:val="22"/>
          <w:szCs w:val="22"/>
        </w:rPr>
      </w:pPr>
      <w:r>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67712" w:rsidRPr="00096EB3" w14:paraId="2C1A5E02" w14:textId="77777777" w:rsidTr="001F6F06">
        <w:trPr>
          <w:trHeight w:val="921"/>
        </w:trPr>
        <w:tc>
          <w:tcPr>
            <w:tcW w:w="1101" w:type="dxa"/>
          </w:tcPr>
          <w:p w14:paraId="40CAF492" w14:textId="77777777" w:rsidR="00167712"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0C978DEA" w14:textId="77777777" w:rsidR="00167712" w:rsidRPr="00096EB3"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5FF95359" w14:textId="77777777" w:rsidR="00167712"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795AF14D"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568FD20"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p>
          <w:p w14:paraId="119FA024"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5" behindDoc="0" locked="0" layoutInCell="1" allowOverlap="1" wp14:anchorId="2155FB39" wp14:editId="7A9377D2">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FBB09CA">
                    <v:shape id="Straight Arrow Connector 54"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D+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oMP7qAQAAxAMAAA4AAAAAAAAAAAAAAAAALgIAAGRycy9lMm9Eb2MueG1s&#10;UEsBAi0AFAAGAAgAAAAhAPJrsdTcAAAABwEAAA8AAAAAAAAAAAAAAAAARAQAAGRycy9kb3ducmV2&#10;LnhtbFBLBQYAAAAABAAEAPMAAABNBQAAAAA=&#10;" w14:anchorId="3256B316">
                      <v:stroke endarrow="open"/>
                    </v:shape>
                  </w:pict>
                </mc:Fallback>
              </mc:AlternateContent>
            </w:r>
            <w:r w:rsidRPr="00096EB3">
              <w:rPr>
                <w:rFonts w:ascii="Arial" w:hAnsi="Arial" w:cs="Arial"/>
                <w:sz w:val="16"/>
                <w:szCs w:val="16"/>
                <w:lang w:eastAsia="en-NZ"/>
              </w:rPr>
              <w:t>dates</w:t>
            </w:r>
          </w:p>
          <w:p w14:paraId="3AD7EAE4"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c>
          <w:tcPr>
            <w:tcW w:w="3402" w:type="dxa"/>
          </w:tcPr>
          <w:p w14:paraId="1FAC0A32"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119DBE2"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80E8F0C" w14:textId="77777777" w:rsidR="00167712" w:rsidRPr="00096EB3" w:rsidRDefault="00167712" w:rsidP="001F6F06">
            <w:pPr>
              <w:tabs>
                <w:tab w:val="left" w:pos="397"/>
                <w:tab w:val="left" w:pos="794"/>
                <w:tab w:val="left" w:pos="1191"/>
              </w:tabs>
              <w:jc w:val="center"/>
              <w:rPr>
                <w:rFonts w:ascii="Arial" w:hAnsi="Arial" w:cs="Arial"/>
                <w:sz w:val="18"/>
                <w:szCs w:val="18"/>
                <w:lang w:eastAsia="en-NZ"/>
              </w:rPr>
            </w:pPr>
          </w:p>
          <w:p w14:paraId="33F436DF"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6" behindDoc="0" locked="0" layoutInCell="1" allowOverlap="1" wp14:anchorId="0668A363" wp14:editId="7750B63F">
                      <wp:simplePos x="0" y="0"/>
                      <wp:positionH relativeFrom="column">
                        <wp:posOffset>321945</wp:posOffset>
                      </wp:positionH>
                      <wp:positionV relativeFrom="paragraph">
                        <wp:posOffset>40005</wp:posOffset>
                      </wp:positionV>
                      <wp:extent cx="1238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66EE1D2">
                    <v:shape id="Straight Arrow Connector 55" style="position:absolute;margin-left:25.35pt;margin-top:3.1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j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wvHjn6QEAAMQDAAAOAAAAAAAAAAAAAAAAAC4CAABkcnMvZTJvRG9jLnhtbFBL&#10;AQItABQABgAIAAAAIQBlQF+Y2wAAAAUBAAAPAAAAAAAAAAAAAAAAAEMEAABkcnMvZG93bnJldi54&#10;bWxQSwUGAAAAAAQABADzAAAASwUAAAAA&#10;" w14:anchorId="4FEE20CC">
                      <v:stroke endarrow="open"/>
                    </v:shape>
                  </w:pict>
                </mc:Fallback>
              </mc:AlternateContent>
            </w:r>
            <w:r w:rsidRPr="00096EB3">
              <w:rPr>
                <w:rFonts w:ascii="Arial" w:hAnsi="Arial" w:cs="Arial"/>
                <w:sz w:val="16"/>
                <w:szCs w:val="16"/>
                <w:lang w:eastAsia="en-NZ"/>
              </w:rPr>
              <w:t>dates</w:t>
            </w:r>
          </w:p>
        </w:tc>
        <w:tc>
          <w:tcPr>
            <w:tcW w:w="4296" w:type="dxa"/>
          </w:tcPr>
          <w:p w14:paraId="18B5F139"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DED7F35"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605A847" w14:textId="77777777" w:rsidR="00167712" w:rsidRPr="00096EB3" w:rsidRDefault="00167712" w:rsidP="001F6F06">
            <w:pPr>
              <w:tabs>
                <w:tab w:val="left" w:pos="397"/>
                <w:tab w:val="left" w:pos="794"/>
                <w:tab w:val="left" w:pos="1191"/>
              </w:tabs>
              <w:jc w:val="center"/>
              <w:rPr>
                <w:rFonts w:ascii="Arial" w:hAnsi="Arial" w:cs="Arial"/>
                <w:b/>
                <w:sz w:val="16"/>
                <w:szCs w:val="16"/>
                <w:lang w:eastAsia="en-NZ"/>
              </w:rPr>
            </w:pPr>
          </w:p>
          <w:p w14:paraId="4E7DA4F2" w14:textId="77777777" w:rsidR="00167712" w:rsidRPr="00096EB3" w:rsidRDefault="00167712"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7" behindDoc="0" locked="0" layoutInCell="1" allowOverlap="1" wp14:anchorId="6E6C924F" wp14:editId="5635D19D">
                      <wp:simplePos x="0" y="0"/>
                      <wp:positionH relativeFrom="column">
                        <wp:posOffset>349250</wp:posOffset>
                      </wp:positionH>
                      <wp:positionV relativeFrom="paragraph">
                        <wp:posOffset>54610</wp:posOffset>
                      </wp:positionV>
                      <wp:extent cx="123825" cy="0"/>
                      <wp:effectExtent l="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9C36966">
                    <v:shape id="Straight Arrow Connector 56" style="position:absolute;margin-left:27.5pt;margin-top:4.3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H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F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BMBoczqAQAAxAMAAA4AAAAAAAAAAAAAAAAALgIAAGRycy9lMm9Eb2MueG1s&#10;UEsBAi0AFAAGAAgAAAAhAHI8DwvcAAAABQEAAA8AAAAAAAAAAAAAAAAARAQAAGRycy9kb3ducmV2&#10;LnhtbFBLBQYAAAAABAAEAPMAAABNBQAAAAA=&#10;" w14:anchorId="6D707FE8">
                      <v:stroke endarrow="open"/>
                    </v:shape>
                  </w:pict>
                </mc:Fallback>
              </mc:AlternateContent>
            </w:r>
            <w:r w:rsidRPr="00096EB3">
              <w:rPr>
                <w:rFonts w:ascii="Arial" w:hAnsi="Arial" w:cs="Arial"/>
                <w:sz w:val="16"/>
                <w:szCs w:val="16"/>
                <w:lang w:eastAsia="en-NZ"/>
              </w:rPr>
              <w:t>dates</w:t>
            </w:r>
          </w:p>
          <w:p w14:paraId="0033F936"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r>
      <w:tr w:rsidR="00167712" w:rsidRPr="00096EB3" w14:paraId="52354D41" w14:textId="77777777" w:rsidTr="001F6F06">
        <w:trPr>
          <w:trHeight w:val="1926"/>
        </w:trPr>
        <w:tc>
          <w:tcPr>
            <w:tcW w:w="1101" w:type="dxa"/>
          </w:tcPr>
          <w:p w14:paraId="0EA405CF"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Offensive</w:t>
            </w:r>
          </w:p>
        </w:tc>
        <w:tc>
          <w:tcPr>
            <w:tcW w:w="2835" w:type="dxa"/>
          </w:tcPr>
          <w:p w14:paraId="47C9492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439DB087"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6E4AE4C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5F59E92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tc>
        <w:tc>
          <w:tcPr>
            <w:tcW w:w="283" w:type="dxa"/>
          </w:tcPr>
          <w:p w14:paraId="7A20CA6C"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2D55FF58"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01C5567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0894CA9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952B085"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4163669A"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45727B7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5665C3E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10665E95"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p w14:paraId="070C1766"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hitting ball to specified </w:t>
            </w:r>
            <w:proofErr w:type="gramStart"/>
            <w:r w:rsidRPr="00BA7F97">
              <w:rPr>
                <w:rFonts w:ascii="Arial" w:hAnsi="Arial" w:cs="Arial"/>
                <w:sz w:val="18"/>
                <w:szCs w:val="18"/>
                <w:lang w:val="en-US"/>
              </w:rPr>
              <w:t>area  (</w:t>
            </w:r>
            <w:proofErr w:type="gramEnd"/>
            <w:r w:rsidRPr="00BA7F97">
              <w:rPr>
                <w:rFonts w:ascii="Arial" w:hAnsi="Arial" w:cs="Arial"/>
                <w:sz w:val="18"/>
                <w:szCs w:val="18"/>
                <w:lang w:val="en-US"/>
              </w:rPr>
              <w:t>accuracy, angles)</w:t>
            </w:r>
          </w:p>
        </w:tc>
        <w:tc>
          <w:tcPr>
            <w:tcW w:w="284" w:type="dxa"/>
          </w:tcPr>
          <w:p w14:paraId="36597325"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15BC6BCD"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624BEFF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4DD22850"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FA18E52"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48E7E8A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66F5C37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anticipating, reading the opponent</w:t>
            </w:r>
          </w:p>
          <w:p w14:paraId="3F382FA5"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5B4CCAEA"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413D8ED4"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p w14:paraId="2D1BFC6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hitting ball to specified </w:t>
            </w:r>
            <w:proofErr w:type="gramStart"/>
            <w:r w:rsidRPr="00BA7F97">
              <w:rPr>
                <w:rFonts w:ascii="Arial" w:hAnsi="Arial" w:cs="Arial"/>
                <w:sz w:val="18"/>
                <w:szCs w:val="18"/>
                <w:lang w:val="en-US"/>
              </w:rPr>
              <w:t>area  (</w:t>
            </w:r>
            <w:proofErr w:type="gramEnd"/>
            <w:r w:rsidRPr="00BA7F97">
              <w:rPr>
                <w:rFonts w:ascii="Arial" w:hAnsi="Arial" w:cs="Arial"/>
                <w:sz w:val="18"/>
                <w:szCs w:val="18"/>
                <w:lang w:val="en-US"/>
              </w:rPr>
              <w:t>accuracy, angles)</w:t>
            </w:r>
          </w:p>
        </w:tc>
        <w:tc>
          <w:tcPr>
            <w:tcW w:w="263" w:type="dxa"/>
          </w:tcPr>
          <w:p w14:paraId="08C8600D"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63" w:type="dxa"/>
          </w:tcPr>
          <w:p w14:paraId="2D1A9F5B"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63" w:type="dxa"/>
          </w:tcPr>
          <w:p w14:paraId="4B7ECB4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63" w:type="dxa"/>
          </w:tcPr>
          <w:p w14:paraId="0F06DA6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63" w:type="dxa"/>
          </w:tcPr>
          <w:p w14:paraId="288397BB" w14:textId="77777777" w:rsidR="00167712" w:rsidRPr="00096EB3" w:rsidRDefault="00167712" w:rsidP="001F6F06">
            <w:pPr>
              <w:snapToGrid w:val="0"/>
              <w:spacing w:before="40" w:after="40"/>
              <w:jc w:val="center"/>
              <w:rPr>
                <w:rFonts w:ascii="Arial" w:hAnsi="Arial" w:cs="Arial"/>
                <w:sz w:val="18"/>
                <w:szCs w:val="18"/>
                <w:lang w:eastAsia="en-NZ"/>
              </w:rPr>
            </w:pPr>
          </w:p>
        </w:tc>
      </w:tr>
      <w:tr w:rsidR="00167712" w:rsidRPr="00096EB3" w14:paraId="2830C0E7" w14:textId="77777777" w:rsidTr="001F6F06">
        <w:trPr>
          <w:trHeight w:val="1745"/>
        </w:trPr>
        <w:tc>
          <w:tcPr>
            <w:tcW w:w="1101" w:type="dxa"/>
          </w:tcPr>
          <w:p w14:paraId="3D30D3ED"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Movement off the ball</w:t>
            </w:r>
          </w:p>
          <w:p w14:paraId="2A933E9F" w14:textId="77777777" w:rsidR="00167712" w:rsidRPr="00BA7F97" w:rsidRDefault="00167712" w:rsidP="001F6F06">
            <w:pPr>
              <w:snapToGrid w:val="0"/>
              <w:rPr>
                <w:rFonts w:ascii="Arial" w:hAnsi="Arial" w:cs="Arial"/>
              </w:rPr>
            </w:pPr>
          </w:p>
        </w:tc>
        <w:tc>
          <w:tcPr>
            <w:tcW w:w="2835" w:type="dxa"/>
          </w:tcPr>
          <w:p w14:paraId="3AC37D1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21B15409"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–returns to </w:t>
            </w:r>
            <w:proofErr w:type="spellStart"/>
            <w:r w:rsidRPr="00BA7F97">
              <w:rPr>
                <w:rFonts w:ascii="Arial" w:hAnsi="Arial" w:cs="Arial"/>
                <w:sz w:val="18"/>
                <w:szCs w:val="18"/>
                <w:lang w:val="en-US"/>
              </w:rPr>
              <w:t>centre</w:t>
            </w:r>
            <w:proofErr w:type="spellEnd"/>
            <w:r w:rsidRPr="00BA7F97">
              <w:rPr>
                <w:rFonts w:ascii="Arial" w:hAnsi="Arial" w:cs="Arial"/>
                <w:sz w:val="18"/>
                <w:szCs w:val="18"/>
                <w:lang w:val="en-US"/>
              </w:rPr>
              <w:t xml:space="preserve"> of baseline </w:t>
            </w:r>
          </w:p>
          <w:p w14:paraId="11A55F3D"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41C20C7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w:t>
            </w:r>
            <w:proofErr w:type="spellStart"/>
            <w:r w:rsidRPr="00BA7F97">
              <w:rPr>
                <w:rFonts w:ascii="Arial" w:hAnsi="Arial" w:cs="Arial"/>
                <w:sz w:val="18"/>
                <w:szCs w:val="18"/>
                <w:lang w:val="en-US"/>
              </w:rPr>
              <w:t>eg</w:t>
            </w:r>
            <w:proofErr w:type="spellEnd"/>
            <w:r w:rsidRPr="00BA7F97">
              <w:rPr>
                <w:rFonts w:ascii="Arial" w:hAnsi="Arial" w:cs="Arial"/>
                <w:sz w:val="18"/>
                <w:szCs w:val="18"/>
                <w:lang w:val="en-US"/>
              </w:rPr>
              <w:t xml:space="preserve"> receive serve then move to hitting/attack position)</w:t>
            </w:r>
          </w:p>
        </w:tc>
        <w:tc>
          <w:tcPr>
            <w:tcW w:w="283" w:type="dxa"/>
          </w:tcPr>
          <w:p w14:paraId="0B8CFD09"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5252163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1D9A30C2"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64C859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12B977E"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4840C4B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279F470D"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 returns to </w:t>
            </w:r>
            <w:proofErr w:type="spellStart"/>
            <w:r w:rsidRPr="00BA7F97">
              <w:rPr>
                <w:rFonts w:ascii="Arial" w:hAnsi="Arial" w:cs="Arial"/>
                <w:sz w:val="18"/>
                <w:szCs w:val="18"/>
                <w:lang w:val="en-US"/>
              </w:rPr>
              <w:t>centre</w:t>
            </w:r>
            <w:proofErr w:type="spellEnd"/>
            <w:r w:rsidRPr="00BA7F97">
              <w:rPr>
                <w:rFonts w:ascii="Arial" w:hAnsi="Arial" w:cs="Arial"/>
                <w:sz w:val="18"/>
                <w:szCs w:val="18"/>
                <w:lang w:val="en-US"/>
              </w:rPr>
              <w:t xml:space="preserve"> of baseline </w:t>
            </w:r>
          </w:p>
          <w:p w14:paraId="66157F8B"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4A48FDA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w:t>
            </w:r>
            <w:proofErr w:type="spellStart"/>
            <w:r w:rsidRPr="00BA7F97">
              <w:rPr>
                <w:rFonts w:ascii="Arial" w:hAnsi="Arial" w:cs="Arial"/>
                <w:sz w:val="18"/>
                <w:szCs w:val="18"/>
                <w:lang w:val="en-US"/>
              </w:rPr>
              <w:t>eg</w:t>
            </w:r>
            <w:proofErr w:type="spellEnd"/>
            <w:r w:rsidRPr="00BA7F97">
              <w:rPr>
                <w:rFonts w:ascii="Arial" w:hAnsi="Arial" w:cs="Arial"/>
                <w:sz w:val="18"/>
                <w:szCs w:val="18"/>
                <w:lang w:val="en-US"/>
              </w:rPr>
              <w:t xml:space="preserve"> receive serve then move to hitting/attack position)</w:t>
            </w:r>
          </w:p>
          <w:p w14:paraId="141A94FD"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moves in closer to the net, to shut down angle</w:t>
            </w:r>
          </w:p>
        </w:tc>
        <w:tc>
          <w:tcPr>
            <w:tcW w:w="284" w:type="dxa"/>
          </w:tcPr>
          <w:p w14:paraId="7EA92F2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4F17A2B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4E2BD67"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6074B8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2C15540"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4C00A1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4DED1D6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 returns to </w:t>
            </w:r>
            <w:proofErr w:type="spellStart"/>
            <w:r w:rsidRPr="00BA7F97">
              <w:rPr>
                <w:rFonts w:ascii="Arial" w:hAnsi="Arial" w:cs="Arial"/>
                <w:sz w:val="18"/>
                <w:szCs w:val="18"/>
                <w:lang w:val="en-US"/>
              </w:rPr>
              <w:t>centre</w:t>
            </w:r>
            <w:proofErr w:type="spellEnd"/>
            <w:r w:rsidRPr="00BA7F97">
              <w:rPr>
                <w:rFonts w:ascii="Arial" w:hAnsi="Arial" w:cs="Arial"/>
                <w:sz w:val="18"/>
                <w:szCs w:val="18"/>
                <w:lang w:val="en-US"/>
              </w:rPr>
              <w:t xml:space="preserve"> of baseline </w:t>
            </w:r>
          </w:p>
          <w:p w14:paraId="0BC50EF8"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062F4098"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w:t>
            </w:r>
            <w:proofErr w:type="spellStart"/>
            <w:r w:rsidRPr="00BA7F97">
              <w:rPr>
                <w:rFonts w:ascii="Arial" w:hAnsi="Arial" w:cs="Arial"/>
                <w:sz w:val="18"/>
                <w:szCs w:val="18"/>
                <w:lang w:val="en-US"/>
              </w:rPr>
              <w:t>eg</w:t>
            </w:r>
            <w:proofErr w:type="spellEnd"/>
            <w:r w:rsidRPr="00BA7F97">
              <w:rPr>
                <w:rFonts w:ascii="Arial" w:hAnsi="Arial" w:cs="Arial"/>
                <w:sz w:val="18"/>
                <w:szCs w:val="18"/>
                <w:lang w:val="en-US"/>
              </w:rPr>
              <w:t xml:space="preserve"> receive serve then move to hitting/attack position)</w:t>
            </w:r>
          </w:p>
          <w:p w14:paraId="1A273FB4"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moves in closer to the net, to shut down angle</w:t>
            </w:r>
          </w:p>
          <w:p w14:paraId="09CD6A2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has a presence on court</w:t>
            </w:r>
          </w:p>
        </w:tc>
        <w:tc>
          <w:tcPr>
            <w:tcW w:w="263" w:type="dxa"/>
          </w:tcPr>
          <w:p w14:paraId="3A6D51B2"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155E733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53CA4298"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24F8BC5E"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430F8B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167712" w:rsidRPr="00096EB3" w14:paraId="2B6C18BE" w14:textId="77777777" w:rsidTr="001F6F06">
        <w:trPr>
          <w:trHeight w:val="1745"/>
        </w:trPr>
        <w:tc>
          <w:tcPr>
            <w:tcW w:w="1101" w:type="dxa"/>
          </w:tcPr>
          <w:p w14:paraId="402D68F0" w14:textId="77777777" w:rsidR="00167712" w:rsidRPr="00BA7F97" w:rsidRDefault="00167712" w:rsidP="001F6F06">
            <w:pPr>
              <w:tabs>
                <w:tab w:val="left" w:pos="397"/>
                <w:tab w:val="left" w:pos="794"/>
                <w:tab w:val="left" w:pos="1191"/>
              </w:tabs>
              <w:rPr>
                <w:rFonts w:ascii="Arial" w:hAnsi="Arial" w:cs="Arial"/>
                <w:sz w:val="18"/>
                <w:szCs w:val="18"/>
                <w:lang w:eastAsia="en-NZ"/>
              </w:rPr>
            </w:pPr>
            <w:r w:rsidRPr="00BA7F97">
              <w:rPr>
                <w:rFonts w:ascii="Arial" w:hAnsi="Arial" w:cs="Arial"/>
                <w:bCs/>
                <w:sz w:val="18"/>
                <w:szCs w:val="18"/>
                <w:lang w:val="en-GB" w:eastAsia="en-NZ"/>
              </w:rPr>
              <w:t xml:space="preserve">Defensive skills </w:t>
            </w:r>
          </w:p>
          <w:p w14:paraId="7EC10BEC" w14:textId="77777777" w:rsidR="00167712" w:rsidRPr="00BA7F97" w:rsidRDefault="00167712" w:rsidP="001F6F06">
            <w:pPr>
              <w:rPr>
                <w:rFonts w:ascii="Arial" w:hAnsi="Arial" w:cs="Arial"/>
                <w:sz w:val="18"/>
                <w:szCs w:val="18"/>
              </w:rPr>
            </w:pPr>
          </w:p>
        </w:tc>
        <w:tc>
          <w:tcPr>
            <w:tcW w:w="2835" w:type="dxa"/>
          </w:tcPr>
          <w:p w14:paraId="5763B508"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720EC64"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closing down</w:t>
            </w:r>
            <w:proofErr w:type="gramEnd"/>
            <w:r w:rsidRPr="00BA7F97">
              <w:rPr>
                <w:rFonts w:ascii="Arial" w:hAnsi="Arial" w:cs="Arial"/>
                <w:sz w:val="18"/>
                <w:szCs w:val="18"/>
                <w:lang w:val="en-US"/>
              </w:rPr>
              <w:t xml:space="preserve"> options</w:t>
            </w:r>
          </w:p>
          <w:p w14:paraId="7343C63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tc>
        <w:tc>
          <w:tcPr>
            <w:tcW w:w="283" w:type="dxa"/>
          </w:tcPr>
          <w:p w14:paraId="163065E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225CF7D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45A2D45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83407E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1C2F239"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6F2A8CD5"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B720FC6"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anticipating where opponents will return ball</w:t>
            </w:r>
          </w:p>
          <w:p w14:paraId="7B00ADA3"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closing down</w:t>
            </w:r>
            <w:proofErr w:type="gramEnd"/>
            <w:r w:rsidRPr="00BA7F97">
              <w:rPr>
                <w:rFonts w:ascii="Arial" w:hAnsi="Arial" w:cs="Arial"/>
                <w:sz w:val="18"/>
                <w:szCs w:val="18"/>
                <w:lang w:val="en-US"/>
              </w:rPr>
              <w:t xml:space="preserve"> options</w:t>
            </w:r>
          </w:p>
          <w:p w14:paraId="110D7F0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tc>
        <w:tc>
          <w:tcPr>
            <w:tcW w:w="284" w:type="dxa"/>
          </w:tcPr>
          <w:p w14:paraId="637272C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67D1DDA"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69DD8B8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F66CF4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28C096D"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7FA42A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9BF9ED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anticipating where opponents will return ball</w:t>
            </w:r>
          </w:p>
          <w:p w14:paraId="5B6DCBEE"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closing down</w:t>
            </w:r>
            <w:proofErr w:type="gramEnd"/>
            <w:r w:rsidRPr="00BA7F97">
              <w:rPr>
                <w:rFonts w:ascii="Arial" w:hAnsi="Arial" w:cs="Arial"/>
                <w:sz w:val="18"/>
                <w:szCs w:val="18"/>
                <w:lang w:val="en-US"/>
              </w:rPr>
              <w:t xml:space="preserve"> options</w:t>
            </w:r>
          </w:p>
          <w:p w14:paraId="74B23F55"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5AB98E8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always makes the right </w:t>
            </w:r>
            <w:proofErr w:type="gramStart"/>
            <w:r w:rsidRPr="00BA7F97">
              <w:rPr>
                <w:rFonts w:ascii="Arial" w:hAnsi="Arial" w:cs="Arial"/>
                <w:sz w:val="18"/>
                <w:szCs w:val="18"/>
                <w:lang w:val="en-US"/>
              </w:rPr>
              <w:t>options</w:t>
            </w:r>
            <w:proofErr w:type="gramEnd"/>
            <w:r w:rsidRPr="00BA7F97">
              <w:rPr>
                <w:rFonts w:ascii="Arial" w:hAnsi="Arial" w:cs="Arial"/>
                <w:sz w:val="18"/>
                <w:szCs w:val="18"/>
                <w:lang w:val="en-US"/>
              </w:rPr>
              <w:t xml:space="preserve"> and shot choice</w:t>
            </w:r>
          </w:p>
        </w:tc>
        <w:tc>
          <w:tcPr>
            <w:tcW w:w="263" w:type="dxa"/>
          </w:tcPr>
          <w:p w14:paraId="3915FC4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6756BC3C"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276A4DA2"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B8EB1B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1C9869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167712" w:rsidRPr="00096EB3" w14:paraId="7660B4B9" w14:textId="77777777" w:rsidTr="001F6F06">
        <w:trPr>
          <w:trHeight w:val="1745"/>
        </w:trPr>
        <w:tc>
          <w:tcPr>
            <w:tcW w:w="1101" w:type="dxa"/>
          </w:tcPr>
          <w:p w14:paraId="05CD1C57" w14:textId="77777777" w:rsidR="00167712" w:rsidRPr="00BA7F97" w:rsidRDefault="00167712" w:rsidP="001F6F06">
            <w:pPr>
              <w:rPr>
                <w:rFonts w:ascii="Arial" w:hAnsi="Arial" w:cs="Arial"/>
                <w:sz w:val="18"/>
                <w:szCs w:val="18"/>
              </w:rPr>
            </w:pPr>
            <w:r w:rsidRPr="00BA7F97">
              <w:rPr>
                <w:rFonts w:ascii="Arial" w:hAnsi="Arial" w:cs="Arial"/>
                <w:sz w:val="18"/>
                <w:szCs w:val="18"/>
              </w:rPr>
              <w:t>Team Play</w:t>
            </w:r>
          </w:p>
        </w:tc>
        <w:tc>
          <w:tcPr>
            <w:tcW w:w="2835" w:type="dxa"/>
          </w:tcPr>
          <w:p w14:paraId="5816388D"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fitness level allows the positive, effective and consistent use of the skills</w:t>
            </w:r>
          </w:p>
          <w:p w14:paraId="5847EFB8"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may include interpersonal skills</w:t>
            </w:r>
          </w:p>
          <w:p w14:paraId="0F70CDDD"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always ready to </w:t>
            </w:r>
            <w:proofErr w:type="gramStart"/>
            <w:r w:rsidRPr="00BA7F97">
              <w:rPr>
                <w:rFonts w:ascii="Arial" w:hAnsi="Arial" w:cs="Arial"/>
                <w:sz w:val="18"/>
                <w:szCs w:val="18"/>
                <w:lang w:val="en-US"/>
              </w:rPr>
              <w:t>play and give best at all times</w:t>
            </w:r>
            <w:proofErr w:type="gramEnd"/>
          </w:p>
          <w:p w14:paraId="75C1A50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strategic ability is displayed</w:t>
            </w:r>
          </w:p>
        </w:tc>
        <w:tc>
          <w:tcPr>
            <w:tcW w:w="283" w:type="dxa"/>
          </w:tcPr>
          <w:p w14:paraId="3AD9D1FC"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387A6D10"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350A172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37791A2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5ABF5C2C"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3B54CD0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things ‘happen’</w:t>
            </w:r>
          </w:p>
          <w:p w14:paraId="55F0F58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fitness level allows the positive, effective and consistent use of the skills</w:t>
            </w:r>
          </w:p>
          <w:p w14:paraId="047BA8D4"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may include interpersonal skills</w:t>
            </w:r>
          </w:p>
          <w:p w14:paraId="11B5CBB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always ready to </w:t>
            </w:r>
            <w:proofErr w:type="gramStart"/>
            <w:r w:rsidRPr="00BA7F97">
              <w:rPr>
                <w:rFonts w:ascii="Arial" w:hAnsi="Arial" w:cs="Arial"/>
                <w:sz w:val="18"/>
                <w:szCs w:val="18"/>
                <w:lang w:val="en-US"/>
              </w:rPr>
              <w:t>play and give best at all times</w:t>
            </w:r>
            <w:proofErr w:type="gramEnd"/>
          </w:p>
          <w:p w14:paraId="2CF61047"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strategic ability is displayed</w:t>
            </w:r>
          </w:p>
        </w:tc>
        <w:tc>
          <w:tcPr>
            <w:tcW w:w="284" w:type="dxa"/>
          </w:tcPr>
          <w:p w14:paraId="6BA8308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537EDF5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EA7CA0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4D7F25C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8C4B43C"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B7EC9D6" w14:textId="77777777" w:rsidR="00167712" w:rsidRPr="00167712"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make things ‘happen’</w:t>
            </w:r>
          </w:p>
          <w:p w14:paraId="274A9C05" w14:textId="77777777" w:rsidR="00167712" w:rsidRPr="00167712"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skill level so autonomous that focus is on strategies</w:t>
            </w:r>
          </w:p>
          <w:p w14:paraId="45B529DC" w14:textId="77777777" w:rsidR="00167712" w:rsidRPr="00167712"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fitness level allows the positive, effective and consistent use of the skills</w:t>
            </w:r>
          </w:p>
          <w:p w14:paraId="4C87D88E" w14:textId="77777777" w:rsidR="00167712" w:rsidRPr="00167712"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may include interpersonal skills</w:t>
            </w:r>
          </w:p>
          <w:p w14:paraId="5786877E" w14:textId="77777777" w:rsidR="00167712" w:rsidRPr="00167712"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 xml:space="preserve">always ready to </w:t>
            </w:r>
            <w:proofErr w:type="gramStart"/>
            <w:r w:rsidRPr="00167712">
              <w:rPr>
                <w:rFonts w:ascii="Arial" w:hAnsi="Arial" w:cs="Arial"/>
                <w:sz w:val="18"/>
                <w:szCs w:val="18"/>
                <w:lang w:val="en-US"/>
              </w:rPr>
              <w:t>play and give best at all times</w:t>
            </w:r>
            <w:proofErr w:type="gramEnd"/>
          </w:p>
          <w:p w14:paraId="7BB34E15" w14:textId="77777777" w:rsidR="00167712" w:rsidRPr="008170B7" w:rsidRDefault="00167712" w:rsidP="001E766D">
            <w:pPr>
              <w:numPr>
                <w:ilvl w:val="0"/>
                <w:numId w:val="7"/>
              </w:numPr>
              <w:ind w:left="318" w:hanging="284"/>
              <w:contextualSpacing/>
              <w:rPr>
                <w:rFonts w:ascii="Arial" w:hAnsi="Arial" w:cs="Arial"/>
                <w:sz w:val="18"/>
                <w:szCs w:val="18"/>
                <w:lang w:val="en-US"/>
              </w:rPr>
            </w:pPr>
            <w:r w:rsidRPr="00167712">
              <w:rPr>
                <w:rFonts w:ascii="Arial" w:hAnsi="Arial" w:cs="Arial"/>
                <w:sz w:val="18"/>
                <w:szCs w:val="18"/>
                <w:lang w:val="en-US"/>
              </w:rPr>
              <w:t>strategic ability is displayed</w:t>
            </w:r>
          </w:p>
        </w:tc>
        <w:tc>
          <w:tcPr>
            <w:tcW w:w="263" w:type="dxa"/>
          </w:tcPr>
          <w:p w14:paraId="2567496A"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42E53C0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6BCEF66A"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6A2A3536"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0DA35DE3" w14:textId="77777777" w:rsidR="00167712" w:rsidRPr="00096EB3" w:rsidRDefault="00167712" w:rsidP="001F6F06">
            <w:pPr>
              <w:snapToGrid w:val="0"/>
              <w:spacing w:before="40" w:after="40"/>
              <w:jc w:val="center"/>
              <w:rPr>
                <w:rFonts w:ascii="Arial" w:hAnsi="Arial" w:cs="Arial"/>
                <w:bCs/>
                <w:sz w:val="18"/>
                <w:szCs w:val="18"/>
                <w:lang w:eastAsia="en-NZ"/>
              </w:rPr>
            </w:pPr>
          </w:p>
        </w:tc>
      </w:tr>
    </w:tbl>
    <w:p w14:paraId="4C6C6AB4" w14:textId="77777777" w:rsidR="008D17B9" w:rsidRDefault="008D17B9" w:rsidP="00A54FF7">
      <w:pPr>
        <w:rPr>
          <w:rFonts w:ascii="Arial" w:hAnsi="Arial" w:cs="Arial"/>
          <w:sz w:val="22"/>
          <w:szCs w:val="22"/>
          <w:lang w:val="en-GB"/>
        </w:rPr>
      </w:pPr>
    </w:p>
    <w:p w14:paraId="268013C4" w14:textId="77777777" w:rsidR="008D17B9" w:rsidRDefault="008D17B9" w:rsidP="00A54FF7">
      <w:pPr>
        <w:rPr>
          <w:rFonts w:ascii="Arial" w:hAnsi="Arial" w:cs="Arial"/>
          <w:sz w:val="22"/>
          <w:szCs w:val="22"/>
          <w:lang w:val="en-GB"/>
        </w:rPr>
      </w:pPr>
    </w:p>
    <w:p w14:paraId="432D0455" w14:textId="77777777" w:rsidR="008E3148" w:rsidRDefault="008E3148" w:rsidP="00167712">
      <w:pPr>
        <w:spacing w:line="276" w:lineRule="auto"/>
        <w:rPr>
          <w:rFonts w:ascii="Arial" w:eastAsiaTheme="minorHAnsi" w:hAnsi="Arial" w:cs="Arial"/>
          <w:b/>
          <w:sz w:val="22"/>
          <w:szCs w:val="22"/>
        </w:rPr>
      </w:pPr>
    </w:p>
    <w:p w14:paraId="28855D13" w14:textId="77777777" w:rsidR="00B159A7" w:rsidRDefault="00B159A7" w:rsidP="00B159A7">
      <w:pPr>
        <w:pStyle w:val="NCEACPbodytext2bold"/>
        <w:spacing w:before="0" w:after="0"/>
        <w:jc w:val="left"/>
        <w:rPr>
          <w:rFonts w:ascii="Arial" w:hAnsi="Arial" w:cs="Arial"/>
          <w:sz w:val="22"/>
          <w:szCs w:val="22"/>
          <w:lang w:val="en-GB"/>
        </w:rPr>
      </w:pPr>
    </w:p>
    <w:p w14:paraId="1536BD49" w14:textId="77777777" w:rsidR="004562A8" w:rsidRDefault="004562A8" w:rsidP="004562A8">
      <w:pPr>
        <w:rPr>
          <w:rFonts w:ascii="Arial" w:hAnsi="Arial" w:cs="Arial"/>
          <w:b/>
          <w:sz w:val="22"/>
          <w:szCs w:val="22"/>
        </w:rPr>
      </w:pPr>
      <w:bookmarkStart w:id="46" w:name="Touch"/>
      <w:r>
        <w:rPr>
          <w:rFonts w:ascii="Arial" w:hAnsi="Arial" w:cs="Arial"/>
          <w:b/>
          <w:sz w:val="22"/>
          <w:szCs w:val="22"/>
          <w:lang w:val="en-GB"/>
        </w:rPr>
        <w:t>Touch</w:t>
      </w:r>
      <w:r w:rsidRPr="00167712">
        <w:rPr>
          <w:rFonts w:ascii="Arial" w:hAnsi="Arial" w:cs="Arial"/>
          <w:sz w:val="22"/>
          <w:szCs w:val="22"/>
          <w:lang w:val="en-GB"/>
        </w:rPr>
        <w:t xml:space="preserve"> -</w:t>
      </w:r>
      <w:bookmarkEnd w:id="46"/>
      <w:r w:rsidRPr="00167712">
        <w:rPr>
          <w:rFonts w:ascii="Arial" w:hAnsi="Arial" w:cs="Arial"/>
          <w:sz w:val="22"/>
          <w:szCs w:val="22"/>
        </w:rPr>
        <w:t xml:space="preserve"> </w:t>
      </w:r>
      <w:r w:rsidRPr="000C4FC5">
        <w:rPr>
          <w:rFonts w:ascii="Arial" w:hAnsi="Arial" w:cs="Arial"/>
          <w:sz w:val="22"/>
          <w:szCs w:val="22"/>
        </w:rPr>
        <w:t>t</w:t>
      </w:r>
      <w:r w:rsidRPr="000C4FC5">
        <w:rPr>
          <w:rFonts w:ascii="Arial" w:hAnsi="Arial" w:cs="Arial"/>
          <w:sz w:val="22"/>
          <w:szCs w:val="22"/>
          <w:lang w:val="en-GB"/>
        </w:rPr>
        <w:t xml:space="preserve">his activity requires students to </w:t>
      </w:r>
      <w:r>
        <w:rPr>
          <w:rFonts w:ascii="Arial" w:hAnsi="Arial" w:cs="Arial"/>
          <w:sz w:val="22"/>
          <w:szCs w:val="22"/>
          <w:lang w:val="en-GB"/>
        </w:rPr>
        <w:t xml:space="preserve">demonstrate performance in </w:t>
      </w:r>
      <w:r w:rsidRPr="000C4FC5">
        <w:rPr>
          <w:rFonts w:ascii="Arial" w:hAnsi="Arial" w:cs="Arial"/>
          <w:sz w:val="22"/>
          <w:szCs w:val="22"/>
          <w:lang w:val="en-GB"/>
        </w:rPr>
        <w:t>full-</w:t>
      </w:r>
      <w:r>
        <w:rPr>
          <w:rFonts w:ascii="Arial" w:hAnsi="Arial" w:cs="Arial"/>
          <w:sz w:val="22"/>
          <w:szCs w:val="22"/>
          <w:lang w:val="en-GB"/>
        </w:rPr>
        <w:t>field</w:t>
      </w:r>
      <w:r w:rsidRPr="000C4FC5">
        <w:rPr>
          <w:rFonts w:ascii="Arial" w:hAnsi="Arial" w:cs="Arial"/>
          <w:sz w:val="22"/>
          <w:szCs w:val="22"/>
          <w:lang w:val="en-GB"/>
        </w:rPr>
        <w:t xml:space="preserve"> games of </w:t>
      </w:r>
      <w:r>
        <w:rPr>
          <w:rFonts w:ascii="Arial" w:hAnsi="Arial" w:cs="Arial"/>
          <w:sz w:val="22"/>
          <w:szCs w:val="22"/>
          <w:lang w:val="en-GB"/>
        </w:rPr>
        <w:t>touch</w:t>
      </w:r>
      <w:r w:rsidRPr="000C4FC5">
        <w:rPr>
          <w:rFonts w:ascii="Arial" w:hAnsi="Arial" w:cs="Arial"/>
          <w:sz w:val="22"/>
          <w:szCs w:val="22"/>
          <w:lang w:val="en-GB"/>
        </w:rPr>
        <w:t>, officiated by a skilled referee</w:t>
      </w:r>
      <w:r w:rsidRPr="00167712">
        <w:rPr>
          <w:rFonts w:ascii="Arial" w:hAnsi="Arial" w:cs="Arial"/>
          <w:b/>
          <w:sz w:val="22"/>
          <w:szCs w:val="22"/>
        </w:rPr>
        <w:t xml:space="preserve"> </w:t>
      </w:r>
    </w:p>
    <w:p w14:paraId="555352DE" w14:textId="77777777" w:rsidR="004562A8" w:rsidRPr="00167712" w:rsidRDefault="004562A8" w:rsidP="004562A8">
      <w:pPr>
        <w:rPr>
          <w:rFonts w:ascii="Arial" w:hAnsi="Arial" w:cs="Arial"/>
          <w:b/>
          <w:sz w:val="22"/>
          <w:szCs w:val="22"/>
        </w:rPr>
      </w:pPr>
      <w:r>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4562A8" w:rsidRPr="00096EB3" w14:paraId="5590331A" w14:textId="77777777" w:rsidTr="004562A8">
        <w:trPr>
          <w:trHeight w:val="921"/>
        </w:trPr>
        <w:tc>
          <w:tcPr>
            <w:tcW w:w="1101" w:type="dxa"/>
          </w:tcPr>
          <w:p w14:paraId="19554B39" w14:textId="77777777" w:rsidR="004562A8" w:rsidRDefault="004562A8" w:rsidP="004562A8">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26FBDF9" w14:textId="77777777" w:rsidR="004562A8" w:rsidRPr="00096EB3" w:rsidRDefault="004562A8" w:rsidP="004562A8">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9DADD5F" w14:textId="77777777" w:rsidR="004562A8" w:rsidRPr="00096EB3" w:rsidRDefault="004E29E6" w:rsidP="004562A8">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CAF346B"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A9C703"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p>
          <w:p w14:paraId="12862E83" w14:textId="77777777" w:rsidR="004562A8" w:rsidRPr="00096EB3" w:rsidRDefault="004562A8" w:rsidP="004562A8">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99" behindDoc="0" locked="0" layoutInCell="1" allowOverlap="1" wp14:anchorId="53A770E8" wp14:editId="59A35EC1">
                      <wp:simplePos x="0" y="0"/>
                      <wp:positionH relativeFrom="column">
                        <wp:posOffset>336550</wp:posOffset>
                      </wp:positionH>
                      <wp:positionV relativeFrom="paragraph">
                        <wp:posOffset>64135</wp:posOffset>
                      </wp:positionV>
                      <wp:extent cx="123825" cy="0"/>
                      <wp:effectExtent l="0" t="76200" r="28575" b="114300"/>
                      <wp:wrapNone/>
                      <wp:docPr id="57" name="Straight Arrow Connector 5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79D06E4">
                    <v:shape id="Straight Arrow Connector 57" style="position:absolute;margin-left:26.5pt;margin-top:5.05pt;width:9.75pt;height:0;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PKV6dXqAQAAxAMAAA4AAAAAAAAAAAAAAAAALgIAAGRycy9lMm9Eb2MueG1s&#10;UEsBAi0AFAAGAAgAAAAhAPJrsdTcAAAABwEAAA8AAAAAAAAAAAAAAAAARAQAAGRycy9kb3ducmV2&#10;LnhtbFBLBQYAAAAABAAEAPMAAABNBQAAAAA=&#10;" w14:anchorId="072BBB31">
                      <v:stroke endarrow="open"/>
                    </v:shape>
                  </w:pict>
                </mc:Fallback>
              </mc:AlternateContent>
            </w:r>
            <w:r w:rsidRPr="00096EB3">
              <w:rPr>
                <w:rFonts w:ascii="Arial" w:hAnsi="Arial" w:cs="Arial"/>
                <w:sz w:val="16"/>
                <w:szCs w:val="16"/>
                <w:lang w:eastAsia="en-NZ"/>
              </w:rPr>
              <w:t>dates</w:t>
            </w:r>
          </w:p>
          <w:p w14:paraId="2AF98983" w14:textId="77777777" w:rsidR="004562A8" w:rsidRPr="00096EB3" w:rsidRDefault="004562A8" w:rsidP="004562A8">
            <w:pPr>
              <w:tabs>
                <w:tab w:val="left" w:pos="397"/>
                <w:tab w:val="left" w:pos="794"/>
                <w:tab w:val="left" w:pos="1191"/>
              </w:tabs>
              <w:rPr>
                <w:rFonts w:ascii="Arial" w:hAnsi="Arial" w:cs="Arial"/>
                <w:sz w:val="16"/>
                <w:szCs w:val="16"/>
                <w:lang w:eastAsia="en-NZ"/>
              </w:rPr>
            </w:pPr>
          </w:p>
        </w:tc>
        <w:tc>
          <w:tcPr>
            <w:tcW w:w="3402" w:type="dxa"/>
          </w:tcPr>
          <w:p w14:paraId="3221A1DC" w14:textId="77777777" w:rsidR="004562A8" w:rsidRPr="00096EB3" w:rsidRDefault="004E29E6" w:rsidP="004562A8">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C3F6796"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8315BFF" w14:textId="77777777" w:rsidR="004562A8" w:rsidRPr="00096EB3" w:rsidRDefault="004562A8" w:rsidP="004562A8">
            <w:pPr>
              <w:tabs>
                <w:tab w:val="left" w:pos="397"/>
                <w:tab w:val="left" w:pos="794"/>
                <w:tab w:val="left" w:pos="1191"/>
              </w:tabs>
              <w:jc w:val="center"/>
              <w:rPr>
                <w:rFonts w:ascii="Arial" w:hAnsi="Arial" w:cs="Arial"/>
                <w:sz w:val="18"/>
                <w:szCs w:val="18"/>
                <w:lang w:eastAsia="en-NZ"/>
              </w:rPr>
            </w:pPr>
          </w:p>
          <w:p w14:paraId="07B6AA4C" w14:textId="77777777" w:rsidR="004562A8" w:rsidRPr="00096EB3" w:rsidRDefault="004562A8" w:rsidP="004562A8">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0" behindDoc="0" locked="0" layoutInCell="1" allowOverlap="1" wp14:anchorId="6B76F039" wp14:editId="4CEA99F1">
                      <wp:simplePos x="0" y="0"/>
                      <wp:positionH relativeFrom="column">
                        <wp:posOffset>321945</wp:posOffset>
                      </wp:positionH>
                      <wp:positionV relativeFrom="paragraph">
                        <wp:posOffset>40005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59174B2">
                    <v:shape id="Straight Arrow Connector 58" style="position:absolute;margin-left:25.35pt;margin-top:3.15pt;width:9.75pt;height:0;z-index:2517780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ZR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d3FZR6QEAAMQDAAAOAAAAAAAAAAAAAAAAAC4CAABkcnMvZTJvRG9jLnhtbFBL&#10;AQItABQABgAIAAAAIQBlQF+Y2wAAAAUBAAAPAAAAAAAAAAAAAAAAAEMEAABkcnMvZG93bnJldi54&#10;bWxQSwUGAAAAAAQABADzAAAASwUAAAAA&#10;" w14:anchorId="42B83275">
                      <v:stroke endarrow="open"/>
                    </v:shape>
                  </w:pict>
                </mc:Fallback>
              </mc:AlternateContent>
            </w:r>
            <w:r w:rsidRPr="00096EB3">
              <w:rPr>
                <w:rFonts w:ascii="Arial" w:hAnsi="Arial" w:cs="Arial"/>
                <w:sz w:val="16"/>
                <w:szCs w:val="16"/>
                <w:lang w:eastAsia="en-NZ"/>
              </w:rPr>
              <w:t>dates</w:t>
            </w:r>
          </w:p>
        </w:tc>
        <w:tc>
          <w:tcPr>
            <w:tcW w:w="4296" w:type="dxa"/>
          </w:tcPr>
          <w:p w14:paraId="010BA19B" w14:textId="77777777" w:rsidR="004562A8" w:rsidRPr="00096EB3" w:rsidRDefault="004E29E6" w:rsidP="004562A8">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48ED31C4"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1FB3824" w14:textId="77777777" w:rsidR="004562A8" w:rsidRPr="00096EB3" w:rsidRDefault="004562A8" w:rsidP="004562A8">
            <w:pPr>
              <w:tabs>
                <w:tab w:val="left" w:pos="397"/>
                <w:tab w:val="left" w:pos="794"/>
                <w:tab w:val="left" w:pos="1191"/>
              </w:tabs>
              <w:jc w:val="center"/>
              <w:rPr>
                <w:rFonts w:ascii="Arial" w:hAnsi="Arial" w:cs="Arial"/>
                <w:b/>
                <w:sz w:val="16"/>
                <w:szCs w:val="16"/>
                <w:lang w:eastAsia="en-NZ"/>
              </w:rPr>
            </w:pPr>
          </w:p>
          <w:p w14:paraId="059DFE2A" w14:textId="77777777" w:rsidR="004562A8" w:rsidRPr="00096EB3" w:rsidRDefault="004562A8" w:rsidP="004562A8">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301" behindDoc="0" locked="0" layoutInCell="1" allowOverlap="1" wp14:anchorId="5F20874B" wp14:editId="7DF332CA">
                      <wp:simplePos x="0" y="0"/>
                      <wp:positionH relativeFrom="column">
                        <wp:posOffset>349250</wp:posOffset>
                      </wp:positionH>
                      <wp:positionV relativeFrom="paragraph">
                        <wp:posOffset>54610</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69B4BC8">
                    <v:shape id="Straight Arrow Connector 59" style="position:absolute;margin-left:27.5pt;margin-top:4.3pt;width:9.75pt;height:0;z-index:251779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5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xIHkjqAQAAxAMAAA4AAAAAAAAAAAAAAAAALgIAAGRycy9lMm9Eb2MueG1s&#10;UEsBAi0AFAAGAAgAAAAhAHI8DwvcAAAABQEAAA8AAAAAAAAAAAAAAAAARAQAAGRycy9kb3ducmV2&#10;LnhtbFBLBQYAAAAABAAEAPMAAABNBQAAAAA=&#10;" w14:anchorId="2F709C2B">
                      <v:stroke endarrow="open"/>
                    </v:shape>
                  </w:pict>
                </mc:Fallback>
              </mc:AlternateContent>
            </w:r>
            <w:r w:rsidRPr="00096EB3">
              <w:rPr>
                <w:rFonts w:ascii="Arial" w:hAnsi="Arial" w:cs="Arial"/>
                <w:sz w:val="16"/>
                <w:szCs w:val="16"/>
                <w:lang w:eastAsia="en-NZ"/>
              </w:rPr>
              <w:t>dates</w:t>
            </w:r>
          </w:p>
          <w:p w14:paraId="432E1091" w14:textId="77777777" w:rsidR="004562A8" w:rsidRPr="00096EB3" w:rsidRDefault="004562A8" w:rsidP="004562A8">
            <w:pPr>
              <w:tabs>
                <w:tab w:val="left" w:pos="397"/>
                <w:tab w:val="left" w:pos="794"/>
                <w:tab w:val="left" w:pos="1191"/>
              </w:tabs>
              <w:rPr>
                <w:rFonts w:ascii="Arial" w:hAnsi="Arial" w:cs="Arial"/>
                <w:sz w:val="16"/>
                <w:szCs w:val="16"/>
                <w:lang w:eastAsia="en-NZ"/>
              </w:rPr>
            </w:pPr>
          </w:p>
        </w:tc>
      </w:tr>
      <w:tr w:rsidR="004562A8" w:rsidRPr="00096EB3" w14:paraId="74E9091C" w14:textId="77777777" w:rsidTr="004562A8">
        <w:trPr>
          <w:trHeight w:val="1926"/>
        </w:trPr>
        <w:tc>
          <w:tcPr>
            <w:tcW w:w="1101" w:type="dxa"/>
          </w:tcPr>
          <w:p w14:paraId="2403EC1F" w14:textId="77777777" w:rsidR="004562A8" w:rsidRPr="009254F5" w:rsidRDefault="004562A8" w:rsidP="004562A8">
            <w:pPr>
              <w:snapToGrid w:val="0"/>
              <w:rPr>
                <w:rFonts w:ascii="Arial" w:hAnsi="Arial" w:cs="Arial"/>
                <w:sz w:val="18"/>
                <w:szCs w:val="18"/>
                <w:lang w:val="en-GB"/>
              </w:rPr>
            </w:pPr>
            <w:r w:rsidRPr="009254F5">
              <w:rPr>
                <w:rFonts w:ascii="Arial" w:hAnsi="Arial" w:cs="Arial"/>
                <w:sz w:val="18"/>
                <w:szCs w:val="18"/>
              </w:rPr>
              <w:t>Offensive/ Defensive Movement off the Ball</w:t>
            </w:r>
          </w:p>
        </w:tc>
        <w:tc>
          <w:tcPr>
            <w:tcW w:w="2835" w:type="dxa"/>
          </w:tcPr>
          <w:p w14:paraId="17ECB85F"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a</w:t>
            </w:r>
            <w:r w:rsidRPr="00190DE0">
              <w:rPr>
                <w:rFonts w:ascii="Arial" w:hAnsi="Arial" w:cs="Arial"/>
                <w:sz w:val="18"/>
                <w:szCs w:val="18"/>
              </w:rPr>
              <w:t xml:space="preserve">bility to get into a position to receive a pass on attack or defend when the </w:t>
            </w:r>
            <w:r>
              <w:rPr>
                <w:rFonts w:ascii="Arial" w:hAnsi="Arial" w:cs="Arial"/>
                <w:sz w:val="18"/>
                <w:szCs w:val="18"/>
              </w:rPr>
              <w:t>opposition has the ball</w:t>
            </w:r>
            <w:r w:rsidRPr="00190DE0">
              <w:rPr>
                <w:rFonts w:ascii="Arial" w:hAnsi="Arial" w:cs="Arial"/>
                <w:sz w:val="18"/>
                <w:szCs w:val="18"/>
              </w:rPr>
              <w:t xml:space="preserve"> </w:t>
            </w:r>
          </w:p>
          <w:p w14:paraId="38A6FDFE" w14:textId="77777777" w:rsidR="004562A8"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hold</w:t>
            </w:r>
            <w:r>
              <w:rPr>
                <w:rFonts w:ascii="Arial" w:hAnsi="Arial" w:cs="Arial"/>
                <w:sz w:val="18"/>
                <w:szCs w:val="18"/>
              </w:rPr>
              <w:t>ing</w:t>
            </w:r>
            <w:r w:rsidRPr="00190DE0">
              <w:rPr>
                <w:rFonts w:ascii="Arial" w:hAnsi="Arial" w:cs="Arial"/>
                <w:sz w:val="18"/>
                <w:szCs w:val="18"/>
              </w:rPr>
              <w:t xml:space="preserve"> the defensive line and stay</w:t>
            </w:r>
            <w:r>
              <w:rPr>
                <w:rFonts w:ascii="Arial" w:hAnsi="Arial" w:cs="Arial"/>
                <w:sz w:val="18"/>
                <w:szCs w:val="18"/>
              </w:rPr>
              <w:t>ing</w:t>
            </w:r>
            <w:r w:rsidRPr="00190DE0">
              <w:rPr>
                <w:rFonts w:ascii="Arial" w:hAnsi="Arial" w:cs="Arial"/>
                <w:sz w:val="18"/>
                <w:szCs w:val="18"/>
              </w:rPr>
              <w:t xml:space="preserve"> on side</w:t>
            </w:r>
          </w:p>
          <w:p w14:paraId="1C5516FA"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ability </w:t>
            </w:r>
            <w:proofErr w:type="gramStart"/>
            <w:r>
              <w:rPr>
                <w:rFonts w:ascii="Arial" w:hAnsi="Arial" w:cs="Arial"/>
                <w:sz w:val="18"/>
                <w:szCs w:val="18"/>
              </w:rPr>
              <w:t>create</w:t>
            </w:r>
            <w:proofErr w:type="gramEnd"/>
            <w:r>
              <w:rPr>
                <w:rFonts w:ascii="Arial" w:hAnsi="Arial" w:cs="Arial"/>
                <w:sz w:val="18"/>
                <w:szCs w:val="18"/>
              </w:rPr>
              <w:t xml:space="preserve"> an </w:t>
            </w:r>
            <w:r w:rsidRPr="009A63B0">
              <w:rPr>
                <w:rFonts w:ascii="Arial" w:hAnsi="Arial" w:cs="Arial"/>
                <w:sz w:val="18"/>
                <w:szCs w:val="18"/>
              </w:rPr>
              <w:t>overlap</w:t>
            </w:r>
            <w:r>
              <w:rPr>
                <w:rFonts w:ascii="Arial" w:hAnsi="Arial" w:cs="Arial"/>
                <w:sz w:val="18"/>
                <w:szCs w:val="18"/>
              </w:rPr>
              <w:t xml:space="preserve"> </w:t>
            </w:r>
            <w:r w:rsidRPr="009A63B0">
              <w:rPr>
                <w:rFonts w:ascii="Arial" w:hAnsi="Arial" w:cs="Arial"/>
                <w:sz w:val="18"/>
                <w:szCs w:val="18"/>
              </w:rPr>
              <w:t>after using the ball</w:t>
            </w:r>
          </w:p>
          <w:p w14:paraId="3D08E875" w14:textId="77777777" w:rsidR="004562A8" w:rsidRPr="006947AC"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a</w:t>
            </w:r>
            <w:r w:rsidRPr="006947AC">
              <w:rPr>
                <w:rFonts w:ascii="Arial" w:hAnsi="Arial" w:cs="Arial"/>
                <w:sz w:val="18"/>
                <w:szCs w:val="18"/>
              </w:rPr>
              <w:t>bility to</w:t>
            </w:r>
            <w:r w:rsidRPr="009A63B0">
              <w:rPr>
                <w:rFonts w:ascii="Arial" w:hAnsi="Arial" w:cs="Arial"/>
                <w:sz w:val="18"/>
                <w:szCs w:val="18"/>
              </w:rPr>
              <w:t xml:space="preserve"> move defenders without</w:t>
            </w:r>
            <w:r w:rsidRPr="006947AC">
              <w:rPr>
                <w:rFonts w:ascii="Arial" w:hAnsi="Arial" w:cs="Arial"/>
                <w:sz w:val="18"/>
                <w:szCs w:val="18"/>
              </w:rPr>
              <w:t xml:space="preserve"> having po</w:t>
            </w:r>
            <w:r>
              <w:rPr>
                <w:rFonts w:ascii="Arial" w:hAnsi="Arial" w:cs="Arial"/>
                <w:sz w:val="18"/>
                <w:szCs w:val="18"/>
              </w:rPr>
              <w:t>s</w:t>
            </w:r>
            <w:r w:rsidRPr="006947AC">
              <w:rPr>
                <w:rFonts w:ascii="Arial" w:hAnsi="Arial" w:cs="Arial"/>
                <w:sz w:val="18"/>
                <w:szCs w:val="18"/>
              </w:rPr>
              <w:t xml:space="preserve">session of the ball through </w:t>
            </w:r>
            <w:r>
              <w:rPr>
                <w:rFonts w:ascii="Arial" w:hAnsi="Arial" w:cs="Arial"/>
                <w:sz w:val="18"/>
                <w:szCs w:val="18"/>
              </w:rPr>
              <w:t xml:space="preserve">positioning on attack (e.g. field positioning, communication) </w:t>
            </w:r>
          </w:p>
          <w:p w14:paraId="0A6959E7" w14:textId="77777777" w:rsidR="004562A8" w:rsidRPr="00190DE0" w:rsidRDefault="004562A8" w:rsidP="004562A8">
            <w:pPr>
              <w:pStyle w:val="ListParagraph"/>
              <w:spacing w:after="0"/>
              <w:ind w:left="256"/>
              <w:rPr>
                <w:rFonts w:ascii="Arial" w:hAnsi="Arial" w:cs="Arial"/>
                <w:sz w:val="18"/>
                <w:szCs w:val="18"/>
              </w:rPr>
            </w:pPr>
            <w:r>
              <w:rPr>
                <w:rFonts w:ascii="Arial" w:hAnsi="Arial" w:cs="Arial"/>
                <w:sz w:val="18"/>
                <w:szCs w:val="18"/>
              </w:rPr>
              <w:t xml:space="preserve"> </w:t>
            </w:r>
          </w:p>
        </w:tc>
        <w:tc>
          <w:tcPr>
            <w:tcW w:w="283" w:type="dxa"/>
          </w:tcPr>
          <w:p w14:paraId="6B83FE8E"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4" w:type="dxa"/>
          </w:tcPr>
          <w:p w14:paraId="7004181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3" w:type="dxa"/>
          </w:tcPr>
          <w:p w14:paraId="6B02A76A"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0F02633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51AC49E9"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768C237A"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defend an attacker with the ball</w:t>
            </w:r>
          </w:p>
          <w:p w14:paraId="62CE7773"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 xml:space="preserve">be </w:t>
            </w:r>
            <w:proofErr w:type="gramStart"/>
            <w:r w:rsidRPr="009254F5">
              <w:rPr>
                <w:rFonts w:ascii="Arial" w:hAnsi="Arial" w:cs="Arial"/>
                <w:sz w:val="18"/>
                <w:szCs w:val="18"/>
              </w:rPr>
              <w:t>dummy-half</w:t>
            </w:r>
            <w:proofErr w:type="gramEnd"/>
            <w:r w:rsidRPr="009254F5">
              <w:rPr>
                <w:rFonts w:ascii="Arial" w:hAnsi="Arial" w:cs="Arial"/>
                <w:sz w:val="18"/>
                <w:szCs w:val="18"/>
              </w:rPr>
              <w:t xml:space="preserve"> on attack, ready to pass the ball</w:t>
            </w:r>
          </w:p>
          <w:p w14:paraId="704B2FC6"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to attack the ball as a runner</w:t>
            </w:r>
          </w:p>
          <w:p w14:paraId="31373FA2" w14:textId="77777777" w:rsidR="004562A8"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defensive skills that successfully contrib</w:t>
            </w:r>
            <w:r>
              <w:rPr>
                <w:rFonts w:ascii="Arial" w:hAnsi="Arial" w:cs="Arial"/>
                <w:sz w:val="18"/>
                <w:szCs w:val="18"/>
              </w:rPr>
              <w:t>ute to team defensive patterns (s</w:t>
            </w:r>
            <w:r w:rsidRPr="00190DE0">
              <w:rPr>
                <w:rFonts w:ascii="Arial" w:hAnsi="Arial" w:cs="Arial"/>
                <w:sz w:val="18"/>
                <w:szCs w:val="18"/>
              </w:rPr>
              <w:t xml:space="preserve">hould include zone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 and man-to-man </w:t>
            </w:r>
            <w:proofErr w:type="spellStart"/>
            <w:r w:rsidRPr="00190DE0">
              <w:rPr>
                <w:rFonts w:ascii="Arial" w:hAnsi="Arial" w:cs="Arial"/>
                <w:sz w:val="18"/>
                <w:szCs w:val="18"/>
              </w:rPr>
              <w:t>defence</w:t>
            </w:r>
            <w:proofErr w:type="spellEnd"/>
            <w:r w:rsidRPr="00190DE0">
              <w:rPr>
                <w:rFonts w:ascii="Arial" w:hAnsi="Arial" w:cs="Arial"/>
                <w:sz w:val="18"/>
                <w:szCs w:val="18"/>
              </w:rPr>
              <w:t xml:space="preserve"> skills</w:t>
            </w:r>
            <w:r>
              <w:rPr>
                <w:rFonts w:ascii="Arial" w:hAnsi="Arial" w:cs="Arial"/>
                <w:sz w:val="18"/>
                <w:szCs w:val="18"/>
              </w:rPr>
              <w:t>)</w:t>
            </w:r>
          </w:p>
          <w:p w14:paraId="04B23A94"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ability to substitute at the correct times i.e. only on attack only</w:t>
            </w:r>
          </w:p>
          <w:p w14:paraId="00AC9098"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be able to apply </w:t>
            </w:r>
            <w:proofErr w:type="gramStart"/>
            <w:r>
              <w:rPr>
                <w:rFonts w:ascii="Arial" w:hAnsi="Arial" w:cs="Arial"/>
                <w:sz w:val="18"/>
                <w:szCs w:val="18"/>
              </w:rPr>
              <w:t>sub unit</w:t>
            </w:r>
            <w:proofErr w:type="gramEnd"/>
            <w:r>
              <w:rPr>
                <w:rFonts w:ascii="Arial" w:hAnsi="Arial" w:cs="Arial"/>
                <w:sz w:val="18"/>
                <w:szCs w:val="18"/>
              </w:rPr>
              <w:t xml:space="preserve"> skills (a play that involves more than one person) for example using a ‘cut</w:t>
            </w:r>
            <w:proofErr w:type="gramStart"/>
            <w:r>
              <w:rPr>
                <w:rFonts w:ascii="Arial" w:hAnsi="Arial" w:cs="Arial"/>
                <w:sz w:val="18"/>
                <w:szCs w:val="18"/>
              </w:rPr>
              <w:t>’, ‘</w:t>
            </w:r>
            <w:proofErr w:type="gramEnd"/>
            <w:r>
              <w:rPr>
                <w:rFonts w:ascii="Arial" w:hAnsi="Arial" w:cs="Arial"/>
                <w:sz w:val="18"/>
                <w:szCs w:val="18"/>
              </w:rPr>
              <w:t>wrap</w:t>
            </w:r>
            <w:proofErr w:type="gramStart"/>
            <w:r>
              <w:rPr>
                <w:rFonts w:ascii="Arial" w:hAnsi="Arial" w:cs="Arial"/>
                <w:sz w:val="18"/>
                <w:szCs w:val="18"/>
              </w:rPr>
              <w:t>’, ‘</w:t>
            </w:r>
            <w:proofErr w:type="gramEnd"/>
            <w:r>
              <w:rPr>
                <w:rFonts w:ascii="Arial" w:hAnsi="Arial" w:cs="Arial"/>
                <w:sz w:val="18"/>
                <w:szCs w:val="18"/>
              </w:rPr>
              <w:t xml:space="preserve">split’  </w:t>
            </w:r>
          </w:p>
        </w:tc>
        <w:tc>
          <w:tcPr>
            <w:tcW w:w="284" w:type="dxa"/>
          </w:tcPr>
          <w:p w14:paraId="7594D5F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3" w:type="dxa"/>
          </w:tcPr>
          <w:p w14:paraId="1D6CBDAE"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4" w:type="dxa"/>
          </w:tcPr>
          <w:p w14:paraId="4CCCDA3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0E2E33A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46447155"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2ACC2418"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move to pick up opposition run</w:t>
            </w:r>
            <w:r>
              <w:rPr>
                <w:rFonts w:ascii="Arial" w:hAnsi="Arial" w:cs="Arial"/>
                <w:sz w:val="18"/>
                <w:szCs w:val="18"/>
              </w:rPr>
              <w:t>ners / drives/ attacking moves</w:t>
            </w:r>
          </w:p>
          <w:p w14:paraId="109465AF"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 xml:space="preserve">defends and gets back into defensive </w:t>
            </w:r>
            <w:r>
              <w:rPr>
                <w:rFonts w:ascii="Arial" w:hAnsi="Arial" w:cs="Arial"/>
                <w:sz w:val="18"/>
                <w:szCs w:val="18"/>
              </w:rPr>
              <w:t>line ready for the next attack</w:t>
            </w:r>
          </w:p>
          <w:p w14:paraId="652C1D99" w14:textId="77777777" w:rsidR="004562A8" w:rsidRPr="00944FD9" w:rsidRDefault="004562A8" w:rsidP="001E766D">
            <w:pPr>
              <w:pStyle w:val="ListParagraph"/>
              <w:numPr>
                <w:ilvl w:val="0"/>
                <w:numId w:val="38"/>
              </w:numPr>
              <w:spacing w:after="0"/>
              <w:ind w:left="256" w:hanging="256"/>
              <w:rPr>
                <w:rFonts w:ascii="Arial" w:hAnsi="Arial" w:cs="Arial"/>
                <w:bCs/>
                <w:sz w:val="18"/>
                <w:szCs w:val="18"/>
                <w:lang w:val="en-GB"/>
              </w:rPr>
            </w:pPr>
            <w:r w:rsidRPr="009254F5">
              <w:rPr>
                <w:rFonts w:ascii="Arial" w:hAnsi="Arial" w:cs="Arial"/>
                <w:sz w:val="18"/>
                <w:szCs w:val="18"/>
              </w:rPr>
              <w:t>moves to attack when a turnover is achieved</w:t>
            </w:r>
          </w:p>
          <w:p w14:paraId="0DFCA523" w14:textId="77777777" w:rsidR="004562A8" w:rsidRPr="00944FD9" w:rsidRDefault="004562A8" w:rsidP="001E766D">
            <w:pPr>
              <w:pStyle w:val="ListParagraph"/>
              <w:numPr>
                <w:ilvl w:val="0"/>
                <w:numId w:val="38"/>
              </w:numPr>
              <w:spacing w:after="0"/>
              <w:ind w:left="256" w:hanging="256"/>
              <w:rPr>
                <w:rFonts w:ascii="Arial" w:hAnsi="Arial" w:cs="Arial"/>
                <w:bCs/>
                <w:sz w:val="18"/>
                <w:szCs w:val="18"/>
                <w:lang w:val="en-GB"/>
              </w:rPr>
            </w:pPr>
            <w:r>
              <w:rPr>
                <w:rFonts w:ascii="Arial" w:hAnsi="Arial" w:cs="Arial"/>
                <w:sz w:val="18"/>
                <w:szCs w:val="18"/>
              </w:rPr>
              <w:t>predicts defensive patterns in advance and uses to their attacking advantage</w:t>
            </w:r>
          </w:p>
          <w:p w14:paraId="2ADEDA5D" w14:textId="77777777" w:rsidR="004562A8" w:rsidRDefault="004562A8" w:rsidP="001E766D">
            <w:pPr>
              <w:pStyle w:val="ListParagraph"/>
              <w:numPr>
                <w:ilvl w:val="0"/>
                <w:numId w:val="38"/>
              </w:numPr>
              <w:spacing w:after="0"/>
              <w:ind w:left="256" w:hanging="256"/>
              <w:rPr>
                <w:rFonts w:ascii="Arial" w:hAnsi="Arial" w:cs="Arial"/>
                <w:bCs/>
                <w:sz w:val="18"/>
                <w:szCs w:val="18"/>
                <w:lang w:val="en-GB"/>
              </w:rPr>
            </w:pPr>
            <w:r>
              <w:rPr>
                <w:rFonts w:ascii="Arial" w:hAnsi="Arial" w:cs="Arial"/>
                <w:bCs/>
                <w:sz w:val="18"/>
                <w:szCs w:val="18"/>
                <w:lang w:val="en-GB"/>
              </w:rPr>
              <w:t>predicts attacking plays in advance and uses to their defensive advantage</w:t>
            </w:r>
          </w:p>
          <w:p w14:paraId="15CD49E8" w14:textId="77777777" w:rsidR="004562A8" w:rsidRPr="009254F5" w:rsidRDefault="004562A8" w:rsidP="001E766D">
            <w:pPr>
              <w:pStyle w:val="ListParagraph"/>
              <w:numPr>
                <w:ilvl w:val="0"/>
                <w:numId w:val="38"/>
              </w:numPr>
              <w:spacing w:after="0"/>
              <w:ind w:left="256" w:hanging="256"/>
              <w:rPr>
                <w:rFonts w:ascii="Arial" w:hAnsi="Arial" w:cs="Arial"/>
                <w:bCs/>
                <w:sz w:val="18"/>
                <w:szCs w:val="18"/>
                <w:lang w:val="en-GB"/>
              </w:rPr>
            </w:pPr>
            <w:r>
              <w:rPr>
                <w:rFonts w:ascii="Arial" w:hAnsi="Arial" w:cs="Arial"/>
                <w:bCs/>
                <w:sz w:val="18"/>
                <w:szCs w:val="18"/>
                <w:lang w:val="en-GB"/>
              </w:rPr>
              <w:t xml:space="preserve">communicates to team members effective cues when ball is not in hand – for </w:t>
            </w:r>
            <w:proofErr w:type="gramStart"/>
            <w:r>
              <w:rPr>
                <w:rFonts w:ascii="Arial" w:hAnsi="Arial" w:cs="Arial"/>
                <w:bCs/>
                <w:sz w:val="18"/>
                <w:szCs w:val="18"/>
                <w:lang w:val="en-GB"/>
              </w:rPr>
              <w:t>example  ‘</w:t>
            </w:r>
            <w:proofErr w:type="gramEnd"/>
            <w:r>
              <w:rPr>
                <w:rFonts w:ascii="Arial" w:hAnsi="Arial" w:cs="Arial"/>
                <w:bCs/>
                <w:sz w:val="18"/>
                <w:szCs w:val="18"/>
                <w:lang w:val="en-GB"/>
              </w:rPr>
              <w:t>The touch count, position on the field, and numbering off’</w:t>
            </w:r>
          </w:p>
        </w:tc>
        <w:tc>
          <w:tcPr>
            <w:tcW w:w="263" w:type="dxa"/>
          </w:tcPr>
          <w:p w14:paraId="1B2085A3"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63" w:type="dxa"/>
          </w:tcPr>
          <w:p w14:paraId="1096113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63" w:type="dxa"/>
          </w:tcPr>
          <w:p w14:paraId="212DDF1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63" w:type="dxa"/>
          </w:tcPr>
          <w:p w14:paraId="444256BE" w14:textId="77777777" w:rsidR="004562A8" w:rsidRPr="00096EB3" w:rsidRDefault="004562A8" w:rsidP="004562A8">
            <w:pPr>
              <w:snapToGrid w:val="0"/>
              <w:spacing w:before="40" w:after="40"/>
              <w:jc w:val="center"/>
              <w:rPr>
                <w:rFonts w:ascii="Arial" w:hAnsi="Arial" w:cs="Arial"/>
                <w:sz w:val="18"/>
                <w:szCs w:val="18"/>
                <w:lang w:eastAsia="en-NZ"/>
              </w:rPr>
            </w:pPr>
          </w:p>
        </w:tc>
        <w:tc>
          <w:tcPr>
            <w:tcW w:w="263" w:type="dxa"/>
          </w:tcPr>
          <w:p w14:paraId="30EB235E" w14:textId="77777777" w:rsidR="004562A8" w:rsidRPr="00096EB3" w:rsidRDefault="004562A8" w:rsidP="004562A8">
            <w:pPr>
              <w:snapToGrid w:val="0"/>
              <w:spacing w:before="40" w:after="40"/>
              <w:jc w:val="center"/>
              <w:rPr>
                <w:rFonts w:ascii="Arial" w:hAnsi="Arial" w:cs="Arial"/>
                <w:sz w:val="18"/>
                <w:szCs w:val="18"/>
                <w:lang w:eastAsia="en-NZ"/>
              </w:rPr>
            </w:pPr>
          </w:p>
        </w:tc>
      </w:tr>
      <w:tr w:rsidR="004562A8" w:rsidRPr="00096EB3" w14:paraId="4F480ABA" w14:textId="77777777" w:rsidTr="004562A8">
        <w:trPr>
          <w:trHeight w:val="1745"/>
        </w:trPr>
        <w:tc>
          <w:tcPr>
            <w:tcW w:w="1101" w:type="dxa"/>
          </w:tcPr>
          <w:p w14:paraId="2DA5E1FE" w14:textId="77777777" w:rsidR="004562A8" w:rsidRPr="009254F5" w:rsidRDefault="004562A8" w:rsidP="004562A8">
            <w:pPr>
              <w:pStyle w:val="NCEAtablehead"/>
              <w:snapToGrid w:val="0"/>
              <w:spacing w:before="0" w:after="0"/>
              <w:jc w:val="left"/>
              <w:rPr>
                <w:b w:val="0"/>
                <w:sz w:val="18"/>
                <w:szCs w:val="18"/>
                <w:lang w:eastAsia="en-US"/>
              </w:rPr>
            </w:pPr>
            <w:r w:rsidRPr="009254F5">
              <w:rPr>
                <w:b w:val="0"/>
                <w:sz w:val="18"/>
                <w:szCs w:val="18"/>
              </w:rPr>
              <w:t>Offensive ball skills</w:t>
            </w:r>
          </w:p>
        </w:tc>
        <w:tc>
          <w:tcPr>
            <w:tcW w:w="2835" w:type="dxa"/>
          </w:tcPr>
          <w:p w14:paraId="19F5A2FE"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drive forward with the ball on attack</w:t>
            </w:r>
          </w:p>
          <w:p w14:paraId="1D193FCC"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dump and play the ball</w:t>
            </w:r>
            <w:r>
              <w:rPr>
                <w:rFonts w:ascii="Arial" w:hAnsi="Arial" w:cs="Arial"/>
                <w:sz w:val="18"/>
                <w:szCs w:val="18"/>
              </w:rPr>
              <w:t xml:space="preserve"> on the mark</w:t>
            </w:r>
          </w:p>
          <w:p w14:paraId="1C86DC2A"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act as dummy-half and pass</w:t>
            </w:r>
            <w:r>
              <w:rPr>
                <w:rFonts w:ascii="Arial" w:hAnsi="Arial" w:cs="Arial"/>
                <w:sz w:val="18"/>
                <w:szCs w:val="18"/>
              </w:rPr>
              <w:t xml:space="preserve"> without delay</w:t>
            </w:r>
          </w:p>
          <w:p w14:paraId="436E42C0" w14:textId="77777777" w:rsidR="004562A8"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give and receive a pass</w:t>
            </w:r>
            <w:r>
              <w:rPr>
                <w:rFonts w:ascii="Arial" w:hAnsi="Arial" w:cs="Arial"/>
                <w:sz w:val="18"/>
                <w:szCs w:val="18"/>
              </w:rPr>
              <w:t xml:space="preserve"> stationary</w:t>
            </w:r>
          </w:p>
          <w:p w14:paraId="4046725E" w14:textId="77777777" w:rsidR="004562A8" w:rsidRPr="00944FD9"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give and receive a pass</w:t>
            </w:r>
            <w:r>
              <w:rPr>
                <w:rFonts w:ascii="Arial" w:hAnsi="Arial" w:cs="Arial"/>
                <w:sz w:val="18"/>
                <w:szCs w:val="18"/>
              </w:rPr>
              <w:t xml:space="preserve"> on the run</w:t>
            </w:r>
          </w:p>
          <w:p w14:paraId="2003E2E5" w14:textId="77777777" w:rsidR="004562A8" w:rsidRPr="00944FD9" w:rsidRDefault="004562A8" w:rsidP="001E766D">
            <w:pPr>
              <w:pStyle w:val="ListParagraph"/>
              <w:numPr>
                <w:ilvl w:val="0"/>
                <w:numId w:val="38"/>
              </w:numPr>
              <w:spacing w:after="0"/>
              <w:ind w:left="256" w:hanging="256"/>
              <w:rPr>
                <w:rFonts w:ascii="Arial" w:hAnsi="Arial" w:cs="Arial"/>
                <w:sz w:val="18"/>
                <w:szCs w:val="18"/>
                <w:lang w:val="en-GB"/>
              </w:rPr>
            </w:pPr>
            <w:r w:rsidRPr="009254F5">
              <w:rPr>
                <w:rFonts w:ascii="Arial" w:hAnsi="Arial" w:cs="Arial"/>
                <w:sz w:val="18"/>
                <w:szCs w:val="18"/>
              </w:rPr>
              <w:t xml:space="preserve">start </w:t>
            </w:r>
            <w:proofErr w:type="gramStart"/>
            <w:r w:rsidRPr="009254F5">
              <w:rPr>
                <w:rFonts w:ascii="Arial" w:hAnsi="Arial" w:cs="Arial"/>
                <w:sz w:val="18"/>
                <w:szCs w:val="18"/>
              </w:rPr>
              <w:t>play</w:t>
            </w:r>
            <w:proofErr w:type="gramEnd"/>
            <w:r w:rsidRPr="009254F5">
              <w:rPr>
                <w:rFonts w:ascii="Arial" w:hAnsi="Arial" w:cs="Arial"/>
                <w:sz w:val="18"/>
                <w:szCs w:val="18"/>
              </w:rPr>
              <w:t xml:space="preserve"> with a tap ball</w:t>
            </w:r>
          </w:p>
          <w:p w14:paraId="0FD103F5" w14:textId="77777777" w:rsidR="004562A8" w:rsidRPr="009254F5" w:rsidRDefault="004562A8" w:rsidP="004562A8">
            <w:pPr>
              <w:pStyle w:val="ListParagraph"/>
              <w:spacing w:after="0"/>
              <w:ind w:left="256"/>
              <w:rPr>
                <w:rFonts w:ascii="Arial" w:hAnsi="Arial" w:cs="Arial"/>
                <w:sz w:val="18"/>
                <w:szCs w:val="18"/>
                <w:lang w:val="en-GB"/>
              </w:rPr>
            </w:pPr>
          </w:p>
        </w:tc>
        <w:tc>
          <w:tcPr>
            <w:tcW w:w="283" w:type="dxa"/>
          </w:tcPr>
          <w:p w14:paraId="7B183938"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956B7A0"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4E1F69F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1A047487"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51FA0D7"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5A56BC75"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drive forward with the ball displaying some evasive skill (</w:t>
            </w:r>
            <w:proofErr w:type="spellStart"/>
            <w:r w:rsidRPr="009254F5">
              <w:rPr>
                <w:rFonts w:ascii="Arial" w:hAnsi="Arial" w:cs="Arial"/>
                <w:sz w:val="18"/>
                <w:szCs w:val="18"/>
              </w:rPr>
              <w:t>eg</w:t>
            </w:r>
            <w:proofErr w:type="spellEnd"/>
            <w:r w:rsidRPr="009254F5">
              <w:rPr>
                <w:rFonts w:ascii="Arial" w:hAnsi="Arial" w:cs="Arial"/>
                <w:sz w:val="18"/>
                <w:szCs w:val="18"/>
              </w:rPr>
              <w:t xml:space="preserve"> sidestep)</w:t>
            </w:r>
          </w:p>
          <w:p w14:paraId="4150DC1D"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dump and play the ball and quickly get into position to receive a pass (</w:t>
            </w:r>
            <w:proofErr w:type="spellStart"/>
            <w:r w:rsidRPr="009254F5">
              <w:rPr>
                <w:rFonts w:ascii="Arial" w:hAnsi="Arial" w:cs="Arial"/>
                <w:sz w:val="18"/>
                <w:szCs w:val="18"/>
              </w:rPr>
              <w:t>eg</w:t>
            </w:r>
            <w:proofErr w:type="spellEnd"/>
            <w:r w:rsidRPr="009254F5">
              <w:rPr>
                <w:rFonts w:ascii="Arial" w:hAnsi="Arial" w:cs="Arial"/>
                <w:sz w:val="18"/>
                <w:szCs w:val="18"/>
              </w:rPr>
              <w:t xml:space="preserve"> truck and trailer)</w:t>
            </w:r>
          </w:p>
          <w:p w14:paraId="5F8BB862" w14:textId="77777777" w:rsidR="004562A8"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give and receive a variety of passes in either direction (</w:t>
            </w:r>
            <w:proofErr w:type="spellStart"/>
            <w:r w:rsidRPr="009254F5">
              <w:rPr>
                <w:rFonts w:ascii="Arial" w:hAnsi="Arial" w:cs="Arial"/>
                <w:sz w:val="18"/>
                <w:szCs w:val="18"/>
              </w:rPr>
              <w:t>eg</w:t>
            </w:r>
            <w:proofErr w:type="spellEnd"/>
            <w:r w:rsidRPr="009254F5">
              <w:rPr>
                <w:rFonts w:ascii="Arial" w:hAnsi="Arial" w:cs="Arial"/>
                <w:sz w:val="18"/>
                <w:szCs w:val="18"/>
              </w:rPr>
              <w:t xml:space="preserve"> skip pass, dummy pass, cut) </w:t>
            </w:r>
          </w:p>
          <w:p w14:paraId="79FE4B9B" w14:textId="77777777" w:rsidR="004562A8" w:rsidRPr="00944FD9"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the ability to initiate the Touch and perform a roll ball whilst on attack.</w:t>
            </w:r>
          </w:p>
          <w:p w14:paraId="62C4C732"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scoop the ball from dummy half</w:t>
            </w:r>
          </w:p>
        </w:tc>
        <w:tc>
          <w:tcPr>
            <w:tcW w:w="284" w:type="dxa"/>
          </w:tcPr>
          <w:p w14:paraId="55AF8F33"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317CD01E"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7A34315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315718D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61FE7DB1"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AF40ABD"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drive forward with the ball displaying a variety of evasive skills</w:t>
            </w:r>
          </w:p>
          <w:p w14:paraId="5263FC64"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d</w:t>
            </w:r>
            <w:r w:rsidRPr="009254F5">
              <w:rPr>
                <w:rFonts w:ascii="Arial" w:hAnsi="Arial" w:cs="Arial"/>
                <w:sz w:val="18"/>
                <w:szCs w:val="18"/>
              </w:rPr>
              <w:t>ump</w:t>
            </w:r>
            <w:r>
              <w:rPr>
                <w:rFonts w:ascii="Arial" w:hAnsi="Arial" w:cs="Arial"/>
                <w:sz w:val="18"/>
                <w:szCs w:val="18"/>
              </w:rPr>
              <w:t xml:space="preserve"> and</w:t>
            </w:r>
            <w:r w:rsidRPr="009254F5">
              <w:rPr>
                <w:rFonts w:ascii="Arial" w:hAnsi="Arial" w:cs="Arial"/>
                <w:sz w:val="18"/>
                <w:szCs w:val="18"/>
              </w:rPr>
              <w:t xml:space="preserve"> pl</w:t>
            </w:r>
            <w:r>
              <w:rPr>
                <w:rFonts w:ascii="Arial" w:hAnsi="Arial" w:cs="Arial"/>
                <w:sz w:val="18"/>
                <w:szCs w:val="18"/>
              </w:rPr>
              <w:t>ay the ball and quickly get into an attacking position.</w:t>
            </w:r>
          </w:p>
          <w:p w14:paraId="5E98F7EF"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run lines to position oneself support the ball carrier to attack undefended space (</w:t>
            </w:r>
            <w:proofErr w:type="spellStart"/>
            <w:r w:rsidRPr="009254F5">
              <w:rPr>
                <w:rFonts w:ascii="Arial" w:hAnsi="Arial" w:cs="Arial"/>
                <w:sz w:val="18"/>
                <w:szCs w:val="18"/>
              </w:rPr>
              <w:t>eg</w:t>
            </w:r>
            <w:proofErr w:type="spellEnd"/>
            <w:r w:rsidRPr="009254F5">
              <w:rPr>
                <w:rFonts w:ascii="Arial" w:hAnsi="Arial" w:cs="Arial"/>
                <w:sz w:val="18"/>
                <w:szCs w:val="18"/>
              </w:rPr>
              <w:t xml:space="preserve"> cuts and double rounds)</w:t>
            </w:r>
            <w:r w:rsidRPr="00190DE0">
              <w:rPr>
                <w:rFonts w:ascii="Arial" w:hAnsi="Arial" w:cs="Arial"/>
                <w:sz w:val="18"/>
                <w:szCs w:val="18"/>
              </w:rPr>
              <w:t xml:space="preserve"> </w:t>
            </w:r>
          </w:p>
          <w:p w14:paraId="5DE375E4" w14:textId="77777777" w:rsidR="004562A8"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give and receive a variety of passes creating line-breaking oppor</w:t>
            </w:r>
            <w:r>
              <w:rPr>
                <w:rFonts w:ascii="Arial" w:hAnsi="Arial" w:cs="Arial"/>
                <w:sz w:val="18"/>
                <w:szCs w:val="18"/>
              </w:rPr>
              <w:t>tunities</w:t>
            </w:r>
          </w:p>
          <w:p w14:paraId="1A4EB2E2"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the ability to initiate the touch and perform a roll ball whilst on attack at speed</w:t>
            </w:r>
          </w:p>
          <w:p w14:paraId="168780BA" w14:textId="77777777" w:rsidR="004562A8" w:rsidRPr="00944FD9"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scoop the ball at speed and or break the defensive line</w:t>
            </w:r>
          </w:p>
        </w:tc>
        <w:tc>
          <w:tcPr>
            <w:tcW w:w="263" w:type="dxa"/>
          </w:tcPr>
          <w:p w14:paraId="49B49D0B"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406A3A4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0BB56475"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22637402"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40B76C6D" w14:textId="77777777" w:rsidR="004562A8" w:rsidRPr="00096EB3" w:rsidRDefault="004562A8" w:rsidP="004562A8">
            <w:pPr>
              <w:snapToGrid w:val="0"/>
              <w:spacing w:before="40" w:after="40"/>
              <w:jc w:val="center"/>
              <w:rPr>
                <w:rFonts w:ascii="Arial" w:hAnsi="Arial" w:cs="Arial"/>
                <w:bCs/>
                <w:sz w:val="18"/>
                <w:szCs w:val="18"/>
                <w:lang w:eastAsia="en-NZ"/>
              </w:rPr>
            </w:pPr>
          </w:p>
        </w:tc>
      </w:tr>
      <w:tr w:rsidR="004562A8" w:rsidRPr="00096EB3" w14:paraId="1AF9F977" w14:textId="77777777" w:rsidTr="004562A8">
        <w:trPr>
          <w:trHeight w:val="1745"/>
        </w:trPr>
        <w:tc>
          <w:tcPr>
            <w:tcW w:w="1101" w:type="dxa"/>
          </w:tcPr>
          <w:p w14:paraId="300F7997" w14:textId="77777777" w:rsidR="004562A8" w:rsidRPr="009254F5" w:rsidRDefault="004562A8" w:rsidP="004562A8">
            <w:pPr>
              <w:snapToGrid w:val="0"/>
              <w:rPr>
                <w:rFonts w:ascii="Arial" w:hAnsi="Arial" w:cs="Arial"/>
                <w:sz w:val="18"/>
                <w:szCs w:val="18"/>
                <w:lang w:val="en-US"/>
              </w:rPr>
            </w:pPr>
            <w:r w:rsidRPr="009254F5">
              <w:rPr>
                <w:rFonts w:ascii="Arial" w:hAnsi="Arial" w:cs="Arial"/>
                <w:bCs/>
                <w:sz w:val="18"/>
                <w:szCs w:val="18"/>
              </w:rPr>
              <w:t>Defensive skills</w:t>
            </w:r>
          </w:p>
        </w:tc>
        <w:tc>
          <w:tcPr>
            <w:tcW w:w="2835" w:type="dxa"/>
          </w:tcPr>
          <w:p w14:paraId="75C8BF96"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ability to get into position in the defensive line</w:t>
            </w:r>
          </w:p>
          <w:p w14:paraId="67BFFB42" w14:textId="77777777" w:rsidR="004562A8"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effect a touch and get back into defensive position</w:t>
            </w:r>
          </w:p>
          <w:p w14:paraId="6F9F4C13"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ability </w:t>
            </w:r>
            <w:proofErr w:type="gramStart"/>
            <w:r>
              <w:rPr>
                <w:rFonts w:ascii="Arial" w:hAnsi="Arial" w:cs="Arial"/>
                <w:sz w:val="18"/>
                <w:szCs w:val="18"/>
              </w:rPr>
              <w:t>number</w:t>
            </w:r>
            <w:proofErr w:type="gramEnd"/>
            <w:r>
              <w:rPr>
                <w:rFonts w:ascii="Arial" w:hAnsi="Arial" w:cs="Arial"/>
                <w:sz w:val="18"/>
                <w:szCs w:val="18"/>
              </w:rPr>
              <w:t xml:space="preserve"> off on </w:t>
            </w:r>
            <w:proofErr w:type="spellStart"/>
            <w:r>
              <w:rPr>
                <w:rFonts w:ascii="Arial" w:hAnsi="Arial" w:cs="Arial"/>
                <w:sz w:val="18"/>
                <w:szCs w:val="18"/>
              </w:rPr>
              <w:t>defence</w:t>
            </w:r>
            <w:proofErr w:type="spellEnd"/>
            <w:r>
              <w:rPr>
                <w:rFonts w:ascii="Arial" w:hAnsi="Arial" w:cs="Arial"/>
                <w:sz w:val="18"/>
                <w:szCs w:val="18"/>
              </w:rPr>
              <w:t xml:space="preserve"> </w:t>
            </w:r>
          </w:p>
          <w:p w14:paraId="14667E16"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calls the touch</w:t>
            </w:r>
          </w:p>
        </w:tc>
        <w:tc>
          <w:tcPr>
            <w:tcW w:w="283" w:type="dxa"/>
          </w:tcPr>
          <w:p w14:paraId="1F192EE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3415EB4E"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0D2E9AF5"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7B8E01A5"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30747B4"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667F6BEB"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m</w:t>
            </w:r>
            <w:r w:rsidRPr="00190DE0">
              <w:rPr>
                <w:rFonts w:ascii="Arial" w:hAnsi="Arial" w:cs="Arial"/>
                <w:sz w:val="18"/>
                <w:szCs w:val="18"/>
              </w:rPr>
              <w:t>ake</w:t>
            </w:r>
            <w:r>
              <w:rPr>
                <w:rFonts w:ascii="Arial" w:hAnsi="Arial" w:cs="Arial"/>
                <w:sz w:val="18"/>
                <w:szCs w:val="18"/>
              </w:rPr>
              <w:t xml:space="preserve">s </w:t>
            </w:r>
            <w:proofErr w:type="gramStart"/>
            <w:r>
              <w:rPr>
                <w:rFonts w:ascii="Arial" w:hAnsi="Arial" w:cs="Arial"/>
                <w:sz w:val="18"/>
                <w:szCs w:val="18"/>
              </w:rPr>
              <w:t>a majority of</w:t>
            </w:r>
            <w:proofErr w:type="gramEnd"/>
            <w:r w:rsidRPr="00190DE0">
              <w:rPr>
                <w:rFonts w:ascii="Arial" w:hAnsi="Arial" w:cs="Arial"/>
                <w:sz w:val="18"/>
                <w:szCs w:val="18"/>
              </w:rPr>
              <w:t xml:space="preserve"> touch</w:t>
            </w:r>
            <w:r>
              <w:rPr>
                <w:rFonts w:ascii="Arial" w:hAnsi="Arial" w:cs="Arial"/>
                <w:sz w:val="18"/>
                <w:szCs w:val="18"/>
              </w:rPr>
              <w:t>es in front</w:t>
            </w:r>
            <w:r w:rsidRPr="00190DE0">
              <w:rPr>
                <w:rFonts w:ascii="Arial" w:hAnsi="Arial" w:cs="Arial"/>
                <w:sz w:val="18"/>
                <w:szCs w:val="18"/>
              </w:rPr>
              <w:t xml:space="preserve"> and get</w:t>
            </w:r>
            <w:r>
              <w:rPr>
                <w:rFonts w:ascii="Arial" w:hAnsi="Arial" w:cs="Arial"/>
                <w:sz w:val="18"/>
                <w:szCs w:val="18"/>
              </w:rPr>
              <w:t>s</w:t>
            </w:r>
            <w:r w:rsidRPr="00190DE0">
              <w:rPr>
                <w:rFonts w:ascii="Arial" w:hAnsi="Arial" w:cs="Arial"/>
                <w:sz w:val="18"/>
                <w:szCs w:val="18"/>
              </w:rPr>
              <w:t xml:space="preserve"> back </w:t>
            </w:r>
            <w:r>
              <w:rPr>
                <w:rFonts w:ascii="Arial" w:hAnsi="Arial" w:cs="Arial"/>
                <w:sz w:val="18"/>
                <w:szCs w:val="18"/>
              </w:rPr>
              <w:t>on side quickly</w:t>
            </w:r>
          </w:p>
          <w:p w14:paraId="01163C9C"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works with referee to be onside</w:t>
            </w:r>
          </w:p>
          <w:p w14:paraId="409EED1D"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defend</w:t>
            </w:r>
            <w:r>
              <w:rPr>
                <w:rFonts w:ascii="Arial" w:hAnsi="Arial" w:cs="Arial"/>
                <w:sz w:val="18"/>
                <w:szCs w:val="18"/>
              </w:rPr>
              <w:t>s</w:t>
            </w:r>
            <w:r w:rsidRPr="00190DE0">
              <w:rPr>
                <w:rFonts w:ascii="Arial" w:hAnsi="Arial" w:cs="Arial"/>
                <w:sz w:val="18"/>
                <w:szCs w:val="18"/>
              </w:rPr>
              <w:t xml:space="preserve"> a series of attacking pla</w:t>
            </w:r>
            <w:r>
              <w:rPr>
                <w:rFonts w:ascii="Arial" w:hAnsi="Arial" w:cs="Arial"/>
                <w:sz w:val="18"/>
                <w:szCs w:val="18"/>
              </w:rPr>
              <w:t>ys</w:t>
            </w:r>
          </w:p>
          <w:p w14:paraId="5460A93F" w14:textId="77777777" w:rsidR="004562A8" w:rsidRDefault="004562A8" w:rsidP="001E766D">
            <w:pPr>
              <w:pStyle w:val="ListParagraph"/>
              <w:numPr>
                <w:ilvl w:val="0"/>
                <w:numId w:val="38"/>
              </w:numPr>
              <w:spacing w:after="0"/>
              <w:ind w:left="256" w:hanging="256"/>
              <w:rPr>
                <w:rFonts w:ascii="Arial" w:hAnsi="Arial" w:cs="Arial"/>
                <w:sz w:val="18"/>
                <w:szCs w:val="18"/>
              </w:rPr>
            </w:pPr>
            <w:r w:rsidRPr="00190DE0">
              <w:rPr>
                <w:rFonts w:ascii="Arial" w:hAnsi="Arial" w:cs="Arial"/>
                <w:sz w:val="18"/>
                <w:szCs w:val="18"/>
              </w:rPr>
              <w:t xml:space="preserve">communicates with </w:t>
            </w:r>
            <w:proofErr w:type="gramStart"/>
            <w:r w:rsidRPr="00190DE0">
              <w:rPr>
                <w:rFonts w:ascii="Arial" w:hAnsi="Arial" w:cs="Arial"/>
                <w:sz w:val="18"/>
                <w:szCs w:val="18"/>
              </w:rPr>
              <w:t>team mates</w:t>
            </w:r>
            <w:proofErr w:type="gramEnd"/>
          </w:p>
          <w:p w14:paraId="181A0E7F" w14:textId="77777777" w:rsidR="004562A8" w:rsidRPr="00190DE0" w:rsidRDefault="004562A8" w:rsidP="004562A8">
            <w:pPr>
              <w:pStyle w:val="ListParagraph"/>
              <w:spacing w:after="0"/>
              <w:ind w:left="256"/>
              <w:rPr>
                <w:rFonts w:ascii="Arial" w:hAnsi="Arial" w:cs="Arial"/>
                <w:sz w:val="18"/>
                <w:szCs w:val="18"/>
              </w:rPr>
            </w:pPr>
          </w:p>
        </w:tc>
        <w:tc>
          <w:tcPr>
            <w:tcW w:w="284" w:type="dxa"/>
          </w:tcPr>
          <w:p w14:paraId="722CB5DF"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2C4F7B72"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5D40932B"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6EBAC2C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068DB059"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6EAD128"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 xml:space="preserve">defend, make a touch and get back on </w:t>
            </w:r>
            <w:proofErr w:type="spellStart"/>
            <w:r w:rsidRPr="009254F5">
              <w:rPr>
                <w:rFonts w:ascii="Arial" w:hAnsi="Arial" w:cs="Arial"/>
                <w:sz w:val="18"/>
                <w:szCs w:val="18"/>
              </w:rPr>
              <w:t>defence</w:t>
            </w:r>
            <w:proofErr w:type="spellEnd"/>
          </w:p>
          <w:p w14:paraId="3B86F870"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sidRPr="009254F5">
              <w:rPr>
                <w:rFonts w:ascii="Arial" w:hAnsi="Arial" w:cs="Arial"/>
                <w:sz w:val="18"/>
                <w:szCs w:val="18"/>
              </w:rPr>
              <w:t>read attacking play from the opposition, defend with skill and cover-defend consistently</w:t>
            </w:r>
          </w:p>
          <w:p w14:paraId="6A44918A"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consistently </w:t>
            </w:r>
            <w:r w:rsidRPr="009254F5">
              <w:rPr>
                <w:rFonts w:ascii="Arial" w:hAnsi="Arial" w:cs="Arial"/>
                <w:sz w:val="18"/>
                <w:szCs w:val="18"/>
              </w:rPr>
              <w:t>communicates positi</w:t>
            </w:r>
            <w:r>
              <w:rPr>
                <w:rFonts w:ascii="Arial" w:hAnsi="Arial" w:cs="Arial"/>
                <w:sz w:val="18"/>
                <w:szCs w:val="18"/>
              </w:rPr>
              <w:t>vely with team-mates</w:t>
            </w:r>
          </w:p>
          <w:p w14:paraId="621BF7ED" w14:textId="77777777" w:rsidR="004562A8" w:rsidRPr="00944FD9"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adjusts defensive strategies to counter act offensive strategies</w:t>
            </w:r>
          </w:p>
          <w:p w14:paraId="38DD3A6F"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demonstrates an understanding of defensive policy e.g. man on man, squeeze, zones etc.</w:t>
            </w:r>
          </w:p>
          <w:p w14:paraId="5C5D863F"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pressures attackers to force errors</w:t>
            </w:r>
          </w:p>
        </w:tc>
        <w:tc>
          <w:tcPr>
            <w:tcW w:w="263" w:type="dxa"/>
          </w:tcPr>
          <w:p w14:paraId="61FD2103"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238248EF"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1ED6A637"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74EDD1CF"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515729D9" w14:textId="77777777" w:rsidR="004562A8" w:rsidRPr="00096EB3" w:rsidRDefault="004562A8" w:rsidP="004562A8">
            <w:pPr>
              <w:snapToGrid w:val="0"/>
              <w:spacing w:before="40" w:after="40"/>
              <w:jc w:val="center"/>
              <w:rPr>
                <w:rFonts w:ascii="Arial" w:hAnsi="Arial" w:cs="Arial"/>
                <w:bCs/>
                <w:sz w:val="18"/>
                <w:szCs w:val="18"/>
                <w:lang w:eastAsia="en-NZ"/>
              </w:rPr>
            </w:pPr>
          </w:p>
        </w:tc>
      </w:tr>
      <w:tr w:rsidR="004562A8" w:rsidRPr="00096EB3" w14:paraId="439FD070" w14:textId="77777777" w:rsidTr="004562A8">
        <w:trPr>
          <w:trHeight w:val="1745"/>
        </w:trPr>
        <w:tc>
          <w:tcPr>
            <w:tcW w:w="1101" w:type="dxa"/>
          </w:tcPr>
          <w:p w14:paraId="03E6D1E3" w14:textId="77777777" w:rsidR="004562A8" w:rsidRDefault="004562A8" w:rsidP="004562A8">
            <w:pPr>
              <w:snapToGrid w:val="0"/>
              <w:rPr>
                <w:rFonts w:ascii="Arial" w:hAnsi="Arial" w:cs="Arial"/>
                <w:bCs/>
                <w:sz w:val="18"/>
                <w:szCs w:val="18"/>
              </w:rPr>
            </w:pPr>
            <w:r w:rsidRPr="009254F5">
              <w:rPr>
                <w:rFonts w:ascii="Arial" w:hAnsi="Arial" w:cs="Arial"/>
                <w:bCs/>
                <w:sz w:val="18"/>
                <w:szCs w:val="18"/>
              </w:rPr>
              <w:t>Team/</w:t>
            </w:r>
          </w:p>
          <w:p w14:paraId="6810EBD2" w14:textId="77777777" w:rsidR="004562A8" w:rsidRPr="009254F5" w:rsidRDefault="004562A8" w:rsidP="004562A8">
            <w:pPr>
              <w:snapToGrid w:val="0"/>
              <w:rPr>
                <w:rFonts w:ascii="Arial" w:hAnsi="Arial" w:cs="Arial"/>
                <w:sz w:val="18"/>
                <w:szCs w:val="18"/>
                <w:lang w:val="en-US"/>
              </w:rPr>
            </w:pPr>
            <w:r w:rsidRPr="009254F5">
              <w:rPr>
                <w:rFonts w:ascii="Arial" w:hAnsi="Arial" w:cs="Arial"/>
                <w:bCs/>
                <w:sz w:val="18"/>
                <w:szCs w:val="18"/>
              </w:rPr>
              <w:t>Tactical Play</w:t>
            </w:r>
          </w:p>
        </w:tc>
        <w:tc>
          <w:tcPr>
            <w:tcW w:w="2835" w:type="dxa"/>
          </w:tcPr>
          <w:p w14:paraId="608FFFFA"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0322461F"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378615C9"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 xml:space="preserve">upporting players by assisting when required </w:t>
            </w:r>
          </w:p>
          <w:p w14:paraId="30B4AE5C"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p w14:paraId="0BA7D7AA"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knowledge of the rules</w:t>
            </w:r>
          </w:p>
        </w:tc>
        <w:tc>
          <w:tcPr>
            <w:tcW w:w="283" w:type="dxa"/>
          </w:tcPr>
          <w:p w14:paraId="4FEC0207"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12BE395"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6E40F79C"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319899E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C463CE5"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525589CD"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sidRPr="004562A8">
              <w:rPr>
                <w:rFonts w:ascii="Arial" w:hAnsi="Arial" w:cs="Arial"/>
                <w:sz w:val="18"/>
                <w:szCs w:val="18"/>
              </w:rPr>
              <w:t>reading the game</w:t>
            </w:r>
          </w:p>
          <w:p w14:paraId="316CDFE2"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sidRPr="004562A8">
              <w:rPr>
                <w:rFonts w:ascii="Arial" w:hAnsi="Arial" w:cs="Arial"/>
                <w:sz w:val="18"/>
                <w:szCs w:val="18"/>
              </w:rPr>
              <w:t>communicating positively</w:t>
            </w:r>
          </w:p>
          <w:p w14:paraId="4885A365"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sidRPr="004562A8">
              <w:rPr>
                <w:rFonts w:ascii="Arial" w:hAnsi="Arial" w:cs="Arial"/>
                <w:sz w:val="18"/>
                <w:szCs w:val="18"/>
              </w:rPr>
              <w:t>supporting players by assisting when required</w:t>
            </w:r>
          </w:p>
          <w:p w14:paraId="5E93B6FA"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sidRPr="004562A8">
              <w:rPr>
                <w:rFonts w:ascii="Arial" w:hAnsi="Arial" w:cs="Arial"/>
                <w:sz w:val="18"/>
                <w:szCs w:val="18"/>
              </w:rPr>
              <w:t>working hard for the benefit of the team</w:t>
            </w:r>
          </w:p>
          <w:p w14:paraId="437E7C1D"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proofErr w:type="gramStart"/>
            <w:r w:rsidRPr="004562A8">
              <w:rPr>
                <w:rFonts w:ascii="Arial" w:hAnsi="Arial" w:cs="Arial"/>
                <w:sz w:val="18"/>
                <w:szCs w:val="18"/>
              </w:rPr>
              <w:t>comprehensive</w:t>
            </w:r>
            <w:proofErr w:type="gramEnd"/>
            <w:r w:rsidRPr="004562A8">
              <w:rPr>
                <w:rFonts w:ascii="Arial" w:hAnsi="Arial" w:cs="Arial"/>
                <w:sz w:val="18"/>
                <w:szCs w:val="18"/>
              </w:rPr>
              <w:t xml:space="preserve"> rule knowledge</w:t>
            </w:r>
          </w:p>
          <w:p w14:paraId="2A6E4B71" w14:textId="77777777" w:rsidR="004562A8" w:rsidRPr="004562A8" w:rsidRDefault="004562A8" w:rsidP="001E766D">
            <w:pPr>
              <w:pStyle w:val="ListParagraph"/>
              <w:numPr>
                <w:ilvl w:val="0"/>
                <w:numId w:val="38"/>
              </w:numPr>
              <w:spacing w:after="0"/>
              <w:ind w:left="256" w:hanging="256"/>
              <w:rPr>
                <w:rFonts w:ascii="Arial" w:hAnsi="Arial" w:cs="Arial"/>
                <w:sz w:val="18"/>
                <w:szCs w:val="18"/>
              </w:rPr>
            </w:pPr>
            <w:r w:rsidRPr="004562A8">
              <w:rPr>
                <w:rFonts w:ascii="Arial" w:hAnsi="Arial" w:cs="Arial"/>
                <w:sz w:val="18"/>
                <w:szCs w:val="18"/>
              </w:rPr>
              <w:t>strategic ability displayed</w:t>
            </w:r>
          </w:p>
          <w:p w14:paraId="079AB07A" w14:textId="77777777" w:rsidR="004562A8" w:rsidRPr="00BA7F97" w:rsidRDefault="004562A8" w:rsidP="004562A8">
            <w:pPr>
              <w:ind w:left="318"/>
              <w:contextualSpacing/>
              <w:rPr>
                <w:rFonts w:ascii="Arial" w:hAnsi="Arial" w:cs="Arial"/>
                <w:sz w:val="18"/>
                <w:szCs w:val="18"/>
                <w:lang w:val="en-US"/>
              </w:rPr>
            </w:pPr>
          </w:p>
        </w:tc>
        <w:tc>
          <w:tcPr>
            <w:tcW w:w="284" w:type="dxa"/>
          </w:tcPr>
          <w:p w14:paraId="7D298822"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120885AC"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AA1726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326D20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28109489"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702AF4D"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r</w:t>
            </w:r>
            <w:r w:rsidRPr="009254F5">
              <w:rPr>
                <w:rFonts w:ascii="Arial" w:hAnsi="Arial" w:cs="Arial"/>
                <w:sz w:val="18"/>
                <w:szCs w:val="18"/>
              </w:rPr>
              <w:t>eading the game</w:t>
            </w:r>
          </w:p>
          <w:p w14:paraId="0FDDEFCB"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w:t>
            </w:r>
            <w:r w:rsidRPr="009254F5">
              <w:rPr>
                <w:rFonts w:ascii="Arial" w:hAnsi="Arial" w:cs="Arial"/>
                <w:sz w:val="18"/>
                <w:szCs w:val="18"/>
              </w:rPr>
              <w:t>ommunicating positively</w:t>
            </w:r>
          </w:p>
          <w:p w14:paraId="095DE709"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s</w:t>
            </w:r>
            <w:r w:rsidRPr="009254F5">
              <w:rPr>
                <w:rFonts w:ascii="Arial" w:hAnsi="Arial" w:cs="Arial"/>
                <w:sz w:val="18"/>
                <w:szCs w:val="18"/>
              </w:rPr>
              <w:t xml:space="preserve">upporting players by directing play and always assisting when required </w:t>
            </w:r>
          </w:p>
          <w:p w14:paraId="40AED14A" w14:textId="77777777" w:rsidR="004562A8" w:rsidRPr="009254F5"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a</w:t>
            </w:r>
            <w:r w:rsidRPr="009254F5">
              <w:rPr>
                <w:rFonts w:ascii="Arial" w:hAnsi="Arial" w:cs="Arial"/>
                <w:sz w:val="18"/>
                <w:szCs w:val="18"/>
              </w:rPr>
              <w:t>ctively involved in planning team strategies</w:t>
            </w:r>
          </w:p>
          <w:p w14:paraId="2C00BBF7"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w</w:t>
            </w:r>
            <w:r w:rsidRPr="009254F5">
              <w:rPr>
                <w:rFonts w:ascii="Arial" w:hAnsi="Arial" w:cs="Arial"/>
                <w:sz w:val="18"/>
                <w:szCs w:val="18"/>
              </w:rPr>
              <w:t>orking hard for the benefit of the team</w:t>
            </w:r>
            <w:r w:rsidRPr="00190DE0">
              <w:rPr>
                <w:rFonts w:ascii="Arial" w:hAnsi="Arial" w:cs="Arial"/>
                <w:sz w:val="18"/>
                <w:szCs w:val="18"/>
              </w:rPr>
              <w:t>’</w:t>
            </w:r>
            <w:r w:rsidRPr="009254F5">
              <w:rPr>
                <w:rFonts w:ascii="Arial" w:hAnsi="Arial" w:cs="Arial"/>
                <w:sz w:val="18"/>
                <w:szCs w:val="18"/>
              </w:rPr>
              <w:t>s success</w:t>
            </w:r>
          </w:p>
          <w:p w14:paraId="17B2054B"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uses comprehensive rule knowledge to affect positive game advantage  </w:t>
            </w:r>
          </w:p>
          <w:p w14:paraId="69350EC3" w14:textId="77777777" w:rsidR="004562A8"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displays a thorough understanding of team policies</w:t>
            </w:r>
          </w:p>
          <w:p w14:paraId="35C17B1D" w14:textId="77777777" w:rsidR="004562A8" w:rsidRPr="00190DE0" w:rsidRDefault="004562A8"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directs and/or follows direction well</w:t>
            </w:r>
          </w:p>
        </w:tc>
        <w:tc>
          <w:tcPr>
            <w:tcW w:w="263" w:type="dxa"/>
          </w:tcPr>
          <w:p w14:paraId="63952D6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05CCDC18"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1A748F65"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4674704B"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5F2672C2" w14:textId="77777777" w:rsidR="004562A8" w:rsidRPr="00096EB3" w:rsidRDefault="004562A8" w:rsidP="004562A8">
            <w:pPr>
              <w:snapToGrid w:val="0"/>
              <w:spacing w:before="40" w:after="40"/>
              <w:jc w:val="center"/>
              <w:rPr>
                <w:rFonts w:ascii="Arial" w:hAnsi="Arial" w:cs="Arial"/>
                <w:bCs/>
                <w:sz w:val="18"/>
                <w:szCs w:val="18"/>
                <w:lang w:eastAsia="en-NZ"/>
              </w:rPr>
            </w:pPr>
          </w:p>
        </w:tc>
      </w:tr>
    </w:tbl>
    <w:p w14:paraId="0F37C5DF" w14:textId="77777777" w:rsidR="004562A8" w:rsidRDefault="004562A8" w:rsidP="00B159A7">
      <w:pPr>
        <w:pStyle w:val="NCEACPbodytext2bold"/>
        <w:spacing w:before="0" w:after="0"/>
        <w:jc w:val="left"/>
        <w:rPr>
          <w:rFonts w:ascii="Arial" w:hAnsi="Arial" w:cs="Arial"/>
          <w:sz w:val="22"/>
          <w:szCs w:val="22"/>
          <w:lang w:val="en-GB"/>
        </w:rPr>
        <w:sectPr w:rsidR="004562A8" w:rsidSect="00F46036">
          <w:footerReference w:type="default" r:id="rId74"/>
          <w:pgSz w:w="16838" w:h="11906" w:orient="landscape"/>
          <w:pgMar w:top="567" w:right="720" w:bottom="567" w:left="720" w:header="720" w:footer="720" w:gutter="0"/>
          <w:cols w:space="720"/>
          <w:docGrid w:linePitch="360"/>
        </w:sectPr>
      </w:pPr>
    </w:p>
    <w:p w14:paraId="10C65F14" w14:textId="77777777" w:rsidR="004562A8" w:rsidRDefault="004562A8" w:rsidP="00EB63BC">
      <w:pPr>
        <w:rPr>
          <w:rFonts w:ascii="Arial" w:hAnsi="Arial" w:cs="Arial"/>
          <w:b/>
          <w:sz w:val="22"/>
          <w:szCs w:val="22"/>
          <w:lang w:val="en-GB"/>
        </w:rPr>
      </w:pPr>
    </w:p>
    <w:p w14:paraId="4AAEF8A8" w14:textId="77777777" w:rsidR="004562A8" w:rsidRDefault="004562A8" w:rsidP="004562A8">
      <w:pPr>
        <w:rPr>
          <w:rFonts w:ascii="Arial" w:hAnsi="Arial" w:cs="Arial"/>
          <w:sz w:val="22"/>
          <w:szCs w:val="22"/>
        </w:rPr>
      </w:pPr>
      <w:bookmarkStart w:id="47" w:name="Tough_Guy_Gal"/>
      <w:r w:rsidRPr="002465DF">
        <w:rPr>
          <w:rFonts w:ascii="Arial" w:hAnsi="Arial" w:cs="Arial"/>
          <w:b/>
          <w:sz w:val="22"/>
          <w:szCs w:val="22"/>
          <w:lang w:val="en-GB"/>
        </w:rPr>
        <w:t>Tough Guy/Gal</w:t>
      </w:r>
      <w:r>
        <w:rPr>
          <w:rFonts w:ascii="Arial" w:hAnsi="Arial" w:cs="Arial"/>
          <w:b/>
          <w:sz w:val="22"/>
          <w:szCs w:val="22"/>
          <w:lang w:val="en-GB"/>
        </w:rPr>
        <w:t xml:space="preserve"> </w:t>
      </w:r>
      <w:r w:rsidRPr="00C81321">
        <w:rPr>
          <w:rFonts w:ascii="Arial" w:hAnsi="Arial" w:cs="Arial"/>
          <w:sz w:val="22"/>
          <w:szCs w:val="22"/>
          <w:lang w:val="en-GB"/>
        </w:rPr>
        <w:t>-</w:t>
      </w:r>
      <w:r>
        <w:rPr>
          <w:rFonts w:ascii="Arial" w:hAnsi="Arial" w:cs="Arial"/>
          <w:sz w:val="22"/>
          <w:szCs w:val="22"/>
          <w:lang w:val="en-GB"/>
        </w:rPr>
        <w:t xml:space="preserve">this activity requires students to demonstrate performance in an </w:t>
      </w:r>
      <w:r>
        <w:rPr>
          <w:rFonts w:ascii="Arial" w:hAnsi="Arial" w:cs="Arial"/>
          <w:sz w:val="22"/>
          <w:szCs w:val="22"/>
        </w:rPr>
        <w:t xml:space="preserve">official Tough Guy/Gal 6km or 12km event </w:t>
      </w:r>
      <w:bookmarkEnd w:id="47"/>
    </w:p>
    <w:p w14:paraId="1807CFCF" w14:textId="77777777" w:rsidR="004562A8" w:rsidRDefault="004562A8" w:rsidP="004562A8">
      <w:pPr>
        <w:rPr>
          <w:rFonts w:ascii="Arial" w:hAnsi="Arial" w:cs="Arial"/>
          <w:b/>
          <w:sz w:val="22"/>
          <w:szCs w:val="22"/>
          <w:lang w:val="en-GB"/>
        </w:rPr>
      </w:pPr>
    </w:p>
    <w:p w14:paraId="058E8D67" w14:textId="77777777" w:rsidR="00461D44" w:rsidRPr="00C45372" w:rsidRDefault="00461D44" w:rsidP="00461D44">
      <w:pPr>
        <w:rPr>
          <w:rFonts w:ascii="Arial" w:hAnsi="Arial" w:cs="Arial"/>
          <w:sz w:val="22"/>
          <w:szCs w:val="22"/>
        </w:rPr>
      </w:pPr>
      <w:r w:rsidRPr="00C45372">
        <w:rPr>
          <w:rFonts w:ascii="Arial" w:hAnsi="Arial" w:cs="Arial"/>
          <w:sz w:val="22"/>
          <w:szCs w:val="22"/>
        </w:rPr>
        <w:t>The Tough Guy and Gal Challenge can be used to assess against standard 91501</w:t>
      </w:r>
      <w:r w:rsidR="00103BB7">
        <w:rPr>
          <w:rFonts w:ascii="Arial" w:hAnsi="Arial" w:cs="Arial"/>
          <w:sz w:val="22"/>
          <w:szCs w:val="22"/>
        </w:rPr>
        <w:t>.</w:t>
      </w:r>
      <w:r w:rsidRPr="00C45372">
        <w:rPr>
          <w:rFonts w:ascii="Arial" w:hAnsi="Arial" w:cs="Arial"/>
          <w:sz w:val="22"/>
          <w:szCs w:val="22"/>
        </w:rPr>
        <w:t xml:space="preserve"> </w:t>
      </w:r>
    </w:p>
    <w:p w14:paraId="135B87EA" w14:textId="77777777" w:rsidR="00461D44" w:rsidRPr="00C45372" w:rsidRDefault="00461D44" w:rsidP="00461D44">
      <w:pPr>
        <w:rPr>
          <w:rFonts w:ascii="Arial" w:hAnsi="Arial" w:cs="Arial"/>
          <w:b/>
          <w:sz w:val="22"/>
          <w:szCs w:val="22"/>
          <w:lang w:val="en-GB"/>
        </w:rPr>
      </w:pPr>
    </w:p>
    <w:p w14:paraId="33BAB343" w14:textId="77777777" w:rsidR="00461D44" w:rsidRDefault="00461D44" w:rsidP="00461D44">
      <w:pPr>
        <w:rPr>
          <w:rFonts w:ascii="Arial" w:hAnsi="Arial" w:cs="Arial"/>
          <w:sz w:val="22"/>
          <w:szCs w:val="22"/>
        </w:rPr>
      </w:pPr>
      <w:r w:rsidRPr="00C45372">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56764B99" w14:textId="77777777" w:rsidR="00071A09" w:rsidRPr="00C45372" w:rsidRDefault="00071A09" w:rsidP="00461D44">
      <w:pPr>
        <w:rPr>
          <w:rFonts w:ascii="Arial" w:hAnsi="Arial" w:cs="Arial"/>
          <w:sz w:val="22"/>
          <w:szCs w:val="22"/>
        </w:rPr>
      </w:pPr>
    </w:p>
    <w:p w14:paraId="32C6E21C" w14:textId="77777777" w:rsidR="00461D44" w:rsidRPr="00C45372" w:rsidRDefault="00103BB7" w:rsidP="00461D44">
      <w:pPr>
        <w:rPr>
          <w:rFonts w:ascii="Arial" w:hAnsi="Arial" w:cs="Arial"/>
          <w:sz w:val="22"/>
          <w:szCs w:val="22"/>
        </w:rPr>
      </w:pPr>
      <w:r>
        <w:rPr>
          <w:rFonts w:ascii="Arial" w:hAnsi="Arial" w:cs="Arial"/>
          <w:sz w:val="22"/>
          <w:szCs w:val="22"/>
        </w:rPr>
        <w:t>The</w:t>
      </w:r>
      <w:r w:rsidR="00461D44" w:rsidRPr="00C45372">
        <w:rPr>
          <w:rFonts w:ascii="Arial" w:hAnsi="Arial" w:cs="Arial"/>
          <w:sz w:val="22"/>
          <w:szCs w:val="22"/>
        </w:rPr>
        <w:t xml:space="preserve"> criteria times for standards 91501 will be published on the TGTG website 2 weeks AFTER each event has taken place in the regions (Auckland, Hawkes Bay, Wellington, Rotor</w:t>
      </w:r>
      <w:r w:rsidR="00461D44">
        <w:rPr>
          <w:rFonts w:ascii="Arial" w:hAnsi="Arial" w:cs="Arial"/>
          <w:sz w:val="22"/>
          <w:szCs w:val="22"/>
        </w:rPr>
        <w:t xml:space="preserve">ua and Hamilton) is completed. </w:t>
      </w:r>
      <w:r w:rsidR="00461D44" w:rsidRPr="00C45372">
        <w:rPr>
          <w:rFonts w:ascii="Arial" w:hAnsi="Arial" w:cs="Arial"/>
          <w:sz w:val="22"/>
          <w:szCs w:val="22"/>
        </w:rPr>
        <w:t>This will allow time for the TGTG event manager with a lead group of teachers in each region supported by PENZ to analyse the actual specific data from each event. Weather conditions, under foot conditions and the amount of mud is also taken i</w:t>
      </w:r>
      <w:r w:rsidR="00461D44">
        <w:rPr>
          <w:rFonts w:ascii="Arial" w:hAnsi="Arial" w:cs="Arial"/>
          <w:sz w:val="22"/>
          <w:szCs w:val="22"/>
        </w:rPr>
        <w:t>nto consideration as the criteria times</w:t>
      </w:r>
      <w:r w:rsidR="00461D44" w:rsidRPr="00C45372">
        <w:rPr>
          <w:rFonts w:ascii="Arial" w:hAnsi="Arial" w:cs="Arial"/>
          <w:sz w:val="22"/>
          <w:szCs w:val="22"/>
        </w:rPr>
        <w:t xml:space="preserve"> are</w:t>
      </w:r>
      <w:r w:rsidR="00461D44">
        <w:rPr>
          <w:rFonts w:ascii="Arial" w:hAnsi="Arial" w:cs="Arial"/>
          <w:sz w:val="22"/>
          <w:szCs w:val="22"/>
        </w:rPr>
        <w:t xml:space="preserve"> released post event.</w:t>
      </w:r>
    </w:p>
    <w:p w14:paraId="73C1FE27" w14:textId="77777777" w:rsidR="00461D44" w:rsidRDefault="00461D44" w:rsidP="00461D44">
      <w:pPr>
        <w:rPr>
          <w:rFonts w:ascii="Arial" w:hAnsi="Arial" w:cs="Arial"/>
          <w:sz w:val="22"/>
          <w:szCs w:val="22"/>
        </w:rPr>
      </w:pPr>
    </w:p>
    <w:p w14:paraId="721374C6" w14:textId="77777777" w:rsidR="00461D44" w:rsidRPr="00C45372" w:rsidRDefault="00461D44" w:rsidP="00461D44">
      <w:pPr>
        <w:rPr>
          <w:rFonts w:ascii="Arial" w:hAnsi="Arial" w:cs="Arial"/>
          <w:sz w:val="22"/>
          <w:szCs w:val="22"/>
        </w:rPr>
      </w:pPr>
      <w:r w:rsidRPr="00C45372">
        <w:rPr>
          <w:rFonts w:ascii="Arial" w:hAnsi="Arial" w:cs="Arial"/>
          <w:sz w:val="22"/>
          <w:szCs w:val="22"/>
        </w:rPr>
        <w:t xml:space="preserve">Times will be valid and fair for all students across all venues due to a formula created by the lead group supported by PENZ in 2017. </w:t>
      </w:r>
    </w:p>
    <w:p w14:paraId="6C3F4EA3" w14:textId="77777777" w:rsidR="00BD1011" w:rsidRDefault="00BD1011" w:rsidP="00BD1011">
      <w:pPr>
        <w:rPr>
          <w:rFonts w:ascii="Arial" w:hAnsi="Arial" w:cs="Arial"/>
          <w:b/>
          <w:sz w:val="22"/>
          <w:szCs w:val="22"/>
          <w:lang w:val="en-GB"/>
        </w:rPr>
      </w:pPr>
    </w:p>
    <w:p w14:paraId="51D248C6" w14:textId="77777777" w:rsidR="00BD1011" w:rsidRDefault="00BD1011" w:rsidP="00BD1011">
      <w:pPr>
        <w:rPr>
          <w:rFonts w:ascii="Arial" w:hAnsi="Arial" w:cs="Arial"/>
          <w:b/>
          <w:sz w:val="22"/>
          <w:szCs w:val="22"/>
          <w:lang w:val="en-GB"/>
        </w:rPr>
      </w:pPr>
    </w:p>
    <w:p w14:paraId="5E97D13E" w14:textId="77777777" w:rsidR="00BD1011" w:rsidRDefault="00BD1011" w:rsidP="00BD1011">
      <w:pPr>
        <w:rPr>
          <w:rFonts w:ascii="Arial" w:hAnsi="Arial" w:cs="Arial"/>
          <w:b/>
          <w:sz w:val="22"/>
          <w:szCs w:val="22"/>
          <w:lang w:val="en-GB"/>
        </w:rPr>
      </w:pPr>
    </w:p>
    <w:p w14:paraId="6F4D4CF8" w14:textId="77777777" w:rsidR="00BD1011" w:rsidRDefault="00BD1011" w:rsidP="00BD1011">
      <w:pPr>
        <w:rPr>
          <w:rFonts w:ascii="Arial" w:hAnsi="Arial" w:cs="Arial"/>
          <w:b/>
          <w:sz w:val="22"/>
          <w:szCs w:val="22"/>
          <w:lang w:val="en-GB"/>
        </w:rPr>
      </w:pPr>
    </w:p>
    <w:p w14:paraId="28119A25" w14:textId="77777777" w:rsidR="00BD1011" w:rsidRDefault="00BD1011" w:rsidP="00BD1011">
      <w:pPr>
        <w:rPr>
          <w:rFonts w:ascii="Arial" w:hAnsi="Arial" w:cs="Arial"/>
          <w:b/>
          <w:sz w:val="22"/>
          <w:szCs w:val="22"/>
          <w:lang w:val="en-GB"/>
        </w:rPr>
      </w:pPr>
    </w:p>
    <w:p w14:paraId="4F205266" w14:textId="77777777" w:rsidR="00BD1011" w:rsidRDefault="00BD1011" w:rsidP="00BD1011">
      <w:pPr>
        <w:rPr>
          <w:rFonts w:ascii="Arial" w:hAnsi="Arial" w:cs="Arial"/>
          <w:b/>
          <w:sz w:val="22"/>
          <w:szCs w:val="22"/>
          <w:lang w:val="en-GB"/>
        </w:rPr>
      </w:pPr>
    </w:p>
    <w:p w14:paraId="68EFCD53" w14:textId="77777777" w:rsidR="00BD1011" w:rsidRDefault="00BD1011" w:rsidP="00BD1011">
      <w:pPr>
        <w:rPr>
          <w:rFonts w:ascii="Arial" w:hAnsi="Arial" w:cs="Arial"/>
          <w:b/>
          <w:sz w:val="22"/>
          <w:szCs w:val="22"/>
          <w:lang w:val="en-GB"/>
        </w:rPr>
      </w:pPr>
    </w:p>
    <w:p w14:paraId="6DCA2685" w14:textId="77777777" w:rsidR="00BD1011" w:rsidRDefault="00BD1011" w:rsidP="00BD1011">
      <w:pPr>
        <w:rPr>
          <w:rFonts w:ascii="Arial" w:hAnsi="Arial" w:cs="Arial"/>
          <w:b/>
          <w:sz w:val="22"/>
          <w:szCs w:val="22"/>
          <w:lang w:val="en-GB"/>
        </w:rPr>
      </w:pPr>
    </w:p>
    <w:p w14:paraId="7C1D449D" w14:textId="77777777" w:rsidR="00BD1011" w:rsidRDefault="00BD1011" w:rsidP="00BD1011">
      <w:pPr>
        <w:rPr>
          <w:rFonts w:ascii="Arial" w:hAnsi="Arial" w:cs="Arial"/>
          <w:b/>
          <w:sz w:val="22"/>
          <w:szCs w:val="22"/>
          <w:lang w:val="en-GB"/>
        </w:rPr>
      </w:pPr>
    </w:p>
    <w:p w14:paraId="4333B849" w14:textId="77777777" w:rsidR="00BD1011" w:rsidRDefault="00BD1011" w:rsidP="00BD1011">
      <w:pPr>
        <w:rPr>
          <w:rFonts w:ascii="Arial" w:hAnsi="Arial" w:cs="Arial"/>
          <w:b/>
          <w:sz w:val="22"/>
          <w:szCs w:val="22"/>
          <w:lang w:val="en-GB"/>
        </w:rPr>
      </w:pPr>
    </w:p>
    <w:p w14:paraId="495040E2" w14:textId="77777777" w:rsidR="00BD1011" w:rsidRDefault="00BD1011" w:rsidP="00BD1011">
      <w:pPr>
        <w:rPr>
          <w:rFonts w:ascii="Arial" w:hAnsi="Arial" w:cs="Arial"/>
          <w:b/>
          <w:sz w:val="22"/>
          <w:szCs w:val="22"/>
          <w:lang w:val="en-GB"/>
        </w:rPr>
      </w:pPr>
    </w:p>
    <w:p w14:paraId="48814319" w14:textId="77777777" w:rsidR="00BD1011" w:rsidRDefault="00BD1011" w:rsidP="00BD1011">
      <w:pPr>
        <w:rPr>
          <w:rFonts w:ascii="Arial" w:hAnsi="Arial" w:cs="Arial"/>
          <w:b/>
          <w:sz w:val="22"/>
          <w:szCs w:val="22"/>
          <w:lang w:val="en-GB"/>
        </w:rPr>
      </w:pPr>
    </w:p>
    <w:p w14:paraId="3CF92C5A" w14:textId="77777777" w:rsidR="00BD1011" w:rsidRDefault="00BD1011" w:rsidP="00BD1011">
      <w:pPr>
        <w:rPr>
          <w:rFonts w:ascii="Arial" w:hAnsi="Arial" w:cs="Arial"/>
          <w:b/>
          <w:sz w:val="22"/>
          <w:szCs w:val="22"/>
          <w:lang w:val="en-GB"/>
        </w:rPr>
      </w:pPr>
    </w:p>
    <w:p w14:paraId="5429A325" w14:textId="77777777" w:rsidR="00BD1011" w:rsidRDefault="00BD1011" w:rsidP="00BD1011">
      <w:pPr>
        <w:rPr>
          <w:rFonts w:ascii="Arial" w:hAnsi="Arial" w:cs="Arial"/>
          <w:b/>
          <w:sz w:val="22"/>
          <w:szCs w:val="22"/>
          <w:lang w:val="en-GB"/>
        </w:rPr>
      </w:pPr>
    </w:p>
    <w:p w14:paraId="68409534" w14:textId="77777777" w:rsidR="00BD1011" w:rsidRDefault="00BD1011" w:rsidP="00BD1011">
      <w:pPr>
        <w:rPr>
          <w:rFonts w:ascii="Arial" w:hAnsi="Arial" w:cs="Arial"/>
          <w:b/>
          <w:sz w:val="22"/>
          <w:szCs w:val="22"/>
          <w:lang w:val="en-GB"/>
        </w:rPr>
      </w:pPr>
    </w:p>
    <w:p w14:paraId="40FFF5EB" w14:textId="77777777" w:rsidR="00BD1011" w:rsidRDefault="00BD1011" w:rsidP="00BD1011">
      <w:pPr>
        <w:rPr>
          <w:rFonts w:ascii="Arial" w:hAnsi="Arial" w:cs="Arial"/>
          <w:b/>
          <w:sz w:val="22"/>
          <w:szCs w:val="22"/>
          <w:lang w:val="en-GB"/>
        </w:rPr>
      </w:pPr>
    </w:p>
    <w:p w14:paraId="1BEB320B" w14:textId="77777777" w:rsidR="00BD1011" w:rsidRDefault="00BD1011" w:rsidP="00BD1011">
      <w:pPr>
        <w:rPr>
          <w:rFonts w:ascii="Arial" w:hAnsi="Arial" w:cs="Arial"/>
          <w:b/>
          <w:sz w:val="22"/>
          <w:szCs w:val="22"/>
          <w:lang w:val="en-GB"/>
        </w:rPr>
      </w:pPr>
    </w:p>
    <w:p w14:paraId="770DB369" w14:textId="77777777" w:rsidR="00BD1011" w:rsidRDefault="00BD1011" w:rsidP="00BD1011">
      <w:pPr>
        <w:rPr>
          <w:rFonts w:ascii="Arial" w:hAnsi="Arial" w:cs="Arial"/>
          <w:b/>
          <w:sz w:val="22"/>
          <w:szCs w:val="22"/>
          <w:lang w:val="en-GB"/>
        </w:rPr>
      </w:pPr>
    </w:p>
    <w:p w14:paraId="4523FB72" w14:textId="77777777" w:rsidR="00BD1011" w:rsidRDefault="00BD1011" w:rsidP="00BD1011">
      <w:pPr>
        <w:rPr>
          <w:rFonts w:ascii="Arial" w:hAnsi="Arial" w:cs="Arial"/>
          <w:b/>
          <w:sz w:val="22"/>
          <w:szCs w:val="22"/>
          <w:lang w:val="en-GB"/>
        </w:rPr>
      </w:pPr>
    </w:p>
    <w:p w14:paraId="03B27D42" w14:textId="77777777" w:rsidR="00BD1011" w:rsidRDefault="00BD1011" w:rsidP="00BD1011">
      <w:pPr>
        <w:rPr>
          <w:rFonts w:ascii="Arial" w:hAnsi="Arial" w:cs="Arial"/>
          <w:b/>
          <w:sz w:val="22"/>
          <w:szCs w:val="22"/>
          <w:lang w:val="en-GB"/>
        </w:rPr>
      </w:pPr>
    </w:p>
    <w:p w14:paraId="240B1F64" w14:textId="77777777" w:rsidR="00BD1011" w:rsidRDefault="00BD1011" w:rsidP="00BD1011">
      <w:pPr>
        <w:rPr>
          <w:rFonts w:ascii="Arial" w:hAnsi="Arial" w:cs="Arial"/>
          <w:b/>
          <w:sz w:val="22"/>
          <w:szCs w:val="22"/>
          <w:lang w:val="en-GB"/>
        </w:rPr>
      </w:pPr>
    </w:p>
    <w:p w14:paraId="3F3949D5" w14:textId="77777777" w:rsidR="00BD1011" w:rsidRDefault="00BD1011" w:rsidP="00BD1011">
      <w:pPr>
        <w:rPr>
          <w:rFonts w:ascii="Arial" w:hAnsi="Arial" w:cs="Arial"/>
          <w:b/>
          <w:sz w:val="22"/>
          <w:szCs w:val="22"/>
          <w:lang w:val="en-GB"/>
        </w:rPr>
      </w:pPr>
    </w:p>
    <w:p w14:paraId="5A47C3D0" w14:textId="77777777" w:rsidR="00BD1011" w:rsidRDefault="00BD1011" w:rsidP="00BD1011">
      <w:pPr>
        <w:rPr>
          <w:rFonts w:ascii="Arial" w:hAnsi="Arial" w:cs="Arial"/>
          <w:b/>
          <w:sz w:val="22"/>
          <w:szCs w:val="22"/>
          <w:lang w:val="en-GB"/>
        </w:rPr>
      </w:pPr>
    </w:p>
    <w:p w14:paraId="657E7BF0" w14:textId="77777777" w:rsidR="00BD1011" w:rsidRDefault="00BD1011" w:rsidP="00BD1011">
      <w:pPr>
        <w:rPr>
          <w:rFonts w:ascii="Arial" w:hAnsi="Arial" w:cs="Arial"/>
          <w:b/>
          <w:sz w:val="22"/>
          <w:szCs w:val="22"/>
          <w:lang w:val="en-GB"/>
        </w:rPr>
      </w:pPr>
    </w:p>
    <w:p w14:paraId="37A9F413" w14:textId="77777777" w:rsidR="00BD1011" w:rsidRDefault="00BD1011" w:rsidP="00BD1011">
      <w:pPr>
        <w:rPr>
          <w:rFonts w:ascii="Arial" w:hAnsi="Arial" w:cs="Arial"/>
          <w:b/>
          <w:sz w:val="22"/>
          <w:szCs w:val="22"/>
          <w:lang w:val="en-GB"/>
        </w:rPr>
      </w:pPr>
    </w:p>
    <w:p w14:paraId="175899BB" w14:textId="77777777" w:rsidR="00BD1011" w:rsidRDefault="00BD1011" w:rsidP="00BD1011">
      <w:pPr>
        <w:rPr>
          <w:rFonts w:ascii="Arial" w:hAnsi="Arial" w:cs="Arial"/>
          <w:b/>
          <w:sz w:val="22"/>
          <w:szCs w:val="22"/>
          <w:lang w:val="en-GB"/>
        </w:rPr>
      </w:pPr>
    </w:p>
    <w:p w14:paraId="70EEB161" w14:textId="77777777" w:rsidR="00BD1011" w:rsidRDefault="00BD1011" w:rsidP="00BD1011">
      <w:pPr>
        <w:rPr>
          <w:rFonts w:ascii="Arial" w:hAnsi="Arial" w:cs="Arial"/>
          <w:b/>
          <w:sz w:val="22"/>
          <w:szCs w:val="22"/>
          <w:lang w:val="en-GB"/>
        </w:rPr>
      </w:pPr>
    </w:p>
    <w:p w14:paraId="0EA38BF6" w14:textId="77777777" w:rsidR="00BD1011" w:rsidRDefault="00BD1011" w:rsidP="00BD1011">
      <w:pPr>
        <w:rPr>
          <w:rFonts w:ascii="Arial" w:hAnsi="Arial" w:cs="Arial"/>
          <w:b/>
          <w:sz w:val="22"/>
          <w:szCs w:val="22"/>
          <w:lang w:val="en-GB"/>
        </w:rPr>
      </w:pPr>
    </w:p>
    <w:p w14:paraId="65C13BEE" w14:textId="77777777" w:rsidR="00BD1011" w:rsidRDefault="00BD1011" w:rsidP="00BD1011">
      <w:pPr>
        <w:rPr>
          <w:rFonts w:ascii="Arial" w:hAnsi="Arial" w:cs="Arial"/>
          <w:b/>
          <w:sz w:val="22"/>
          <w:szCs w:val="22"/>
          <w:lang w:val="en-GB"/>
        </w:rPr>
      </w:pPr>
    </w:p>
    <w:p w14:paraId="2E0017E5" w14:textId="77777777" w:rsidR="00BD1011" w:rsidRDefault="00BD1011" w:rsidP="00BD1011">
      <w:pPr>
        <w:rPr>
          <w:rFonts w:ascii="Arial" w:hAnsi="Arial" w:cs="Arial"/>
          <w:b/>
          <w:sz w:val="22"/>
          <w:szCs w:val="22"/>
          <w:lang w:val="en-GB"/>
        </w:rPr>
      </w:pPr>
    </w:p>
    <w:p w14:paraId="466C98FA" w14:textId="77777777" w:rsidR="00BD1011" w:rsidRDefault="00BD1011" w:rsidP="00BD1011">
      <w:pPr>
        <w:rPr>
          <w:rFonts w:ascii="Arial" w:hAnsi="Arial" w:cs="Arial"/>
          <w:b/>
          <w:sz w:val="22"/>
          <w:szCs w:val="22"/>
          <w:lang w:val="en-GB"/>
        </w:rPr>
      </w:pPr>
    </w:p>
    <w:p w14:paraId="2D210449" w14:textId="77777777" w:rsidR="00BD1011" w:rsidRDefault="00BD1011" w:rsidP="00BD1011">
      <w:pPr>
        <w:rPr>
          <w:rFonts w:ascii="Arial" w:hAnsi="Arial" w:cs="Arial"/>
          <w:b/>
          <w:sz w:val="22"/>
          <w:szCs w:val="22"/>
          <w:lang w:val="en-GB"/>
        </w:rPr>
      </w:pPr>
    </w:p>
    <w:p w14:paraId="48840CFB" w14:textId="77777777" w:rsidR="00BD1011" w:rsidRDefault="00BD1011" w:rsidP="00BD1011">
      <w:pPr>
        <w:rPr>
          <w:rFonts w:ascii="Arial" w:hAnsi="Arial" w:cs="Arial"/>
          <w:b/>
          <w:sz w:val="22"/>
          <w:szCs w:val="22"/>
          <w:lang w:val="en-GB"/>
        </w:rPr>
      </w:pPr>
    </w:p>
    <w:p w14:paraId="2E7D3792" w14:textId="77777777" w:rsidR="00BD1011" w:rsidRDefault="00BD1011" w:rsidP="00BD1011">
      <w:pPr>
        <w:rPr>
          <w:rFonts w:ascii="Arial" w:hAnsi="Arial" w:cs="Arial"/>
          <w:b/>
          <w:sz w:val="22"/>
          <w:szCs w:val="22"/>
          <w:lang w:val="en-GB"/>
        </w:rPr>
      </w:pPr>
    </w:p>
    <w:p w14:paraId="24AA883E" w14:textId="77777777" w:rsidR="00BD1011" w:rsidRDefault="00BD1011" w:rsidP="00BD1011">
      <w:pPr>
        <w:rPr>
          <w:rFonts w:ascii="Arial" w:hAnsi="Arial" w:cs="Arial"/>
          <w:b/>
          <w:sz w:val="22"/>
          <w:szCs w:val="22"/>
          <w:lang w:val="en-GB"/>
        </w:rPr>
      </w:pPr>
    </w:p>
    <w:p w14:paraId="65BD7607" w14:textId="77777777" w:rsidR="00BD1011" w:rsidRDefault="00BD1011" w:rsidP="00BD1011">
      <w:pPr>
        <w:rPr>
          <w:rFonts w:ascii="Arial" w:hAnsi="Arial" w:cs="Arial"/>
          <w:b/>
          <w:sz w:val="22"/>
          <w:szCs w:val="22"/>
          <w:lang w:val="en-GB"/>
        </w:rPr>
      </w:pPr>
    </w:p>
    <w:p w14:paraId="75BB0564" w14:textId="77777777" w:rsidR="00BD1011" w:rsidRDefault="00BD1011" w:rsidP="00BD1011">
      <w:pPr>
        <w:rPr>
          <w:rFonts w:ascii="Arial" w:hAnsi="Arial" w:cs="Arial"/>
          <w:b/>
          <w:sz w:val="22"/>
          <w:szCs w:val="22"/>
          <w:lang w:val="en-GB"/>
        </w:rPr>
      </w:pPr>
    </w:p>
    <w:p w14:paraId="1D8CEBE3" w14:textId="77777777" w:rsidR="00BD1011" w:rsidRDefault="00BD1011" w:rsidP="00BD1011">
      <w:pPr>
        <w:rPr>
          <w:rFonts w:ascii="Arial" w:hAnsi="Arial" w:cs="Arial"/>
          <w:b/>
          <w:sz w:val="22"/>
          <w:szCs w:val="22"/>
          <w:lang w:val="en-GB"/>
        </w:rPr>
      </w:pPr>
    </w:p>
    <w:p w14:paraId="2A7EFCFD" w14:textId="77777777" w:rsidR="00BD1011" w:rsidRDefault="00BD1011" w:rsidP="00BD1011">
      <w:pPr>
        <w:rPr>
          <w:rFonts w:ascii="Arial" w:hAnsi="Arial" w:cs="Arial"/>
          <w:b/>
          <w:sz w:val="22"/>
          <w:szCs w:val="22"/>
          <w:lang w:val="en-GB"/>
        </w:rPr>
      </w:pPr>
    </w:p>
    <w:p w14:paraId="63C3486D" w14:textId="77777777" w:rsidR="00BD1011" w:rsidRDefault="00BD1011" w:rsidP="00BD1011">
      <w:pPr>
        <w:rPr>
          <w:rFonts w:ascii="Arial" w:hAnsi="Arial" w:cs="Arial"/>
          <w:b/>
          <w:sz w:val="22"/>
          <w:szCs w:val="22"/>
          <w:lang w:val="en-GB"/>
        </w:rPr>
      </w:pPr>
    </w:p>
    <w:p w14:paraId="33E9A4A1" w14:textId="77777777" w:rsidR="00BD1011" w:rsidRDefault="00BD1011" w:rsidP="00BD1011">
      <w:pPr>
        <w:rPr>
          <w:rFonts w:ascii="Arial" w:hAnsi="Arial" w:cs="Arial"/>
          <w:b/>
          <w:sz w:val="22"/>
          <w:szCs w:val="22"/>
          <w:lang w:val="en-GB"/>
        </w:rPr>
      </w:pPr>
    </w:p>
    <w:p w14:paraId="61580395" w14:textId="77777777" w:rsidR="00BD1011" w:rsidRDefault="00BD1011" w:rsidP="00BD1011">
      <w:pPr>
        <w:rPr>
          <w:rFonts w:ascii="Arial" w:hAnsi="Arial" w:cs="Arial"/>
          <w:b/>
          <w:sz w:val="22"/>
          <w:szCs w:val="22"/>
          <w:lang w:val="en-GB"/>
        </w:rPr>
      </w:pPr>
    </w:p>
    <w:p w14:paraId="191AB61F" w14:textId="77777777" w:rsidR="00BD1011" w:rsidRDefault="00BD1011" w:rsidP="00BD1011">
      <w:pPr>
        <w:rPr>
          <w:rFonts w:ascii="Arial" w:hAnsi="Arial" w:cs="Arial"/>
          <w:b/>
          <w:sz w:val="22"/>
          <w:szCs w:val="22"/>
          <w:lang w:val="en-GB"/>
        </w:rPr>
      </w:pPr>
    </w:p>
    <w:p w14:paraId="1FA2577D" w14:textId="77777777" w:rsidR="00EB63BC" w:rsidRPr="00A66D88" w:rsidRDefault="00EB63BC" w:rsidP="00EB63BC">
      <w:pPr>
        <w:rPr>
          <w:rStyle w:val="Hyperlink"/>
          <w:rFonts w:ascii="Arial" w:hAnsi="Arial" w:cs="Arial"/>
          <w:color w:val="auto"/>
          <w:sz w:val="22"/>
          <w:szCs w:val="22"/>
          <w:u w:val="none"/>
          <w:lang w:val="en-GB"/>
        </w:rPr>
      </w:pPr>
      <w:bookmarkStart w:id="48" w:name="Track_Cycling"/>
      <w:r w:rsidRPr="00EB63BC">
        <w:rPr>
          <w:rFonts w:ascii="Arial" w:hAnsi="Arial" w:cs="Arial"/>
          <w:b/>
          <w:sz w:val="22"/>
          <w:szCs w:val="22"/>
          <w:lang w:val="en-GB"/>
        </w:rPr>
        <w:t>Track Cycling</w:t>
      </w:r>
      <w:r>
        <w:rPr>
          <w:rFonts w:ascii="Arial" w:hAnsi="Arial" w:cs="Arial"/>
          <w:sz w:val="22"/>
          <w:szCs w:val="22"/>
          <w:lang w:val="en-GB"/>
        </w:rPr>
        <w:t xml:space="preserve"> </w:t>
      </w:r>
      <w:bookmarkEnd w:id="48"/>
      <w:r>
        <w:rPr>
          <w:rFonts w:ascii="Arial" w:hAnsi="Arial" w:cs="Arial"/>
          <w:sz w:val="22"/>
          <w:szCs w:val="22"/>
          <w:lang w:val="en-GB"/>
        </w:rPr>
        <w:t xml:space="preserve">- </w:t>
      </w:r>
      <w:r w:rsidRPr="00A66D88">
        <w:rPr>
          <w:rFonts w:ascii="Arial" w:hAnsi="Arial" w:cs="Arial"/>
          <w:sz w:val="22"/>
          <w:szCs w:val="22"/>
          <w:lang w:val="en-GB"/>
        </w:rPr>
        <w:t xml:space="preserve">this activity requires students </w:t>
      </w:r>
      <w:r w:rsidRPr="00A66D88">
        <w:rPr>
          <w:rStyle w:val="Hyperlink"/>
          <w:rFonts w:ascii="Arial" w:hAnsi="Arial" w:cs="Arial"/>
          <w:color w:val="000000"/>
          <w:sz w:val="22"/>
          <w:szCs w:val="22"/>
          <w:u w:val="none"/>
        </w:rPr>
        <w:t xml:space="preserve">to </w:t>
      </w:r>
      <w:r>
        <w:rPr>
          <w:rStyle w:val="Hyperlink"/>
          <w:rFonts w:ascii="Arial" w:hAnsi="Arial" w:cs="Arial"/>
          <w:color w:val="000000"/>
          <w:sz w:val="22"/>
          <w:szCs w:val="22"/>
          <w:u w:val="none"/>
        </w:rPr>
        <w:t xml:space="preserve">demonstrate </w:t>
      </w:r>
      <w:r w:rsidRPr="00A66D88">
        <w:rPr>
          <w:rStyle w:val="Hyperlink"/>
          <w:rFonts w:ascii="Arial" w:hAnsi="Arial" w:cs="Arial"/>
          <w:color w:val="000000"/>
          <w:sz w:val="22"/>
          <w:szCs w:val="22"/>
          <w:u w:val="none"/>
        </w:rPr>
        <w:t>perform</w:t>
      </w:r>
      <w:r>
        <w:rPr>
          <w:rStyle w:val="Hyperlink"/>
          <w:rFonts w:ascii="Arial" w:hAnsi="Arial" w:cs="Arial"/>
          <w:color w:val="000000"/>
          <w:sz w:val="22"/>
          <w:szCs w:val="22"/>
          <w:u w:val="none"/>
        </w:rPr>
        <w:t>ance</w:t>
      </w:r>
      <w:r w:rsidRPr="00A66D88">
        <w:rPr>
          <w:rStyle w:val="Hyperlink"/>
          <w:rFonts w:ascii="Arial" w:hAnsi="Arial" w:cs="Arial"/>
          <w:color w:val="000000"/>
          <w:sz w:val="22"/>
          <w:szCs w:val="22"/>
          <w:u w:val="none"/>
        </w:rPr>
        <w:t xml:space="preserve"> in a track cycling event at a velodrome cycling facility in a </w:t>
      </w:r>
      <w:r>
        <w:rPr>
          <w:rStyle w:val="Hyperlink"/>
          <w:rFonts w:ascii="Arial" w:hAnsi="Arial" w:cs="Arial"/>
          <w:color w:val="000000"/>
          <w:sz w:val="22"/>
          <w:szCs w:val="22"/>
          <w:u w:val="none"/>
        </w:rPr>
        <w:t xml:space="preserve">1000m or </w:t>
      </w:r>
      <w:r w:rsidRPr="00A66D88">
        <w:rPr>
          <w:rStyle w:val="Hyperlink"/>
          <w:rFonts w:ascii="Arial" w:hAnsi="Arial" w:cs="Arial"/>
          <w:color w:val="000000"/>
          <w:sz w:val="22"/>
          <w:szCs w:val="22"/>
          <w:u w:val="none"/>
        </w:rPr>
        <w:t>2000m</w:t>
      </w:r>
      <w:r>
        <w:rPr>
          <w:rStyle w:val="Hyperlink"/>
          <w:rFonts w:ascii="Arial" w:hAnsi="Arial" w:cs="Arial"/>
          <w:color w:val="000000"/>
          <w:sz w:val="22"/>
          <w:szCs w:val="22"/>
          <w:u w:val="none"/>
        </w:rPr>
        <w:t xml:space="preserve"> (endurance) </w:t>
      </w:r>
      <w:r w:rsidRPr="00A66D88">
        <w:rPr>
          <w:rStyle w:val="Hyperlink"/>
          <w:rFonts w:ascii="Arial" w:hAnsi="Arial" w:cs="Arial"/>
          <w:color w:val="000000"/>
          <w:sz w:val="22"/>
          <w:szCs w:val="22"/>
          <w:u w:val="none"/>
        </w:rPr>
        <w:t xml:space="preserve">time trial event or a </w:t>
      </w:r>
      <w:r>
        <w:rPr>
          <w:rStyle w:val="Hyperlink"/>
          <w:rFonts w:ascii="Arial" w:hAnsi="Arial" w:cs="Arial"/>
          <w:color w:val="000000"/>
          <w:sz w:val="22"/>
          <w:szCs w:val="22"/>
          <w:u w:val="none"/>
        </w:rPr>
        <w:t xml:space="preserve">flying 200m or </w:t>
      </w:r>
      <w:r w:rsidRPr="00A66D88">
        <w:rPr>
          <w:rStyle w:val="Hyperlink"/>
          <w:rFonts w:ascii="Arial" w:hAnsi="Arial" w:cs="Arial"/>
          <w:color w:val="000000"/>
          <w:sz w:val="22"/>
          <w:szCs w:val="22"/>
          <w:u w:val="none"/>
        </w:rPr>
        <w:t>500m time trial (sprint)</w:t>
      </w:r>
    </w:p>
    <w:p w14:paraId="35D6438F" w14:textId="77777777" w:rsidR="00EB63BC" w:rsidRDefault="00EB63BC" w:rsidP="004A49BE">
      <w:pPr>
        <w:pStyle w:val="NCEACPbodytext2bold"/>
        <w:spacing w:before="0" w:after="0"/>
        <w:jc w:val="left"/>
        <w:rPr>
          <w:rFonts w:ascii="Arial" w:hAnsi="Arial" w:cs="Arial"/>
          <w:sz w:val="22"/>
          <w:szCs w:val="22"/>
          <w:lang w:val="en-GB"/>
        </w:rPr>
      </w:pPr>
    </w:p>
    <w:p w14:paraId="691116C8"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r w:rsidRPr="00EB63BC">
        <w:rPr>
          <w:rFonts w:ascii="Arial" w:hAnsi="Arial" w:cs="Arial"/>
          <w:b/>
          <w:sz w:val="22"/>
          <w:szCs w:val="22"/>
          <w:lang w:eastAsia="en-NZ"/>
        </w:rPr>
        <w:t>1000m Time Trial</w:t>
      </w:r>
    </w:p>
    <w:p w14:paraId="4EB20015"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EB63BC" w14:paraId="661DAD5E" w14:textId="77777777" w:rsidTr="00045DD9">
        <w:tc>
          <w:tcPr>
            <w:tcW w:w="2149" w:type="dxa"/>
            <w:tcBorders>
              <w:top w:val="single" w:sz="4" w:space="0" w:color="000000"/>
              <w:left w:val="single" w:sz="4" w:space="0" w:color="000000"/>
              <w:bottom w:val="single" w:sz="4" w:space="0" w:color="000000"/>
              <w:right w:val="nil"/>
            </w:tcBorders>
            <w:hideMark/>
          </w:tcPr>
          <w:p w14:paraId="2FB1DFD5" w14:textId="77777777" w:rsidR="00EB63BC" w:rsidRPr="00EB63BC"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43D99882"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55115B53"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Male </w:t>
            </w:r>
          </w:p>
        </w:tc>
      </w:tr>
      <w:tr w:rsidR="00045DD9" w:rsidRPr="00EB63BC" w14:paraId="7764F35F" w14:textId="77777777" w:rsidTr="00045DD9">
        <w:tc>
          <w:tcPr>
            <w:tcW w:w="2149" w:type="dxa"/>
            <w:tcBorders>
              <w:top w:val="single" w:sz="4" w:space="0" w:color="000000"/>
              <w:left w:val="single" w:sz="4" w:space="0" w:color="000000"/>
              <w:bottom w:val="single" w:sz="4" w:space="0" w:color="000000"/>
              <w:right w:val="nil"/>
            </w:tcBorders>
          </w:tcPr>
          <w:p w14:paraId="62528BE0"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760BF682"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1m 33s</w:t>
            </w:r>
          </w:p>
        </w:tc>
        <w:tc>
          <w:tcPr>
            <w:tcW w:w="3071" w:type="dxa"/>
            <w:tcBorders>
              <w:top w:val="single" w:sz="4" w:space="0" w:color="000000"/>
              <w:left w:val="single" w:sz="4" w:space="0" w:color="000000"/>
              <w:bottom w:val="single" w:sz="4" w:space="0" w:color="000000"/>
              <w:right w:val="single" w:sz="4" w:space="0" w:color="000000"/>
            </w:tcBorders>
          </w:tcPr>
          <w:p w14:paraId="1AB852FD"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1m 22s</w:t>
            </w:r>
          </w:p>
        </w:tc>
      </w:tr>
      <w:tr w:rsidR="00045DD9" w:rsidRPr="00EB63BC" w14:paraId="6EA0D73B" w14:textId="77777777" w:rsidTr="00045DD9">
        <w:tc>
          <w:tcPr>
            <w:tcW w:w="2149" w:type="dxa"/>
            <w:tcBorders>
              <w:top w:val="single" w:sz="4" w:space="0" w:color="000000"/>
              <w:left w:val="single" w:sz="4" w:space="0" w:color="000000"/>
              <w:bottom w:val="single" w:sz="4" w:space="0" w:color="000000"/>
              <w:right w:val="nil"/>
            </w:tcBorders>
          </w:tcPr>
          <w:p w14:paraId="1AAF823E"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41AF01EB"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33s ≤ time &lt; 1m 37s</w:t>
            </w:r>
          </w:p>
        </w:tc>
        <w:tc>
          <w:tcPr>
            <w:tcW w:w="3071" w:type="dxa"/>
            <w:tcBorders>
              <w:top w:val="single" w:sz="4" w:space="0" w:color="000000"/>
              <w:left w:val="single" w:sz="4" w:space="0" w:color="000000"/>
              <w:bottom w:val="single" w:sz="4" w:space="0" w:color="000000"/>
              <w:right w:val="single" w:sz="4" w:space="0" w:color="000000"/>
            </w:tcBorders>
          </w:tcPr>
          <w:p w14:paraId="49DEF575"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22s ≤ time &lt; 1m 26s</w:t>
            </w:r>
          </w:p>
        </w:tc>
      </w:tr>
      <w:tr w:rsidR="00045DD9" w:rsidRPr="00EB63BC" w14:paraId="6901F144" w14:textId="77777777" w:rsidTr="00045DD9">
        <w:tc>
          <w:tcPr>
            <w:tcW w:w="2149" w:type="dxa"/>
            <w:tcBorders>
              <w:top w:val="single" w:sz="4" w:space="0" w:color="000000"/>
              <w:left w:val="single" w:sz="4" w:space="0" w:color="000000"/>
              <w:bottom w:val="single" w:sz="4" w:space="0" w:color="000000"/>
              <w:right w:val="nil"/>
            </w:tcBorders>
          </w:tcPr>
          <w:p w14:paraId="6643B345"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581C6883"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37s ≤ time &lt; 1m 42s</w:t>
            </w:r>
          </w:p>
        </w:tc>
        <w:tc>
          <w:tcPr>
            <w:tcW w:w="3071" w:type="dxa"/>
            <w:tcBorders>
              <w:top w:val="single" w:sz="4" w:space="0" w:color="000000"/>
              <w:left w:val="single" w:sz="4" w:space="0" w:color="000000"/>
              <w:bottom w:val="single" w:sz="4" w:space="0" w:color="000000"/>
              <w:right w:val="single" w:sz="4" w:space="0" w:color="000000"/>
            </w:tcBorders>
          </w:tcPr>
          <w:p w14:paraId="2EBF9FF3"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26s ≤ time &lt; 1m 30s</w:t>
            </w:r>
          </w:p>
        </w:tc>
      </w:tr>
    </w:tbl>
    <w:p w14:paraId="2CBF8BA4" w14:textId="77777777" w:rsidR="00EB63BC" w:rsidRDefault="00EB63BC" w:rsidP="004A49BE">
      <w:pPr>
        <w:pStyle w:val="NCEACPbodytext2bold"/>
        <w:spacing w:before="0" w:after="0"/>
        <w:jc w:val="left"/>
        <w:rPr>
          <w:rFonts w:ascii="Arial" w:hAnsi="Arial" w:cs="Arial"/>
          <w:sz w:val="22"/>
          <w:szCs w:val="22"/>
          <w:lang w:val="en-GB"/>
        </w:rPr>
      </w:pPr>
    </w:p>
    <w:p w14:paraId="04131450" w14:textId="77777777" w:rsidR="00EB63BC" w:rsidRDefault="00EB63BC" w:rsidP="00EB63BC">
      <w:pPr>
        <w:tabs>
          <w:tab w:val="left" w:pos="397"/>
          <w:tab w:val="left" w:pos="794"/>
          <w:tab w:val="left" w:pos="1191"/>
        </w:tabs>
        <w:rPr>
          <w:rFonts w:ascii="Arial" w:hAnsi="Arial" w:cs="Arial"/>
          <w:b/>
          <w:sz w:val="22"/>
          <w:szCs w:val="22"/>
          <w:lang w:eastAsia="en-NZ"/>
        </w:rPr>
      </w:pPr>
    </w:p>
    <w:p w14:paraId="261A28C5"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r w:rsidRPr="00EB63BC">
        <w:rPr>
          <w:rFonts w:ascii="Arial" w:hAnsi="Arial" w:cs="Arial"/>
          <w:b/>
          <w:sz w:val="22"/>
          <w:szCs w:val="22"/>
          <w:lang w:eastAsia="en-NZ"/>
        </w:rPr>
        <w:t>Endurance Track Cycling (2000m) times</w:t>
      </w:r>
    </w:p>
    <w:p w14:paraId="264E1422"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EB63BC" w14:paraId="203F93B9" w14:textId="77777777" w:rsidTr="00045DD9">
        <w:tc>
          <w:tcPr>
            <w:tcW w:w="2149" w:type="dxa"/>
            <w:tcBorders>
              <w:top w:val="single" w:sz="4" w:space="0" w:color="000000"/>
              <w:left w:val="single" w:sz="4" w:space="0" w:color="000000"/>
              <w:bottom w:val="single" w:sz="4" w:space="0" w:color="000000"/>
              <w:right w:val="nil"/>
            </w:tcBorders>
            <w:hideMark/>
          </w:tcPr>
          <w:p w14:paraId="561C6FC7" w14:textId="77777777" w:rsidR="00EB63BC" w:rsidRPr="00EB63BC"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20899CBA"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442E9019"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Male </w:t>
            </w:r>
          </w:p>
        </w:tc>
      </w:tr>
      <w:tr w:rsidR="00045DD9" w:rsidRPr="00EB63BC" w14:paraId="37245C5B" w14:textId="77777777" w:rsidTr="00045DD9">
        <w:tc>
          <w:tcPr>
            <w:tcW w:w="2149" w:type="dxa"/>
            <w:tcBorders>
              <w:top w:val="single" w:sz="4" w:space="0" w:color="000000"/>
              <w:left w:val="single" w:sz="4" w:space="0" w:color="000000"/>
              <w:bottom w:val="single" w:sz="4" w:space="0" w:color="000000"/>
              <w:right w:val="nil"/>
            </w:tcBorders>
          </w:tcPr>
          <w:p w14:paraId="62F25C4F"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2E2FB73F"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2m 52s</w:t>
            </w:r>
          </w:p>
        </w:tc>
        <w:tc>
          <w:tcPr>
            <w:tcW w:w="3071" w:type="dxa"/>
            <w:tcBorders>
              <w:top w:val="single" w:sz="4" w:space="0" w:color="000000"/>
              <w:left w:val="single" w:sz="4" w:space="0" w:color="000000"/>
              <w:bottom w:val="single" w:sz="4" w:space="0" w:color="000000"/>
              <w:right w:val="single" w:sz="4" w:space="0" w:color="000000"/>
            </w:tcBorders>
          </w:tcPr>
          <w:p w14:paraId="2B28E4EA"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2m 40s</w:t>
            </w:r>
          </w:p>
        </w:tc>
      </w:tr>
      <w:tr w:rsidR="00045DD9" w:rsidRPr="00EB63BC" w14:paraId="1068209E" w14:textId="77777777" w:rsidTr="00045DD9">
        <w:tc>
          <w:tcPr>
            <w:tcW w:w="2149" w:type="dxa"/>
            <w:tcBorders>
              <w:top w:val="single" w:sz="4" w:space="0" w:color="000000"/>
              <w:left w:val="single" w:sz="4" w:space="0" w:color="000000"/>
              <w:bottom w:val="single" w:sz="4" w:space="0" w:color="000000"/>
              <w:right w:val="nil"/>
            </w:tcBorders>
          </w:tcPr>
          <w:p w14:paraId="5B4A51BE"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0DA46A3E"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52s ≤ time &lt; 3m 0s</w:t>
            </w:r>
          </w:p>
        </w:tc>
        <w:tc>
          <w:tcPr>
            <w:tcW w:w="3071" w:type="dxa"/>
            <w:tcBorders>
              <w:top w:val="single" w:sz="4" w:space="0" w:color="000000"/>
              <w:left w:val="single" w:sz="4" w:space="0" w:color="000000"/>
              <w:bottom w:val="single" w:sz="4" w:space="0" w:color="000000"/>
              <w:right w:val="single" w:sz="4" w:space="0" w:color="000000"/>
            </w:tcBorders>
          </w:tcPr>
          <w:p w14:paraId="2FE60FB8"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40s ≤ time &lt; 2m 48s</w:t>
            </w:r>
          </w:p>
        </w:tc>
      </w:tr>
      <w:tr w:rsidR="00045DD9" w:rsidRPr="00EB63BC" w14:paraId="6D461DB9" w14:textId="77777777" w:rsidTr="00045DD9">
        <w:tc>
          <w:tcPr>
            <w:tcW w:w="2149" w:type="dxa"/>
            <w:tcBorders>
              <w:top w:val="single" w:sz="4" w:space="0" w:color="000000"/>
              <w:left w:val="single" w:sz="4" w:space="0" w:color="000000"/>
              <w:bottom w:val="single" w:sz="4" w:space="0" w:color="000000"/>
              <w:right w:val="nil"/>
            </w:tcBorders>
          </w:tcPr>
          <w:p w14:paraId="6C3B7378"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689DF48F"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3m 0s ≤ time &lt; 3m 15s</w:t>
            </w:r>
          </w:p>
        </w:tc>
        <w:tc>
          <w:tcPr>
            <w:tcW w:w="3071" w:type="dxa"/>
            <w:tcBorders>
              <w:top w:val="single" w:sz="4" w:space="0" w:color="000000"/>
              <w:left w:val="single" w:sz="4" w:space="0" w:color="000000"/>
              <w:bottom w:val="single" w:sz="4" w:space="0" w:color="000000"/>
              <w:right w:val="single" w:sz="4" w:space="0" w:color="000000"/>
            </w:tcBorders>
          </w:tcPr>
          <w:p w14:paraId="23B86B1C"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48s ≤ time &lt; 3m 3s</w:t>
            </w:r>
          </w:p>
        </w:tc>
      </w:tr>
    </w:tbl>
    <w:p w14:paraId="3CD75AA6" w14:textId="77777777" w:rsidR="00EB63BC" w:rsidRDefault="00EB63BC" w:rsidP="004A49BE">
      <w:pPr>
        <w:pStyle w:val="NCEACPbodytext2bold"/>
        <w:spacing w:before="0" w:after="0"/>
        <w:jc w:val="left"/>
        <w:rPr>
          <w:rFonts w:ascii="Arial" w:hAnsi="Arial" w:cs="Arial"/>
          <w:sz w:val="22"/>
          <w:szCs w:val="22"/>
          <w:lang w:val="en-GB"/>
        </w:rPr>
      </w:pPr>
    </w:p>
    <w:p w14:paraId="4162B36C" w14:textId="77777777" w:rsidR="00EB63BC" w:rsidRDefault="00EB63BC" w:rsidP="004A49BE">
      <w:pPr>
        <w:pStyle w:val="NCEACPbodytext2bold"/>
        <w:spacing w:before="0" w:after="0"/>
        <w:jc w:val="left"/>
        <w:rPr>
          <w:rFonts w:ascii="Arial" w:hAnsi="Arial" w:cs="Arial"/>
          <w:sz w:val="22"/>
          <w:szCs w:val="22"/>
          <w:lang w:val="en-GB"/>
        </w:rPr>
      </w:pPr>
    </w:p>
    <w:p w14:paraId="223DF943" w14:textId="77777777" w:rsidR="00EB63BC" w:rsidRPr="00EB63BC" w:rsidRDefault="00EB63BC" w:rsidP="00EB63BC">
      <w:pPr>
        <w:spacing w:before="120" w:after="240"/>
        <w:ind w:right="7"/>
        <w:rPr>
          <w:rFonts w:ascii="Arial" w:hAnsi="Arial" w:cs="Arial"/>
          <w:sz w:val="22"/>
          <w:szCs w:val="22"/>
          <w:lang w:val="en-GB"/>
        </w:rPr>
      </w:pPr>
      <w:r w:rsidRPr="00EB63BC">
        <w:rPr>
          <w:rFonts w:ascii="Arial" w:hAnsi="Arial" w:cs="Arial"/>
          <w:b/>
          <w:sz w:val="22"/>
          <w:szCs w:val="22"/>
        </w:rPr>
        <w:t>Flying 200m Time Trial</w:t>
      </w:r>
    </w:p>
    <w:tbl>
      <w:tblPr>
        <w:tblW w:w="3789" w:type="pct"/>
        <w:tblLook w:val="04A0" w:firstRow="1" w:lastRow="0" w:firstColumn="1" w:lastColumn="0" w:noHBand="0" w:noVBand="1"/>
      </w:tblPr>
      <w:tblGrid>
        <w:gridCol w:w="2121"/>
        <w:gridCol w:w="3029"/>
        <w:gridCol w:w="3001"/>
      </w:tblGrid>
      <w:tr w:rsidR="00EB63BC" w:rsidRPr="00EB63BC" w14:paraId="6F8CCC28" w14:textId="77777777" w:rsidTr="00045DD9">
        <w:tc>
          <w:tcPr>
            <w:tcW w:w="2148" w:type="dxa"/>
            <w:tcBorders>
              <w:top w:val="single" w:sz="4" w:space="0" w:color="000000"/>
              <w:left w:val="single" w:sz="4" w:space="0" w:color="000000"/>
              <w:bottom w:val="single" w:sz="4" w:space="0" w:color="000000"/>
              <w:right w:val="nil"/>
            </w:tcBorders>
          </w:tcPr>
          <w:p w14:paraId="50657B43" w14:textId="77777777" w:rsidR="00EB63BC" w:rsidRPr="00EB63BC" w:rsidRDefault="00EB63BC" w:rsidP="00EB63BC">
            <w:pPr>
              <w:snapToGrid w:val="0"/>
              <w:ind w:right="26"/>
              <w:jc w:val="center"/>
              <w:rPr>
                <w:rFonts w:ascii="Arial" w:hAnsi="Arial" w:cs="Arial"/>
                <w:szCs w:val="22"/>
                <w:lang w:val="en-GB"/>
              </w:rPr>
            </w:pPr>
          </w:p>
        </w:tc>
        <w:tc>
          <w:tcPr>
            <w:tcW w:w="3098" w:type="dxa"/>
            <w:tcBorders>
              <w:top w:val="single" w:sz="4" w:space="0" w:color="000000"/>
              <w:left w:val="single" w:sz="4" w:space="0" w:color="000000"/>
              <w:bottom w:val="single" w:sz="4" w:space="0" w:color="000000"/>
              <w:right w:val="nil"/>
            </w:tcBorders>
          </w:tcPr>
          <w:p w14:paraId="7434734C"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Female</w:t>
            </w:r>
          </w:p>
        </w:tc>
        <w:tc>
          <w:tcPr>
            <w:tcW w:w="3076" w:type="dxa"/>
            <w:tcBorders>
              <w:top w:val="single" w:sz="4" w:space="0" w:color="000000"/>
              <w:left w:val="single" w:sz="4" w:space="0" w:color="000000"/>
              <w:bottom w:val="single" w:sz="4" w:space="0" w:color="000000"/>
              <w:right w:val="single" w:sz="4" w:space="0" w:color="000000"/>
            </w:tcBorders>
          </w:tcPr>
          <w:p w14:paraId="4CD1BFA9"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Male</w:t>
            </w:r>
          </w:p>
        </w:tc>
      </w:tr>
      <w:tr w:rsidR="00045DD9" w:rsidRPr="00EB63BC" w14:paraId="2FD12FB6" w14:textId="77777777" w:rsidTr="00045DD9">
        <w:tc>
          <w:tcPr>
            <w:tcW w:w="2148" w:type="dxa"/>
            <w:tcBorders>
              <w:top w:val="single" w:sz="4" w:space="0" w:color="000000"/>
              <w:left w:val="single" w:sz="4" w:space="0" w:color="000000"/>
              <w:bottom w:val="single" w:sz="4" w:space="0" w:color="000000"/>
              <w:right w:val="nil"/>
            </w:tcBorders>
          </w:tcPr>
          <w:p w14:paraId="4AE5655C"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098" w:type="dxa"/>
            <w:tcBorders>
              <w:top w:val="single" w:sz="4" w:space="0" w:color="000000"/>
              <w:left w:val="single" w:sz="4" w:space="0" w:color="000000"/>
              <w:bottom w:val="single" w:sz="4" w:space="0" w:color="000000"/>
              <w:right w:val="nil"/>
            </w:tcBorders>
          </w:tcPr>
          <w:p w14:paraId="73806AE7"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14.5s</w:t>
            </w:r>
          </w:p>
        </w:tc>
        <w:tc>
          <w:tcPr>
            <w:tcW w:w="3076" w:type="dxa"/>
            <w:tcBorders>
              <w:top w:val="single" w:sz="4" w:space="0" w:color="000000"/>
              <w:left w:val="single" w:sz="4" w:space="0" w:color="000000"/>
              <w:bottom w:val="single" w:sz="4" w:space="0" w:color="000000"/>
              <w:right w:val="single" w:sz="4" w:space="0" w:color="000000"/>
            </w:tcBorders>
          </w:tcPr>
          <w:p w14:paraId="6DD65A0B"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13.5s</w:t>
            </w:r>
          </w:p>
        </w:tc>
      </w:tr>
      <w:tr w:rsidR="00045DD9" w:rsidRPr="00EB63BC" w14:paraId="694E64EC" w14:textId="77777777" w:rsidTr="00045DD9">
        <w:tc>
          <w:tcPr>
            <w:tcW w:w="2148" w:type="dxa"/>
            <w:tcBorders>
              <w:top w:val="single" w:sz="4" w:space="0" w:color="000000"/>
              <w:left w:val="single" w:sz="4" w:space="0" w:color="000000"/>
              <w:bottom w:val="single" w:sz="4" w:space="0" w:color="000000"/>
              <w:right w:val="nil"/>
            </w:tcBorders>
          </w:tcPr>
          <w:p w14:paraId="43F4AA35"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098" w:type="dxa"/>
            <w:tcBorders>
              <w:top w:val="single" w:sz="4" w:space="0" w:color="000000"/>
              <w:left w:val="single" w:sz="4" w:space="0" w:color="000000"/>
              <w:bottom w:val="single" w:sz="4" w:space="0" w:color="000000"/>
              <w:right w:val="nil"/>
            </w:tcBorders>
          </w:tcPr>
          <w:p w14:paraId="5425E964"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14.5s ≤ time &lt; 15.5s</w:t>
            </w:r>
          </w:p>
        </w:tc>
        <w:tc>
          <w:tcPr>
            <w:tcW w:w="3076" w:type="dxa"/>
            <w:tcBorders>
              <w:top w:val="single" w:sz="4" w:space="0" w:color="000000"/>
              <w:left w:val="single" w:sz="4" w:space="0" w:color="000000"/>
              <w:bottom w:val="single" w:sz="4" w:space="0" w:color="000000"/>
              <w:right w:val="single" w:sz="4" w:space="0" w:color="000000"/>
            </w:tcBorders>
          </w:tcPr>
          <w:p w14:paraId="14F3F81A"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13.5s ≤ time &lt; 14.5s</w:t>
            </w:r>
          </w:p>
        </w:tc>
      </w:tr>
      <w:tr w:rsidR="00045DD9" w:rsidRPr="00EB63BC" w14:paraId="0855AF59" w14:textId="77777777" w:rsidTr="00045DD9">
        <w:tc>
          <w:tcPr>
            <w:tcW w:w="2148" w:type="dxa"/>
            <w:tcBorders>
              <w:top w:val="single" w:sz="4" w:space="0" w:color="000000"/>
              <w:left w:val="single" w:sz="4" w:space="0" w:color="000000"/>
              <w:bottom w:val="single" w:sz="4" w:space="0" w:color="000000"/>
              <w:right w:val="nil"/>
            </w:tcBorders>
          </w:tcPr>
          <w:p w14:paraId="2E9B5C1B"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098" w:type="dxa"/>
            <w:tcBorders>
              <w:top w:val="single" w:sz="4" w:space="0" w:color="000000"/>
              <w:left w:val="single" w:sz="4" w:space="0" w:color="000000"/>
              <w:bottom w:val="single" w:sz="4" w:space="0" w:color="000000"/>
              <w:right w:val="nil"/>
            </w:tcBorders>
          </w:tcPr>
          <w:p w14:paraId="6ACDF9BD"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15.5s ≤ time &lt; 16.5s</w:t>
            </w:r>
          </w:p>
        </w:tc>
        <w:tc>
          <w:tcPr>
            <w:tcW w:w="3076" w:type="dxa"/>
            <w:tcBorders>
              <w:top w:val="single" w:sz="4" w:space="0" w:color="000000"/>
              <w:left w:val="single" w:sz="4" w:space="0" w:color="000000"/>
              <w:bottom w:val="single" w:sz="4" w:space="0" w:color="000000"/>
              <w:right w:val="single" w:sz="4" w:space="0" w:color="000000"/>
            </w:tcBorders>
          </w:tcPr>
          <w:p w14:paraId="27E455B8"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14.5s ≤ time &lt; 15.5s</w:t>
            </w:r>
          </w:p>
        </w:tc>
      </w:tr>
    </w:tbl>
    <w:p w14:paraId="76A63084" w14:textId="77777777" w:rsidR="00EB63BC" w:rsidRDefault="00EB63BC" w:rsidP="00EB63BC">
      <w:pPr>
        <w:spacing w:before="120" w:after="240"/>
        <w:ind w:right="7"/>
        <w:rPr>
          <w:rFonts w:ascii="Arial" w:hAnsi="Arial" w:cs="Arial"/>
          <w:b/>
          <w:sz w:val="22"/>
          <w:szCs w:val="22"/>
        </w:rPr>
      </w:pPr>
    </w:p>
    <w:p w14:paraId="251BD351" w14:textId="77777777" w:rsidR="00EB63BC" w:rsidRPr="00EB63BC" w:rsidRDefault="00EB63BC" w:rsidP="00EB63BC">
      <w:pPr>
        <w:spacing w:before="120" w:after="240"/>
        <w:ind w:right="7"/>
        <w:rPr>
          <w:rFonts w:ascii="Arial" w:hAnsi="Arial" w:cs="Arial"/>
          <w:sz w:val="22"/>
          <w:szCs w:val="22"/>
          <w:lang w:val="en-GB"/>
        </w:rPr>
      </w:pPr>
      <w:r w:rsidRPr="00EB63BC">
        <w:rPr>
          <w:rFonts w:ascii="Arial" w:hAnsi="Arial" w:cs="Arial"/>
          <w:b/>
          <w:sz w:val="22"/>
          <w:szCs w:val="22"/>
        </w:rPr>
        <w:t>Sprint Track Cycling (500m) times</w:t>
      </w:r>
    </w:p>
    <w:tbl>
      <w:tblPr>
        <w:tblW w:w="3789" w:type="pct"/>
        <w:tblLook w:val="04A0" w:firstRow="1" w:lastRow="0" w:firstColumn="1" w:lastColumn="0" w:noHBand="0" w:noVBand="1"/>
      </w:tblPr>
      <w:tblGrid>
        <w:gridCol w:w="2119"/>
        <w:gridCol w:w="3021"/>
        <w:gridCol w:w="3011"/>
      </w:tblGrid>
      <w:tr w:rsidR="00EB63BC" w:rsidRPr="00EB63BC" w14:paraId="14498641" w14:textId="77777777" w:rsidTr="00045DD9">
        <w:tc>
          <w:tcPr>
            <w:tcW w:w="2268" w:type="dxa"/>
            <w:tcBorders>
              <w:top w:val="single" w:sz="4" w:space="0" w:color="000000"/>
              <w:left w:val="single" w:sz="4" w:space="0" w:color="000000"/>
              <w:bottom w:val="single" w:sz="4" w:space="0" w:color="000000"/>
              <w:right w:val="nil"/>
            </w:tcBorders>
          </w:tcPr>
          <w:p w14:paraId="59ED82E7" w14:textId="77777777" w:rsidR="00EB63BC" w:rsidRPr="00EB63BC" w:rsidRDefault="00EB63BC" w:rsidP="00EB63BC">
            <w:pPr>
              <w:snapToGrid w:val="0"/>
              <w:ind w:right="26"/>
              <w:jc w:val="center"/>
              <w:rPr>
                <w:rFonts w:ascii="Arial" w:hAnsi="Arial" w:cs="Arial"/>
                <w:szCs w:val="22"/>
                <w:lang w:val="en-GB"/>
              </w:rPr>
            </w:pPr>
          </w:p>
        </w:tc>
        <w:tc>
          <w:tcPr>
            <w:tcW w:w="3402" w:type="dxa"/>
            <w:tcBorders>
              <w:top w:val="single" w:sz="4" w:space="0" w:color="000000"/>
              <w:left w:val="single" w:sz="4" w:space="0" w:color="000000"/>
              <w:bottom w:val="single" w:sz="4" w:space="0" w:color="000000"/>
              <w:right w:val="nil"/>
            </w:tcBorders>
          </w:tcPr>
          <w:p w14:paraId="1859B516"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11B1EEE0"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Male</w:t>
            </w:r>
          </w:p>
        </w:tc>
      </w:tr>
      <w:tr w:rsidR="00EB63BC" w:rsidRPr="00EB63BC" w14:paraId="0B45836F" w14:textId="77777777" w:rsidTr="00045DD9">
        <w:tc>
          <w:tcPr>
            <w:tcW w:w="2268" w:type="dxa"/>
            <w:tcBorders>
              <w:top w:val="single" w:sz="4" w:space="0" w:color="000000"/>
              <w:left w:val="single" w:sz="4" w:space="0" w:color="000000"/>
              <w:bottom w:val="single" w:sz="4" w:space="0" w:color="000000"/>
              <w:right w:val="nil"/>
            </w:tcBorders>
          </w:tcPr>
          <w:p w14:paraId="1032C5C9"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402" w:type="dxa"/>
            <w:tcBorders>
              <w:top w:val="single" w:sz="4" w:space="0" w:color="000000"/>
              <w:left w:val="single" w:sz="4" w:space="0" w:color="000000"/>
              <w:bottom w:val="single" w:sz="4" w:space="0" w:color="000000"/>
              <w:right w:val="nil"/>
            </w:tcBorders>
          </w:tcPr>
          <w:p w14:paraId="2C9472DC" w14:textId="77777777" w:rsidR="00EB63BC" w:rsidRPr="00EB63BC" w:rsidRDefault="00EB63BC" w:rsidP="00EB63BC">
            <w:pPr>
              <w:snapToGrid w:val="0"/>
              <w:spacing w:after="120"/>
              <w:jc w:val="center"/>
              <w:rPr>
                <w:rFonts w:ascii="Arial" w:hAnsi="Arial" w:cs="Arial"/>
                <w:szCs w:val="22"/>
              </w:rPr>
            </w:pPr>
            <w:r w:rsidRPr="00045DD9">
              <w:rPr>
                <w:rFonts w:ascii="Arial" w:hAnsi="Arial" w:cs="Arial"/>
                <w:sz w:val="22"/>
                <w:szCs w:val="22"/>
              </w:rPr>
              <w:t>t</w:t>
            </w:r>
            <w:r w:rsidRPr="00EB63BC">
              <w:rPr>
                <w:rFonts w:ascii="Arial" w:hAnsi="Arial" w:cs="Arial"/>
                <w:sz w:val="22"/>
                <w:szCs w:val="22"/>
              </w:rPr>
              <w:t>im</w:t>
            </w:r>
            <w:r w:rsidRPr="00045DD9">
              <w:rPr>
                <w:rFonts w:ascii="Arial" w:hAnsi="Arial" w:cs="Arial"/>
                <w:sz w:val="22"/>
                <w:szCs w:val="22"/>
              </w:rPr>
              <w:t>e</w:t>
            </w:r>
            <w:r w:rsidRPr="00045DD9">
              <w:rPr>
                <w:rFonts w:ascii="Arial" w:hAnsi="Arial" w:cs="Arial"/>
                <w:szCs w:val="22"/>
              </w:rPr>
              <w:t xml:space="preserve"> </w:t>
            </w:r>
            <w:r w:rsidRPr="00EB63BC">
              <w:rPr>
                <w:rFonts w:ascii="Arial" w:hAnsi="Arial" w:cs="Arial"/>
                <w:sz w:val="22"/>
                <w:szCs w:val="22"/>
              </w:rPr>
              <w:t>&lt;43s</w:t>
            </w:r>
          </w:p>
        </w:tc>
        <w:tc>
          <w:tcPr>
            <w:tcW w:w="3402" w:type="dxa"/>
            <w:tcBorders>
              <w:top w:val="single" w:sz="4" w:space="0" w:color="000000"/>
              <w:left w:val="single" w:sz="4" w:space="0" w:color="000000"/>
              <w:bottom w:val="single" w:sz="4" w:space="0" w:color="000000"/>
              <w:right w:val="single" w:sz="4" w:space="0" w:color="000000"/>
            </w:tcBorders>
          </w:tcPr>
          <w:p w14:paraId="5580F235"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time &lt;40.5s</w:t>
            </w:r>
          </w:p>
        </w:tc>
      </w:tr>
      <w:tr w:rsidR="00EB63BC" w:rsidRPr="00EB63BC" w14:paraId="4A1BC0D4" w14:textId="77777777" w:rsidTr="00045DD9">
        <w:tc>
          <w:tcPr>
            <w:tcW w:w="2268" w:type="dxa"/>
            <w:tcBorders>
              <w:top w:val="single" w:sz="4" w:space="0" w:color="000000"/>
              <w:left w:val="single" w:sz="4" w:space="0" w:color="000000"/>
              <w:bottom w:val="single" w:sz="4" w:space="0" w:color="000000"/>
              <w:right w:val="nil"/>
            </w:tcBorders>
          </w:tcPr>
          <w:p w14:paraId="2BF15A88"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402" w:type="dxa"/>
            <w:tcBorders>
              <w:top w:val="single" w:sz="4" w:space="0" w:color="000000"/>
              <w:left w:val="single" w:sz="4" w:space="0" w:color="000000"/>
              <w:bottom w:val="single" w:sz="4" w:space="0" w:color="000000"/>
              <w:right w:val="nil"/>
            </w:tcBorders>
          </w:tcPr>
          <w:p w14:paraId="12ADCA06"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3</w:t>
            </w:r>
            <w:r w:rsidRPr="00EB63BC">
              <w:rPr>
                <w:rFonts w:ascii="Arial" w:hAnsi="Arial" w:cs="Arial"/>
                <w:sz w:val="22"/>
                <w:szCs w:val="22"/>
              </w:rPr>
              <w:t>s ≤ time &lt; 4</w:t>
            </w:r>
            <w:r>
              <w:rPr>
                <w:rFonts w:ascii="Arial" w:hAnsi="Arial" w:cs="Arial"/>
                <w:sz w:val="22"/>
                <w:szCs w:val="22"/>
              </w:rPr>
              <w:t>5</w:t>
            </w:r>
            <w:r w:rsidRPr="00EB63BC">
              <w:rPr>
                <w:rFonts w:ascii="Arial" w:hAnsi="Arial" w:cs="Arial"/>
                <w:sz w:val="22"/>
                <w:szCs w:val="22"/>
              </w:rPr>
              <w:t>s</w:t>
            </w:r>
          </w:p>
        </w:tc>
        <w:tc>
          <w:tcPr>
            <w:tcW w:w="3402" w:type="dxa"/>
            <w:tcBorders>
              <w:top w:val="single" w:sz="4" w:space="0" w:color="000000"/>
              <w:left w:val="single" w:sz="4" w:space="0" w:color="000000"/>
              <w:bottom w:val="single" w:sz="4" w:space="0" w:color="000000"/>
              <w:right w:val="single" w:sz="4" w:space="0" w:color="000000"/>
            </w:tcBorders>
          </w:tcPr>
          <w:p w14:paraId="58EF7D0A" w14:textId="77777777" w:rsidR="00EB63BC" w:rsidRPr="00EB63BC" w:rsidRDefault="00EB63BC" w:rsidP="00045DD9">
            <w:pPr>
              <w:snapToGrid w:val="0"/>
              <w:spacing w:after="120"/>
              <w:jc w:val="center"/>
              <w:rPr>
                <w:rFonts w:ascii="Arial" w:hAnsi="Arial" w:cs="Arial"/>
                <w:szCs w:val="22"/>
              </w:rPr>
            </w:pPr>
            <w:r>
              <w:rPr>
                <w:rFonts w:ascii="Arial" w:hAnsi="Arial" w:cs="Arial"/>
                <w:sz w:val="22"/>
                <w:szCs w:val="22"/>
              </w:rPr>
              <w:t>40.5s</w:t>
            </w:r>
            <w:r w:rsidRPr="00EB63BC">
              <w:rPr>
                <w:rFonts w:ascii="Arial" w:hAnsi="Arial" w:cs="Arial"/>
                <w:sz w:val="22"/>
                <w:szCs w:val="22"/>
              </w:rPr>
              <w:t xml:space="preserve"> ≤ time &lt; 4</w:t>
            </w:r>
            <w:r>
              <w:rPr>
                <w:rFonts w:ascii="Arial" w:hAnsi="Arial" w:cs="Arial"/>
                <w:sz w:val="22"/>
                <w:szCs w:val="22"/>
              </w:rPr>
              <w:t>2.5</w:t>
            </w:r>
            <w:r w:rsidR="00045DD9">
              <w:rPr>
                <w:rFonts w:ascii="Arial" w:hAnsi="Arial" w:cs="Arial"/>
                <w:sz w:val="22"/>
                <w:szCs w:val="22"/>
              </w:rPr>
              <w:t>s</w:t>
            </w:r>
          </w:p>
        </w:tc>
      </w:tr>
      <w:tr w:rsidR="00EB63BC" w:rsidRPr="00EB63BC" w14:paraId="17FC84E1" w14:textId="77777777" w:rsidTr="00045DD9">
        <w:trPr>
          <w:trHeight w:val="400"/>
        </w:trPr>
        <w:tc>
          <w:tcPr>
            <w:tcW w:w="2268" w:type="dxa"/>
            <w:tcBorders>
              <w:top w:val="single" w:sz="4" w:space="0" w:color="000000"/>
              <w:left w:val="single" w:sz="4" w:space="0" w:color="000000"/>
              <w:bottom w:val="single" w:sz="4" w:space="0" w:color="000000"/>
              <w:right w:val="nil"/>
            </w:tcBorders>
          </w:tcPr>
          <w:p w14:paraId="58D7A00B"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402" w:type="dxa"/>
            <w:tcBorders>
              <w:top w:val="single" w:sz="4" w:space="0" w:color="000000"/>
              <w:left w:val="single" w:sz="4" w:space="0" w:color="000000"/>
              <w:bottom w:val="single" w:sz="4" w:space="0" w:color="000000"/>
              <w:right w:val="nil"/>
            </w:tcBorders>
          </w:tcPr>
          <w:p w14:paraId="49C1982D"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5</w:t>
            </w:r>
            <w:r w:rsidRPr="00EB63BC">
              <w:rPr>
                <w:rFonts w:ascii="Arial" w:hAnsi="Arial" w:cs="Arial"/>
                <w:sz w:val="22"/>
                <w:szCs w:val="22"/>
              </w:rPr>
              <w:t xml:space="preserve">s ≤ time &lt; </w:t>
            </w:r>
            <w:r w:rsidR="00045DD9">
              <w:rPr>
                <w:rFonts w:ascii="Arial" w:hAnsi="Arial" w:cs="Arial"/>
                <w:sz w:val="22"/>
                <w:szCs w:val="22"/>
              </w:rPr>
              <w:t>48s</w:t>
            </w:r>
          </w:p>
        </w:tc>
        <w:tc>
          <w:tcPr>
            <w:tcW w:w="3402" w:type="dxa"/>
            <w:tcBorders>
              <w:top w:val="single" w:sz="4" w:space="0" w:color="000000"/>
              <w:left w:val="single" w:sz="4" w:space="0" w:color="000000"/>
              <w:bottom w:val="single" w:sz="4" w:space="0" w:color="000000"/>
              <w:right w:val="single" w:sz="4" w:space="0" w:color="000000"/>
            </w:tcBorders>
          </w:tcPr>
          <w:p w14:paraId="1412E1B5"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2.5</w:t>
            </w:r>
            <w:r w:rsidRPr="00EB63BC">
              <w:rPr>
                <w:rFonts w:ascii="Arial" w:hAnsi="Arial" w:cs="Arial"/>
                <w:sz w:val="22"/>
                <w:szCs w:val="22"/>
              </w:rPr>
              <w:t>s ≤ time &lt; 4</w:t>
            </w:r>
            <w:r w:rsidR="00045DD9">
              <w:rPr>
                <w:rFonts w:ascii="Arial" w:hAnsi="Arial" w:cs="Arial"/>
                <w:sz w:val="22"/>
                <w:szCs w:val="22"/>
              </w:rPr>
              <w:t>5.5</w:t>
            </w:r>
            <w:r w:rsidRPr="00EB63BC">
              <w:rPr>
                <w:rFonts w:ascii="Arial" w:hAnsi="Arial" w:cs="Arial"/>
                <w:sz w:val="22"/>
                <w:szCs w:val="22"/>
              </w:rPr>
              <w:t>s</w:t>
            </w:r>
          </w:p>
        </w:tc>
      </w:tr>
    </w:tbl>
    <w:p w14:paraId="7E0F7D26" w14:textId="77777777" w:rsidR="00EB63BC" w:rsidRDefault="00EB63BC" w:rsidP="004A49BE">
      <w:pPr>
        <w:pStyle w:val="NCEACPbodytext2bold"/>
        <w:spacing w:before="0" w:after="0"/>
        <w:jc w:val="left"/>
        <w:rPr>
          <w:rFonts w:ascii="Arial" w:hAnsi="Arial" w:cs="Arial"/>
          <w:sz w:val="22"/>
          <w:szCs w:val="22"/>
          <w:lang w:val="en-GB"/>
        </w:rPr>
      </w:pPr>
    </w:p>
    <w:p w14:paraId="390E538C" w14:textId="77777777" w:rsidR="00EB63BC" w:rsidRDefault="00EB63BC" w:rsidP="004A49BE">
      <w:pPr>
        <w:pStyle w:val="NCEACPbodytext2bold"/>
        <w:spacing w:before="0" w:after="0"/>
        <w:jc w:val="left"/>
        <w:rPr>
          <w:rFonts w:ascii="Arial" w:hAnsi="Arial" w:cs="Arial"/>
          <w:sz w:val="22"/>
          <w:szCs w:val="22"/>
          <w:lang w:val="en-GB"/>
        </w:rPr>
      </w:pPr>
    </w:p>
    <w:p w14:paraId="27FC611D" w14:textId="77777777" w:rsidR="00B60F4D" w:rsidRDefault="00B60F4D" w:rsidP="004A49BE">
      <w:pPr>
        <w:pStyle w:val="NCEACPbodytext2bold"/>
        <w:spacing w:before="0" w:after="0"/>
        <w:jc w:val="left"/>
        <w:rPr>
          <w:rFonts w:ascii="Arial" w:hAnsi="Arial" w:cs="Arial"/>
          <w:sz w:val="22"/>
          <w:szCs w:val="22"/>
          <w:lang w:val="en-GB"/>
        </w:rPr>
      </w:pPr>
    </w:p>
    <w:p w14:paraId="2BE7A2C3" w14:textId="77777777" w:rsidR="00B60F4D" w:rsidRDefault="00B60F4D" w:rsidP="004A49BE">
      <w:pPr>
        <w:pStyle w:val="NCEACPbodytext2bold"/>
        <w:spacing w:before="0" w:after="0"/>
        <w:jc w:val="left"/>
        <w:rPr>
          <w:rFonts w:ascii="Arial" w:hAnsi="Arial" w:cs="Arial"/>
          <w:sz w:val="22"/>
          <w:szCs w:val="22"/>
          <w:lang w:val="en-GB"/>
        </w:rPr>
      </w:pPr>
    </w:p>
    <w:p w14:paraId="6D904B55" w14:textId="77777777" w:rsidR="00B60F4D" w:rsidRDefault="00B60F4D" w:rsidP="004A49BE">
      <w:pPr>
        <w:pStyle w:val="NCEACPbodytext2bold"/>
        <w:spacing w:before="0" w:after="0"/>
        <w:jc w:val="left"/>
        <w:rPr>
          <w:rFonts w:ascii="Arial" w:hAnsi="Arial" w:cs="Arial"/>
          <w:sz w:val="22"/>
          <w:szCs w:val="22"/>
          <w:lang w:val="en-GB"/>
        </w:rPr>
      </w:pPr>
    </w:p>
    <w:p w14:paraId="0D383E84" w14:textId="77777777" w:rsidR="00B60F4D" w:rsidRDefault="00B60F4D" w:rsidP="004A49BE">
      <w:pPr>
        <w:pStyle w:val="NCEACPbodytext2bold"/>
        <w:spacing w:before="0" w:after="0"/>
        <w:jc w:val="left"/>
        <w:rPr>
          <w:rFonts w:ascii="Arial" w:hAnsi="Arial" w:cs="Arial"/>
          <w:sz w:val="22"/>
          <w:szCs w:val="22"/>
          <w:lang w:val="en-GB"/>
        </w:rPr>
      </w:pPr>
    </w:p>
    <w:p w14:paraId="2287130F" w14:textId="77777777" w:rsidR="00B60F4D" w:rsidRDefault="00B60F4D" w:rsidP="004A49BE">
      <w:pPr>
        <w:pStyle w:val="NCEACPbodytext2bold"/>
        <w:spacing w:before="0" w:after="0"/>
        <w:jc w:val="left"/>
        <w:rPr>
          <w:rFonts w:ascii="Arial" w:hAnsi="Arial" w:cs="Arial"/>
          <w:sz w:val="22"/>
          <w:szCs w:val="22"/>
          <w:lang w:val="en-GB"/>
        </w:rPr>
      </w:pPr>
    </w:p>
    <w:p w14:paraId="505091A2" w14:textId="77777777" w:rsidR="00B60F4D" w:rsidRDefault="00B60F4D" w:rsidP="004A49BE">
      <w:pPr>
        <w:pStyle w:val="NCEACPbodytext2bold"/>
        <w:spacing w:before="0" w:after="0"/>
        <w:jc w:val="left"/>
        <w:rPr>
          <w:rFonts w:ascii="Arial" w:hAnsi="Arial" w:cs="Arial"/>
          <w:sz w:val="22"/>
          <w:szCs w:val="22"/>
          <w:lang w:val="en-GB"/>
        </w:rPr>
      </w:pPr>
    </w:p>
    <w:p w14:paraId="5E79BE02" w14:textId="77777777" w:rsidR="00B60F4D" w:rsidRDefault="00B60F4D" w:rsidP="004A49BE">
      <w:pPr>
        <w:pStyle w:val="NCEACPbodytext2bold"/>
        <w:spacing w:before="0" w:after="0"/>
        <w:jc w:val="left"/>
        <w:rPr>
          <w:rFonts w:ascii="Arial" w:hAnsi="Arial" w:cs="Arial"/>
          <w:sz w:val="22"/>
          <w:szCs w:val="22"/>
          <w:lang w:val="en-GB"/>
        </w:rPr>
      </w:pPr>
    </w:p>
    <w:p w14:paraId="24B2DA6E" w14:textId="77777777" w:rsidR="00B60F4D" w:rsidRDefault="00B60F4D" w:rsidP="004A49BE">
      <w:pPr>
        <w:pStyle w:val="NCEACPbodytext2bold"/>
        <w:spacing w:before="0" w:after="0"/>
        <w:jc w:val="left"/>
        <w:rPr>
          <w:rFonts w:ascii="Arial" w:hAnsi="Arial" w:cs="Arial"/>
          <w:sz w:val="22"/>
          <w:szCs w:val="22"/>
          <w:lang w:val="en-GB"/>
        </w:rPr>
      </w:pPr>
    </w:p>
    <w:p w14:paraId="4A029190" w14:textId="77777777" w:rsidR="00B60F4D" w:rsidRDefault="00B60F4D" w:rsidP="004A49BE">
      <w:pPr>
        <w:pStyle w:val="NCEACPbodytext2bold"/>
        <w:spacing w:before="0" w:after="0"/>
        <w:jc w:val="left"/>
        <w:rPr>
          <w:rFonts w:ascii="Arial" w:hAnsi="Arial" w:cs="Arial"/>
          <w:sz w:val="22"/>
          <w:szCs w:val="22"/>
          <w:lang w:val="en-GB"/>
        </w:rPr>
      </w:pPr>
    </w:p>
    <w:p w14:paraId="6D92D04C" w14:textId="77777777" w:rsidR="00B60F4D" w:rsidRDefault="00B60F4D" w:rsidP="004A49BE">
      <w:pPr>
        <w:pStyle w:val="NCEACPbodytext2bold"/>
        <w:spacing w:before="0" w:after="0"/>
        <w:jc w:val="left"/>
        <w:rPr>
          <w:rFonts w:ascii="Arial" w:hAnsi="Arial" w:cs="Arial"/>
          <w:sz w:val="22"/>
          <w:szCs w:val="22"/>
          <w:lang w:val="en-GB"/>
        </w:rPr>
      </w:pPr>
    </w:p>
    <w:p w14:paraId="1948A7A5" w14:textId="77777777" w:rsidR="00B60F4D" w:rsidRDefault="00B60F4D" w:rsidP="004A49BE">
      <w:pPr>
        <w:pStyle w:val="NCEACPbodytext2bold"/>
        <w:spacing w:before="0" w:after="0"/>
        <w:jc w:val="left"/>
        <w:rPr>
          <w:rFonts w:ascii="Arial" w:hAnsi="Arial" w:cs="Arial"/>
          <w:sz w:val="22"/>
          <w:szCs w:val="22"/>
          <w:lang w:val="en-GB"/>
        </w:rPr>
      </w:pPr>
    </w:p>
    <w:p w14:paraId="601084FC" w14:textId="77777777" w:rsidR="00B60F4D" w:rsidRDefault="00B60F4D" w:rsidP="004A49BE">
      <w:pPr>
        <w:pStyle w:val="NCEACPbodytext2bold"/>
        <w:spacing w:before="0" w:after="0"/>
        <w:jc w:val="left"/>
        <w:rPr>
          <w:rFonts w:ascii="Arial" w:hAnsi="Arial" w:cs="Arial"/>
          <w:sz w:val="22"/>
          <w:szCs w:val="22"/>
          <w:lang w:val="en-GB"/>
        </w:rPr>
      </w:pPr>
    </w:p>
    <w:p w14:paraId="1FD8805A" w14:textId="77777777" w:rsidR="008D47BA" w:rsidRDefault="008D47BA" w:rsidP="004A49BE">
      <w:pPr>
        <w:pStyle w:val="NCEACPbodytext2bold"/>
        <w:spacing w:before="0" w:after="0"/>
        <w:jc w:val="left"/>
        <w:rPr>
          <w:rFonts w:ascii="Arial" w:hAnsi="Arial" w:cs="Arial"/>
          <w:sz w:val="22"/>
          <w:szCs w:val="22"/>
          <w:lang w:val="en-GB"/>
        </w:rPr>
      </w:pPr>
    </w:p>
    <w:p w14:paraId="0A5B7664" w14:textId="77777777" w:rsidR="008D47BA" w:rsidRDefault="008D47BA" w:rsidP="004A49BE">
      <w:pPr>
        <w:pStyle w:val="NCEACPbodytext2bold"/>
        <w:spacing w:before="0" w:after="0"/>
        <w:jc w:val="left"/>
        <w:rPr>
          <w:rFonts w:ascii="Arial" w:hAnsi="Arial" w:cs="Arial"/>
          <w:sz w:val="22"/>
          <w:szCs w:val="22"/>
          <w:lang w:val="en-GB"/>
        </w:rPr>
      </w:pPr>
    </w:p>
    <w:p w14:paraId="3883DC4A" w14:textId="77777777" w:rsidR="004A49BE" w:rsidRPr="00BD17CF" w:rsidRDefault="004A49BE" w:rsidP="004A49BE">
      <w:pPr>
        <w:pStyle w:val="NCEACPbodytext2bold"/>
        <w:spacing w:before="0" w:after="0"/>
        <w:jc w:val="left"/>
        <w:rPr>
          <w:rFonts w:ascii="Arial" w:hAnsi="Arial" w:cs="Arial"/>
          <w:sz w:val="22"/>
          <w:szCs w:val="22"/>
          <w:lang w:val="en-GB"/>
        </w:rPr>
      </w:pPr>
      <w:bookmarkStart w:id="49" w:name="Track_Running"/>
      <w:r w:rsidRPr="00BD17CF">
        <w:rPr>
          <w:rFonts w:ascii="Arial" w:hAnsi="Arial" w:cs="Arial"/>
          <w:sz w:val="22"/>
          <w:szCs w:val="22"/>
          <w:lang w:val="en-GB"/>
        </w:rPr>
        <w:t xml:space="preserve">Track Running </w:t>
      </w:r>
      <w:bookmarkEnd w:id="49"/>
      <w:r w:rsidRPr="00BD17CF">
        <w:rPr>
          <w:rFonts w:ascii="Arial" w:hAnsi="Arial" w:cs="Arial"/>
          <w:sz w:val="22"/>
          <w:szCs w:val="22"/>
          <w:lang w:val="en-GB"/>
        </w:rPr>
        <w:t>(Includes: 800m and 3000m events)</w:t>
      </w:r>
      <w:r w:rsidR="00DA1D2C">
        <w:rPr>
          <w:rFonts w:ascii="Arial" w:hAnsi="Arial" w:cs="Arial"/>
          <w:sz w:val="22"/>
          <w:szCs w:val="22"/>
          <w:lang w:val="en-GB"/>
        </w:rPr>
        <w:t xml:space="preserve"> </w:t>
      </w:r>
      <w:r w:rsidR="00DA1D2C">
        <w:rPr>
          <w:rFonts w:ascii="Arial" w:hAnsi="Arial" w:cs="Arial"/>
          <w:b w:val="0"/>
          <w:sz w:val="22"/>
          <w:szCs w:val="22"/>
          <w:lang w:val="en-GB"/>
        </w:rPr>
        <w:t>– this activity requires students to demonstrate performance</w:t>
      </w:r>
      <w:r w:rsidR="00282B77">
        <w:rPr>
          <w:rFonts w:ascii="Arial" w:hAnsi="Arial" w:cs="Arial"/>
          <w:b w:val="0"/>
          <w:sz w:val="22"/>
          <w:szCs w:val="22"/>
          <w:lang w:val="en-GB"/>
        </w:rPr>
        <w:t xml:space="preserve"> in a competitive track running event</w:t>
      </w:r>
    </w:p>
    <w:p w14:paraId="662FF6CD" w14:textId="77777777" w:rsidR="004A49BE" w:rsidRDefault="004A49BE" w:rsidP="004A49BE">
      <w:pPr>
        <w:rPr>
          <w:rFonts w:ascii="Arial" w:hAnsi="Arial" w:cs="Arial"/>
          <w:sz w:val="22"/>
          <w:szCs w:val="22"/>
          <w:lang w:val="en-GB"/>
        </w:rPr>
      </w:pPr>
    </w:p>
    <w:p w14:paraId="6C495F79" w14:textId="77777777" w:rsidR="000A11B3" w:rsidRDefault="000A11B3" w:rsidP="000A11B3">
      <w:pPr>
        <w:pStyle w:val="NCEAbodytext"/>
        <w:spacing w:before="0" w:after="0"/>
        <w:rPr>
          <w:szCs w:val="22"/>
          <w:lang w:val="en-GB"/>
        </w:rPr>
      </w:pPr>
      <w:r>
        <w:rPr>
          <w:szCs w:val="22"/>
          <w:lang w:val="en-GB"/>
        </w:rPr>
        <w:t>Either 800m</w:t>
      </w:r>
    </w:p>
    <w:p w14:paraId="62FFE5F1" w14:textId="77777777" w:rsidR="000A11B3" w:rsidRDefault="000A11B3" w:rsidP="001E766D">
      <w:pPr>
        <w:pStyle w:val="NCEAbodytext"/>
        <w:numPr>
          <w:ilvl w:val="0"/>
          <w:numId w:val="12"/>
        </w:numPr>
        <w:tabs>
          <w:tab w:val="clear" w:pos="397"/>
          <w:tab w:val="clear" w:pos="794"/>
          <w:tab w:val="clear" w:pos="1191"/>
        </w:tabs>
        <w:spacing w:before="0" w:after="0"/>
        <w:ind w:left="426"/>
        <w:rPr>
          <w:szCs w:val="22"/>
        </w:rPr>
      </w:pPr>
      <w:r>
        <w:rPr>
          <w:szCs w:val="22"/>
        </w:rPr>
        <w:t>t</w:t>
      </w:r>
      <w:r w:rsidRPr="000F66B0">
        <w:rPr>
          <w:szCs w:val="22"/>
        </w:rPr>
        <w:t>his i</w:t>
      </w:r>
      <w:r>
        <w:rPr>
          <w:szCs w:val="22"/>
        </w:rPr>
        <w:t>ncludes 2 laps of a 400m track</w:t>
      </w:r>
    </w:p>
    <w:p w14:paraId="1BEC765E" w14:textId="77777777" w:rsidR="000A11B3" w:rsidRPr="000F66B0" w:rsidRDefault="000A11B3" w:rsidP="001E766D">
      <w:pPr>
        <w:pStyle w:val="NCEAbodytext"/>
        <w:numPr>
          <w:ilvl w:val="0"/>
          <w:numId w:val="12"/>
        </w:numPr>
        <w:tabs>
          <w:tab w:val="clear" w:pos="397"/>
          <w:tab w:val="clear" w:pos="794"/>
          <w:tab w:val="clear" w:pos="1191"/>
        </w:tabs>
        <w:spacing w:before="0" w:after="0"/>
        <w:ind w:left="426"/>
        <w:rPr>
          <w:szCs w:val="22"/>
        </w:rPr>
      </w:pPr>
      <w:r>
        <w:rPr>
          <w:szCs w:val="22"/>
        </w:rPr>
        <w:t>y</w:t>
      </w:r>
      <w:r w:rsidRPr="000F66B0">
        <w:rPr>
          <w:szCs w:val="22"/>
        </w:rPr>
        <w:t>ou must stay in your own lane unt</w:t>
      </w:r>
      <w:r>
        <w:rPr>
          <w:szCs w:val="22"/>
        </w:rPr>
        <w:t>il the end of the first curve</w:t>
      </w:r>
    </w:p>
    <w:p w14:paraId="44E79668" w14:textId="77777777" w:rsidR="000A11B3" w:rsidRDefault="000A11B3" w:rsidP="000A11B3">
      <w:pPr>
        <w:rPr>
          <w:rFonts w:ascii="Arial" w:hAnsi="Arial" w:cs="Arial"/>
          <w:sz w:val="22"/>
          <w:szCs w:val="22"/>
          <w:lang w:val="en-GB"/>
        </w:rPr>
      </w:pPr>
    </w:p>
    <w:p w14:paraId="4A76E32E" w14:textId="77777777" w:rsidR="000A11B3" w:rsidRDefault="000A11B3" w:rsidP="000A11B3">
      <w:pPr>
        <w:rPr>
          <w:rFonts w:ascii="Arial" w:hAnsi="Arial" w:cs="Arial"/>
          <w:sz w:val="22"/>
          <w:szCs w:val="22"/>
          <w:lang w:val="en-GB"/>
        </w:rPr>
      </w:pPr>
      <w:r>
        <w:rPr>
          <w:rFonts w:ascii="Arial" w:hAnsi="Arial" w:cs="Arial"/>
          <w:sz w:val="22"/>
          <w:szCs w:val="22"/>
          <w:lang w:val="en-GB"/>
        </w:rPr>
        <w:t>or 3000m</w:t>
      </w:r>
    </w:p>
    <w:p w14:paraId="7C49ECF0" w14:textId="77777777" w:rsidR="000A11B3" w:rsidRPr="00204A21" w:rsidRDefault="000A11B3" w:rsidP="001E766D">
      <w:pPr>
        <w:pStyle w:val="NCEAbodytext"/>
        <w:numPr>
          <w:ilvl w:val="0"/>
          <w:numId w:val="12"/>
        </w:numPr>
        <w:tabs>
          <w:tab w:val="clear" w:pos="397"/>
          <w:tab w:val="clear" w:pos="794"/>
          <w:tab w:val="clear" w:pos="1191"/>
        </w:tabs>
        <w:spacing w:before="0" w:after="0"/>
        <w:ind w:left="426"/>
        <w:rPr>
          <w:szCs w:val="22"/>
        </w:rPr>
      </w:pPr>
      <w:r w:rsidRPr="00204A21">
        <w:rPr>
          <w:szCs w:val="22"/>
        </w:rPr>
        <w:t>this includes 7.5 laps of a 400m track</w:t>
      </w:r>
    </w:p>
    <w:p w14:paraId="40ABBC71" w14:textId="77777777" w:rsidR="000A11B3" w:rsidRDefault="000A11B3" w:rsidP="004A49BE">
      <w:pPr>
        <w:rPr>
          <w:rFonts w:ascii="Arial" w:hAnsi="Arial" w:cs="Arial"/>
          <w:sz w:val="22"/>
          <w:szCs w:val="22"/>
          <w:lang w:val="en-GB"/>
        </w:rPr>
      </w:pPr>
    </w:p>
    <w:p w14:paraId="75575082" w14:textId="77777777" w:rsidR="004A49BE" w:rsidRDefault="004A49BE" w:rsidP="004A49BE">
      <w:pPr>
        <w:rPr>
          <w:rFonts w:ascii="Arial" w:hAnsi="Arial" w:cs="Arial"/>
          <w:sz w:val="22"/>
          <w:szCs w:val="22"/>
          <w:lang w:val="en-GB"/>
        </w:rPr>
      </w:pPr>
    </w:p>
    <w:p w14:paraId="6CCB2D72" w14:textId="77777777" w:rsidR="004A49BE" w:rsidRPr="000F7FD6" w:rsidRDefault="004A49BE" w:rsidP="004A49BE">
      <w:pPr>
        <w:rPr>
          <w:rFonts w:ascii="Arial" w:hAnsi="Arial" w:cs="Arial"/>
          <w:b/>
          <w:sz w:val="22"/>
          <w:szCs w:val="22"/>
          <w:lang w:val="en-GB"/>
        </w:rPr>
      </w:pPr>
      <w:r w:rsidRPr="000F7FD6">
        <w:rPr>
          <w:rFonts w:ascii="Arial" w:hAnsi="Arial" w:cs="Arial"/>
          <w:b/>
          <w:sz w:val="22"/>
          <w:szCs w:val="22"/>
          <w:lang w:val="en-GB"/>
        </w:rPr>
        <w:t>800m times</w:t>
      </w:r>
    </w:p>
    <w:p w14:paraId="0748AAD2" w14:textId="77777777" w:rsidR="004A49BE" w:rsidRDefault="004A49BE" w:rsidP="004A49BE">
      <w:pPr>
        <w:rPr>
          <w:rFonts w:ascii="Arial" w:hAnsi="Arial" w:cs="Arial"/>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84"/>
        <w:gridCol w:w="3601"/>
        <w:gridCol w:w="3803"/>
      </w:tblGrid>
      <w:tr w:rsidR="004A49BE" w:rsidRPr="000F7FD6" w14:paraId="56FA0006" w14:textId="77777777" w:rsidTr="004A49BE">
        <w:tc>
          <w:tcPr>
            <w:tcW w:w="1631" w:type="dxa"/>
            <w:tcBorders>
              <w:top w:val="single" w:sz="2" w:space="0" w:color="000000"/>
              <w:left w:val="single" w:sz="2" w:space="0" w:color="000000"/>
              <w:bottom w:val="single" w:sz="2" w:space="0" w:color="000000"/>
              <w:right w:val="nil"/>
            </w:tcBorders>
          </w:tcPr>
          <w:p w14:paraId="3044EFB0" w14:textId="77777777" w:rsidR="004A49BE" w:rsidRPr="000F7FD6" w:rsidRDefault="004A49BE" w:rsidP="00C341D0">
            <w:pPr>
              <w:pStyle w:val="TableContents"/>
              <w:snapToGrid w:val="0"/>
              <w:rPr>
                <w:rFonts w:cs="Arial"/>
                <w:sz w:val="22"/>
                <w:szCs w:val="22"/>
              </w:rPr>
            </w:pPr>
          </w:p>
        </w:tc>
        <w:tc>
          <w:tcPr>
            <w:tcW w:w="2819" w:type="dxa"/>
            <w:tcBorders>
              <w:top w:val="single" w:sz="2" w:space="0" w:color="000000"/>
              <w:left w:val="single" w:sz="2" w:space="0" w:color="000000"/>
              <w:bottom w:val="single" w:sz="2" w:space="0" w:color="000000"/>
              <w:right w:val="nil"/>
            </w:tcBorders>
            <w:hideMark/>
          </w:tcPr>
          <w:p w14:paraId="1457A5EF" w14:textId="77777777" w:rsidR="004A49BE" w:rsidRPr="000F7FD6" w:rsidRDefault="004A49BE" w:rsidP="000A11B3">
            <w:pPr>
              <w:pStyle w:val="TableContents"/>
              <w:jc w:val="center"/>
              <w:rPr>
                <w:rFonts w:cs="Arial"/>
                <w:sz w:val="22"/>
                <w:szCs w:val="22"/>
              </w:rPr>
            </w:pPr>
            <w:r w:rsidRPr="000F7FD6">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44FC8544" w14:textId="77777777" w:rsidR="004A49BE" w:rsidRPr="000F7FD6" w:rsidRDefault="004A49BE" w:rsidP="000A11B3">
            <w:pPr>
              <w:pStyle w:val="TableContents"/>
              <w:jc w:val="center"/>
              <w:rPr>
                <w:rFonts w:cs="Arial"/>
                <w:sz w:val="22"/>
                <w:szCs w:val="22"/>
              </w:rPr>
            </w:pPr>
            <w:r w:rsidRPr="000F7FD6">
              <w:rPr>
                <w:rFonts w:cs="Arial"/>
                <w:sz w:val="22"/>
                <w:szCs w:val="22"/>
              </w:rPr>
              <w:t>Males</w:t>
            </w:r>
          </w:p>
        </w:tc>
      </w:tr>
      <w:tr w:rsidR="004A49BE" w14:paraId="3BFD2CAC" w14:textId="77777777" w:rsidTr="004A49BE">
        <w:tc>
          <w:tcPr>
            <w:tcW w:w="1631" w:type="dxa"/>
            <w:tcBorders>
              <w:top w:val="nil"/>
              <w:left w:val="single" w:sz="2" w:space="0" w:color="000000"/>
              <w:bottom w:val="single" w:sz="2" w:space="0" w:color="000000"/>
              <w:right w:val="nil"/>
            </w:tcBorders>
            <w:hideMark/>
          </w:tcPr>
          <w:p w14:paraId="7F6D542D" w14:textId="77777777" w:rsidR="004A49BE" w:rsidRPr="000F7FD6" w:rsidRDefault="004A49BE" w:rsidP="00C341D0">
            <w:pPr>
              <w:pStyle w:val="TableContents"/>
              <w:rPr>
                <w:rFonts w:cs="Arial"/>
                <w:sz w:val="22"/>
                <w:szCs w:val="22"/>
              </w:rPr>
            </w:pPr>
            <w:r w:rsidRPr="000F7FD6">
              <w:rPr>
                <w:rFonts w:cs="Arial"/>
                <w:sz w:val="22"/>
                <w:szCs w:val="22"/>
              </w:rPr>
              <w:t>Excellence</w:t>
            </w:r>
          </w:p>
        </w:tc>
        <w:tc>
          <w:tcPr>
            <w:tcW w:w="2819" w:type="dxa"/>
            <w:tcBorders>
              <w:top w:val="nil"/>
              <w:left w:val="single" w:sz="2" w:space="0" w:color="000000"/>
              <w:bottom w:val="single" w:sz="2" w:space="0" w:color="000000"/>
              <w:right w:val="nil"/>
            </w:tcBorders>
            <w:hideMark/>
          </w:tcPr>
          <w:p w14:paraId="3DE31A02" w14:textId="77777777" w:rsidR="004A49BE" w:rsidRDefault="004A49BE" w:rsidP="000A11B3">
            <w:pPr>
              <w:pStyle w:val="TableContents"/>
              <w:snapToGrid w:val="0"/>
              <w:jc w:val="center"/>
              <w:rPr>
                <w:rFonts w:cs="Arial"/>
                <w:sz w:val="22"/>
                <w:szCs w:val="22"/>
              </w:rPr>
            </w:pPr>
            <w:r>
              <w:rPr>
                <w:rFonts w:cs="Arial"/>
                <w:sz w:val="22"/>
                <w:szCs w:val="22"/>
              </w:rPr>
              <w:t>time &lt; 2m 32s</w:t>
            </w:r>
          </w:p>
        </w:tc>
        <w:tc>
          <w:tcPr>
            <w:tcW w:w="2977" w:type="dxa"/>
            <w:tcBorders>
              <w:top w:val="nil"/>
              <w:left w:val="single" w:sz="2" w:space="0" w:color="000000"/>
              <w:bottom w:val="single" w:sz="2" w:space="0" w:color="000000"/>
              <w:right w:val="single" w:sz="2" w:space="0" w:color="000000"/>
            </w:tcBorders>
            <w:hideMark/>
          </w:tcPr>
          <w:p w14:paraId="6FA4E587" w14:textId="77777777" w:rsidR="004A49BE" w:rsidRDefault="004A49BE" w:rsidP="000A11B3">
            <w:pPr>
              <w:pStyle w:val="TableContents"/>
              <w:snapToGrid w:val="0"/>
              <w:jc w:val="center"/>
              <w:rPr>
                <w:rFonts w:cs="Arial"/>
                <w:sz w:val="22"/>
                <w:szCs w:val="22"/>
              </w:rPr>
            </w:pPr>
            <w:r>
              <w:rPr>
                <w:rFonts w:cs="Arial"/>
                <w:sz w:val="22"/>
                <w:szCs w:val="22"/>
              </w:rPr>
              <w:t>time &lt; 2m 09s</w:t>
            </w:r>
          </w:p>
        </w:tc>
      </w:tr>
      <w:tr w:rsidR="004A49BE" w14:paraId="324659E4" w14:textId="77777777" w:rsidTr="004A49BE">
        <w:tc>
          <w:tcPr>
            <w:tcW w:w="1631" w:type="dxa"/>
            <w:tcBorders>
              <w:top w:val="nil"/>
              <w:left w:val="single" w:sz="2" w:space="0" w:color="000000"/>
              <w:bottom w:val="single" w:sz="2" w:space="0" w:color="000000"/>
              <w:right w:val="nil"/>
            </w:tcBorders>
            <w:hideMark/>
          </w:tcPr>
          <w:p w14:paraId="167A912B" w14:textId="77777777" w:rsidR="004A49BE" w:rsidRPr="000F7FD6" w:rsidRDefault="004A49BE" w:rsidP="00C341D0">
            <w:pPr>
              <w:pStyle w:val="TableContents"/>
              <w:rPr>
                <w:rFonts w:cs="Arial"/>
                <w:sz w:val="22"/>
                <w:szCs w:val="22"/>
              </w:rPr>
            </w:pPr>
            <w:r w:rsidRPr="000F7FD6">
              <w:rPr>
                <w:rFonts w:cs="Arial"/>
                <w:sz w:val="22"/>
                <w:szCs w:val="22"/>
              </w:rPr>
              <w:t>Merit</w:t>
            </w:r>
          </w:p>
        </w:tc>
        <w:tc>
          <w:tcPr>
            <w:tcW w:w="2819" w:type="dxa"/>
            <w:tcBorders>
              <w:top w:val="nil"/>
              <w:left w:val="single" w:sz="2" w:space="0" w:color="000000"/>
              <w:bottom w:val="single" w:sz="2" w:space="0" w:color="000000"/>
              <w:right w:val="nil"/>
            </w:tcBorders>
            <w:hideMark/>
          </w:tcPr>
          <w:p w14:paraId="279AD631" w14:textId="77777777" w:rsidR="004A49BE" w:rsidRDefault="004A49BE" w:rsidP="000A11B3">
            <w:pPr>
              <w:pStyle w:val="TableContents"/>
              <w:snapToGrid w:val="0"/>
              <w:jc w:val="center"/>
              <w:rPr>
                <w:rFonts w:cs="Arial"/>
                <w:sz w:val="22"/>
                <w:szCs w:val="22"/>
              </w:rPr>
            </w:pPr>
            <w:r>
              <w:rPr>
                <w:rFonts w:cs="Arial"/>
                <w:sz w:val="22"/>
                <w:szCs w:val="22"/>
              </w:rPr>
              <w:t>2m 32s ≤ time &lt; 2m 55s</w:t>
            </w:r>
          </w:p>
        </w:tc>
        <w:tc>
          <w:tcPr>
            <w:tcW w:w="2977" w:type="dxa"/>
            <w:tcBorders>
              <w:top w:val="nil"/>
              <w:left w:val="single" w:sz="2" w:space="0" w:color="000000"/>
              <w:bottom w:val="single" w:sz="2" w:space="0" w:color="000000"/>
              <w:right w:val="single" w:sz="2" w:space="0" w:color="000000"/>
            </w:tcBorders>
            <w:hideMark/>
          </w:tcPr>
          <w:p w14:paraId="5ED24BD0" w14:textId="77777777" w:rsidR="004A49BE" w:rsidRDefault="004A49BE" w:rsidP="000A11B3">
            <w:pPr>
              <w:pStyle w:val="TableContents"/>
              <w:snapToGrid w:val="0"/>
              <w:jc w:val="center"/>
              <w:rPr>
                <w:rFonts w:cs="Arial"/>
                <w:sz w:val="22"/>
                <w:szCs w:val="22"/>
              </w:rPr>
            </w:pPr>
            <w:r>
              <w:rPr>
                <w:rFonts w:cs="Arial"/>
                <w:sz w:val="22"/>
                <w:szCs w:val="22"/>
              </w:rPr>
              <w:t>2m 09s ≤ time &lt; 2m 29s</w:t>
            </w:r>
          </w:p>
        </w:tc>
      </w:tr>
      <w:tr w:rsidR="004A49BE" w14:paraId="43609596" w14:textId="77777777" w:rsidTr="004A49BE">
        <w:tc>
          <w:tcPr>
            <w:tcW w:w="1631" w:type="dxa"/>
            <w:tcBorders>
              <w:top w:val="nil"/>
              <w:left w:val="single" w:sz="2" w:space="0" w:color="000000"/>
              <w:bottom w:val="single" w:sz="2" w:space="0" w:color="000000"/>
              <w:right w:val="nil"/>
            </w:tcBorders>
          </w:tcPr>
          <w:p w14:paraId="61205C8A" w14:textId="77777777" w:rsidR="004A49BE" w:rsidRPr="000F7FD6" w:rsidRDefault="004A49BE" w:rsidP="00C341D0">
            <w:pPr>
              <w:pStyle w:val="TableContents"/>
              <w:rPr>
                <w:rFonts w:cs="Arial"/>
                <w:sz w:val="22"/>
                <w:szCs w:val="22"/>
              </w:rPr>
            </w:pPr>
            <w:r>
              <w:rPr>
                <w:rFonts w:cs="Arial"/>
                <w:sz w:val="22"/>
                <w:szCs w:val="22"/>
              </w:rPr>
              <w:t>Achieved</w:t>
            </w:r>
          </w:p>
        </w:tc>
        <w:tc>
          <w:tcPr>
            <w:tcW w:w="2819" w:type="dxa"/>
            <w:tcBorders>
              <w:top w:val="nil"/>
              <w:left w:val="single" w:sz="2" w:space="0" w:color="000000"/>
              <w:bottom w:val="single" w:sz="2" w:space="0" w:color="000000"/>
              <w:right w:val="nil"/>
            </w:tcBorders>
          </w:tcPr>
          <w:p w14:paraId="7D1A5BC6" w14:textId="77777777" w:rsidR="004A49BE" w:rsidRDefault="004A49BE" w:rsidP="000A11B3">
            <w:pPr>
              <w:pStyle w:val="TableContents"/>
              <w:snapToGrid w:val="0"/>
              <w:jc w:val="center"/>
              <w:rPr>
                <w:rFonts w:cs="Arial"/>
                <w:sz w:val="22"/>
                <w:szCs w:val="22"/>
              </w:rPr>
            </w:pPr>
            <w:r>
              <w:rPr>
                <w:rFonts w:cs="Arial"/>
                <w:sz w:val="22"/>
                <w:szCs w:val="22"/>
              </w:rPr>
              <w:t>2m 55s ≤ time &lt; 3m 18s</w:t>
            </w:r>
          </w:p>
        </w:tc>
        <w:tc>
          <w:tcPr>
            <w:tcW w:w="2977" w:type="dxa"/>
            <w:tcBorders>
              <w:top w:val="nil"/>
              <w:left w:val="single" w:sz="2" w:space="0" w:color="000000"/>
              <w:bottom w:val="single" w:sz="2" w:space="0" w:color="000000"/>
              <w:right w:val="single" w:sz="2" w:space="0" w:color="000000"/>
            </w:tcBorders>
            <w:hideMark/>
          </w:tcPr>
          <w:p w14:paraId="102A1763" w14:textId="77777777" w:rsidR="004A49BE" w:rsidRDefault="004A49BE" w:rsidP="000A11B3">
            <w:pPr>
              <w:pStyle w:val="TableContents"/>
              <w:snapToGrid w:val="0"/>
              <w:jc w:val="center"/>
              <w:rPr>
                <w:rFonts w:cs="Arial"/>
                <w:sz w:val="22"/>
                <w:szCs w:val="22"/>
              </w:rPr>
            </w:pPr>
            <w:r>
              <w:rPr>
                <w:rFonts w:cs="Arial"/>
                <w:sz w:val="22"/>
                <w:szCs w:val="22"/>
              </w:rPr>
              <w:t>2m 29s ≤ time &lt; 2m 48s</w:t>
            </w:r>
          </w:p>
        </w:tc>
      </w:tr>
    </w:tbl>
    <w:p w14:paraId="2357E6F5" w14:textId="77777777" w:rsidR="004A49BE" w:rsidRDefault="004A49BE" w:rsidP="004A49BE">
      <w:pPr>
        <w:rPr>
          <w:rFonts w:ascii="Arial" w:hAnsi="Arial" w:cs="Arial"/>
          <w:sz w:val="22"/>
          <w:szCs w:val="22"/>
          <w:lang w:val="en-GB"/>
        </w:rPr>
      </w:pPr>
    </w:p>
    <w:p w14:paraId="6F3A6B58" w14:textId="77777777" w:rsidR="004A49BE" w:rsidRDefault="004A49BE" w:rsidP="004A49BE">
      <w:pPr>
        <w:rPr>
          <w:rFonts w:ascii="Arial" w:hAnsi="Arial" w:cs="Arial"/>
          <w:sz w:val="22"/>
          <w:szCs w:val="22"/>
          <w:lang w:val="en-GB"/>
        </w:rPr>
      </w:pPr>
    </w:p>
    <w:p w14:paraId="4E8CB6FD" w14:textId="77777777" w:rsidR="004A49BE" w:rsidRDefault="004A49BE" w:rsidP="004A49BE">
      <w:pPr>
        <w:rPr>
          <w:rFonts w:ascii="Arial" w:hAnsi="Arial" w:cs="Arial"/>
          <w:b/>
          <w:sz w:val="22"/>
          <w:szCs w:val="22"/>
          <w:lang w:val="en-GB"/>
        </w:rPr>
      </w:pPr>
      <w:r w:rsidRPr="000F7FD6">
        <w:rPr>
          <w:rFonts w:ascii="Arial" w:hAnsi="Arial" w:cs="Arial"/>
          <w:b/>
          <w:sz w:val="22"/>
          <w:szCs w:val="22"/>
          <w:lang w:val="en-GB"/>
        </w:rPr>
        <w:t>3000m times</w:t>
      </w:r>
    </w:p>
    <w:p w14:paraId="0C843F27" w14:textId="77777777" w:rsidR="004A49BE" w:rsidRDefault="004A49BE" w:rsidP="004A49BE">
      <w:pPr>
        <w:rPr>
          <w:rFonts w:ascii="Arial" w:hAnsi="Arial" w:cs="Arial"/>
          <w:b/>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91"/>
        <w:gridCol w:w="3594"/>
        <w:gridCol w:w="3803"/>
      </w:tblGrid>
      <w:tr w:rsidR="004A49BE" w14:paraId="229352CB" w14:textId="77777777" w:rsidTr="004A49BE">
        <w:tc>
          <w:tcPr>
            <w:tcW w:w="1637" w:type="dxa"/>
            <w:tcBorders>
              <w:top w:val="single" w:sz="2" w:space="0" w:color="000000"/>
              <w:left w:val="single" w:sz="2" w:space="0" w:color="000000"/>
              <w:bottom w:val="single" w:sz="2" w:space="0" w:color="000000"/>
              <w:right w:val="nil"/>
            </w:tcBorders>
          </w:tcPr>
          <w:p w14:paraId="1AA4EAE6" w14:textId="77777777" w:rsidR="004A49BE" w:rsidRPr="000F7FD6" w:rsidRDefault="004A49BE" w:rsidP="00C341D0">
            <w:pPr>
              <w:pStyle w:val="TableContents"/>
              <w:snapToGrid w:val="0"/>
              <w:rPr>
                <w:rFonts w:cs="Arial"/>
                <w:b/>
                <w:sz w:val="22"/>
                <w:szCs w:val="22"/>
              </w:rPr>
            </w:pPr>
          </w:p>
        </w:tc>
        <w:tc>
          <w:tcPr>
            <w:tcW w:w="2813" w:type="dxa"/>
            <w:tcBorders>
              <w:top w:val="single" w:sz="2" w:space="0" w:color="000000"/>
              <w:left w:val="single" w:sz="2" w:space="0" w:color="000000"/>
              <w:bottom w:val="single" w:sz="2" w:space="0" w:color="000000"/>
              <w:right w:val="nil"/>
            </w:tcBorders>
            <w:hideMark/>
          </w:tcPr>
          <w:p w14:paraId="6C58864F" w14:textId="77777777" w:rsidR="004A49BE" w:rsidRPr="000F7FD6" w:rsidRDefault="004A49BE" w:rsidP="000A11B3">
            <w:pPr>
              <w:pStyle w:val="TableContents"/>
              <w:jc w:val="center"/>
              <w:rPr>
                <w:rFonts w:cs="Arial"/>
                <w:sz w:val="22"/>
                <w:szCs w:val="22"/>
              </w:rPr>
            </w:pPr>
            <w:r w:rsidRPr="000F7FD6">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54B79F1A" w14:textId="77777777" w:rsidR="004A49BE" w:rsidRPr="000F7FD6" w:rsidRDefault="004A49BE" w:rsidP="000A11B3">
            <w:pPr>
              <w:pStyle w:val="TableContents"/>
              <w:jc w:val="center"/>
              <w:rPr>
                <w:rFonts w:cs="Arial"/>
                <w:sz w:val="22"/>
                <w:szCs w:val="22"/>
              </w:rPr>
            </w:pPr>
            <w:r w:rsidRPr="000F7FD6">
              <w:rPr>
                <w:rFonts w:cs="Arial"/>
                <w:sz w:val="22"/>
                <w:szCs w:val="22"/>
              </w:rPr>
              <w:t>Males</w:t>
            </w:r>
          </w:p>
        </w:tc>
      </w:tr>
      <w:tr w:rsidR="004A49BE" w14:paraId="14D844E3" w14:textId="77777777" w:rsidTr="004A49BE">
        <w:tc>
          <w:tcPr>
            <w:tcW w:w="1637" w:type="dxa"/>
            <w:tcBorders>
              <w:top w:val="nil"/>
              <w:left w:val="single" w:sz="2" w:space="0" w:color="000000"/>
              <w:bottom w:val="single" w:sz="2" w:space="0" w:color="000000"/>
              <w:right w:val="nil"/>
            </w:tcBorders>
            <w:hideMark/>
          </w:tcPr>
          <w:p w14:paraId="5F2706A8" w14:textId="77777777" w:rsidR="004A49BE" w:rsidRPr="000F7FD6" w:rsidRDefault="004A49BE" w:rsidP="00C341D0">
            <w:pPr>
              <w:pStyle w:val="TableContents"/>
              <w:rPr>
                <w:rFonts w:cs="Arial"/>
                <w:sz w:val="22"/>
                <w:szCs w:val="22"/>
              </w:rPr>
            </w:pPr>
            <w:r w:rsidRPr="000F7FD6">
              <w:rPr>
                <w:rFonts w:cs="Arial"/>
                <w:sz w:val="22"/>
                <w:szCs w:val="22"/>
              </w:rPr>
              <w:t>Excellence</w:t>
            </w:r>
          </w:p>
        </w:tc>
        <w:tc>
          <w:tcPr>
            <w:tcW w:w="2813" w:type="dxa"/>
            <w:tcBorders>
              <w:top w:val="nil"/>
              <w:left w:val="single" w:sz="2" w:space="0" w:color="000000"/>
              <w:bottom w:val="single" w:sz="2" w:space="0" w:color="000000"/>
              <w:right w:val="nil"/>
            </w:tcBorders>
            <w:hideMark/>
          </w:tcPr>
          <w:p w14:paraId="3F66D83E" w14:textId="77777777" w:rsidR="004A49BE" w:rsidRDefault="0036469C" w:rsidP="000A11B3">
            <w:pPr>
              <w:pStyle w:val="TableContents"/>
              <w:snapToGrid w:val="0"/>
              <w:jc w:val="center"/>
              <w:rPr>
                <w:rFonts w:cs="Arial"/>
                <w:sz w:val="22"/>
                <w:szCs w:val="22"/>
              </w:rPr>
            </w:pPr>
            <w:r>
              <w:rPr>
                <w:rFonts w:cs="Arial"/>
                <w:sz w:val="22"/>
                <w:szCs w:val="22"/>
              </w:rPr>
              <w:t>time &lt; 11</w:t>
            </w:r>
            <w:r w:rsidR="004A49BE">
              <w:rPr>
                <w:rFonts w:cs="Arial"/>
                <w:sz w:val="22"/>
                <w:szCs w:val="22"/>
              </w:rPr>
              <w:t xml:space="preserve">m </w:t>
            </w:r>
            <w:r>
              <w:rPr>
                <w:rFonts w:cs="Arial"/>
                <w:sz w:val="22"/>
                <w:szCs w:val="22"/>
              </w:rPr>
              <w:t>25s</w:t>
            </w:r>
          </w:p>
        </w:tc>
        <w:tc>
          <w:tcPr>
            <w:tcW w:w="2977" w:type="dxa"/>
            <w:tcBorders>
              <w:top w:val="nil"/>
              <w:left w:val="single" w:sz="2" w:space="0" w:color="000000"/>
              <w:bottom w:val="single" w:sz="2" w:space="0" w:color="000000"/>
              <w:right w:val="single" w:sz="2" w:space="0" w:color="000000"/>
            </w:tcBorders>
            <w:hideMark/>
          </w:tcPr>
          <w:p w14:paraId="35A27727" w14:textId="77777777" w:rsidR="004A49BE" w:rsidRDefault="0036469C" w:rsidP="000A11B3">
            <w:pPr>
              <w:pStyle w:val="TableContents"/>
              <w:snapToGrid w:val="0"/>
              <w:jc w:val="center"/>
              <w:rPr>
                <w:rFonts w:cs="Arial"/>
                <w:sz w:val="22"/>
                <w:szCs w:val="22"/>
              </w:rPr>
            </w:pPr>
            <w:r>
              <w:rPr>
                <w:rFonts w:cs="Arial"/>
                <w:sz w:val="22"/>
                <w:szCs w:val="22"/>
              </w:rPr>
              <w:t>time &lt; 9m 4</w:t>
            </w:r>
            <w:r w:rsidR="004A49BE">
              <w:rPr>
                <w:rFonts w:cs="Arial"/>
                <w:sz w:val="22"/>
                <w:szCs w:val="22"/>
              </w:rPr>
              <w:t>2s</w:t>
            </w:r>
          </w:p>
        </w:tc>
      </w:tr>
      <w:tr w:rsidR="004A49BE" w14:paraId="64E14509" w14:textId="77777777" w:rsidTr="004A49BE">
        <w:tc>
          <w:tcPr>
            <w:tcW w:w="1637" w:type="dxa"/>
            <w:tcBorders>
              <w:top w:val="nil"/>
              <w:left w:val="single" w:sz="2" w:space="0" w:color="000000"/>
              <w:bottom w:val="single" w:sz="2" w:space="0" w:color="000000"/>
              <w:right w:val="nil"/>
            </w:tcBorders>
            <w:hideMark/>
          </w:tcPr>
          <w:p w14:paraId="738E6CC2" w14:textId="77777777" w:rsidR="004A49BE" w:rsidRPr="000F7FD6" w:rsidRDefault="004A49BE" w:rsidP="00C341D0">
            <w:pPr>
              <w:pStyle w:val="TableContents"/>
              <w:rPr>
                <w:rFonts w:cs="Arial"/>
                <w:sz w:val="22"/>
                <w:szCs w:val="22"/>
              </w:rPr>
            </w:pPr>
            <w:r w:rsidRPr="000F7FD6">
              <w:rPr>
                <w:rFonts w:cs="Arial"/>
                <w:sz w:val="22"/>
                <w:szCs w:val="22"/>
              </w:rPr>
              <w:t>Merit</w:t>
            </w:r>
          </w:p>
        </w:tc>
        <w:tc>
          <w:tcPr>
            <w:tcW w:w="2813" w:type="dxa"/>
            <w:tcBorders>
              <w:top w:val="nil"/>
              <w:left w:val="single" w:sz="2" w:space="0" w:color="000000"/>
              <w:bottom w:val="single" w:sz="2" w:space="0" w:color="000000"/>
              <w:right w:val="nil"/>
            </w:tcBorders>
            <w:hideMark/>
          </w:tcPr>
          <w:p w14:paraId="10C1803A" w14:textId="77777777" w:rsidR="004A49BE" w:rsidRDefault="0036469C" w:rsidP="000A11B3">
            <w:pPr>
              <w:pStyle w:val="TableContents"/>
              <w:snapToGrid w:val="0"/>
              <w:jc w:val="center"/>
              <w:rPr>
                <w:rFonts w:cs="Arial"/>
                <w:sz w:val="22"/>
                <w:szCs w:val="22"/>
              </w:rPr>
            </w:pPr>
            <w:r>
              <w:rPr>
                <w:rFonts w:cs="Arial"/>
                <w:sz w:val="22"/>
                <w:szCs w:val="22"/>
              </w:rPr>
              <w:t>11</w:t>
            </w:r>
            <w:r w:rsidR="004A49BE">
              <w:rPr>
                <w:rFonts w:cs="Arial"/>
                <w:sz w:val="22"/>
                <w:szCs w:val="22"/>
              </w:rPr>
              <w:t>m</w:t>
            </w:r>
            <w:r>
              <w:rPr>
                <w:rFonts w:cs="Arial"/>
                <w:sz w:val="22"/>
                <w:szCs w:val="22"/>
              </w:rPr>
              <w:t xml:space="preserve"> 25s ≤ time &lt;13m 07</w:t>
            </w:r>
            <w:r w:rsidR="004A49BE">
              <w:rPr>
                <w:rFonts w:cs="Arial"/>
                <w:sz w:val="22"/>
                <w:szCs w:val="22"/>
              </w:rPr>
              <w:t>s</w:t>
            </w:r>
          </w:p>
        </w:tc>
        <w:tc>
          <w:tcPr>
            <w:tcW w:w="2977" w:type="dxa"/>
            <w:tcBorders>
              <w:top w:val="nil"/>
              <w:left w:val="single" w:sz="2" w:space="0" w:color="000000"/>
              <w:bottom w:val="single" w:sz="2" w:space="0" w:color="000000"/>
              <w:right w:val="single" w:sz="2" w:space="0" w:color="000000"/>
            </w:tcBorders>
            <w:hideMark/>
          </w:tcPr>
          <w:p w14:paraId="39B39211" w14:textId="77777777" w:rsidR="004A49BE" w:rsidRDefault="0036469C" w:rsidP="000A11B3">
            <w:pPr>
              <w:pStyle w:val="TableContents"/>
              <w:snapToGrid w:val="0"/>
              <w:jc w:val="center"/>
              <w:rPr>
                <w:rFonts w:cs="Arial"/>
                <w:sz w:val="22"/>
                <w:szCs w:val="22"/>
              </w:rPr>
            </w:pPr>
            <w:r>
              <w:rPr>
                <w:rFonts w:cs="Arial"/>
                <w:sz w:val="22"/>
                <w:szCs w:val="22"/>
              </w:rPr>
              <w:t>9m 4</w:t>
            </w:r>
            <w:r w:rsidR="004A49BE">
              <w:rPr>
                <w:rFonts w:cs="Arial"/>
                <w:sz w:val="22"/>
                <w:szCs w:val="22"/>
              </w:rPr>
              <w:t>2s ≤ t</w:t>
            </w:r>
            <w:r>
              <w:rPr>
                <w:rFonts w:cs="Arial"/>
                <w:sz w:val="22"/>
                <w:szCs w:val="22"/>
              </w:rPr>
              <w:t>ime &lt;11m 09</w:t>
            </w:r>
            <w:r w:rsidR="004A49BE">
              <w:rPr>
                <w:rFonts w:cs="Arial"/>
                <w:sz w:val="22"/>
                <w:szCs w:val="22"/>
              </w:rPr>
              <w:t>s</w:t>
            </w:r>
          </w:p>
        </w:tc>
      </w:tr>
      <w:tr w:rsidR="004A49BE" w14:paraId="548059B9" w14:textId="77777777" w:rsidTr="004A49BE">
        <w:tc>
          <w:tcPr>
            <w:tcW w:w="1637" w:type="dxa"/>
            <w:tcBorders>
              <w:top w:val="nil"/>
              <w:left w:val="single" w:sz="2" w:space="0" w:color="000000"/>
              <w:bottom w:val="single" w:sz="2" w:space="0" w:color="000000"/>
              <w:right w:val="nil"/>
            </w:tcBorders>
          </w:tcPr>
          <w:p w14:paraId="76EB5E55" w14:textId="77777777" w:rsidR="004A49BE" w:rsidRPr="000F7FD6" w:rsidRDefault="004A49BE" w:rsidP="00C341D0">
            <w:pPr>
              <w:pStyle w:val="TableContents"/>
              <w:rPr>
                <w:rFonts w:cs="Arial"/>
                <w:sz w:val="22"/>
                <w:szCs w:val="22"/>
              </w:rPr>
            </w:pPr>
            <w:r>
              <w:rPr>
                <w:rFonts w:cs="Arial"/>
                <w:sz w:val="22"/>
                <w:szCs w:val="22"/>
              </w:rPr>
              <w:t>Achieved</w:t>
            </w:r>
          </w:p>
        </w:tc>
        <w:tc>
          <w:tcPr>
            <w:tcW w:w="2813" w:type="dxa"/>
            <w:tcBorders>
              <w:top w:val="nil"/>
              <w:left w:val="single" w:sz="2" w:space="0" w:color="000000"/>
              <w:bottom w:val="single" w:sz="2" w:space="0" w:color="000000"/>
              <w:right w:val="nil"/>
            </w:tcBorders>
            <w:hideMark/>
          </w:tcPr>
          <w:p w14:paraId="1D37F0C4" w14:textId="77777777" w:rsidR="004A49BE" w:rsidRDefault="0036469C" w:rsidP="000A11B3">
            <w:pPr>
              <w:pStyle w:val="TableContents"/>
              <w:snapToGrid w:val="0"/>
              <w:jc w:val="center"/>
              <w:rPr>
                <w:rFonts w:cs="Arial"/>
                <w:sz w:val="22"/>
                <w:szCs w:val="22"/>
              </w:rPr>
            </w:pPr>
            <w:r>
              <w:rPr>
                <w:rFonts w:cs="Arial"/>
                <w:sz w:val="22"/>
                <w:szCs w:val="22"/>
              </w:rPr>
              <w:t>13m 07</w:t>
            </w:r>
            <w:r w:rsidR="004A49BE">
              <w:rPr>
                <w:rFonts w:cs="Arial"/>
                <w:sz w:val="22"/>
                <w:szCs w:val="22"/>
              </w:rPr>
              <w:t>s ≤ t</w:t>
            </w:r>
            <w:r>
              <w:rPr>
                <w:rFonts w:cs="Arial"/>
                <w:sz w:val="22"/>
                <w:szCs w:val="22"/>
              </w:rPr>
              <w:t>ime &lt;14</w:t>
            </w:r>
            <w:r w:rsidR="004A49BE">
              <w:rPr>
                <w:rFonts w:cs="Arial"/>
                <w:sz w:val="22"/>
                <w:szCs w:val="22"/>
              </w:rPr>
              <w:t>m</w:t>
            </w:r>
            <w:r>
              <w:rPr>
                <w:rFonts w:cs="Arial"/>
                <w:sz w:val="22"/>
                <w:szCs w:val="22"/>
              </w:rPr>
              <w:t xml:space="preserve"> 15s</w:t>
            </w:r>
          </w:p>
        </w:tc>
        <w:tc>
          <w:tcPr>
            <w:tcW w:w="2977" w:type="dxa"/>
            <w:tcBorders>
              <w:top w:val="nil"/>
              <w:left w:val="single" w:sz="2" w:space="0" w:color="000000"/>
              <w:bottom w:val="single" w:sz="2" w:space="0" w:color="000000"/>
              <w:right w:val="single" w:sz="2" w:space="0" w:color="000000"/>
            </w:tcBorders>
            <w:hideMark/>
          </w:tcPr>
          <w:p w14:paraId="2BED1FDE" w14:textId="77777777" w:rsidR="004A49BE" w:rsidRDefault="0036469C" w:rsidP="000A11B3">
            <w:pPr>
              <w:pStyle w:val="TableContents"/>
              <w:snapToGrid w:val="0"/>
              <w:jc w:val="center"/>
              <w:rPr>
                <w:rFonts w:cs="Arial"/>
                <w:sz w:val="22"/>
                <w:szCs w:val="22"/>
              </w:rPr>
            </w:pPr>
            <w:r>
              <w:rPr>
                <w:rFonts w:cs="Arial"/>
                <w:sz w:val="22"/>
                <w:szCs w:val="22"/>
              </w:rPr>
              <w:t>11m 09</w:t>
            </w:r>
            <w:r w:rsidR="004A49BE">
              <w:rPr>
                <w:rFonts w:cs="Arial"/>
                <w:sz w:val="22"/>
                <w:szCs w:val="22"/>
              </w:rPr>
              <w:t>s ≤ time &lt; 12m</w:t>
            </w:r>
            <w:r>
              <w:rPr>
                <w:rFonts w:cs="Arial"/>
                <w:sz w:val="22"/>
                <w:szCs w:val="22"/>
              </w:rPr>
              <w:t xml:space="preserve"> 36</w:t>
            </w:r>
            <w:r w:rsidR="004A49BE">
              <w:rPr>
                <w:rFonts w:cs="Arial"/>
                <w:sz w:val="22"/>
                <w:szCs w:val="22"/>
              </w:rPr>
              <w:t>s</w:t>
            </w:r>
          </w:p>
        </w:tc>
      </w:tr>
    </w:tbl>
    <w:p w14:paraId="61AED58E" w14:textId="77777777" w:rsidR="008A092F" w:rsidRDefault="008A092F" w:rsidP="008A092F">
      <w:pPr>
        <w:pStyle w:val="NCEACPbodytext2bold"/>
        <w:jc w:val="left"/>
        <w:rPr>
          <w:i/>
          <w:lang w:val="en-GB"/>
        </w:rPr>
        <w:sectPr w:rsidR="008A092F" w:rsidSect="00F46036">
          <w:footerReference w:type="default" r:id="rId75"/>
          <w:pgSz w:w="11900" w:h="16840" w:code="9"/>
          <w:pgMar w:top="720" w:right="567" w:bottom="720" w:left="567" w:header="720" w:footer="720" w:gutter="0"/>
          <w:cols w:space="720"/>
          <w:docGrid w:linePitch="360"/>
        </w:sectPr>
      </w:pPr>
    </w:p>
    <w:p w14:paraId="4D6EFADC" w14:textId="77777777" w:rsidR="00CF69CC" w:rsidRPr="00CF69CC" w:rsidRDefault="00CF69CC" w:rsidP="00CF69CC">
      <w:pPr>
        <w:tabs>
          <w:tab w:val="left" w:pos="1472"/>
        </w:tabs>
        <w:rPr>
          <w:rFonts w:ascii="Arial" w:hAnsi="Arial" w:cs="Arial"/>
          <w:b/>
          <w:sz w:val="22"/>
          <w:szCs w:val="22"/>
          <w:lang w:val="en-GB"/>
        </w:rPr>
      </w:pPr>
      <w:bookmarkStart w:id="50" w:name="Turbotouch"/>
      <w:r w:rsidRPr="00CF69CC">
        <w:rPr>
          <w:rFonts w:ascii="Arial" w:hAnsi="Arial" w:cs="Arial"/>
          <w:b/>
          <w:sz w:val="22"/>
          <w:szCs w:val="22"/>
          <w:lang w:val="en-GB"/>
        </w:rPr>
        <w:t xml:space="preserve">Turbo Touch </w:t>
      </w:r>
      <w:bookmarkEnd w:id="50"/>
      <w:r w:rsidRPr="00CF69CC">
        <w:rPr>
          <w:rFonts w:ascii="Arial" w:hAnsi="Arial" w:cs="Arial"/>
          <w:sz w:val="22"/>
          <w:szCs w:val="22"/>
        </w:rPr>
        <w:t>- t</w:t>
      </w:r>
      <w:r w:rsidRPr="00CF69CC">
        <w:rPr>
          <w:rFonts w:ascii="Arial" w:hAnsi="Arial" w:cs="Arial"/>
          <w:sz w:val="22"/>
          <w:szCs w:val="22"/>
          <w:lang w:val="en-GB"/>
        </w:rPr>
        <w:t>his activity requires students to demonstrate performance in games of competitive turbo touch officiated by a skilled referee</w:t>
      </w:r>
      <w:r w:rsidRPr="00CF69CC">
        <w:rPr>
          <w:rFonts w:ascii="Arial" w:hAnsi="Arial" w:cs="Arial"/>
          <w:b/>
          <w:sz w:val="22"/>
          <w:szCs w:val="22"/>
          <w:lang w:val="en-GB"/>
        </w:rPr>
        <w:tab/>
      </w:r>
    </w:p>
    <w:p w14:paraId="7849DB46" w14:textId="77777777" w:rsidR="00CF69CC" w:rsidRPr="00CF69CC" w:rsidRDefault="00CF69CC" w:rsidP="00CF69CC">
      <w:pPr>
        <w:tabs>
          <w:tab w:val="left" w:pos="284"/>
          <w:tab w:val="left" w:pos="397"/>
          <w:tab w:val="left" w:pos="1191"/>
        </w:tabs>
        <w:spacing w:after="120"/>
        <w:rPr>
          <w:rFonts w:ascii="Arial" w:hAnsi="Arial" w:cs="Arial"/>
          <w:b/>
          <w:sz w:val="22"/>
          <w:szCs w:val="22"/>
          <w:lang w:val="en-GB"/>
        </w:rPr>
      </w:pPr>
      <w:r w:rsidRPr="00CF69CC">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CF69CC" w:rsidRPr="00CF69CC" w14:paraId="70A1AE64" w14:textId="77777777" w:rsidTr="00764C94">
        <w:trPr>
          <w:trHeight w:val="931"/>
        </w:trPr>
        <w:tc>
          <w:tcPr>
            <w:tcW w:w="1101" w:type="dxa"/>
          </w:tcPr>
          <w:p w14:paraId="62FE5C7A" w14:textId="77777777" w:rsidR="00CF69CC" w:rsidRPr="00CF69CC" w:rsidRDefault="00CF69CC" w:rsidP="00CF69CC">
            <w:pPr>
              <w:tabs>
                <w:tab w:val="left" w:pos="397"/>
                <w:tab w:val="left" w:pos="794"/>
                <w:tab w:val="left" w:pos="1191"/>
              </w:tabs>
              <w:rPr>
                <w:rFonts w:ascii="Arial" w:hAnsi="Arial" w:cs="Arial"/>
                <w:b/>
                <w:sz w:val="18"/>
                <w:szCs w:val="18"/>
                <w:lang w:val="en-GB" w:eastAsia="en-NZ"/>
              </w:rPr>
            </w:pPr>
            <w:r w:rsidRPr="00CF69CC">
              <w:rPr>
                <w:rFonts w:ascii="Arial" w:hAnsi="Arial" w:cs="Arial"/>
                <w:b/>
                <w:sz w:val="18"/>
                <w:szCs w:val="18"/>
                <w:lang w:val="en-GB" w:eastAsia="en-NZ"/>
              </w:rPr>
              <w:t>Element/</w:t>
            </w:r>
          </w:p>
          <w:p w14:paraId="04D5EB33" w14:textId="77777777" w:rsidR="00CF69CC" w:rsidRPr="00CF69CC" w:rsidRDefault="00CF69CC" w:rsidP="00CF69CC">
            <w:pPr>
              <w:tabs>
                <w:tab w:val="left" w:pos="397"/>
                <w:tab w:val="left" w:pos="794"/>
                <w:tab w:val="left" w:pos="1191"/>
              </w:tabs>
              <w:rPr>
                <w:rFonts w:ascii="Arial" w:hAnsi="Arial" w:cs="Arial"/>
                <w:b/>
                <w:sz w:val="18"/>
                <w:szCs w:val="18"/>
                <w:lang w:val="en-GB" w:eastAsia="en-NZ"/>
              </w:rPr>
            </w:pPr>
            <w:r w:rsidRPr="00CF69CC">
              <w:rPr>
                <w:rFonts w:ascii="Arial" w:hAnsi="Arial" w:cs="Arial"/>
                <w:b/>
                <w:sz w:val="18"/>
                <w:szCs w:val="18"/>
                <w:lang w:val="en-GB" w:eastAsia="en-NZ"/>
              </w:rPr>
              <w:t>Skill:</w:t>
            </w:r>
          </w:p>
        </w:tc>
        <w:tc>
          <w:tcPr>
            <w:tcW w:w="3685" w:type="dxa"/>
          </w:tcPr>
          <w:p w14:paraId="11233C8D" w14:textId="77777777" w:rsidR="00CF69CC" w:rsidRPr="00CF69CC" w:rsidRDefault="004E29E6" w:rsidP="00CF69CC">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1BAD84A5"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79FC68D5"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p>
          <w:p w14:paraId="6C43EE57" w14:textId="77777777" w:rsidR="00CF69CC" w:rsidRPr="00CF69CC" w:rsidRDefault="00CF69CC" w:rsidP="00CF69CC">
            <w:pPr>
              <w:tabs>
                <w:tab w:val="left" w:pos="397"/>
                <w:tab w:val="left" w:pos="794"/>
                <w:tab w:val="left" w:pos="1191"/>
              </w:tabs>
              <w:rPr>
                <w:rFonts w:ascii="Arial" w:hAnsi="Arial" w:cs="Arial"/>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58293" behindDoc="0" locked="0" layoutInCell="1" allowOverlap="1" wp14:anchorId="5258EDDC" wp14:editId="38A9E837">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FBBAAA3">
                    <v:shape id="Straight Arrow Connector 78" style="position:absolute;margin-left:26.5pt;margin-top:5.05pt;width:9.75pt;height:0;z-index:2517688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4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23KgqEdPUYE&#10;1fWRfUR0A9s6a0lHh4w+Ib0GH1ZUtrUHnF7BHzANf27RpF8ai52zxpebxvIcmaBgNX+7nC84E9dU&#10;8bvOY4hfpDMsXWoeJh43AlWWGE5fQ6TOVHgtSE2t2yut8z61ZUPN7xa5D5CrWg2RWhpPcwbbcQa6&#10;I7uKiBkxOK2aVJ1wAnbHrUZ2ArLMu/2y+rQbP+qhkWP0blGWk3UCxG+uGcNVeY0TtQkm0/wDP3He&#10;QejHmpwaXRhB6c+2YfHiaQmQtE8JwtI2EZPZztPsaQmj7Ol2dM0lb6NIL7JKLptsnbz4/E335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juDiTqAQAAxAMAAA4AAAAAAAAAAAAAAAAALgIAAGRycy9lMm9Eb2MueG1s&#10;UEsBAi0AFAAGAAgAAAAhAPJrsdTcAAAABwEAAA8AAAAAAAAAAAAAAAAARAQAAGRycy9kb3ducmV2&#10;LnhtbFBLBQYAAAAABAAEAPMAAABNBQAAAAA=&#10;" w14:anchorId="4C2EDE2C">
                      <v:stroke endarrow="open"/>
                    </v:shape>
                  </w:pict>
                </mc:Fallback>
              </mc:AlternateContent>
            </w:r>
            <w:r w:rsidRPr="00CF69CC">
              <w:rPr>
                <w:rFonts w:ascii="Arial" w:hAnsi="Arial" w:cs="Arial"/>
                <w:sz w:val="16"/>
                <w:szCs w:val="16"/>
                <w:lang w:eastAsia="en-NZ"/>
              </w:rPr>
              <w:t>dates</w:t>
            </w:r>
          </w:p>
          <w:p w14:paraId="7045DB85" w14:textId="77777777" w:rsidR="00CF69CC" w:rsidRPr="00CF69CC" w:rsidRDefault="00CF69CC" w:rsidP="00CF69CC">
            <w:pPr>
              <w:tabs>
                <w:tab w:val="left" w:pos="397"/>
                <w:tab w:val="left" w:pos="794"/>
                <w:tab w:val="left" w:pos="1191"/>
              </w:tabs>
              <w:rPr>
                <w:rFonts w:ascii="Arial" w:hAnsi="Arial" w:cs="Arial"/>
                <w:sz w:val="16"/>
                <w:szCs w:val="16"/>
                <w:lang w:eastAsia="en-NZ"/>
              </w:rPr>
            </w:pPr>
          </w:p>
        </w:tc>
        <w:tc>
          <w:tcPr>
            <w:tcW w:w="3402" w:type="dxa"/>
          </w:tcPr>
          <w:p w14:paraId="507073AB" w14:textId="77777777" w:rsidR="00CF69CC" w:rsidRPr="00CF69CC" w:rsidRDefault="004E29E6" w:rsidP="00CF69CC">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B8FB3A8"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4DE66DDB" w14:textId="77777777" w:rsidR="00CF69CC" w:rsidRPr="00CF69CC" w:rsidRDefault="00CF69CC" w:rsidP="00CF69CC">
            <w:pPr>
              <w:tabs>
                <w:tab w:val="left" w:pos="397"/>
                <w:tab w:val="left" w:pos="794"/>
                <w:tab w:val="left" w:pos="1191"/>
              </w:tabs>
              <w:jc w:val="center"/>
              <w:rPr>
                <w:rFonts w:ascii="Arial" w:hAnsi="Arial" w:cs="Arial"/>
                <w:sz w:val="18"/>
                <w:szCs w:val="18"/>
                <w:lang w:eastAsia="en-NZ"/>
              </w:rPr>
            </w:pPr>
          </w:p>
          <w:p w14:paraId="428A0FF9" w14:textId="77777777" w:rsidR="00CF69CC" w:rsidRPr="00CF69CC" w:rsidRDefault="00CF69CC" w:rsidP="00CF69CC">
            <w:pPr>
              <w:tabs>
                <w:tab w:val="left" w:pos="397"/>
                <w:tab w:val="left" w:pos="794"/>
                <w:tab w:val="left" w:pos="1191"/>
              </w:tabs>
              <w:rPr>
                <w:rFonts w:ascii="Arial" w:hAnsi="Arial" w:cs="Arial"/>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58294" behindDoc="0" locked="0" layoutInCell="1" allowOverlap="1" wp14:anchorId="693E50E8" wp14:editId="16B2C6B3">
                      <wp:simplePos x="0" y="0"/>
                      <wp:positionH relativeFrom="column">
                        <wp:posOffset>321945</wp:posOffset>
                      </wp:positionH>
                      <wp:positionV relativeFrom="paragraph">
                        <wp:posOffset>40005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1BD68F2">
                    <v:shape id="Straight Arrow Connector 79" style="position:absolute;margin-left:25.35pt;margin-top:3.15pt;width:9.75pt;height:0;z-index:251769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JekY96QEAAMQDAAAOAAAAAAAAAAAAAAAAAC4CAABkcnMvZTJvRG9jLnhtbFBL&#10;AQItABQABgAIAAAAIQBlQF+Y2wAAAAUBAAAPAAAAAAAAAAAAAAAAAEMEAABkcnMvZG93bnJldi54&#10;bWxQSwUGAAAAAAQABADzAAAASwUAAAAA&#10;" w14:anchorId="43C522C6">
                      <v:stroke endarrow="open"/>
                    </v:shape>
                  </w:pict>
                </mc:Fallback>
              </mc:AlternateContent>
            </w:r>
            <w:r w:rsidRPr="00CF69CC">
              <w:rPr>
                <w:rFonts w:ascii="Arial" w:hAnsi="Arial" w:cs="Arial"/>
                <w:sz w:val="16"/>
                <w:szCs w:val="16"/>
                <w:lang w:eastAsia="en-NZ"/>
              </w:rPr>
              <w:t>dates</w:t>
            </w:r>
          </w:p>
        </w:tc>
        <w:tc>
          <w:tcPr>
            <w:tcW w:w="3464" w:type="dxa"/>
          </w:tcPr>
          <w:p w14:paraId="6AACE8CB" w14:textId="77777777" w:rsidR="00CF69CC" w:rsidRPr="00CF69CC" w:rsidRDefault="004E29E6" w:rsidP="00CF69CC">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297AA1A1"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00107EE0" w14:textId="77777777" w:rsidR="00CF69CC" w:rsidRPr="00CF69CC" w:rsidRDefault="00CF69CC" w:rsidP="00CF69CC">
            <w:pPr>
              <w:tabs>
                <w:tab w:val="left" w:pos="397"/>
                <w:tab w:val="left" w:pos="794"/>
                <w:tab w:val="left" w:pos="1191"/>
              </w:tabs>
              <w:jc w:val="center"/>
              <w:rPr>
                <w:rFonts w:ascii="Arial" w:hAnsi="Arial" w:cs="Arial"/>
                <w:b/>
                <w:sz w:val="16"/>
                <w:szCs w:val="16"/>
                <w:lang w:eastAsia="en-NZ"/>
              </w:rPr>
            </w:pPr>
          </w:p>
          <w:p w14:paraId="52D91EDE" w14:textId="77777777" w:rsidR="00CF69CC" w:rsidRPr="00CF69CC" w:rsidRDefault="00CF69CC" w:rsidP="00CF69CC">
            <w:pPr>
              <w:tabs>
                <w:tab w:val="left" w:pos="397"/>
                <w:tab w:val="left" w:pos="794"/>
                <w:tab w:val="left" w:pos="1191"/>
              </w:tabs>
              <w:rPr>
                <w:rFonts w:ascii="Arial" w:hAnsi="Arial" w:cs="Arial"/>
                <w:b/>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58295" behindDoc="0" locked="0" layoutInCell="1" allowOverlap="1" wp14:anchorId="637D8283" wp14:editId="6104D259">
                      <wp:simplePos x="0" y="0"/>
                      <wp:positionH relativeFrom="column">
                        <wp:posOffset>349250</wp:posOffset>
                      </wp:positionH>
                      <wp:positionV relativeFrom="paragraph">
                        <wp:posOffset>54610</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77173410">
                    <v:shape id="Straight Arrow Connector 80" style="position:absolute;margin-left:27.5pt;margin-top:4.3pt;width:9.75pt;height:0;z-index:2517708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e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m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0EinqOkBAADEAwAADgAAAAAAAAAAAAAAAAAuAgAAZHJzL2Uyb0RvYy54bWxQ&#10;SwECLQAUAAYACAAAACEAcjwPC9wAAAAFAQAADwAAAAAAAAAAAAAAAABDBAAAZHJzL2Rvd25yZXYu&#10;eG1sUEsFBgAAAAAEAAQA8wAAAEwFAAAAAA==&#10;" w14:anchorId="7330CE9F">
                      <v:stroke endarrow="open"/>
                    </v:shape>
                  </w:pict>
                </mc:Fallback>
              </mc:AlternateContent>
            </w:r>
            <w:r w:rsidRPr="00CF69CC">
              <w:rPr>
                <w:rFonts w:ascii="Arial" w:hAnsi="Arial" w:cs="Arial"/>
                <w:sz w:val="16"/>
                <w:szCs w:val="16"/>
                <w:lang w:eastAsia="en-NZ"/>
              </w:rPr>
              <w:t>dates</w:t>
            </w:r>
          </w:p>
          <w:p w14:paraId="1F879067" w14:textId="77777777" w:rsidR="00CF69CC" w:rsidRPr="00CF69CC" w:rsidRDefault="00CF69CC" w:rsidP="00CF69CC">
            <w:pPr>
              <w:tabs>
                <w:tab w:val="left" w:pos="397"/>
                <w:tab w:val="left" w:pos="794"/>
                <w:tab w:val="left" w:pos="1191"/>
              </w:tabs>
              <w:rPr>
                <w:rFonts w:ascii="Arial" w:hAnsi="Arial" w:cs="Arial"/>
                <w:sz w:val="16"/>
                <w:szCs w:val="16"/>
                <w:lang w:eastAsia="en-NZ"/>
              </w:rPr>
            </w:pPr>
          </w:p>
        </w:tc>
      </w:tr>
      <w:tr w:rsidR="00CF69CC" w:rsidRPr="00CF69CC" w14:paraId="457D468E" w14:textId="77777777" w:rsidTr="00764C94">
        <w:trPr>
          <w:trHeight w:val="1946"/>
        </w:trPr>
        <w:tc>
          <w:tcPr>
            <w:tcW w:w="1101" w:type="dxa"/>
          </w:tcPr>
          <w:p w14:paraId="6299AE80" w14:textId="77777777" w:rsidR="00CF69CC" w:rsidRPr="00CF69CC" w:rsidRDefault="00CF69CC" w:rsidP="00CF69CC">
            <w:pPr>
              <w:spacing w:before="60" w:after="60"/>
              <w:jc w:val="center"/>
              <w:rPr>
                <w:rFonts w:ascii="Arial" w:hAnsi="Arial" w:cs="Arial"/>
                <w:b/>
                <w:sz w:val="18"/>
                <w:szCs w:val="18"/>
                <w:lang w:val="en-GB" w:eastAsia="en-NZ"/>
              </w:rPr>
            </w:pPr>
            <w:r w:rsidRPr="00CF69CC">
              <w:rPr>
                <w:rFonts w:ascii="Arial" w:hAnsi="Arial" w:cs="Arial"/>
                <w:b/>
                <w:sz w:val="18"/>
                <w:szCs w:val="18"/>
                <w:lang w:val="en-GB" w:eastAsia="en-NZ"/>
              </w:rPr>
              <w:t>Offensive/ defensive movement off the ball</w:t>
            </w:r>
          </w:p>
        </w:tc>
        <w:tc>
          <w:tcPr>
            <w:tcW w:w="3685" w:type="dxa"/>
          </w:tcPr>
          <w:p w14:paraId="15887879"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US" w:eastAsia="en-NZ"/>
              </w:rPr>
            </w:pPr>
            <w:r w:rsidRPr="00CF69CC">
              <w:rPr>
                <w:rFonts w:ascii="Arial" w:hAnsi="Arial" w:cs="Arial"/>
                <w:sz w:val="18"/>
                <w:szCs w:val="18"/>
                <w:lang w:val="en-US" w:eastAsia="en-NZ"/>
              </w:rPr>
              <w:t>getting into an appropriate position in a game</w:t>
            </w:r>
          </w:p>
          <w:p w14:paraId="45DBE50F"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US" w:eastAsia="en-NZ"/>
              </w:rPr>
            </w:pPr>
            <w:r w:rsidRPr="00CF69CC">
              <w:rPr>
                <w:rFonts w:ascii="Arial" w:hAnsi="Arial" w:cs="Arial"/>
                <w:sz w:val="18"/>
                <w:szCs w:val="18"/>
                <w:lang w:val="en-US" w:eastAsia="en-NZ"/>
              </w:rPr>
              <w:t>getting into a position to receive a pass on attack or defending when the opposition has the ball.</w:t>
            </w:r>
          </w:p>
          <w:p w14:paraId="004E38D2"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 xml:space="preserve">keep possession (passing, receiving, getting free, timing the pass, passing into space) </w:t>
            </w:r>
          </w:p>
          <w:p w14:paraId="5D42ACD6"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makes accurate pass to team player</w:t>
            </w:r>
          </w:p>
          <w:p w14:paraId="35150290"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tc>
        <w:tc>
          <w:tcPr>
            <w:tcW w:w="284" w:type="dxa"/>
          </w:tcPr>
          <w:p w14:paraId="53D319DC"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3" w:type="dxa"/>
          </w:tcPr>
          <w:p w14:paraId="549FBB9A"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4" w:type="dxa"/>
          </w:tcPr>
          <w:p w14:paraId="32CBF179"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68A9353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5B5F2A3D"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381ADCDE"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into a position to defend an attacker with the ball</w:t>
            </w:r>
            <w:r w:rsidRPr="00CF69CC">
              <w:rPr>
                <w:rFonts w:ascii="Arial" w:hAnsi="Arial" w:cs="ArialMT"/>
                <w:sz w:val="18"/>
                <w:szCs w:val="18"/>
                <w:lang w:val="en-GB" w:eastAsia="en-NZ"/>
              </w:rPr>
              <w:t xml:space="preserve"> </w:t>
            </w:r>
          </w:p>
          <w:p w14:paraId="4EDF8E9F"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attacking the ball as a runner and setting up defensively when opposition has the ball.</w:t>
            </w:r>
          </w:p>
          <w:p w14:paraId="587CF039"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 xml:space="preserve">keep possession (passing, receiving, getting free, timing the pass, passing into space) </w:t>
            </w:r>
          </w:p>
          <w:p w14:paraId="0094825E"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 xml:space="preserve">makes accurate </w:t>
            </w:r>
            <w:proofErr w:type="gramStart"/>
            <w:r w:rsidRPr="00CF69CC">
              <w:rPr>
                <w:rFonts w:ascii="Arial" w:hAnsi="Arial" w:cs="Arial"/>
                <w:sz w:val="18"/>
                <w:szCs w:val="18"/>
                <w:lang w:val="en-US" w:eastAsia="en-NZ"/>
              </w:rPr>
              <w:t>pass</w:t>
            </w:r>
            <w:proofErr w:type="gramEnd"/>
            <w:r w:rsidRPr="00CF69CC">
              <w:rPr>
                <w:rFonts w:ascii="Arial" w:hAnsi="Arial" w:cs="Arial"/>
                <w:sz w:val="18"/>
                <w:szCs w:val="18"/>
                <w:lang w:val="en-US" w:eastAsia="en-NZ"/>
              </w:rPr>
              <w:t xml:space="preserve"> to a team player who is free</w:t>
            </w:r>
          </w:p>
          <w:p w14:paraId="7F0ACE58"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tc>
        <w:tc>
          <w:tcPr>
            <w:tcW w:w="283" w:type="dxa"/>
          </w:tcPr>
          <w:p w14:paraId="4010C9D9"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4" w:type="dxa"/>
          </w:tcPr>
          <w:p w14:paraId="5BBC048D"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3" w:type="dxa"/>
          </w:tcPr>
          <w:p w14:paraId="038C898C"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734FBE8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B9A550C"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38704F6A"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defending and getting into a position ready for the next attack</w:t>
            </w:r>
          </w:p>
          <w:p w14:paraId="449C467F"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moving quickly to attack when a turnover is achieved and changing quickly to defensive mode when ball has been turned over.</w:t>
            </w:r>
          </w:p>
          <w:p w14:paraId="4B718B39"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 xml:space="preserve">keep possession (passing, receiving, getting free, timing the pass, passing into space) </w:t>
            </w:r>
          </w:p>
          <w:p w14:paraId="5BD2AA37" w14:textId="77777777" w:rsidR="00CF69CC" w:rsidRPr="00CF69CC" w:rsidRDefault="00CF69CC" w:rsidP="001E766D">
            <w:pPr>
              <w:numPr>
                <w:ilvl w:val="0"/>
                <w:numId w:val="34"/>
              </w:numPr>
              <w:tabs>
                <w:tab w:val="num" w:pos="360"/>
              </w:tabs>
              <w:spacing w:before="80" w:after="80"/>
              <w:contextualSpacing/>
              <w:jc w:val="both"/>
              <w:rPr>
                <w:rFonts w:ascii="Trebuchet MS" w:hAnsi="Trebuchet MS" w:cs="Arial"/>
                <w:sz w:val="18"/>
                <w:szCs w:val="18"/>
                <w:lang w:val="en-GB" w:eastAsia="en-NZ"/>
              </w:rPr>
            </w:pPr>
            <w:r w:rsidRPr="00CF69CC">
              <w:rPr>
                <w:rFonts w:ascii="Arial" w:hAnsi="Arial" w:cs="Arial"/>
                <w:sz w:val="18"/>
                <w:szCs w:val="18"/>
                <w:lang w:val="en-US" w:eastAsia="en-NZ"/>
              </w:rPr>
              <w:t>makes accurate pass to team player who is free and instantly looks to move to receive another pass</w:t>
            </w:r>
          </w:p>
          <w:p w14:paraId="7C6EA6B7" w14:textId="77777777" w:rsidR="00CF69CC" w:rsidRPr="00CF69CC" w:rsidRDefault="00CF69CC" w:rsidP="001E766D">
            <w:pPr>
              <w:numPr>
                <w:ilvl w:val="0"/>
                <w:numId w:val="34"/>
              </w:numPr>
              <w:tabs>
                <w:tab w:val="num" w:pos="360"/>
              </w:tabs>
              <w:spacing w:before="80" w:after="80"/>
              <w:contextualSpacing/>
              <w:rPr>
                <w:rFonts w:ascii="Trebuchet MS" w:hAnsi="Trebuchet MS" w:cs="Arial"/>
                <w:b/>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p w14:paraId="00BF29F0"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moving to pick up opposition runners/drives/ attacking moves (for example, intercepts)</w:t>
            </w:r>
          </w:p>
        </w:tc>
        <w:tc>
          <w:tcPr>
            <w:tcW w:w="260" w:type="dxa"/>
          </w:tcPr>
          <w:p w14:paraId="64AAED8C"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59" w:type="dxa"/>
          </w:tcPr>
          <w:p w14:paraId="7CAE151B"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59" w:type="dxa"/>
          </w:tcPr>
          <w:p w14:paraId="688FF77E" w14:textId="77777777" w:rsidR="00CF69CC" w:rsidRPr="00CF69CC" w:rsidRDefault="00CF69CC" w:rsidP="00CF69CC">
            <w:pPr>
              <w:snapToGrid w:val="0"/>
              <w:spacing w:before="40" w:after="40"/>
              <w:jc w:val="center"/>
              <w:rPr>
                <w:rFonts w:ascii="Arial" w:hAnsi="Arial" w:cs="Arial"/>
                <w:sz w:val="18"/>
                <w:szCs w:val="18"/>
                <w:lang w:eastAsia="en-NZ"/>
              </w:rPr>
            </w:pPr>
          </w:p>
        </w:tc>
        <w:tc>
          <w:tcPr>
            <w:tcW w:w="259" w:type="dxa"/>
          </w:tcPr>
          <w:p w14:paraId="4D59FBB5" w14:textId="77777777" w:rsidR="00CF69CC" w:rsidRPr="00CF69CC" w:rsidRDefault="00CF69CC" w:rsidP="00CF69CC">
            <w:pPr>
              <w:snapToGrid w:val="0"/>
              <w:spacing w:before="40" w:after="40"/>
              <w:jc w:val="center"/>
              <w:rPr>
                <w:rFonts w:ascii="Arial" w:hAnsi="Arial" w:cs="Arial"/>
                <w:sz w:val="18"/>
                <w:szCs w:val="18"/>
                <w:lang w:eastAsia="en-NZ"/>
              </w:rPr>
            </w:pPr>
          </w:p>
        </w:tc>
        <w:tc>
          <w:tcPr>
            <w:tcW w:w="259" w:type="dxa"/>
          </w:tcPr>
          <w:p w14:paraId="49767298" w14:textId="77777777" w:rsidR="00CF69CC" w:rsidRPr="00CF69CC" w:rsidRDefault="00CF69CC" w:rsidP="00CF69CC">
            <w:pPr>
              <w:snapToGrid w:val="0"/>
              <w:spacing w:before="40" w:after="40"/>
              <w:jc w:val="center"/>
              <w:rPr>
                <w:rFonts w:ascii="Arial" w:hAnsi="Arial" w:cs="Arial"/>
                <w:sz w:val="18"/>
                <w:szCs w:val="18"/>
                <w:lang w:eastAsia="en-NZ"/>
              </w:rPr>
            </w:pPr>
          </w:p>
        </w:tc>
      </w:tr>
      <w:tr w:rsidR="00CF69CC" w:rsidRPr="00CF69CC" w14:paraId="2C754F48" w14:textId="77777777" w:rsidTr="00764C94">
        <w:trPr>
          <w:trHeight w:val="1763"/>
        </w:trPr>
        <w:tc>
          <w:tcPr>
            <w:tcW w:w="1101" w:type="dxa"/>
          </w:tcPr>
          <w:p w14:paraId="1E638589" w14:textId="77777777" w:rsidR="00CF69CC" w:rsidRPr="00CF69CC" w:rsidRDefault="00CF69CC" w:rsidP="00CF69CC">
            <w:pPr>
              <w:spacing w:before="60" w:after="60"/>
              <w:jc w:val="center"/>
              <w:rPr>
                <w:rFonts w:ascii="Arial" w:hAnsi="Arial" w:cs="Arial"/>
                <w:b/>
                <w:sz w:val="18"/>
                <w:szCs w:val="18"/>
                <w:lang w:val="en-GB" w:eastAsia="en-NZ"/>
              </w:rPr>
            </w:pPr>
            <w:r w:rsidRPr="00CF69CC">
              <w:rPr>
                <w:rFonts w:ascii="Arial" w:hAnsi="Arial" w:cs="Arial"/>
                <w:b/>
                <w:sz w:val="18"/>
                <w:szCs w:val="18"/>
                <w:lang w:val="en-GB" w:eastAsia="en-NZ"/>
              </w:rPr>
              <w:t>Offensive ball skills</w:t>
            </w:r>
          </w:p>
        </w:tc>
        <w:tc>
          <w:tcPr>
            <w:tcW w:w="3685" w:type="dxa"/>
          </w:tcPr>
          <w:p w14:paraId="70E3C016"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giving accurate passes in a variety of directions</w:t>
            </w:r>
          </w:p>
          <w:p w14:paraId="61FE2A69"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driving forward with the ball on attack.</w:t>
            </w:r>
          </w:p>
          <w:p w14:paraId="49E01B49"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tapping and playing ball </w:t>
            </w:r>
          </w:p>
        </w:tc>
        <w:tc>
          <w:tcPr>
            <w:tcW w:w="284" w:type="dxa"/>
          </w:tcPr>
          <w:p w14:paraId="3DEAC7CE"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4D378ED3"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4C22D91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63486D97"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29A9B71D"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672073D0"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giving a variety of accurate passes in a variety of directions </w:t>
            </w:r>
          </w:p>
          <w:p w14:paraId="6871F981"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driving forward with the ball displaying some evasive skill (for example, side-stepping).</w:t>
            </w:r>
          </w:p>
          <w:p w14:paraId="71E63918"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tapping and playing the ball, then quickly move into position to receive a pass</w:t>
            </w:r>
          </w:p>
          <w:p w14:paraId="0DEEFF51"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actively creates space to receive a pass/scoring opportunity</w:t>
            </w:r>
          </w:p>
          <w:p w14:paraId="2A388814" w14:textId="77777777" w:rsidR="00CF69CC" w:rsidRPr="00CF69CC" w:rsidRDefault="00CF69CC" w:rsidP="00CF69CC">
            <w:pPr>
              <w:spacing w:before="80" w:after="80"/>
              <w:rPr>
                <w:rFonts w:ascii="Arial" w:hAnsi="Arial" w:cs="Arial"/>
                <w:sz w:val="18"/>
                <w:szCs w:val="18"/>
                <w:lang w:val="en-GB" w:eastAsia="en-NZ"/>
              </w:rPr>
            </w:pPr>
          </w:p>
        </w:tc>
        <w:tc>
          <w:tcPr>
            <w:tcW w:w="283" w:type="dxa"/>
          </w:tcPr>
          <w:p w14:paraId="6BDD69B9"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F97FD8F"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33E16E8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46DD2FDD"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480CADD7"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6FF98F01"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giving a variety of accurate passes in a variety of directions that create further offensive opportunities</w:t>
            </w:r>
          </w:p>
          <w:p w14:paraId="70833D2B"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driving forward with the ball displaying a variety of evasive skills (for example side-stepping)</w:t>
            </w:r>
          </w:p>
          <w:p w14:paraId="3FCA65A3"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tapping and playing the ball, then quickly move into effective position to receive a pass and create attacking opportunity</w:t>
            </w:r>
          </w:p>
          <w:p w14:paraId="073E451A"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actively creates space to receive pass/scoring opportunity, running to draw a defender, and allowing accurate pass on the move</w:t>
            </w:r>
          </w:p>
          <w:p w14:paraId="6E67AEFD" w14:textId="77777777" w:rsidR="00CF69CC" w:rsidRPr="00CF69CC"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working quickly to “</w:t>
            </w:r>
            <w:proofErr w:type="gramStart"/>
            <w:r w:rsidRPr="00CF69CC">
              <w:rPr>
                <w:rFonts w:ascii="Arial" w:hAnsi="Arial" w:cs="Arial"/>
                <w:sz w:val="18"/>
                <w:szCs w:val="18"/>
                <w:lang w:val="en-GB" w:eastAsia="en-NZ"/>
              </w:rPr>
              <w:t>open”  active</w:t>
            </w:r>
            <w:proofErr w:type="gramEnd"/>
            <w:r w:rsidRPr="00CF69CC">
              <w:rPr>
                <w:rFonts w:ascii="Arial" w:hAnsi="Arial" w:cs="Arial"/>
                <w:sz w:val="18"/>
                <w:szCs w:val="18"/>
                <w:lang w:val="en-GB" w:eastAsia="en-NZ"/>
              </w:rPr>
              <w:t xml:space="preserve"> zone</w:t>
            </w:r>
          </w:p>
          <w:p w14:paraId="4A316CAE"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passing the ball into space for team members to move onto</w:t>
            </w:r>
          </w:p>
          <w:p w14:paraId="59D3ABBD"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creates attacking opportunities for team</w:t>
            </w:r>
          </w:p>
        </w:tc>
        <w:tc>
          <w:tcPr>
            <w:tcW w:w="260" w:type="dxa"/>
          </w:tcPr>
          <w:p w14:paraId="36B3324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3A72171F"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616BB71F"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ACFC886"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7A31539" w14:textId="77777777" w:rsidR="00CF69CC" w:rsidRPr="00CF69CC" w:rsidRDefault="00CF69CC" w:rsidP="00CF69CC">
            <w:pPr>
              <w:snapToGrid w:val="0"/>
              <w:spacing w:before="40" w:after="40"/>
              <w:jc w:val="center"/>
              <w:rPr>
                <w:rFonts w:ascii="Arial" w:hAnsi="Arial" w:cs="Arial"/>
                <w:bCs/>
                <w:sz w:val="18"/>
                <w:szCs w:val="18"/>
                <w:lang w:eastAsia="en-NZ"/>
              </w:rPr>
            </w:pPr>
          </w:p>
        </w:tc>
      </w:tr>
      <w:tr w:rsidR="00CF69CC" w:rsidRPr="00CF69CC" w14:paraId="71681137" w14:textId="77777777" w:rsidTr="00764C94">
        <w:trPr>
          <w:trHeight w:val="1763"/>
        </w:trPr>
        <w:tc>
          <w:tcPr>
            <w:tcW w:w="1101" w:type="dxa"/>
          </w:tcPr>
          <w:p w14:paraId="396B616B" w14:textId="77777777" w:rsidR="00CF69CC" w:rsidRPr="00CF69CC" w:rsidRDefault="00CF69CC" w:rsidP="00CF69CC">
            <w:pPr>
              <w:spacing w:before="60" w:after="60"/>
              <w:jc w:val="center"/>
              <w:rPr>
                <w:rFonts w:ascii="Arial" w:hAnsi="Arial" w:cs="Arial"/>
                <w:b/>
                <w:bCs/>
                <w:sz w:val="18"/>
                <w:szCs w:val="18"/>
                <w:lang w:val="en-GB" w:eastAsia="en-NZ"/>
              </w:rPr>
            </w:pPr>
            <w:r w:rsidRPr="00CF69CC">
              <w:rPr>
                <w:rFonts w:ascii="Arial" w:hAnsi="Arial" w:cs="Arial"/>
                <w:b/>
                <w:bCs/>
                <w:sz w:val="18"/>
                <w:szCs w:val="18"/>
                <w:lang w:val="en-GB" w:eastAsia="en-NZ"/>
              </w:rPr>
              <w:t>Defensive skills</w:t>
            </w:r>
          </w:p>
        </w:tc>
        <w:tc>
          <w:tcPr>
            <w:tcW w:w="3685" w:type="dxa"/>
          </w:tcPr>
          <w:p w14:paraId="39F0A1B6"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of turbo touch </w:t>
            </w:r>
          </w:p>
          <w:p w14:paraId="417BF65E"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each time.</w:t>
            </w:r>
          </w:p>
        </w:tc>
        <w:tc>
          <w:tcPr>
            <w:tcW w:w="284" w:type="dxa"/>
          </w:tcPr>
          <w:p w14:paraId="2210C829"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7F22962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DE61F9A"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3A18D61D"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775BF4E8"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22CFC998"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of turbo touch </w:t>
            </w:r>
          </w:p>
          <w:p w14:paraId="583D2655"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quickly</w:t>
            </w:r>
          </w:p>
          <w:p w14:paraId="15452FA5"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communicating with team players on defence.</w:t>
            </w:r>
          </w:p>
          <w:p w14:paraId="685B47DF"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pressuring opponents to make forced errors</w:t>
            </w:r>
          </w:p>
        </w:tc>
        <w:tc>
          <w:tcPr>
            <w:tcW w:w="283" w:type="dxa"/>
          </w:tcPr>
          <w:p w14:paraId="5799F525"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3A0FC3FE"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65A2FCB4"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1EB6A7EF"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28C8B5C6"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4DA2D796"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and make “score saving” touches </w:t>
            </w:r>
          </w:p>
          <w:p w14:paraId="77E2CCD8"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quickly and stops offensive team attacking quickly</w:t>
            </w:r>
          </w:p>
          <w:p w14:paraId="48EC4DFD"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communicating with team and adjusting defensive strategies to align with opposing </w:t>
            </w:r>
            <w:proofErr w:type="gramStart"/>
            <w:r w:rsidRPr="00CF69CC">
              <w:rPr>
                <w:rFonts w:ascii="Arial" w:hAnsi="Arial" w:cs="Arial"/>
                <w:sz w:val="18"/>
                <w:szCs w:val="18"/>
                <w:lang w:val="en-GB" w:eastAsia="en-NZ"/>
              </w:rPr>
              <w:t>teams</w:t>
            </w:r>
            <w:proofErr w:type="gramEnd"/>
            <w:r w:rsidRPr="00CF69CC">
              <w:rPr>
                <w:rFonts w:ascii="Arial" w:hAnsi="Arial" w:cs="Arial"/>
                <w:sz w:val="18"/>
                <w:szCs w:val="18"/>
                <w:lang w:val="en-GB" w:eastAsia="en-NZ"/>
              </w:rPr>
              <w:t xml:space="preserve"> offensive strategies.</w:t>
            </w:r>
          </w:p>
          <w:p w14:paraId="542AFDAF"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pressuring opponents to make forced errors</w:t>
            </w:r>
          </w:p>
          <w:p w14:paraId="1F40A2A1"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reading attacking play from opposition and defending with skill</w:t>
            </w:r>
          </w:p>
          <w:p w14:paraId="63375C67"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proofErr w:type="gramStart"/>
            <w:r w:rsidRPr="00CF69CC">
              <w:rPr>
                <w:rFonts w:ascii="Arial" w:hAnsi="Arial" w:cs="Arial"/>
                <w:sz w:val="18"/>
                <w:szCs w:val="18"/>
                <w:lang w:val="en-GB" w:eastAsia="en-NZ"/>
              </w:rPr>
              <w:t>closing down</w:t>
            </w:r>
            <w:proofErr w:type="gramEnd"/>
            <w:r w:rsidRPr="00CF69CC">
              <w:rPr>
                <w:rFonts w:ascii="Arial" w:hAnsi="Arial" w:cs="Arial"/>
                <w:sz w:val="18"/>
                <w:szCs w:val="18"/>
                <w:lang w:val="en-GB" w:eastAsia="en-NZ"/>
              </w:rPr>
              <w:t xml:space="preserve"> attacking opportunities of offensive team</w:t>
            </w:r>
          </w:p>
        </w:tc>
        <w:tc>
          <w:tcPr>
            <w:tcW w:w="260" w:type="dxa"/>
          </w:tcPr>
          <w:p w14:paraId="3971C21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69F73C53"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0BA83361"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68810CE3"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2A6E3EF7" w14:textId="77777777" w:rsidR="00CF69CC" w:rsidRPr="00CF69CC" w:rsidRDefault="00CF69CC" w:rsidP="00CF69CC">
            <w:pPr>
              <w:snapToGrid w:val="0"/>
              <w:spacing w:before="40" w:after="40"/>
              <w:jc w:val="center"/>
              <w:rPr>
                <w:rFonts w:ascii="Arial" w:hAnsi="Arial" w:cs="Arial"/>
                <w:bCs/>
                <w:sz w:val="18"/>
                <w:szCs w:val="18"/>
                <w:lang w:eastAsia="en-NZ"/>
              </w:rPr>
            </w:pPr>
          </w:p>
        </w:tc>
      </w:tr>
      <w:tr w:rsidR="00CF69CC" w:rsidRPr="00CF69CC" w14:paraId="2C7CD2D9" w14:textId="77777777" w:rsidTr="00764C94">
        <w:trPr>
          <w:trHeight w:val="1832"/>
        </w:trPr>
        <w:tc>
          <w:tcPr>
            <w:tcW w:w="1101" w:type="dxa"/>
          </w:tcPr>
          <w:p w14:paraId="48AC4DE4" w14:textId="77777777" w:rsidR="00CF69CC" w:rsidRPr="00CF69CC" w:rsidRDefault="00CF69CC" w:rsidP="00CF69CC">
            <w:pPr>
              <w:spacing w:before="60" w:after="60"/>
              <w:jc w:val="center"/>
              <w:rPr>
                <w:rFonts w:ascii="Arial" w:hAnsi="Arial" w:cs="Arial"/>
                <w:b/>
                <w:bCs/>
                <w:sz w:val="18"/>
                <w:szCs w:val="18"/>
                <w:lang w:val="en-GB" w:eastAsia="en-NZ"/>
              </w:rPr>
            </w:pPr>
            <w:r w:rsidRPr="00CF69CC">
              <w:rPr>
                <w:rFonts w:ascii="Arial" w:hAnsi="Arial" w:cs="Arial"/>
                <w:b/>
                <w:bCs/>
                <w:sz w:val="18"/>
                <w:szCs w:val="18"/>
                <w:lang w:val="en-GB" w:eastAsia="en-NZ"/>
              </w:rPr>
              <w:t>Team Play</w:t>
            </w:r>
          </w:p>
        </w:tc>
        <w:tc>
          <w:tcPr>
            <w:tcW w:w="3685" w:type="dxa"/>
          </w:tcPr>
          <w:p w14:paraId="19C72F6C"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an understanding of the rules of Turbo Touch during competitive games </w:t>
            </w:r>
          </w:p>
          <w:p w14:paraId="2FCAB1AF"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correctly restart play.</w:t>
            </w:r>
          </w:p>
          <w:p w14:paraId="3B6B8720"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being ready to play </w:t>
            </w:r>
          </w:p>
          <w:p w14:paraId="692371D0" w14:textId="77777777" w:rsidR="00CF69CC" w:rsidRPr="00CF69CC" w:rsidRDefault="00CF69CC" w:rsidP="00CF69CC">
            <w:pPr>
              <w:spacing w:before="80" w:after="80"/>
              <w:rPr>
                <w:rFonts w:ascii="Arial" w:hAnsi="Arial" w:cs="Arial"/>
                <w:sz w:val="18"/>
                <w:szCs w:val="18"/>
                <w:lang w:val="en-GB" w:eastAsia="en-NZ"/>
              </w:rPr>
            </w:pPr>
          </w:p>
        </w:tc>
        <w:tc>
          <w:tcPr>
            <w:tcW w:w="284" w:type="dxa"/>
          </w:tcPr>
          <w:p w14:paraId="67C2284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4B217F67"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AC7182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0C57A50"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6CAB9325"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260E3C5A"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 comprehensive understanding of the rules of Turbo Touch during competitive games</w:t>
            </w:r>
          </w:p>
          <w:p w14:paraId="5B65D86C"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restart play quickly and correctly.</w:t>
            </w:r>
          </w:p>
          <w:p w14:paraId="5FB32AE7"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ready to be actively involved and gives best </w:t>
            </w:r>
          </w:p>
          <w:p w14:paraId="0BE28EEF"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encourages and supports other team members</w:t>
            </w:r>
          </w:p>
          <w:p w14:paraId="3D39A68A"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strategic ability displayed</w:t>
            </w:r>
          </w:p>
          <w:p w14:paraId="74541AEC" w14:textId="77777777" w:rsidR="00CF69CC" w:rsidRPr="00CF69CC" w:rsidRDefault="00CF69CC" w:rsidP="00CF69CC">
            <w:pPr>
              <w:spacing w:before="80" w:after="80"/>
              <w:ind w:left="360"/>
              <w:rPr>
                <w:rFonts w:ascii="Arial" w:hAnsi="Arial" w:cs="Arial"/>
                <w:sz w:val="18"/>
                <w:szCs w:val="18"/>
                <w:lang w:val="en-GB" w:eastAsia="en-NZ"/>
              </w:rPr>
            </w:pPr>
          </w:p>
        </w:tc>
        <w:tc>
          <w:tcPr>
            <w:tcW w:w="283" w:type="dxa"/>
          </w:tcPr>
          <w:p w14:paraId="63FD76B1"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6AB571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0BD332A5"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1257048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3680FFB"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5E5CA77A"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 comprehensive understanding of the rules of Turbo Touch during competitive games</w:t>
            </w:r>
          </w:p>
          <w:p w14:paraId="737C3872"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effectively use their understanding to advance play with confidence and create opportunities to score a touchdown.</w:t>
            </w:r>
          </w:p>
          <w:p w14:paraId="2B45A13E"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ready to be actively involved, supports team members leads by example </w:t>
            </w:r>
          </w:p>
          <w:p w14:paraId="6AE21BE5" w14:textId="77777777" w:rsidR="00CF69CC" w:rsidRPr="00CF69CC" w:rsidRDefault="00CF69CC" w:rsidP="001E766D">
            <w:pPr>
              <w:numPr>
                <w:ilvl w:val="0"/>
                <w:numId w:val="37"/>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consistently and confidently communicating positively with team players.</w:t>
            </w:r>
          </w:p>
          <w:p w14:paraId="7FAD0829"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strategic ability displayed and modified when required</w:t>
            </w:r>
          </w:p>
          <w:p w14:paraId="56A6598F" w14:textId="77777777" w:rsidR="00CF69CC" w:rsidRPr="00CF69CC"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directs play, organises team players on both offense and defence</w:t>
            </w:r>
          </w:p>
        </w:tc>
        <w:tc>
          <w:tcPr>
            <w:tcW w:w="260" w:type="dxa"/>
          </w:tcPr>
          <w:p w14:paraId="137B1124"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2B9CDB7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7DD3D8BD"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20EAA33E"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3CE0480" w14:textId="77777777" w:rsidR="00CF69CC" w:rsidRPr="00CF69CC" w:rsidRDefault="00CF69CC" w:rsidP="00CF69CC">
            <w:pPr>
              <w:snapToGrid w:val="0"/>
              <w:spacing w:before="40" w:after="40"/>
              <w:jc w:val="center"/>
              <w:rPr>
                <w:rFonts w:ascii="Arial" w:hAnsi="Arial" w:cs="Arial"/>
                <w:bCs/>
                <w:sz w:val="18"/>
                <w:szCs w:val="18"/>
                <w:lang w:eastAsia="en-NZ"/>
              </w:rPr>
            </w:pPr>
          </w:p>
        </w:tc>
      </w:tr>
    </w:tbl>
    <w:p w14:paraId="3DE21D19" w14:textId="77777777" w:rsidR="00CF69CC" w:rsidRPr="00CF69CC" w:rsidRDefault="00CF69CC" w:rsidP="00CF69CC">
      <w:pPr>
        <w:tabs>
          <w:tab w:val="left" w:pos="284"/>
          <w:tab w:val="left" w:pos="397"/>
          <w:tab w:val="left" w:pos="1191"/>
        </w:tabs>
        <w:spacing w:after="120"/>
        <w:rPr>
          <w:rFonts w:ascii="Arial" w:hAnsi="Arial" w:cs="Arial"/>
          <w:b/>
          <w:sz w:val="22"/>
          <w:szCs w:val="22"/>
          <w:lang w:val="en-GB" w:eastAsia="en-NZ"/>
        </w:rPr>
        <w:sectPr w:rsidR="00CF69CC" w:rsidRPr="00CF69CC" w:rsidSect="00F46036">
          <w:footerReference w:type="default" r:id="rId76"/>
          <w:pgSz w:w="16840" w:h="11900" w:orient="landscape" w:code="9"/>
          <w:pgMar w:top="567" w:right="720" w:bottom="567" w:left="720" w:header="708" w:footer="708" w:gutter="0"/>
          <w:cols w:space="708"/>
          <w:docGrid w:linePitch="360"/>
        </w:sectPr>
      </w:pPr>
    </w:p>
    <w:p w14:paraId="6EA88BBE" w14:textId="77777777" w:rsidR="00E70A91" w:rsidRPr="00410DD0" w:rsidRDefault="00E70A91" w:rsidP="00E70A91">
      <w:pPr>
        <w:tabs>
          <w:tab w:val="left" w:pos="397"/>
          <w:tab w:val="left" w:pos="794"/>
          <w:tab w:val="left" w:pos="1191"/>
        </w:tabs>
        <w:rPr>
          <w:rFonts w:ascii="Arial" w:hAnsi="Arial" w:cs="Arial"/>
          <w:color w:val="000000"/>
          <w:sz w:val="22"/>
          <w:szCs w:val="22"/>
          <w:lang w:val="en-GB" w:eastAsia="en-NZ"/>
        </w:rPr>
      </w:pPr>
      <w:bookmarkStart w:id="51" w:name="Volleyball"/>
      <w:bookmarkStart w:id="52" w:name="Ultimate_Frisbee"/>
      <w:bookmarkEnd w:id="51"/>
      <w:r>
        <w:rPr>
          <w:rFonts w:ascii="Arial" w:eastAsia="MS Mincho" w:hAnsi="Arial" w:cs="Arial"/>
          <w:b/>
          <w:szCs w:val="24"/>
          <w:lang w:val="en-US"/>
        </w:rPr>
        <w:t>Ultimate Frisbee</w:t>
      </w:r>
      <w:r w:rsidR="00FF380E">
        <w:rPr>
          <w:rFonts w:ascii="Arial" w:eastAsia="MS Mincho" w:hAnsi="Arial" w:cs="Arial"/>
          <w:b/>
          <w:szCs w:val="24"/>
          <w:lang w:val="en-US"/>
        </w:rPr>
        <w:t xml:space="preserve"> </w:t>
      </w:r>
      <w:bookmarkEnd w:id="52"/>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 games of competitive Ultimate Frisbee</w:t>
      </w:r>
    </w:p>
    <w:p w14:paraId="09EA61FA" w14:textId="77777777" w:rsidR="00E70A91" w:rsidRDefault="00E70A91" w:rsidP="00E70A91">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260"/>
        <w:gridCol w:w="426"/>
        <w:gridCol w:w="283"/>
        <w:gridCol w:w="284"/>
        <w:gridCol w:w="283"/>
        <w:gridCol w:w="284"/>
        <w:gridCol w:w="4296"/>
        <w:gridCol w:w="263"/>
        <w:gridCol w:w="263"/>
        <w:gridCol w:w="263"/>
        <w:gridCol w:w="263"/>
        <w:gridCol w:w="263"/>
      </w:tblGrid>
      <w:tr w:rsidR="00E70A91" w:rsidRPr="00096EB3" w14:paraId="2123C03B" w14:textId="77777777" w:rsidTr="001145B1">
        <w:trPr>
          <w:trHeight w:val="921"/>
        </w:trPr>
        <w:tc>
          <w:tcPr>
            <w:tcW w:w="1101" w:type="dxa"/>
          </w:tcPr>
          <w:p w14:paraId="234C23E2" w14:textId="77777777" w:rsidR="00E70A91"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17977EAF" w14:textId="77777777" w:rsidR="00E70A91" w:rsidRPr="00096EB3"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613A48C4" w14:textId="77777777" w:rsidR="00E70A91" w:rsidRPr="00096EB3"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 xml:space="preserve">The student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7" w:type="dxa"/>
            <w:gridSpan w:val="5"/>
          </w:tcPr>
          <w:p w14:paraId="0E8170C7"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AB90DEB" w14:textId="77777777" w:rsidR="00E70A91" w:rsidRPr="00096EB3" w:rsidRDefault="00E70A91" w:rsidP="001145B1">
            <w:pPr>
              <w:tabs>
                <w:tab w:val="left" w:pos="397"/>
                <w:tab w:val="left" w:pos="794"/>
                <w:tab w:val="left" w:pos="1191"/>
              </w:tabs>
              <w:jc w:val="center"/>
              <w:rPr>
                <w:rFonts w:ascii="Arial" w:hAnsi="Arial" w:cs="Arial"/>
                <w:sz w:val="16"/>
                <w:szCs w:val="16"/>
              </w:rPr>
            </w:pPr>
          </w:p>
          <w:p w14:paraId="3A3BCC2E" w14:textId="77777777" w:rsidR="00E70A91" w:rsidRPr="00096EB3" w:rsidRDefault="00E70A91"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32" behindDoc="0" locked="0" layoutInCell="1" allowOverlap="1" wp14:anchorId="624F11FB" wp14:editId="0E71B808">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A83EB44">
                    <v:shape id="Straight Arrow Connector 96"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yoACjqAQAAxAMAAA4AAAAAAAAAAAAAAAAALgIAAGRycy9lMm9Eb2MueG1s&#10;UEsBAi0AFAAGAAgAAAAhAPJrsdTcAAAABwEAAA8AAAAAAAAAAAAAAAAARAQAAGRycy9kb3ducmV2&#10;LnhtbFBLBQYAAAAABAAEAPMAAABNBQAAAAA=&#10;" w14:anchorId="746E48B4">
                      <v:stroke endarrow="open"/>
                    </v:shape>
                  </w:pict>
                </mc:Fallback>
              </mc:AlternateContent>
            </w:r>
            <w:r w:rsidRPr="00096EB3">
              <w:rPr>
                <w:rFonts w:ascii="Arial" w:hAnsi="Arial" w:cs="Arial"/>
                <w:sz w:val="16"/>
                <w:szCs w:val="16"/>
              </w:rPr>
              <w:t>dates</w:t>
            </w:r>
          </w:p>
          <w:p w14:paraId="41A356B6" w14:textId="77777777" w:rsidR="00E70A91" w:rsidRPr="00096EB3" w:rsidRDefault="00E70A91" w:rsidP="001145B1">
            <w:pPr>
              <w:tabs>
                <w:tab w:val="left" w:pos="397"/>
                <w:tab w:val="left" w:pos="794"/>
                <w:tab w:val="left" w:pos="1191"/>
              </w:tabs>
              <w:rPr>
                <w:rFonts w:ascii="Arial" w:hAnsi="Arial" w:cs="Arial"/>
                <w:sz w:val="16"/>
                <w:szCs w:val="16"/>
              </w:rPr>
            </w:pPr>
          </w:p>
        </w:tc>
        <w:tc>
          <w:tcPr>
            <w:tcW w:w="3260" w:type="dxa"/>
          </w:tcPr>
          <w:p w14:paraId="323B841C" w14:textId="77777777" w:rsidR="00E70A91" w:rsidRPr="00096EB3" w:rsidRDefault="00E70A91"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and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560" w:type="dxa"/>
            <w:gridSpan w:val="5"/>
          </w:tcPr>
          <w:p w14:paraId="648C5C1A"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B487950" w14:textId="77777777" w:rsidR="00E70A91" w:rsidRPr="00096EB3" w:rsidRDefault="00E70A91" w:rsidP="001145B1">
            <w:pPr>
              <w:tabs>
                <w:tab w:val="left" w:pos="397"/>
                <w:tab w:val="left" w:pos="794"/>
                <w:tab w:val="left" w:pos="1191"/>
              </w:tabs>
              <w:jc w:val="center"/>
              <w:rPr>
                <w:rFonts w:ascii="Arial" w:hAnsi="Arial" w:cs="Arial"/>
                <w:sz w:val="18"/>
                <w:szCs w:val="18"/>
              </w:rPr>
            </w:pPr>
          </w:p>
          <w:p w14:paraId="6E504B41" w14:textId="77777777" w:rsidR="00E70A91" w:rsidRPr="00096EB3" w:rsidRDefault="00E70A91"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658333" behindDoc="0" locked="0" layoutInCell="1" allowOverlap="1" wp14:anchorId="3BADC952" wp14:editId="15113465">
                      <wp:simplePos x="0" y="0"/>
                      <wp:positionH relativeFrom="column">
                        <wp:posOffset>321945</wp:posOffset>
                      </wp:positionH>
                      <wp:positionV relativeFrom="paragraph">
                        <wp:posOffset>40005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73C377A">
                    <v:shape id="Straight Arrow Connector 97" style="position:absolute;margin-left:25.35pt;margin-top:3.15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NPEgx6QEAAMQDAAAOAAAAAAAAAAAAAAAAAC4CAABkcnMvZTJvRG9jLnhtbFBL&#10;AQItABQABgAIAAAAIQBlQF+Y2wAAAAUBAAAPAAAAAAAAAAAAAAAAAEMEAABkcnMvZG93bnJldi54&#10;bWxQSwUGAAAAAAQABADzAAAASwUAAAAA&#10;" w14:anchorId="7E93F394">
                      <v:stroke endarrow="open"/>
                    </v:shape>
                  </w:pict>
                </mc:Fallback>
              </mc:AlternateContent>
            </w:r>
            <w:r w:rsidRPr="00096EB3">
              <w:rPr>
                <w:rFonts w:ascii="Arial" w:hAnsi="Arial" w:cs="Arial"/>
                <w:sz w:val="16"/>
                <w:szCs w:val="16"/>
              </w:rPr>
              <w:t>dates</w:t>
            </w:r>
          </w:p>
        </w:tc>
        <w:tc>
          <w:tcPr>
            <w:tcW w:w="4296" w:type="dxa"/>
          </w:tcPr>
          <w:p w14:paraId="7973C39F" w14:textId="77777777" w:rsidR="00E70A91" w:rsidRPr="00096EB3" w:rsidRDefault="00E70A91"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effectively and in an accomplished manner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315" w:type="dxa"/>
            <w:gridSpan w:val="5"/>
          </w:tcPr>
          <w:p w14:paraId="184FED60"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51EF94C8" w14:textId="77777777" w:rsidR="00E70A91" w:rsidRPr="00096EB3" w:rsidRDefault="00E70A91" w:rsidP="001145B1">
            <w:pPr>
              <w:tabs>
                <w:tab w:val="left" w:pos="397"/>
                <w:tab w:val="left" w:pos="794"/>
                <w:tab w:val="left" w:pos="1191"/>
              </w:tabs>
              <w:jc w:val="center"/>
              <w:rPr>
                <w:rFonts w:ascii="Arial" w:hAnsi="Arial" w:cs="Arial"/>
                <w:b/>
                <w:sz w:val="16"/>
                <w:szCs w:val="16"/>
              </w:rPr>
            </w:pPr>
          </w:p>
          <w:p w14:paraId="70A6C883" w14:textId="77777777" w:rsidR="00E70A91" w:rsidRPr="00096EB3" w:rsidRDefault="00E70A91" w:rsidP="001145B1">
            <w:pPr>
              <w:tabs>
                <w:tab w:val="left" w:pos="397"/>
                <w:tab w:val="left" w:pos="794"/>
                <w:tab w:val="left" w:pos="1191"/>
              </w:tabs>
              <w:rPr>
                <w:rFonts w:ascii="Arial" w:hAnsi="Arial" w:cs="Arial"/>
                <w:b/>
                <w:sz w:val="16"/>
                <w:szCs w:val="16"/>
              </w:rPr>
            </w:pPr>
            <w:r w:rsidRPr="00096EB3">
              <w:rPr>
                <w:rFonts w:ascii="Arial" w:hAnsi="Arial" w:cs="Arial"/>
                <w:noProof/>
                <w:sz w:val="16"/>
                <w:szCs w:val="16"/>
              </w:rPr>
              <mc:AlternateContent>
                <mc:Choice Requires="wps">
                  <w:drawing>
                    <wp:anchor distT="0" distB="0" distL="114300" distR="114300" simplePos="0" relativeHeight="251658334" behindDoc="0" locked="0" layoutInCell="1" allowOverlap="1" wp14:anchorId="5013C5DB" wp14:editId="219A411F">
                      <wp:simplePos x="0" y="0"/>
                      <wp:positionH relativeFrom="column">
                        <wp:posOffset>349250</wp:posOffset>
                      </wp:positionH>
                      <wp:positionV relativeFrom="paragraph">
                        <wp:posOffset>54610</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A133DDD">
                    <v:shape id="Straight Arrow Connector 98" style="position:absolute;margin-left:27.5pt;margin-top:4.3pt;width:9.75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e1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onX3tekBAADEAwAADgAAAAAAAAAAAAAAAAAuAgAAZHJzL2Uyb0RvYy54bWxQ&#10;SwECLQAUAAYACAAAACEAcjwPC9wAAAAFAQAADwAAAAAAAAAAAAAAAABDBAAAZHJzL2Rvd25yZXYu&#10;eG1sUEsFBgAAAAAEAAQA8wAAAEwFAAAAAA==&#10;" w14:anchorId="029E7FEE">
                      <v:stroke endarrow="open"/>
                    </v:shape>
                  </w:pict>
                </mc:Fallback>
              </mc:AlternateContent>
            </w:r>
            <w:r w:rsidRPr="00096EB3">
              <w:rPr>
                <w:rFonts w:ascii="Arial" w:hAnsi="Arial" w:cs="Arial"/>
                <w:sz w:val="16"/>
                <w:szCs w:val="16"/>
              </w:rPr>
              <w:t>dates</w:t>
            </w:r>
          </w:p>
          <w:p w14:paraId="2665EDDA" w14:textId="77777777" w:rsidR="00E70A91" w:rsidRPr="00096EB3" w:rsidRDefault="00E70A91" w:rsidP="001145B1">
            <w:pPr>
              <w:tabs>
                <w:tab w:val="left" w:pos="397"/>
                <w:tab w:val="left" w:pos="794"/>
                <w:tab w:val="left" w:pos="1191"/>
              </w:tabs>
              <w:rPr>
                <w:rFonts w:ascii="Arial" w:hAnsi="Arial" w:cs="Arial"/>
                <w:sz w:val="16"/>
                <w:szCs w:val="16"/>
              </w:rPr>
            </w:pPr>
          </w:p>
        </w:tc>
      </w:tr>
      <w:tr w:rsidR="00E70A91" w:rsidRPr="00096EB3" w14:paraId="489A6020" w14:textId="77777777" w:rsidTr="001145B1">
        <w:trPr>
          <w:trHeight w:val="1926"/>
        </w:trPr>
        <w:tc>
          <w:tcPr>
            <w:tcW w:w="1101" w:type="dxa"/>
          </w:tcPr>
          <w:p w14:paraId="78BC8F53"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Offensive </w:t>
            </w:r>
          </w:p>
          <w:p w14:paraId="661B0C4B" w14:textId="77777777" w:rsidR="00E70A91" w:rsidRPr="00B82913" w:rsidRDefault="00E70A91" w:rsidP="001145B1">
            <w:pPr>
              <w:tabs>
                <w:tab w:val="left" w:pos="397"/>
                <w:tab w:val="left" w:pos="794"/>
                <w:tab w:val="left" w:pos="1191"/>
              </w:tabs>
              <w:rPr>
                <w:rFonts w:ascii="Arial" w:hAnsi="Arial" w:cs="Arial"/>
                <w:sz w:val="18"/>
                <w:szCs w:val="18"/>
              </w:rPr>
            </w:pPr>
            <w:r>
              <w:rPr>
                <w:rFonts w:ascii="Arial" w:hAnsi="Arial" w:cs="Arial"/>
                <w:sz w:val="18"/>
                <w:szCs w:val="18"/>
                <w:lang w:val="en-GB"/>
              </w:rPr>
              <w:t>Phase</w:t>
            </w:r>
          </w:p>
        </w:tc>
        <w:tc>
          <w:tcPr>
            <w:tcW w:w="2835" w:type="dxa"/>
          </w:tcPr>
          <w:p w14:paraId="078373C0"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receive frisbee in full</w:t>
            </w:r>
          </w:p>
          <w:p w14:paraId="09404635"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perform and pass forehands and backhands from various release points to maintain possession</w:t>
            </w:r>
          </w:p>
          <w:p w14:paraId="16B8DCD0"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establish pivot foot</w:t>
            </w:r>
          </w:p>
          <w:p w14:paraId="4DD7DD18"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committing the defender in one direction, then turning in the other direction</w:t>
            </w:r>
          </w:p>
          <w:p w14:paraId="3CA28C37"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demonstrate an attempt to play with an organized offensive structure (e.g. vertical stack, horizontal stack or zone offense)</w:t>
            </w:r>
          </w:p>
          <w:p w14:paraId="540908AD" w14:textId="77777777" w:rsidR="00E70A91" w:rsidRPr="00447893"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establish position after pull within the structure</w:t>
            </w:r>
          </w:p>
        </w:tc>
        <w:tc>
          <w:tcPr>
            <w:tcW w:w="283" w:type="dxa"/>
          </w:tcPr>
          <w:p w14:paraId="7D85F464"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4" w:type="dxa"/>
          </w:tcPr>
          <w:p w14:paraId="7DE53EB6"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3" w:type="dxa"/>
          </w:tcPr>
          <w:p w14:paraId="69A4EA9F"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0239AB4"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01B59F5E"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2310ADC7"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receive frisbee on the full</w:t>
            </w:r>
          </w:p>
          <w:p w14:paraId="1062E96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perform and pass various throws </w:t>
            </w:r>
            <w:proofErr w:type="gramStart"/>
            <w:r>
              <w:rPr>
                <w:rFonts w:ascii="Arial" w:hAnsi="Arial" w:cs="Arial"/>
                <w:sz w:val="18"/>
                <w:szCs w:val="18"/>
                <w:lang w:val="en-US"/>
              </w:rPr>
              <w:t>( e.g.</w:t>
            </w:r>
            <w:proofErr w:type="gramEnd"/>
            <w:r>
              <w:rPr>
                <w:rFonts w:ascii="Arial" w:hAnsi="Arial" w:cs="Arial"/>
                <w:sz w:val="18"/>
                <w:szCs w:val="18"/>
                <w:lang w:val="en-US"/>
              </w:rPr>
              <w:t xml:space="preserve"> forehand and backhand) to pass to moving </w:t>
            </w:r>
            <w:proofErr w:type="gramStart"/>
            <w:r>
              <w:rPr>
                <w:rFonts w:ascii="Arial" w:hAnsi="Arial" w:cs="Arial"/>
                <w:sz w:val="18"/>
                <w:szCs w:val="18"/>
                <w:lang w:val="en-US"/>
              </w:rPr>
              <w:t>team mates</w:t>
            </w:r>
            <w:proofErr w:type="gramEnd"/>
          </w:p>
          <w:p w14:paraId="1FD529B9"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establish a pivot foot</w:t>
            </w:r>
          </w:p>
          <w:p w14:paraId="2A94714E"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employing a range of tactics</w:t>
            </w:r>
          </w:p>
          <w:p w14:paraId="583E1EE0"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fakes</w:t>
            </w:r>
          </w:p>
          <w:p w14:paraId="6212966A"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change in speed</w:t>
            </w:r>
          </w:p>
          <w:p w14:paraId="102B477A"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quick acceleration</w:t>
            </w:r>
          </w:p>
          <w:p w14:paraId="041A0525"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demonstrate the ability to play within an offensive structure (e.g. vertical stack, horizontal stack or zone offense)</w:t>
            </w:r>
          </w:p>
          <w:p w14:paraId="083A5CA7" w14:textId="77777777" w:rsidR="00E70A91" w:rsidRDefault="00E70A91" w:rsidP="000117B4">
            <w:pPr>
              <w:pStyle w:val="ListParagraph"/>
              <w:numPr>
                <w:ilvl w:val="0"/>
                <w:numId w:val="54"/>
              </w:numPr>
              <w:spacing w:after="0"/>
              <w:rPr>
                <w:rFonts w:ascii="Arial" w:hAnsi="Arial" w:cs="Arial"/>
                <w:sz w:val="18"/>
                <w:szCs w:val="18"/>
              </w:rPr>
            </w:pPr>
            <w:r w:rsidRPr="00965121">
              <w:rPr>
                <w:rFonts w:ascii="Arial" w:hAnsi="Arial" w:cs="Arial"/>
                <w:sz w:val="18"/>
                <w:szCs w:val="18"/>
              </w:rPr>
              <w:t xml:space="preserve">establish position after </w:t>
            </w:r>
            <w:proofErr w:type="gramStart"/>
            <w:r w:rsidRPr="00965121">
              <w:rPr>
                <w:rFonts w:ascii="Arial" w:hAnsi="Arial" w:cs="Arial"/>
                <w:sz w:val="18"/>
                <w:szCs w:val="18"/>
              </w:rPr>
              <w:t>pull</w:t>
            </w:r>
            <w:proofErr w:type="gramEnd"/>
            <w:r w:rsidRPr="00965121">
              <w:rPr>
                <w:rFonts w:ascii="Arial" w:hAnsi="Arial" w:cs="Arial"/>
                <w:sz w:val="18"/>
                <w:szCs w:val="18"/>
              </w:rPr>
              <w:t xml:space="preserve"> within the structure</w:t>
            </w:r>
          </w:p>
          <w:p w14:paraId="79CCA908" w14:textId="77777777" w:rsidR="00E70A91" w:rsidRPr="0096512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make cuts with an awareness of the open space available in the structure</w:t>
            </w:r>
          </w:p>
        </w:tc>
        <w:tc>
          <w:tcPr>
            <w:tcW w:w="426" w:type="dxa"/>
          </w:tcPr>
          <w:p w14:paraId="6849203F"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3" w:type="dxa"/>
          </w:tcPr>
          <w:p w14:paraId="390A12EC"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4" w:type="dxa"/>
          </w:tcPr>
          <w:p w14:paraId="31EADC15"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0DD93AD7"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7D9AD8AD"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7A5F8FAD"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receive frisbee on full</w:t>
            </w:r>
          </w:p>
          <w:p w14:paraId="269A611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perform and pass various throws to </w:t>
            </w:r>
            <w:proofErr w:type="gramStart"/>
            <w:r>
              <w:rPr>
                <w:rFonts w:ascii="Arial" w:hAnsi="Arial" w:cs="Arial"/>
                <w:sz w:val="18"/>
                <w:szCs w:val="18"/>
                <w:lang w:val="en-US"/>
              </w:rPr>
              <w:t>team mates</w:t>
            </w:r>
            <w:proofErr w:type="gramEnd"/>
            <w:r>
              <w:rPr>
                <w:rFonts w:ascii="Arial" w:hAnsi="Arial" w:cs="Arial"/>
                <w:sz w:val="18"/>
                <w:szCs w:val="18"/>
                <w:lang w:val="en-US"/>
              </w:rPr>
              <w:t xml:space="preserve"> in a variety of locations on the field with awareness of their movement. This will involve passing to </w:t>
            </w:r>
            <w:proofErr w:type="gramStart"/>
            <w:r>
              <w:rPr>
                <w:rFonts w:ascii="Arial" w:hAnsi="Arial" w:cs="Arial"/>
                <w:sz w:val="18"/>
                <w:szCs w:val="18"/>
                <w:lang w:val="en-US"/>
              </w:rPr>
              <w:t>team mates</w:t>
            </w:r>
            <w:proofErr w:type="gramEnd"/>
            <w:r>
              <w:rPr>
                <w:rFonts w:ascii="Arial" w:hAnsi="Arial" w:cs="Arial"/>
                <w:sz w:val="18"/>
                <w:szCs w:val="18"/>
                <w:lang w:val="en-US"/>
              </w:rPr>
              <w:t>:</w:t>
            </w:r>
          </w:p>
          <w:p w14:paraId="76DEF49B"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 xml:space="preserve">on the other side (width) of the </w:t>
            </w:r>
            <w:proofErr w:type="gramStart"/>
            <w:r>
              <w:rPr>
                <w:rFonts w:ascii="Arial" w:hAnsi="Arial" w:cs="Arial"/>
                <w:sz w:val="18"/>
                <w:szCs w:val="18"/>
              </w:rPr>
              <w:t>field, ‘swinging</w:t>
            </w:r>
            <w:proofErr w:type="gramEnd"/>
            <w:r>
              <w:rPr>
                <w:rFonts w:ascii="Arial" w:hAnsi="Arial" w:cs="Arial"/>
                <w:sz w:val="18"/>
                <w:szCs w:val="18"/>
              </w:rPr>
              <w:t>’ the disc</w:t>
            </w:r>
          </w:p>
          <w:p w14:paraId="0F269228"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in space, as they run onto the disc</w:t>
            </w:r>
          </w:p>
          <w:p w14:paraId="0A9C3CF2" w14:textId="77777777" w:rsidR="00E70A91" w:rsidRPr="0096512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by throwing long passes at least half the field, a ‘huck’</w:t>
            </w:r>
          </w:p>
          <w:p w14:paraId="371D470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establish a pivot foot</w:t>
            </w:r>
          </w:p>
          <w:p w14:paraId="464E52E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employing a range of tactics</w:t>
            </w:r>
          </w:p>
          <w:p w14:paraId="31E40F95"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fakes</w:t>
            </w:r>
          </w:p>
          <w:p w14:paraId="55B94ACB"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change in speed</w:t>
            </w:r>
          </w:p>
          <w:p w14:paraId="7767478E"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quick acceleration</w:t>
            </w:r>
          </w:p>
          <w:p w14:paraId="7591B793"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using body positioning to reliably get in front of defender to catch disc</w:t>
            </w:r>
          </w:p>
          <w:p w14:paraId="2A8AF7A7"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demonstrate the ability to maintain offensive structure during play (e.g. vertical stack, horizontal stack or zone offense)</w:t>
            </w:r>
          </w:p>
          <w:p w14:paraId="1AE5E59D" w14:textId="77777777" w:rsidR="00E70A91" w:rsidRDefault="00E70A91" w:rsidP="000117B4">
            <w:pPr>
              <w:pStyle w:val="ListParagraph"/>
              <w:numPr>
                <w:ilvl w:val="0"/>
                <w:numId w:val="54"/>
              </w:numPr>
              <w:spacing w:after="0"/>
              <w:rPr>
                <w:rFonts w:ascii="Arial" w:hAnsi="Arial" w:cs="Arial"/>
                <w:sz w:val="18"/>
                <w:szCs w:val="18"/>
              </w:rPr>
            </w:pPr>
            <w:r w:rsidRPr="00965121">
              <w:rPr>
                <w:rFonts w:ascii="Arial" w:hAnsi="Arial" w:cs="Arial"/>
                <w:sz w:val="18"/>
                <w:szCs w:val="18"/>
              </w:rPr>
              <w:t xml:space="preserve">establish position after </w:t>
            </w:r>
            <w:proofErr w:type="gramStart"/>
            <w:r w:rsidRPr="00965121">
              <w:rPr>
                <w:rFonts w:ascii="Arial" w:hAnsi="Arial" w:cs="Arial"/>
                <w:sz w:val="18"/>
                <w:szCs w:val="18"/>
              </w:rPr>
              <w:t>pull</w:t>
            </w:r>
            <w:proofErr w:type="gramEnd"/>
            <w:r w:rsidRPr="00965121">
              <w:rPr>
                <w:rFonts w:ascii="Arial" w:hAnsi="Arial" w:cs="Arial"/>
                <w:sz w:val="18"/>
                <w:szCs w:val="18"/>
              </w:rPr>
              <w:t xml:space="preserve"> within the structure</w:t>
            </w:r>
          </w:p>
          <w:p w14:paraId="01CEDABC" w14:textId="77777777" w:rsidR="00E70A91" w:rsidRDefault="00E70A91" w:rsidP="000117B4">
            <w:pPr>
              <w:pStyle w:val="ListParagraph"/>
              <w:numPr>
                <w:ilvl w:val="0"/>
                <w:numId w:val="54"/>
              </w:numPr>
              <w:spacing w:after="0"/>
              <w:rPr>
                <w:rFonts w:ascii="Arial" w:hAnsi="Arial" w:cs="Arial"/>
                <w:sz w:val="18"/>
                <w:szCs w:val="18"/>
              </w:rPr>
            </w:pPr>
            <w:r w:rsidRPr="00965121">
              <w:rPr>
                <w:rFonts w:ascii="Arial" w:hAnsi="Arial" w:cs="Arial"/>
                <w:sz w:val="18"/>
                <w:szCs w:val="18"/>
              </w:rPr>
              <w:t>make cuts with an awareness of the open space available in the structure</w:t>
            </w:r>
          </w:p>
          <w:p w14:paraId="00142A6F" w14:textId="77777777" w:rsidR="00E70A91" w:rsidRPr="0096512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maintain the formation with effective clearing and cutting</w:t>
            </w:r>
          </w:p>
        </w:tc>
        <w:tc>
          <w:tcPr>
            <w:tcW w:w="263" w:type="dxa"/>
          </w:tcPr>
          <w:p w14:paraId="04B6B78B" w14:textId="77777777" w:rsidR="00E70A91" w:rsidRPr="00096EB3" w:rsidRDefault="00E70A91" w:rsidP="001145B1">
            <w:pPr>
              <w:snapToGrid w:val="0"/>
              <w:spacing w:before="40" w:after="40"/>
              <w:jc w:val="center"/>
              <w:rPr>
                <w:rFonts w:ascii="Arial" w:hAnsi="Arial" w:cs="Arial"/>
                <w:bCs/>
                <w:sz w:val="18"/>
                <w:szCs w:val="18"/>
                <w:lang w:val="en-GB"/>
              </w:rPr>
            </w:pPr>
          </w:p>
        </w:tc>
        <w:tc>
          <w:tcPr>
            <w:tcW w:w="263" w:type="dxa"/>
          </w:tcPr>
          <w:p w14:paraId="6F2CEB73" w14:textId="77777777" w:rsidR="00E70A91" w:rsidRPr="00096EB3" w:rsidRDefault="00E70A91" w:rsidP="001145B1">
            <w:pPr>
              <w:snapToGrid w:val="0"/>
              <w:spacing w:before="40" w:after="40"/>
              <w:jc w:val="center"/>
              <w:rPr>
                <w:rFonts w:ascii="Arial" w:hAnsi="Arial" w:cs="Arial"/>
                <w:bCs/>
                <w:sz w:val="18"/>
                <w:szCs w:val="18"/>
                <w:lang w:val="en-GB"/>
              </w:rPr>
            </w:pPr>
          </w:p>
        </w:tc>
        <w:tc>
          <w:tcPr>
            <w:tcW w:w="263" w:type="dxa"/>
          </w:tcPr>
          <w:p w14:paraId="591AA353" w14:textId="77777777" w:rsidR="00E70A91" w:rsidRPr="00096EB3" w:rsidRDefault="00E70A91" w:rsidP="001145B1">
            <w:pPr>
              <w:snapToGrid w:val="0"/>
              <w:spacing w:before="40" w:after="40"/>
              <w:jc w:val="center"/>
              <w:rPr>
                <w:rFonts w:ascii="Arial" w:hAnsi="Arial" w:cs="Arial"/>
                <w:sz w:val="18"/>
                <w:szCs w:val="18"/>
              </w:rPr>
            </w:pPr>
          </w:p>
        </w:tc>
        <w:tc>
          <w:tcPr>
            <w:tcW w:w="263" w:type="dxa"/>
          </w:tcPr>
          <w:p w14:paraId="16E536B4" w14:textId="77777777" w:rsidR="00E70A91" w:rsidRPr="00096EB3" w:rsidRDefault="00E70A91" w:rsidP="001145B1">
            <w:pPr>
              <w:snapToGrid w:val="0"/>
              <w:spacing w:before="40" w:after="40"/>
              <w:jc w:val="center"/>
              <w:rPr>
                <w:rFonts w:ascii="Arial" w:hAnsi="Arial" w:cs="Arial"/>
                <w:sz w:val="18"/>
                <w:szCs w:val="18"/>
              </w:rPr>
            </w:pPr>
          </w:p>
        </w:tc>
        <w:tc>
          <w:tcPr>
            <w:tcW w:w="263" w:type="dxa"/>
          </w:tcPr>
          <w:p w14:paraId="3BEDA3AC" w14:textId="77777777" w:rsidR="00E70A91" w:rsidRPr="00096EB3" w:rsidRDefault="00E70A91" w:rsidP="001145B1">
            <w:pPr>
              <w:snapToGrid w:val="0"/>
              <w:spacing w:before="40" w:after="40"/>
              <w:jc w:val="center"/>
              <w:rPr>
                <w:rFonts w:ascii="Arial" w:hAnsi="Arial" w:cs="Arial"/>
                <w:sz w:val="18"/>
                <w:szCs w:val="18"/>
              </w:rPr>
            </w:pPr>
          </w:p>
        </w:tc>
      </w:tr>
      <w:tr w:rsidR="00E70A91" w:rsidRPr="00096EB3" w14:paraId="2D036333" w14:textId="77777777" w:rsidTr="001145B1">
        <w:trPr>
          <w:trHeight w:val="1745"/>
        </w:trPr>
        <w:tc>
          <w:tcPr>
            <w:tcW w:w="1101" w:type="dxa"/>
          </w:tcPr>
          <w:p w14:paraId="789D846C" w14:textId="77777777" w:rsidR="00E70A91" w:rsidRPr="00B82913"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Transition from Attack to </w:t>
            </w:r>
            <w:proofErr w:type="spellStart"/>
            <w:r>
              <w:rPr>
                <w:rFonts w:ascii="Arial" w:hAnsi="Arial" w:cs="Arial"/>
                <w:sz w:val="18"/>
                <w:szCs w:val="18"/>
                <w:lang w:val="en-GB"/>
              </w:rPr>
              <w:t>Defense</w:t>
            </w:r>
            <w:proofErr w:type="spellEnd"/>
          </w:p>
        </w:tc>
        <w:tc>
          <w:tcPr>
            <w:tcW w:w="2835" w:type="dxa"/>
          </w:tcPr>
          <w:p w14:paraId="27D605AF"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4A6A0738" w14:textId="77777777" w:rsidR="00E70A91" w:rsidRPr="00D4447A"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as defender </w:t>
            </w:r>
            <w:proofErr w:type="gramStart"/>
            <w:r>
              <w:rPr>
                <w:rFonts w:ascii="Arial" w:hAnsi="Arial" w:cs="Arial"/>
                <w:sz w:val="18"/>
                <w:szCs w:val="18"/>
                <w:lang w:val="en-US"/>
              </w:rPr>
              <w:t>mark</w:t>
            </w:r>
            <w:proofErr w:type="gramEnd"/>
            <w:r>
              <w:rPr>
                <w:rFonts w:ascii="Arial" w:hAnsi="Arial" w:cs="Arial"/>
                <w:sz w:val="18"/>
                <w:szCs w:val="18"/>
                <w:lang w:val="en-US"/>
              </w:rPr>
              <w:t xml:space="preserve"> a person</w:t>
            </w:r>
          </w:p>
        </w:tc>
        <w:tc>
          <w:tcPr>
            <w:tcW w:w="283" w:type="dxa"/>
          </w:tcPr>
          <w:p w14:paraId="6F4BE962"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9090546"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5D7D122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28DC8476"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520625A8"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370B0A7D"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28C973F0" w14:textId="77777777" w:rsidR="00E70A91" w:rsidRPr="00965121" w:rsidRDefault="00E70A91"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as defender mark a person on the open side</w:t>
            </w:r>
          </w:p>
          <w:p w14:paraId="04BD1B49" w14:textId="77777777" w:rsidR="00E70A91" w:rsidRPr="00D4447A" w:rsidRDefault="00E70A91"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pick up the deepest person first</w:t>
            </w:r>
          </w:p>
        </w:tc>
        <w:tc>
          <w:tcPr>
            <w:tcW w:w="426" w:type="dxa"/>
          </w:tcPr>
          <w:p w14:paraId="462156DE"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1EDE89E1"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4FF2F462"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54FCE8D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6A2DDB0A"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74A99336"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21A50F06"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as defender mark a person the open side</w:t>
            </w:r>
          </w:p>
          <w:p w14:paraId="39935A3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anticipate the play by picking up the biggest threat (i.e. pick up the deepest person first)</w:t>
            </w:r>
          </w:p>
          <w:p w14:paraId="2CB160F8" w14:textId="77777777" w:rsidR="00E70A91" w:rsidRPr="00D4447A"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force opposition to throw to the open side or back</w:t>
            </w:r>
          </w:p>
        </w:tc>
        <w:tc>
          <w:tcPr>
            <w:tcW w:w="263" w:type="dxa"/>
          </w:tcPr>
          <w:p w14:paraId="0FCD27F5"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5B1A21B4"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0FC23CB6"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65730BA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A4C616B"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5A8D616F" w14:textId="77777777" w:rsidTr="001145B1">
        <w:trPr>
          <w:trHeight w:val="1745"/>
        </w:trPr>
        <w:tc>
          <w:tcPr>
            <w:tcW w:w="1101" w:type="dxa"/>
          </w:tcPr>
          <w:p w14:paraId="250894E8"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Defensive </w:t>
            </w:r>
          </w:p>
          <w:p w14:paraId="1D7DE3AD" w14:textId="77777777" w:rsidR="00E70A91" w:rsidRPr="00B82913"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Phase</w:t>
            </w:r>
          </w:p>
        </w:tc>
        <w:tc>
          <w:tcPr>
            <w:tcW w:w="2835" w:type="dxa"/>
          </w:tcPr>
          <w:p w14:paraId="344D4729"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marking:</w:t>
            </w:r>
          </w:p>
          <w:p w14:paraId="546082D4"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xml:space="preserve">- maintain at least a disc width between </w:t>
            </w:r>
            <w:proofErr w:type="gramStart"/>
            <w:r>
              <w:rPr>
                <w:rFonts w:ascii="Arial" w:hAnsi="Arial" w:cs="Arial"/>
                <w:sz w:val="18"/>
                <w:szCs w:val="18"/>
                <w:lang w:val="en-US"/>
              </w:rPr>
              <w:t>thrower</w:t>
            </w:r>
            <w:proofErr w:type="gramEnd"/>
          </w:p>
          <w:p w14:paraId="498D900D"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xml:space="preserve">- apply </w:t>
            </w:r>
            <w:proofErr w:type="gramStart"/>
            <w:r>
              <w:rPr>
                <w:rFonts w:ascii="Arial" w:hAnsi="Arial" w:cs="Arial"/>
                <w:sz w:val="18"/>
                <w:szCs w:val="18"/>
                <w:lang w:val="en-US"/>
              </w:rPr>
              <w:t>a force</w:t>
            </w:r>
            <w:proofErr w:type="gramEnd"/>
          </w:p>
          <w:p w14:paraId="03A5CA20"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downfield:</w:t>
            </w:r>
          </w:p>
          <w:p w14:paraId="57821816"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 xml:space="preserve">reduce </w:t>
            </w:r>
            <w:proofErr w:type="gramStart"/>
            <w:r>
              <w:rPr>
                <w:rFonts w:ascii="Arial" w:hAnsi="Arial" w:cs="Arial"/>
                <w:sz w:val="18"/>
                <w:szCs w:val="18"/>
              </w:rPr>
              <w:t>opponents</w:t>
            </w:r>
            <w:proofErr w:type="gramEnd"/>
            <w:r>
              <w:rPr>
                <w:rFonts w:ascii="Arial" w:hAnsi="Arial" w:cs="Arial"/>
                <w:sz w:val="18"/>
                <w:szCs w:val="18"/>
              </w:rPr>
              <w:t xml:space="preserve"> space by staying close to person as determined by marker</w:t>
            </w:r>
          </w:p>
          <w:p w14:paraId="448146C9" w14:textId="77777777" w:rsidR="00E70A91" w:rsidRPr="00E028EB"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 xml:space="preserve">be in an athletic stance to react to player’s movement </w:t>
            </w:r>
          </w:p>
        </w:tc>
        <w:tc>
          <w:tcPr>
            <w:tcW w:w="283" w:type="dxa"/>
          </w:tcPr>
          <w:p w14:paraId="6C01AFFE"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2187945C"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6F77FF05"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15E435ED"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36A94E5"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794C34EA" w14:textId="77777777" w:rsidR="00E70A91" w:rsidRPr="00E028EB"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marking:</w:t>
            </w:r>
          </w:p>
          <w:p w14:paraId="347A3FB8"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xml:space="preserve">- apply </w:t>
            </w:r>
            <w:proofErr w:type="gramStart"/>
            <w:r>
              <w:rPr>
                <w:rFonts w:ascii="Arial" w:hAnsi="Arial" w:cs="Arial"/>
                <w:sz w:val="18"/>
                <w:szCs w:val="18"/>
                <w:lang w:val="en-US"/>
              </w:rPr>
              <w:t>a force</w:t>
            </w:r>
            <w:proofErr w:type="gramEnd"/>
          </w:p>
          <w:p w14:paraId="6E01470C"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stay active on feet to avoid being broken</w:t>
            </w:r>
          </w:p>
          <w:p w14:paraId="191E2BDF"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downfield:</w:t>
            </w:r>
          </w:p>
          <w:p w14:paraId="49C62E65"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 xml:space="preserve">reduce </w:t>
            </w:r>
            <w:proofErr w:type="gramStart"/>
            <w:r>
              <w:rPr>
                <w:rFonts w:ascii="Arial" w:hAnsi="Arial" w:cs="Arial"/>
                <w:sz w:val="18"/>
                <w:szCs w:val="18"/>
              </w:rPr>
              <w:t>opponents</w:t>
            </w:r>
            <w:proofErr w:type="gramEnd"/>
            <w:r>
              <w:rPr>
                <w:rFonts w:ascii="Arial" w:hAnsi="Arial" w:cs="Arial"/>
                <w:sz w:val="18"/>
                <w:szCs w:val="18"/>
              </w:rPr>
              <w:t xml:space="preserve"> space by staying in the open lane as determined by marker</w:t>
            </w:r>
          </w:p>
          <w:p w14:paraId="743479ED" w14:textId="77777777" w:rsidR="00E70A91" w:rsidRPr="00FB4589"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maintain a buffer to pressure player from receiving disc in open lane</w:t>
            </w:r>
          </w:p>
          <w:p w14:paraId="078C6D18" w14:textId="77777777" w:rsidR="00E70A91" w:rsidRPr="00FB4589"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play both ‘man’ and ‘zone’ defense</w:t>
            </w:r>
          </w:p>
          <w:p w14:paraId="03FD23FD" w14:textId="77777777" w:rsidR="00E70A91" w:rsidRPr="00FB4589" w:rsidRDefault="00E70A91" w:rsidP="001145B1">
            <w:pPr>
              <w:rPr>
                <w:rFonts w:ascii="Arial" w:hAnsi="Arial" w:cs="Arial"/>
                <w:b/>
                <w:sz w:val="18"/>
                <w:szCs w:val="18"/>
                <w:lang w:val="en-US"/>
              </w:rPr>
            </w:pPr>
          </w:p>
        </w:tc>
        <w:tc>
          <w:tcPr>
            <w:tcW w:w="426" w:type="dxa"/>
          </w:tcPr>
          <w:p w14:paraId="03CB6061"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E580025"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E5B552B"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6B16E04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0AFC179"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63F7EA28" w14:textId="77777777" w:rsidR="00E70A91" w:rsidRPr="00E028EB"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marking:</w:t>
            </w:r>
          </w:p>
          <w:p w14:paraId="20E28A1C"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xml:space="preserve">- apply </w:t>
            </w:r>
            <w:proofErr w:type="gramStart"/>
            <w:r>
              <w:rPr>
                <w:rFonts w:ascii="Arial" w:hAnsi="Arial" w:cs="Arial"/>
                <w:sz w:val="18"/>
                <w:szCs w:val="18"/>
                <w:lang w:val="en-US"/>
              </w:rPr>
              <w:t>a force</w:t>
            </w:r>
            <w:proofErr w:type="gramEnd"/>
          </w:p>
          <w:p w14:paraId="6C0325F4"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stay active on feet to avoid being broken</w:t>
            </w:r>
          </w:p>
          <w:p w14:paraId="0C89E4B2" w14:textId="77777777" w:rsidR="00E70A91" w:rsidRPr="00FB4589"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downfield: </w:t>
            </w:r>
            <w:r w:rsidRPr="00FB4589">
              <w:rPr>
                <w:rFonts w:ascii="Arial" w:hAnsi="Arial" w:cs="Arial"/>
                <w:sz w:val="18"/>
                <w:szCs w:val="18"/>
                <w:lang w:val="en-US"/>
              </w:rPr>
              <w:t xml:space="preserve">reduce </w:t>
            </w:r>
            <w:proofErr w:type="gramStart"/>
            <w:r w:rsidRPr="00FB4589">
              <w:rPr>
                <w:rFonts w:ascii="Arial" w:hAnsi="Arial" w:cs="Arial"/>
                <w:sz w:val="18"/>
                <w:szCs w:val="18"/>
                <w:lang w:val="en-US"/>
              </w:rPr>
              <w:t>opponents</w:t>
            </w:r>
            <w:proofErr w:type="gramEnd"/>
            <w:r w:rsidRPr="00FB4589">
              <w:rPr>
                <w:rFonts w:ascii="Arial" w:hAnsi="Arial" w:cs="Arial"/>
                <w:sz w:val="18"/>
                <w:szCs w:val="18"/>
                <w:lang w:val="en-US"/>
              </w:rPr>
              <w:t xml:space="preserve"> space by staying in the open lane as determined by marker</w:t>
            </w:r>
          </w:p>
          <w:p w14:paraId="28B18944" w14:textId="77777777" w:rsidR="00E70A91" w:rsidRPr="00FB4589"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man defense: actively prevent a player from receiving the disc in the open lane by changing hip positioning and maintaining the buffer</w:t>
            </w:r>
          </w:p>
          <w:p w14:paraId="780F89EB" w14:textId="77777777" w:rsidR="00E70A91" w:rsidRPr="00D4447A"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zone defense: anticipate movement of players and mark an area with an awareness of the players contained in it</w:t>
            </w:r>
          </w:p>
        </w:tc>
        <w:tc>
          <w:tcPr>
            <w:tcW w:w="263" w:type="dxa"/>
          </w:tcPr>
          <w:p w14:paraId="1AE491D4"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20DD8D2B"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5C3BABF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071448E1"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724D1373"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1981C1AD" w14:textId="77777777" w:rsidTr="001145B1">
        <w:trPr>
          <w:trHeight w:val="1745"/>
        </w:trPr>
        <w:tc>
          <w:tcPr>
            <w:tcW w:w="1101" w:type="dxa"/>
          </w:tcPr>
          <w:p w14:paraId="7DDBA23F"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Transition from </w:t>
            </w:r>
            <w:proofErr w:type="spellStart"/>
            <w:r>
              <w:rPr>
                <w:rFonts w:ascii="Arial" w:hAnsi="Arial" w:cs="Arial"/>
                <w:sz w:val="18"/>
                <w:szCs w:val="18"/>
                <w:lang w:val="en-GB"/>
              </w:rPr>
              <w:t>Defense</w:t>
            </w:r>
            <w:proofErr w:type="spellEnd"/>
            <w:r>
              <w:rPr>
                <w:rFonts w:ascii="Arial" w:hAnsi="Arial" w:cs="Arial"/>
                <w:sz w:val="18"/>
                <w:szCs w:val="18"/>
                <w:lang w:val="en-GB"/>
              </w:rPr>
              <w:t xml:space="preserve"> to Attack</w:t>
            </w:r>
          </w:p>
        </w:tc>
        <w:tc>
          <w:tcPr>
            <w:tcW w:w="2835" w:type="dxa"/>
          </w:tcPr>
          <w:p w14:paraId="44492B01"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1D87B0D3" w14:textId="77777777" w:rsidR="00E70A91" w:rsidRPr="0004549B"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look to establish the offensive structure as quickly as possible</w:t>
            </w:r>
          </w:p>
          <w:p w14:paraId="4F8ADE7A"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with possession of the frisbee look to pass forward</w:t>
            </w:r>
          </w:p>
        </w:tc>
        <w:tc>
          <w:tcPr>
            <w:tcW w:w="283" w:type="dxa"/>
          </w:tcPr>
          <w:p w14:paraId="3671F3BA"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08B10C9"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F703346"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C469E3E"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1F52DFA1"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7D609F74"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10B929C5"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look to establish the offensive structure as quickly as possible</w:t>
            </w:r>
          </w:p>
          <w:p w14:paraId="7B3C8B66" w14:textId="77777777" w:rsidR="00E70A91" w:rsidRPr="0004549B"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get in established role of offensive structure (run past disc if cutter, or pick it up if handler)</w:t>
            </w:r>
          </w:p>
          <w:p w14:paraId="1162BE9E" w14:textId="77777777" w:rsidR="00E70A91" w:rsidRPr="00D4447A" w:rsidRDefault="00E70A91" w:rsidP="001E766D">
            <w:pPr>
              <w:numPr>
                <w:ilvl w:val="0"/>
                <w:numId w:val="38"/>
              </w:numPr>
              <w:ind w:left="256" w:hanging="256"/>
              <w:contextualSpacing/>
              <w:rPr>
                <w:rFonts w:ascii="Arial" w:hAnsi="Arial" w:cs="Arial"/>
                <w:b/>
                <w:sz w:val="18"/>
                <w:szCs w:val="18"/>
                <w:lang w:val="en-US"/>
              </w:rPr>
            </w:pPr>
            <w:r>
              <w:rPr>
                <w:rFonts w:ascii="Arial" w:hAnsi="Arial" w:cs="Arial"/>
                <w:sz w:val="18"/>
                <w:szCs w:val="18"/>
                <w:lang w:val="en-US"/>
              </w:rPr>
              <w:t>with possession of the frisbee look to pass forward</w:t>
            </w:r>
          </w:p>
        </w:tc>
        <w:tc>
          <w:tcPr>
            <w:tcW w:w="426" w:type="dxa"/>
          </w:tcPr>
          <w:p w14:paraId="76B2C54D"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0774E8A6"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355FF383"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ED2DBCC"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8B93FCC"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0DE643B8"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767ABF83"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look to establish the offensive structure as quickly as possible</w:t>
            </w:r>
          </w:p>
          <w:p w14:paraId="53AAF215"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read the suitability of a ‘fast’ break. If suitable:</w:t>
            </w:r>
          </w:p>
          <w:p w14:paraId="23B7EC16" w14:textId="77777777" w:rsidR="00E70A91"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run long (usually the person close to the location of the turnover)</w:t>
            </w:r>
          </w:p>
          <w:p w14:paraId="5AD0A777" w14:textId="77777777" w:rsidR="00E70A91" w:rsidRPr="00025588" w:rsidRDefault="00E70A91" w:rsidP="000117B4">
            <w:pPr>
              <w:pStyle w:val="ListParagraph"/>
              <w:numPr>
                <w:ilvl w:val="0"/>
                <w:numId w:val="54"/>
              </w:numPr>
              <w:spacing w:after="0"/>
              <w:rPr>
                <w:rFonts w:ascii="Arial" w:hAnsi="Arial" w:cs="Arial"/>
                <w:sz w:val="18"/>
                <w:szCs w:val="18"/>
              </w:rPr>
            </w:pPr>
            <w:r>
              <w:rPr>
                <w:rFonts w:ascii="Arial" w:hAnsi="Arial" w:cs="Arial"/>
                <w:sz w:val="18"/>
                <w:szCs w:val="18"/>
              </w:rPr>
              <w:t>throw to player running long</w:t>
            </w:r>
          </w:p>
          <w:p w14:paraId="7E8AC8E6" w14:textId="77777777" w:rsidR="00E70A91" w:rsidRPr="00D4447A"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lang w:val="en-US"/>
              </w:rPr>
              <w:t>with possession of the frisbee look to pass forward</w:t>
            </w:r>
          </w:p>
        </w:tc>
        <w:tc>
          <w:tcPr>
            <w:tcW w:w="263" w:type="dxa"/>
          </w:tcPr>
          <w:p w14:paraId="18CBD23C"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74E6C47D"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04691E15"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C1D267C"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776F518B"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2A74E267" w14:textId="77777777" w:rsidTr="001145B1">
        <w:trPr>
          <w:trHeight w:val="1745"/>
        </w:trPr>
        <w:tc>
          <w:tcPr>
            <w:tcW w:w="1101" w:type="dxa"/>
          </w:tcPr>
          <w:p w14:paraId="408FF740"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Spirit of the Game, and team Play</w:t>
            </w:r>
          </w:p>
        </w:tc>
        <w:tc>
          <w:tcPr>
            <w:tcW w:w="2835" w:type="dxa"/>
          </w:tcPr>
          <w:p w14:paraId="3E380F5A" w14:textId="77777777" w:rsidR="00E70A91"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t>- adhering to the rules</w:t>
            </w:r>
          </w:p>
          <w:p w14:paraId="2C26A330" w14:textId="77777777" w:rsidR="00E70A91" w:rsidRDefault="00E70A91" w:rsidP="001145B1">
            <w:pPr>
              <w:ind w:left="256"/>
              <w:rPr>
                <w:rFonts w:ascii="Arial" w:hAnsi="Arial" w:cs="Arial"/>
                <w:sz w:val="18"/>
                <w:szCs w:val="18"/>
              </w:rPr>
            </w:pPr>
            <w:r>
              <w:rPr>
                <w:rFonts w:ascii="Arial" w:hAnsi="Arial" w:cs="Arial"/>
                <w:sz w:val="18"/>
                <w:szCs w:val="18"/>
              </w:rPr>
              <w:t xml:space="preserve">-playing fairly </w:t>
            </w:r>
          </w:p>
          <w:p w14:paraId="4C7DBD4F" w14:textId="77777777" w:rsidR="00E70A91" w:rsidRDefault="00E70A91" w:rsidP="001145B1">
            <w:pPr>
              <w:ind w:left="256"/>
              <w:rPr>
                <w:rFonts w:ascii="Arial" w:hAnsi="Arial" w:cs="Arial"/>
                <w:sz w:val="18"/>
                <w:szCs w:val="18"/>
              </w:rPr>
            </w:pPr>
            <w:r>
              <w:rPr>
                <w:rFonts w:ascii="Arial" w:hAnsi="Arial" w:cs="Arial"/>
                <w:sz w:val="18"/>
                <w:szCs w:val="18"/>
              </w:rPr>
              <w:t>- complimenting an opponent for good play or spirit</w:t>
            </w:r>
          </w:p>
          <w:p w14:paraId="5A49BB06" w14:textId="77777777" w:rsidR="00E70A91" w:rsidRPr="009B6D5E" w:rsidRDefault="00E70A91" w:rsidP="001145B1">
            <w:pPr>
              <w:ind w:left="256"/>
              <w:rPr>
                <w:rFonts w:ascii="Arial" w:hAnsi="Arial" w:cs="Arial"/>
                <w:sz w:val="18"/>
                <w:szCs w:val="18"/>
              </w:rPr>
            </w:pPr>
            <w:r>
              <w:rPr>
                <w:rFonts w:ascii="Arial" w:hAnsi="Arial" w:cs="Arial"/>
                <w:sz w:val="18"/>
                <w:szCs w:val="18"/>
              </w:rPr>
              <w:t>- maintaining positive sportsmanship</w:t>
            </w:r>
          </w:p>
          <w:p w14:paraId="5F628E7E" w14:textId="77777777" w:rsidR="00E70A91" w:rsidRPr="009B6D5E"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4BA21EDA" w14:textId="77777777" w:rsidR="00E70A91" w:rsidRDefault="00E70A91" w:rsidP="001E766D">
            <w:pPr>
              <w:numPr>
                <w:ilvl w:val="0"/>
                <w:numId w:val="38"/>
              </w:numPr>
              <w:ind w:left="256" w:hanging="256"/>
              <w:contextualSpacing/>
              <w:rPr>
                <w:rFonts w:ascii="Arial" w:hAnsi="Arial" w:cs="Arial"/>
                <w:sz w:val="18"/>
                <w:szCs w:val="18"/>
                <w:lang w:val="en-US"/>
              </w:rPr>
            </w:pPr>
            <w:r>
              <w:rPr>
                <w:rFonts w:ascii="Arial" w:hAnsi="Arial" w:cs="Arial"/>
                <w:sz w:val="18"/>
                <w:szCs w:val="18"/>
              </w:rPr>
              <w:t>w</w:t>
            </w:r>
            <w:r w:rsidRPr="009C78E1">
              <w:rPr>
                <w:rFonts w:ascii="Arial" w:hAnsi="Arial" w:cs="Arial"/>
                <w:sz w:val="18"/>
                <w:szCs w:val="18"/>
              </w:rPr>
              <w:t>orking hard for the benefit of the team</w:t>
            </w:r>
          </w:p>
        </w:tc>
        <w:tc>
          <w:tcPr>
            <w:tcW w:w="283" w:type="dxa"/>
          </w:tcPr>
          <w:p w14:paraId="6C0E5FDD"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5CD457D7"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7B7884A"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2AB5F2B1"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22EB7D59"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2FF85E35" w14:textId="77777777" w:rsidR="00E70A91"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t>- adhering to the rules</w:t>
            </w:r>
          </w:p>
          <w:p w14:paraId="7ED40B1D" w14:textId="77777777" w:rsidR="00E70A91" w:rsidRDefault="00E70A91" w:rsidP="001145B1">
            <w:pPr>
              <w:pStyle w:val="ListParagraph"/>
              <w:ind w:left="256"/>
              <w:rPr>
                <w:rFonts w:ascii="Arial" w:hAnsi="Arial" w:cs="Arial"/>
                <w:sz w:val="18"/>
                <w:szCs w:val="18"/>
              </w:rPr>
            </w:pPr>
            <w:r>
              <w:rPr>
                <w:rFonts w:ascii="Arial" w:hAnsi="Arial" w:cs="Arial"/>
                <w:sz w:val="18"/>
                <w:szCs w:val="18"/>
              </w:rPr>
              <w:t>-playing fairly</w:t>
            </w:r>
          </w:p>
          <w:p w14:paraId="4D0D7CA0" w14:textId="77777777" w:rsidR="00E70A91" w:rsidRDefault="00E70A91" w:rsidP="001145B1">
            <w:pPr>
              <w:pStyle w:val="ListParagraph"/>
              <w:ind w:left="256"/>
              <w:rPr>
                <w:rFonts w:ascii="Arial" w:hAnsi="Arial" w:cs="Arial"/>
                <w:sz w:val="18"/>
                <w:szCs w:val="18"/>
              </w:rPr>
            </w:pPr>
            <w:r>
              <w:rPr>
                <w:rFonts w:ascii="Arial" w:hAnsi="Arial" w:cs="Arial"/>
                <w:sz w:val="18"/>
                <w:szCs w:val="18"/>
              </w:rPr>
              <w:t>- complimenting an opponent for good play or spirit</w:t>
            </w:r>
          </w:p>
          <w:p w14:paraId="04800617"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retracting a call if you no longer believe it is necessary or unfair</w:t>
            </w:r>
          </w:p>
          <w:p w14:paraId="3F345D6B" w14:textId="77777777" w:rsidR="00E70A91" w:rsidRDefault="00E70A91" w:rsidP="001145B1">
            <w:pPr>
              <w:pStyle w:val="ListParagraph"/>
              <w:ind w:left="256"/>
              <w:rPr>
                <w:rFonts w:ascii="Arial" w:hAnsi="Arial" w:cs="Arial"/>
                <w:sz w:val="18"/>
                <w:szCs w:val="18"/>
              </w:rPr>
            </w:pPr>
            <w:r>
              <w:rPr>
                <w:rFonts w:ascii="Arial" w:hAnsi="Arial" w:cs="Arial"/>
                <w:sz w:val="18"/>
                <w:szCs w:val="18"/>
              </w:rPr>
              <w:t>- remaining calm</w:t>
            </w:r>
          </w:p>
          <w:p w14:paraId="3BA12647"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maintaining positive sportsmanship</w:t>
            </w:r>
          </w:p>
          <w:p w14:paraId="44B79185" w14:textId="77777777" w:rsidR="00E70A91" w:rsidRPr="009B6D5E"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4FA4B74E" w14:textId="77777777" w:rsidR="00E70A91" w:rsidRPr="009B6D5E" w:rsidRDefault="00E70A91" w:rsidP="001E766D">
            <w:pPr>
              <w:numPr>
                <w:ilvl w:val="0"/>
                <w:numId w:val="38"/>
              </w:numPr>
              <w:ind w:left="256" w:hanging="256"/>
              <w:contextualSpacing/>
              <w:rPr>
                <w:rFonts w:ascii="Arial" w:hAnsi="Arial" w:cs="Arial"/>
                <w:b/>
                <w:sz w:val="18"/>
                <w:szCs w:val="18"/>
                <w:lang w:val="en-US"/>
              </w:rPr>
            </w:pPr>
            <w:r>
              <w:rPr>
                <w:rFonts w:ascii="Arial" w:hAnsi="Arial" w:cs="Arial"/>
                <w:sz w:val="18"/>
                <w:szCs w:val="18"/>
              </w:rPr>
              <w:t>w</w:t>
            </w:r>
            <w:r w:rsidRPr="009C78E1">
              <w:rPr>
                <w:rFonts w:ascii="Arial" w:hAnsi="Arial" w:cs="Arial"/>
                <w:sz w:val="18"/>
                <w:szCs w:val="18"/>
              </w:rPr>
              <w:t>orking hard for the benefit of the team</w:t>
            </w:r>
          </w:p>
          <w:p w14:paraId="00923449" w14:textId="77777777" w:rsidR="00E70A91" w:rsidRPr="00D4447A" w:rsidRDefault="00E70A91" w:rsidP="001E766D">
            <w:pPr>
              <w:numPr>
                <w:ilvl w:val="0"/>
                <w:numId w:val="38"/>
              </w:numPr>
              <w:ind w:left="256" w:hanging="256"/>
              <w:contextualSpacing/>
              <w:rPr>
                <w:rFonts w:ascii="Arial" w:hAnsi="Arial" w:cs="Arial"/>
                <w:b/>
                <w:sz w:val="18"/>
                <w:szCs w:val="18"/>
                <w:lang w:val="en-US"/>
              </w:rPr>
            </w:pPr>
            <w:r>
              <w:rPr>
                <w:rFonts w:ascii="Arial" w:hAnsi="Arial" w:cs="Arial"/>
                <w:sz w:val="18"/>
                <w:szCs w:val="18"/>
              </w:rPr>
              <w:t>strategic ability is displayed</w:t>
            </w:r>
          </w:p>
        </w:tc>
        <w:tc>
          <w:tcPr>
            <w:tcW w:w="426" w:type="dxa"/>
          </w:tcPr>
          <w:p w14:paraId="3578F4A5"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255CDFDB"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3333F2C"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4D2DB82"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47093563"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2C9812F6" w14:textId="77777777" w:rsidR="00E70A91"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 xml:space="preserve">plays in the spirit of the game </w:t>
            </w:r>
            <w:r>
              <w:rPr>
                <w:rFonts w:ascii="Arial" w:hAnsi="Arial" w:cs="Arial"/>
                <w:sz w:val="18"/>
                <w:szCs w:val="18"/>
              </w:rPr>
              <w:br/>
              <w:t>- adhering to the rules</w:t>
            </w:r>
          </w:p>
          <w:p w14:paraId="4C3B2106" w14:textId="77777777" w:rsidR="00E70A91" w:rsidRDefault="00E70A91" w:rsidP="001145B1">
            <w:pPr>
              <w:pStyle w:val="ListParagraph"/>
              <w:ind w:left="256"/>
              <w:rPr>
                <w:rFonts w:ascii="Arial" w:hAnsi="Arial" w:cs="Arial"/>
                <w:sz w:val="18"/>
                <w:szCs w:val="18"/>
              </w:rPr>
            </w:pPr>
            <w:r>
              <w:rPr>
                <w:rFonts w:ascii="Arial" w:hAnsi="Arial" w:cs="Arial"/>
                <w:sz w:val="18"/>
                <w:szCs w:val="18"/>
              </w:rPr>
              <w:t>-playing fairly</w:t>
            </w:r>
          </w:p>
          <w:p w14:paraId="74709971" w14:textId="77777777" w:rsidR="00E70A91" w:rsidRDefault="00E70A91" w:rsidP="001145B1">
            <w:pPr>
              <w:pStyle w:val="ListParagraph"/>
              <w:ind w:left="256"/>
              <w:rPr>
                <w:rFonts w:ascii="Arial" w:hAnsi="Arial" w:cs="Arial"/>
                <w:sz w:val="18"/>
                <w:szCs w:val="18"/>
              </w:rPr>
            </w:pPr>
            <w:r>
              <w:rPr>
                <w:rFonts w:ascii="Arial" w:hAnsi="Arial" w:cs="Arial"/>
                <w:sz w:val="18"/>
                <w:szCs w:val="18"/>
              </w:rPr>
              <w:t>- complimenting an opponent for good play or spirit</w:t>
            </w:r>
          </w:p>
          <w:p w14:paraId="56183ED5"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retracting a call if you no longer believe it is necessary or unfair</w:t>
            </w:r>
          </w:p>
          <w:p w14:paraId="06629F52"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remaining calm</w:t>
            </w:r>
          </w:p>
          <w:p w14:paraId="0E9837B4"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maintaining positive sportsmanship</w:t>
            </w:r>
          </w:p>
          <w:p w14:paraId="35B20BA2" w14:textId="77777777" w:rsidR="00E70A91"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ommunicating positively</w:t>
            </w:r>
          </w:p>
          <w:p w14:paraId="21FE8012" w14:textId="77777777" w:rsidR="00E70A91" w:rsidRPr="009B6D5E"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working hard for the benefit of the team</w:t>
            </w:r>
          </w:p>
          <w:p w14:paraId="3CA3DC28" w14:textId="77777777" w:rsidR="00E70A91" w:rsidRDefault="00E70A91" w:rsidP="001E766D">
            <w:pPr>
              <w:pStyle w:val="ListParagraph"/>
              <w:numPr>
                <w:ilvl w:val="0"/>
                <w:numId w:val="38"/>
              </w:numPr>
              <w:spacing w:after="0"/>
              <w:ind w:left="256" w:hanging="256"/>
              <w:rPr>
                <w:rFonts w:ascii="Arial" w:hAnsi="Arial" w:cs="Arial"/>
                <w:sz w:val="18"/>
                <w:szCs w:val="18"/>
              </w:rPr>
            </w:pPr>
            <w:r>
              <w:rPr>
                <w:rFonts w:ascii="Arial" w:hAnsi="Arial" w:cs="Arial"/>
                <w:sz w:val="18"/>
                <w:szCs w:val="18"/>
              </w:rPr>
              <w:t>be</w:t>
            </w:r>
            <w:r w:rsidRPr="0015414D">
              <w:rPr>
                <w:rFonts w:ascii="Arial" w:hAnsi="Arial" w:cs="Arial"/>
                <w:sz w:val="18"/>
                <w:szCs w:val="18"/>
              </w:rPr>
              <w:t xml:space="preserve"> inv</w:t>
            </w:r>
            <w:r>
              <w:rPr>
                <w:rFonts w:ascii="Arial" w:hAnsi="Arial" w:cs="Arial"/>
                <w:sz w:val="18"/>
                <w:szCs w:val="18"/>
              </w:rPr>
              <w:t>olved in tactical decisions for team strategy</w:t>
            </w:r>
          </w:p>
          <w:p w14:paraId="3BD59376" w14:textId="77777777" w:rsidR="00E70A91" w:rsidRPr="009B6D5E" w:rsidRDefault="00E70A91" w:rsidP="001145B1">
            <w:pPr>
              <w:rPr>
                <w:rFonts w:ascii="Arial" w:hAnsi="Arial" w:cs="Arial"/>
                <w:sz w:val="18"/>
                <w:szCs w:val="18"/>
              </w:rPr>
            </w:pPr>
          </w:p>
        </w:tc>
        <w:tc>
          <w:tcPr>
            <w:tcW w:w="263" w:type="dxa"/>
          </w:tcPr>
          <w:p w14:paraId="3331176C"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652AEB4A"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68FEEB89"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67DBAF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52C97A76" w14:textId="77777777" w:rsidR="00E70A91" w:rsidRPr="00096EB3" w:rsidRDefault="00E70A91" w:rsidP="001145B1">
            <w:pPr>
              <w:snapToGrid w:val="0"/>
              <w:spacing w:before="40" w:after="40"/>
              <w:jc w:val="center"/>
              <w:rPr>
                <w:rFonts w:ascii="Arial" w:hAnsi="Arial" w:cs="Arial"/>
                <w:bCs/>
                <w:sz w:val="18"/>
                <w:szCs w:val="18"/>
              </w:rPr>
            </w:pPr>
          </w:p>
        </w:tc>
      </w:tr>
    </w:tbl>
    <w:p w14:paraId="7DFC1071" w14:textId="77777777" w:rsidR="00E70A91" w:rsidRPr="00410DD0" w:rsidRDefault="00E70A91" w:rsidP="00E70A91">
      <w:pPr>
        <w:rPr>
          <w:rFonts w:ascii="Arial" w:eastAsia="MS Mincho" w:hAnsi="Arial" w:cs="Arial"/>
          <w:sz w:val="22"/>
          <w:szCs w:val="22"/>
          <w:lang w:val="en-US"/>
        </w:rPr>
      </w:pPr>
    </w:p>
    <w:p w14:paraId="4FAECE0E" w14:textId="77777777" w:rsidR="00E70A91" w:rsidRDefault="00E70A91" w:rsidP="00E70A91"/>
    <w:p w14:paraId="081353EC" w14:textId="77777777" w:rsidR="00E70A91" w:rsidRDefault="00E70A91" w:rsidP="00167712">
      <w:pPr>
        <w:tabs>
          <w:tab w:val="left" w:pos="1472"/>
        </w:tabs>
        <w:rPr>
          <w:rFonts w:ascii="Arial" w:hAnsi="Arial" w:cs="Arial"/>
          <w:b/>
          <w:sz w:val="22"/>
          <w:szCs w:val="22"/>
          <w:lang w:val="en-GB"/>
        </w:rPr>
      </w:pPr>
    </w:p>
    <w:p w14:paraId="644B3E97" w14:textId="77777777" w:rsidR="00E70A91" w:rsidRDefault="00E70A91" w:rsidP="00167712">
      <w:pPr>
        <w:tabs>
          <w:tab w:val="left" w:pos="1472"/>
        </w:tabs>
        <w:rPr>
          <w:rFonts w:ascii="Arial" w:hAnsi="Arial" w:cs="Arial"/>
          <w:b/>
          <w:sz w:val="22"/>
          <w:szCs w:val="22"/>
          <w:lang w:val="en-GB"/>
        </w:rPr>
      </w:pPr>
    </w:p>
    <w:p w14:paraId="339175BC" w14:textId="77777777" w:rsidR="00E70A91" w:rsidRDefault="00E70A91" w:rsidP="00167712">
      <w:pPr>
        <w:tabs>
          <w:tab w:val="left" w:pos="1472"/>
        </w:tabs>
        <w:rPr>
          <w:rFonts w:ascii="Arial" w:hAnsi="Arial" w:cs="Arial"/>
          <w:b/>
          <w:sz w:val="22"/>
          <w:szCs w:val="22"/>
          <w:lang w:val="en-GB"/>
        </w:rPr>
      </w:pPr>
    </w:p>
    <w:p w14:paraId="74D22E3A" w14:textId="77777777" w:rsidR="00E70A91" w:rsidRDefault="00E70A91" w:rsidP="00167712">
      <w:pPr>
        <w:tabs>
          <w:tab w:val="left" w:pos="1472"/>
        </w:tabs>
        <w:rPr>
          <w:rFonts w:ascii="Arial" w:hAnsi="Arial" w:cs="Arial"/>
          <w:b/>
          <w:sz w:val="22"/>
          <w:szCs w:val="22"/>
          <w:lang w:val="en-GB"/>
        </w:rPr>
      </w:pPr>
    </w:p>
    <w:p w14:paraId="6063D4DC" w14:textId="77777777" w:rsidR="00E70A91" w:rsidRDefault="00E70A91" w:rsidP="00167712">
      <w:pPr>
        <w:tabs>
          <w:tab w:val="left" w:pos="1472"/>
        </w:tabs>
        <w:rPr>
          <w:rFonts w:ascii="Arial" w:hAnsi="Arial" w:cs="Arial"/>
          <w:b/>
          <w:sz w:val="22"/>
          <w:szCs w:val="22"/>
          <w:lang w:val="en-GB"/>
        </w:rPr>
      </w:pPr>
    </w:p>
    <w:p w14:paraId="46A8E66A" w14:textId="77777777" w:rsidR="008D47BA" w:rsidRDefault="008D47BA" w:rsidP="00167712">
      <w:pPr>
        <w:tabs>
          <w:tab w:val="left" w:pos="1472"/>
        </w:tabs>
        <w:rPr>
          <w:rFonts w:ascii="Arial" w:hAnsi="Arial" w:cs="Arial"/>
          <w:b/>
          <w:sz w:val="22"/>
          <w:szCs w:val="22"/>
          <w:lang w:val="en-GB"/>
        </w:rPr>
      </w:pPr>
    </w:p>
    <w:p w14:paraId="0D59FA1D" w14:textId="77777777" w:rsidR="008D47BA" w:rsidRDefault="008D47BA" w:rsidP="00167712">
      <w:pPr>
        <w:tabs>
          <w:tab w:val="left" w:pos="1472"/>
        </w:tabs>
        <w:rPr>
          <w:rFonts w:ascii="Arial" w:hAnsi="Arial" w:cs="Arial"/>
          <w:b/>
          <w:sz w:val="22"/>
          <w:szCs w:val="22"/>
          <w:lang w:val="en-GB"/>
        </w:rPr>
      </w:pPr>
    </w:p>
    <w:p w14:paraId="3BC290E7" w14:textId="77777777" w:rsidR="00E70A91" w:rsidRDefault="00E70A91" w:rsidP="00167712">
      <w:pPr>
        <w:tabs>
          <w:tab w:val="left" w:pos="1472"/>
        </w:tabs>
        <w:rPr>
          <w:rFonts w:ascii="Arial" w:hAnsi="Arial" w:cs="Arial"/>
          <w:b/>
          <w:sz w:val="22"/>
          <w:szCs w:val="22"/>
          <w:lang w:val="en-GB"/>
        </w:rPr>
      </w:pPr>
    </w:p>
    <w:p w14:paraId="39B8707C" w14:textId="77777777" w:rsidR="000D2DE7" w:rsidRPr="00167712" w:rsidRDefault="0036469C" w:rsidP="00167712">
      <w:pPr>
        <w:tabs>
          <w:tab w:val="left" w:pos="1472"/>
        </w:tabs>
        <w:rPr>
          <w:rFonts w:ascii="Arial" w:hAnsi="Arial" w:cs="Arial"/>
          <w:b/>
          <w:sz w:val="22"/>
          <w:szCs w:val="22"/>
          <w:lang w:val="en-GB"/>
        </w:rPr>
      </w:pPr>
      <w:r w:rsidRPr="00167712">
        <w:rPr>
          <w:rFonts w:ascii="Arial" w:hAnsi="Arial" w:cs="Arial"/>
          <w:b/>
          <w:sz w:val="22"/>
          <w:szCs w:val="22"/>
          <w:lang w:val="en-GB"/>
        </w:rPr>
        <w:t>Volleyball</w:t>
      </w:r>
      <w:r w:rsidR="00065F16" w:rsidRPr="00167712">
        <w:rPr>
          <w:rFonts w:ascii="Arial" w:hAnsi="Arial" w:cs="Arial"/>
          <w:b/>
          <w:sz w:val="22"/>
          <w:szCs w:val="22"/>
          <w:lang w:val="en-GB"/>
        </w:rPr>
        <w:t xml:space="preserve"> </w:t>
      </w:r>
      <w:r w:rsidR="00065F16" w:rsidRPr="00167712">
        <w:rPr>
          <w:rFonts w:ascii="Arial" w:hAnsi="Arial" w:cs="Arial"/>
          <w:sz w:val="22"/>
          <w:szCs w:val="22"/>
        </w:rPr>
        <w:t xml:space="preserve">- </w:t>
      </w:r>
      <w:r w:rsidR="00381CBB" w:rsidRPr="00167712">
        <w:rPr>
          <w:rFonts w:ascii="Arial" w:hAnsi="Arial" w:cs="Arial"/>
          <w:sz w:val="22"/>
          <w:szCs w:val="22"/>
        </w:rPr>
        <w:t>t</w:t>
      </w:r>
      <w:r w:rsidR="00381CBB" w:rsidRPr="00167712">
        <w:rPr>
          <w:rFonts w:ascii="Arial" w:hAnsi="Arial" w:cs="Arial"/>
          <w:sz w:val="22"/>
          <w:szCs w:val="22"/>
          <w:lang w:val="en-GB"/>
        </w:rPr>
        <w:t xml:space="preserve">his activity requires students </w:t>
      </w:r>
      <w:r w:rsidR="00282B77">
        <w:rPr>
          <w:rFonts w:ascii="Arial" w:hAnsi="Arial" w:cs="Arial"/>
          <w:sz w:val="22"/>
          <w:szCs w:val="22"/>
          <w:lang w:val="en-GB"/>
        </w:rPr>
        <w:t xml:space="preserve">to demonstrate performance in </w:t>
      </w:r>
      <w:r w:rsidR="00381CBB" w:rsidRPr="00167712">
        <w:rPr>
          <w:rFonts w:ascii="Arial" w:hAnsi="Arial" w:cs="Arial"/>
          <w:sz w:val="22"/>
          <w:szCs w:val="22"/>
          <w:lang w:val="en-GB"/>
        </w:rPr>
        <w:t>full-court games of competitive volleyball, officiated by a skilled referee</w:t>
      </w:r>
      <w:r w:rsidRPr="00167712">
        <w:rPr>
          <w:rFonts w:ascii="Arial" w:hAnsi="Arial" w:cs="Arial"/>
          <w:b/>
          <w:sz w:val="22"/>
          <w:szCs w:val="22"/>
          <w:lang w:val="en-GB"/>
        </w:rPr>
        <w:tab/>
      </w:r>
    </w:p>
    <w:p w14:paraId="5C1A1362" w14:textId="77777777" w:rsidR="00167712" w:rsidRDefault="00167712" w:rsidP="00167712">
      <w:pPr>
        <w:pStyle w:val="NCEAbodytext"/>
        <w:tabs>
          <w:tab w:val="clear" w:pos="794"/>
          <w:tab w:val="left" w:pos="284"/>
        </w:tabs>
        <w:spacing w:before="0"/>
        <w:rPr>
          <w:b/>
          <w:szCs w:val="22"/>
          <w:lang w:val="en-GB" w:eastAsia="en-US"/>
        </w:rPr>
      </w:pPr>
      <w:r w:rsidRPr="00167712">
        <w:rPr>
          <w:b/>
          <w:szCs w:val="22"/>
          <w:lang w:val="en-GB" w:eastAsia="en-US"/>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461D20" w:rsidRPr="00096EB3" w14:paraId="7780626C" w14:textId="77777777" w:rsidTr="00461D20">
        <w:trPr>
          <w:trHeight w:val="931"/>
        </w:trPr>
        <w:tc>
          <w:tcPr>
            <w:tcW w:w="1101" w:type="dxa"/>
          </w:tcPr>
          <w:p w14:paraId="0493C054" w14:textId="77777777" w:rsidR="00167712"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9EEE60C" w14:textId="77777777" w:rsidR="00167712" w:rsidRPr="00096EB3"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3685" w:type="dxa"/>
          </w:tcPr>
          <w:p w14:paraId="5A64DAA8" w14:textId="77777777" w:rsidR="00167712"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05A5334C"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7F330D1"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p>
          <w:p w14:paraId="1F6A6428"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8" behindDoc="0" locked="0" layoutInCell="1" allowOverlap="1" wp14:anchorId="09650507" wp14:editId="037E955E">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AA6FDA1">
                    <v:shape id="Straight Arrow Connector 60" style="position:absolute;margin-left:26.5pt;margin-top:5.05pt;width:9.75pt;height:0;z-index:2517442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45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0ge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JrTXjnqAQAAxAMAAA4AAAAAAAAAAAAAAAAALgIAAGRycy9lMm9Eb2MueG1s&#10;UEsBAi0AFAAGAAgAAAAhAPJrsdTcAAAABwEAAA8AAAAAAAAAAAAAAAAARAQAAGRycy9kb3ducmV2&#10;LnhtbFBLBQYAAAAABAAEAPMAAABNBQAAAAA=&#10;" w14:anchorId="6A11BB90">
                      <v:stroke endarrow="open"/>
                    </v:shape>
                  </w:pict>
                </mc:Fallback>
              </mc:AlternateContent>
            </w:r>
            <w:r w:rsidRPr="00096EB3">
              <w:rPr>
                <w:rFonts w:ascii="Arial" w:hAnsi="Arial" w:cs="Arial"/>
                <w:sz w:val="16"/>
                <w:szCs w:val="16"/>
                <w:lang w:eastAsia="en-NZ"/>
              </w:rPr>
              <w:t>dates</w:t>
            </w:r>
          </w:p>
          <w:p w14:paraId="4A148D3F"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c>
          <w:tcPr>
            <w:tcW w:w="3402" w:type="dxa"/>
          </w:tcPr>
          <w:p w14:paraId="0EE5010B"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4C3E30CD"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18F97D3" w14:textId="77777777" w:rsidR="00167712" w:rsidRPr="00096EB3" w:rsidRDefault="00167712" w:rsidP="001F6F06">
            <w:pPr>
              <w:tabs>
                <w:tab w:val="left" w:pos="397"/>
                <w:tab w:val="left" w:pos="794"/>
                <w:tab w:val="left" w:pos="1191"/>
              </w:tabs>
              <w:jc w:val="center"/>
              <w:rPr>
                <w:rFonts w:ascii="Arial" w:hAnsi="Arial" w:cs="Arial"/>
                <w:sz w:val="18"/>
                <w:szCs w:val="18"/>
                <w:lang w:eastAsia="en-NZ"/>
              </w:rPr>
            </w:pPr>
          </w:p>
          <w:p w14:paraId="3259E7FC"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79" behindDoc="0" locked="0" layoutInCell="1" allowOverlap="1" wp14:anchorId="2A34F6FD" wp14:editId="4CF41875">
                      <wp:simplePos x="0" y="0"/>
                      <wp:positionH relativeFrom="column">
                        <wp:posOffset>321945</wp:posOffset>
                      </wp:positionH>
                      <wp:positionV relativeFrom="paragraph">
                        <wp:posOffset>40005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25E2ECC">
                    <v:shape id="Straight Arrow Connector 61" style="position:absolute;margin-left:25.35pt;margin-top:3.1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Yg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yrOLPS0o6eI&#10;oNsuso+IbmBbZy3p6JDRJ6TX4MOKyrb2gNMr+AOm4c8N9umXxmLnrPHlprE6RyYoWM3fL+cLzsQ1&#10;Vfyu8xjiF+V6li41DxOPG4EqSwynryFSZyq8FqSm1u21MXmfxrKh5veL3AfIVY2BSC17T3MG23IG&#10;piW7iogZMTijZapOOAHb49YgOwFZ5sN+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0cWIOoBAADEAwAADgAAAAAAAAAAAAAAAAAuAgAAZHJzL2Uyb0RvYy54bWxQ&#10;SwECLQAUAAYACAAAACEAZUBfmNsAAAAFAQAADwAAAAAAAAAAAAAAAABEBAAAZHJzL2Rvd25yZXYu&#10;eG1sUEsFBgAAAAAEAAQA8wAAAEwFAAAAAA==&#10;" w14:anchorId="66AB63CF">
                      <v:stroke endarrow="open"/>
                    </v:shape>
                  </w:pict>
                </mc:Fallback>
              </mc:AlternateContent>
            </w:r>
            <w:r w:rsidRPr="00096EB3">
              <w:rPr>
                <w:rFonts w:ascii="Arial" w:hAnsi="Arial" w:cs="Arial"/>
                <w:sz w:val="16"/>
                <w:szCs w:val="16"/>
                <w:lang w:eastAsia="en-NZ"/>
              </w:rPr>
              <w:t>dates</w:t>
            </w:r>
          </w:p>
        </w:tc>
        <w:tc>
          <w:tcPr>
            <w:tcW w:w="3464" w:type="dxa"/>
          </w:tcPr>
          <w:p w14:paraId="564A26E3"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717FDE78"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497CF4B" w14:textId="77777777" w:rsidR="00167712" w:rsidRPr="00096EB3" w:rsidRDefault="00167712" w:rsidP="001F6F06">
            <w:pPr>
              <w:tabs>
                <w:tab w:val="left" w:pos="397"/>
                <w:tab w:val="left" w:pos="794"/>
                <w:tab w:val="left" w:pos="1191"/>
              </w:tabs>
              <w:jc w:val="center"/>
              <w:rPr>
                <w:rFonts w:ascii="Arial" w:hAnsi="Arial" w:cs="Arial"/>
                <w:b/>
                <w:sz w:val="16"/>
                <w:szCs w:val="16"/>
                <w:lang w:eastAsia="en-NZ"/>
              </w:rPr>
            </w:pPr>
          </w:p>
          <w:p w14:paraId="12008B7C" w14:textId="77777777" w:rsidR="00167712" w:rsidRPr="00096EB3" w:rsidRDefault="00167712"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80" behindDoc="0" locked="0" layoutInCell="1" allowOverlap="1" wp14:anchorId="4B5B2475" wp14:editId="02928230">
                      <wp:simplePos x="0" y="0"/>
                      <wp:positionH relativeFrom="column">
                        <wp:posOffset>349250</wp:posOffset>
                      </wp:positionH>
                      <wp:positionV relativeFrom="paragraph">
                        <wp:posOffset>54610</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5CFD3D74">
                    <v:shape id="Straight Arrow Connector 62" style="position:absolute;margin-left:27.5pt;margin-top:4.3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L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a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Fj6zwvqAQAAxAMAAA4AAAAAAAAAAAAAAAAALgIAAGRycy9lMm9Eb2MueG1s&#10;UEsBAi0AFAAGAAgAAAAhAHI8DwvcAAAABQEAAA8AAAAAAAAAAAAAAAAARAQAAGRycy9kb3ducmV2&#10;LnhtbFBLBQYAAAAABAAEAPMAAABNBQAAAAA=&#10;" w14:anchorId="302F27D0">
                      <v:stroke endarrow="open"/>
                    </v:shape>
                  </w:pict>
                </mc:Fallback>
              </mc:AlternateContent>
            </w:r>
            <w:r w:rsidRPr="00096EB3">
              <w:rPr>
                <w:rFonts w:ascii="Arial" w:hAnsi="Arial" w:cs="Arial"/>
                <w:sz w:val="16"/>
                <w:szCs w:val="16"/>
                <w:lang w:eastAsia="en-NZ"/>
              </w:rPr>
              <w:t>dates</w:t>
            </w:r>
          </w:p>
          <w:p w14:paraId="540C7B4E"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r>
      <w:tr w:rsidR="00461D20" w:rsidRPr="00096EB3" w14:paraId="640DBA29" w14:textId="77777777" w:rsidTr="00461D20">
        <w:trPr>
          <w:trHeight w:val="1946"/>
        </w:trPr>
        <w:tc>
          <w:tcPr>
            <w:tcW w:w="1101" w:type="dxa"/>
          </w:tcPr>
          <w:p w14:paraId="70DC9133"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Offensive</w:t>
            </w:r>
          </w:p>
        </w:tc>
        <w:tc>
          <w:tcPr>
            <w:tcW w:w="3685" w:type="dxa"/>
          </w:tcPr>
          <w:p w14:paraId="54CF951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for Middle, </w:t>
            </w:r>
            <w:proofErr w:type="gramStart"/>
            <w:r w:rsidRPr="00BA7F97">
              <w:rPr>
                <w:rFonts w:ascii="Arial" w:hAnsi="Arial" w:cs="Arial"/>
                <w:sz w:val="18"/>
                <w:szCs w:val="18"/>
                <w:lang w:val="en-US"/>
              </w:rPr>
              <w:t>Post ,</w:t>
            </w:r>
            <w:proofErr w:type="gramEnd"/>
            <w:r w:rsidRPr="00BA7F97">
              <w:rPr>
                <w:rFonts w:ascii="Arial" w:hAnsi="Arial" w:cs="Arial"/>
                <w:sz w:val="18"/>
                <w:szCs w:val="18"/>
                <w:lang w:val="en-US"/>
              </w:rPr>
              <w:t xml:space="preserve"> D and 3m attacks</w:t>
            </w:r>
          </w:p>
          <w:p w14:paraId="056F6C0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receiving of float and jump serve balls and directing them to the front 3m of the court</w:t>
            </w:r>
          </w:p>
          <w:p w14:paraId="7E9D4AB9"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spike around a block using the correct footwork and a high arm action</w:t>
            </w:r>
          </w:p>
          <w:p w14:paraId="2862AC8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serve both </w:t>
            </w:r>
            <w:proofErr w:type="gramStart"/>
            <w:r w:rsidRPr="00BA7F97">
              <w:rPr>
                <w:rFonts w:ascii="Arial" w:hAnsi="Arial" w:cs="Arial"/>
                <w:sz w:val="18"/>
                <w:szCs w:val="18"/>
                <w:lang w:val="en-US"/>
              </w:rPr>
              <w:t>jump</w:t>
            </w:r>
            <w:proofErr w:type="gramEnd"/>
            <w:r w:rsidRPr="00BA7F97">
              <w:rPr>
                <w:rFonts w:ascii="Arial" w:hAnsi="Arial" w:cs="Arial"/>
                <w:sz w:val="18"/>
                <w:szCs w:val="18"/>
                <w:lang w:val="en-US"/>
              </w:rPr>
              <w:t xml:space="preserve"> serve topspin and jump float</w:t>
            </w:r>
          </w:p>
          <w:p w14:paraId="6CEBE69B"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about whether to forearm receive or handset receive</w:t>
            </w:r>
          </w:p>
          <w:p w14:paraId="34CFF1DA"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attack successfully from 3 areas (post, D, Middle or 3 </w:t>
            </w:r>
            <w:proofErr w:type="spellStart"/>
            <w:r w:rsidRPr="00BA7F97">
              <w:rPr>
                <w:rFonts w:ascii="Arial" w:hAnsi="Arial" w:cs="Arial"/>
                <w:sz w:val="18"/>
                <w:szCs w:val="18"/>
                <w:lang w:val="en-US"/>
              </w:rPr>
              <w:t>metre</w:t>
            </w:r>
            <w:proofErr w:type="spellEnd"/>
            <w:r w:rsidRPr="00BA7F97">
              <w:rPr>
                <w:rFonts w:ascii="Arial" w:hAnsi="Arial" w:cs="Arial"/>
                <w:sz w:val="18"/>
                <w:szCs w:val="18"/>
                <w:lang w:val="en-US"/>
              </w:rPr>
              <w:t>)</w:t>
            </w:r>
          </w:p>
        </w:tc>
        <w:tc>
          <w:tcPr>
            <w:tcW w:w="284" w:type="dxa"/>
          </w:tcPr>
          <w:p w14:paraId="4983932B"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45133402"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50F99517"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52A71C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2DB8D042"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727C8B5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set a range of options to in a positive hitting location</w:t>
            </w:r>
          </w:p>
          <w:p w14:paraId="69A422F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direct service reception ball to the setter position of 2 1/2</w:t>
            </w:r>
          </w:p>
          <w:p w14:paraId="37D42875"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read a block and hit around or off it</w:t>
            </w:r>
          </w:p>
          <w:p w14:paraId="6319F257"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serve to put pressure on the opponents pass</w:t>
            </w:r>
          </w:p>
        </w:tc>
        <w:tc>
          <w:tcPr>
            <w:tcW w:w="283" w:type="dxa"/>
          </w:tcPr>
          <w:p w14:paraId="55A19DF9"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3E10F9C7"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2BE2BC7B"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02D0C90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AE5A578"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08081EA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can </w:t>
            </w:r>
            <w:proofErr w:type="spellStart"/>
            <w:r w:rsidRPr="00BA7F97">
              <w:rPr>
                <w:rFonts w:ascii="Arial" w:hAnsi="Arial" w:cs="Arial"/>
                <w:sz w:val="18"/>
                <w:szCs w:val="18"/>
                <w:lang w:val="en-US"/>
              </w:rPr>
              <w:t>jumpset</w:t>
            </w:r>
            <w:proofErr w:type="spellEnd"/>
            <w:r w:rsidRPr="00BA7F97">
              <w:rPr>
                <w:rFonts w:ascii="Arial" w:hAnsi="Arial" w:cs="Arial"/>
                <w:sz w:val="18"/>
                <w:szCs w:val="18"/>
                <w:lang w:val="en-US"/>
              </w:rPr>
              <w:t xml:space="preserve"> to a range of positions</w:t>
            </w:r>
          </w:p>
          <w:p w14:paraId="403A4755"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spike</w:t>
            </w:r>
            <w:proofErr w:type="gramEnd"/>
            <w:r w:rsidRPr="00BA7F97">
              <w:rPr>
                <w:rFonts w:ascii="Arial" w:hAnsi="Arial" w:cs="Arial"/>
                <w:sz w:val="18"/>
                <w:szCs w:val="18"/>
                <w:lang w:val="en-US"/>
              </w:rPr>
              <w:t xml:space="preserve"> attack around a block in all areas to win points</w:t>
            </w:r>
          </w:p>
          <w:p w14:paraId="044CF198"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serving to all parts of the court both long and short with power where appropriate</w:t>
            </w:r>
          </w:p>
        </w:tc>
        <w:tc>
          <w:tcPr>
            <w:tcW w:w="260" w:type="dxa"/>
          </w:tcPr>
          <w:p w14:paraId="0F18E885"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59" w:type="dxa"/>
          </w:tcPr>
          <w:p w14:paraId="09565559"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59" w:type="dxa"/>
          </w:tcPr>
          <w:p w14:paraId="71BD1572" w14:textId="77777777" w:rsidR="00167712" w:rsidRPr="00096EB3" w:rsidRDefault="00167712" w:rsidP="001F6F06">
            <w:pPr>
              <w:snapToGrid w:val="0"/>
              <w:spacing w:before="40" w:after="40"/>
              <w:jc w:val="center"/>
              <w:rPr>
                <w:rFonts w:ascii="Arial" w:hAnsi="Arial" w:cs="Arial"/>
                <w:sz w:val="18"/>
                <w:szCs w:val="18"/>
                <w:lang w:eastAsia="en-NZ"/>
              </w:rPr>
            </w:pPr>
          </w:p>
        </w:tc>
        <w:tc>
          <w:tcPr>
            <w:tcW w:w="259" w:type="dxa"/>
          </w:tcPr>
          <w:p w14:paraId="46E954FE" w14:textId="77777777" w:rsidR="00167712" w:rsidRPr="00096EB3" w:rsidRDefault="00167712" w:rsidP="001F6F06">
            <w:pPr>
              <w:snapToGrid w:val="0"/>
              <w:spacing w:before="40" w:after="40"/>
              <w:jc w:val="center"/>
              <w:rPr>
                <w:rFonts w:ascii="Arial" w:hAnsi="Arial" w:cs="Arial"/>
                <w:sz w:val="18"/>
                <w:szCs w:val="18"/>
                <w:lang w:eastAsia="en-NZ"/>
              </w:rPr>
            </w:pPr>
          </w:p>
        </w:tc>
        <w:tc>
          <w:tcPr>
            <w:tcW w:w="259" w:type="dxa"/>
          </w:tcPr>
          <w:p w14:paraId="4EC71FD0" w14:textId="77777777" w:rsidR="00167712" w:rsidRPr="00096EB3" w:rsidRDefault="00167712" w:rsidP="001F6F06">
            <w:pPr>
              <w:snapToGrid w:val="0"/>
              <w:spacing w:before="40" w:after="40"/>
              <w:jc w:val="center"/>
              <w:rPr>
                <w:rFonts w:ascii="Arial" w:hAnsi="Arial" w:cs="Arial"/>
                <w:sz w:val="18"/>
                <w:szCs w:val="18"/>
                <w:lang w:eastAsia="en-NZ"/>
              </w:rPr>
            </w:pPr>
          </w:p>
        </w:tc>
      </w:tr>
      <w:tr w:rsidR="00461D20" w:rsidRPr="00096EB3" w14:paraId="19FFBB15" w14:textId="77777777" w:rsidTr="00461D20">
        <w:trPr>
          <w:trHeight w:val="1763"/>
        </w:trPr>
        <w:tc>
          <w:tcPr>
            <w:tcW w:w="1101" w:type="dxa"/>
          </w:tcPr>
          <w:p w14:paraId="3275FA41"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Movement off the ball</w:t>
            </w:r>
          </w:p>
          <w:p w14:paraId="07979ABD" w14:textId="77777777" w:rsidR="00167712" w:rsidRPr="00BA7F97" w:rsidRDefault="00167712" w:rsidP="001F6F06">
            <w:pPr>
              <w:snapToGrid w:val="0"/>
              <w:rPr>
                <w:rFonts w:ascii="Arial" w:hAnsi="Arial" w:cs="Arial"/>
                <w:sz w:val="18"/>
                <w:szCs w:val="18"/>
              </w:rPr>
            </w:pPr>
          </w:p>
        </w:tc>
        <w:tc>
          <w:tcPr>
            <w:tcW w:w="3685" w:type="dxa"/>
          </w:tcPr>
          <w:p w14:paraId="2DD35184"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blocking-sets the block in the correct position and will make some </w:t>
            </w:r>
            <w:proofErr w:type="gramStart"/>
            <w:r w:rsidRPr="00BA7F97">
              <w:rPr>
                <w:rFonts w:ascii="Arial" w:hAnsi="Arial" w:cs="Arial"/>
                <w:sz w:val="18"/>
                <w:szCs w:val="18"/>
                <w:lang w:val="en-US"/>
              </w:rPr>
              <w:t>one on one</w:t>
            </w:r>
            <w:proofErr w:type="gramEnd"/>
            <w:r w:rsidRPr="00BA7F97">
              <w:rPr>
                <w:rFonts w:ascii="Arial" w:hAnsi="Arial" w:cs="Arial"/>
                <w:sz w:val="18"/>
                <w:szCs w:val="18"/>
                <w:lang w:val="en-US"/>
              </w:rPr>
              <w:t xml:space="preserve"> blocks</w:t>
            </w:r>
          </w:p>
          <w:p w14:paraId="49350B46"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is active in moving out of the block shadow and reading where the ball may be hit</w:t>
            </w:r>
          </w:p>
          <w:p w14:paraId="77571AC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will </w:t>
            </w:r>
            <w:proofErr w:type="gramStart"/>
            <w:r w:rsidRPr="00BA7F97">
              <w:rPr>
                <w:rFonts w:ascii="Arial" w:hAnsi="Arial" w:cs="Arial"/>
                <w:sz w:val="18"/>
                <w:szCs w:val="18"/>
                <w:lang w:val="en-US"/>
              </w:rPr>
              <w:t>more often than not</w:t>
            </w:r>
            <w:proofErr w:type="gramEnd"/>
            <w:r w:rsidRPr="00BA7F97">
              <w:rPr>
                <w:rFonts w:ascii="Arial" w:hAnsi="Arial" w:cs="Arial"/>
                <w:sz w:val="18"/>
                <w:szCs w:val="18"/>
                <w:lang w:val="en-US"/>
              </w:rPr>
              <w:t xml:space="preserve"> make touches on balls outside of their reach</w:t>
            </w:r>
          </w:p>
        </w:tc>
        <w:tc>
          <w:tcPr>
            <w:tcW w:w="284" w:type="dxa"/>
          </w:tcPr>
          <w:p w14:paraId="162581E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3B15BB1D"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E07B7F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52EB3A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0DCD615"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07A6846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transition play to correct attacking or defending base position</w:t>
            </w:r>
          </w:p>
          <w:p w14:paraId="5586D322"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anticipates what may happen based on the cues given by the opposition</w:t>
            </w:r>
          </w:p>
          <w:p w14:paraId="06FF50F6"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uses correct 3 step spike technique and 2 or 3 step block patterns</w:t>
            </w:r>
          </w:p>
        </w:tc>
        <w:tc>
          <w:tcPr>
            <w:tcW w:w="283" w:type="dxa"/>
          </w:tcPr>
          <w:p w14:paraId="034362E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F083F3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FABF07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E82B8C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B6027A7"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42CDDD4A"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active movement to where the ball could be going</w:t>
            </w:r>
          </w:p>
          <w:p w14:paraId="7FFA0569"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sets up early for defensive or offensive tasks</w:t>
            </w:r>
          </w:p>
          <w:p w14:paraId="0C85736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demonstrates flow when transitioning from defense to offense or </w:t>
            </w:r>
            <w:proofErr w:type="spellStart"/>
            <w:proofErr w:type="gramStart"/>
            <w:r w:rsidRPr="00BA7F97">
              <w:rPr>
                <w:rFonts w:ascii="Arial" w:hAnsi="Arial" w:cs="Arial"/>
                <w:sz w:val="18"/>
                <w:szCs w:val="18"/>
                <w:lang w:val="en-US"/>
              </w:rPr>
              <w:t>v.v</w:t>
            </w:r>
            <w:proofErr w:type="spellEnd"/>
            <w:proofErr w:type="gramEnd"/>
          </w:p>
        </w:tc>
        <w:tc>
          <w:tcPr>
            <w:tcW w:w="260" w:type="dxa"/>
          </w:tcPr>
          <w:p w14:paraId="6FC93B2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6DD1E28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280B62A8"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6F6F541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6B7EA87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461D20" w:rsidRPr="00096EB3" w14:paraId="64532BE8" w14:textId="77777777" w:rsidTr="00461D20">
        <w:trPr>
          <w:trHeight w:val="1763"/>
        </w:trPr>
        <w:tc>
          <w:tcPr>
            <w:tcW w:w="1101" w:type="dxa"/>
          </w:tcPr>
          <w:p w14:paraId="23A8C0EB" w14:textId="77777777" w:rsidR="00167712" w:rsidRPr="00BA7F97" w:rsidRDefault="00167712" w:rsidP="001F6F06">
            <w:pPr>
              <w:tabs>
                <w:tab w:val="left" w:pos="397"/>
                <w:tab w:val="left" w:pos="794"/>
                <w:tab w:val="left" w:pos="1191"/>
              </w:tabs>
              <w:rPr>
                <w:rFonts w:ascii="Arial" w:hAnsi="Arial" w:cs="Arial"/>
                <w:sz w:val="18"/>
                <w:szCs w:val="18"/>
                <w:lang w:eastAsia="en-NZ"/>
              </w:rPr>
            </w:pPr>
            <w:r w:rsidRPr="00BA7F97">
              <w:rPr>
                <w:rFonts w:ascii="Arial" w:hAnsi="Arial" w:cs="Arial"/>
                <w:bCs/>
                <w:sz w:val="18"/>
                <w:szCs w:val="18"/>
                <w:lang w:val="en-GB" w:eastAsia="en-NZ"/>
              </w:rPr>
              <w:t xml:space="preserve">Defensive skills </w:t>
            </w:r>
          </w:p>
          <w:p w14:paraId="34446958" w14:textId="77777777" w:rsidR="00167712" w:rsidRPr="00BA7F97" w:rsidRDefault="00167712" w:rsidP="001F6F06">
            <w:pPr>
              <w:rPr>
                <w:rFonts w:ascii="Arial" w:hAnsi="Arial" w:cs="Arial"/>
                <w:sz w:val="18"/>
                <w:szCs w:val="18"/>
              </w:rPr>
            </w:pPr>
          </w:p>
        </w:tc>
        <w:tc>
          <w:tcPr>
            <w:tcW w:w="3685" w:type="dxa"/>
          </w:tcPr>
          <w:p w14:paraId="4805050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blocking – correct penetration into </w:t>
            </w:r>
            <w:proofErr w:type="gramStart"/>
            <w:r w:rsidRPr="00BA7F97">
              <w:rPr>
                <w:rFonts w:ascii="Arial" w:hAnsi="Arial" w:cs="Arial"/>
                <w:sz w:val="18"/>
                <w:szCs w:val="18"/>
                <w:lang w:val="en-US"/>
              </w:rPr>
              <w:t>opponents</w:t>
            </w:r>
            <w:proofErr w:type="gramEnd"/>
            <w:r w:rsidRPr="00BA7F97">
              <w:rPr>
                <w:rFonts w:ascii="Arial" w:hAnsi="Arial" w:cs="Arial"/>
                <w:sz w:val="18"/>
                <w:szCs w:val="18"/>
                <w:lang w:val="en-US"/>
              </w:rPr>
              <w:t xml:space="preserve"> space</w:t>
            </w:r>
          </w:p>
          <w:p w14:paraId="336AAB67"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back court defense displays coverage of defendable court space when opponents attack</w:t>
            </w:r>
          </w:p>
          <w:p w14:paraId="70E2E5F3"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can move to contact an </w:t>
            </w:r>
            <w:proofErr w:type="gramStart"/>
            <w:r w:rsidRPr="00BA7F97">
              <w:rPr>
                <w:rFonts w:ascii="Arial" w:hAnsi="Arial" w:cs="Arial"/>
                <w:sz w:val="18"/>
                <w:szCs w:val="18"/>
                <w:lang w:val="en-US"/>
              </w:rPr>
              <w:t>attackers</w:t>
            </w:r>
            <w:proofErr w:type="gramEnd"/>
            <w:r w:rsidRPr="00BA7F97">
              <w:rPr>
                <w:rFonts w:ascii="Arial" w:hAnsi="Arial" w:cs="Arial"/>
                <w:sz w:val="18"/>
                <w:szCs w:val="18"/>
                <w:lang w:val="en-US"/>
              </w:rPr>
              <w:t xml:space="preserve"> ball and pass it upwards</w:t>
            </w:r>
          </w:p>
          <w:p w14:paraId="008C54F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cover fellow defenders</w:t>
            </w:r>
          </w:p>
        </w:tc>
        <w:tc>
          <w:tcPr>
            <w:tcW w:w="284" w:type="dxa"/>
          </w:tcPr>
          <w:p w14:paraId="6F4D8BC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24181CD0"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A56146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1E118D36"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B2EE41A"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71E03CBB"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blocking – correct penetration into </w:t>
            </w:r>
            <w:proofErr w:type="gramStart"/>
            <w:r w:rsidRPr="00BA7F97">
              <w:rPr>
                <w:rFonts w:ascii="Arial" w:hAnsi="Arial" w:cs="Arial"/>
                <w:sz w:val="18"/>
                <w:szCs w:val="18"/>
                <w:lang w:val="en-US"/>
              </w:rPr>
              <w:t>opponents</w:t>
            </w:r>
            <w:proofErr w:type="gramEnd"/>
            <w:r w:rsidRPr="00BA7F97">
              <w:rPr>
                <w:rFonts w:ascii="Arial" w:hAnsi="Arial" w:cs="Arial"/>
                <w:sz w:val="18"/>
                <w:szCs w:val="18"/>
                <w:lang w:val="en-US"/>
              </w:rPr>
              <w:t xml:space="preserve"> space with contact on the ball</w:t>
            </w:r>
          </w:p>
          <w:p w14:paraId="1F3EF5F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back court defense Can pass a spiked ball to allow the setter to have 2 setting options</w:t>
            </w:r>
          </w:p>
          <w:p w14:paraId="0DBFA08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can sprawl, dive or roll to pick up </w:t>
            </w:r>
            <w:proofErr w:type="gramStart"/>
            <w:r w:rsidRPr="00BA7F97">
              <w:rPr>
                <w:rFonts w:ascii="Arial" w:hAnsi="Arial" w:cs="Arial"/>
                <w:sz w:val="18"/>
                <w:szCs w:val="18"/>
                <w:lang w:val="en-US"/>
              </w:rPr>
              <w:t>attackers</w:t>
            </w:r>
            <w:proofErr w:type="gramEnd"/>
            <w:r w:rsidRPr="00BA7F97">
              <w:rPr>
                <w:rFonts w:ascii="Arial" w:hAnsi="Arial" w:cs="Arial"/>
                <w:sz w:val="18"/>
                <w:szCs w:val="18"/>
                <w:lang w:val="en-US"/>
              </w:rPr>
              <w:t xml:space="preserve"> ball</w:t>
            </w:r>
          </w:p>
        </w:tc>
        <w:tc>
          <w:tcPr>
            <w:tcW w:w="283" w:type="dxa"/>
          </w:tcPr>
          <w:p w14:paraId="11D67DE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DBC611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F8C04EB"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FB5DF5E"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8C2CD74"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3166889F"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blocking-sets the block in the correct position and will make some </w:t>
            </w:r>
            <w:proofErr w:type="gramStart"/>
            <w:r w:rsidRPr="00BA7F97">
              <w:rPr>
                <w:rFonts w:ascii="Arial" w:hAnsi="Arial" w:cs="Arial"/>
                <w:sz w:val="18"/>
                <w:szCs w:val="18"/>
                <w:lang w:val="en-US"/>
              </w:rPr>
              <w:t>one on one</w:t>
            </w:r>
            <w:proofErr w:type="gramEnd"/>
            <w:r w:rsidRPr="00BA7F97">
              <w:rPr>
                <w:rFonts w:ascii="Arial" w:hAnsi="Arial" w:cs="Arial"/>
                <w:sz w:val="18"/>
                <w:szCs w:val="18"/>
                <w:lang w:val="en-US"/>
              </w:rPr>
              <w:t xml:space="preserve"> blocks</w:t>
            </w:r>
          </w:p>
          <w:p w14:paraId="50F62B2B"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is active in moving out of the block shadow and reading where the ball may be hit</w:t>
            </w:r>
          </w:p>
          <w:p w14:paraId="04058144"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will </w:t>
            </w:r>
            <w:proofErr w:type="gramStart"/>
            <w:r w:rsidRPr="00BA7F97">
              <w:rPr>
                <w:rFonts w:ascii="Arial" w:hAnsi="Arial" w:cs="Arial"/>
                <w:sz w:val="18"/>
                <w:szCs w:val="18"/>
                <w:lang w:val="en-US"/>
              </w:rPr>
              <w:t>more often than not</w:t>
            </w:r>
            <w:proofErr w:type="gramEnd"/>
            <w:r w:rsidRPr="00BA7F97">
              <w:rPr>
                <w:rFonts w:ascii="Arial" w:hAnsi="Arial" w:cs="Arial"/>
                <w:sz w:val="18"/>
                <w:szCs w:val="18"/>
                <w:lang w:val="en-US"/>
              </w:rPr>
              <w:t xml:space="preserve"> make touches on balls outside of their reach</w:t>
            </w:r>
          </w:p>
        </w:tc>
        <w:tc>
          <w:tcPr>
            <w:tcW w:w="260" w:type="dxa"/>
          </w:tcPr>
          <w:p w14:paraId="71822D05"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38308ECD"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42FA1099"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0520416"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F5D635E"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461D20" w:rsidRPr="00096EB3" w14:paraId="20B05062" w14:textId="77777777" w:rsidTr="00461D20">
        <w:trPr>
          <w:trHeight w:val="1832"/>
        </w:trPr>
        <w:tc>
          <w:tcPr>
            <w:tcW w:w="1101" w:type="dxa"/>
          </w:tcPr>
          <w:p w14:paraId="69C302D4" w14:textId="77777777" w:rsidR="00167712" w:rsidRPr="00BA7F97" w:rsidRDefault="00167712" w:rsidP="001F6F06">
            <w:pPr>
              <w:rPr>
                <w:rFonts w:ascii="Arial" w:hAnsi="Arial" w:cs="Arial"/>
                <w:sz w:val="18"/>
                <w:szCs w:val="18"/>
              </w:rPr>
            </w:pPr>
            <w:r w:rsidRPr="00BA7F97">
              <w:rPr>
                <w:rFonts w:ascii="Arial" w:hAnsi="Arial" w:cs="Arial"/>
                <w:sz w:val="18"/>
                <w:szCs w:val="18"/>
              </w:rPr>
              <w:t>Team Play</w:t>
            </w:r>
          </w:p>
        </w:tc>
        <w:tc>
          <w:tcPr>
            <w:tcW w:w="3685" w:type="dxa"/>
          </w:tcPr>
          <w:p w14:paraId="380395E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2AA918E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16A16A6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supporting players by assisting when required </w:t>
            </w:r>
          </w:p>
          <w:p w14:paraId="4B971530"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working</w:t>
            </w:r>
            <w:proofErr w:type="gramEnd"/>
            <w:r w:rsidRPr="00BA7F97">
              <w:rPr>
                <w:rFonts w:ascii="Arial" w:hAnsi="Arial" w:cs="Arial"/>
                <w:sz w:val="18"/>
                <w:szCs w:val="18"/>
                <w:lang w:val="en-US"/>
              </w:rPr>
              <w:t xml:space="preserve"> hard for the benefit of the team</w:t>
            </w:r>
          </w:p>
        </w:tc>
        <w:tc>
          <w:tcPr>
            <w:tcW w:w="284" w:type="dxa"/>
          </w:tcPr>
          <w:p w14:paraId="65A4202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627B49E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4FA2FE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69D6E3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64F0A4D2"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0A303AAE"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230A6C1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20AD7510"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supporting players by assisting when required</w:t>
            </w:r>
          </w:p>
          <w:p w14:paraId="276E563D" w14:textId="77777777" w:rsidR="00167712" w:rsidRPr="00BA7F97" w:rsidRDefault="00167712" w:rsidP="001E766D">
            <w:pPr>
              <w:numPr>
                <w:ilvl w:val="0"/>
                <w:numId w:val="7"/>
              </w:numPr>
              <w:ind w:left="318" w:hanging="284"/>
              <w:contextualSpacing/>
              <w:rPr>
                <w:rFonts w:ascii="Arial" w:hAnsi="Arial" w:cs="Arial"/>
                <w:sz w:val="18"/>
                <w:szCs w:val="18"/>
                <w:lang w:val="en-US"/>
              </w:rPr>
            </w:pPr>
            <w:proofErr w:type="gramStart"/>
            <w:r w:rsidRPr="00BA7F97">
              <w:rPr>
                <w:rFonts w:ascii="Arial" w:hAnsi="Arial" w:cs="Arial"/>
                <w:sz w:val="18"/>
                <w:szCs w:val="18"/>
                <w:lang w:val="en-US"/>
              </w:rPr>
              <w:t>working</w:t>
            </w:r>
            <w:proofErr w:type="gramEnd"/>
            <w:r w:rsidRPr="00BA7F97">
              <w:rPr>
                <w:rFonts w:ascii="Arial" w:hAnsi="Arial" w:cs="Arial"/>
                <w:sz w:val="18"/>
                <w:szCs w:val="18"/>
                <w:lang w:val="en-US"/>
              </w:rPr>
              <w:t xml:space="preserve"> hard for the benefit of the team</w:t>
            </w:r>
          </w:p>
        </w:tc>
        <w:tc>
          <w:tcPr>
            <w:tcW w:w="283" w:type="dxa"/>
          </w:tcPr>
          <w:p w14:paraId="33850D7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3886545"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404B64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2195F3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AD1F258"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4740DA7C"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123D7A7A"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5FD2C0F9"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 xml:space="preserve">supporting players by directing play and always assisting when required </w:t>
            </w:r>
          </w:p>
          <w:p w14:paraId="2264EA71"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actively involved in planning team strategies</w:t>
            </w:r>
          </w:p>
          <w:p w14:paraId="7C470129" w14:textId="77777777" w:rsidR="00167712" w:rsidRPr="00BA7F97" w:rsidRDefault="00167712" w:rsidP="001E766D">
            <w:pPr>
              <w:numPr>
                <w:ilvl w:val="0"/>
                <w:numId w:val="7"/>
              </w:numPr>
              <w:ind w:left="318" w:hanging="284"/>
              <w:contextualSpacing/>
              <w:rPr>
                <w:rFonts w:ascii="Arial" w:hAnsi="Arial" w:cs="Arial"/>
                <w:sz w:val="18"/>
                <w:szCs w:val="18"/>
                <w:lang w:val="en-US"/>
              </w:rPr>
            </w:pPr>
            <w:r w:rsidRPr="00BA7F97">
              <w:rPr>
                <w:rFonts w:ascii="Arial" w:hAnsi="Arial" w:cs="Arial"/>
                <w:sz w:val="18"/>
                <w:szCs w:val="18"/>
                <w:lang w:val="en-US"/>
              </w:rPr>
              <w:t>working hard for the benefit of the team’s success</w:t>
            </w:r>
          </w:p>
        </w:tc>
        <w:tc>
          <w:tcPr>
            <w:tcW w:w="260" w:type="dxa"/>
          </w:tcPr>
          <w:p w14:paraId="425FFFA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7EF09742"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390C9483"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51C5139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F947DDA" w14:textId="77777777" w:rsidR="00167712" w:rsidRPr="00096EB3" w:rsidRDefault="00167712" w:rsidP="001F6F06">
            <w:pPr>
              <w:snapToGrid w:val="0"/>
              <w:spacing w:before="40" w:after="40"/>
              <w:jc w:val="center"/>
              <w:rPr>
                <w:rFonts w:ascii="Arial" w:hAnsi="Arial" w:cs="Arial"/>
                <w:bCs/>
                <w:sz w:val="18"/>
                <w:szCs w:val="18"/>
                <w:lang w:eastAsia="en-NZ"/>
              </w:rPr>
            </w:pPr>
          </w:p>
        </w:tc>
      </w:tr>
    </w:tbl>
    <w:p w14:paraId="5D3D17C6" w14:textId="77777777" w:rsidR="00167712" w:rsidRPr="00167712" w:rsidRDefault="00167712" w:rsidP="00167712">
      <w:pPr>
        <w:pStyle w:val="NCEAbodytext"/>
        <w:tabs>
          <w:tab w:val="clear" w:pos="794"/>
          <w:tab w:val="left" w:pos="284"/>
        </w:tabs>
        <w:spacing w:before="0"/>
        <w:rPr>
          <w:b/>
          <w:szCs w:val="22"/>
          <w:lang w:val="en-GB"/>
        </w:rPr>
        <w:sectPr w:rsidR="00167712" w:rsidRPr="00167712" w:rsidSect="00F46036">
          <w:footerReference w:type="default" r:id="rId77"/>
          <w:pgSz w:w="16840" w:h="11900" w:orient="landscape" w:code="9"/>
          <w:pgMar w:top="567" w:right="720" w:bottom="567" w:left="720" w:header="708" w:footer="708" w:gutter="0"/>
          <w:cols w:space="708"/>
          <w:docGrid w:linePitch="360"/>
        </w:sectPr>
      </w:pPr>
    </w:p>
    <w:p w14:paraId="5653D94B" w14:textId="77777777" w:rsidR="00001922" w:rsidRPr="00001922" w:rsidRDefault="00001922" w:rsidP="00E40BA5">
      <w:pPr>
        <w:tabs>
          <w:tab w:val="left" w:pos="1472"/>
        </w:tabs>
        <w:rPr>
          <w:rFonts w:ascii="Arial" w:hAnsi="Arial" w:cs="Arial"/>
          <w:sz w:val="22"/>
          <w:szCs w:val="22"/>
          <w:lang w:val="en-GB"/>
        </w:rPr>
      </w:pPr>
      <w:bookmarkStart w:id="53" w:name="Beach_volleyball"/>
      <w:bookmarkEnd w:id="53"/>
      <w:r>
        <w:rPr>
          <w:rFonts w:ascii="Arial" w:hAnsi="Arial" w:cs="Arial"/>
          <w:b/>
          <w:sz w:val="22"/>
          <w:szCs w:val="22"/>
          <w:lang w:val="en-GB"/>
        </w:rPr>
        <w:t>Beach Volleyball</w:t>
      </w:r>
      <w:r>
        <w:rPr>
          <w:rFonts w:ascii="Arial" w:hAnsi="Arial" w:cs="Arial"/>
          <w:sz w:val="22"/>
          <w:szCs w:val="22"/>
          <w:lang w:val="en-GB"/>
        </w:rPr>
        <w:t xml:space="preserve"> </w:t>
      </w:r>
      <w:r w:rsidRPr="00001922">
        <w:rPr>
          <w:rFonts w:ascii="Arial" w:hAnsi="Arial" w:cs="Arial"/>
          <w:sz w:val="22"/>
          <w:szCs w:val="22"/>
          <w:lang w:val="en-GB"/>
        </w:rPr>
        <w:t xml:space="preserve">- </w:t>
      </w:r>
      <w:r w:rsidR="003F1172">
        <w:rPr>
          <w:szCs w:val="22"/>
        </w:rPr>
        <w:t>t</w:t>
      </w:r>
      <w:r w:rsidR="003F1172">
        <w:rPr>
          <w:rFonts w:ascii="Arial" w:hAnsi="Arial" w:cs="Arial"/>
          <w:sz w:val="22"/>
          <w:szCs w:val="22"/>
          <w:lang w:val="en-GB"/>
        </w:rPr>
        <w:t xml:space="preserve">his activity requires </w:t>
      </w:r>
      <w:r w:rsidR="003F1172">
        <w:rPr>
          <w:szCs w:val="22"/>
          <w:lang w:val="en-GB"/>
        </w:rPr>
        <w:t>students</w:t>
      </w:r>
      <w:r w:rsidR="003F1172">
        <w:rPr>
          <w:rFonts w:ascii="Arial" w:hAnsi="Arial" w:cs="Arial"/>
          <w:sz w:val="22"/>
          <w:szCs w:val="22"/>
          <w:lang w:val="en-GB"/>
        </w:rPr>
        <w:t xml:space="preserve"> </w:t>
      </w:r>
      <w:r w:rsidR="00282B77">
        <w:rPr>
          <w:rFonts w:ascii="Arial" w:hAnsi="Arial" w:cs="Arial"/>
          <w:sz w:val="22"/>
          <w:szCs w:val="22"/>
          <w:lang w:val="en-GB"/>
        </w:rPr>
        <w:t xml:space="preserve">to demonstrate performance in </w:t>
      </w:r>
      <w:r w:rsidR="003F1172">
        <w:rPr>
          <w:sz w:val="22"/>
          <w:szCs w:val="22"/>
          <w:lang w:val="en-GB"/>
        </w:rPr>
        <w:t>full-court games of competitive beach volleyball, officiated by a skilled referee</w:t>
      </w:r>
    </w:p>
    <w:p w14:paraId="69A79B49" w14:textId="77777777" w:rsidR="00E40BA5" w:rsidRPr="00001922" w:rsidRDefault="00001922" w:rsidP="00E40BA5">
      <w:pPr>
        <w:tabs>
          <w:tab w:val="left" w:pos="1472"/>
        </w:tabs>
        <w:rPr>
          <w:rFonts w:ascii="Arial" w:hAnsi="Arial" w:cs="Arial"/>
          <w:sz w:val="22"/>
          <w:szCs w:val="22"/>
          <w:lang w:val="en-GB"/>
        </w:rPr>
      </w:pPr>
      <w:r w:rsidRPr="00001922">
        <w:rPr>
          <w:rFonts w:ascii="Arial" w:hAnsi="Arial" w:cs="Arial"/>
          <w:sz w:val="22"/>
          <w:szCs w:val="22"/>
          <w:lang w:val="en-GB"/>
        </w:rPr>
        <w:t>N</w:t>
      </w:r>
      <w:r w:rsidR="009955A9">
        <w:rPr>
          <w:rFonts w:ascii="Arial" w:hAnsi="Arial" w:cs="Arial"/>
          <w:sz w:val="22"/>
          <w:szCs w:val="22"/>
          <w:lang w:val="en-GB"/>
        </w:rPr>
        <w:t>ote</w:t>
      </w:r>
      <w:r w:rsidRPr="00001922">
        <w:rPr>
          <w:rFonts w:ascii="Arial" w:hAnsi="Arial" w:cs="Arial"/>
          <w:sz w:val="22"/>
          <w:szCs w:val="22"/>
          <w:lang w:val="en-GB"/>
        </w:rPr>
        <w:t>: only two players from each team should be</w:t>
      </w:r>
      <w:r w:rsidR="00E40BA5" w:rsidRPr="00001922">
        <w:rPr>
          <w:rFonts w:ascii="Arial" w:hAnsi="Arial" w:cs="Arial"/>
          <w:sz w:val="22"/>
          <w:szCs w:val="22"/>
          <w:lang w:val="en-GB"/>
        </w:rPr>
        <w:t xml:space="preserve"> on court at the same time</w:t>
      </w:r>
    </w:p>
    <w:p w14:paraId="722FEF95" w14:textId="77777777" w:rsidR="00E40BA5" w:rsidRDefault="009955A9" w:rsidP="0036469C">
      <w:pPr>
        <w:rPr>
          <w:rFonts w:ascii="Arial" w:hAnsi="Arial" w:cs="Arial"/>
          <w:b/>
          <w:sz w:val="22"/>
          <w:szCs w:val="22"/>
          <w:lang w:val="en-GB"/>
        </w:rPr>
      </w:pPr>
      <w:r w:rsidRPr="009955A9">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9955A9" w:rsidRPr="00096EB3" w14:paraId="70C21227" w14:textId="77777777" w:rsidTr="001F6F06">
        <w:trPr>
          <w:trHeight w:val="931"/>
        </w:trPr>
        <w:tc>
          <w:tcPr>
            <w:tcW w:w="1101" w:type="dxa"/>
          </w:tcPr>
          <w:p w14:paraId="78E4E138" w14:textId="77777777" w:rsidR="009955A9" w:rsidRDefault="009955A9"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09DEA2C6" w14:textId="77777777" w:rsidR="009955A9" w:rsidRPr="00096EB3" w:rsidRDefault="009955A9"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3685" w:type="dxa"/>
          </w:tcPr>
          <w:p w14:paraId="4F301645" w14:textId="77777777" w:rsidR="009955A9"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0EC5F48B"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238AE25"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p>
          <w:p w14:paraId="5C5C101D" w14:textId="77777777" w:rsidR="009955A9" w:rsidRPr="00096EB3" w:rsidRDefault="009955A9"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81" behindDoc="0" locked="0" layoutInCell="1" allowOverlap="1" wp14:anchorId="63439A25" wp14:editId="337D62F8">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B1C19C4">
                    <v:shape id="Straight Arrow Connector 63" style="position:absolute;margin-left:26.5pt;margin-top:5.05pt;width:9.75pt;height:0;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cS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P6O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C5bocS6wEAAMQDAAAOAAAAAAAAAAAAAAAAAC4CAABkcnMvZTJvRG9jLnht&#10;bFBLAQItABQABgAIAAAAIQDya7HU3AAAAAcBAAAPAAAAAAAAAAAAAAAAAEUEAABkcnMvZG93bnJl&#10;di54bWxQSwUGAAAAAAQABADzAAAATgUAAAAA&#10;" w14:anchorId="11372A19">
                      <v:stroke endarrow="open"/>
                    </v:shape>
                  </w:pict>
                </mc:Fallback>
              </mc:AlternateContent>
            </w:r>
            <w:r w:rsidRPr="00096EB3">
              <w:rPr>
                <w:rFonts w:ascii="Arial" w:hAnsi="Arial" w:cs="Arial"/>
                <w:sz w:val="16"/>
                <w:szCs w:val="16"/>
                <w:lang w:eastAsia="en-NZ"/>
              </w:rPr>
              <w:t>dates</w:t>
            </w:r>
          </w:p>
          <w:p w14:paraId="0BE61154" w14:textId="77777777" w:rsidR="009955A9" w:rsidRPr="00096EB3" w:rsidRDefault="009955A9" w:rsidP="001F6F06">
            <w:pPr>
              <w:tabs>
                <w:tab w:val="left" w:pos="397"/>
                <w:tab w:val="left" w:pos="794"/>
                <w:tab w:val="left" w:pos="1191"/>
              </w:tabs>
              <w:rPr>
                <w:rFonts w:ascii="Arial" w:hAnsi="Arial" w:cs="Arial"/>
                <w:sz w:val="16"/>
                <w:szCs w:val="16"/>
                <w:lang w:eastAsia="en-NZ"/>
              </w:rPr>
            </w:pPr>
          </w:p>
        </w:tc>
        <w:tc>
          <w:tcPr>
            <w:tcW w:w="3402" w:type="dxa"/>
          </w:tcPr>
          <w:p w14:paraId="4C303134" w14:textId="77777777" w:rsidR="009955A9"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77AF61A4"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89535F1" w14:textId="77777777" w:rsidR="009955A9" w:rsidRPr="00096EB3" w:rsidRDefault="009955A9" w:rsidP="001F6F06">
            <w:pPr>
              <w:tabs>
                <w:tab w:val="left" w:pos="397"/>
                <w:tab w:val="left" w:pos="794"/>
                <w:tab w:val="left" w:pos="1191"/>
              </w:tabs>
              <w:jc w:val="center"/>
              <w:rPr>
                <w:rFonts w:ascii="Arial" w:hAnsi="Arial" w:cs="Arial"/>
                <w:sz w:val="18"/>
                <w:szCs w:val="18"/>
                <w:lang w:eastAsia="en-NZ"/>
              </w:rPr>
            </w:pPr>
          </w:p>
          <w:p w14:paraId="623F8E27" w14:textId="77777777" w:rsidR="009955A9" w:rsidRPr="00096EB3" w:rsidRDefault="009955A9"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82" behindDoc="0" locked="0" layoutInCell="1" allowOverlap="1" wp14:anchorId="6C4AA2A7" wp14:editId="064EC35A">
                      <wp:simplePos x="0" y="0"/>
                      <wp:positionH relativeFrom="column">
                        <wp:posOffset>321945</wp:posOffset>
                      </wp:positionH>
                      <wp:positionV relativeFrom="paragraph">
                        <wp:posOffset>40005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6AB20F0">
                    <v:shape id="Straight Arrow Connector 64" style="position:absolute;margin-left:25.35pt;margin-top:3.15pt;width:9.75pt;height:0;z-index:2517493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xc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93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oB8XOoBAADEAwAADgAAAAAAAAAAAAAAAAAuAgAAZHJzL2Uyb0RvYy54bWxQ&#10;SwECLQAUAAYACAAAACEAZUBfmNsAAAAFAQAADwAAAAAAAAAAAAAAAABEBAAAZHJzL2Rvd25yZXYu&#10;eG1sUEsFBgAAAAAEAAQA8wAAAEwFAAAAAA==&#10;" w14:anchorId="719141A9">
                      <v:stroke endarrow="open"/>
                    </v:shape>
                  </w:pict>
                </mc:Fallback>
              </mc:AlternateContent>
            </w:r>
            <w:r w:rsidRPr="00096EB3">
              <w:rPr>
                <w:rFonts w:ascii="Arial" w:hAnsi="Arial" w:cs="Arial"/>
                <w:sz w:val="16"/>
                <w:szCs w:val="16"/>
                <w:lang w:eastAsia="en-NZ"/>
              </w:rPr>
              <w:t>dates</w:t>
            </w:r>
          </w:p>
        </w:tc>
        <w:tc>
          <w:tcPr>
            <w:tcW w:w="3464" w:type="dxa"/>
          </w:tcPr>
          <w:p w14:paraId="0A59ABDD" w14:textId="77777777" w:rsidR="009955A9"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634E3B3E"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A968A46" w14:textId="77777777" w:rsidR="009955A9" w:rsidRPr="00096EB3" w:rsidRDefault="009955A9" w:rsidP="001F6F06">
            <w:pPr>
              <w:tabs>
                <w:tab w:val="left" w:pos="397"/>
                <w:tab w:val="left" w:pos="794"/>
                <w:tab w:val="left" w:pos="1191"/>
              </w:tabs>
              <w:jc w:val="center"/>
              <w:rPr>
                <w:rFonts w:ascii="Arial" w:hAnsi="Arial" w:cs="Arial"/>
                <w:b/>
                <w:sz w:val="16"/>
                <w:szCs w:val="16"/>
                <w:lang w:eastAsia="en-NZ"/>
              </w:rPr>
            </w:pPr>
          </w:p>
          <w:p w14:paraId="19A9E7BE" w14:textId="77777777" w:rsidR="009955A9" w:rsidRPr="00096EB3" w:rsidRDefault="009955A9"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83" behindDoc="0" locked="0" layoutInCell="1" allowOverlap="1" wp14:anchorId="16A90FB7" wp14:editId="6ECCA5E9">
                      <wp:simplePos x="0" y="0"/>
                      <wp:positionH relativeFrom="column">
                        <wp:posOffset>349250</wp:posOffset>
                      </wp:positionH>
                      <wp:positionV relativeFrom="paragraph">
                        <wp:posOffset>54610</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26F55F66">
                    <v:shape id="Straight Arrow Connector 65" style="position:absolute;margin-left:27.5pt;margin-top:4.3pt;width:9.75pt;height:0;z-index:2517504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xacWehpR08R&#10;QbddZB8R3cC2zlrS0SGjT0ivwYcVlW3tAadX8AdMw58b7NMvjcXOWePLTWN1jkxQsJq/X86plbim&#10;it91HkP8olzP0qXmYeJxI1BlieH0NUTqTIXXgtTUur02Ju/TWDbU/H6R+wC5qjEQqWXvac5gW87A&#10;tGRXETEjBme0TNUJJ2B73BpkJyDLfNg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P8UNEXqAQAAxAMAAA4AAAAAAAAAAAAAAAAALgIAAGRycy9lMm9Eb2MueG1s&#10;UEsBAi0AFAAGAAgAAAAhAHI8DwvcAAAABQEAAA8AAAAAAAAAAAAAAAAARAQAAGRycy9kb3ducmV2&#10;LnhtbFBLBQYAAAAABAAEAPMAAABNBQAAAAA=&#10;" w14:anchorId="7C89195D">
                      <v:stroke endarrow="open"/>
                    </v:shape>
                  </w:pict>
                </mc:Fallback>
              </mc:AlternateContent>
            </w:r>
            <w:r w:rsidRPr="00096EB3">
              <w:rPr>
                <w:rFonts w:ascii="Arial" w:hAnsi="Arial" w:cs="Arial"/>
                <w:sz w:val="16"/>
                <w:szCs w:val="16"/>
                <w:lang w:eastAsia="en-NZ"/>
              </w:rPr>
              <w:t>dates</w:t>
            </w:r>
          </w:p>
          <w:p w14:paraId="56F4F2B1" w14:textId="77777777" w:rsidR="009955A9" w:rsidRPr="00096EB3" w:rsidRDefault="009955A9" w:rsidP="001F6F06">
            <w:pPr>
              <w:tabs>
                <w:tab w:val="left" w:pos="397"/>
                <w:tab w:val="left" w:pos="794"/>
                <w:tab w:val="left" w:pos="1191"/>
              </w:tabs>
              <w:rPr>
                <w:rFonts w:ascii="Arial" w:hAnsi="Arial" w:cs="Arial"/>
                <w:sz w:val="16"/>
                <w:szCs w:val="16"/>
                <w:lang w:eastAsia="en-NZ"/>
              </w:rPr>
            </w:pPr>
          </w:p>
        </w:tc>
      </w:tr>
      <w:tr w:rsidR="009955A9" w:rsidRPr="00096EB3" w14:paraId="7E2113F4" w14:textId="77777777" w:rsidTr="001F6F06">
        <w:trPr>
          <w:trHeight w:val="1946"/>
        </w:trPr>
        <w:tc>
          <w:tcPr>
            <w:tcW w:w="1101" w:type="dxa"/>
          </w:tcPr>
          <w:p w14:paraId="4428EE41" w14:textId="77777777" w:rsidR="009955A9" w:rsidRPr="005D7286" w:rsidRDefault="009955A9" w:rsidP="001F6F06">
            <w:pPr>
              <w:tabs>
                <w:tab w:val="left" w:pos="397"/>
                <w:tab w:val="left" w:pos="794"/>
                <w:tab w:val="left" w:pos="1191"/>
              </w:tabs>
              <w:rPr>
                <w:rFonts w:ascii="Arial" w:hAnsi="Arial" w:cs="Arial"/>
                <w:sz w:val="18"/>
                <w:szCs w:val="18"/>
                <w:lang w:val="en-GB" w:eastAsia="en-NZ"/>
              </w:rPr>
            </w:pPr>
            <w:r w:rsidRPr="005D7286">
              <w:rPr>
                <w:rFonts w:ascii="Arial" w:hAnsi="Arial" w:cs="Arial"/>
                <w:bCs/>
                <w:sz w:val="18"/>
                <w:szCs w:val="18"/>
                <w:lang w:val="en-GB" w:eastAsia="en-NZ"/>
              </w:rPr>
              <w:t>Offensive</w:t>
            </w:r>
          </w:p>
        </w:tc>
        <w:tc>
          <w:tcPr>
            <w:tcW w:w="3685" w:type="dxa"/>
          </w:tcPr>
          <w:p w14:paraId="42ABA76D"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executing a </w:t>
            </w:r>
            <w:proofErr w:type="gramStart"/>
            <w:r w:rsidRPr="005D7286">
              <w:rPr>
                <w:rFonts w:ascii="Arial" w:hAnsi="Arial" w:cs="Arial"/>
                <w:sz w:val="18"/>
                <w:szCs w:val="18"/>
                <w:lang w:val="en-US"/>
              </w:rPr>
              <w:t>hand set</w:t>
            </w:r>
            <w:proofErr w:type="gramEnd"/>
          </w:p>
          <w:p w14:paraId="58FEEB11"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executing a bump set</w:t>
            </w:r>
          </w:p>
          <w:p w14:paraId="309687F6"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ability to spike over the net</w:t>
            </w:r>
          </w:p>
          <w:p w14:paraId="7A965F19"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make good decisions on shot choice</w:t>
            </w:r>
          </w:p>
          <w:p w14:paraId="15BB8A32"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roll shot </w:t>
            </w:r>
          </w:p>
          <w:p w14:paraId="08EDE164"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cut shot</w:t>
            </w:r>
          </w:p>
          <w:p w14:paraId="08C76A83"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over line shot</w:t>
            </w:r>
          </w:p>
          <w:p w14:paraId="62196266"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knuckle shot</w:t>
            </w:r>
          </w:p>
          <w:p w14:paraId="12399AD1"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successful serve</w:t>
            </w:r>
          </w:p>
          <w:p w14:paraId="0706EEA9"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forearm pass</w:t>
            </w:r>
          </w:p>
        </w:tc>
        <w:tc>
          <w:tcPr>
            <w:tcW w:w="284" w:type="dxa"/>
          </w:tcPr>
          <w:p w14:paraId="44AC0F46"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3" w:type="dxa"/>
          </w:tcPr>
          <w:p w14:paraId="18658F3A"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4" w:type="dxa"/>
          </w:tcPr>
          <w:p w14:paraId="727F6B79"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5AE35B13"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1C96F5B6"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40CF52A3"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executing a power spike line or angle</w:t>
            </w:r>
          </w:p>
          <w:p w14:paraId="289A49F0"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shots accurate and of appropriate force for chosen shot</w:t>
            </w:r>
          </w:p>
          <w:p w14:paraId="13A63607"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sets both hand and forearm to a hittable position with correct technique</w:t>
            </w:r>
          </w:p>
          <w:p w14:paraId="4AE1F3AE"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passing ball to good location for partner to set an attack</w:t>
            </w:r>
          </w:p>
          <w:p w14:paraId="6258C34A"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serves that move the opponent </w:t>
            </w:r>
          </w:p>
          <w:p w14:paraId="4760ED35"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placing ball away from opposition player/s</w:t>
            </w:r>
          </w:p>
        </w:tc>
        <w:tc>
          <w:tcPr>
            <w:tcW w:w="283" w:type="dxa"/>
          </w:tcPr>
          <w:p w14:paraId="07467DA1"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4" w:type="dxa"/>
          </w:tcPr>
          <w:p w14:paraId="2A601C58"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3" w:type="dxa"/>
          </w:tcPr>
          <w:p w14:paraId="35978785"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6AB6EFF0"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812737D"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31BBD3E8"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a range of attack shots that win points</w:t>
            </w:r>
          </w:p>
          <w:p w14:paraId="16FC81B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serves that move the opposition and put pressure on their receiver</w:t>
            </w:r>
          </w:p>
          <w:p w14:paraId="593C1B19"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movement from a defensive position to idle to attack</w:t>
            </w:r>
          </w:p>
          <w:p w14:paraId="3DCED28D"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can back set</w:t>
            </w:r>
          </w:p>
        </w:tc>
        <w:tc>
          <w:tcPr>
            <w:tcW w:w="260" w:type="dxa"/>
          </w:tcPr>
          <w:p w14:paraId="5CCB5356"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59" w:type="dxa"/>
          </w:tcPr>
          <w:p w14:paraId="3E4C7148"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59" w:type="dxa"/>
          </w:tcPr>
          <w:p w14:paraId="544B12CB" w14:textId="77777777" w:rsidR="009955A9" w:rsidRPr="00096EB3" w:rsidRDefault="009955A9" w:rsidP="001F6F06">
            <w:pPr>
              <w:snapToGrid w:val="0"/>
              <w:spacing w:before="40" w:after="40"/>
              <w:jc w:val="center"/>
              <w:rPr>
                <w:rFonts w:ascii="Arial" w:hAnsi="Arial" w:cs="Arial"/>
                <w:sz w:val="18"/>
                <w:szCs w:val="18"/>
                <w:lang w:eastAsia="en-NZ"/>
              </w:rPr>
            </w:pPr>
          </w:p>
        </w:tc>
        <w:tc>
          <w:tcPr>
            <w:tcW w:w="259" w:type="dxa"/>
          </w:tcPr>
          <w:p w14:paraId="64AC0DE4" w14:textId="77777777" w:rsidR="009955A9" w:rsidRPr="00096EB3" w:rsidRDefault="009955A9" w:rsidP="001F6F06">
            <w:pPr>
              <w:snapToGrid w:val="0"/>
              <w:spacing w:before="40" w:after="40"/>
              <w:jc w:val="center"/>
              <w:rPr>
                <w:rFonts w:ascii="Arial" w:hAnsi="Arial" w:cs="Arial"/>
                <w:sz w:val="18"/>
                <w:szCs w:val="18"/>
                <w:lang w:eastAsia="en-NZ"/>
              </w:rPr>
            </w:pPr>
          </w:p>
        </w:tc>
        <w:tc>
          <w:tcPr>
            <w:tcW w:w="259" w:type="dxa"/>
          </w:tcPr>
          <w:p w14:paraId="5098C5A1" w14:textId="77777777" w:rsidR="009955A9" w:rsidRPr="00096EB3" w:rsidRDefault="009955A9" w:rsidP="001F6F06">
            <w:pPr>
              <w:snapToGrid w:val="0"/>
              <w:spacing w:before="40" w:after="40"/>
              <w:jc w:val="center"/>
              <w:rPr>
                <w:rFonts w:ascii="Arial" w:hAnsi="Arial" w:cs="Arial"/>
                <w:sz w:val="18"/>
                <w:szCs w:val="18"/>
                <w:lang w:eastAsia="en-NZ"/>
              </w:rPr>
            </w:pPr>
          </w:p>
        </w:tc>
      </w:tr>
      <w:tr w:rsidR="009955A9" w:rsidRPr="00096EB3" w14:paraId="7A3B31D5" w14:textId="77777777" w:rsidTr="001F6F06">
        <w:trPr>
          <w:trHeight w:val="1763"/>
        </w:trPr>
        <w:tc>
          <w:tcPr>
            <w:tcW w:w="1101" w:type="dxa"/>
          </w:tcPr>
          <w:p w14:paraId="22306CD6" w14:textId="77777777" w:rsidR="009955A9" w:rsidRPr="005D7286" w:rsidRDefault="009955A9" w:rsidP="001F6F06">
            <w:pPr>
              <w:tabs>
                <w:tab w:val="left" w:pos="397"/>
                <w:tab w:val="left" w:pos="794"/>
                <w:tab w:val="left" w:pos="1191"/>
              </w:tabs>
              <w:rPr>
                <w:rFonts w:ascii="Arial" w:hAnsi="Arial" w:cs="Arial"/>
                <w:sz w:val="18"/>
                <w:szCs w:val="18"/>
                <w:lang w:eastAsia="en-NZ"/>
              </w:rPr>
            </w:pPr>
            <w:r w:rsidRPr="005D7286">
              <w:rPr>
                <w:rFonts w:ascii="Arial" w:hAnsi="Arial" w:cs="Arial"/>
                <w:bCs/>
                <w:sz w:val="18"/>
                <w:szCs w:val="18"/>
                <w:lang w:val="en-GB" w:eastAsia="en-NZ"/>
              </w:rPr>
              <w:t xml:space="preserve">Defensive skills </w:t>
            </w:r>
          </w:p>
          <w:p w14:paraId="5C0A10AE" w14:textId="77777777" w:rsidR="009955A9" w:rsidRPr="005D7286" w:rsidRDefault="009955A9" w:rsidP="001F6F06">
            <w:pPr>
              <w:rPr>
                <w:rFonts w:ascii="Arial" w:hAnsi="Arial" w:cs="Arial"/>
                <w:sz w:val="18"/>
                <w:szCs w:val="18"/>
              </w:rPr>
            </w:pPr>
          </w:p>
        </w:tc>
        <w:tc>
          <w:tcPr>
            <w:tcW w:w="3685" w:type="dxa"/>
          </w:tcPr>
          <w:p w14:paraId="5FFCF130"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back court player holding neutral in defense</w:t>
            </w:r>
          </w:p>
          <w:p w14:paraId="50BF6DB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ability to set up a block</w:t>
            </w:r>
          </w:p>
          <w:p w14:paraId="5B14D49D"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running down a cut or over line shot</w:t>
            </w:r>
          </w:p>
          <w:p w14:paraId="5AF5FACE" w14:textId="77777777" w:rsidR="009955A9" w:rsidRPr="005D7286" w:rsidRDefault="009955A9" w:rsidP="001E766D">
            <w:pPr>
              <w:numPr>
                <w:ilvl w:val="0"/>
                <w:numId w:val="7"/>
              </w:numPr>
              <w:ind w:left="318" w:hanging="284"/>
              <w:contextualSpacing/>
              <w:rPr>
                <w:rFonts w:ascii="Arial" w:hAnsi="Arial" w:cs="Arial"/>
                <w:sz w:val="18"/>
                <w:szCs w:val="18"/>
                <w:lang w:val="en-US"/>
              </w:rPr>
            </w:pPr>
            <w:proofErr w:type="spellStart"/>
            <w:r w:rsidRPr="005D7286">
              <w:rPr>
                <w:rFonts w:ascii="Arial" w:hAnsi="Arial" w:cs="Arial"/>
                <w:sz w:val="18"/>
                <w:szCs w:val="18"/>
                <w:lang w:val="en-US"/>
              </w:rPr>
              <w:t>signalling</w:t>
            </w:r>
            <w:proofErr w:type="spellEnd"/>
            <w:r w:rsidRPr="005D7286">
              <w:rPr>
                <w:rFonts w:ascii="Arial" w:hAnsi="Arial" w:cs="Arial"/>
                <w:sz w:val="18"/>
                <w:szCs w:val="18"/>
                <w:lang w:val="en-US"/>
              </w:rPr>
              <w:t xml:space="preserve"> block position</w:t>
            </w:r>
          </w:p>
        </w:tc>
        <w:tc>
          <w:tcPr>
            <w:tcW w:w="284" w:type="dxa"/>
          </w:tcPr>
          <w:p w14:paraId="56E02AEF"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626DF5E7"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012F6ED"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5B212960"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485DC7DF"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1EF6AE8A"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pulling from the net </w:t>
            </w:r>
          </w:p>
          <w:p w14:paraId="1661784B"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executing a block</w:t>
            </w:r>
          </w:p>
          <w:p w14:paraId="5876119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one hand </w:t>
            </w:r>
            <w:proofErr w:type="gramStart"/>
            <w:r w:rsidRPr="005D7286">
              <w:rPr>
                <w:rFonts w:ascii="Arial" w:hAnsi="Arial" w:cs="Arial"/>
                <w:sz w:val="18"/>
                <w:szCs w:val="18"/>
                <w:lang w:val="en-US"/>
              </w:rPr>
              <w:t>pick</w:t>
            </w:r>
            <w:proofErr w:type="gramEnd"/>
            <w:r w:rsidRPr="005D7286">
              <w:rPr>
                <w:rFonts w:ascii="Arial" w:hAnsi="Arial" w:cs="Arial"/>
                <w:sz w:val="18"/>
                <w:szCs w:val="18"/>
                <w:lang w:val="en-US"/>
              </w:rPr>
              <w:t xml:space="preserve"> up</w:t>
            </w:r>
          </w:p>
          <w:p w14:paraId="27AB9BAB"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returning a spiked ball to a location that allows partner to set the ball</w:t>
            </w:r>
          </w:p>
          <w:p w14:paraId="1B12BA97"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returning a cut/over line ball to where your partner can execute a set</w:t>
            </w:r>
          </w:p>
        </w:tc>
        <w:tc>
          <w:tcPr>
            <w:tcW w:w="283" w:type="dxa"/>
          </w:tcPr>
          <w:p w14:paraId="2066239C"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7C93661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0B7CE4FA"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5DF88A3B"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914E017"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2746B3B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pulling from the net </w:t>
            </w:r>
          </w:p>
          <w:p w14:paraId="3C057C1B"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executing a block</w:t>
            </w:r>
          </w:p>
          <w:p w14:paraId="3799BC7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one hand </w:t>
            </w:r>
            <w:proofErr w:type="gramStart"/>
            <w:r w:rsidRPr="005D7286">
              <w:rPr>
                <w:rFonts w:ascii="Arial" w:hAnsi="Arial" w:cs="Arial"/>
                <w:sz w:val="18"/>
                <w:szCs w:val="18"/>
                <w:lang w:val="en-US"/>
              </w:rPr>
              <w:t>pick</w:t>
            </w:r>
            <w:proofErr w:type="gramEnd"/>
            <w:r w:rsidRPr="005D7286">
              <w:rPr>
                <w:rFonts w:ascii="Arial" w:hAnsi="Arial" w:cs="Arial"/>
                <w:sz w:val="18"/>
                <w:szCs w:val="18"/>
                <w:lang w:val="en-US"/>
              </w:rPr>
              <w:t xml:space="preserve"> up</w:t>
            </w:r>
          </w:p>
          <w:p w14:paraId="27F92046"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returning a spiked ball to a location that allows partner to set the ball</w:t>
            </w:r>
          </w:p>
          <w:p w14:paraId="1A269CA4"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returning a cut/over line ball to where your partner can execute a set</w:t>
            </w:r>
          </w:p>
        </w:tc>
        <w:tc>
          <w:tcPr>
            <w:tcW w:w="260" w:type="dxa"/>
          </w:tcPr>
          <w:p w14:paraId="7FB0DCC7"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140E6091"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6A75B6F7"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2F8B005B"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2F9FE002" w14:textId="77777777" w:rsidR="009955A9" w:rsidRPr="00096EB3" w:rsidRDefault="009955A9" w:rsidP="001F6F06">
            <w:pPr>
              <w:snapToGrid w:val="0"/>
              <w:spacing w:before="40" w:after="40"/>
              <w:jc w:val="center"/>
              <w:rPr>
                <w:rFonts w:ascii="Arial" w:hAnsi="Arial" w:cs="Arial"/>
                <w:bCs/>
                <w:sz w:val="18"/>
                <w:szCs w:val="18"/>
                <w:lang w:eastAsia="en-NZ"/>
              </w:rPr>
            </w:pPr>
          </w:p>
        </w:tc>
      </w:tr>
      <w:tr w:rsidR="009955A9" w:rsidRPr="00096EB3" w14:paraId="3EF99632" w14:textId="77777777" w:rsidTr="001F6F06">
        <w:trPr>
          <w:trHeight w:val="1763"/>
        </w:trPr>
        <w:tc>
          <w:tcPr>
            <w:tcW w:w="1101" w:type="dxa"/>
          </w:tcPr>
          <w:p w14:paraId="64EDA601" w14:textId="77777777" w:rsidR="009955A9" w:rsidRPr="005D7286" w:rsidRDefault="009955A9" w:rsidP="001F6F06">
            <w:pPr>
              <w:rPr>
                <w:rFonts w:ascii="Arial" w:hAnsi="Arial" w:cs="Arial"/>
                <w:sz w:val="18"/>
                <w:szCs w:val="18"/>
              </w:rPr>
            </w:pPr>
            <w:r w:rsidRPr="005D7286">
              <w:rPr>
                <w:rFonts w:ascii="Arial" w:hAnsi="Arial" w:cs="Arial"/>
                <w:sz w:val="18"/>
                <w:szCs w:val="18"/>
              </w:rPr>
              <w:t>Team Play</w:t>
            </w:r>
          </w:p>
        </w:tc>
        <w:tc>
          <w:tcPr>
            <w:tcW w:w="3685" w:type="dxa"/>
          </w:tcPr>
          <w:p w14:paraId="398E9FC8"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50FC7CB8"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6CEF3DC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supporting players by assisting when required </w:t>
            </w:r>
          </w:p>
          <w:p w14:paraId="4E039AA8" w14:textId="77777777" w:rsidR="009955A9" w:rsidRPr="005D7286" w:rsidRDefault="009955A9" w:rsidP="001E766D">
            <w:pPr>
              <w:numPr>
                <w:ilvl w:val="0"/>
                <w:numId w:val="7"/>
              </w:numPr>
              <w:ind w:left="318" w:hanging="284"/>
              <w:contextualSpacing/>
              <w:rPr>
                <w:rFonts w:ascii="Arial" w:hAnsi="Arial" w:cs="Arial"/>
                <w:sz w:val="18"/>
                <w:szCs w:val="18"/>
                <w:lang w:val="en-US"/>
              </w:rPr>
            </w:pPr>
            <w:proofErr w:type="gramStart"/>
            <w:r w:rsidRPr="005D7286">
              <w:rPr>
                <w:rFonts w:ascii="Arial" w:hAnsi="Arial" w:cs="Arial"/>
                <w:sz w:val="18"/>
                <w:szCs w:val="18"/>
                <w:lang w:val="en-US"/>
              </w:rPr>
              <w:t>working</w:t>
            </w:r>
            <w:proofErr w:type="gramEnd"/>
            <w:r w:rsidRPr="005D7286">
              <w:rPr>
                <w:rFonts w:ascii="Arial" w:hAnsi="Arial" w:cs="Arial"/>
                <w:sz w:val="18"/>
                <w:szCs w:val="18"/>
                <w:lang w:val="en-US"/>
              </w:rPr>
              <w:t xml:space="preserve"> hard for the benefit of the team</w:t>
            </w:r>
          </w:p>
        </w:tc>
        <w:tc>
          <w:tcPr>
            <w:tcW w:w="284" w:type="dxa"/>
          </w:tcPr>
          <w:p w14:paraId="0CA7AAF2"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38A54B1C"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D86D91A"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3B3F90CD"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212F486E"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74006BC7"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05436EDE"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6B2F55BA"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supporting players by assisting when required</w:t>
            </w:r>
          </w:p>
          <w:p w14:paraId="75AD1C00" w14:textId="77777777" w:rsidR="009955A9" w:rsidRPr="005D7286" w:rsidRDefault="009955A9" w:rsidP="001E766D">
            <w:pPr>
              <w:numPr>
                <w:ilvl w:val="0"/>
                <w:numId w:val="7"/>
              </w:numPr>
              <w:ind w:left="318" w:hanging="284"/>
              <w:contextualSpacing/>
              <w:rPr>
                <w:rFonts w:ascii="Arial" w:hAnsi="Arial" w:cs="Arial"/>
                <w:sz w:val="18"/>
                <w:szCs w:val="18"/>
                <w:lang w:val="en-US"/>
              </w:rPr>
            </w:pPr>
            <w:proofErr w:type="gramStart"/>
            <w:r w:rsidRPr="005D7286">
              <w:rPr>
                <w:rFonts w:ascii="Arial" w:hAnsi="Arial" w:cs="Arial"/>
                <w:sz w:val="18"/>
                <w:szCs w:val="18"/>
                <w:lang w:val="en-US"/>
              </w:rPr>
              <w:t>working</w:t>
            </w:r>
            <w:proofErr w:type="gramEnd"/>
            <w:r w:rsidRPr="005D7286">
              <w:rPr>
                <w:rFonts w:ascii="Arial" w:hAnsi="Arial" w:cs="Arial"/>
                <w:sz w:val="18"/>
                <w:szCs w:val="18"/>
                <w:lang w:val="en-US"/>
              </w:rPr>
              <w:t xml:space="preserve"> hard for the benefit of the team</w:t>
            </w:r>
          </w:p>
        </w:tc>
        <w:tc>
          <w:tcPr>
            <w:tcW w:w="283" w:type="dxa"/>
          </w:tcPr>
          <w:p w14:paraId="6B3A01EB"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92D94C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181F12D7"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736D8C08"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4A6308C"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5C8D9065"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36E5D2A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40F253FC" w14:textId="77777777" w:rsidR="009955A9" w:rsidRPr="005D7286" w:rsidRDefault="009955A9" w:rsidP="001E766D">
            <w:pPr>
              <w:numPr>
                <w:ilvl w:val="0"/>
                <w:numId w:val="7"/>
              </w:numPr>
              <w:ind w:left="318" w:hanging="284"/>
              <w:contextualSpacing/>
              <w:rPr>
                <w:rFonts w:ascii="Arial" w:hAnsi="Arial" w:cs="Arial"/>
                <w:sz w:val="18"/>
                <w:szCs w:val="18"/>
                <w:lang w:val="en-US"/>
              </w:rPr>
            </w:pPr>
            <w:r w:rsidRPr="005D7286">
              <w:rPr>
                <w:rFonts w:ascii="Arial" w:hAnsi="Arial" w:cs="Arial"/>
                <w:sz w:val="18"/>
                <w:szCs w:val="18"/>
                <w:lang w:val="en-US"/>
              </w:rPr>
              <w:t xml:space="preserve">supporting players by directing play and always assisting when required </w:t>
            </w:r>
          </w:p>
          <w:p w14:paraId="72AF49C9" w14:textId="77777777" w:rsidR="009955A9" w:rsidRPr="005D7286" w:rsidRDefault="009955A9" w:rsidP="001E766D">
            <w:pPr>
              <w:widowControl w:val="0"/>
              <w:numPr>
                <w:ilvl w:val="0"/>
                <w:numId w:val="7"/>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actively involved in planning team strategies</w:t>
            </w:r>
          </w:p>
          <w:p w14:paraId="6FD05C3E" w14:textId="77777777" w:rsidR="009955A9" w:rsidRPr="005D7286" w:rsidRDefault="009955A9" w:rsidP="001E766D">
            <w:pPr>
              <w:widowControl w:val="0"/>
              <w:numPr>
                <w:ilvl w:val="0"/>
                <w:numId w:val="7"/>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 xml:space="preserve">working hard for the benefit of the team’s success </w:t>
            </w:r>
          </w:p>
          <w:p w14:paraId="5AE2E718" w14:textId="77777777" w:rsidR="009955A9" w:rsidRPr="005D7286" w:rsidRDefault="009955A9" w:rsidP="001E766D">
            <w:pPr>
              <w:widowControl w:val="0"/>
              <w:numPr>
                <w:ilvl w:val="0"/>
                <w:numId w:val="7"/>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 xml:space="preserve">understands and </w:t>
            </w:r>
            <w:proofErr w:type="gramStart"/>
            <w:r w:rsidRPr="005D7286">
              <w:rPr>
                <w:rFonts w:ascii="Arial" w:hAnsi="Arial" w:cs="Arial"/>
                <w:sz w:val="18"/>
                <w:szCs w:val="18"/>
                <w:lang w:val="en-US"/>
              </w:rPr>
              <w:t>uses  environmental</w:t>
            </w:r>
            <w:proofErr w:type="gramEnd"/>
            <w:r w:rsidRPr="005D7286">
              <w:rPr>
                <w:rFonts w:ascii="Arial" w:hAnsi="Arial" w:cs="Arial"/>
                <w:sz w:val="18"/>
                <w:szCs w:val="18"/>
                <w:lang w:val="en-US"/>
              </w:rPr>
              <w:t xml:space="preserve"> factors (wind, sun)</w:t>
            </w:r>
          </w:p>
        </w:tc>
        <w:tc>
          <w:tcPr>
            <w:tcW w:w="260" w:type="dxa"/>
          </w:tcPr>
          <w:p w14:paraId="623954C8"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1880ADE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5650126C"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069289F6"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4F62707E" w14:textId="77777777" w:rsidR="009955A9" w:rsidRPr="00096EB3" w:rsidRDefault="009955A9" w:rsidP="001F6F06">
            <w:pPr>
              <w:snapToGrid w:val="0"/>
              <w:spacing w:before="40" w:after="40"/>
              <w:jc w:val="center"/>
              <w:rPr>
                <w:rFonts w:ascii="Arial" w:hAnsi="Arial" w:cs="Arial"/>
                <w:bCs/>
                <w:sz w:val="18"/>
                <w:szCs w:val="18"/>
                <w:lang w:eastAsia="en-NZ"/>
              </w:rPr>
            </w:pPr>
          </w:p>
        </w:tc>
      </w:tr>
    </w:tbl>
    <w:p w14:paraId="6366F0F8" w14:textId="77777777" w:rsidR="009955A9" w:rsidRPr="009955A9" w:rsidRDefault="009955A9" w:rsidP="0036469C">
      <w:pPr>
        <w:rPr>
          <w:rFonts w:ascii="Arial" w:hAnsi="Arial" w:cs="Arial"/>
          <w:b/>
          <w:sz w:val="22"/>
          <w:szCs w:val="22"/>
          <w:lang w:val="en-GB"/>
        </w:rPr>
      </w:pPr>
    </w:p>
    <w:p w14:paraId="664E8D8A" w14:textId="77777777" w:rsidR="001E35E2" w:rsidRDefault="001E35E2" w:rsidP="001E35E2">
      <w:pPr>
        <w:pStyle w:val="NCEACPHeading1"/>
        <w:rPr>
          <w:lang w:val="en-GB"/>
        </w:rPr>
      </w:pPr>
    </w:p>
    <w:p w14:paraId="6B90AB89" w14:textId="77777777" w:rsidR="00A55E34" w:rsidRDefault="00A55E34" w:rsidP="001E35E2">
      <w:pPr>
        <w:pStyle w:val="NCEACPHeading1"/>
        <w:rPr>
          <w:lang w:val="en-GB"/>
        </w:rPr>
      </w:pPr>
    </w:p>
    <w:p w14:paraId="12206E25" w14:textId="77777777" w:rsidR="00A55E34" w:rsidRDefault="00A55E34" w:rsidP="001E35E2">
      <w:pPr>
        <w:pStyle w:val="NCEACPHeading1"/>
        <w:rPr>
          <w:lang w:val="en-GB"/>
        </w:rPr>
      </w:pPr>
    </w:p>
    <w:p w14:paraId="3109FD3E" w14:textId="77777777" w:rsidR="00A55E34" w:rsidRPr="00C639D4" w:rsidRDefault="00A55E34" w:rsidP="00A55E34">
      <w:pPr>
        <w:pStyle w:val="NCEACPHeading1"/>
        <w:jc w:val="left"/>
        <w:rPr>
          <w:lang w:val="en-GB"/>
        </w:rPr>
      </w:pPr>
    </w:p>
    <w:p w14:paraId="7BC88729" w14:textId="77777777" w:rsidR="00071A09" w:rsidRDefault="00071A09" w:rsidP="00E57D33">
      <w:pPr>
        <w:rPr>
          <w:rFonts w:ascii="Arial" w:hAnsi="Arial" w:cs="Arial"/>
          <w:b/>
          <w:sz w:val="22"/>
          <w:szCs w:val="22"/>
          <w:lang w:val="en-GB"/>
        </w:rPr>
      </w:pPr>
      <w:bookmarkStart w:id="54" w:name="Windsurfing"/>
      <w:bookmarkEnd w:id="54"/>
    </w:p>
    <w:p w14:paraId="4C03AB4A" w14:textId="77777777" w:rsidR="00071A09" w:rsidRPr="00410DD0" w:rsidRDefault="00071A09" w:rsidP="00071A09">
      <w:pPr>
        <w:tabs>
          <w:tab w:val="left" w:pos="397"/>
          <w:tab w:val="left" w:pos="794"/>
          <w:tab w:val="left" w:pos="1191"/>
        </w:tabs>
        <w:rPr>
          <w:rFonts w:ascii="Arial" w:hAnsi="Arial" w:cs="Arial"/>
          <w:color w:val="000000"/>
          <w:sz w:val="22"/>
          <w:szCs w:val="22"/>
          <w:lang w:val="en-GB" w:eastAsia="en-NZ"/>
        </w:rPr>
      </w:pPr>
      <w:bookmarkStart w:id="55" w:name="Waterpolo"/>
      <w:r>
        <w:rPr>
          <w:rFonts w:ascii="Arial" w:eastAsia="MS Mincho" w:hAnsi="Arial" w:cs="Arial"/>
          <w:b/>
          <w:szCs w:val="24"/>
          <w:lang w:val="en-US"/>
        </w:rPr>
        <w:t>Water polo</w:t>
      </w:r>
      <w:bookmarkEnd w:id="55"/>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 games of competitive water polo, officiated by a skilled referee.</w:t>
      </w:r>
    </w:p>
    <w:p w14:paraId="101DE730" w14:textId="77777777" w:rsidR="00071A09" w:rsidRPr="00C4504B" w:rsidRDefault="00071A09" w:rsidP="00071A09">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pPr w:leftFromText="180" w:rightFromText="180" w:vertAnchor="text" w:horzAnchor="margin" w:tblpXSpec="center" w:tblpY="341"/>
        <w:tblW w:w="16126" w:type="dxa"/>
        <w:tblLayout w:type="fixed"/>
        <w:tblLook w:val="0000" w:firstRow="0" w:lastRow="0" w:firstColumn="0" w:lastColumn="0" w:noHBand="0" w:noVBand="0"/>
      </w:tblPr>
      <w:tblGrid>
        <w:gridCol w:w="1668"/>
        <w:gridCol w:w="3011"/>
        <w:gridCol w:w="236"/>
        <w:gridCol w:w="284"/>
        <w:gridCol w:w="236"/>
        <w:gridCol w:w="331"/>
        <w:gridCol w:w="283"/>
        <w:gridCol w:w="13"/>
        <w:gridCol w:w="3389"/>
        <w:gridCol w:w="13"/>
        <w:gridCol w:w="271"/>
        <w:gridCol w:w="283"/>
        <w:gridCol w:w="284"/>
        <w:gridCol w:w="283"/>
        <w:gridCol w:w="284"/>
        <w:gridCol w:w="12"/>
        <w:gridCol w:w="3828"/>
        <w:gridCol w:w="34"/>
        <w:gridCol w:w="249"/>
        <w:gridCol w:w="284"/>
        <w:gridCol w:w="283"/>
        <w:gridCol w:w="284"/>
        <w:gridCol w:w="283"/>
      </w:tblGrid>
      <w:tr w:rsidR="00071A09" w:rsidRPr="003778AD" w14:paraId="366DC4A1" w14:textId="77777777" w:rsidTr="00C472A7">
        <w:trPr>
          <w:trHeight w:val="921"/>
        </w:trPr>
        <w:tc>
          <w:tcPr>
            <w:tcW w:w="1668" w:type="dxa"/>
          </w:tcPr>
          <w:p w14:paraId="1818738A"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Element/</w:t>
            </w:r>
          </w:p>
          <w:p w14:paraId="2BEB9BC2"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Skill:</w:t>
            </w:r>
          </w:p>
        </w:tc>
        <w:tc>
          <w:tcPr>
            <w:tcW w:w="3011" w:type="dxa"/>
          </w:tcPr>
          <w:p w14:paraId="25142359"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The student effectively demonstrates a wide range of elements and skills to participate proficiently:</w:t>
            </w:r>
          </w:p>
        </w:tc>
        <w:tc>
          <w:tcPr>
            <w:tcW w:w="1383" w:type="dxa"/>
            <w:gridSpan w:val="6"/>
          </w:tcPr>
          <w:p w14:paraId="5C1DEEE5"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3BFD17E4" w14:textId="77777777" w:rsidR="00071A09" w:rsidRPr="003778AD" w:rsidRDefault="00071A09" w:rsidP="00C472A7">
            <w:pPr>
              <w:tabs>
                <w:tab w:val="left" w:pos="397"/>
                <w:tab w:val="left" w:pos="794"/>
                <w:tab w:val="left" w:pos="1191"/>
              </w:tabs>
              <w:jc w:val="center"/>
              <w:rPr>
                <w:rFonts w:ascii="Arial" w:hAnsi="Arial" w:cs="Arial"/>
                <w:sz w:val="18"/>
                <w:szCs w:val="18"/>
              </w:rPr>
            </w:pPr>
          </w:p>
          <w:p w14:paraId="3F1E4BF3"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noProof/>
                <w:sz w:val="18"/>
                <w:szCs w:val="18"/>
              </w:rPr>
              <mc:AlternateContent>
                <mc:Choice Requires="wps">
                  <w:drawing>
                    <wp:anchor distT="0" distB="0" distL="114300" distR="114300" simplePos="0" relativeHeight="251658335" behindDoc="0" locked="0" layoutInCell="1" allowOverlap="1" wp14:anchorId="6CA24E96" wp14:editId="29ADB606">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E3B96B3">
                    <v:shape id="Straight Arrow Connector 99"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G/rOkBAADEAwAADgAAAAAAAAAAAAAAAAAuAgAAZHJzL2Uyb0RvYy54bWxQ&#10;SwECLQAUAAYACAAAACEA8mux1NwAAAAHAQAADwAAAAAAAAAAAAAAAABDBAAAZHJzL2Rvd25yZXYu&#10;eG1sUEsFBgAAAAAEAAQA8wAAAEwFAAAAAA==&#10;" w14:anchorId="5A469FDF">
                      <v:stroke endarrow="open"/>
                    </v:shape>
                  </w:pict>
                </mc:Fallback>
              </mc:AlternateContent>
            </w:r>
            <w:r w:rsidRPr="003778AD">
              <w:rPr>
                <w:rFonts w:ascii="Arial" w:hAnsi="Arial" w:cs="Arial"/>
                <w:sz w:val="18"/>
                <w:szCs w:val="18"/>
              </w:rPr>
              <w:t>dates</w:t>
            </w:r>
          </w:p>
          <w:p w14:paraId="60A0A943" w14:textId="77777777" w:rsidR="00071A09" w:rsidRPr="003778AD" w:rsidRDefault="00071A09" w:rsidP="00C472A7">
            <w:pPr>
              <w:tabs>
                <w:tab w:val="left" w:pos="397"/>
                <w:tab w:val="left" w:pos="794"/>
                <w:tab w:val="left" w:pos="1191"/>
              </w:tabs>
              <w:rPr>
                <w:rFonts w:ascii="Arial" w:hAnsi="Arial" w:cs="Arial"/>
                <w:sz w:val="18"/>
                <w:szCs w:val="18"/>
              </w:rPr>
            </w:pPr>
          </w:p>
        </w:tc>
        <w:tc>
          <w:tcPr>
            <w:tcW w:w="3402" w:type="dxa"/>
            <w:gridSpan w:val="2"/>
          </w:tcPr>
          <w:p w14:paraId="57D09DCE"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b/>
                <w:sz w:val="18"/>
                <w:szCs w:val="18"/>
                <w:lang w:val="en-GB"/>
              </w:rPr>
              <w:t>The student consistently and effectively demonstrates a wide range of elements and skills to participate proficiently:</w:t>
            </w:r>
          </w:p>
        </w:tc>
        <w:tc>
          <w:tcPr>
            <w:tcW w:w="1417" w:type="dxa"/>
            <w:gridSpan w:val="6"/>
          </w:tcPr>
          <w:p w14:paraId="098EE0B6"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5810EE51" w14:textId="77777777" w:rsidR="00071A09" w:rsidRPr="003778AD" w:rsidRDefault="00071A09" w:rsidP="00C472A7">
            <w:pPr>
              <w:tabs>
                <w:tab w:val="left" w:pos="397"/>
                <w:tab w:val="left" w:pos="794"/>
                <w:tab w:val="left" w:pos="1191"/>
              </w:tabs>
              <w:jc w:val="center"/>
              <w:rPr>
                <w:rFonts w:ascii="Arial" w:hAnsi="Arial" w:cs="Arial"/>
                <w:sz w:val="18"/>
                <w:szCs w:val="18"/>
              </w:rPr>
            </w:pPr>
          </w:p>
          <w:p w14:paraId="3C450CCA"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noProof/>
                <w:sz w:val="18"/>
                <w:szCs w:val="18"/>
              </w:rPr>
              <mc:AlternateContent>
                <mc:Choice Requires="wps">
                  <w:drawing>
                    <wp:anchor distT="0" distB="0" distL="114300" distR="114300" simplePos="0" relativeHeight="251658336" behindDoc="0" locked="0" layoutInCell="1" allowOverlap="1" wp14:anchorId="082CBC74" wp14:editId="3746716D">
                      <wp:simplePos x="0" y="0"/>
                      <wp:positionH relativeFrom="column">
                        <wp:posOffset>321945</wp:posOffset>
                      </wp:positionH>
                      <wp:positionV relativeFrom="paragraph">
                        <wp:posOffset>40005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D81BDB6">
                    <v:shape id="Straight Arrow Connector 100" style="position:absolute;margin-left:25.35pt;margin-top:3.15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WfeveoBAADGAwAADgAAAAAAAAAAAAAAAAAuAgAAZHJzL2Uyb0RvYy54bWxQ&#10;SwECLQAUAAYACAAAACEAZUBfmNsAAAAFAQAADwAAAAAAAAAAAAAAAABEBAAAZHJzL2Rvd25yZXYu&#10;eG1sUEsFBgAAAAAEAAQA8wAAAEwFAAAAAA==&#10;" w14:anchorId="6DC281F7">
                      <v:stroke endarrow="open"/>
                    </v:shape>
                  </w:pict>
                </mc:Fallback>
              </mc:AlternateContent>
            </w:r>
            <w:r w:rsidRPr="003778AD">
              <w:rPr>
                <w:rFonts w:ascii="Arial" w:hAnsi="Arial" w:cs="Arial"/>
                <w:sz w:val="18"/>
                <w:szCs w:val="18"/>
              </w:rPr>
              <w:t>dates</w:t>
            </w:r>
          </w:p>
        </w:tc>
        <w:tc>
          <w:tcPr>
            <w:tcW w:w="3828" w:type="dxa"/>
          </w:tcPr>
          <w:p w14:paraId="66DAF45A"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b/>
                <w:sz w:val="18"/>
                <w:szCs w:val="18"/>
                <w:lang w:val="en-GB"/>
              </w:rPr>
              <w:t>The student consistently, effectively and in an accomplished manner demonstrates a wide range of elements and skills to participate proficiently:</w:t>
            </w:r>
          </w:p>
        </w:tc>
        <w:tc>
          <w:tcPr>
            <w:tcW w:w="1417" w:type="dxa"/>
            <w:gridSpan w:val="6"/>
          </w:tcPr>
          <w:p w14:paraId="75F4B08D"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567DE9A5" w14:textId="77777777" w:rsidR="00071A09" w:rsidRPr="003778AD" w:rsidRDefault="00071A09" w:rsidP="00C472A7">
            <w:pPr>
              <w:tabs>
                <w:tab w:val="left" w:pos="397"/>
                <w:tab w:val="left" w:pos="794"/>
                <w:tab w:val="left" w:pos="1191"/>
              </w:tabs>
              <w:jc w:val="center"/>
              <w:rPr>
                <w:rFonts w:ascii="Arial" w:hAnsi="Arial" w:cs="Arial"/>
                <w:b/>
                <w:sz w:val="18"/>
                <w:szCs w:val="18"/>
              </w:rPr>
            </w:pPr>
          </w:p>
          <w:p w14:paraId="2DC82D9D"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noProof/>
                <w:sz w:val="18"/>
                <w:szCs w:val="18"/>
              </w:rPr>
              <mc:AlternateContent>
                <mc:Choice Requires="wps">
                  <w:drawing>
                    <wp:anchor distT="0" distB="0" distL="114300" distR="114300" simplePos="0" relativeHeight="251658337" behindDoc="0" locked="0" layoutInCell="1" allowOverlap="1" wp14:anchorId="247A40C9" wp14:editId="01141EDD">
                      <wp:simplePos x="0" y="0"/>
                      <wp:positionH relativeFrom="column">
                        <wp:posOffset>349250</wp:posOffset>
                      </wp:positionH>
                      <wp:positionV relativeFrom="paragraph">
                        <wp:posOffset>54610</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18AEFAB6">
                    <v:shape id="Straight Arrow Connector 101" style="position:absolute;margin-left:27.5pt;margin-top:4.3pt;width:9.75pt;height:0;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zL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VarMvqAQAAxgMAAA4AAAAAAAAAAAAAAAAALgIAAGRycy9lMm9Eb2MueG1s&#10;UEsBAi0AFAAGAAgAAAAhAHI8DwvcAAAABQEAAA8AAAAAAAAAAAAAAAAARAQAAGRycy9kb3ducmV2&#10;LnhtbFBLBQYAAAAABAAEAPMAAABNBQAAAAA=&#10;" w14:anchorId="6078FF85">
                      <v:stroke endarrow="open"/>
                    </v:shape>
                  </w:pict>
                </mc:Fallback>
              </mc:AlternateContent>
            </w:r>
            <w:r w:rsidRPr="003778AD">
              <w:rPr>
                <w:rFonts w:ascii="Arial" w:hAnsi="Arial" w:cs="Arial"/>
                <w:sz w:val="18"/>
                <w:szCs w:val="18"/>
              </w:rPr>
              <w:t>dates</w:t>
            </w:r>
          </w:p>
          <w:p w14:paraId="293BC9C2" w14:textId="77777777" w:rsidR="00071A09" w:rsidRPr="003778AD" w:rsidRDefault="00071A09" w:rsidP="00C472A7">
            <w:pPr>
              <w:tabs>
                <w:tab w:val="left" w:pos="397"/>
                <w:tab w:val="left" w:pos="794"/>
                <w:tab w:val="left" w:pos="1191"/>
              </w:tabs>
              <w:rPr>
                <w:rFonts w:ascii="Arial" w:hAnsi="Arial" w:cs="Arial"/>
                <w:sz w:val="18"/>
                <w:szCs w:val="18"/>
              </w:rPr>
            </w:pPr>
          </w:p>
        </w:tc>
      </w:tr>
      <w:tr w:rsidR="00071A09" w:rsidRPr="003778AD" w14:paraId="7FEEDCCE" w14:textId="77777777" w:rsidTr="00C472A7">
        <w:trPr>
          <w:trHeight w:val="1926"/>
        </w:trPr>
        <w:tc>
          <w:tcPr>
            <w:tcW w:w="1668" w:type="dxa"/>
          </w:tcPr>
          <w:p w14:paraId="491F498D" w14:textId="77777777" w:rsidR="00071A09" w:rsidRPr="003778AD" w:rsidRDefault="00071A09" w:rsidP="00C472A7">
            <w:pPr>
              <w:tabs>
                <w:tab w:val="left" w:pos="397"/>
                <w:tab w:val="left" w:pos="794"/>
                <w:tab w:val="left" w:pos="1191"/>
              </w:tabs>
              <w:rPr>
                <w:rFonts w:ascii="Arial" w:hAnsi="Arial" w:cs="Arial"/>
                <w:b/>
                <w:bCs/>
                <w:sz w:val="18"/>
                <w:szCs w:val="18"/>
              </w:rPr>
            </w:pPr>
            <w:r w:rsidRPr="003778AD">
              <w:rPr>
                <w:rFonts w:ascii="Arial" w:hAnsi="Arial" w:cs="Arial"/>
                <w:b/>
                <w:bCs/>
                <w:sz w:val="18"/>
                <w:szCs w:val="18"/>
              </w:rPr>
              <w:t>Attacking Phase</w:t>
            </w:r>
          </w:p>
          <w:p w14:paraId="3A7FB96C"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sz w:val="18"/>
                <w:szCs w:val="18"/>
              </w:rPr>
              <w:t>(player in possession/close supporting player, players away from the ball or collective attacking)</w:t>
            </w:r>
          </w:p>
        </w:tc>
        <w:tc>
          <w:tcPr>
            <w:tcW w:w="3011" w:type="dxa"/>
          </w:tcPr>
          <w:p w14:paraId="487A300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Penetration to get behind opponents by passing, dribbling, shooting</w:t>
            </w:r>
          </w:p>
          <w:p w14:paraId="1394D489" w14:textId="77777777" w:rsidR="00071A09" w:rsidRPr="003778AD" w:rsidRDefault="00071A09" w:rsidP="00C472A7">
            <w:pPr>
              <w:ind w:left="256"/>
              <w:contextualSpacing/>
              <w:rPr>
                <w:rFonts w:ascii="Arial" w:hAnsi="Arial" w:cs="Arial"/>
                <w:sz w:val="18"/>
                <w:szCs w:val="18"/>
                <w:lang w:val="en-US"/>
              </w:rPr>
            </w:pPr>
          </w:p>
          <w:p w14:paraId="04AE7854" w14:textId="77777777" w:rsidR="00071A09" w:rsidRPr="003778AD" w:rsidRDefault="00071A09" w:rsidP="00C472A7">
            <w:pPr>
              <w:ind w:left="256"/>
              <w:contextualSpacing/>
              <w:rPr>
                <w:rFonts w:ascii="Arial" w:hAnsi="Arial" w:cs="Arial"/>
                <w:sz w:val="18"/>
                <w:szCs w:val="18"/>
                <w:lang w:val="en-US"/>
              </w:rPr>
            </w:pPr>
          </w:p>
          <w:p w14:paraId="7E119DE5" w14:textId="77777777" w:rsidR="00071A09" w:rsidRPr="003778AD" w:rsidRDefault="00071A09" w:rsidP="00C472A7">
            <w:pPr>
              <w:ind w:left="256"/>
              <w:contextualSpacing/>
              <w:rPr>
                <w:rFonts w:ascii="Arial" w:hAnsi="Arial" w:cs="Arial"/>
                <w:sz w:val="18"/>
                <w:szCs w:val="18"/>
                <w:lang w:val="en-US"/>
              </w:rPr>
            </w:pPr>
          </w:p>
          <w:p w14:paraId="51628353" w14:textId="77777777" w:rsidR="00071A09" w:rsidRPr="003778AD" w:rsidRDefault="00071A09" w:rsidP="00C472A7">
            <w:pPr>
              <w:ind w:left="256"/>
              <w:contextualSpacing/>
              <w:rPr>
                <w:rFonts w:ascii="Arial" w:hAnsi="Arial" w:cs="Arial"/>
                <w:sz w:val="18"/>
                <w:szCs w:val="18"/>
                <w:lang w:val="en-US"/>
              </w:rPr>
            </w:pPr>
          </w:p>
          <w:p w14:paraId="2D9033BD"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Create space behind a defender by committing the defender to challenge for the ball  </w:t>
            </w:r>
          </w:p>
          <w:p w14:paraId="00C1D9B7"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Unbalance the </w:t>
            </w:r>
            <w:proofErr w:type="spellStart"/>
            <w:r w:rsidRPr="003778AD">
              <w:rPr>
                <w:rFonts w:ascii="Arial" w:hAnsi="Arial" w:cs="Arial"/>
                <w:sz w:val="18"/>
                <w:szCs w:val="18"/>
                <w:lang w:val="en-US"/>
              </w:rPr>
              <w:t>defence</w:t>
            </w:r>
            <w:proofErr w:type="spellEnd"/>
            <w:r w:rsidRPr="003778AD">
              <w:rPr>
                <w:rFonts w:ascii="Arial" w:hAnsi="Arial" w:cs="Arial"/>
                <w:sz w:val="18"/>
                <w:szCs w:val="18"/>
                <w:lang w:val="en-US"/>
              </w:rPr>
              <w:t xml:space="preserve"> by making swims into space</w:t>
            </w:r>
          </w:p>
          <w:p w14:paraId="0B370C12"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Keep </w:t>
            </w:r>
            <w:r w:rsidRPr="003778AD">
              <w:rPr>
                <w:rFonts w:ascii="Arial" w:hAnsi="Arial" w:cs="Arial"/>
                <w:sz w:val="18"/>
                <w:szCs w:val="18"/>
              </w:rPr>
              <w:t>possession of the ball</w:t>
            </w:r>
          </w:p>
          <w:p w14:paraId="2AC8820B" w14:textId="77777777" w:rsidR="00071A09" w:rsidRPr="003778AD" w:rsidRDefault="00071A09" w:rsidP="00C472A7">
            <w:pPr>
              <w:ind w:left="256"/>
              <w:contextualSpacing/>
              <w:rPr>
                <w:rFonts w:ascii="Arial" w:hAnsi="Arial" w:cs="Arial"/>
                <w:sz w:val="18"/>
                <w:szCs w:val="18"/>
                <w:lang w:val="en-US"/>
              </w:rPr>
            </w:pPr>
          </w:p>
          <w:p w14:paraId="246C8E72"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Provide passing options for the ball</w:t>
            </w:r>
          </w:p>
        </w:tc>
        <w:tc>
          <w:tcPr>
            <w:tcW w:w="236" w:type="dxa"/>
          </w:tcPr>
          <w:p w14:paraId="0880AAA4"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0B212CB4" w14:textId="77777777" w:rsidR="00071A09" w:rsidRPr="003778AD" w:rsidRDefault="00071A09" w:rsidP="00C472A7">
            <w:pPr>
              <w:snapToGrid w:val="0"/>
              <w:spacing w:before="40" w:after="40"/>
              <w:jc w:val="center"/>
              <w:rPr>
                <w:rFonts w:ascii="Arial" w:hAnsi="Arial" w:cs="Arial"/>
                <w:bCs/>
                <w:sz w:val="18"/>
                <w:szCs w:val="18"/>
                <w:lang w:val="en-GB"/>
              </w:rPr>
            </w:pPr>
          </w:p>
        </w:tc>
        <w:tc>
          <w:tcPr>
            <w:tcW w:w="236" w:type="dxa"/>
          </w:tcPr>
          <w:p w14:paraId="79D47E3F"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4EF17307"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BBDCF09"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32D8AB8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Ability to shoot ball off the hand in a continuous scoop and shoot motion</w:t>
            </w:r>
          </w:p>
          <w:p w14:paraId="71055FC5"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Clear ability </w:t>
            </w:r>
            <w:r w:rsidRPr="003778AD">
              <w:rPr>
                <w:rFonts w:ascii="Arial" w:hAnsi="Arial" w:cs="Arial"/>
                <w:sz w:val="18"/>
                <w:szCs w:val="18"/>
              </w:rPr>
              <w:t>to get torso/shoulders out of the water when shooting</w:t>
            </w:r>
          </w:p>
          <w:p w14:paraId="05188CE2"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Strong </w:t>
            </w:r>
            <w:r w:rsidRPr="003778AD">
              <w:rPr>
                <w:rFonts w:ascii="Arial" w:hAnsi="Arial" w:cs="Arial"/>
                <w:sz w:val="18"/>
                <w:szCs w:val="18"/>
              </w:rPr>
              <w:t>fake and shooting technique</w:t>
            </w:r>
          </w:p>
          <w:p w14:paraId="077B62E1" w14:textId="77777777" w:rsidR="00071A09" w:rsidRDefault="00071A09" w:rsidP="00C472A7">
            <w:pPr>
              <w:ind w:left="256"/>
              <w:contextualSpacing/>
              <w:rPr>
                <w:rFonts w:ascii="Arial" w:hAnsi="Arial" w:cs="Arial"/>
                <w:sz w:val="18"/>
                <w:szCs w:val="18"/>
                <w:lang w:val="en-US"/>
              </w:rPr>
            </w:pPr>
          </w:p>
          <w:p w14:paraId="5CBD4B71" w14:textId="77777777" w:rsidR="00071A09" w:rsidRPr="003778AD" w:rsidRDefault="00071A09" w:rsidP="00C472A7">
            <w:pPr>
              <w:ind w:left="256"/>
              <w:contextualSpacing/>
              <w:rPr>
                <w:rFonts w:ascii="Arial" w:hAnsi="Arial" w:cs="Arial"/>
                <w:sz w:val="18"/>
                <w:szCs w:val="18"/>
                <w:lang w:val="en-US"/>
              </w:rPr>
            </w:pPr>
          </w:p>
          <w:p w14:paraId="12331A9B"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  Move </w:t>
            </w:r>
            <w:r w:rsidRPr="003778AD">
              <w:rPr>
                <w:rFonts w:ascii="Arial" w:hAnsi="Arial" w:cs="Arial"/>
                <w:sz w:val="18"/>
                <w:szCs w:val="18"/>
              </w:rPr>
              <w:t xml:space="preserve">defending player out of position i.e. – feints, dummy runs </w:t>
            </w:r>
          </w:p>
          <w:p w14:paraId="5246F948"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Provide </w:t>
            </w:r>
            <w:r w:rsidRPr="003778AD">
              <w:rPr>
                <w:rFonts w:ascii="Arial" w:hAnsi="Arial" w:cs="Arial"/>
                <w:sz w:val="18"/>
                <w:szCs w:val="18"/>
              </w:rPr>
              <w:t>depth, width and penetration</w:t>
            </w:r>
          </w:p>
          <w:p w14:paraId="0DFAE634"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27B8F768"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54F9AE05"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1BBF665F"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Clear </w:t>
            </w:r>
            <w:r w:rsidRPr="003778AD">
              <w:rPr>
                <w:rFonts w:ascii="Arial" w:hAnsi="Arial" w:cs="Arial"/>
                <w:sz w:val="18"/>
                <w:szCs w:val="18"/>
              </w:rPr>
              <w:t>ability to catch ball cross-face and strong side</w:t>
            </w:r>
          </w:p>
          <w:p w14:paraId="1BF39D2D" w14:textId="77777777" w:rsidR="00071A09" w:rsidRPr="00071A09"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Provide </w:t>
            </w:r>
            <w:r w:rsidRPr="003778AD">
              <w:rPr>
                <w:rFonts w:ascii="Arial" w:hAnsi="Arial" w:cs="Arial"/>
                <w:sz w:val="18"/>
                <w:szCs w:val="18"/>
              </w:rPr>
              <w:t>passing options for the player on the ball to achieve penetration or to maintain possession</w:t>
            </w:r>
          </w:p>
          <w:p w14:paraId="608F510B" w14:textId="77777777" w:rsidR="00071A09" w:rsidRDefault="00071A09" w:rsidP="00071A09">
            <w:pPr>
              <w:contextualSpacing/>
              <w:rPr>
                <w:rFonts w:ascii="Arial" w:hAnsi="Arial" w:cs="Arial"/>
                <w:sz w:val="18"/>
                <w:szCs w:val="18"/>
              </w:rPr>
            </w:pPr>
          </w:p>
          <w:p w14:paraId="6503ABF6" w14:textId="77777777" w:rsidR="00071A09" w:rsidRDefault="00071A09" w:rsidP="00071A09">
            <w:pPr>
              <w:contextualSpacing/>
              <w:rPr>
                <w:rFonts w:ascii="Arial" w:hAnsi="Arial" w:cs="Arial"/>
                <w:sz w:val="18"/>
                <w:szCs w:val="18"/>
              </w:rPr>
            </w:pPr>
          </w:p>
          <w:p w14:paraId="04E509E3" w14:textId="77777777" w:rsidR="00071A09" w:rsidRPr="003778AD" w:rsidRDefault="00071A09" w:rsidP="00071A09">
            <w:pPr>
              <w:contextualSpacing/>
              <w:rPr>
                <w:rFonts w:ascii="Arial" w:hAnsi="Arial" w:cs="Arial"/>
                <w:sz w:val="18"/>
                <w:szCs w:val="18"/>
                <w:lang w:val="en-US"/>
              </w:rPr>
            </w:pPr>
          </w:p>
        </w:tc>
        <w:tc>
          <w:tcPr>
            <w:tcW w:w="284" w:type="dxa"/>
            <w:gridSpan w:val="2"/>
          </w:tcPr>
          <w:p w14:paraId="72C32216"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3" w:type="dxa"/>
          </w:tcPr>
          <w:p w14:paraId="40F0915A"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53B55F6E"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22EF3D4A"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B4F87D4"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25551434"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Be able to shoot the ball off a pass in one fluid motion.</w:t>
            </w:r>
          </w:p>
          <w:p w14:paraId="5C2912E9" w14:textId="77777777" w:rsidR="00071A09" w:rsidRPr="003778AD" w:rsidRDefault="00071A09" w:rsidP="00C472A7">
            <w:pPr>
              <w:ind w:left="256"/>
              <w:contextualSpacing/>
              <w:rPr>
                <w:rFonts w:ascii="Arial" w:hAnsi="Arial" w:cs="Arial"/>
                <w:sz w:val="18"/>
                <w:szCs w:val="18"/>
                <w:lang w:val="en-US"/>
              </w:rPr>
            </w:pPr>
          </w:p>
          <w:p w14:paraId="39B6B1D1"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r w:rsidRPr="003778AD">
              <w:rPr>
                <w:rFonts w:ascii="Arial" w:hAnsi="Arial" w:cs="Arial"/>
                <w:sz w:val="18"/>
                <w:szCs w:val="18"/>
                <w:lang w:val="en-US"/>
              </w:rPr>
              <w:t xml:space="preserve">   </w:t>
            </w:r>
          </w:p>
          <w:p w14:paraId="2894B68E"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100C5B58"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75F80603"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6F255D5B"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Strong </w:t>
            </w:r>
            <w:r w:rsidRPr="003778AD">
              <w:rPr>
                <w:rFonts w:ascii="Arial" w:hAnsi="Arial" w:cs="Arial"/>
                <w:sz w:val="18"/>
                <w:szCs w:val="18"/>
              </w:rPr>
              <w:t>lateral fake, drawing a defender from a drop</w:t>
            </w:r>
          </w:p>
          <w:p w14:paraId="5B7CD1D5"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Using a variety of drives to break down a drop</w:t>
            </w:r>
          </w:p>
          <w:p w14:paraId="15B54D11" w14:textId="77777777" w:rsidR="00071A09" w:rsidRPr="003778AD" w:rsidRDefault="00071A09" w:rsidP="00C472A7">
            <w:pPr>
              <w:ind w:left="256"/>
              <w:contextualSpacing/>
              <w:rPr>
                <w:rFonts w:ascii="Arial" w:hAnsi="Arial" w:cs="Arial"/>
                <w:sz w:val="18"/>
                <w:szCs w:val="18"/>
              </w:rPr>
            </w:pPr>
          </w:p>
          <w:p w14:paraId="67A3032A" w14:textId="77777777" w:rsidR="00071A09" w:rsidRPr="003778AD" w:rsidRDefault="00071A09" w:rsidP="00C472A7">
            <w:pPr>
              <w:ind w:left="256"/>
              <w:contextualSpacing/>
              <w:rPr>
                <w:rFonts w:ascii="Arial" w:hAnsi="Arial" w:cs="Arial"/>
                <w:sz w:val="18"/>
                <w:szCs w:val="18"/>
              </w:rPr>
            </w:pPr>
          </w:p>
          <w:p w14:paraId="12F40E89" w14:textId="77777777" w:rsidR="00071A09" w:rsidRPr="003778AD" w:rsidRDefault="00071A09" w:rsidP="00C472A7">
            <w:pPr>
              <w:contextualSpacing/>
              <w:rPr>
                <w:rFonts w:ascii="Arial" w:hAnsi="Arial" w:cs="Arial"/>
                <w:sz w:val="18"/>
                <w:szCs w:val="18"/>
                <w:lang w:val="en-US"/>
              </w:rPr>
            </w:pPr>
            <w:r w:rsidRPr="003778AD">
              <w:rPr>
                <w:rFonts w:ascii="Arial" w:hAnsi="Arial" w:cs="Arial"/>
                <w:sz w:val="18"/>
                <w:szCs w:val="18"/>
                <w:lang w:val="en-US"/>
              </w:rPr>
              <w:t xml:space="preserve"> </w:t>
            </w:r>
          </w:p>
          <w:p w14:paraId="1B58EEF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Ability </w:t>
            </w:r>
            <w:r w:rsidRPr="003778AD">
              <w:rPr>
                <w:rFonts w:ascii="Arial" w:hAnsi="Arial" w:cs="Arial"/>
                <w:sz w:val="18"/>
                <w:szCs w:val="18"/>
              </w:rPr>
              <w:t>to turn defender and drive to the goal</w:t>
            </w:r>
          </w:p>
          <w:p w14:paraId="42BA52F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Complete </w:t>
            </w:r>
            <w:r w:rsidRPr="003778AD">
              <w:rPr>
                <w:rFonts w:ascii="Arial" w:hAnsi="Arial" w:cs="Arial"/>
                <w:sz w:val="18"/>
                <w:szCs w:val="18"/>
              </w:rPr>
              <w:t>a set move on 6/5, shifting the defender and moving into space to score a goal</w:t>
            </w:r>
          </w:p>
        </w:tc>
        <w:tc>
          <w:tcPr>
            <w:tcW w:w="249" w:type="dxa"/>
          </w:tcPr>
          <w:p w14:paraId="4E553936"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76889B2F"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3" w:type="dxa"/>
          </w:tcPr>
          <w:p w14:paraId="3F5DA6E8"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53FA7140"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C78F8EA" w14:textId="77777777" w:rsidR="00071A09" w:rsidRPr="003778AD" w:rsidRDefault="00071A09" w:rsidP="00C472A7">
            <w:pPr>
              <w:snapToGrid w:val="0"/>
              <w:spacing w:before="40" w:after="40"/>
              <w:jc w:val="center"/>
              <w:rPr>
                <w:rFonts w:ascii="Arial" w:hAnsi="Arial" w:cs="Arial"/>
                <w:sz w:val="18"/>
                <w:szCs w:val="18"/>
              </w:rPr>
            </w:pPr>
          </w:p>
        </w:tc>
      </w:tr>
      <w:tr w:rsidR="00071A09" w:rsidRPr="003778AD" w14:paraId="02CB2836" w14:textId="77777777" w:rsidTr="00C472A7">
        <w:trPr>
          <w:trHeight w:val="1654"/>
        </w:trPr>
        <w:tc>
          <w:tcPr>
            <w:tcW w:w="1668" w:type="dxa"/>
          </w:tcPr>
          <w:p w14:paraId="5737B062"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t>Transition from attack to defence</w:t>
            </w:r>
          </w:p>
          <w:p w14:paraId="68967255"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(individual platers around the ball or group and team awareness /teamwork)</w:t>
            </w:r>
          </w:p>
        </w:tc>
        <w:tc>
          <w:tcPr>
            <w:tcW w:w="3011" w:type="dxa"/>
          </w:tcPr>
          <w:p w14:paraId="5F20BB52"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After</w:t>
            </w:r>
            <w:r w:rsidRPr="003778AD">
              <w:rPr>
                <w:rFonts w:ascii="Arial" w:hAnsi="Arial" w:cs="Arial"/>
                <w:sz w:val="18"/>
                <w:szCs w:val="18"/>
              </w:rPr>
              <w:t xml:space="preserve"> losing possession, react quickly</w:t>
            </w:r>
          </w:p>
          <w:p w14:paraId="2FFC8352" w14:textId="77777777" w:rsidR="00071A09" w:rsidRPr="003778AD" w:rsidRDefault="00071A09" w:rsidP="00C472A7">
            <w:pPr>
              <w:ind w:left="256"/>
              <w:contextualSpacing/>
              <w:rPr>
                <w:rFonts w:ascii="Arial" w:hAnsi="Arial" w:cs="Arial"/>
                <w:sz w:val="18"/>
                <w:szCs w:val="18"/>
                <w:lang w:val="en-US"/>
              </w:rPr>
            </w:pPr>
          </w:p>
          <w:p w14:paraId="78C1E43D"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 xml:space="preserve">As a defender, </w:t>
            </w:r>
            <w:proofErr w:type="gramStart"/>
            <w:r w:rsidRPr="003778AD">
              <w:rPr>
                <w:rFonts w:ascii="Arial" w:hAnsi="Arial" w:cs="Arial"/>
                <w:sz w:val="18"/>
                <w:szCs w:val="18"/>
              </w:rPr>
              <w:t>close down</w:t>
            </w:r>
            <w:proofErr w:type="gramEnd"/>
            <w:r w:rsidRPr="003778AD">
              <w:rPr>
                <w:rFonts w:ascii="Arial" w:hAnsi="Arial" w:cs="Arial"/>
                <w:sz w:val="18"/>
                <w:szCs w:val="18"/>
              </w:rPr>
              <w:t xml:space="preserve"> the ball by slowing </w:t>
            </w:r>
            <w:proofErr w:type="gramStart"/>
            <w:r w:rsidRPr="003778AD">
              <w:rPr>
                <w:rFonts w:ascii="Arial" w:hAnsi="Arial" w:cs="Arial"/>
                <w:sz w:val="18"/>
                <w:szCs w:val="18"/>
              </w:rPr>
              <w:t>down play</w:t>
            </w:r>
            <w:proofErr w:type="gramEnd"/>
            <w:r w:rsidRPr="003778AD">
              <w:rPr>
                <w:rFonts w:ascii="Arial" w:hAnsi="Arial" w:cs="Arial"/>
                <w:sz w:val="18"/>
                <w:szCs w:val="18"/>
              </w:rPr>
              <w:t>, tracking forward moves and by tackling</w:t>
            </w:r>
          </w:p>
          <w:p w14:paraId="4CF70ADC"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Ability to swim with head up</w:t>
            </w:r>
          </w:p>
        </w:tc>
        <w:tc>
          <w:tcPr>
            <w:tcW w:w="236" w:type="dxa"/>
          </w:tcPr>
          <w:p w14:paraId="52324A3E"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40BA1B64"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0A0D6CDA"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2E6226F1"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021937DE"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4B67BF31"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As </w:t>
            </w:r>
            <w:r w:rsidRPr="003778AD">
              <w:rPr>
                <w:rFonts w:ascii="Arial" w:hAnsi="Arial" w:cs="Arial"/>
                <w:sz w:val="18"/>
                <w:szCs w:val="18"/>
              </w:rPr>
              <w:t>a defender, be able to remain in a position to support other defence players</w:t>
            </w:r>
          </w:p>
          <w:p w14:paraId="74B1F316"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Prevent </w:t>
            </w:r>
            <w:r w:rsidRPr="003778AD">
              <w:rPr>
                <w:rFonts w:ascii="Arial" w:hAnsi="Arial" w:cs="Arial"/>
                <w:sz w:val="18"/>
                <w:szCs w:val="18"/>
              </w:rPr>
              <w:t>opposition from switching play</w:t>
            </w:r>
          </w:p>
          <w:p w14:paraId="7EEBB7EB"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Force </w:t>
            </w:r>
            <w:r w:rsidRPr="003778AD">
              <w:rPr>
                <w:rFonts w:ascii="Arial" w:hAnsi="Arial" w:cs="Arial"/>
                <w:sz w:val="18"/>
                <w:szCs w:val="18"/>
              </w:rPr>
              <w:t>opposition wide or back</w:t>
            </w:r>
          </w:p>
          <w:p w14:paraId="44EEFD60" w14:textId="77777777" w:rsidR="00071A09" w:rsidRPr="003778AD" w:rsidRDefault="00071A09" w:rsidP="00C472A7">
            <w:pPr>
              <w:ind w:left="256"/>
              <w:contextualSpacing/>
              <w:rPr>
                <w:rFonts w:ascii="Arial" w:hAnsi="Arial" w:cs="Arial"/>
                <w:bCs/>
                <w:sz w:val="18"/>
                <w:szCs w:val="18"/>
                <w:lang w:val="en-US"/>
              </w:rPr>
            </w:pPr>
            <w:r w:rsidRPr="003778AD">
              <w:rPr>
                <w:rFonts w:ascii="Arial" w:hAnsi="Arial" w:cs="Arial"/>
                <w:sz w:val="18"/>
                <w:szCs w:val="18"/>
              </w:rPr>
              <w:t xml:space="preserve">  </w:t>
            </w:r>
          </w:p>
          <w:p w14:paraId="47102F9B"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Ability </w:t>
            </w:r>
            <w:r w:rsidRPr="003778AD">
              <w:rPr>
                <w:rFonts w:ascii="Arial" w:hAnsi="Arial" w:cs="Arial"/>
                <w:bCs/>
                <w:sz w:val="18"/>
                <w:szCs w:val="18"/>
              </w:rPr>
              <w:t>to backstroke with breaststroke kick to identify attack</w:t>
            </w:r>
          </w:p>
          <w:p w14:paraId="388B1853" w14:textId="77777777" w:rsidR="00071A09" w:rsidRPr="003778AD" w:rsidRDefault="00071A09" w:rsidP="00C472A7">
            <w:pPr>
              <w:contextualSpacing/>
              <w:rPr>
                <w:rFonts w:ascii="Arial" w:hAnsi="Arial" w:cs="Arial"/>
                <w:bCs/>
                <w:sz w:val="18"/>
                <w:szCs w:val="18"/>
                <w:lang w:val="en-US"/>
              </w:rPr>
            </w:pPr>
          </w:p>
        </w:tc>
        <w:tc>
          <w:tcPr>
            <w:tcW w:w="284" w:type="dxa"/>
            <w:gridSpan w:val="2"/>
          </w:tcPr>
          <w:p w14:paraId="4697D328"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74F3B501"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18143468"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D182B17"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3E65818"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1134DEA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During </w:t>
            </w:r>
            <w:r w:rsidRPr="003778AD">
              <w:rPr>
                <w:rFonts w:ascii="Arial" w:hAnsi="Arial" w:cs="Arial"/>
                <w:bCs/>
                <w:sz w:val="18"/>
                <w:szCs w:val="18"/>
              </w:rPr>
              <w:t>transition, successfully communicate with team to cover player closest to the ball</w:t>
            </w:r>
          </w:p>
          <w:p w14:paraId="6FD14491"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Ability </w:t>
            </w:r>
            <w:r w:rsidRPr="003778AD">
              <w:rPr>
                <w:rFonts w:ascii="Arial" w:hAnsi="Arial" w:cs="Arial"/>
                <w:sz w:val="18"/>
                <w:szCs w:val="18"/>
              </w:rPr>
              <w:t>to counter roll off attackers back while they try and draw an exclusion (foul)</w:t>
            </w:r>
          </w:p>
          <w:p w14:paraId="608DEACE"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0FF7B823"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 xml:space="preserve">Ability </w:t>
            </w:r>
            <w:r w:rsidRPr="003778AD">
              <w:rPr>
                <w:rFonts w:ascii="Arial" w:hAnsi="Arial" w:cs="Arial"/>
                <w:bCs/>
                <w:sz w:val="18"/>
                <w:szCs w:val="18"/>
              </w:rPr>
              <w:t>to backstroke with breaststroke kick to identify attack</w:t>
            </w:r>
          </w:p>
        </w:tc>
        <w:tc>
          <w:tcPr>
            <w:tcW w:w="249" w:type="dxa"/>
          </w:tcPr>
          <w:p w14:paraId="05EEC821"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3F2DC143"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5F2DC05F"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7187F8CF"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6C7E520B" w14:textId="77777777" w:rsidR="00071A09" w:rsidRPr="003778AD" w:rsidRDefault="00071A09" w:rsidP="00C472A7">
            <w:pPr>
              <w:snapToGrid w:val="0"/>
              <w:spacing w:before="40" w:after="40"/>
              <w:jc w:val="center"/>
              <w:rPr>
                <w:rFonts w:ascii="Arial" w:hAnsi="Arial" w:cs="Arial"/>
                <w:bCs/>
                <w:sz w:val="18"/>
                <w:szCs w:val="18"/>
              </w:rPr>
            </w:pPr>
          </w:p>
        </w:tc>
      </w:tr>
      <w:tr w:rsidR="00071A09" w:rsidRPr="003778AD" w14:paraId="5CC3B1AB" w14:textId="77777777" w:rsidTr="00C472A7">
        <w:trPr>
          <w:trHeight w:val="1745"/>
        </w:trPr>
        <w:tc>
          <w:tcPr>
            <w:tcW w:w="1668" w:type="dxa"/>
          </w:tcPr>
          <w:p w14:paraId="095B675B"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t>Defensive Phase</w:t>
            </w:r>
          </w:p>
          <w:p w14:paraId="396C616B"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(pressure/cover, balance or collective defending)</w:t>
            </w:r>
          </w:p>
        </w:tc>
        <w:tc>
          <w:tcPr>
            <w:tcW w:w="3011" w:type="dxa"/>
          </w:tcPr>
          <w:p w14:paraId="60CE79F0"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Reduce opponent</w:t>
            </w:r>
            <w:r>
              <w:rPr>
                <w:rFonts w:ascii="Arial" w:hAnsi="Arial" w:cs="Arial"/>
                <w:sz w:val="18"/>
                <w:szCs w:val="18"/>
              </w:rPr>
              <w:t>’</w:t>
            </w:r>
            <w:r w:rsidRPr="003778AD">
              <w:rPr>
                <w:rFonts w:ascii="Arial" w:hAnsi="Arial" w:cs="Arial"/>
                <w:sz w:val="18"/>
                <w:szCs w:val="18"/>
              </w:rPr>
              <w:t xml:space="preserve">s space by applying pressure quickly – </w:t>
            </w:r>
            <w:proofErr w:type="gramStart"/>
            <w:r w:rsidRPr="003778AD">
              <w:rPr>
                <w:rFonts w:ascii="Arial" w:hAnsi="Arial" w:cs="Arial"/>
                <w:sz w:val="18"/>
                <w:szCs w:val="18"/>
              </w:rPr>
              <w:t>closing down</w:t>
            </w:r>
            <w:proofErr w:type="gramEnd"/>
            <w:r w:rsidRPr="003778AD">
              <w:rPr>
                <w:rFonts w:ascii="Arial" w:hAnsi="Arial" w:cs="Arial"/>
                <w:sz w:val="18"/>
                <w:szCs w:val="18"/>
              </w:rPr>
              <w:t xml:space="preserve"> using appropriate speed and angle of recovery swims</w:t>
            </w:r>
          </w:p>
          <w:p w14:paraId="6329FF5A"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Stop the opponent playing the ball</w:t>
            </w:r>
          </w:p>
          <w:p w14:paraId="13E6A424" w14:textId="77777777" w:rsidR="00071A09" w:rsidRPr="003778AD" w:rsidRDefault="00071A09" w:rsidP="00C472A7">
            <w:pPr>
              <w:ind w:left="256"/>
              <w:contextualSpacing/>
              <w:rPr>
                <w:rFonts w:ascii="Arial" w:hAnsi="Arial" w:cs="Arial"/>
                <w:sz w:val="18"/>
                <w:szCs w:val="18"/>
                <w:lang w:val="en-US"/>
              </w:rPr>
            </w:pPr>
          </w:p>
          <w:p w14:paraId="6768A7FE" w14:textId="77777777" w:rsidR="00071A09" w:rsidRDefault="00071A09" w:rsidP="00C472A7">
            <w:pPr>
              <w:ind w:left="256"/>
              <w:contextualSpacing/>
              <w:rPr>
                <w:rFonts w:ascii="Arial" w:hAnsi="Arial" w:cs="Arial"/>
                <w:sz w:val="18"/>
                <w:szCs w:val="18"/>
                <w:lang w:val="en-US"/>
              </w:rPr>
            </w:pPr>
          </w:p>
          <w:p w14:paraId="588FBC58" w14:textId="77777777" w:rsidR="00071A09" w:rsidRPr="003778AD" w:rsidRDefault="00071A09" w:rsidP="00C472A7">
            <w:pPr>
              <w:ind w:left="256"/>
              <w:contextualSpacing/>
              <w:rPr>
                <w:rFonts w:ascii="Arial" w:hAnsi="Arial" w:cs="Arial"/>
                <w:sz w:val="18"/>
                <w:szCs w:val="18"/>
                <w:lang w:val="en-US"/>
              </w:rPr>
            </w:pPr>
          </w:p>
          <w:p w14:paraId="3E977ACA"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 xml:space="preserve"> Applies a tackle to the opponent when there are supporting defenders</w:t>
            </w:r>
          </w:p>
          <w:p w14:paraId="0C8BF452"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Stays </w:t>
            </w:r>
            <w:r w:rsidRPr="003778AD">
              <w:rPr>
                <w:rFonts w:ascii="Arial" w:hAnsi="Arial" w:cs="Arial"/>
                <w:sz w:val="18"/>
                <w:szCs w:val="18"/>
              </w:rPr>
              <w:t xml:space="preserve">in a balanced and ready state, focusing on the ball </w:t>
            </w:r>
          </w:p>
          <w:p w14:paraId="76DD75A5"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Defensive</w:t>
            </w:r>
            <w:r w:rsidRPr="003778AD">
              <w:rPr>
                <w:rFonts w:ascii="Arial" w:hAnsi="Arial" w:cs="Arial"/>
                <w:sz w:val="18"/>
                <w:szCs w:val="18"/>
              </w:rPr>
              <w:t xml:space="preserve"> position is clear with hips up and ability to move freely towards player</w:t>
            </w:r>
          </w:p>
        </w:tc>
        <w:tc>
          <w:tcPr>
            <w:tcW w:w="236" w:type="dxa"/>
          </w:tcPr>
          <w:p w14:paraId="2B00DF3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6DD0306E"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2C477231"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0C80DA83"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029EC3C4"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71D3EBAF" w14:textId="77777777" w:rsidR="00071A09" w:rsidRPr="003778AD" w:rsidRDefault="00071A09" w:rsidP="001E766D">
            <w:pPr>
              <w:numPr>
                <w:ilvl w:val="0"/>
                <w:numId w:val="38"/>
              </w:numPr>
              <w:ind w:left="256" w:hanging="256"/>
              <w:contextualSpacing/>
              <w:rPr>
                <w:rFonts w:ascii="Arial" w:hAnsi="Arial" w:cs="Arial"/>
                <w:b/>
                <w:sz w:val="18"/>
                <w:szCs w:val="18"/>
                <w:lang w:val="en-US"/>
              </w:rPr>
            </w:pPr>
            <w:r w:rsidRPr="003778AD">
              <w:rPr>
                <w:rFonts w:ascii="Arial" w:hAnsi="Arial" w:cs="Arial"/>
                <w:sz w:val="18"/>
                <w:szCs w:val="18"/>
              </w:rPr>
              <w:t>Clear ability to press with hand on shoulder of opponent</w:t>
            </w:r>
          </w:p>
          <w:p w14:paraId="75DEF7C0" w14:textId="77777777" w:rsidR="00071A09" w:rsidRDefault="00071A09" w:rsidP="00C472A7">
            <w:pPr>
              <w:ind w:left="256"/>
              <w:contextualSpacing/>
              <w:rPr>
                <w:rFonts w:ascii="Arial" w:hAnsi="Arial" w:cs="Arial"/>
                <w:b/>
                <w:sz w:val="18"/>
                <w:szCs w:val="18"/>
                <w:lang w:val="en-US"/>
              </w:rPr>
            </w:pPr>
          </w:p>
          <w:p w14:paraId="76DAE263" w14:textId="77777777" w:rsidR="00071A09" w:rsidRDefault="00071A09" w:rsidP="00C472A7">
            <w:pPr>
              <w:ind w:left="256"/>
              <w:contextualSpacing/>
              <w:rPr>
                <w:rFonts w:ascii="Arial" w:hAnsi="Arial" w:cs="Arial"/>
                <w:b/>
                <w:sz w:val="18"/>
                <w:szCs w:val="18"/>
                <w:lang w:val="en-US"/>
              </w:rPr>
            </w:pPr>
          </w:p>
          <w:p w14:paraId="62E1FE4F" w14:textId="77777777" w:rsidR="00071A09" w:rsidRPr="003778AD" w:rsidRDefault="00071A09" w:rsidP="00C472A7">
            <w:pPr>
              <w:ind w:left="256"/>
              <w:contextualSpacing/>
              <w:rPr>
                <w:rFonts w:ascii="Arial" w:hAnsi="Arial" w:cs="Arial"/>
                <w:b/>
                <w:sz w:val="18"/>
                <w:szCs w:val="18"/>
                <w:lang w:val="en-US"/>
              </w:rPr>
            </w:pPr>
          </w:p>
          <w:p w14:paraId="5CB99600" w14:textId="77777777" w:rsidR="00071A09" w:rsidRPr="003778AD" w:rsidRDefault="00071A09" w:rsidP="001E766D">
            <w:pPr>
              <w:numPr>
                <w:ilvl w:val="0"/>
                <w:numId w:val="38"/>
              </w:numPr>
              <w:ind w:left="256" w:hanging="256"/>
              <w:contextualSpacing/>
              <w:rPr>
                <w:rFonts w:ascii="Arial" w:hAnsi="Arial" w:cs="Arial"/>
                <w:b/>
                <w:sz w:val="18"/>
                <w:szCs w:val="18"/>
                <w:lang w:val="en-US"/>
              </w:rPr>
            </w:pPr>
            <w:r w:rsidRPr="003778AD">
              <w:rPr>
                <w:rFonts w:ascii="Arial" w:hAnsi="Arial" w:cs="Arial"/>
                <w:sz w:val="18"/>
                <w:szCs w:val="18"/>
              </w:rPr>
              <w:t>Stop the opponent playing the ball and generate a turnover</w:t>
            </w:r>
          </w:p>
          <w:p w14:paraId="3790D347" w14:textId="77777777" w:rsidR="00071A09" w:rsidRPr="003778AD" w:rsidRDefault="00071A09" w:rsidP="001E766D">
            <w:pPr>
              <w:numPr>
                <w:ilvl w:val="0"/>
                <w:numId w:val="38"/>
              </w:numPr>
              <w:ind w:left="256" w:hanging="256"/>
              <w:contextualSpacing/>
              <w:rPr>
                <w:rFonts w:ascii="Arial" w:hAnsi="Arial" w:cs="Arial"/>
                <w:b/>
                <w:sz w:val="18"/>
                <w:szCs w:val="18"/>
                <w:lang w:val="en-US"/>
              </w:rPr>
            </w:pPr>
            <w:r w:rsidRPr="003778AD">
              <w:rPr>
                <w:rFonts w:ascii="Arial" w:hAnsi="Arial" w:cs="Arial"/>
                <w:sz w:val="18"/>
                <w:szCs w:val="18"/>
              </w:rPr>
              <w:t>Ability to steal the ball through hitting the elbow of opponent and scooping the ball</w:t>
            </w:r>
          </w:p>
          <w:p w14:paraId="6D219856" w14:textId="77777777" w:rsidR="00071A09" w:rsidRPr="003778AD" w:rsidRDefault="00071A09" w:rsidP="001E766D">
            <w:pPr>
              <w:numPr>
                <w:ilvl w:val="0"/>
                <w:numId w:val="38"/>
              </w:numPr>
              <w:ind w:left="256" w:hanging="256"/>
              <w:contextualSpacing/>
              <w:rPr>
                <w:rFonts w:ascii="Arial" w:hAnsi="Arial" w:cs="Arial"/>
                <w:b/>
                <w:sz w:val="18"/>
                <w:szCs w:val="18"/>
                <w:lang w:val="en-US"/>
              </w:rPr>
            </w:pPr>
            <w:r w:rsidRPr="003778AD">
              <w:rPr>
                <w:rFonts w:ascii="Arial" w:hAnsi="Arial" w:cs="Arial"/>
                <w:sz w:val="18"/>
                <w:szCs w:val="18"/>
              </w:rPr>
              <w:t>Ability to push off player and regain defensive position</w:t>
            </w:r>
          </w:p>
          <w:p w14:paraId="79C42243" w14:textId="77777777" w:rsidR="00071A09" w:rsidRPr="003778AD" w:rsidRDefault="00071A09" w:rsidP="00C472A7">
            <w:pPr>
              <w:ind w:left="256"/>
              <w:contextualSpacing/>
              <w:rPr>
                <w:rFonts w:ascii="Arial" w:hAnsi="Arial" w:cs="Arial"/>
                <w:b/>
                <w:sz w:val="18"/>
                <w:szCs w:val="18"/>
                <w:lang w:val="en-US"/>
              </w:rPr>
            </w:pPr>
          </w:p>
          <w:p w14:paraId="02F98733" w14:textId="77777777" w:rsidR="00071A09" w:rsidRPr="003778AD" w:rsidRDefault="00071A09" w:rsidP="000117B4">
            <w:pPr>
              <w:pStyle w:val="ListParagraph"/>
              <w:numPr>
                <w:ilvl w:val="0"/>
                <w:numId w:val="60"/>
              </w:numPr>
              <w:spacing w:after="0"/>
              <w:ind w:left="298"/>
              <w:rPr>
                <w:rFonts w:ascii="Arial" w:hAnsi="Arial" w:cs="Arial"/>
                <w:sz w:val="18"/>
                <w:szCs w:val="18"/>
              </w:rPr>
            </w:pPr>
            <w:r w:rsidRPr="003778AD">
              <w:rPr>
                <w:rFonts w:ascii="Arial" w:hAnsi="Arial" w:cs="Arial"/>
                <w:bCs/>
                <w:sz w:val="18"/>
                <w:szCs w:val="18"/>
              </w:rPr>
              <w:t xml:space="preserve">Defensive </w:t>
            </w:r>
            <w:r w:rsidRPr="003778AD">
              <w:rPr>
                <w:rFonts w:ascii="Arial" w:hAnsi="Arial" w:cs="Arial"/>
                <w:sz w:val="18"/>
                <w:szCs w:val="18"/>
              </w:rPr>
              <w:t xml:space="preserve">body position is high above the water to limit passing options </w:t>
            </w:r>
          </w:p>
          <w:p w14:paraId="77CB70DD" w14:textId="77777777" w:rsidR="00071A09" w:rsidRPr="003778AD" w:rsidRDefault="00071A09" w:rsidP="00C472A7">
            <w:pPr>
              <w:ind w:left="256"/>
              <w:contextualSpacing/>
              <w:rPr>
                <w:rFonts w:ascii="Arial" w:hAnsi="Arial" w:cs="Arial"/>
                <w:bCs/>
                <w:sz w:val="18"/>
                <w:szCs w:val="18"/>
                <w:lang w:val="en-US"/>
              </w:rPr>
            </w:pPr>
          </w:p>
        </w:tc>
        <w:tc>
          <w:tcPr>
            <w:tcW w:w="284" w:type="dxa"/>
            <w:gridSpan w:val="2"/>
          </w:tcPr>
          <w:p w14:paraId="3690972B"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363BAE06"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7817C04B"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2DC1AD60"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CBB8B56"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2310BBD5"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Move from a press to a drop (or vice versa)</w:t>
            </w:r>
          </w:p>
          <w:p w14:paraId="0AFD5C4A" w14:textId="77777777" w:rsidR="00071A09" w:rsidRDefault="00071A09" w:rsidP="00C472A7">
            <w:pPr>
              <w:ind w:left="256"/>
              <w:contextualSpacing/>
              <w:rPr>
                <w:rFonts w:ascii="Arial" w:hAnsi="Arial" w:cs="Arial"/>
                <w:sz w:val="18"/>
                <w:szCs w:val="18"/>
              </w:rPr>
            </w:pPr>
          </w:p>
          <w:p w14:paraId="17914A6B" w14:textId="77777777" w:rsidR="00071A09" w:rsidRPr="003778AD" w:rsidRDefault="00071A09" w:rsidP="00C472A7">
            <w:pPr>
              <w:ind w:left="256"/>
              <w:contextualSpacing/>
              <w:rPr>
                <w:rFonts w:ascii="Arial" w:hAnsi="Arial" w:cs="Arial"/>
                <w:sz w:val="18"/>
                <w:szCs w:val="18"/>
                <w:lang w:val="en-US"/>
              </w:rPr>
            </w:pPr>
          </w:p>
          <w:p w14:paraId="7D5D977B"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While </w:t>
            </w:r>
            <w:r w:rsidRPr="003778AD">
              <w:rPr>
                <w:rFonts w:ascii="Arial" w:hAnsi="Arial" w:cs="Arial"/>
                <w:sz w:val="18"/>
                <w:szCs w:val="18"/>
              </w:rPr>
              <w:t>dropping, cover blocking lanes to support goalie</w:t>
            </w:r>
          </w:p>
          <w:p w14:paraId="79F30894"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Be </w:t>
            </w:r>
            <w:r w:rsidRPr="003778AD">
              <w:rPr>
                <w:rFonts w:ascii="Arial" w:hAnsi="Arial" w:cs="Arial"/>
                <w:sz w:val="18"/>
                <w:szCs w:val="18"/>
              </w:rPr>
              <w:t>able to call defenders back for a drop when opponents drive during a post-up, OR move body around attacking player to defend from front</w:t>
            </w:r>
          </w:p>
          <w:p w14:paraId="4E92BF9F"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Correct</w:t>
            </w:r>
            <w:r w:rsidRPr="003778AD">
              <w:rPr>
                <w:rFonts w:ascii="Arial" w:hAnsi="Arial" w:cs="Arial"/>
                <w:sz w:val="18"/>
                <w:szCs w:val="18"/>
              </w:rPr>
              <w:t xml:space="preserve"> leg position, movement and blocking of attacking player on 2-3-4 drop</w:t>
            </w:r>
          </w:p>
          <w:p w14:paraId="287A4098"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Execute a strong press, high in lanes with potential to steal the ball</w:t>
            </w:r>
          </w:p>
          <w:p w14:paraId="5C2E47CB"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On 5/6 defence, successfully block and move within the defending area, adjusting body and movement to attacking player</w:t>
            </w:r>
          </w:p>
        </w:tc>
        <w:tc>
          <w:tcPr>
            <w:tcW w:w="249" w:type="dxa"/>
          </w:tcPr>
          <w:p w14:paraId="70F60C5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7F965370"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695DC87F"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733552AA"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511DD4D7" w14:textId="77777777" w:rsidR="00071A09" w:rsidRPr="003778AD" w:rsidRDefault="00071A09" w:rsidP="00C472A7">
            <w:pPr>
              <w:snapToGrid w:val="0"/>
              <w:spacing w:before="40" w:after="40"/>
              <w:jc w:val="center"/>
              <w:rPr>
                <w:rFonts w:ascii="Arial" w:hAnsi="Arial" w:cs="Arial"/>
                <w:bCs/>
                <w:sz w:val="18"/>
                <w:szCs w:val="18"/>
              </w:rPr>
            </w:pPr>
          </w:p>
        </w:tc>
      </w:tr>
      <w:tr w:rsidR="00071A09" w:rsidRPr="003778AD" w14:paraId="2C984D65" w14:textId="77777777" w:rsidTr="00C472A7">
        <w:trPr>
          <w:trHeight w:val="1745"/>
        </w:trPr>
        <w:tc>
          <w:tcPr>
            <w:tcW w:w="1668" w:type="dxa"/>
          </w:tcPr>
          <w:p w14:paraId="17F0FF75"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t>Transition from defence to attack</w:t>
            </w:r>
          </w:p>
          <w:p w14:paraId="2528BE7B"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w:t>
            </w:r>
            <w:proofErr w:type="gramStart"/>
            <w:r w:rsidRPr="003778AD">
              <w:rPr>
                <w:rFonts w:ascii="Arial" w:hAnsi="Arial" w:cs="Arial"/>
                <w:sz w:val="18"/>
                <w:szCs w:val="18"/>
                <w:lang w:val="en-GB"/>
              </w:rPr>
              <w:t>individual</w:t>
            </w:r>
            <w:proofErr w:type="gramEnd"/>
            <w:r w:rsidRPr="003778AD">
              <w:rPr>
                <w:rFonts w:ascii="Arial" w:hAnsi="Arial" w:cs="Arial"/>
                <w:sz w:val="18"/>
                <w:szCs w:val="18"/>
                <w:lang w:val="en-GB"/>
              </w:rPr>
              <w:t xml:space="preserve"> players around the ball or group and team awareness/</w:t>
            </w:r>
          </w:p>
          <w:p w14:paraId="7C807D5C"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teamwork</w:t>
            </w:r>
          </w:p>
        </w:tc>
        <w:tc>
          <w:tcPr>
            <w:tcW w:w="3011" w:type="dxa"/>
          </w:tcPr>
          <w:p w14:paraId="6EE8D9E6" w14:textId="77777777" w:rsidR="00071A09" w:rsidRPr="003778AD" w:rsidRDefault="00071A09" w:rsidP="001E766D">
            <w:pPr>
              <w:numPr>
                <w:ilvl w:val="0"/>
                <w:numId w:val="38"/>
              </w:numPr>
              <w:ind w:left="256" w:hanging="256"/>
              <w:contextualSpacing/>
              <w:rPr>
                <w:rFonts w:ascii="Arial" w:hAnsi="Arial" w:cs="Arial"/>
                <w:sz w:val="18"/>
                <w:szCs w:val="18"/>
                <w:lang w:val="en-US"/>
              </w:rPr>
            </w:pPr>
            <w:proofErr w:type="gramStart"/>
            <w:r w:rsidRPr="003778AD">
              <w:rPr>
                <w:rFonts w:ascii="Arial" w:hAnsi="Arial" w:cs="Arial"/>
                <w:sz w:val="18"/>
                <w:szCs w:val="18"/>
                <w:lang w:val="en-US"/>
              </w:rPr>
              <w:t>Get</w:t>
            </w:r>
            <w:r w:rsidRPr="003778AD">
              <w:rPr>
                <w:rFonts w:ascii="Arial" w:hAnsi="Arial" w:cs="Arial"/>
                <w:sz w:val="18"/>
                <w:szCs w:val="18"/>
              </w:rPr>
              <w:t xml:space="preserve"> in</w:t>
            </w:r>
            <w:proofErr w:type="gramEnd"/>
            <w:r w:rsidRPr="003778AD">
              <w:rPr>
                <w:rFonts w:ascii="Arial" w:hAnsi="Arial" w:cs="Arial"/>
                <w:sz w:val="18"/>
                <w:szCs w:val="18"/>
              </w:rPr>
              <w:t xml:space="preserve"> behind defence instantly</w:t>
            </w:r>
          </w:p>
          <w:p w14:paraId="4671ABCD"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5F4E0D76" w14:textId="77777777" w:rsidR="00071A09" w:rsidRPr="003778AD" w:rsidRDefault="00071A09" w:rsidP="00C472A7">
            <w:pPr>
              <w:ind w:left="256"/>
              <w:contextualSpacing/>
              <w:rPr>
                <w:rFonts w:ascii="Arial" w:hAnsi="Arial" w:cs="Arial"/>
                <w:sz w:val="18"/>
                <w:szCs w:val="18"/>
                <w:lang w:val="en-US"/>
              </w:rPr>
            </w:pPr>
          </w:p>
          <w:p w14:paraId="158AD074" w14:textId="77777777" w:rsidR="00071A09" w:rsidRDefault="00071A09" w:rsidP="00C472A7">
            <w:pPr>
              <w:ind w:left="256"/>
              <w:contextualSpacing/>
              <w:rPr>
                <w:rFonts w:ascii="Arial" w:hAnsi="Arial" w:cs="Arial"/>
                <w:sz w:val="18"/>
                <w:szCs w:val="18"/>
              </w:rPr>
            </w:pPr>
          </w:p>
          <w:p w14:paraId="3FDA5A0E" w14:textId="77777777" w:rsidR="00071A09" w:rsidRPr="003778AD" w:rsidRDefault="00071A09" w:rsidP="00C472A7">
            <w:pPr>
              <w:ind w:left="256"/>
              <w:contextualSpacing/>
              <w:rPr>
                <w:rFonts w:ascii="Arial" w:hAnsi="Arial" w:cs="Arial"/>
                <w:sz w:val="18"/>
                <w:szCs w:val="18"/>
                <w:lang w:val="en-US"/>
              </w:rPr>
            </w:pPr>
          </w:p>
          <w:p w14:paraId="585F67D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With possession of the ball, look to pass forward</w:t>
            </w:r>
          </w:p>
        </w:tc>
        <w:tc>
          <w:tcPr>
            <w:tcW w:w="236" w:type="dxa"/>
          </w:tcPr>
          <w:p w14:paraId="5A683F9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3067DFE9"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74033307"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62F12502"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16B93226"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1D7EAB34" w14:textId="77777777" w:rsidR="00071A09" w:rsidRPr="003778AD" w:rsidRDefault="00071A09" w:rsidP="001E766D">
            <w:pPr>
              <w:numPr>
                <w:ilvl w:val="0"/>
                <w:numId w:val="38"/>
              </w:numPr>
              <w:ind w:left="256" w:hanging="256"/>
              <w:contextualSpacing/>
              <w:rPr>
                <w:rFonts w:ascii="Arial" w:hAnsi="Arial" w:cs="Arial"/>
                <w:b/>
                <w:sz w:val="18"/>
                <w:szCs w:val="18"/>
                <w:lang w:val="en-US"/>
              </w:rPr>
            </w:pPr>
            <w:r w:rsidRPr="003778AD">
              <w:rPr>
                <w:rFonts w:ascii="Arial" w:hAnsi="Arial" w:cs="Arial"/>
                <w:bCs/>
                <w:sz w:val="18"/>
                <w:szCs w:val="18"/>
                <w:lang w:val="en-US"/>
              </w:rPr>
              <w:t xml:space="preserve">Clear </w:t>
            </w:r>
            <w:r w:rsidRPr="003778AD">
              <w:rPr>
                <w:rFonts w:ascii="Arial" w:hAnsi="Arial" w:cs="Arial"/>
                <w:sz w:val="18"/>
                <w:szCs w:val="18"/>
              </w:rPr>
              <w:t>ability to roll from free/back to</w:t>
            </w:r>
            <w:r w:rsidRPr="003778AD">
              <w:rPr>
                <w:rFonts w:ascii="Arial" w:hAnsi="Arial" w:cs="Arial"/>
                <w:color w:val="000000" w:themeColor="text1"/>
                <w:sz w:val="18"/>
                <w:szCs w:val="18"/>
              </w:rPr>
              <w:t xml:space="preserve"> receive pass</w:t>
            </w:r>
          </w:p>
          <w:p w14:paraId="24B31078"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bCs/>
                <w:sz w:val="18"/>
                <w:szCs w:val="18"/>
                <w:lang w:val="en-US"/>
              </w:rPr>
              <w:t>Ability</w:t>
            </w:r>
            <w:r w:rsidRPr="003778AD">
              <w:rPr>
                <w:rFonts w:ascii="Arial" w:hAnsi="Arial" w:cs="Arial"/>
                <w:sz w:val="18"/>
                <w:szCs w:val="18"/>
              </w:rPr>
              <w:t xml:space="preserve"> to gain clear space between players</w:t>
            </w:r>
          </w:p>
          <w:p w14:paraId="68872239" w14:textId="77777777" w:rsidR="00071A09" w:rsidRPr="003778AD" w:rsidRDefault="00071A09" w:rsidP="00C472A7">
            <w:pPr>
              <w:ind w:left="256"/>
              <w:contextualSpacing/>
              <w:rPr>
                <w:rFonts w:ascii="Arial" w:hAnsi="Arial" w:cs="Arial"/>
                <w:bCs/>
                <w:sz w:val="18"/>
                <w:szCs w:val="18"/>
                <w:lang w:val="en-US"/>
              </w:rPr>
            </w:pPr>
          </w:p>
          <w:p w14:paraId="5CB6A2BC"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sz w:val="18"/>
                <w:szCs w:val="18"/>
              </w:rPr>
              <w:t>Without possession of the ball, make forward swims to split the defence</w:t>
            </w:r>
          </w:p>
          <w:p w14:paraId="555B8603"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sz w:val="18"/>
                <w:szCs w:val="18"/>
              </w:rPr>
              <w:t>With possession of the ball, look to pass forward</w:t>
            </w:r>
          </w:p>
          <w:p w14:paraId="51D387F3" w14:textId="77777777" w:rsidR="00071A09" w:rsidRPr="003778AD" w:rsidRDefault="00071A09" w:rsidP="001E766D">
            <w:pPr>
              <w:numPr>
                <w:ilvl w:val="0"/>
                <w:numId w:val="38"/>
              </w:numPr>
              <w:ind w:left="256" w:hanging="256"/>
              <w:contextualSpacing/>
              <w:rPr>
                <w:rFonts w:ascii="Arial" w:hAnsi="Arial" w:cs="Arial"/>
                <w:bCs/>
                <w:sz w:val="18"/>
                <w:szCs w:val="18"/>
                <w:lang w:val="en-US"/>
              </w:rPr>
            </w:pPr>
            <w:r w:rsidRPr="003778AD">
              <w:rPr>
                <w:rFonts w:ascii="Arial" w:hAnsi="Arial" w:cs="Arial"/>
                <w:sz w:val="18"/>
                <w:szCs w:val="18"/>
              </w:rPr>
              <w:t>Ability to cut/move into player to generate exclusion (foul)</w:t>
            </w:r>
          </w:p>
        </w:tc>
        <w:tc>
          <w:tcPr>
            <w:tcW w:w="284" w:type="dxa"/>
            <w:gridSpan w:val="2"/>
          </w:tcPr>
          <w:p w14:paraId="478D3344"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39B723EF"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4B0F0597"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67F6E9D8"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E198EBA"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0AEC93F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Ability</w:t>
            </w:r>
            <w:r w:rsidRPr="003778AD">
              <w:rPr>
                <w:rFonts w:ascii="Arial" w:hAnsi="Arial" w:cs="Arial"/>
                <w:sz w:val="18"/>
                <w:szCs w:val="18"/>
              </w:rPr>
              <w:t xml:space="preserve"> to turn the opposition and cut player off by </w:t>
            </w:r>
            <w:proofErr w:type="spellStart"/>
            <w:r w:rsidRPr="003778AD">
              <w:rPr>
                <w:rFonts w:ascii="Arial" w:hAnsi="Arial" w:cs="Arial"/>
                <w:sz w:val="18"/>
                <w:szCs w:val="18"/>
              </w:rPr>
              <w:t>zigzgging</w:t>
            </w:r>
            <w:proofErr w:type="spellEnd"/>
            <w:r w:rsidRPr="003778AD">
              <w:rPr>
                <w:rFonts w:ascii="Arial" w:hAnsi="Arial" w:cs="Arial"/>
                <w:sz w:val="18"/>
                <w:szCs w:val="18"/>
              </w:rPr>
              <w:t xml:space="preserve"> to either draw an exclusion (foul) or get in front on a </w:t>
            </w:r>
            <w:proofErr w:type="gramStart"/>
            <w:r w:rsidRPr="003778AD">
              <w:rPr>
                <w:rFonts w:ascii="Arial" w:hAnsi="Arial" w:cs="Arial"/>
                <w:sz w:val="18"/>
                <w:szCs w:val="18"/>
              </w:rPr>
              <w:t>counter attack</w:t>
            </w:r>
            <w:proofErr w:type="gramEnd"/>
          </w:p>
          <w:p w14:paraId="19276D9A"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1B30282D"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lang w:val="en-US"/>
              </w:rPr>
              <w:t xml:space="preserve">Be </w:t>
            </w:r>
            <w:r w:rsidRPr="003778AD">
              <w:rPr>
                <w:rFonts w:ascii="Arial" w:hAnsi="Arial" w:cs="Arial"/>
                <w:sz w:val="18"/>
                <w:szCs w:val="18"/>
              </w:rPr>
              <w:t xml:space="preserve">aware of other players to successfully </w:t>
            </w:r>
            <w:proofErr w:type="gramStart"/>
            <w:r w:rsidRPr="003778AD">
              <w:rPr>
                <w:rFonts w:ascii="Arial" w:hAnsi="Arial" w:cs="Arial"/>
                <w:sz w:val="18"/>
                <w:szCs w:val="18"/>
              </w:rPr>
              <w:t>move</w:t>
            </w:r>
            <w:proofErr w:type="gramEnd"/>
            <w:r w:rsidRPr="003778AD">
              <w:rPr>
                <w:rFonts w:ascii="Arial" w:hAnsi="Arial" w:cs="Arial"/>
                <w:sz w:val="18"/>
                <w:szCs w:val="18"/>
              </w:rPr>
              <w:t xml:space="preserve"> into correct positions on </w:t>
            </w:r>
            <w:proofErr w:type="gramStart"/>
            <w:r w:rsidRPr="003778AD">
              <w:rPr>
                <w:rFonts w:ascii="Arial" w:hAnsi="Arial" w:cs="Arial"/>
                <w:sz w:val="18"/>
                <w:szCs w:val="18"/>
              </w:rPr>
              <w:t>counter attack</w:t>
            </w:r>
            <w:proofErr w:type="gramEnd"/>
          </w:p>
          <w:p w14:paraId="54EFA5E6" w14:textId="77777777" w:rsidR="00071A09" w:rsidRPr="003778AD" w:rsidRDefault="00071A09" w:rsidP="001E766D">
            <w:pPr>
              <w:numPr>
                <w:ilvl w:val="0"/>
                <w:numId w:val="38"/>
              </w:numPr>
              <w:ind w:left="256" w:hanging="256"/>
              <w:contextualSpacing/>
              <w:rPr>
                <w:rFonts w:ascii="Arial" w:hAnsi="Arial" w:cs="Arial"/>
                <w:sz w:val="18"/>
                <w:szCs w:val="18"/>
                <w:lang w:val="en-US"/>
              </w:rPr>
            </w:pPr>
            <w:r w:rsidRPr="003778AD">
              <w:rPr>
                <w:rFonts w:ascii="Arial" w:hAnsi="Arial" w:cs="Arial"/>
                <w:sz w:val="18"/>
                <w:szCs w:val="18"/>
              </w:rPr>
              <w:t>Hook at a 90-degree angle for an outlet pass from the goalie</w:t>
            </w:r>
          </w:p>
          <w:p w14:paraId="5BF4C641" w14:textId="77777777" w:rsidR="00071A09" w:rsidRPr="003778AD" w:rsidRDefault="00071A09" w:rsidP="00C472A7">
            <w:pPr>
              <w:contextualSpacing/>
              <w:rPr>
                <w:rFonts w:ascii="Arial" w:hAnsi="Arial" w:cs="Arial"/>
                <w:sz w:val="18"/>
                <w:szCs w:val="18"/>
                <w:lang w:val="en-US"/>
              </w:rPr>
            </w:pPr>
          </w:p>
        </w:tc>
        <w:tc>
          <w:tcPr>
            <w:tcW w:w="249" w:type="dxa"/>
          </w:tcPr>
          <w:p w14:paraId="2A404ED5"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2C1E0547"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0EBC34F9"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130AC33F"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0BBC4709" w14:textId="77777777" w:rsidR="00071A09" w:rsidRPr="003778AD" w:rsidRDefault="00071A09" w:rsidP="00C472A7">
            <w:pPr>
              <w:snapToGrid w:val="0"/>
              <w:spacing w:before="40" w:after="40"/>
              <w:jc w:val="center"/>
              <w:rPr>
                <w:rFonts w:ascii="Arial" w:hAnsi="Arial" w:cs="Arial"/>
                <w:bCs/>
                <w:sz w:val="18"/>
                <w:szCs w:val="18"/>
              </w:rPr>
            </w:pPr>
          </w:p>
        </w:tc>
      </w:tr>
    </w:tbl>
    <w:p w14:paraId="080108D4" w14:textId="77777777" w:rsidR="00071A09" w:rsidRPr="003778AD" w:rsidRDefault="00071A09" w:rsidP="00071A09">
      <w:pPr>
        <w:tabs>
          <w:tab w:val="left" w:pos="397"/>
          <w:tab w:val="left" w:pos="794"/>
          <w:tab w:val="left" w:pos="1191"/>
        </w:tabs>
        <w:rPr>
          <w:rFonts w:ascii="Arial" w:eastAsia="MS Mincho" w:hAnsi="Arial" w:cs="Arial"/>
          <w:b/>
          <w:sz w:val="18"/>
          <w:szCs w:val="18"/>
          <w:lang w:val="en-US"/>
        </w:rPr>
      </w:pPr>
      <w:r>
        <w:rPr>
          <w:rFonts w:ascii="Arial" w:eastAsia="MS Mincho" w:hAnsi="Arial" w:cs="Arial"/>
          <w:b/>
          <w:szCs w:val="24"/>
          <w:lang w:val="en-US"/>
        </w:rPr>
        <w:t xml:space="preserve"> </w:t>
      </w:r>
      <w:r w:rsidRPr="003778AD">
        <w:rPr>
          <w:rFonts w:ascii="Arial" w:hAnsi="Arial" w:cs="Arial"/>
          <w:b/>
          <w:sz w:val="18"/>
          <w:szCs w:val="18"/>
        </w:rPr>
        <w:t>Water polo terminology explained:</w:t>
      </w:r>
    </w:p>
    <w:p w14:paraId="37DFD103" w14:textId="77777777" w:rsidR="00071A09" w:rsidRPr="003778AD" w:rsidRDefault="00071A09" w:rsidP="000117B4">
      <w:pPr>
        <w:pStyle w:val="ListParagraph"/>
        <w:numPr>
          <w:ilvl w:val="0"/>
          <w:numId w:val="61"/>
        </w:numPr>
        <w:rPr>
          <w:rFonts w:ascii="Arial" w:hAnsi="Arial" w:cs="Arial"/>
          <w:sz w:val="18"/>
          <w:szCs w:val="18"/>
        </w:rPr>
      </w:pPr>
      <w:r w:rsidRPr="003778AD">
        <w:rPr>
          <w:rFonts w:ascii="Arial" w:hAnsi="Arial" w:cs="Arial"/>
          <w:b/>
          <w:sz w:val="18"/>
          <w:szCs w:val="18"/>
        </w:rPr>
        <w:t>Mushroom</w:t>
      </w:r>
      <w:r w:rsidRPr="003778AD">
        <w:rPr>
          <w:rFonts w:ascii="Arial" w:hAnsi="Arial" w:cs="Arial"/>
          <w:sz w:val="18"/>
          <w:szCs w:val="18"/>
        </w:rPr>
        <w:t xml:space="preserve"> is the term used to describe the usual position of players around the goal area. </w:t>
      </w:r>
    </w:p>
    <w:p w14:paraId="63D9AB84" w14:textId="77777777" w:rsidR="00071A09" w:rsidRPr="003778AD" w:rsidRDefault="00071A09" w:rsidP="000117B4">
      <w:pPr>
        <w:pStyle w:val="ListParagraph"/>
        <w:numPr>
          <w:ilvl w:val="0"/>
          <w:numId w:val="61"/>
        </w:numPr>
        <w:rPr>
          <w:rFonts w:ascii="Arial" w:hAnsi="Arial" w:cs="Arial"/>
          <w:sz w:val="18"/>
          <w:szCs w:val="18"/>
        </w:rPr>
      </w:pPr>
      <w:r w:rsidRPr="003778AD">
        <w:rPr>
          <w:rFonts w:ascii="Arial" w:hAnsi="Arial" w:cs="Arial"/>
          <w:b/>
          <w:sz w:val="18"/>
          <w:szCs w:val="18"/>
        </w:rPr>
        <w:t>Post-up</w:t>
      </w:r>
      <w:r w:rsidRPr="003778AD">
        <w:rPr>
          <w:rFonts w:ascii="Arial" w:hAnsi="Arial" w:cs="Arial"/>
          <w:sz w:val="18"/>
          <w:szCs w:val="18"/>
        </w:rPr>
        <w:t xml:space="preserve"> is an attacking move when a wing player drives (swims) in from the side to play as a second </w:t>
      </w:r>
      <w:proofErr w:type="spellStart"/>
      <w:r w:rsidRPr="003778AD">
        <w:rPr>
          <w:rFonts w:ascii="Arial" w:hAnsi="Arial" w:cs="Arial"/>
          <w:sz w:val="18"/>
          <w:szCs w:val="18"/>
        </w:rPr>
        <w:t>centre</w:t>
      </w:r>
      <w:proofErr w:type="spellEnd"/>
      <w:r w:rsidRPr="003778AD">
        <w:rPr>
          <w:rFonts w:ascii="Arial" w:hAnsi="Arial" w:cs="Arial"/>
          <w:sz w:val="18"/>
          <w:szCs w:val="18"/>
        </w:rPr>
        <w:t xml:space="preserve"> forward to help their team with an attacking option. Often used when the team is struggling to ‘feed’ the ball to the </w:t>
      </w:r>
      <w:proofErr w:type="spellStart"/>
      <w:r w:rsidRPr="003778AD">
        <w:rPr>
          <w:rFonts w:ascii="Arial" w:hAnsi="Arial" w:cs="Arial"/>
          <w:sz w:val="18"/>
          <w:szCs w:val="18"/>
        </w:rPr>
        <w:t>centre</w:t>
      </w:r>
      <w:proofErr w:type="spellEnd"/>
      <w:r w:rsidRPr="003778AD">
        <w:rPr>
          <w:rFonts w:ascii="Arial" w:hAnsi="Arial" w:cs="Arial"/>
          <w:sz w:val="18"/>
          <w:szCs w:val="18"/>
        </w:rPr>
        <w:t xml:space="preserve"> forward. The defending team does not want the attacking team to drive during a post-up as there is a high chance a defender will get excluded and therefore the </w:t>
      </w:r>
      <w:proofErr w:type="spellStart"/>
      <w:r w:rsidRPr="003778AD">
        <w:rPr>
          <w:rFonts w:ascii="Arial" w:hAnsi="Arial" w:cs="Arial"/>
          <w:sz w:val="18"/>
          <w:szCs w:val="18"/>
        </w:rPr>
        <w:t>defence</w:t>
      </w:r>
      <w:proofErr w:type="spellEnd"/>
      <w:r w:rsidRPr="003778AD">
        <w:rPr>
          <w:rFonts w:ascii="Arial" w:hAnsi="Arial" w:cs="Arial"/>
          <w:sz w:val="18"/>
          <w:szCs w:val="18"/>
        </w:rPr>
        <w:t xml:space="preserve"> will be a player down for </w:t>
      </w:r>
      <w:proofErr w:type="gramStart"/>
      <w:r w:rsidRPr="003778AD">
        <w:rPr>
          <w:rFonts w:ascii="Arial" w:hAnsi="Arial" w:cs="Arial"/>
          <w:sz w:val="18"/>
          <w:szCs w:val="18"/>
        </w:rPr>
        <w:t>a period of time</w:t>
      </w:r>
      <w:proofErr w:type="gramEnd"/>
      <w:r w:rsidRPr="003778AD">
        <w:rPr>
          <w:rFonts w:ascii="Arial" w:hAnsi="Arial" w:cs="Arial"/>
          <w:sz w:val="18"/>
          <w:szCs w:val="18"/>
        </w:rPr>
        <w:t>. Therefore, you must know how to defend a post-up without getting an exclusion.</w:t>
      </w:r>
    </w:p>
    <w:p w14:paraId="321D0CA0" w14:textId="77777777" w:rsidR="00071A09" w:rsidRPr="003778AD" w:rsidRDefault="00071A09" w:rsidP="000117B4">
      <w:pPr>
        <w:pStyle w:val="ListParagraph"/>
        <w:numPr>
          <w:ilvl w:val="0"/>
          <w:numId w:val="61"/>
        </w:numPr>
        <w:rPr>
          <w:rFonts w:ascii="Arial" w:hAnsi="Arial" w:cs="Arial"/>
          <w:sz w:val="18"/>
          <w:szCs w:val="18"/>
        </w:rPr>
      </w:pPr>
      <w:r w:rsidRPr="003778AD">
        <w:rPr>
          <w:rFonts w:ascii="Arial" w:hAnsi="Arial" w:cs="Arial"/>
          <w:sz w:val="18"/>
          <w:szCs w:val="18"/>
        </w:rPr>
        <w:t xml:space="preserve">A </w:t>
      </w:r>
      <w:r w:rsidRPr="003778AD">
        <w:rPr>
          <w:rFonts w:ascii="Arial" w:hAnsi="Arial" w:cs="Arial"/>
          <w:b/>
          <w:sz w:val="18"/>
          <w:szCs w:val="18"/>
        </w:rPr>
        <w:t>drop</w:t>
      </w:r>
      <w:r w:rsidRPr="003778AD">
        <w:rPr>
          <w:rFonts w:ascii="Arial" w:hAnsi="Arial" w:cs="Arial"/>
          <w:sz w:val="18"/>
          <w:szCs w:val="18"/>
        </w:rPr>
        <w:t xml:space="preserve"> and a </w:t>
      </w:r>
      <w:r w:rsidRPr="003778AD">
        <w:rPr>
          <w:rFonts w:ascii="Arial" w:hAnsi="Arial" w:cs="Arial"/>
          <w:b/>
          <w:sz w:val="18"/>
          <w:szCs w:val="18"/>
        </w:rPr>
        <w:t>press</w:t>
      </w:r>
      <w:r w:rsidRPr="003778AD">
        <w:rPr>
          <w:rFonts w:ascii="Arial" w:hAnsi="Arial" w:cs="Arial"/>
          <w:sz w:val="18"/>
          <w:szCs w:val="18"/>
        </w:rPr>
        <w:t xml:space="preserve"> are ways of defending. When an attacking team is too strong, the defending team will play a </w:t>
      </w:r>
      <w:r w:rsidRPr="003778AD">
        <w:rPr>
          <w:rFonts w:ascii="Arial" w:hAnsi="Arial" w:cs="Arial"/>
          <w:b/>
          <w:sz w:val="18"/>
          <w:szCs w:val="18"/>
        </w:rPr>
        <w:t>drop</w:t>
      </w:r>
      <w:r w:rsidRPr="003778AD">
        <w:rPr>
          <w:rFonts w:ascii="Arial" w:hAnsi="Arial" w:cs="Arial"/>
          <w:sz w:val="18"/>
          <w:szCs w:val="18"/>
        </w:rPr>
        <w:t xml:space="preserve"> which means that the players around the outside of the mushroom come back from a </w:t>
      </w:r>
      <w:r w:rsidRPr="003778AD">
        <w:rPr>
          <w:rFonts w:ascii="Arial" w:hAnsi="Arial" w:cs="Arial"/>
          <w:b/>
          <w:sz w:val="18"/>
          <w:szCs w:val="18"/>
        </w:rPr>
        <w:t>press</w:t>
      </w:r>
      <w:r w:rsidRPr="003778AD">
        <w:rPr>
          <w:rFonts w:ascii="Arial" w:hAnsi="Arial" w:cs="Arial"/>
          <w:sz w:val="18"/>
          <w:szCs w:val="18"/>
        </w:rPr>
        <w:t xml:space="preserve"> to support the player defending the </w:t>
      </w:r>
      <w:proofErr w:type="spellStart"/>
      <w:r w:rsidRPr="003778AD">
        <w:rPr>
          <w:rFonts w:ascii="Arial" w:hAnsi="Arial" w:cs="Arial"/>
          <w:sz w:val="18"/>
          <w:szCs w:val="18"/>
        </w:rPr>
        <w:t>centre</w:t>
      </w:r>
      <w:proofErr w:type="spellEnd"/>
      <w:r w:rsidRPr="003778AD">
        <w:rPr>
          <w:rFonts w:ascii="Arial" w:hAnsi="Arial" w:cs="Arial"/>
          <w:sz w:val="18"/>
          <w:szCs w:val="18"/>
        </w:rPr>
        <w:t xml:space="preserve"> forward. </w:t>
      </w:r>
      <w:r w:rsidRPr="003778AD">
        <w:rPr>
          <w:rFonts w:ascii="Arial" w:hAnsi="Arial" w:cs="Arial"/>
          <w:b/>
          <w:sz w:val="18"/>
          <w:szCs w:val="18"/>
        </w:rPr>
        <w:t>2-3-4 drop</w:t>
      </w:r>
      <w:r w:rsidRPr="003778AD">
        <w:rPr>
          <w:rFonts w:ascii="Arial" w:hAnsi="Arial" w:cs="Arial"/>
          <w:sz w:val="18"/>
          <w:szCs w:val="18"/>
        </w:rPr>
        <w:t xml:space="preserve"> is a common type of drop that can be played as an option. An attacking player aims to break down a drop (draw the defender in) or score a goal when a drop (instead of a press) is being played on them. [i.e. a drop is </w:t>
      </w:r>
      <w:proofErr w:type="gramStart"/>
      <w:r w:rsidRPr="003778AD">
        <w:rPr>
          <w:rFonts w:ascii="Arial" w:hAnsi="Arial" w:cs="Arial"/>
          <w:sz w:val="18"/>
          <w:szCs w:val="18"/>
        </w:rPr>
        <w:t>similar to</w:t>
      </w:r>
      <w:proofErr w:type="gramEnd"/>
      <w:r w:rsidRPr="003778AD">
        <w:rPr>
          <w:rFonts w:ascii="Arial" w:hAnsi="Arial" w:cs="Arial"/>
          <w:sz w:val="18"/>
          <w:szCs w:val="18"/>
        </w:rPr>
        <w:t xml:space="preserve"> zone </w:t>
      </w:r>
      <w:proofErr w:type="spellStart"/>
      <w:proofErr w:type="gramStart"/>
      <w:r w:rsidRPr="003778AD">
        <w:rPr>
          <w:rFonts w:ascii="Arial" w:hAnsi="Arial" w:cs="Arial"/>
          <w:sz w:val="18"/>
          <w:szCs w:val="18"/>
        </w:rPr>
        <w:t>defence</w:t>
      </w:r>
      <w:proofErr w:type="spellEnd"/>
      <w:proofErr w:type="gramEnd"/>
      <w:r w:rsidRPr="003778AD">
        <w:rPr>
          <w:rFonts w:ascii="Arial" w:hAnsi="Arial" w:cs="Arial"/>
          <w:sz w:val="18"/>
          <w:szCs w:val="18"/>
        </w:rPr>
        <w:t xml:space="preserve"> and a press is </w:t>
      </w:r>
      <w:proofErr w:type="gramStart"/>
      <w:r w:rsidRPr="003778AD">
        <w:rPr>
          <w:rFonts w:ascii="Arial" w:hAnsi="Arial" w:cs="Arial"/>
          <w:sz w:val="18"/>
          <w:szCs w:val="18"/>
        </w:rPr>
        <w:t>similar to</w:t>
      </w:r>
      <w:proofErr w:type="gramEnd"/>
      <w:r w:rsidRPr="003778AD">
        <w:rPr>
          <w:rFonts w:ascii="Arial" w:hAnsi="Arial" w:cs="Arial"/>
          <w:sz w:val="18"/>
          <w:szCs w:val="18"/>
        </w:rPr>
        <w:t xml:space="preserve"> 1 on 1 </w:t>
      </w:r>
      <w:proofErr w:type="spellStart"/>
      <w:r w:rsidRPr="003778AD">
        <w:rPr>
          <w:rFonts w:ascii="Arial" w:hAnsi="Arial" w:cs="Arial"/>
          <w:sz w:val="18"/>
          <w:szCs w:val="18"/>
        </w:rPr>
        <w:t>defence</w:t>
      </w:r>
      <w:proofErr w:type="spellEnd"/>
      <w:r w:rsidRPr="003778AD">
        <w:rPr>
          <w:rFonts w:ascii="Arial" w:hAnsi="Arial" w:cs="Arial"/>
          <w:sz w:val="18"/>
          <w:szCs w:val="18"/>
        </w:rPr>
        <w:t>].</w:t>
      </w:r>
    </w:p>
    <w:p w14:paraId="679099DB" w14:textId="77777777" w:rsidR="00071A09" w:rsidRPr="003778AD" w:rsidRDefault="00071A09" w:rsidP="000117B4">
      <w:pPr>
        <w:pStyle w:val="ListParagraph"/>
        <w:numPr>
          <w:ilvl w:val="0"/>
          <w:numId w:val="61"/>
        </w:numPr>
        <w:rPr>
          <w:rFonts w:ascii="Arial" w:hAnsi="Arial" w:cs="Arial"/>
          <w:sz w:val="18"/>
          <w:szCs w:val="18"/>
        </w:rPr>
      </w:pPr>
      <w:proofErr w:type="gramStart"/>
      <w:r w:rsidRPr="003778AD">
        <w:rPr>
          <w:rFonts w:ascii="Arial" w:hAnsi="Arial" w:cs="Arial"/>
          <w:b/>
          <w:sz w:val="18"/>
          <w:szCs w:val="18"/>
        </w:rPr>
        <w:t>Counter attack</w:t>
      </w:r>
      <w:proofErr w:type="gramEnd"/>
      <w:r w:rsidRPr="003778AD">
        <w:rPr>
          <w:rFonts w:ascii="Arial" w:hAnsi="Arial" w:cs="Arial"/>
          <w:sz w:val="18"/>
          <w:szCs w:val="18"/>
        </w:rPr>
        <w:t xml:space="preserve"> is the result of transitioning from </w:t>
      </w:r>
      <w:proofErr w:type="spellStart"/>
      <w:r w:rsidRPr="003778AD">
        <w:rPr>
          <w:rFonts w:ascii="Arial" w:hAnsi="Arial" w:cs="Arial"/>
          <w:sz w:val="18"/>
          <w:szCs w:val="18"/>
        </w:rPr>
        <w:t>defence</w:t>
      </w:r>
      <w:proofErr w:type="spellEnd"/>
      <w:r w:rsidRPr="003778AD">
        <w:rPr>
          <w:rFonts w:ascii="Arial" w:hAnsi="Arial" w:cs="Arial"/>
          <w:sz w:val="18"/>
          <w:szCs w:val="18"/>
        </w:rPr>
        <w:t xml:space="preserve"> to attack, when the attacking players have </w:t>
      </w:r>
      <w:proofErr w:type="gramStart"/>
      <w:r w:rsidRPr="003778AD">
        <w:rPr>
          <w:rFonts w:ascii="Arial" w:hAnsi="Arial" w:cs="Arial"/>
          <w:sz w:val="18"/>
          <w:szCs w:val="18"/>
        </w:rPr>
        <w:t>a more</w:t>
      </w:r>
      <w:proofErr w:type="gramEnd"/>
      <w:r w:rsidRPr="003778AD">
        <w:rPr>
          <w:rFonts w:ascii="Arial" w:hAnsi="Arial" w:cs="Arial"/>
          <w:sz w:val="18"/>
          <w:szCs w:val="18"/>
        </w:rPr>
        <w:t xml:space="preserve"> players closer to the goal as they go up the pool.</w:t>
      </w:r>
    </w:p>
    <w:p w14:paraId="789809E7" w14:textId="77777777" w:rsidR="00071A09" w:rsidRPr="003778AD" w:rsidRDefault="00071A09" w:rsidP="000117B4">
      <w:pPr>
        <w:pStyle w:val="ListParagraph"/>
        <w:numPr>
          <w:ilvl w:val="0"/>
          <w:numId w:val="61"/>
        </w:numPr>
        <w:rPr>
          <w:rFonts w:ascii="Arial" w:eastAsia="Times" w:hAnsi="Arial" w:cs="Arial"/>
          <w:sz w:val="18"/>
          <w:szCs w:val="18"/>
          <w:lang w:val="en-GB"/>
        </w:rPr>
      </w:pPr>
      <w:r w:rsidRPr="003778AD">
        <w:rPr>
          <w:rFonts w:ascii="Arial" w:hAnsi="Arial" w:cs="Arial"/>
          <w:sz w:val="18"/>
          <w:szCs w:val="18"/>
        </w:rPr>
        <w:t xml:space="preserve">A </w:t>
      </w:r>
      <w:r w:rsidRPr="003778AD">
        <w:rPr>
          <w:rFonts w:ascii="Arial" w:hAnsi="Arial" w:cs="Arial"/>
          <w:b/>
          <w:sz w:val="18"/>
          <w:szCs w:val="18"/>
        </w:rPr>
        <w:t>hook</w:t>
      </w:r>
      <w:r w:rsidRPr="003778AD">
        <w:rPr>
          <w:rFonts w:ascii="Arial" w:hAnsi="Arial" w:cs="Arial"/>
          <w:sz w:val="18"/>
          <w:szCs w:val="18"/>
        </w:rPr>
        <w:t xml:space="preserve"> refers to swimming and turning at a 90-degree angle when transitioning from </w:t>
      </w:r>
      <w:proofErr w:type="spellStart"/>
      <w:r w:rsidRPr="003778AD">
        <w:rPr>
          <w:rFonts w:ascii="Arial" w:hAnsi="Arial" w:cs="Arial"/>
          <w:sz w:val="18"/>
          <w:szCs w:val="18"/>
        </w:rPr>
        <w:t>defence</w:t>
      </w:r>
      <w:proofErr w:type="spellEnd"/>
      <w:r w:rsidRPr="003778AD">
        <w:rPr>
          <w:rFonts w:ascii="Arial" w:hAnsi="Arial" w:cs="Arial"/>
          <w:sz w:val="18"/>
          <w:szCs w:val="18"/>
        </w:rPr>
        <w:t xml:space="preserve"> to attack to get an outlet pass from the goalie </w:t>
      </w:r>
      <w:proofErr w:type="gramStart"/>
      <w:r w:rsidRPr="003778AD">
        <w:rPr>
          <w:rFonts w:ascii="Arial" w:hAnsi="Arial" w:cs="Arial"/>
          <w:sz w:val="18"/>
          <w:szCs w:val="18"/>
        </w:rPr>
        <w:t>in order to</w:t>
      </w:r>
      <w:proofErr w:type="gramEnd"/>
      <w:r w:rsidRPr="003778AD">
        <w:rPr>
          <w:rFonts w:ascii="Arial" w:hAnsi="Arial" w:cs="Arial"/>
          <w:sz w:val="18"/>
          <w:szCs w:val="18"/>
        </w:rPr>
        <w:t xml:space="preserve"> play the </w:t>
      </w:r>
      <w:proofErr w:type="gramStart"/>
      <w:r w:rsidRPr="003778AD">
        <w:rPr>
          <w:rFonts w:ascii="Arial" w:hAnsi="Arial" w:cs="Arial"/>
          <w:sz w:val="18"/>
          <w:szCs w:val="18"/>
        </w:rPr>
        <w:t>counter attack</w:t>
      </w:r>
      <w:proofErr w:type="gramEnd"/>
      <w:r w:rsidRPr="003778AD">
        <w:rPr>
          <w:rFonts w:ascii="Arial" w:hAnsi="Arial" w:cs="Arial"/>
          <w:sz w:val="18"/>
          <w:szCs w:val="18"/>
        </w:rPr>
        <w:t>. </w:t>
      </w:r>
    </w:p>
    <w:p w14:paraId="1BB2AAA0" w14:textId="77777777" w:rsidR="00071A09" w:rsidRPr="003778AD" w:rsidRDefault="00071A09" w:rsidP="000117B4">
      <w:pPr>
        <w:pStyle w:val="ListParagraph"/>
        <w:numPr>
          <w:ilvl w:val="0"/>
          <w:numId w:val="61"/>
        </w:numPr>
        <w:rPr>
          <w:rFonts w:ascii="Arial" w:hAnsi="Arial" w:cs="Arial"/>
          <w:sz w:val="18"/>
          <w:szCs w:val="18"/>
        </w:rPr>
      </w:pPr>
      <w:r w:rsidRPr="003778AD">
        <w:rPr>
          <w:rFonts w:ascii="Arial" w:hAnsi="Arial" w:cs="Arial"/>
          <w:b/>
          <w:sz w:val="18"/>
          <w:szCs w:val="18"/>
        </w:rPr>
        <w:t xml:space="preserve">Exclusion </w:t>
      </w:r>
      <w:r w:rsidRPr="003778AD">
        <w:rPr>
          <w:rFonts w:ascii="Arial" w:hAnsi="Arial" w:cs="Arial"/>
          <w:sz w:val="18"/>
          <w:szCs w:val="18"/>
        </w:rPr>
        <w:t xml:space="preserve">is the term referred </w:t>
      </w:r>
      <w:proofErr w:type="gramStart"/>
      <w:r w:rsidRPr="003778AD">
        <w:rPr>
          <w:rFonts w:ascii="Arial" w:hAnsi="Arial" w:cs="Arial"/>
          <w:sz w:val="18"/>
          <w:szCs w:val="18"/>
        </w:rPr>
        <w:t>to</w:t>
      </w:r>
      <w:proofErr w:type="gramEnd"/>
      <w:r w:rsidRPr="003778AD">
        <w:rPr>
          <w:rFonts w:ascii="Arial" w:hAnsi="Arial" w:cs="Arial"/>
          <w:sz w:val="18"/>
          <w:szCs w:val="18"/>
        </w:rPr>
        <w:t xml:space="preserve"> a foul when a player is temporarily removed from the game into a ‘sin bin’. </w:t>
      </w:r>
    </w:p>
    <w:p w14:paraId="6B4711AF" w14:textId="77777777" w:rsidR="00071A09" w:rsidRPr="003778AD" w:rsidRDefault="00071A09" w:rsidP="000117B4">
      <w:pPr>
        <w:pStyle w:val="ListParagraph"/>
        <w:numPr>
          <w:ilvl w:val="0"/>
          <w:numId w:val="61"/>
        </w:numPr>
        <w:rPr>
          <w:rFonts w:ascii="Arial" w:hAnsi="Arial" w:cs="Arial"/>
          <w:sz w:val="18"/>
          <w:szCs w:val="18"/>
        </w:rPr>
      </w:pPr>
      <w:r w:rsidRPr="003778AD">
        <w:rPr>
          <w:rFonts w:ascii="Arial" w:hAnsi="Arial" w:cs="Arial"/>
          <w:b/>
          <w:sz w:val="18"/>
          <w:szCs w:val="18"/>
        </w:rPr>
        <w:t>6/5</w:t>
      </w:r>
      <w:r w:rsidRPr="003778AD">
        <w:rPr>
          <w:rFonts w:ascii="Arial" w:hAnsi="Arial" w:cs="Arial"/>
          <w:sz w:val="18"/>
          <w:szCs w:val="18"/>
        </w:rPr>
        <w:t xml:space="preserve"> is the terminology when an exclusion (foul) has been drawn. Therefore, the attacking team </w:t>
      </w:r>
      <w:proofErr w:type="gramStart"/>
      <w:r w:rsidRPr="003778AD">
        <w:rPr>
          <w:rFonts w:ascii="Arial" w:hAnsi="Arial" w:cs="Arial"/>
          <w:sz w:val="18"/>
          <w:szCs w:val="18"/>
        </w:rPr>
        <w:t>have</w:t>
      </w:r>
      <w:proofErr w:type="gramEnd"/>
      <w:r w:rsidRPr="003778AD">
        <w:rPr>
          <w:rFonts w:ascii="Arial" w:hAnsi="Arial" w:cs="Arial"/>
          <w:sz w:val="18"/>
          <w:szCs w:val="18"/>
        </w:rPr>
        <w:t xml:space="preserve"> 6 players and the </w:t>
      </w:r>
      <w:proofErr w:type="spellStart"/>
      <w:r w:rsidRPr="003778AD">
        <w:rPr>
          <w:rFonts w:ascii="Arial" w:hAnsi="Arial" w:cs="Arial"/>
          <w:sz w:val="18"/>
          <w:szCs w:val="18"/>
        </w:rPr>
        <w:t>defence</w:t>
      </w:r>
      <w:proofErr w:type="spellEnd"/>
      <w:r w:rsidRPr="003778AD">
        <w:rPr>
          <w:rFonts w:ascii="Arial" w:hAnsi="Arial" w:cs="Arial"/>
          <w:sz w:val="18"/>
          <w:szCs w:val="18"/>
        </w:rPr>
        <w:t xml:space="preserve"> team </w:t>
      </w:r>
      <w:proofErr w:type="gramStart"/>
      <w:r w:rsidRPr="003778AD">
        <w:rPr>
          <w:rFonts w:ascii="Arial" w:hAnsi="Arial" w:cs="Arial"/>
          <w:sz w:val="18"/>
          <w:szCs w:val="18"/>
        </w:rPr>
        <w:t>have</w:t>
      </w:r>
      <w:proofErr w:type="gramEnd"/>
      <w:r w:rsidRPr="003778AD">
        <w:rPr>
          <w:rFonts w:ascii="Arial" w:hAnsi="Arial" w:cs="Arial"/>
          <w:sz w:val="18"/>
          <w:szCs w:val="18"/>
        </w:rPr>
        <w:t xml:space="preserve"> 5 players. This may also be referred to as 5/6 </w:t>
      </w:r>
      <w:proofErr w:type="spellStart"/>
      <w:r w:rsidRPr="003778AD">
        <w:rPr>
          <w:rFonts w:ascii="Arial" w:hAnsi="Arial" w:cs="Arial"/>
          <w:sz w:val="18"/>
          <w:szCs w:val="18"/>
        </w:rPr>
        <w:t>defence</w:t>
      </w:r>
      <w:proofErr w:type="spellEnd"/>
      <w:r w:rsidRPr="003778AD">
        <w:rPr>
          <w:rFonts w:ascii="Arial" w:hAnsi="Arial" w:cs="Arial"/>
          <w:sz w:val="18"/>
          <w:szCs w:val="18"/>
        </w:rPr>
        <w:t>.</w:t>
      </w:r>
    </w:p>
    <w:p w14:paraId="0969C598" w14:textId="77777777" w:rsidR="00071A09" w:rsidRDefault="00071A09" w:rsidP="00E57D33">
      <w:pPr>
        <w:rPr>
          <w:rFonts w:ascii="Arial" w:hAnsi="Arial" w:cs="Arial"/>
          <w:b/>
          <w:sz w:val="22"/>
          <w:szCs w:val="22"/>
          <w:lang w:val="en-GB"/>
        </w:rPr>
      </w:pPr>
    </w:p>
    <w:p w14:paraId="4F1AE56E" w14:textId="77777777" w:rsidR="00071A09" w:rsidRDefault="00071A09" w:rsidP="00E57D33">
      <w:pPr>
        <w:rPr>
          <w:rFonts w:ascii="Arial" w:hAnsi="Arial" w:cs="Arial"/>
          <w:b/>
          <w:sz w:val="22"/>
          <w:szCs w:val="22"/>
          <w:lang w:val="en-GB"/>
        </w:rPr>
      </w:pPr>
    </w:p>
    <w:p w14:paraId="51BCB210" w14:textId="77777777" w:rsidR="00071A09" w:rsidRDefault="00071A09" w:rsidP="00E57D33">
      <w:pPr>
        <w:rPr>
          <w:rFonts w:ascii="Arial" w:hAnsi="Arial" w:cs="Arial"/>
          <w:b/>
          <w:sz w:val="22"/>
          <w:szCs w:val="22"/>
          <w:lang w:val="en-GB"/>
        </w:rPr>
      </w:pPr>
    </w:p>
    <w:p w14:paraId="44112DED" w14:textId="77777777" w:rsidR="00071A09" w:rsidRDefault="00071A09" w:rsidP="00E57D33">
      <w:pPr>
        <w:rPr>
          <w:rFonts w:ascii="Arial" w:hAnsi="Arial" w:cs="Arial"/>
          <w:b/>
          <w:sz w:val="22"/>
          <w:szCs w:val="22"/>
          <w:lang w:val="en-GB"/>
        </w:rPr>
      </w:pPr>
    </w:p>
    <w:p w14:paraId="7B516770" w14:textId="77777777" w:rsidR="00071A09" w:rsidRDefault="00071A09" w:rsidP="00E57D33">
      <w:pPr>
        <w:rPr>
          <w:rFonts w:ascii="Arial" w:hAnsi="Arial" w:cs="Arial"/>
          <w:b/>
          <w:sz w:val="22"/>
          <w:szCs w:val="22"/>
          <w:lang w:val="en-GB"/>
        </w:rPr>
      </w:pPr>
    </w:p>
    <w:p w14:paraId="528838B7" w14:textId="5BE3D9E6"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Cs w:val="24"/>
          <w:lang w:val="en-US" w:eastAsia="en-NZ"/>
        </w:rPr>
        <w:t>Water</w:t>
      </w:r>
      <w:r w:rsidR="00E70888">
        <w:rPr>
          <w:rFonts w:ascii="Arial" w:hAnsi="Arial" w:cs="Arial"/>
          <w:b/>
          <w:bCs/>
          <w:szCs w:val="24"/>
          <w:lang w:val="en-US" w:eastAsia="en-NZ"/>
        </w:rPr>
        <w:t xml:space="preserve"> </w:t>
      </w:r>
      <w:r w:rsidRPr="00DF58BF">
        <w:rPr>
          <w:rFonts w:ascii="Arial" w:hAnsi="Arial" w:cs="Arial"/>
          <w:b/>
          <w:bCs/>
          <w:szCs w:val="24"/>
          <w:lang w:val="en-US" w:eastAsia="en-NZ"/>
        </w:rPr>
        <w:t xml:space="preserve">polo Goal Keeping </w:t>
      </w:r>
      <w:r w:rsidRPr="00DF58BF">
        <w:rPr>
          <w:rFonts w:ascii="Arial" w:hAnsi="Arial" w:cs="Arial"/>
          <w:sz w:val="22"/>
          <w:szCs w:val="22"/>
          <w:lang w:val="en-GB" w:eastAsia="en-NZ"/>
        </w:rPr>
        <w:t xml:space="preserve">– this activity requires students to demonstrate performance in a full </w:t>
      </w:r>
      <w:proofErr w:type="spellStart"/>
      <w:r w:rsidRPr="00DF58BF">
        <w:rPr>
          <w:rFonts w:ascii="Arial" w:hAnsi="Arial" w:cs="Arial"/>
          <w:sz w:val="22"/>
          <w:szCs w:val="22"/>
          <w:lang w:val="en-GB" w:eastAsia="en-NZ"/>
        </w:rPr>
        <w:t>waterpolo</w:t>
      </w:r>
      <w:proofErr w:type="spellEnd"/>
      <w:r w:rsidRPr="00DF58BF">
        <w:rPr>
          <w:rFonts w:ascii="Arial" w:hAnsi="Arial" w:cs="Arial"/>
          <w:sz w:val="22"/>
          <w:szCs w:val="22"/>
          <w:lang w:val="en-GB" w:eastAsia="en-NZ"/>
        </w:rPr>
        <w:t xml:space="preserve"> game officiated by a skilled referee</w:t>
      </w:r>
      <w:r w:rsidRPr="00DF58BF">
        <w:rPr>
          <w:rFonts w:ascii="Arial" w:hAnsi="Arial" w:cs="Arial"/>
          <w:sz w:val="22"/>
          <w:szCs w:val="22"/>
          <w:lang w:eastAsia="en-NZ"/>
        </w:rPr>
        <w:t> </w:t>
      </w:r>
    </w:p>
    <w:p w14:paraId="4EF4996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Cs w:val="24"/>
          <w:lang w:val="en-US" w:eastAsia="en-NZ"/>
        </w:rPr>
        <w:t>Teacher observation sheet</w:t>
      </w:r>
      <w:r w:rsidRPr="00DF58BF">
        <w:rPr>
          <w:rFonts w:ascii="Arial" w:hAnsi="Arial" w:cs="Arial"/>
          <w:szCs w:val="24"/>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1"/>
        <w:gridCol w:w="2699"/>
        <w:gridCol w:w="257"/>
        <w:gridCol w:w="256"/>
        <w:gridCol w:w="255"/>
        <w:gridCol w:w="254"/>
        <w:gridCol w:w="306"/>
        <w:gridCol w:w="3198"/>
        <w:gridCol w:w="257"/>
        <w:gridCol w:w="256"/>
        <w:gridCol w:w="255"/>
        <w:gridCol w:w="254"/>
        <w:gridCol w:w="306"/>
        <w:gridCol w:w="3984"/>
        <w:gridCol w:w="244"/>
        <w:gridCol w:w="243"/>
        <w:gridCol w:w="242"/>
        <w:gridCol w:w="241"/>
        <w:gridCol w:w="266"/>
      </w:tblGrid>
      <w:tr w:rsidR="00000000" w:rsidRPr="00DF58BF" w14:paraId="5EC097C6" w14:textId="77777777" w:rsidTr="00DF58BF">
        <w:trPr>
          <w:trHeight w:val="915"/>
        </w:trPr>
        <w:tc>
          <w:tcPr>
            <w:tcW w:w="1095" w:type="dxa"/>
            <w:tcBorders>
              <w:top w:val="single" w:sz="6" w:space="0" w:color="auto"/>
              <w:left w:val="single" w:sz="6" w:space="0" w:color="auto"/>
              <w:bottom w:val="single" w:sz="6" w:space="0" w:color="auto"/>
              <w:right w:val="single" w:sz="6" w:space="0" w:color="auto"/>
            </w:tcBorders>
            <w:hideMark/>
          </w:tcPr>
          <w:p w14:paraId="18ACCA0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Element/</w:t>
            </w:r>
            <w:r w:rsidRPr="00DF58BF">
              <w:rPr>
                <w:rFonts w:ascii="Arial" w:hAnsi="Arial" w:cs="Arial"/>
                <w:sz w:val="18"/>
                <w:szCs w:val="18"/>
                <w:lang w:eastAsia="en-NZ"/>
              </w:rPr>
              <w:t> </w:t>
            </w:r>
          </w:p>
          <w:p w14:paraId="37CE187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Skill:</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hideMark/>
          </w:tcPr>
          <w:p w14:paraId="788DB5D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effectively demonstrates a wide range of elements and skills to participate proficiently:</w:t>
            </w:r>
            <w:r w:rsidRPr="00DF58BF">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hideMark/>
          </w:tcPr>
          <w:p w14:paraId="6F850749"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5D757F2B"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 </w:t>
            </w:r>
          </w:p>
          <w:p w14:paraId="7F9C7400" w14:textId="7BB1DB3E"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727F901D" wp14:editId="3EA93061">
                  <wp:extent cx="160655" cy="200660"/>
                  <wp:effectExtent l="0" t="0" r="0" b="0"/>
                  <wp:docPr id="1335778862"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p w14:paraId="301B2CF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6"/>
                <w:szCs w:val="16"/>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1D99016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consistently and effectively demonstrates a wide range of elements and skills to participate proficiently:</w:t>
            </w:r>
            <w:r w:rsidRPr="00DF58BF">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hideMark/>
          </w:tcPr>
          <w:p w14:paraId="11D8C2EA"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43BA385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p w14:paraId="5A103752" w14:textId="184627EE"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22C89ABA" wp14:editId="310E9A67">
                  <wp:extent cx="160655" cy="200660"/>
                  <wp:effectExtent l="0" t="0" r="0" b="0"/>
                  <wp:docPr id="939076810"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tc>
        <w:tc>
          <w:tcPr>
            <w:tcW w:w="4290" w:type="dxa"/>
            <w:tcBorders>
              <w:top w:val="single" w:sz="6" w:space="0" w:color="auto"/>
              <w:left w:val="single" w:sz="6" w:space="0" w:color="auto"/>
              <w:bottom w:val="single" w:sz="6" w:space="0" w:color="auto"/>
              <w:right w:val="single" w:sz="6" w:space="0" w:color="auto"/>
            </w:tcBorders>
            <w:hideMark/>
          </w:tcPr>
          <w:p w14:paraId="3B273D3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consistently, effectively and in an accomplished manner demonstrates a wide range of elements and skills to participate proficiently:</w:t>
            </w:r>
            <w:r w:rsidRPr="00DF58BF">
              <w:rPr>
                <w:rFonts w:ascii="Arial" w:hAnsi="Arial" w:cs="Arial"/>
                <w:sz w:val="18"/>
                <w:szCs w:val="18"/>
                <w:lang w:eastAsia="en-NZ"/>
              </w:rPr>
              <w:t> </w:t>
            </w:r>
          </w:p>
        </w:tc>
        <w:tc>
          <w:tcPr>
            <w:tcW w:w="1305" w:type="dxa"/>
            <w:gridSpan w:val="5"/>
            <w:tcBorders>
              <w:top w:val="single" w:sz="6" w:space="0" w:color="auto"/>
              <w:left w:val="single" w:sz="6" w:space="0" w:color="auto"/>
              <w:bottom w:val="single" w:sz="6" w:space="0" w:color="auto"/>
              <w:right w:val="single" w:sz="6" w:space="0" w:color="auto"/>
            </w:tcBorders>
            <w:hideMark/>
          </w:tcPr>
          <w:p w14:paraId="6B63A36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688039AC"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 </w:t>
            </w:r>
          </w:p>
          <w:p w14:paraId="1A316F8D" w14:textId="33AFEAEA"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04E4A485" wp14:editId="05C362BF">
                  <wp:extent cx="160655" cy="200660"/>
                  <wp:effectExtent l="0" t="0" r="0" b="0"/>
                  <wp:docPr id="781704292"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p w14:paraId="7591358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6"/>
                <w:szCs w:val="16"/>
                <w:lang w:eastAsia="en-NZ"/>
              </w:rPr>
              <w:t> </w:t>
            </w:r>
          </w:p>
        </w:tc>
      </w:tr>
      <w:tr w:rsidR="00000000" w:rsidRPr="00DF58BF" w14:paraId="20D0196C" w14:textId="77777777" w:rsidTr="00DF58BF">
        <w:trPr>
          <w:trHeight w:val="1290"/>
        </w:trPr>
        <w:tc>
          <w:tcPr>
            <w:tcW w:w="1095" w:type="dxa"/>
            <w:tcBorders>
              <w:top w:val="single" w:sz="6" w:space="0" w:color="auto"/>
              <w:left w:val="single" w:sz="6" w:space="0" w:color="auto"/>
              <w:bottom w:val="single" w:sz="6" w:space="0" w:color="auto"/>
              <w:right w:val="single" w:sz="6" w:space="0" w:color="auto"/>
            </w:tcBorders>
            <w:hideMark/>
          </w:tcPr>
          <w:p w14:paraId="1D8B654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Offensive/defensive movement off the ball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hideMark/>
          </w:tcPr>
          <w:p w14:paraId="07B8AF7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 Angles</w:t>
            </w:r>
            <w:r w:rsidRPr="00DF58BF">
              <w:rPr>
                <w:rFonts w:ascii="Arial" w:hAnsi="Arial" w:cs="Arial"/>
                <w:sz w:val="18"/>
                <w:szCs w:val="18"/>
                <w:lang w:eastAsia="en-NZ"/>
              </w:rPr>
              <w:t> </w:t>
            </w:r>
          </w:p>
          <w:p w14:paraId="5330C9FD" w14:textId="77777777" w:rsidR="00DF58BF" w:rsidRPr="006C37B9" w:rsidRDefault="00DF58BF" w:rsidP="000117B4">
            <w:pPr>
              <w:pStyle w:val="ListParagraph"/>
              <w:numPr>
                <w:ilvl w:val="0"/>
                <w:numId w:val="79"/>
              </w:numPr>
              <w:ind w:left="489" w:hanging="284"/>
              <w:textAlignment w:val="baseline"/>
              <w:rPr>
                <w:rFonts w:ascii="Arial" w:hAnsi="Arial" w:cs="Arial"/>
                <w:sz w:val="18"/>
                <w:szCs w:val="18"/>
                <w:lang w:eastAsia="en-NZ"/>
              </w:rPr>
            </w:pPr>
            <w:r w:rsidRPr="006C37B9">
              <w:rPr>
                <w:rFonts w:ascii="Arial" w:hAnsi="Arial" w:cs="Arial"/>
                <w:sz w:val="18"/>
                <w:szCs w:val="18"/>
                <w:lang w:eastAsia="en-NZ"/>
              </w:rPr>
              <w:t xml:space="preserve">Keeps with the </w:t>
            </w:r>
            <w:proofErr w:type="spellStart"/>
            <w:r w:rsidRPr="006C37B9">
              <w:rPr>
                <w:rFonts w:ascii="Arial" w:hAnsi="Arial" w:cs="Arial"/>
                <w:sz w:val="18"/>
                <w:szCs w:val="18"/>
                <w:lang w:eastAsia="en-NZ"/>
              </w:rPr>
              <w:t>centre</w:t>
            </w:r>
            <w:proofErr w:type="spellEnd"/>
            <w:r w:rsidRPr="006C37B9">
              <w:rPr>
                <w:rFonts w:ascii="Arial" w:hAnsi="Arial" w:cs="Arial"/>
                <w:sz w:val="18"/>
                <w:szCs w:val="18"/>
                <w:lang w:eastAsia="en-NZ"/>
              </w:rPr>
              <w:t xml:space="preserve"> of the goal in relation to the angle of the shot </w:t>
            </w:r>
          </w:p>
          <w:p w14:paraId="11C1D39E"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53E00CA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w:t>
            </w:r>
            <w:r w:rsidRPr="00DF58BF">
              <w:rPr>
                <w:rFonts w:ascii="Arial" w:hAnsi="Arial" w:cs="Arial"/>
                <w:sz w:val="18"/>
                <w:szCs w:val="18"/>
                <w:lang w:eastAsia="en-NZ"/>
              </w:rPr>
              <w:t> </w:t>
            </w:r>
          </w:p>
          <w:p w14:paraId="5552E5C5" w14:textId="77777777" w:rsidR="00DF58BF" w:rsidRPr="006C37B9" w:rsidRDefault="00DF58BF" w:rsidP="000117B4">
            <w:pPr>
              <w:pStyle w:val="ListParagraph"/>
              <w:numPr>
                <w:ilvl w:val="0"/>
                <w:numId w:val="79"/>
              </w:numPr>
              <w:ind w:left="489" w:hanging="284"/>
              <w:textAlignment w:val="baseline"/>
              <w:rPr>
                <w:rFonts w:ascii="Arial" w:hAnsi="Arial" w:cs="Arial"/>
                <w:sz w:val="18"/>
                <w:szCs w:val="18"/>
                <w:lang w:eastAsia="en-NZ"/>
              </w:rPr>
            </w:pPr>
            <w:r w:rsidRPr="006C37B9">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hideMark/>
          </w:tcPr>
          <w:p w14:paraId="684594C0"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50686FF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519BB430"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5D5C796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FA9D70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71AA2DD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 Angles</w:t>
            </w:r>
            <w:r w:rsidRPr="00DF58BF">
              <w:rPr>
                <w:rFonts w:ascii="Arial" w:hAnsi="Arial" w:cs="Arial"/>
                <w:sz w:val="18"/>
                <w:szCs w:val="18"/>
                <w:lang w:eastAsia="en-NZ"/>
              </w:rPr>
              <w:t> </w:t>
            </w:r>
          </w:p>
          <w:p w14:paraId="28AE2B5D" w14:textId="77777777" w:rsidR="00DF58BF" w:rsidRPr="006C37B9" w:rsidRDefault="00DF58BF" w:rsidP="000117B4">
            <w:pPr>
              <w:pStyle w:val="ListParagraph"/>
              <w:numPr>
                <w:ilvl w:val="0"/>
                <w:numId w:val="79"/>
              </w:numPr>
              <w:ind w:left="524" w:hanging="425"/>
              <w:textAlignment w:val="baseline"/>
              <w:rPr>
                <w:rFonts w:ascii="Arial" w:hAnsi="Arial" w:cs="Arial"/>
                <w:sz w:val="18"/>
                <w:szCs w:val="18"/>
                <w:lang w:eastAsia="en-NZ"/>
              </w:rPr>
            </w:pPr>
            <w:r w:rsidRPr="006C37B9">
              <w:rPr>
                <w:rFonts w:ascii="Arial" w:hAnsi="Arial" w:cs="Arial"/>
                <w:sz w:val="18"/>
                <w:szCs w:val="18"/>
                <w:lang w:eastAsia="en-NZ"/>
              </w:rPr>
              <w:t xml:space="preserve">Advances in </w:t>
            </w:r>
            <w:proofErr w:type="gramStart"/>
            <w:r w:rsidRPr="006C37B9">
              <w:rPr>
                <w:rFonts w:ascii="Arial" w:hAnsi="Arial" w:cs="Arial"/>
                <w:sz w:val="18"/>
                <w:szCs w:val="18"/>
                <w:lang w:eastAsia="en-NZ"/>
              </w:rPr>
              <w:t>counter attack</w:t>
            </w:r>
            <w:proofErr w:type="gramEnd"/>
            <w:r w:rsidRPr="006C37B9">
              <w:rPr>
                <w:rFonts w:ascii="Arial" w:hAnsi="Arial" w:cs="Arial"/>
                <w:sz w:val="18"/>
                <w:szCs w:val="18"/>
                <w:lang w:eastAsia="en-NZ"/>
              </w:rPr>
              <w:t xml:space="preserve"> situations (near side block, far side block, halo block) and holds the </w:t>
            </w:r>
            <w:proofErr w:type="spellStart"/>
            <w:r w:rsidRPr="006C37B9">
              <w:rPr>
                <w:rFonts w:ascii="Arial" w:hAnsi="Arial" w:cs="Arial"/>
                <w:sz w:val="18"/>
                <w:szCs w:val="18"/>
                <w:lang w:eastAsia="en-NZ"/>
              </w:rPr>
              <w:t>centre</w:t>
            </w:r>
            <w:proofErr w:type="spellEnd"/>
            <w:r w:rsidRPr="006C37B9">
              <w:rPr>
                <w:rFonts w:ascii="Arial" w:hAnsi="Arial" w:cs="Arial"/>
                <w:sz w:val="18"/>
                <w:szCs w:val="18"/>
                <w:lang w:eastAsia="en-NZ"/>
              </w:rPr>
              <w:t xml:space="preserve"> of the goal while advancing </w:t>
            </w:r>
          </w:p>
          <w:p w14:paraId="3CC24B8D"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4D945F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 </w:t>
            </w:r>
            <w:r w:rsidRPr="00DF58BF">
              <w:rPr>
                <w:rFonts w:ascii="Arial" w:hAnsi="Arial" w:cs="Arial"/>
                <w:sz w:val="18"/>
                <w:szCs w:val="18"/>
                <w:lang w:eastAsia="en-NZ"/>
              </w:rPr>
              <w:t> </w:t>
            </w:r>
          </w:p>
          <w:p w14:paraId="1E5E54ED"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hideMark/>
          </w:tcPr>
          <w:p w14:paraId="23ECB80E"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4B5DAE2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63EEE96E"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5F7E03F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006A0C5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hideMark/>
          </w:tcPr>
          <w:p w14:paraId="7F69477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Angles </w:t>
            </w:r>
            <w:r w:rsidRPr="00DF58BF">
              <w:rPr>
                <w:rFonts w:ascii="Arial" w:hAnsi="Arial" w:cs="Arial"/>
                <w:sz w:val="18"/>
                <w:szCs w:val="18"/>
                <w:lang w:eastAsia="en-NZ"/>
              </w:rPr>
              <w:t> </w:t>
            </w:r>
          </w:p>
          <w:p w14:paraId="04E88259" w14:textId="77777777"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 xml:space="preserve">Adjusting to open play where the ball transitions across the pool shifting and using slide technique and hand positioning to be able to reposition and hold the </w:t>
            </w:r>
            <w:proofErr w:type="spellStart"/>
            <w:r w:rsidRPr="006C37B9">
              <w:rPr>
                <w:rFonts w:ascii="Arial" w:hAnsi="Arial" w:cs="Arial"/>
                <w:sz w:val="18"/>
                <w:szCs w:val="18"/>
                <w:lang w:eastAsia="en-NZ"/>
              </w:rPr>
              <w:t>centre</w:t>
            </w:r>
            <w:proofErr w:type="spellEnd"/>
            <w:r w:rsidRPr="006C37B9">
              <w:rPr>
                <w:rFonts w:ascii="Arial" w:hAnsi="Arial" w:cs="Arial"/>
                <w:sz w:val="18"/>
                <w:szCs w:val="18"/>
                <w:lang w:eastAsia="en-NZ"/>
              </w:rPr>
              <w:t xml:space="preserve"> of the goal </w:t>
            </w:r>
          </w:p>
          <w:p w14:paraId="66DD3C7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50657A8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w:t>
            </w:r>
            <w:r w:rsidRPr="00DF58BF">
              <w:rPr>
                <w:rFonts w:ascii="Arial" w:hAnsi="Arial" w:cs="Arial"/>
                <w:sz w:val="18"/>
                <w:szCs w:val="18"/>
                <w:lang w:eastAsia="en-NZ"/>
              </w:rPr>
              <w:t> </w:t>
            </w:r>
          </w:p>
          <w:p w14:paraId="601B141D" w14:textId="77777777" w:rsidR="00DF58BF" w:rsidRPr="006C37B9" w:rsidRDefault="00DF58BF" w:rsidP="000117B4">
            <w:pPr>
              <w:pStyle w:val="ListParagraph"/>
              <w:numPr>
                <w:ilvl w:val="0"/>
                <w:numId w:val="79"/>
              </w:numPr>
              <w:ind w:left="534"/>
              <w:textAlignment w:val="baseline"/>
              <w:rPr>
                <w:rFonts w:ascii="Arial" w:hAnsi="Arial" w:cs="Arial"/>
                <w:sz w:val="18"/>
                <w:szCs w:val="18"/>
                <w:lang w:eastAsia="en-NZ"/>
              </w:rPr>
            </w:pPr>
            <w:r w:rsidRPr="006C37B9">
              <w:rPr>
                <w:rFonts w:ascii="Arial" w:hAnsi="Arial" w:cs="Arial"/>
                <w:sz w:val="18"/>
                <w:szCs w:val="18"/>
                <w:lang w:eastAsia="en-NZ"/>
              </w:rPr>
              <w:t xml:space="preserve">Makes appropriate decisions with the positional play of </w:t>
            </w:r>
            <w:proofErr w:type="spellStart"/>
            <w:r w:rsidRPr="006C37B9">
              <w:rPr>
                <w:rFonts w:ascii="Arial" w:hAnsi="Arial" w:cs="Arial"/>
                <w:sz w:val="18"/>
                <w:szCs w:val="18"/>
                <w:lang w:eastAsia="en-NZ"/>
              </w:rPr>
              <w:t>defence</w:t>
            </w:r>
            <w:proofErr w:type="spellEnd"/>
            <w:r w:rsidRPr="006C37B9">
              <w:rPr>
                <w:rFonts w:ascii="Arial" w:hAnsi="Arial" w:cs="Arial"/>
                <w:sz w:val="18"/>
                <w:szCs w:val="18"/>
                <w:lang w:eastAsia="en-NZ"/>
              </w:rPr>
              <w:t xml:space="preserve"> (reference to team play, 6v6, 6v5 situations). Depending on the numbers, how aggressive they are, or decisions made on the threat from the angle they shoot from </w:t>
            </w:r>
          </w:p>
        </w:tc>
        <w:tc>
          <w:tcPr>
            <w:tcW w:w="255" w:type="dxa"/>
            <w:tcBorders>
              <w:top w:val="single" w:sz="6" w:space="0" w:color="auto"/>
              <w:left w:val="single" w:sz="6" w:space="0" w:color="auto"/>
              <w:bottom w:val="single" w:sz="6" w:space="0" w:color="auto"/>
              <w:right w:val="single" w:sz="6" w:space="0" w:color="auto"/>
            </w:tcBorders>
            <w:hideMark/>
          </w:tcPr>
          <w:p w14:paraId="09DF92C7"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610E8188"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048C22D0"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0F20485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64836BEC"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000000" w:rsidRPr="00DF58BF" w14:paraId="159B81D4"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hideMark/>
          </w:tcPr>
          <w:p w14:paraId="6A6C122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Goalie skills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hideMark/>
          </w:tcPr>
          <w:p w14:paraId="4F01852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085D6C2E"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proofErr w:type="gramStart"/>
            <w:r w:rsidRPr="006C37B9">
              <w:rPr>
                <w:rFonts w:ascii="Arial" w:hAnsi="Arial" w:cs="Arial"/>
                <w:sz w:val="18"/>
                <w:szCs w:val="18"/>
                <w:lang w:eastAsia="en-NZ"/>
              </w:rPr>
              <w:t>Right and left hand</w:t>
            </w:r>
            <w:proofErr w:type="gramEnd"/>
            <w:r w:rsidRPr="006C37B9">
              <w:rPr>
                <w:rFonts w:ascii="Arial" w:hAnsi="Arial" w:cs="Arial"/>
                <w:sz w:val="18"/>
                <w:szCs w:val="18"/>
                <w:lang w:eastAsia="en-NZ"/>
              </w:rPr>
              <w:t xml:space="preserve"> shoulder width preparing for ball. Weight slightly forward. Feet, knees and </w:t>
            </w:r>
            <w:proofErr w:type="gramStart"/>
            <w:r w:rsidRPr="006C37B9">
              <w:rPr>
                <w:rFonts w:ascii="Arial" w:hAnsi="Arial" w:cs="Arial"/>
                <w:sz w:val="18"/>
                <w:szCs w:val="18"/>
                <w:lang w:eastAsia="en-NZ"/>
              </w:rPr>
              <w:t>shoulder</w:t>
            </w:r>
            <w:proofErr w:type="gramEnd"/>
            <w:r w:rsidRPr="006C37B9">
              <w:rPr>
                <w:rFonts w:ascii="Arial" w:hAnsi="Arial" w:cs="Arial"/>
                <w:sz w:val="18"/>
                <w:szCs w:val="18"/>
                <w:lang w:eastAsia="en-NZ"/>
              </w:rPr>
              <w:t xml:space="preserve"> in line with each other vertically in conjunction with good eggbeater kick. </w:t>
            </w:r>
          </w:p>
          <w:p w14:paraId="030BD9B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78ACBD8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w:t>
            </w:r>
            <w:r w:rsidRPr="00DF58BF">
              <w:rPr>
                <w:rFonts w:ascii="Arial" w:hAnsi="Arial" w:cs="Arial"/>
                <w:sz w:val="18"/>
                <w:szCs w:val="18"/>
                <w:lang w:eastAsia="en-NZ"/>
              </w:rPr>
              <w:t> </w:t>
            </w:r>
          </w:p>
          <w:p w14:paraId="15F0327A" w14:textId="5E2833C4"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r w:rsidRPr="006C37B9">
              <w:rPr>
                <w:rFonts w:ascii="Arial" w:hAnsi="Arial" w:cs="Arial"/>
                <w:sz w:val="18"/>
                <w:szCs w:val="18"/>
                <w:lang w:eastAsia="en-NZ"/>
              </w:rPr>
              <w:t xml:space="preserve">Uses the push pull technique to shift their body weight in the direction of the save </w:t>
            </w:r>
          </w:p>
          <w:p w14:paraId="3ACD268C"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6B4C937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73C2F8F3"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w:t>
            </w:r>
          </w:p>
        </w:tc>
        <w:tc>
          <w:tcPr>
            <w:tcW w:w="270" w:type="dxa"/>
            <w:tcBorders>
              <w:top w:val="single" w:sz="6" w:space="0" w:color="auto"/>
              <w:left w:val="single" w:sz="6" w:space="0" w:color="auto"/>
              <w:bottom w:val="single" w:sz="6" w:space="0" w:color="auto"/>
              <w:right w:val="single" w:sz="6" w:space="0" w:color="auto"/>
            </w:tcBorders>
            <w:hideMark/>
          </w:tcPr>
          <w:p w14:paraId="19D57AB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2DD087E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3F9A9B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0BEFB4C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05F823F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1B87BDFA"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418FE91A"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proofErr w:type="gramStart"/>
            <w:r w:rsidRPr="006C37B9">
              <w:rPr>
                <w:rFonts w:ascii="Arial" w:hAnsi="Arial" w:cs="Arial"/>
                <w:sz w:val="18"/>
                <w:szCs w:val="18"/>
                <w:lang w:eastAsia="en-NZ"/>
              </w:rPr>
              <w:t>Right and left hand</w:t>
            </w:r>
            <w:proofErr w:type="gramEnd"/>
            <w:r w:rsidRPr="006C37B9">
              <w:rPr>
                <w:rFonts w:ascii="Arial" w:hAnsi="Arial" w:cs="Arial"/>
                <w:sz w:val="18"/>
                <w:szCs w:val="18"/>
                <w:lang w:eastAsia="en-NZ"/>
              </w:rPr>
              <w:t xml:space="preserve"> shoulder width preparing for ball. Weight slightly forward. Feet, knees and </w:t>
            </w:r>
            <w:proofErr w:type="gramStart"/>
            <w:r w:rsidRPr="006C37B9">
              <w:rPr>
                <w:rFonts w:ascii="Arial" w:hAnsi="Arial" w:cs="Arial"/>
                <w:sz w:val="18"/>
                <w:szCs w:val="18"/>
                <w:lang w:eastAsia="en-NZ"/>
              </w:rPr>
              <w:t>shoulder</w:t>
            </w:r>
            <w:proofErr w:type="gramEnd"/>
            <w:r w:rsidRPr="006C37B9">
              <w:rPr>
                <w:rFonts w:ascii="Arial" w:hAnsi="Arial" w:cs="Arial"/>
                <w:sz w:val="18"/>
                <w:szCs w:val="18"/>
                <w:lang w:eastAsia="en-NZ"/>
              </w:rPr>
              <w:t xml:space="preserve"> in line with each other vertically in conjunction with good eggbeater kick. </w:t>
            </w:r>
          </w:p>
          <w:p w14:paraId="48EE56A6"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7A7EEDBA"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 </w:t>
            </w:r>
            <w:r w:rsidRPr="00DF58BF">
              <w:rPr>
                <w:rFonts w:ascii="Arial" w:hAnsi="Arial" w:cs="Arial"/>
                <w:sz w:val="18"/>
                <w:szCs w:val="18"/>
                <w:lang w:eastAsia="en-NZ"/>
              </w:rPr>
              <w:t> </w:t>
            </w:r>
          </w:p>
          <w:p w14:paraId="7272E716"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 xml:space="preserve">Anchor leg (leg not involved in the save) does one leg </w:t>
            </w:r>
            <w:proofErr w:type="gramStart"/>
            <w:r w:rsidRPr="006C37B9">
              <w:rPr>
                <w:rFonts w:ascii="Arial" w:hAnsi="Arial" w:cs="Arial"/>
                <w:sz w:val="18"/>
                <w:szCs w:val="18"/>
                <w:lang w:eastAsia="en-NZ"/>
              </w:rPr>
              <w:t>breast stroke</w:t>
            </w:r>
            <w:proofErr w:type="gramEnd"/>
            <w:r w:rsidRPr="006C37B9">
              <w:rPr>
                <w:rFonts w:ascii="Arial" w:hAnsi="Arial" w:cs="Arial"/>
                <w:sz w:val="18"/>
                <w:szCs w:val="18"/>
                <w:lang w:eastAsia="en-NZ"/>
              </w:rPr>
              <w:t xml:space="preserve"> kick to provide further reach in the save.  </w:t>
            </w:r>
          </w:p>
          <w:p w14:paraId="3D183433"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64975015"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1BE82161"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Able to communicate these blocking lines during the 5v6 play.  </w:t>
            </w:r>
          </w:p>
        </w:tc>
        <w:tc>
          <w:tcPr>
            <w:tcW w:w="270" w:type="dxa"/>
            <w:tcBorders>
              <w:top w:val="single" w:sz="6" w:space="0" w:color="auto"/>
              <w:left w:val="single" w:sz="6" w:space="0" w:color="auto"/>
              <w:bottom w:val="single" w:sz="6" w:space="0" w:color="auto"/>
              <w:right w:val="single" w:sz="6" w:space="0" w:color="auto"/>
            </w:tcBorders>
            <w:hideMark/>
          </w:tcPr>
          <w:p w14:paraId="3355415C"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68B925F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21F2296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622B48DB"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196DDBD"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hideMark/>
          </w:tcPr>
          <w:p w14:paraId="03C56FE2"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0DF907E5" w14:textId="77CF5340"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proofErr w:type="gramStart"/>
            <w:r w:rsidRPr="006C37B9">
              <w:rPr>
                <w:rFonts w:ascii="Arial" w:hAnsi="Arial" w:cs="Arial"/>
                <w:sz w:val="18"/>
                <w:szCs w:val="18"/>
                <w:lang w:eastAsia="en-NZ"/>
              </w:rPr>
              <w:t>Right and left hand</w:t>
            </w:r>
            <w:proofErr w:type="gramEnd"/>
            <w:r w:rsidRPr="006C37B9">
              <w:rPr>
                <w:rFonts w:ascii="Arial" w:hAnsi="Arial" w:cs="Arial"/>
                <w:sz w:val="18"/>
                <w:szCs w:val="18"/>
                <w:lang w:eastAsia="en-NZ"/>
              </w:rPr>
              <w:t xml:space="preserve"> shoulder width preparing for ball. Weight slightly forward. Feet, knees and </w:t>
            </w:r>
            <w:proofErr w:type="gramStart"/>
            <w:r w:rsidRPr="006C37B9">
              <w:rPr>
                <w:rFonts w:ascii="Arial" w:hAnsi="Arial" w:cs="Arial"/>
                <w:sz w:val="18"/>
                <w:szCs w:val="18"/>
                <w:lang w:eastAsia="en-NZ"/>
              </w:rPr>
              <w:t>shoulder</w:t>
            </w:r>
            <w:proofErr w:type="gramEnd"/>
            <w:r w:rsidRPr="006C37B9">
              <w:rPr>
                <w:rFonts w:ascii="Arial" w:hAnsi="Arial" w:cs="Arial"/>
                <w:sz w:val="18"/>
                <w:szCs w:val="18"/>
                <w:lang w:eastAsia="en-NZ"/>
              </w:rPr>
              <w:t xml:space="preserve"> in line with each other vertically in conjunction with good eggbeater kick. </w:t>
            </w:r>
          </w:p>
          <w:p w14:paraId="25B0A39A" w14:textId="0DAEF4CD"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 </w:t>
            </w:r>
            <w:r w:rsidRPr="00DF58BF">
              <w:rPr>
                <w:rFonts w:ascii="Arial" w:hAnsi="Arial" w:cs="Arial"/>
                <w:sz w:val="18"/>
                <w:szCs w:val="18"/>
                <w:lang w:eastAsia="en-NZ"/>
              </w:rPr>
              <w:t> </w:t>
            </w:r>
          </w:p>
          <w:p w14:paraId="25472E75" w14:textId="0BABB741" w:rsidR="00DF58BF" w:rsidRPr="006C37B9" w:rsidRDefault="00DF58BF" w:rsidP="000117B4">
            <w:pPr>
              <w:pStyle w:val="ListParagraph"/>
              <w:numPr>
                <w:ilvl w:val="0"/>
                <w:numId w:val="79"/>
              </w:numPr>
              <w:ind w:left="534"/>
              <w:textAlignment w:val="baseline"/>
              <w:rPr>
                <w:rFonts w:ascii="Arial" w:hAnsi="Arial" w:cs="Arial"/>
                <w:sz w:val="18"/>
                <w:szCs w:val="18"/>
                <w:lang w:eastAsia="en-NZ"/>
              </w:rPr>
            </w:pPr>
            <w:r w:rsidRPr="006C37B9">
              <w:rPr>
                <w:rFonts w:ascii="Arial" w:hAnsi="Arial" w:cs="Arial"/>
                <w:sz w:val="18"/>
                <w:szCs w:val="18"/>
                <w:lang w:eastAsia="en-NZ"/>
              </w:rPr>
              <w:t xml:space="preserve">Anchor leg (leg not involved in the save) does one leg </w:t>
            </w:r>
            <w:proofErr w:type="gramStart"/>
            <w:r w:rsidRPr="006C37B9">
              <w:rPr>
                <w:rFonts w:ascii="Arial" w:hAnsi="Arial" w:cs="Arial"/>
                <w:sz w:val="18"/>
                <w:szCs w:val="18"/>
                <w:lang w:eastAsia="en-NZ"/>
              </w:rPr>
              <w:t>breast stroke</w:t>
            </w:r>
            <w:proofErr w:type="gramEnd"/>
            <w:r w:rsidRPr="006C37B9">
              <w:rPr>
                <w:rFonts w:ascii="Arial" w:hAnsi="Arial" w:cs="Arial"/>
                <w:sz w:val="18"/>
                <w:szCs w:val="18"/>
                <w:lang w:eastAsia="en-NZ"/>
              </w:rPr>
              <w:t xml:space="preserve"> kick to provide further reach in the save. Able to transition this quickly from eggbeater to breast kick and ability to block low, high corner.  </w:t>
            </w:r>
          </w:p>
          <w:p w14:paraId="1A32A908" w14:textId="33D50FE8"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248B68FB" w14:textId="77777777"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Able to communicate these blocking lines during the 5v6 play. Has the ability to slide from post to post while also communicating to the defenders where the blockers need to be.  </w:t>
            </w:r>
          </w:p>
        </w:tc>
        <w:tc>
          <w:tcPr>
            <w:tcW w:w="255" w:type="dxa"/>
            <w:tcBorders>
              <w:top w:val="single" w:sz="6" w:space="0" w:color="auto"/>
              <w:left w:val="single" w:sz="6" w:space="0" w:color="auto"/>
              <w:bottom w:val="single" w:sz="6" w:space="0" w:color="auto"/>
              <w:right w:val="single" w:sz="6" w:space="0" w:color="auto"/>
            </w:tcBorders>
            <w:hideMark/>
          </w:tcPr>
          <w:p w14:paraId="13472D31"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2C9D79A2"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3050049C"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08CD967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5211F2C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000000" w:rsidRPr="00DF58BF" w14:paraId="521DD99D"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hideMark/>
          </w:tcPr>
          <w:p w14:paraId="09D06B1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hideMark/>
          </w:tcPr>
          <w:p w14:paraId="1BA86F34" w14:textId="77777777" w:rsidR="00DF58BF" w:rsidRPr="00DF58BF" w:rsidRDefault="00DF58BF" w:rsidP="00DF58BF">
            <w:pPr>
              <w:textAlignment w:val="baseline"/>
              <w:rPr>
                <w:rFonts w:ascii="Times New Roman" w:hAnsi="Times New Roman"/>
                <w:szCs w:val="24"/>
                <w:lang w:eastAsia="en-NZ"/>
              </w:rPr>
            </w:pPr>
            <w:proofErr w:type="gramStart"/>
            <w:r w:rsidRPr="00DF58BF">
              <w:rPr>
                <w:rFonts w:ascii="Arial" w:hAnsi="Arial" w:cs="Arial"/>
                <w:sz w:val="18"/>
                <w:szCs w:val="18"/>
                <w:lang w:val="en-US" w:eastAsia="en-NZ"/>
              </w:rPr>
              <w:t>Clearances</w:t>
            </w:r>
            <w:proofErr w:type="gramEnd"/>
            <w:r w:rsidRPr="00DF58BF">
              <w:rPr>
                <w:rFonts w:ascii="Arial" w:hAnsi="Arial" w:cs="Arial"/>
                <w:sz w:val="18"/>
                <w:szCs w:val="18"/>
                <w:lang w:val="en-US" w:eastAsia="en-NZ"/>
              </w:rPr>
              <w:t> </w:t>
            </w:r>
            <w:r w:rsidRPr="00DF58BF">
              <w:rPr>
                <w:rFonts w:ascii="Arial" w:hAnsi="Arial" w:cs="Arial"/>
                <w:sz w:val="18"/>
                <w:szCs w:val="18"/>
                <w:lang w:eastAsia="en-NZ"/>
              </w:rPr>
              <w:t> </w:t>
            </w:r>
          </w:p>
          <w:p w14:paraId="27BED351"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proofErr w:type="gramStart"/>
            <w:r w:rsidRPr="006C37B9">
              <w:rPr>
                <w:rFonts w:ascii="Arial" w:hAnsi="Arial" w:cs="Arial"/>
                <w:sz w:val="18"/>
                <w:szCs w:val="18"/>
                <w:lang w:eastAsia="en-NZ"/>
              </w:rPr>
              <w:t>Is able to</w:t>
            </w:r>
            <w:proofErr w:type="gramEnd"/>
            <w:r w:rsidRPr="006C37B9">
              <w:rPr>
                <w:rFonts w:ascii="Arial" w:hAnsi="Arial" w:cs="Arial"/>
                <w:sz w:val="18"/>
                <w:szCs w:val="18"/>
                <w:lang w:eastAsia="en-NZ"/>
              </w:rPr>
              <w:t xml:space="preserve"> control clearances away from incoming attackers </w:t>
            </w:r>
          </w:p>
          <w:p w14:paraId="5EBD9175"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298216D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7EB2E7B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6 </w:t>
            </w:r>
            <w:proofErr w:type="spellStart"/>
            <w:r w:rsidRPr="00DF58BF">
              <w:rPr>
                <w:rFonts w:ascii="Arial" w:hAnsi="Arial" w:cs="Arial"/>
                <w:sz w:val="18"/>
                <w:szCs w:val="18"/>
                <w:lang w:val="en-US" w:eastAsia="en-NZ"/>
              </w:rPr>
              <w:t>metre</w:t>
            </w:r>
            <w:proofErr w:type="spellEnd"/>
            <w:r w:rsidRPr="00DF58BF">
              <w:rPr>
                <w:rFonts w:ascii="Arial" w:hAnsi="Arial" w:cs="Arial"/>
                <w:sz w:val="18"/>
                <w:szCs w:val="18"/>
                <w:lang w:val="en-US" w:eastAsia="en-NZ"/>
              </w:rPr>
              <w:t xml:space="preserve"> area</w:t>
            </w:r>
            <w:r w:rsidRPr="00DF58BF">
              <w:rPr>
                <w:rFonts w:ascii="Arial" w:hAnsi="Arial" w:cs="Arial"/>
                <w:sz w:val="18"/>
                <w:szCs w:val="18"/>
                <w:lang w:eastAsia="en-NZ"/>
              </w:rPr>
              <w:t> </w:t>
            </w:r>
          </w:p>
          <w:p w14:paraId="306FEE09"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r w:rsidRPr="006C37B9">
              <w:rPr>
                <w:rFonts w:ascii="Arial" w:hAnsi="Arial" w:cs="Arial"/>
                <w:sz w:val="18"/>
                <w:szCs w:val="18"/>
                <w:lang w:eastAsia="en-NZ"/>
              </w:rPr>
              <w:t>Makes effective decisions on whether to go out steal ball or hold the goal </w:t>
            </w:r>
          </w:p>
          <w:p w14:paraId="510B9CAB"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45863E5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4A115602"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161D677E"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0117FB4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1010B176"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r w:rsidRPr="006C37B9">
              <w:rPr>
                <w:rFonts w:ascii="Arial" w:hAnsi="Arial" w:cs="Arial"/>
                <w:sz w:val="18"/>
                <w:szCs w:val="18"/>
                <w:lang w:eastAsia="en-NZ"/>
              </w:rPr>
              <w:t xml:space="preserve">Demonstrates agility and </w:t>
            </w:r>
            <w:proofErr w:type="gramStart"/>
            <w:r w:rsidRPr="006C37B9">
              <w:rPr>
                <w:rFonts w:ascii="Arial" w:hAnsi="Arial" w:cs="Arial"/>
                <w:sz w:val="18"/>
                <w:szCs w:val="18"/>
                <w:lang w:eastAsia="en-NZ"/>
              </w:rPr>
              <w:t>able</w:t>
            </w:r>
            <w:proofErr w:type="gramEnd"/>
            <w:r w:rsidRPr="006C37B9">
              <w:rPr>
                <w:rFonts w:ascii="Arial" w:hAnsi="Arial" w:cs="Arial"/>
                <w:sz w:val="18"/>
                <w:szCs w:val="18"/>
                <w:lang w:eastAsia="en-NZ"/>
              </w:rPr>
              <w:t xml:space="preserve"> to commit to blocking a side.  </w:t>
            </w:r>
          </w:p>
        </w:tc>
        <w:tc>
          <w:tcPr>
            <w:tcW w:w="270" w:type="dxa"/>
            <w:tcBorders>
              <w:top w:val="single" w:sz="6" w:space="0" w:color="auto"/>
              <w:left w:val="single" w:sz="6" w:space="0" w:color="auto"/>
              <w:bottom w:val="single" w:sz="6" w:space="0" w:color="auto"/>
              <w:right w:val="single" w:sz="6" w:space="0" w:color="auto"/>
            </w:tcBorders>
            <w:hideMark/>
          </w:tcPr>
          <w:p w14:paraId="6B74B25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76EA9AF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2147F8C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611FDEA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1EADB03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084F12DE" w14:textId="77777777" w:rsidR="00DF58BF" w:rsidRPr="00DF58BF" w:rsidRDefault="00DF58BF" w:rsidP="00DF58BF">
            <w:pPr>
              <w:textAlignment w:val="baseline"/>
              <w:rPr>
                <w:rFonts w:ascii="Times New Roman" w:hAnsi="Times New Roman"/>
                <w:szCs w:val="24"/>
                <w:lang w:eastAsia="en-NZ"/>
              </w:rPr>
            </w:pPr>
            <w:proofErr w:type="gramStart"/>
            <w:r w:rsidRPr="00DF58BF">
              <w:rPr>
                <w:rFonts w:ascii="Arial" w:hAnsi="Arial" w:cs="Arial"/>
                <w:sz w:val="18"/>
                <w:szCs w:val="18"/>
                <w:lang w:val="en-US" w:eastAsia="en-NZ"/>
              </w:rPr>
              <w:t>Clearances</w:t>
            </w:r>
            <w:proofErr w:type="gramEnd"/>
            <w:r w:rsidRPr="00DF58BF">
              <w:rPr>
                <w:rFonts w:ascii="Arial" w:hAnsi="Arial" w:cs="Arial"/>
                <w:sz w:val="18"/>
                <w:szCs w:val="18"/>
                <w:lang w:eastAsia="en-NZ"/>
              </w:rPr>
              <w:t> </w:t>
            </w:r>
          </w:p>
          <w:p w14:paraId="5C93880B"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Strong clearances, wide and out of the goal circle, providing no opportunity for attackers to gain rebound opportunities  </w:t>
            </w:r>
          </w:p>
          <w:p w14:paraId="22D6ED15"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2A52055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6 </w:t>
            </w:r>
            <w:proofErr w:type="spellStart"/>
            <w:r w:rsidRPr="00DF58BF">
              <w:rPr>
                <w:rFonts w:ascii="Arial" w:hAnsi="Arial" w:cs="Arial"/>
                <w:sz w:val="18"/>
                <w:szCs w:val="18"/>
                <w:lang w:val="en-US" w:eastAsia="en-NZ"/>
              </w:rPr>
              <w:t>metre</w:t>
            </w:r>
            <w:proofErr w:type="spellEnd"/>
            <w:r w:rsidRPr="00DF58BF">
              <w:rPr>
                <w:rFonts w:ascii="Arial" w:hAnsi="Arial" w:cs="Arial"/>
                <w:sz w:val="18"/>
                <w:szCs w:val="18"/>
                <w:lang w:val="en-US" w:eastAsia="en-NZ"/>
              </w:rPr>
              <w:t xml:space="preserve"> area</w:t>
            </w:r>
            <w:r w:rsidRPr="00DF58BF">
              <w:rPr>
                <w:rFonts w:ascii="Arial" w:hAnsi="Arial" w:cs="Arial"/>
                <w:sz w:val="18"/>
                <w:szCs w:val="18"/>
                <w:lang w:eastAsia="en-NZ"/>
              </w:rPr>
              <w:t> </w:t>
            </w:r>
          </w:p>
          <w:p w14:paraId="27A4863F"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 xml:space="preserve">Makes effective decisions on whether to go out </w:t>
            </w:r>
            <w:proofErr w:type="gramStart"/>
            <w:r w:rsidRPr="006C37B9">
              <w:rPr>
                <w:rFonts w:ascii="Arial" w:hAnsi="Arial" w:cs="Arial"/>
                <w:sz w:val="18"/>
                <w:szCs w:val="18"/>
                <w:lang w:eastAsia="en-NZ"/>
              </w:rPr>
              <w:t>steal</w:t>
            </w:r>
            <w:proofErr w:type="gramEnd"/>
            <w:r w:rsidRPr="006C37B9">
              <w:rPr>
                <w:rFonts w:ascii="Arial" w:hAnsi="Arial" w:cs="Arial"/>
                <w:sz w:val="18"/>
                <w:szCs w:val="18"/>
                <w:lang w:eastAsia="en-NZ"/>
              </w:rPr>
              <w:t xml:space="preserve"> ball or hold the goal. If holding the goal, </w:t>
            </w:r>
            <w:proofErr w:type="gramStart"/>
            <w:r w:rsidRPr="006C37B9">
              <w:rPr>
                <w:rFonts w:ascii="Arial" w:hAnsi="Arial" w:cs="Arial"/>
                <w:sz w:val="18"/>
                <w:szCs w:val="18"/>
                <w:lang w:eastAsia="en-NZ"/>
              </w:rPr>
              <w:t>has</w:t>
            </w:r>
            <w:proofErr w:type="gramEnd"/>
            <w:r w:rsidRPr="006C37B9">
              <w:rPr>
                <w:rFonts w:ascii="Arial" w:hAnsi="Arial" w:cs="Arial"/>
                <w:sz w:val="18"/>
                <w:szCs w:val="18"/>
                <w:lang w:eastAsia="en-NZ"/>
              </w:rPr>
              <w:t xml:space="preserve"> good hand positioning and flutter kick to prepare to race out if needed.  </w:t>
            </w:r>
          </w:p>
          <w:p w14:paraId="6DBEE0F9"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4EC9923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25FC09A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510AF6D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2CABEE78" w14:textId="77777777" w:rsidR="00DF58BF" w:rsidRPr="006C37B9" w:rsidRDefault="00DF58BF" w:rsidP="000117B4">
            <w:pPr>
              <w:pStyle w:val="ListParagraph"/>
              <w:numPr>
                <w:ilvl w:val="0"/>
                <w:numId w:val="79"/>
              </w:numPr>
              <w:ind w:left="524"/>
              <w:textAlignment w:val="baseline"/>
              <w:rPr>
                <w:rFonts w:ascii="Arial" w:hAnsi="Arial" w:cs="Arial"/>
                <w:sz w:val="18"/>
                <w:szCs w:val="18"/>
                <w:lang w:eastAsia="en-NZ"/>
              </w:rPr>
            </w:pPr>
            <w:r w:rsidRPr="006C37B9">
              <w:rPr>
                <w:rFonts w:ascii="Arial" w:hAnsi="Arial" w:cs="Arial"/>
                <w:sz w:val="18"/>
                <w:szCs w:val="18"/>
                <w:lang w:eastAsia="en-NZ"/>
              </w:rPr>
              <w:t xml:space="preserve">Demonstrates agility and </w:t>
            </w:r>
            <w:proofErr w:type="gramStart"/>
            <w:r w:rsidRPr="006C37B9">
              <w:rPr>
                <w:rFonts w:ascii="Arial" w:hAnsi="Arial" w:cs="Arial"/>
                <w:sz w:val="18"/>
                <w:szCs w:val="18"/>
                <w:lang w:eastAsia="en-NZ"/>
              </w:rPr>
              <w:t>able</w:t>
            </w:r>
            <w:proofErr w:type="gramEnd"/>
            <w:r w:rsidRPr="006C37B9">
              <w:rPr>
                <w:rFonts w:ascii="Arial" w:hAnsi="Arial" w:cs="Arial"/>
                <w:sz w:val="18"/>
                <w:szCs w:val="18"/>
                <w:lang w:eastAsia="en-NZ"/>
              </w:rPr>
              <w:t xml:space="preserve"> to commit to blocking a side. Ability to breast kick high and then jump to the side that the ball is being thrown.  </w:t>
            </w:r>
          </w:p>
        </w:tc>
        <w:tc>
          <w:tcPr>
            <w:tcW w:w="270" w:type="dxa"/>
            <w:tcBorders>
              <w:top w:val="single" w:sz="6" w:space="0" w:color="auto"/>
              <w:left w:val="single" w:sz="6" w:space="0" w:color="auto"/>
              <w:bottom w:val="single" w:sz="6" w:space="0" w:color="auto"/>
              <w:right w:val="single" w:sz="6" w:space="0" w:color="auto"/>
            </w:tcBorders>
            <w:hideMark/>
          </w:tcPr>
          <w:p w14:paraId="5AE8480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1C2158D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46591CF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63B853A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16DB1B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hideMark/>
          </w:tcPr>
          <w:p w14:paraId="58478BFA" w14:textId="77777777" w:rsidR="00DF58BF" w:rsidRPr="00DF58BF" w:rsidRDefault="00DF58BF" w:rsidP="00DF58BF">
            <w:pPr>
              <w:textAlignment w:val="baseline"/>
              <w:rPr>
                <w:rFonts w:ascii="Times New Roman" w:hAnsi="Times New Roman"/>
                <w:szCs w:val="24"/>
                <w:lang w:eastAsia="en-NZ"/>
              </w:rPr>
            </w:pPr>
            <w:proofErr w:type="gramStart"/>
            <w:r w:rsidRPr="00DF58BF">
              <w:rPr>
                <w:rFonts w:ascii="Arial" w:hAnsi="Arial" w:cs="Arial"/>
                <w:sz w:val="18"/>
                <w:szCs w:val="18"/>
                <w:lang w:val="en-US" w:eastAsia="en-NZ"/>
              </w:rPr>
              <w:t>Clearances</w:t>
            </w:r>
            <w:proofErr w:type="gramEnd"/>
            <w:r w:rsidRPr="00DF58BF">
              <w:rPr>
                <w:rFonts w:ascii="Arial" w:hAnsi="Arial" w:cs="Arial"/>
                <w:sz w:val="18"/>
                <w:szCs w:val="18"/>
                <w:lang w:val="en-US" w:eastAsia="en-NZ"/>
              </w:rPr>
              <w:t> </w:t>
            </w:r>
            <w:r w:rsidRPr="00DF58BF">
              <w:rPr>
                <w:rFonts w:ascii="Arial" w:hAnsi="Arial" w:cs="Arial"/>
                <w:sz w:val="18"/>
                <w:szCs w:val="18"/>
                <w:lang w:eastAsia="en-NZ"/>
              </w:rPr>
              <w:t> </w:t>
            </w:r>
          </w:p>
          <w:p w14:paraId="4BD1CF22" w14:textId="77777777"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 xml:space="preserve">Ability to be able to clear to defenders or wide out of the goal circle area. </w:t>
            </w:r>
            <w:proofErr w:type="gramStart"/>
            <w:r w:rsidRPr="006C37B9">
              <w:rPr>
                <w:rFonts w:ascii="Arial" w:hAnsi="Arial" w:cs="Arial"/>
                <w:sz w:val="18"/>
                <w:szCs w:val="18"/>
                <w:lang w:eastAsia="en-NZ"/>
              </w:rPr>
              <w:t>Clearances are</w:t>
            </w:r>
            <w:proofErr w:type="gramEnd"/>
            <w:r w:rsidRPr="006C37B9">
              <w:rPr>
                <w:rFonts w:ascii="Arial" w:hAnsi="Arial" w:cs="Arial"/>
                <w:sz w:val="18"/>
                <w:szCs w:val="18"/>
                <w:lang w:eastAsia="en-NZ"/>
              </w:rPr>
              <w:t xml:space="preserve"> powerful and kept under control. Ability to have awareness to </w:t>
            </w:r>
            <w:proofErr w:type="gramStart"/>
            <w:r w:rsidRPr="006C37B9">
              <w:rPr>
                <w:rFonts w:ascii="Arial" w:hAnsi="Arial" w:cs="Arial"/>
                <w:sz w:val="18"/>
                <w:szCs w:val="18"/>
                <w:lang w:eastAsia="en-NZ"/>
              </w:rPr>
              <w:t>deal</w:t>
            </w:r>
            <w:proofErr w:type="gramEnd"/>
            <w:r w:rsidRPr="006C37B9">
              <w:rPr>
                <w:rFonts w:ascii="Arial" w:hAnsi="Arial" w:cs="Arial"/>
                <w:sz w:val="18"/>
                <w:szCs w:val="18"/>
                <w:lang w:eastAsia="en-NZ"/>
              </w:rPr>
              <w:t xml:space="preserve"> and anticipate incoming attackers.  </w:t>
            </w:r>
          </w:p>
          <w:p w14:paraId="4B0438F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7C0A785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6 </w:t>
            </w:r>
            <w:proofErr w:type="spellStart"/>
            <w:r w:rsidRPr="00DF58BF">
              <w:rPr>
                <w:rFonts w:ascii="Arial" w:hAnsi="Arial" w:cs="Arial"/>
                <w:sz w:val="18"/>
                <w:szCs w:val="18"/>
                <w:lang w:val="en-US" w:eastAsia="en-NZ"/>
              </w:rPr>
              <w:t>metre</w:t>
            </w:r>
            <w:proofErr w:type="spellEnd"/>
            <w:r w:rsidRPr="00DF58BF">
              <w:rPr>
                <w:rFonts w:ascii="Arial" w:hAnsi="Arial" w:cs="Arial"/>
                <w:sz w:val="18"/>
                <w:szCs w:val="18"/>
                <w:lang w:val="en-US" w:eastAsia="en-NZ"/>
              </w:rPr>
              <w:t xml:space="preserve"> area</w:t>
            </w:r>
            <w:r w:rsidRPr="00DF58BF">
              <w:rPr>
                <w:rFonts w:ascii="Arial" w:hAnsi="Arial" w:cs="Arial"/>
                <w:sz w:val="18"/>
                <w:szCs w:val="18"/>
                <w:lang w:eastAsia="en-NZ"/>
              </w:rPr>
              <w:t> </w:t>
            </w:r>
          </w:p>
          <w:p w14:paraId="38B7207B" w14:textId="77777777"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Makes effective decisions on whether to go out steal ball or hold the goal</w:t>
            </w:r>
            <w:proofErr w:type="gramStart"/>
            <w:r w:rsidRPr="006C37B9">
              <w:rPr>
                <w:rFonts w:ascii="Arial" w:hAnsi="Arial" w:cs="Arial"/>
                <w:sz w:val="18"/>
                <w:szCs w:val="18"/>
                <w:lang w:eastAsia="en-NZ"/>
              </w:rPr>
              <w:t>. ,</w:t>
            </w:r>
            <w:proofErr w:type="gramEnd"/>
            <w:r w:rsidRPr="006C37B9">
              <w:rPr>
                <w:rFonts w:ascii="Arial" w:hAnsi="Arial" w:cs="Arial"/>
                <w:sz w:val="18"/>
                <w:szCs w:val="18"/>
                <w:lang w:eastAsia="en-NZ"/>
              </w:rPr>
              <w:t xml:space="preserve"> has good hand positioning and flutter kick to prepare to race out if needed. Able to move from horizontal position to vertical shot blocking position with ease.  </w:t>
            </w:r>
          </w:p>
          <w:p w14:paraId="6465F32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362E5BF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2B8BC88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2C99F303" w14:textId="77777777" w:rsidR="00DF58BF" w:rsidRPr="006C37B9" w:rsidRDefault="00DF58BF" w:rsidP="000117B4">
            <w:pPr>
              <w:pStyle w:val="ListParagraph"/>
              <w:numPr>
                <w:ilvl w:val="0"/>
                <w:numId w:val="7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 xml:space="preserve">Demonstrates agility and </w:t>
            </w:r>
            <w:proofErr w:type="gramStart"/>
            <w:r w:rsidRPr="006C37B9">
              <w:rPr>
                <w:rFonts w:ascii="Arial" w:hAnsi="Arial" w:cs="Arial"/>
                <w:sz w:val="18"/>
                <w:szCs w:val="18"/>
                <w:lang w:eastAsia="en-NZ"/>
              </w:rPr>
              <w:t>able</w:t>
            </w:r>
            <w:proofErr w:type="gramEnd"/>
            <w:r w:rsidRPr="006C37B9">
              <w:rPr>
                <w:rFonts w:ascii="Arial" w:hAnsi="Arial" w:cs="Arial"/>
                <w:sz w:val="18"/>
                <w:szCs w:val="18"/>
                <w:lang w:eastAsia="en-NZ"/>
              </w:rPr>
              <w:t xml:space="preserve"> to commit to blocking a side. Ability to breast kick high and then jump to the side that the ball is being thrown. This is also combined with the ability to complete a halo block, breast kick with wide blocking arms.  </w:t>
            </w:r>
          </w:p>
        </w:tc>
        <w:tc>
          <w:tcPr>
            <w:tcW w:w="255" w:type="dxa"/>
            <w:tcBorders>
              <w:top w:val="single" w:sz="6" w:space="0" w:color="auto"/>
              <w:left w:val="single" w:sz="6" w:space="0" w:color="auto"/>
              <w:bottom w:val="single" w:sz="6" w:space="0" w:color="auto"/>
              <w:right w:val="single" w:sz="6" w:space="0" w:color="auto"/>
            </w:tcBorders>
            <w:hideMark/>
          </w:tcPr>
          <w:p w14:paraId="290C847F"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6043BDC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21D4334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64BF857A"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227087FE"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000000" w:rsidRPr="00DF58BF" w14:paraId="3F9A263F"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hideMark/>
          </w:tcPr>
          <w:p w14:paraId="5E323AA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Team Play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hideMark/>
          </w:tcPr>
          <w:p w14:paraId="48019BC5"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5v6 </w:t>
            </w:r>
            <w:proofErr w:type="spellStart"/>
            <w:r w:rsidRPr="00DF58BF">
              <w:rPr>
                <w:rFonts w:ascii="Arial" w:hAnsi="Arial" w:cs="Arial"/>
                <w:sz w:val="18"/>
                <w:szCs w:val="18"/>
                <w:lang w:val="en-US" w:eastAsia="en-NZ"/>
              </w:rPr>
              <w:t>Defence</w:t>
            </w:r>
            <w:proofErr w:type="spellEnd"/>
            <w:r w:rsidRPr="00DF58BF">
              <w:rPr>
                <w:rFonts w:ascii="Arial" w:hAnsi="Arial" w:cs="Arial"/>
                <w:sz w:val="18"/>
                <w:szCs w:val="18"/>
                <w:lang w:val="en-US" w:eastAsia="en-NZ"/>
              </w:rPr>
              <w:t xml:space="preserve"> </w:t>
            </w:r>
            <w:proofErr w:type="spellStart"/>
            <w:r w:rsidRPr="00DF58BF">
              <w:rPr>
                <w:rFonts w:ascii="Arial" w:hAnsi="Arial" w:cs="Arial"/>
                <w:sz w:val="18"/>
                <w:szCs w:val="18"/>
                <w:lang w:val="en-US" w:eastAsia="en-NZ"/>
              </w:rPr>
              <w:t>organisation</w:t>
            </w:r>
            <w:proofErr w:type="spellEnd"/>
            <w:r w:rsidRPr="00DF58BF">
              <w:rPr>
                <w:rFonts w:ascii="Arial" w:hAnsi="Arial" w:cs="Arial"/>
                <w:sz w:val="18"/>
                <w:szCs w:val="18"/>
                <w:lang w:eastAsia="en-NZ"/>
              </w:rPr>
              <w:t> </w:t>
            </w:r>
          </w:p>
          <w:p w14:paraId="00C1B2C1"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proofErr w:type="spellStart"/>
            <w:r w:rsidRPr="006C37B9">
              <w:rPr>
                <w:rFonts w:ascii="Arial" w:hAnsi="Arial" w:cs="Arial"/>
                <w:sz w:val="18"/>
                <w:szCs w:val="18"/>
                <w:lang w:eastAsia="en-NZ"/>
              </w:rPr>
              <w:t>Organises</w:t>
            </w:r>
            <w:proofErr w:type="spellEnd"/>
            <w:r w:rsidRPr="006C37B9">
              <w:rPr>
                <w:rFonts w:ascii="Arial" w:hAnsi="Arial" w:cs="Arial"/>
                <w:sz w:val="18"/>
                <w:szCs w:val="18"/>
                <w:lang w:eastAsia="en-NZ"/>
              </w:rPr>
              <w:t xml:space="preserve"> a defensive shape against 5v6 </w:t>
            </w:r>
          </w:p>
          <w:p w14:paraId="21F355F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F35423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 </w:t>
            </w:r>
            <w:r w:rsidRPr="00DF58BF">
              <w:rPr>
                <w:rFonts w:ascii="Arial" w:hAnsi="Arial" w:cs="Arial"/>
                <w:sz w:val="18"/>
                <w:szCs w:val="18"/>
                <w:lang w:eastAsia="en-NZ"/>
              </w:rPr>
              <w:t> </w:t>
            </w:r>
          </w:p>
          <w:p w14:paraId="09391AE6" w14:textId="77777777" w:rsidR="00DF58BF" w:rsidRPr="006C37B9" w:rsidRDefault="00DF58BF" w:rsidP="000117B4">
            <w:pPr>
              <w:pStyle w:val="ListParagraph"/>
              <w:numPr>
                <w:ilvl w:val="0"/>
                <w:numId w:val="79"/>
              </w:numPr>
              <w:ind w:left="489"/>
              <w:textAlignment w:val="baseline"/>
              <w:rPr>
                <w:rFonts w:ascii="Arial" w:hAnsi="Arial" w:cs="Arial"/>
                <w:sz w:val="18"/>
                <w:szCs w:val="18"/>
                <w:lang w:eastAsia="en-NZ"/>
              </w:rPr>
            </w:pPr>
            <w:r w:rsidRPr="006C37B9">
              <w:rPr>
                <w:rFonts w:ascii="Arial" w:hAnsi="Arial" w:cs="Arial"/>
                <w:sz w:val="18"/>
                <w:szCs w:val="18"/>
                <w:lang w:eastAsia="en-NZ"/>
              </w:rPr>
              <w:t>Communicates with volume to defenders </w:t>
            </w:r>
          </w:p>
        </w:tc>
        <w:tc>
          <w:tcPr>
            <w:tcW w:w="270" w:type="dxa"/>
            <w:tcBorders>
              <w:top w:val="single" w:sz="6" w:space="0" w:color="auto"/>
              <w:left w:val="single" w:sz="6" w:space="0" w:color="auto"/>
              <w:bottom w:val="single" w:sz="6" w:space="0" w:color="auto"/>
              <w:right w:val="single" w:sz="6" w:space="0" w:color="auto"/>
            </w:tcBorders>
            <w:hideMark/>
          </w:tcPr>
          <w:p w14:paraId="6EC9912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45D2721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56F3086"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05A5548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2A9973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hideMark/>
          </w:tcPr>
          <w:p w14:paraId="2F19F0D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5v6 </w:t>
            </w:r>
            <w:proofErr w:type="spellStart"/>
            <w:r w:rsidRPr="00DF58BF">
              <w:rPr>
                <w:rFonts w:ascii="Arial" w:hAnsi="Arial" w:cs="Arial"/>
                <w:sz w:val="18"/>
                <w:szCs w:val="18"/>
                <w:lang w:val="en-US" w:eastAsia="en-NZ"/>
              </w:rPr>
              <w:t>Defence</w:t>
            </w:r>
            <w:proofErr w:type="spellEnd"/>
            <w:r w:rsidRPr="00DF58BF">
              <w:rPr>
                <w:rFonts w:ascii="Arial" w:hAnsi="Arial" w:cs="Arial"/>
                <w:sz w:val="18"/>
                <w:szCs w:val="18"/>
                <w:lang w:val="en-US" w:eastAsia="en-NZ"/>
              </w:rPr>
              <w:t xml:space="preserve"> </w:t>
            </w:r>
            <w:proofErr w:type="spellStart"/>
            <w:r w:rsidRPr="00DF58BF">
              <w:rPr>
                <w:rFonts w:ascii="Arial" w:hAnsi="Arial" w:cs="Arial"/>
                <w:sz w:val="18"/>
                <w:szCs w:val="18"/>
                <w:lang w:val="en-US" w:eastAsia="en-NZ"/>
              </w:rPr>
              <w:t>organisation</w:t>
            </w:r>
            <w:proofErr w:type="spellEnd"/>
            <w:r w:rsidRPr="00DF58BF">
              <w:rPr>
                <w:rFonts w:ascii="Arial" w:hAnsi="Arial" w:cs="Arial"/>
                <w:sz w:val="18"/>
                <w:szCs w:val="18"/>
                <w:lang w:eastAsia="en-NZ"/>
              </w:rPr>
              <w:t> </w:t>
            </w:r>
          </w:p>
          <w:p w14:paraId="1139513C" w14:textId="77777777" w:rsidR="00DF58BF" w:rsidRPr="006C37B9" w:rsidRDefault="00DF58BF" w:rsidP="000117B4">
            <w:pPr>
              <w:pStyle w:val="ListParagraph"/>
              <w:numPr>
                <w:ilvl w:val="0"/>
                <w:numId w:val="79"/>
              </w:numPr>
              <w:ind w:left="580"/>
              <w:textAlignment w:val="baseline"/>
              <w:rPr>
                <w:rFonts w:ascii="Arial" w:hAnsi="Arial" w:cs="Arial"/>
                <w:sz w:val="18"/>
                <w:szCs w:val="18"/>
                <w:lang w:eastAsia="en-NZ"/>
              </w:rPr>
            </w:pPr>
            <w:r w:rsidRPr="006C37B9">
              <w:rPr>
                <w:rFonts w:ascii="Arial" w:hAnsi="Arial" w:cs="Arial"/>
                <w:sz w:val="18"/>
                <w:szCs w:val="18"/>
                <w:lang w:eastAsia="en-NZ"/>
              </w:rPr>
              <w:t>Uses a range of defensive shape against 5v6 </w:t>
            </w:r>
          </w:p>
          <w:p w14:paraId="5EEE1834"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6F235F9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3B167EB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w:t>
            </w:r>
            <w:r w:rsidRPr="00DF58BF">
              <w:rPr>
                <w:rFonts w:ascii="Arial" w:hAnsi="Arial" w:cs="Arial"/>
                <w:sz w:val="18"/>
                <w:szCs w:val="18"/>
                <w:lang w:eastAsia="en-NZ"/>
              </w:rPr>
              <w:t> </w:t>
            </w:r>
          </w:p>
          <w:p w14:paraId="6907228B" w14:textId="77777777" w:rsidR="00DF58BF" w:rsidRPr="006C37B9" w:rsidRDefault="00DF58BF" w:rsidP="000117B4">
            <w:pPr>
              <w:pStyle w:val="ListParagraph"/>
              <w:numPr>
                <w:ilvl w:val="0"/>
                <w:numId w:val="79"/>
              </w:numPr>
              <w:ind w:left="580"/>
              <w:textAlignment w:val="baseline"/>
              <w:rPr>
                <w:rFonts w:ascii="Arial" w:hAnsi="Arial" w:cs="Arial"/>
                <w:sz w:val="18"/>
                <w:szCs w:val="18"/>
                <w:lang w:eastAsia="en-NZ"/>
              </w:rPr>
            </w:pPr>
            <w:r w:rsidRPr="006C37B9">
              <w:rPr>
                <w:rFonts w:ascii="Arial" w:hAnsi="Arial" w:cs="Arial"/>
                <w:sz w:val="18"/>
                <w:szCs w:val="18"/>
                <w:lang w:eastAsia="en-NZ"/>
              </w:rPr>
              <w:t>Communicates with volume and clarity with game plan structure  </w:t>
            </w:r>
          </w:p>
        </w:tc>
        <w:tc>
          <w:tcPr>
            <w:tcW w:w="270" w:type="dxa"/>
            <w:tcBorders>
              <w:top w:val="single" w:sz="6" w:space="0" w:color="auto"/>
              <w:left w:val="single" w:sz="6" w:space="0" w:color="auto"/>
              <w:bottom w:val="single" w:sz="6" w:space="0" w:color="auto"/>
              <w:right w:val="single" w:sz="6" w:space="0" w:color="auto"/>
            </w:tcBorders>
            <w:hideMark/>
          </w:tcPr>
          <w:p w14:paraId="51C50AF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0F42386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7A7A109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37DA8C6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hideMark/>
          </w:tcPr>
          <w:p w14:paraId="564828E6"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hideMark/>
          </w:tcPr>
          <w:p w14:paraId="2955DA3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xml:space="preserve">5v6 </w:t>
            </w:r>
            <w:proofErr w:type="spellStart"/>
            <w:r w:rsidRPr="00DF58BF">
              <w:rPr>
                <w:rFonts w:ascii="Arial" w:hAnsi="Arial" w:cs="Arial"/>
                <w:sz w:val="18"/>
                <w:szCs w:val="18"/>
                <w:lang w:val="en-US" w:eastAsia="en-NZ"/>
              </w:rPr>
              <w:t>Defence</w:t>
            </w:r>
            <w:proofErr w:type="spellEnd"/>
            <w:r w:rsidRPr="00DF58BF">
              <w:rPr>
                <w:rFonts w:ascii="Arial" w:hAnsi="Arial" w:cs="Arial"/>
                <w:sz w:val="18"/>
                <w:szCs w:val="18"/>
                <w:lang w:val="en-US" w:eastAsia="en-NZ"/>
              </w:rPr>
              <w:t xml:space="preserve"> </w:t>
            </w:r>
            <w:proofErr w:type="spellStart"/>
            <w:r w:rsidRPr="00DF58BF">
              <w:rPr>
                <w:rFonts w:ascii="Arial" w:hAnsi="Arial" w:cs="Arial"/>
                <w:sz w:val="18"/>
                <w:szCs w:val="18"/>
                <w:lang w:val="en-US" w:eastAsia="en-NZ"/>
              </w:rPr>
              <w:t>organisation</w:t>
            </w:r>
            <w:proofErr w:type="spellEnd"/>
            <w:r w:rsidRPr="00DF58BF">
              <w:rPr>
                <w:rFonts w:ascii="Arial" w:hAnsi="Arial" w:cs="Arial"/>
                <w:sz w:val="18"/>
                <w:szCs w:val="18"/>
                <w:lang w:eastAsia="en-NZ"/>
              </w:rPr>
              <w:t> </w:t>
            </w:r>
          </w:p>
          <w:p w14:paraId="5DA167F0" w14:textId="6B364938" w:rsidR="00DF58BF" w:rsidRPr="006C37B9" w:rsidRDefault="00DF58BF" w:rsidP="000117B4">
            <w:pPr>
              <w:pStyle w:val="ListParagraph"/>
              <w:numPr>
                <w:ilvl w:val="0"/>
                <w:numId w:val="79"/>
              </w:numPr>
              <w:ind w:left="457"/>
              <w:textAlignment w:val="baseline"/>
              <w:rPr>
                <w:rFonts w:ascii="Arial" w:hAnsi="Arial" w:cs="Arial"/>
                <w:sz w:val="18"/>
                <w:szCs w:val="18"/>
                <w:lang w:eastAsia="en-NZ"/>
              </w:rPr>
            </w:pPr>
            <w:r w:rsidRPr="006C37B9">
              <w:rPr>
                <w:rFonts w:ascii="Arial" w:hAnsi="Arial" w:cs="Arial"/>
                <w:sz w:val="18"/>
                <w:szCs w:val="18"/>
                <w:lang w:eastAsia="en-NZ"/>
              </w:rPr>
              <w:t xml:space="preserve">Scouts and calls defensive penalty corners against oppositions </w:t>
            </w:r>
            <w:r w:rsidR="006C37B9">
              <w:rPr>
                <w:rFonts w:ascii="Arial" w:hAnsi="Arial" w:cs="Arial"/>
                <w:sz w:val="18"/>
                <w:szCs w:val="18"/>
                <w:lang w:eastAsia="en-NZ"/>
              </w:rPr>
              <w:t>p</w:t>
            </w:r>
            <w:r w:rsidRPr="006C37B9">
              <w:rPr>
                <w:rFonts w:ascii="Arial" w:hAnsi="Arial" w:cs="Arial"/>
                <w:sz w:val="18"/>
                <w:szCs w:val="18"/>
                <w:lang w:eastAsia="en-NZ"/>
              </w:rPr>
              <w:t xml:space="preserve">enalty </w:t>
            </w:r>
            <w:r w:rsidR="006C37B9">
              <w:rPr>
                <w:rFonts w:ascii="Arial" w:hAnsi="Arial" w:cs="Arial"/>
                <w:sz w:val="18"/>
                <w:szCs w:val="18"/>
                <w:lang w:eastAsia="en-NZ"/>
              </w:rPr>
              <w:t>c</w:t>
            </w:r>
            <w:r w:rsidRPr="006C37B9">
              <w:rPr>
                <w:rFonts w:ascii="Arial" w:hAnsi="Arial" w:cs="Arial"/>
                <w:sz w:val="18"/>
                <w:szCs w:val="18"/>
                <w:lang w:eastAsia="en-NZ"/>
              </w:rPr>
              <w:t>orner threats </w:t>
            </w:r>
          </w:p>
          <w:p w14:paraId="141D5AFA"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4537D4CE"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9EBAE3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 </w:t>
            </w:r>
            <w:r w:rsidRPr="00DF58BF">
              <w:rPr>
                <w:rFonts w:ascii="Arial" w:hAnsi="Arial" w:cs="Arial"/>
                <w:sz w:val="18"/>
                <w:szCs w:val="18"/>
                <w:lang w:eastAsia="en-NZ"/>
              </w:rPr>
              <w:t> </w:t>
            </w:r>
          </w:p>
          <w:p w14:paraId="3187437B" w14:textId="77777777" w:rsidR="00DF58BF" w:rsidRPr="006C37B9" w:rsidRDefault="00DF58BF" w:rsidP="000117B4">
            <w:pPr>
              <w:pStyle w:val="ListParagraph"/>
              <w:numPr>
                <w:ilvl w:val="0"/>
                <w:numId w:val="79"/>
              </w:numPr>
              <w:ind w:left="457"/>
              <w:textAlignment w:val="baseline"/>
              <w:rPr>
                <w:rFonts w:ascii="Arial" w:hAnsi="Arial" w:cs="Arial"/>
                <w:sz w:val="18"/>
                <w:szCs w:val="18"/>
                <w:lang w:eastAsia="en-NZ"/>
              </w:rPr>
            </w:pPr>
            <w:r w:rsidRPr="006C37B9">
              <w:rPr>
                <w:rFonts w:ascii="Arial" w:hAnsi="Arial" w:cs="Arial"/>
                <w:sz w:val="18"/>
                <w:szCs w:val="18"/>
                <w:lang w:eastAsia="en-NZ"/>
              </w:rPr>
              <w:t>Communicates with volume and clarity </w:t>
            </w:r>
          </w:p>
          <w:p w14:paraId="2D3494CF" w14:textId="77777777" w:rsidR="00DF58BF" w:rsidRPr="006C37B9" w:rsidRDefault="00DF58BF" w:rsidP="000117B4">
            <w:pPr>
              <w:pStyle w:val="ListParagraph"/>
              <w:numPr>
                <w:ilvl w:val="0"/>
                <w:numId w:val="79"/>
              </w:numPr>
              <w:ind w:left="457"/>
              <w:textAlignment w:val="baseline"/>
              <w:rPr>
                <w:rFonts w:ascii="Arial" w:hAnsi="Arial" w:cs="Arial"/>
                <w:sz w:val="18"/>
                <w:szCs w:val="18"/>
                <w:lang w:eastAsia="en-NZ"/>
              </w:rPr>
            </w:pPr>
            <w:r w:rsidRPr="006C37B9">
              <w:rPr>
                <w:rFonts w:ascii="Arial" w:hAnsi="Arial" w:cs="Arial"/>
                <w:sz w:val="18"/>
                <w:szCs w:val="18"/>
                <w:lang w:eastAsia="en-NZ"/>
              </w:rPr>
              <w:t xml:space="preserve">Provides information to prepare for counter </w:t>
            </w:r>
            <w:proofErr w:type="spellStart"/>
            <w:r w:rsidRPr="006C37B9">
              <w:rPr>
                <w:rFonts w:ascii="Arial" w:hAnsi="Arial" w:cs="Arial"/>
                <w:sz w:val="18"/>
                <w:szCs w:val="18"/>
                <w:lang w:eastAsia="en-NZ"/>
              </w:rPr>
              <w:t>defence</w:t>
            </w:r>
            <w:proofErr w:type="spellEnd"/>
            <w:r w:rsidRPr="006C37B9">
              <w:rPr>
                <w:rFonts w:ascii="Arial" w:hAnsi="Arial" w:cs="Arial"/>
                <w:sz w:val="18"/>
                <w:szCs w:val="18"/>
                <w:lang w:eastAsia="en-NZ"/>
              </w:rPr>
              <w:t>, demonstrating strategic awareness </w:t>
            </w:r>
          </w:p>
        </w:tc>
        <w:tc>
          <w:tcPr>
            <w:tcW w:w="255" w:type="dxa"/>
            <w:tcBorders>
              <w:top w:val="single" w:sz="6" w:space="0" w:color="auto"/>
              <w:left w:val="single" w:sz="6" w:space="0" w:color="auto"/>
              <w:bottom w:val="single" w:sz="6" w:space="0" w:color="auto"/>
              <w:right w:val="single" w:sz="6" w:space="0" w:color="auto"/>
            </w:tcBorders>
            <w:hideMark/>
          </w:tcPr>
          <w:p w14:paraId="553D9BD8"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379094B9"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40A63C39"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4461275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hideMark/>
          </w:tcPr>
          <w:p w14:paraId="5E2EAC70"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bl>
    <w:p w14:paraId="7EB00910" w14:textId="77777777" w:rsidR="00DF58BF" w:rsidRDefault="00DF58BF">
      <w:pPr>
        <w:rPr>
          <w:rFonts w:ascii="Arial" w:hAnsi="Arial" w:cs="Arial"/>
          <w:b/>
          <w:sz w:val="22"/>
          <w:szCs w:val="22"/>
          <w:lang w:val="en-GB"/>
        </w:rPr>
      </w:pPr>
      <w:r>
        <w:rPr>
          <w:rFonts w:ascii="Arial" w:hAnsi="Arial" w:cs="Arial"/>
          <w:b/>
          <w:sz w:val="22"/>
          <w:szCs w:val="22"/>
          <w:lang w:val="en-GB"/>
        </w:rPr>
        <w:br w:type="page"/>
      </w:r>
    </w:p>
    <w:p w14:paraId="4AEE2361" w14:textId="11F853B5" w:rsidR="00E57D33" w:rsidRPr="00E57D33" w:rsidRDefault="00E57D33" w:rsidP="00E57D33">
      <w:pPr>
        <w:rPr>
          <w:rFonts w:ascii="Arial" w:hAnsi="Arial" w:cs="Arial"/>
          <w:sz w:val="22"/>
          <w:szCs w:val="22"/>
          <w:lang w:val="en-GB"/>
        </w:rPr>
      </w:pPr>
      <w:r w:rsidRPr="00E57D33">
        <w:rPr>
          <w:rFonts w:ascii="Arial" w:hAnsi="Arial" w:cs="Arial"/>
          <w:b/>
          <w:sz w:val="22"/>
          <w:szCs w:val="22"/>
          <w:lang w:val="en-GB"/>
        </w:rPr>
        <w:t xml:space="preserve">Windsurfing </w:t>
      </w:r>
      <w:r w:rsidRPr="00E57D33">
        <w:rPr>
          <w:rFonts w:ascii="Arial" w:hAnsi="Arial" w:cs="Arial"/>
          <w:sz w:val="22"/>
          <w:szCs w:val="22"/>
          <w:lang w:val="en-GB"/>
        </w:rPr>
        <w:t>-</w:t>
      </w:r>
      <w:r w:rsidRPr="00E57D33">
        <w:rPr>
          <w:rFonts w:ascii="Arial" w:hAnsi="Arial" w:cs="Arial"/>
          <w:b/>
          <w:sz w:val="22"/>
          <w:szCs w:val="22"/>
          <w:lang w:val="en-GB"/>
        </w:rPr>
        <w:t xml:space="preserve"> </w:t>
      </w:r>
      <w:r w:rsidRPr="00E57D33">
        <w:rPr>
          <w:rFonts w:ascii="Arial" w:hAnsi="Arial" w:cs="Arial"/>
          <w:sz w:val="22"/>
          <w:szCs w:val="22"/>
          <w:lang w:val="en-GB"/>
        </w:rPr>
        <w:t>this activity requires the students to demonstrate performance in a series of races (regatta)</w:t>
      </w:r>
    </w:p>
    <w:p w14:paraId="4E83523D" w14:textId="77777777" w:rsidR="00E57D33" w:rsidRPr="00E57D33" w:rsidRDefault="00E57D33" w:rsidP="00E57D33">
      <w:pPr>
        <w:rPr>
          <w:rFonts w:ascii="Arial" w:hAnsi="Arial" w:cs="Arial"/>
          <w:b/>
          <w:sz w:val="22"/>
          <w:szCs w:val="22"/>
          <w:lang w:val="en-GB"/>
        </w:rPr>
      </w:pPr>
      <w:r w:rsidRPr="00E57D33">
        <w:rPr>
          <w:rFonts w:ascii="Arial" w:hAnsi="Arial" w:cs="Arial"/>
          <w:b/>
          <w:sz w:val="22"/>
          <w:szCs w:val="22"/>
          <w:lang w:val="en-GB"/>
        </w:rPr>
        <w:t>Teacher observation sheet</w:t>
      </w:r>
    </w:p>
    <w:tbl>
      <w:tblPr>
        <w:tblStyle w:val="TableGrid31"/>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E57D33" w:rsidRPr="00E57D33" w14:paraId="50581A5B" w14:textId="77777777" w:rsidTr="00045DD9">
        <w:trPr>
          <w:trHeight w:val="921"/>
        </w:trPr>
        <w:tc>
          <w:tcPr>
            <w:tcW w:w="1101" w:type="dxa"/>
          </w:tcPr>
          <w:p w14:paraId="2478D8F5" w14:textId="77777777" w:rsidR="00E57D33" w:rsidRPr="00E57D33" w:rsidRDefault="00E57D33" w:rsidP="00E57D33">
            <w:pPr>
              <w:tabs>
                <w:tab w:val="left" w:pos="397"/>
                <w:tab w:val="left" w:pos="794"/>
                <w:tab w:val="left" w:pos="1191"/>
              </w:tabs>
              <w:rPr>
                <w:rFonts w:ascii="Arial" w:hAnsi="Arial" w:cs="Arial"/>
                <w:b/>
                <w:sz w:val="18"/>
                <w:szCs w:val="18"/>
                <w:lang w:val="en-GB" w:eastAsia="en-NZ"/>
              </w:rPr>
            </w:pPr>
            <w:r w:rsidRPr="00E57D33">
              <w:rPr>
                <w:rFonts w:ascii="Arial" w:hAnsi="Arial" w:cs="Arial"/>
                <w:b/>
                <w:sz w:val="18"/>
                <w:szCs w:val="18"/>
                <w:lang w:val="en-GB" w:eastAsia="en-NZ"/>
              </w:rPr>
              <w:t>Element/</w:t>
            </w:r>
          </w:p>
          <w:p w14:paraId="1A13E817" w14:textId="77777777" w:rsidR="00E57D33" w:rsidRPr="00E57D33" w:rsidRDefault="00E57D33" w:rsidP="00E57D33">
            <w:pPr>
              <w:tabs>
                <w:tab w:val="left" w:pos="397"/>
                <w:tab w:val="left" w:pos="794"/>
                <w:tab w:val="left" w:pos="1191"/>
              </w:tabs>
              <w:rPr>
                <w:rFonts w:ascii="Arial" w:hAnsi="Arial" w:cs="Arial"/>
                <w:b/>
                <w:sz w:val="18"/>
                <w:szCs w:val="18"/>
                <w:lang w:val="en-GB" w:eastAsia="en-NZ"/>
              </w:rPr>
            </w:pPr>
            <w:r w:rsidRPr="00E57D33">
              <w:rPr>
                <w:rFonts w:ascii="Arial" w:hAnsi="Arial" w:cs="Arial"/>
                <w:b/>
                <w:sz w:val="18"/>
                <w:szCs w:val="18"/>
                <w:lang w:val="en-GB" w:eastAsia="en-NZ"/>
              </w:rPr>
              <w:t>Skill:</w:t>
            </w:r>
          </w:p>
        </w:tc>
        <w:tc>
          <w:tcPr>
            <w:tcW w:w="2835" w:type="dxa"/>
          </w:tcPr>
          <w:p w14:paraId="68612A0F" w14:textId="77777777" w:rsidR="00E57D33" w:rsidRPr="00E57D33" w:rsidRDefault="004E29E6" w:rsidP="00E57D3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FC71CD4"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1C542D57"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p>
          <w:p w14:paraId="76D6161A" w14:textId="77777777" w:rsidR="00E57D33" w:rsidRPr="00E57D33" w:rsidRDefault="00E57D33" w:rsidP="00E57D33">
            <w:pPr>
              <w:tabs>
                <w:tab w:val="left" w:pos="397"/>
                <w:tab w:val="left" w:pos="794"/>
                <w:tab w:val="left" w:pos="1191"/>
              </w:tabs>
              <w:rPr>
                <w:rFonts w:ascii="Arial" w:hAnsi="Arial" w:cs="Arial"/>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58256" behindDoc="0" locked="0" layoutInCell="1" allowOverlap="1" wp14:anchorId="4AF47018" wp14:editId="1E7D2089">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35F79614">
                    <v:shape id="Straight Arrow Connector 69" style="position:absolute;margin-left:26.5pt;margin-top:5.05pt;width:9.75pt;height:0;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PgUurqAQAAxAMAAA4AAAAAAAAAAAAAAAAALgIAAGRycy9lMm9Eb2MueG1s&#10;UEsBAi0AFAAGAAgAAAAhAPJrsdTcAAAABwEAAA8AAAAAAAAAAAAAAAAARAQAAGRycy9kb3ducmV2&#10;LnhtbFBLBQYAAAAABAAEAPMAAABNBQAAAAA=&#10;" w14:anchorId="65B11607">
                      <v:stroke endarrow="open"/>
                    </v:shape>
                  </w:pict>
                </mc:Fallback>
              </mc:AlternateContent>
            </w:r>
            <w:r w:rsidRPr="00E57D33">
              <w:rPr>
                <w:rFonts w:ascii="Arial" w:hAnsi="Arial" w:cs="Arial"/>
                <w:sz w:val="16"/>
                <w:szCs w:val="16"/>
                <w:lang w:eastAsia="en-NZ"/>
              </w:rPr>
              <w:t>dates</w:t>
            </w:r>
          </w:p>
          <w:p w14:paraId="016159B1" w14:textId="77777777" w:rsidR="00E57D33" w:rsidRPr="00E57D33" w:rsidRDefault="00E57D33" w:rsidP="00E57D33">
            <w:pPr>
              <w:tabs>
                <w:tab w:val="left" w:pos="397"/>
                <w:tab w:val="left" w:pos="794"/>
                <w:tab w:val="left" w:pos="1191"/>
              </w:tabs>
              <w:rPr>
                <w:rFonts w:ascii="Arial" w:hAnsi="Arial" w:cs="Arial"/>
                <w:sz w:val="16"/>
                <w:szCs w:val="16"/>
                <w:lang w:eastAsia="en-NZ"/>
              </w:rPr>
            </w:pPr>
          </w:p>
        </w:tc>
        <w:tc>
          <w:tcPr>
            <w:tcW w:w="3402" w:type="dxa"/>
          </w:tcPr>
          <w:p w14:paraId="40766FB9" w14:textId="77777777" w:rsidR="00E57D33" w:rsidRPr="00E57D33" w:rsidRDefault="004E29E6" w:rsidP="00E57D3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5B2E0A5B"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26E49DD4" w14:textId="77777777" w:rsidR="00E57D33" w:rsidRPr="00E57D33" w:rsidRDefault="00E57D33" w:rsidP="00E57D33">
            <w:pPr>
              <w:tabs>
                <w:tab w:val="left" w:pos="397"/>
                <w:tab w:val="left" w:pos="794"/>
                <w:tab w:val="left" w:pos="1191"/>
              </w:tabs>
              <w:jc w:val="center"/>
              <w:rPr>
                <w:rFonts w:ascii="Arial" w:hAnsi="Arial" w:cs="Arial"/>
                <w:sz w:val="18"/>
                <w:szCs w:val="18"/>
                <w:lang w:eastAsia="en-NZ"/>
              </w:rPr>
            </w:pPr>
          </w:p>
          <w:p w14:paraId="2B285717" w14:textId="77777777" w:rsidR="00E57D33" w:rsidRPr="00E57D33" w:rsidRDefault="00E57D33" w:rsidP="00E57D33">
            <w:pPr>
              <w:tabs>
                <w:tab w:val="left" w:pos="397"/>
                <w:tab w:val="left" w:pos="794"/>
                <w:tab w:val="left" w:pos="1191"/>
              </w:tabs>
              <w:rPr>
                <w:rFonts w:ascii="Arial" w:hAnsi="Arial" w:cs="Arial"/>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58257" behindDoc="0" locked="0" layoutInCell="1" allowOverlap="1" wp14:anchorId="3F3A540A" wp14:editId="3BB6E737">
                      <wp:simplePos x="0" y="0"/>
                      <wp:positionH relativeFrom="column">
                        <wp:posOffset>321945</wp:posOffset>
                      </wp:positionH>
                      <wp:positionV relativeFrom="paragraph">
                        <wp:posOffset>40005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43815D02">
                    <v:shape id="Straight Arrow Connector 70" style="position:absolute;margin-left:25.35pt;margin-top:3.15pt;width:9.75pt;height:0;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ru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8lj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4ElK7uoBAADEAwAADgAAAAAAAAAAAAAAAAAuAgAAZHJzL2Uyb0RvYy54bWxQ&#10;SwECLQAUAAYACAAAACEAZUBfmNsAAAAFAQAADwAAAAAAAAAAAAAAAABEBAAAZHJzL2Rvd25yZXYu&#10;eG1sUEsFBgAAAAAEAAQA8wAAAEwFAAAAAA==&#10;" w14:anchorId="47D70DCB">
                      <v:stroke endarrow="open"/>
                    </v:shape>
                  </w:pict>
                </mc:Fallback>
              </mc:AlternateContent>
            </w:r>
            <w:r w:rsidRPr="00E57D33">
              <w:rPr>
                <w:rFonts w:ascii="Arial" w:hAnsi="Arial" w:cs="Arial"/>
                <w:sz w:val="16"/>
                <w:szCs w:val="16"/>
                <w:lang w:eastAsia="en-NZ"/>
              </w:rPr>
              <w:t>dates</w:t>
            </w:r>
          </w:p>
        </w:tc>
        <w:tc>
          <w:tcPr>
            <w:tcW w:w="4296" w:type="dxa"/>
          </w:tcPr>
          <w:p w14:paraId="146B61A2" w14:textId="77777777" w:rsidR="00E57D33" w:rsidRPr="00E57D33" w:rsidRDefault="004E29E6" w:rsidP="00E57D3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3F55B58"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3CB4DD5E" w14:textId="77777777" w:rsidR="00E57D33" w:rsidRPr="00E57D33" w:rsidRDefault="00E57D33" w:rsidP="00E57D33">
            <w:pPr>
              <w:tabs>
                <w:tab w:val="left" w:pos="397"/>
                <w:tab w:val="left" w:pos="794"/>
                <w:tab w:val="left" w:pos="1191"/>
              </w:tabs>
              <w:jc w:val="center"/>
              <w:rPr>
                <w:rFonts w:ascii="Arial" w:hAnsi="Arial" w:cs="Arial"/>
                <w:b/>
                <w:sz w:val="16"/>
                <w:szCs w:val="16"/>
                <w:lang w:eastAsia="en-NZ"/>
              </w:rPr>
            </w:pPr>
          </w:p>
          <w:p w14:paraId="45286DA0" w14:textId="77777777" w:rsidR="00E57D33" w:rsidRPr="00E57D33" w:rsidRDefault="00E57D33" w:rsidP="00E57D33">
            <w:pPr>
              <w:tabs>
                <w:tab w:val="left" w:pos="397"/>
                <w:tab w:val="left" w:pos="794"/>
                <w:tab w:val="left" w:pos="1191"/>
              </w:tabs>
              <w:rPr>
                <w:rFonts w:ascii="Arial" w:hAnsi="Arial" w:cs="Arial"/>
                <w:b/>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58258" behindDoc="0" locked="0" layoutInCell="1" allowOverlap="1" wp14:anchorId="63BE3DC0" wp14:editId="1453DD59">
                      <wp:simplePos x="0" y="0"/>
                      <wp:positionH relativeFrom="column">
                        <wp:posOffset>349250</wp:posOffset>
                      </wp:positionH>
                      <wp:positionV relativeFrom="paragraph">
                        <wp:posOffset>54610</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xmlns:arto="http://schemas.microsoft.com/office/word/2006/arto">
                  <w:pict w14:anchorId="0FAC635C">
                    <v:shape id="Straight Arrow Connector 71" style="position:absolute;margin-left:27.5pt;margin-top:4.3pt;width:9.75pt;height:0;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L3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Q8WZBUM7eowI&#10;qusj+4joBrZ11pKODhl9QnoNPqyobGsPOL2CP2Aa/tyiSb80FjtnjS83jeU5MkHBav52OV9wJq6p&#10;4nedxxC/SGdYutQ8TDxuBKosMZy+hkidqfBakJpat1da531qy4aa3y1yHyBXtRoitTSe5gy24wx0&#10;R3YVETNicFo1qTrhBOyOW43sBGSZd/tl9Wk3ftRDI8fo3aIsJ+sEiN9cM4ar8honahNMpvkHfuK8&#10;g9CPNTk1ujCC0p9tw+LF0xIgaZ8ShKVtIiaznafZ0xJG2dPt6JpL3kaRXmSVXDbZOnnx+Zvuz/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HdAvfqAQAAxAMAAA4AAAAAAAAAAAAAAAAALgIAAGRycy9lMm9Eb2MueG1s&#10;UEsBAi0AFAAGAAgAAAAhAHI8DwvcAAAABQEAAA8AAAAAAAAAAAAAAAAARAQAAGRycy9kb3ducmV2&#10;LnhtbFBLBQYAAAAABAAEAPMAAABNBQAAAAA=&#10;" w14:anchorId="413EFFE0">
                      <v:stroke endarrow="open"/>
                    </v:shape>
                  </w:pict>
                </mc:Fallback>
              </mc:AlternateContent>
            </w:r>
            <w:r w:rsidRPr="00E57D33">
              <w:rPr>
                <w:rFonts w:ascii="Arial" w:hAnsi="Arial" w:cs="Arial"/>
                <w:sz w:val="16"/>
                <w:szCs w:val="16"/>
                <w:lang w:eastAsia="en-NZ"/>
              </w:rPr>
              <w:t>dates</w:t>
            </w:r>
          </w:p>
          <w:p w14:paraId="30C9C860" w14:textId="77777777" w:rsidR="00E57D33" w:rsidRPr="00E57D33" w:rsidRDefault="00E57D33" w:rsidP="00E57D33">
            <w:pPr>
              <w:tabs>
                <w:tab w:val="left" w:pos="397"/>
                <w:tab w:val="left" w:pos="794"/>
                <w:tab w:val="left" w:pos="1191"/>
              </w:tabs>
              <w:rPr>
                <w:rFonts w:ascii="Arial" w:hAnsi="Arial" w:cs="Arial"/>
                <w:sz w:val="16"/>
                <w:szCs w:val="16"/>
                <w:lang w:eastAsia="en-NZ"/>
              </w:rPr>
            </w:pPr>
          </w:p>
        </w:tc>
      </w:tr>
      <w:tr w:rsidR="00E57D33" w:rsidRPr="00E57D33" w14:paraId="42CB8BE9" w14:textId="77777777" w:rsidTr="00045DD9">
        <w:trPr>
          <w:trHeight w:val="1723"/>
        </w:trPr>
        <w:tc>
          <w:tcPr>
            <w:tcW w:w="1101" w:type="dxa"/>
          </w:tcPr>
          <w:p w14:paraId="61D4B0E7" w14:textId="77777777" w:rsidR="00E57D33" w:rsidRPr="00E57D33" w:rsidDel="00407D92" w:rsidRDefault="00E57D33" w:rsidP="00E57D33">
            <w:pPr>
              <w:tabs>
                <w:tab w:val="left" w:pos="0"/>
              </w:tabs>
              <w:spacing w:after="80"/>
              <w:contextualSpacing/>
              <w:rPr>
                <w:sz w:val="18"/>
                <w:szCs w:val="18"/>
                <w:lang w:val="en-GB" w:eastAsia="en-NZ"/>
              </w:rPr>
            </w:pPr>
            <w:r w:rsidRPr="00E57D33">
              <w:rPr>
                <w:rFonts w:ascii="Arial" w:hAnsi="Arial" w:cs="Arial"/>
                <w:sz w:val="18"/>
                <w:szCs w:val="18"/>
                <w:lang w:eastAsia="en-NZ"/>
              </w:rPr>
              <w:t>The</w:t>
            </w:r>
            <w:r w:rsidRPr="00E57D33">
              <w:rPr>
                <w:sz w:val="18"/>
                <w:szCs w:val="18"/>
                <w:lang w:val="en-GB" w:eastAsia="en-NZ"/>
              </w:rPr>
              <w:t xml:space="preserve"> </w:t>
            </w:r>
            <w:r w:rsidRPr="00E57D33">
              <w:rPr>
                <w:rFonts w:ascii="Arial" w:hAnsi="Arial" w:cs="Arial"/>
                <w:sz w:val="18"/>
                <w:szCs w:val="18"/>
                <w:lang w:eastAsia="en-NZ"/>
              </w:rPr>
              <w:t>Start</w:t>
            </w:r>
          </w:p>
        </w:tc>
        <w:tc>
          <w:tcPr>
            <w:tcW w:w="2835" w:type="dxa"/>
          </w:tcPr>
          <w:p w14:paraId="78FF12C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val="en-GB" w:eastAsia="en-NZ"/>
              </w:rPr>
            </w:pPr>
            <w:proofErr w:type="gramStart"/>
            <w:r w:rsidRPr="00E57D33">
              <w:rPr>
                <w:rFonts w:ascii="Arial" w:hAnsi="Arial" w:cs="Arial"/>
                <w:sz w:val="18"/>
                <w:szCs w:val="18"/>
                <w:lang w:val="en-GB" w:eastAsia="en-NZ"/>
              </w:rPr>
              <w:t>close proximity</w:t>
            </w:r>
            <w:proofErr w:type="gramEnd"/>
            <w:r w:rsidRPr="00E57D33">
              <w:rPr>
                <w:rFonts w:ascii="Arial" w:hAnsi="Arial" w:cs="Arial"/>
                <w:sz w:val="18"/>
                <w:szCs w:val="18"/>
                <w:lang w:val="en-GB" w:eastAsia="en-NZ"/>
              </w:rPr>
              <w:t xml:space="preserve"> to the line</w:t>
            </w:r>
          </w:p>
          <w:p w14:paraId="680F2C77"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val="en-GB" w:eastAsia="en-NZ"/>
              </w:rPr>
              <w:t>ability to start at the</w:t>
            </w:r>
            <w:r w:rsidRPr="00E57D33">
              <w:rPr>
                <w:rFonts w:ascii="Arial" w:hAnsi="Arial" w:cs="Arial"/>
                <w:sz w:val="18"/>
                <w:szCs w:val="18"/>
                <w:lang w:eastAsia="en-NZ"/>
              </w:rPr>
              <w:t xml:space="preserve"> favoured end of start line</w:t>
            </w:r>
          </w:p>
          <w:p w14:paraId="6FC0BEA2"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0F5CC112"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p w14:paraId="1F168AE2"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0BA3EC60"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4" w:type="dxa"/>
          </w:tcPr>
          <w:p w14:paraId="5ADE4152"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3" w:type="dxa"/>
          </w:tcPr>
          <w:p w14:paraId="49E16CD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5F7148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1A4FA0A7"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3F3E70D2"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val="en-GB" w:eastAsia="en-NZ"/>
              </w:rPr>
            </w:pPr>
            <w:r w:rsidRPr="00E57D33">
              <w:rPr>
                <w:rFonts w:ascii="Arial" w:hAnsi="Arial" w:cs="Arial"/>
                <w:sz w:val="18"/>
                <w:szCs w:val="18"/>
                <w:lang w:val="en-GB" w:eastAsia="en-NZ"/>
              </w:rPr>
              <w:t>ability to start on time</w:t>
            </w:r>
          </w:p>
          <w:p w14:paraId="2A3C342F"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at the favoured end of start line</w:t>
            </w:r>
          </w:p>
          <w:p w14:paraId="65CD2722"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3E20A8C2"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tc>
        <w:tc>
          <w:tcPr>
            <w:tcW w:w="284" w:type="dxa"/>
          </w:tcPr>
          <w:p w14:paraId="21F341E0"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3" w:type="dxa"/>
          </w:tcPr>
          <w:p w14:paraId="4FA57965"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4" w:type="dxa"/>
          </w:tcPr>
          <w:p w14:paraId="14881638"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74FCA86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5CAD2BE"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3D4220FA"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on time</w:t>
            </w:r>
          </w:p>
          <w:p w14:paraId="5C5EEA6F"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at the favoured end of start line</w:t>
            </w:r>
          </w:p>
          <w:p w14:paraId="5B8C0005"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2A669343"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tc>
        <w:tc>
          <w:tcPr>
            <w:tcW w:w="263" w:type="dxa"/>
          </w:tcPr>
          <w:p w14:paraId="41CD70F2"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63" w:type="dxa"/>
          </w:tcPr>
          <w:p w14:paraId="5E6272EE"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63" w:type="dxa"/>
          </w:tcPr>
          <w:p w14:paraId="222886F8" w14:textId="77777777" w:rsidR="00E57D33" w:rsidRPr="00E57D33" w:rsidRDefault="00E57D33" w:rsidP="00E57D33">
            <w:pPr>
              <w:snapToGrid w:val="0"/>
              <w:spacing w:before="40" w:after="40"/>
              <w:jc w:val="center"/>
              <w:rPr>
                <w:rFonts w:ascii="Arial" w:hAnsi="Arial" w:cs="Arial"/>
                <w:sz w:val="18"/>
                <w:szCs w:val="18"/>
                <w:lang w:eastAsia="en-NZ"/>
              </w:rPr>
            </w:pPr>
          </w:p>
        </w:tc>
        <w:tc>
          <w:tcPr>
            <w:tcW w:w="263" w:type="dxa"/>
          </w:tcPr>
          <w:p w14:paraId="3894A61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63" w:type="dxa"/>
          </w:tcPr>
          <w:p w14:paraId="05CFDD9E" w14:textId="77777777" w:rsidR="00E57D33" w:rsidRPr="00E57D33" w:rsidRDefault="00E57D33" w:rsidP="00E57D33">
            <w:pPr>
              <w:snapToGrid w:val="0"/>
              <w:spacing w:before="40" w:after="40"/>
              <w:jc w:val="center"/>
              <w:rPr>
                <w:rFonts w:ascii="Arial" w:hAnsi="Arial" w:cs="Arial"/>
                <w:sz w:val="18"/>
                <w:szCs w:val="18"/>
                <w:lang w:eastAsia="en-NZ"/>
              </w:rPr>
            </w:pPr>
          </w:p>
        </w:tc>
      </w:tr>
      <w:tr w:rsidR="00E57D33" w:rsidRPr="00E57D33" w14:paraId="7CE73E75" w14:textId="77777777" w:rsidTr="00045DD9">
        <w:trPr>
          <w:trHeight w:val="1536"/>
        </w:trPr>
        <w:tc>
          <w:tcPr>
            <w:tcW w:w="1101" w:type="dxa"/>
          </w:tcPr>
          <w:p w14:paraId="0D21F1E9" w14:textId="77777777" w:rsidR="00E57D33" w:rsidRPr="00E57D33" w:rsidDel="00407D92" w:rsidRDefault="00E57D33" w:rsidP="00E57D33">
            <w:pPr>
              <w:tabs>
                <w:tab w:val="left" w:pos="397"/>
                <w:tab w:val="left" w:pos="794"/>
                <w:tab w:val="left" w:pos="1191"/>
              </w:tabs>
              <w:spacing w:before="120" w:after="120"/>
              <w:jc w:val="both"/>
              <w:rPr>
                <w:rFonts w:ascii="Arial" w:hAnsi="Arial" w:cs="Arial"/>
                <w:sz w:val="18"/>
                <w:szCs w:val="18"/>
                <w:lang w:val="en-GB" w:eastAsia="en-NZ"/>
              </w:rPr>
            </w:pPr>
            <w:r w:rsidRPr="00E57D33">
              <w:rPr>
                <w:rFonts w:ascii="Arial" w:hAnsi="Arial" w:cs="Arial"/>
                <w:sz w:val="18"/>
                <w:szCs w:val="18"/>
                <w:lang w:val="en-GB" w:eastAsia="en-NZ"/>
              </w:rPr>
              <w:t>Upwind</w:t>
            </w:r>
          </w:p>
        </w:tc>
        <w:tc>
          <w:tcPr>
            <w:tcW w:w="2835" w:type="dxa"/>
          </w:tcPr>
          <w:p w14:paraId="0BB8EE88"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w:t>
            </w:r>
            <w:proofErr w:type="spellStart"/>
            <w:r w:rsidRPr="00E57D33">
              <w:rPr>
                <w:rFonts w:ascii="Arial" w:hAnsi="Arial" w:cs="Arial"/>
                <w:sz w:val="18"/>
                <w:szCs w:val="18"/>
                <w:lang w:eastAsia="en-NZ"/>
              </w:rPr>
              <w:t>vmg</w:t>
            </w:r>
            <w:proofErr w:type="spellEnd"/>
            <w:r w:rsidRPr="00E57D33">
              <w:rPr>
                <w:rFonts w:ascii="Arial" w:hAnsi="Arial" w:cs="Arial"/>
                <w:sz w:val="18"/>
                <w:szCs w:val="18"/>
                <w:lang w:eastAsia="en-NZ"/>
              </w:rPr>
              <w:t>)</w:t>
            </w:r>
          </w:p>
          <w:p w14:paraId="5C984284"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5809749C"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33B2B84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4203DB70"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w:t>
            </w:r>
          </w:p>
          <w:p w14:paraId="0CDB5FD4"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find the </w:t>
            </w:r>
            <w:proofErr w:type="spellStart"/>
            <w:r w:rsidRPr="00E57D33">
              <w:rPr>
                <w:rFonts w:ascii="Arial" w:hAnsi="Arial" w:cs="Arial"/>
                <w:sz w:val="18"/>
                <w:szCs w:val="18"/>
                <w:lang w:eastAsia="en-NZ"/>
              </w:rPr>
              <w:t>layline</w:t>
            </w:r>
            <w:proofErr w:type="spellEnd"/>
          </w:p>
          <w:p w14:paraId="1E4D3A17"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48D0441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75284A7B"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3A965E4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5D39E24"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2DF89226"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5AD3520A"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w:t>
            </w:r>
            <w:proofErr w:type="spellStart"/>
            <w:r w:rsidRPr="00E57D33">
              <w:rPr>
                <w:rFonts w:ascii="Arial" w:hAnsi="Arial" w:cs="Arial"/>
                <w:sz w:val="18"/>
                <w:szCs w:val="18"/>
                <w:lang w:eastAsia="en-NZ"/>
              </w:rPr>
              <w:t>vmg</w:t>
            </w:r>
            <w:proofErr w:type="spellEnd"/>
            <w:r w:rsidRPr="00E57D33">
              <w:rPr>
                <w:rFonts w:ascii="Arial" w:hAnsi="Arial" w:cs="Arial"/>
                <w:sz w:val="18"/>
                <w:szCs w:val="18"/>
                <w:lang w:eastAsia="en-NZ"/>
              </w:rPr>
              <w:t>)</w:t>
            </w:r>
          </w:p>
          <w:p w14:paraId="784A572D"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B1F5D8E"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57EF09C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0C1144BF"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60DF8768"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find the </w:t>
            </w:r>
            <w:proofErr w:type="spellStart"/>
            <w:r w:rsidRPr="00E57D33">
              <w:rPr>
                <w:rFonts w:ascii="Arial" w:hAnsi="Arial" w:cs="Arial"/>
                <w:sz w:val="18"/>
                <w:szCs w:val="18"/>
                <w:lang w:eastAsia="en-NZ"/>
              </w:rPr>
              <w:t>layline</w:t>
            </w:r>
            <w:proofErr w:type="spellEnd"/>
          </w:p>
          <w:p w14:paraId="7C840873"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p w14:paraId="06DCA155"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F708B7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506B7A90"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5AF7424C"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5C96350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3DE7574"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71AE62B4"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w:t>
            </w:r>
            <w:proofErr w:type="spellStart"/>
            <w:r w:rsidRPr="00E57D33">
              <w:rPr>
                <w:rFonts w:ascii="Arial" w:hAnsi="Arial" w:cs="Arial"/>
                <w:sz w:val="18"/>
                <w:szCs w:val="18"/>
                <w:lang w:eastAsia="en-NZ"/>
              </w:rPr>
              <w:t>vmg</w:t>
            </w:r>
            <w:proofErr w:type="spellEnd"/>
            <w:r w:rsidRPr="00E57D33">
              <w:rPr>
                <w:rFonts w:ascii="Arial" w:hAnsi="Arial" w:cs="Arial"/>
                <w:sz w:val="18"/>
                <w:szCs w:val="18"/>
                <w:lang w:eastAsia="en-NZ"/>
              </w:rPr>
              <w:t>)</w:t>
            </w:r>
          </w:p>
          <w:p w14:paraId="588AB63D"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8B02629"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4A8ACAA"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03A7B24"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49075549"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create bad air to own advantage (overtaking boards)</w:t>
            </w:r>
          </w:p>
          <w:p w14:paraId="5176A6F4"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find the </w:t>
            </w:r>
            <w:proofErr w:type="spellStart"/>
            <w:r w:rsidRPr="00E57D33">
              <w:rPr>
                <w:rFonts w:ascii="Arial" w:hAnsi="Arial" w:cs="Arial"/>
                <w:sz w:val="18"/>
                <w:szCs w:val="18"/>
                <w:lang w:eastAsia="en-NZ"/>
              </w:rPr>
              <w:t>layline</w:t>
            </w:r>
            <w:proofErr w:type="spellEnd"/>
            <w:r w:rsidRPr="00E57D33">
              <w:rPr>
                <w:rFonts w:ascii="Arial" w:hAnsi="Arial" w:cs="Arial"/>
                <w:sz w:val="18"/>
                <w:szCs w:val="18"/>
                <w:lang w:eastAsia="en-NZ"/>
              </w:rPr>
              <w:t xml:space="preserve"> with lifts and knocks and allow for tide</w:t>
            </w:r>
          </w:p>
          <w:p w14:paraId="5484E18D" w14:textId="77777777" w:rsidR="00E57D33" w:rsidRPr="00E57D33" w:rsidRDefault="00E57D33" w:rsidP="00E57D33">
            <w:pPr>
              <w:ind w:left="318"/>
              <w:rPr>
                <w:rFonts w:ascii="Arial" w:hAnsi="Arial" w:cs="Arial"/>
                <w:sz w:val="18"/>
                <w:szCs w:val="18"/>
                <w:lang w:val="en-GB" w:eastAsia="en-NZ"/>
              </w:rPr>
            </w:pPr>
          </w:p>
        </w:tc>
        <w:tc>
          <w:tcPr>
            <w:tcW w:w="263" w:type="dxa"/>
          </w:tcPr>
          <w:p w14:paraId="63C0387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0AEF63D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77AEA631"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1C9D275D"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2ADF4E6B"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60C48F08" w14:textId="77777777" w:rsidTr="00045DD9">
        <w:trPr>
          <w:trHeight w:val="1745"/>
        </w:trPr>
        <w:tc>
          <w:tcPr>
            <w:tcW w:w="1101" w:type="dxa"/>
          </w:tcPr>
          <w:p w14:paraId="022F7BD9" w14:textId="77777777" w:rsidR="00E57D33" w:rsidRPr="00E57D33" w:rsidRDefault="00E57D33" w:rsidP="00E57D33">
            <w:pPr>
              <w:tabs>
                <w:tab w:val="left" w:pos="397"/>
                <w:tab w:val="left" w:pos="794"/>
                <w:tab w:val="left" w:pos="1191"/>
              </w:tabs>
              <w:spacing w:before="120" w:after="120"/>
              <w:jc w:val="both"/>
              <w:rPr>
                <w:rFonts w:ascii="Arial" w:hAnsi="Arial" w:cs="Arial"/>
                <w:bCs/>
                <w:sz w:val="18"/>
                <w:szCs w:val="18"/>
                <w:lang w:val="en-GB" w:eastAsia="en-NZ"/>
              </w:rPr>
            </w:pPr>
            <w:r w:rsidRPr="00E57D33">
              <w:rPr>
                <w:rFonts w:ascii="Arial" w:hAnsi="Arial" w:cs="Arial"/>
                <w:bCs/>
                <w:sz w:val="18"/>
                <w:szCs w:val="18"/>
                <w:lang w:val="en-GB" w:eastAsia="en-NZ"/>
              </w:rPr>
              <w:t>Downwind</w:t>
            </w:r>
          </w:p>
        </w:tc>
        <w:tc>
          <w:tcPr>
            <w:tcW w:w="2835" w:type="dxa"/>
          </w:tcPr>
          <w:p w14:paraId="16A19890"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B553815"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09F5A45"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655B7476"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w:t>
            </w:r>
          </w:p>
          <w:p w14:paraId="3E586790"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w:t>
            </w:r>
          </w:p>
          <w:p w14:paraId="3511F542" w14:textId="77777777" w:rsidR="00E57D33" w:rsidRPr="00E57D33" w:rsidRDefault="00E57D33" w:rsidP="00E57D33">
            <w:pPr>
              <w:rPr>
                <w:rFonts w:ascii="Arial" w:hAnsi="Arial" w:cs="Arial"/>
                <w:sz w:val="18"/>
                <w:szCs w:val="18"/>
                <w:lang w:eastAsia="en-NZ"/>
              </w:rPr>
            </w:pPr>
          </w:p>
        </w:tc>
        <w:tc>
          <w:tcPr>
            <w:tcW w:w="283" w:type="dxa"/>
          </w:tcPr>
          <w:p w14:paraId="04A297E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993D5F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789EB8A6"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E6E156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263C6DFE"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6D372828"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1F413C10"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40697E8"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0D606E5"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76E2B10C"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pump on surfing waves </w:t>
            </w:r>
          </w:p>
          <w:p w14:paraId="510F39E6"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w:t>
            </w:r>
          </w:p>
          <w:p w14:paraId="20578F86" w14:textId="77777777" w:rsidR="00E57D33" w:rsidRPr="00E57D33" w:rsidRDefault="00E57D33" w:rsidP="00E57D33">
            <w:pPr>
              <w:tabs>
                <w:tab w:val="left" w:pos="0"/>
              </w:tabs>
              <w:spacing w:after="80"/>
              <w:contextualSpacing/>
              <w:rPr>
                <w:rFonts w:ascii="Arial" w:hAnsi="Arial" w:cs="Arial"/>
                <w:sz w:val="18"/>
                <w:szCs w:val="18"/>
                <w:lang w:eastAsia="en-NZ"/>
              </w:rPr>
            </w:pPr>
          </w:p>
          <w:p w14:paraId="6C9C2267"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3DEF571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627C7B05"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707D71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F8D37C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30499500"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25CFFC25"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D3C9632"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738265EB"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4C9C5C87"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56EC9BE5"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pump on surfing waves to accelerate forward to overtake </w:t>
            </w:r>
          </w:p>
          <w:p w14:paraId="748FC918"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overlap when passing</w:t>
            </w:r>
          </w:p>
          <w:p w14:paraId="097BC0FA"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create bad air to own advantage (overtaking boards)</w:t>
            </w:r>
          </w:p>
          <w:p w14:paraId="76F6712E"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 independently</w:t>
            </w:r>
          </w:p>
          <w:p w14:paraId="261A8944"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63" w:type="dxa"/>
          </w:tcPr>
          <w:p w14:paraId="08A4EAF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7A5C9F8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1F9875B"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45D5D8E1"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34E25253"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11F5A5B0" w14:textId="77777777" w:rsidTr="00045DD9">
        <w:trPr>
          <w:trHeight w:val="1444"/>
        </w:trPr>
        <w:tc>
          <w:tcPr>
            <w:tcW w:w="1101" w:type="dxa"/>
          </w:tcPr>
          <w:p w14:paraId="76434BF3" w14:textId="77777777" w:rsidR="00E57D33" w:rsidRPr="00E57D33" w:rsidRDefault="00E57D33" w:rsidP="00E57D33">
            <w:pPr>
              <w:jc w:val="both"/>
              <w:rPr>
                <w:rFonts w:ascii="Arial" w:hAnsi="Arial" w:cs="Arial"/>
                <w:sz w:val="18"/>
                <w:szCs w:val="18"/>
                <w:lang w:eastAsia="en-NZ"/>
              </w:rPr>
            </w:pPr>
            <w:r w:rsidRPr="00E57D33">
              <w:rPr>
                <w:rFonts w:ascii="Arial" w:hAnsi="Arial" w:cs="Arial"/>
                <w:sz w:val="18"/>
                <w:szCs w:val="18"/>
                <w:lang w:eastAsia="en-NZ"/>
              </w:rPr>
              <w:t>Reaching</w:t>
            </w:r>
          </w:p>
          <w:p w14:paraId="1BFF5924" w14:textId="77777777" w:rsidR="00E57D33" w:rsidRPr="00E57D33" w:rsidRDefault="00E57D33" w:rsidP="00E57D33">
            <w:pPr>
              <w:jc w:val="both"/>
              <w:rPr>
                <w:rFonts w:ascii="Arial" w:hAnsi="Arial" w:cs="Arial"/>
                <w:sz w:val="18"/>
                <w:szCs w:val="18"/>
                <w:lang w:eastAsia="en-NZ"/>
              </w:rPr>
            </w:pPr>
            <w:r w:rsidRPr="00E57D33">
              <w:rPr>
                <w:rFonts w:ascii="Arial" w:hAnsi="Arial" w:cs="Arial"/>
                <w:sz w:val="18"/>
                <w:szCs w:val="18"/>
                <w:lang w:eastAsia="en-NZ"/>
              </w:rPr>
              <w:t>(if applicable)</w:t>
            </w:r>
          </w:p>
          <w:p w14:paraId="4CD810F8" w14:textId="77777777" w:rsidR="00E57D33" w:rsidRPr="00E57D33" w:rsidDel="00407D92" w:rsidRDefault="00E57D33" w:rsidP="00E57D33">
            <w:pPr>
              <w:tabs>
                <w:tab w:val="left" w:pos="397"/>
                <w:tab w:val="left" w:pos="567"/>
                <w:tab w:val="left" w:pos="943"/>
                <w:tab w:val="left" w:pos="1191"/>
              </w:tabs>
              <w:spacing w:before="120" w:after="120"/>
              <w:ind w:left="426"/>
              <w:jc w:val="both"/>
              <w:rPr>
                <w:rFonts w:ascii="Arial" w:hAnsi="Arial" w:cs="Arial"/>
                <w:sz w:val="18"/>
                <w:szCs w:val="18"/>
                <w:lang w:val="en-GB" w:eastAsia="en-NZ"/>
              </w:rPr>
            </w:pPr>
          </w:p>
        </w:tc>
        <w:tc>
          <w:tcPr>
            <w:tcW w:w="2835" w:type="dxa"/>
          </w:tcPr>
          <w:p w14:paraId="09144CC9"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03599772"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1EE756D"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1A4BFCA"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 on surfing waves to maintain speed</w:t>
            </w:r>
          </w:p>
          <w:p w14:paraId="5AA7420E"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p w14:paraId="6806BE00"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3A3DF96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22F94A4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5B804CC7"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15DCABD"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DC08525"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156747F8"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4496777"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40B406E"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2443B4E0"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pump on to surf waves</w:t>
            </w:r>
          </w:p>
          <w:p w14:paraId="10D74F12"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6A128593"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120BD323"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71375756"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9B2ED0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EFAFE20"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273CE09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720E59D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9A22611"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5652578E"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 to surf waves to increase speed</w:t>
            </w:r>
          </w:p>
          <w:p w14:paraId="075ED77D" w14:textId="77777777" w:rsidR="00E57D33" w:rsidRPr="00E57D33"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create bad air to own advantage (overtaking boards)</w:t>
            </w:r>
          </w:p>
          <w:p w14:paraId="3CAC043B" w14:textId="77777777" w:rsidR="00E57D33" w:rsidRPr="00E57D33" w:rsidRDefault="00E57D33" w:rsidP="00E57D33">
            <w:pPr>
              <w:tabs>
                <w:tab w:val="left" w:pos="0"/>
              </w:tabs>
              <w:spacing w:after="80"/>
              <w:rPr>
                <w:rFonts w:ascii="Arial" w:hAnsi="Arial" w:cs="Arial"/>
                <w:sz w:val="18"/>
                <w:szCs w:val="18"/>
                <w:lang w:eastAsia="en-NZ"/>
              </w:rPr>
            </w:pPr>
          </w:p>
        </w:tc>
        <w:tc>
          <w:tcPr>
            <w:tcW w:w="263" w:type="dxa"/>
          </w:tcPr>
          <w:p w14:paraId="7B6B4362"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1FE9E4B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C97F5B3"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6F0A9E5"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72B2F4C"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585CE197" w14:textId="77777777" w:rsidTr="00045DD9">
        <w:trPr>
          <w:trHeight w:val="1448"/>
        </w:trPr>
        <w:tc>
          <w:tcPr>
            <w:tcW w:w="1101" w:type="dxa"/>
          </w:tcPr>
          <w:p w14:paraId="55190B5A" w14:textId="77777777" w:rsidR="00E57D33" w:rsidRPr="00E57D33" w:rsidRDefault="00E57D33" w:rsidP="00E57D33">
            <w:pPr>
              <w:jc w:val="both"/>
              <w:rPr>
                <w:rFonts w:ascii="Arial" w:hAnsi="Arial" w:cs="Arial"/>
                <w:bCs/>
                <w:sz w:val="18"/>
                <w:szCs w:val="18"/>
                <w:lang w:val="en-GB" w:eastAsia="en-NZ"/>
              </w:rPr>
            </w:pPr>
            <w:r w:rsidRPr="00E57D33">
              <w:rPr>
                <w:rFonts w:ascii="Arial" w:hAnsi="Arial" w:cs="Arial"/>
                <w:bCs/>
                <w:sz w:val="18"/>
                <w:szCs w:val="18"/>
                <w:lang w:val="en-GB" w:eastAsia="en-NZ"/>
              </w:rPr>
              <w:t xml:space="preserve">Mark </w:t>
            </w:r>
            <w:proofErr w:type="spellStart"/>
            <w:r w:rsidRPr="00E57D33">
              <w:rPr>
                <w:rFonts w:ascii="Arial" w:hAnsi="Arial" w:cs="Arial"/>
                <w:bCs/>
                <w:sz w:val="18"/>
                <w:szCs w:val="18"/>
                <w:lang w:val="en-GB" w:eastAsia="en-NZ"/>
              </w:rPr>
              <w:t>Roundings</w:t>
            </w:r>
            <w:proofErr w:type="spellEnd"/>
          </w:p>
        </w:tc>
        <w:tc>
          <w:tcPr>
            <w:tcW w:w="2835" w:type="dxa"/>
          </w:tcPr>
          <w:p w14:paraId="39BDA0E5"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the ability to perform mark </w:t>
            </w:r>
            <w:proofErr w:type="spellStart"/>
            <w:r w:rsidRPr="00E57D33">
              <w:rPr>
                <w:rFonts w:ascii="Arial" w:hAnsi="Arial" w:cs="Arial"/>
                <w:sz w:val="18"/>
                <w:szCs w:val="18"/>
                <w:lang w:eastAsia="en-NZ"/>
              </w:rPr>
              <w:t>roundings</w:t>
            </w:r>
            <w:proofErr w:type="spellEnd"/>
            <w:r w:rsidRPr="00E57D33">
              <w:rPr>
                <w:rFonts w:ascii="Arial" w:hAnsi="Arial" w:cs="Arial"/>
                <w:sz w:val="18"/>
                <w:szCs w:val="18"/>
                <w:lang w:eastAsia="en-NZ"/>
              </w:rPr>
              <w:t xml:space="preserve"> </w:t>
            </w:r>
            <w:proofErr w:type="spellStart"/>
            <w:r w:rsidRPr="00E57D33">
              <w:rPr>
                <w:rFonts w:ascii="Arial" w:hAnsi="Arial" w:cs="Arial"/>
                <w:sz w:val="18"/>
                <w:szCs w:val="18"/>
                <w:lang w:eastAsia="en-NZ"/>
              </w:rPr>
              <w:t>eg</w:t>
            </w:r>
            <w:proofErr w:type="spellEnd"/>
            <w:r w:rsidRPr="00E57D33">
              <w:rPr>
                <w:rFonts w:ascii="Arial" w:hAnsi="Arial" w:cs="Arial"/>
                <w:sz w:val="18"/>
                <w:szCs w:val="18"/>
                <w:lang w:eastAsia="en-NZ"/>
              </w:rPr>
              <w:t xml:space="preserve"> come in loose and come out tight</w:t>
            </w:r>
          </w:p>
          <w:p w14:paraId="1BD43152"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099E52E8"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1DF4F111"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535C2155"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333ABAA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25FC00B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167227C9"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7016741A"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perform mark </w:t>
            </w:r>
            <w:proofErr w:type="spellStart"/>
            <w:r w:rsidRPr="00E57D33">
              <w:rPr>
                <w:rFonts w:ascii="Arial" w:hAnsi="Arial" w:cs="Arial"/>
                <w:sz w:val="18"/>
                <w:szCs w:val="18"/>
                <w:lang w:eastAsia="en-NZ"/>
              </w:rPr>
              <w:t>roundings</w:t>
            </w:r>
            <w:proofErr w:type="spellEnd"/>
            <w:r w:rsidRPr="00E57D33">
              <w:rPr>
                <w:rFonts w:ascii="Arial" w:hAnsi="Arial" w:cs="Arial"/>
                <w:sz w:val="18"/>
                <w:szCs w:val="18"/>
                <w:lang w:eastAsia="en-NZ"/>
              </w:rPr>
              <w:t xml:space="preserve"> </w:t>
            </w:r>
            <w:proofErr w:type="spellStart"/>
            <w:r w:rsidRPr="00E57D33">
              <w:rPr>
                <w:rFonts w:ascii="Arial" w:hAnsi="Arial" w:cs="Arial"/>
                <w:sz w:val="18"/>
                <w:szCs w:val="18"/>
                <w:lang w:eastAsia="en-NZ"/>
              </w:rPr>
              <w:t>eg</w:t>
            </w:r>
            <w:proofErr w:type="spellEnd"/>
            <w:r w:rsidRPr="00E57D33">
              <w:rPr>
                <w:rFonts w:ascii="Arial" w:hAnsi="Arial" w:cs="Arial"/>
                <w:sz w:val="18"/>
                <w:szCs w:val="18"/>
                <w:lang w:eastAsia="en-NZ"/>
              </w:rPr>
              <w:t xml:space="preserve"> come in loose and come out tight </w:t>
            </w:r>
          </w:p>
          <w:p w14:paraId="77559768"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3DC59376"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76D92C9"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2F64C761"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0A95971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7296D11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1F2E1DDC"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48DF6EEB"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perform mark </w:t>
            </w:r>
            <w:proofErr w:type="spellStart"/>
            <w:r w:rsidRPr="00E57D33">
              <w:rPr>
                <w:rFonts w:ascii="Arial" w:hAnsi="Arial" w:cs="Arial"/>
                <w:sz w:val="18"/>
                <w:szCs w:val="18"/>
                <w:lang w:eastAsia="en-NZ"/>
              </w:rPr>
              <w:t>roundings</w:t>
            </w:r>
            <w:proofErr w:type="spellEnd"/>
            <w:r w:rsidRPr="00E57D33">
              <w:rPr>
                <w:rFonts w:ascii="Arial" w:hAnsi="Arial" w:cs="Arial"/>
                <w:sz w:val="18"/>
                <w:szCs w:val="18"/>
                <w:lang w:eastAsia="en-NZ"/>
              </w:rPr>
              <w:t xml:space="preserve"> </w:t>
            </w:r>
            <w:proofErr w:type="spellStart"/>
            <w:r w:rsidRPr="00E57D33">
              <w:rPr>
                <w:rFonts w:ascii="Arial" w:hAnsi="Arial" w:cs="Arial"/>
                <w:sz w:val="18"/>
                <w:szCs w:val="18"/>
                <w:lang w:eastAsia="en-NZ"/>
              </w:rPr>
              <w:t>eg</w:t>
            </w:r>
            <w:proofErr w:type="spellEnd"/>
            <w:r w:rsidRPr="00E57D33">
              <w:rPr>
                <w:rFonts w:ascii="Arial" w:hAnsi="Arial" w:cs="Arial"/>
                <w:sz w:val="18"/>
                <w:szCs w:val="18"/>
                <w:lang w:eastAsia="en-NZ"/>
              </w:rPr>
              <w:t xml:space="preserve"> come in loose and come out tight </w:t>
            </w:r>
          </w:p>
          <w:p w14:paraId="6B58E11C"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03E75169" w14:textId="77777777" w:rsidR="00E57D33" w:rsidRPr="00E57D33" w:rsidRDefault="00E57D33" w:rsidP="00E57D33">
            <w:pPr>
              <w:tabs>
                <w:tab w:val="left" w:pos="0"/>
              </w:tabs>
              <w:spacing w:after="80"/>
              <w:ind w:left="204"/>
              <w:rPr>
                <w:rFonts w:ascii="Arial" w:hAnsi="Arial" w:cs="Arial"/>
                <w:sz w:val="18"/>
                <w:szCs w:val="18"/>
                <w:lang w:eastAsia="en-NZ"/>
              </w:rPr>
            </w:pPr>
          </w:p>
        </w:tc>
        <w:tc>
          <w:tcPr>
            <w:tcW w:w="263" w:type="dxa"/>
          </w:tcPr>
          <w:p w14:paraId="686C5A3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5F989AE7"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E558A7E"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20FD59D8"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04D7CC9F"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73A545E6" w14:textId="77777777" w:rsidTr="00045DD9">
        <w:trPr>
          <w:trHeight w:val="533"/>
        </w:trPr>
        <w:tc>
          <w:tcPr>
            <w:tcW w:w="1101" w:type="dxa"/>
          </w:tcPr>
          <w:p w14:paraId="3F5018A4" w14:textId="77777777" w:rsidR="00E57D33" w:rsidRPr="00E57D33" w:rsidRDefault="00E57D33" w:rsidP="00E57D33">
            <w:pPr>
              <w:jc w:val="both"/>
              <w:rPr>
                <w:rFonts w:ascii="Arial" w:hAnsi="Arial" w:cs="Arial"/>
                <w:bCs/>
                <w:sz w:val="18"/>
                <w:szCs w:val="18"/>
                <w:lang w:val="en-GB" w:eastAsia="en-NZ"/>
              </w:rPr>
            </w:pPr>
            <w:r w:rsidRPr="00E57D33">
              <w:rPr>
                <w:rFonts w:ascii="Arial" w:hAnsi="Arial" w:cs="Arial"/>
                <w:bCs/>
                <w:sz w:val="18"/>
                <w:szCs w:val="18"/>
                <w:lang w:val="en-GB" w:eastAsia="en-NZ"/>
              </w:rPr>
              <w:t>The Finish</w:t>
            </w:r>
          </w:p>
        </w:tc>
        <w:tc>
          <w:tcPr>
            <w:tcW w:w="2835" w:type="dxa"/>
          </w:tcPr>
          <w:p w14:paraId="4234C4BE"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cross the finish line at favoured end</w:t>
            </w:r>
          </w:p>
        </w:tc>
        <w:tc>
          <w:tcPr>
            <w:tcW w:w="283" w:type="dxa"/>
          </w:tcPr>
          <w:p w14:paraId="22BD995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D9170E9"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6FF03D90"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FA2948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6BDF5FD0"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264AA36A"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cross the finish line at favoured end </w:t>
            </w:r>
          </w:p>
        </w:tc>
        <w:tc>
          <w:tcPr>
            <w:tcW w:w="284" w:type="dxa"/>
          </w:tcPr>
          <w:p w14:paraId="0252D770"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7391AB2D"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3543AE4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060B8EE0"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F875182"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701435E5" w14:textId="77777777" w:rsidR="00E57D33" w:rsidRPr="00E57D33"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cross the finish line at favoured end </w:t>
            </w:r>
          </w:p>
        </w:tc>
        <w:tc>
          <w:tcPr>
            <w:tcW w:w="263" w:type="dxa"/>
          </w:tcPr>
          <w:p w14:paraId="47BA241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5A05AEA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38426138"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1EDD72C"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3F47F6A8" w14:textId="77777777" w:rsidR="00E57D33" w:rsidRPr="00E57D33" w:rsidRDefault="00E57D33" w:rsidP="00E57D33">
            <w:pPr>
              <w:snapToGrid w:val="0"/>
              <w:spacing w:before="40" w:after="40"/>
              <w:jc w:val="center"/>
              <w:rPr>
                <w:rFonts w:ascii="Arial" w:hAnsi="Arial" w:cs="Arial"/>
                <w:bCs/>
                <w:sz w:val="18"/>
                <w:szCs w:val="18"/>
                <w:lang w:eastAsia="en-NZ"/>
              </w:rPr>
            </w:pPr>
          </w:p>
        </w:tc>
      </w:tr>
    </w:tbl>
    <w:p w14:paraId="5F695400" w14:textId="77777777" w:rsidR="00E57D33" w:rsidRPr="00E57D33" w:rsidRDefault="00E57D33" w:rsidP="00E57D33">
      <w:pPr>
        <w:rPr>
          <w:rFonts w:ascii="Arial" w:hAnsi="Arial" w:cs="Arial"/>
          <w:b/>
          <w:sz w:val="22"/>
          <w:szCs w:val="22"/>
        </w:rPr>
      </w:pPr>
      <w:r w:rsidRPr="00E57D33">
        <w:rPr>
          <w:rFonts w:ascii="Arial" w:hAnsi="Arial" w:cs="Arial"/>
          <w:b/>
          <w:sz w:val="22"/>
          <w:szCs w:val="22"/>
        </w:rPr>
        <w:t>Conditions:</w:t>
      </w:r>
    </w:p>
    <w:p w14:paraId="66E62961"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Up to 20 knots of wind and up to 2m swell</w:t>
      </w:r>
    </w:p>
    <w:p w14:paraId="5733CC91"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 xml:space="preserve"> Courses: Windward leeward or trapezoid</w:t>
      </w:r>
    </w:p>
    <w:p w14:paraId="7BF8A64B"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YNZ Racing Rules of Sailing and Safety Regulations of Sailing will apply</w:t>
      </w:r>
    </w:p>
    <w:p w14:paraId="2F65A039" w14:textId="77777777" w:rsidR="00E57D33" w:rsidRPr="00E57D33" w:rsidRDefault="00E57D33" w:rsidP="00E57D33"/>
    <w:p w14:paraId="1E4EE350" w14:textId="77777777" w:rsidR="00E57D33" w:rsidRPr="00E57D33" w:rsidRDefault="00E57D33" w:rsidP="00E57D33"/>
    <w:p w14:paraId="4B738AFC" w14:textId="77777777" w:rsidR="005212F2" w:rsidRDefault="005212F2" w:rsidP="001E35E2">
      <w:pPr>
        <w:pStyle w:val="NCEACPHeading1"/>
        <w:rPr>
          <w:lang w:val="en-GB"/>
        </w:rPr>
        <w:sectPr w:rsidR="005212F2" w:rsidSect="00F46036">
          <w:headerReference w:type="default" r:id="rId78"/>
          <w:footerReference w:type="default" r:id="rId79"/>
          <w:pgSz w:w="16840" w:h="11900" w:orient="landscape" w:code="9"/>
          <w:pgMar w:top="567" w:right="720" w:bottom="567" w:left="720" w:header="0" w:footer="0" w:gutter="0"/>
          <w:cols w:space="708"/>
          <w:docGrid w:linePitch="326"/>
        </w:sectPr>
      </w:pPr>
    </w:p>
    <w:p w14:paraId="53F648D7" w14:textId="77777777" w:rsidR="001E35E2" w:rsidRPr="00C639D4" w:rsidRDefault="001E35E2" w:rsidP="001E35E2">
      <w:pPr>
        <w:pStyle w:val="NCEACPHeading1"/>
        <w:rPr>
          <w:lang w:val="en-GB"/>
        </w:rPr>
      </w:pPr>
      <w:r w:rsidRPr="00C639D4">
        <w:rPr>
          <w:lang w:val="en-GB"/>
        </w:rPr>
        <w:t>Internal Assessment Resource</w:t>
      </w:r>
    </w:p>
    <w:p w14:paraId="4908A340" w14:textId="77777777" w:rsidR="001E35E2" w:rsidRPr="00C639D4" w:rsidRDefault="001E35E2" w:rsidP="001E35E2">
      <w:pPr>
        <w:pStyle w:val="NCEACPHeading1"/>
        <w:rPr>
          <w:lang w:val="en-GB"/>
        </w:rPr>
      </w:pPr>
      <w:r>
        <w:rPr>
          <w:lang w:val="en-GB"/>
        </w:rPr>
        <w:t>Physical Education Level 3</w:t>
      </w:r>
    </w:p>
    <w:p w14:paraId="703C90B9" w14:textId="77777777" w:rsidR="001E35E2" w:rsidRDefault="001E35E2" w:rsidP="001E35E2">
      <w:pPr>
        <w:pStyle w:val="NCEACPHeading1"/>
        <w:rPr>
          <w:sz w:val="20"/>
          <w:szCs w:val="20"/>
          <w:lang w:val="en-GB"/>
        </w:rPr>
      </w:pPr>
    </w:p>
    <w:p w14:paraId="54DDBEA9" w14:textId="77777777" w:rsidR="001E35E2" w:rsidRPr="00C639D4" w:rsidRDefault="001E35E2" w:rsidP="001E35E2">
      <w:pPr>
        <w:pStyle w:val="NCEACPHeading1"/>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1E35E2" w:rsidRPr="00C639D4" w14:paraId="612D20F1"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tcPr>
          <w:p w14:paraId="0DCF05BD" w14:textId="77777777" w:rsidR="001E35E2" w:rsidRPr="00C639D4" w:rsidRDefault="001E35E2" w:rsidP="001E35E2">
            <w:pPr>
              <w:pStyle w:val="NCEACPbodytextcentered"/>
              <w:rPr>
                <w:lang w:val="en-GB"/>
              </w:rPr>
            </w:pPr>
            <w:r w:rsidRPr="00C639D4">
              <w:rPr>
                <w:lang w:val="en-GB"/>
              </w:rPr>
              <w:t>This resource supports assessment against:</w:t>
            </w:r>
          </w:p>
          <w:p w14:paraId="39E05C4D" w14:textId="77777777" w:rsidR="001E35E2" w:rsidRPr="00C639D4" w:rsidRDefault="001E35E2" w:rsidP="001E35E2">
            <w:pPr>
              <w:pStyle w:val="NCEACPbodytext2"/>
              <w:rPr>
                <w:lang w:val="en-GB"/>
              </w:rPr>
            </w:pPr>
            <w:r>
              <w:rPr>
                <w:lang w:val="en-GB"/>
              </w:rPr>
              <w:t>Achievement Standard 91501</w:t>
            </w:r>
          </w:p>
          <w:p w14:paraId="5CEF2D25" w14:textId="77777777" w:rsidR="001E35E2" w:rsidRPr="00C639D4" w:rsidRDefault="001E35E2" w:rsidP="001E35E2">
            <w:pPr>
              <w:pStyle w:val="NCEACPbodytext2"/>
              <w:rPr>
                <w:lang w:val="en-GB"/>
              </w:rPr>
            </w:pPr>
            <w:r>
              <w:t>Demonstrate quality p</w:t>
            </w:r>
            <w:r w:rsidRPr="005B27D8">
              <w:t>erform</w:t>
            </w:r>
            <w:r>
              <w:t xml:space="preserve">ance of </w:t>
            </w:r>
            <w:proofErr w:type="gramStart"/>
            <w:r>
              <w:t>a physical</w:t>
            </w:r>
            <w:proofErr w:type="gramEnd"/>
            <w:r>
              <w:t xml:space="preserve"> activity </w:t>
            </w:r>
            <w:r w:rsidRPr="005B27D8">
              <w:t>in an applied setting</w:t>
            </w:r>
          </w:p>
        </w:tc>
      </w:tr>
      <w:tr w:rsidR="001E35E2" w:rsidRPr="00C639D4" w14:paraId="1CBB6A3C"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tcPr>
          <w:p w14:paraId="329D6FF0" w14:textId="77777777" w:rsidR="001E35E2" w:rsidRPr="00C639D4" w:rsidRDefault="001E35E2" w:rsidP="001E35E2">
            <w:pPr>
              <w:pStyle w:val="NCEACPbodytext2bold"/>
              <w:rPr>
                <w:lang w:val="en-GB"/>
              </w:rPr>
            </w:pPr>
            <w:r w:rsidRPr="00C639D4">
              <w:rPr>
                <w:lang w:val="en-GB"/>
              </w:rPr>
              <w:t xml:space="preserve">Resource title: </w:t>
            </w:r>
            <w:r w:rsidRPr="00E13D81">
              <w:rPr>
                <w:i/>
                <w:color w:val="FF0000"/>
                <w:lang w:val="en-GB"/>
              </w:rPr>
              <w:t>&lt;insert title&gt;</w:t>
            </w:r>
          </w:p>
        </w:tc>
      </w:tr>
      <w:tr w:rsidR="001E35E2" w:rsidRPr="00C639D4" w14:paraId="52AC7F70" w14:textId="77777777" w:rsidTr="001E35E2">
        <w:trPr>
          <w:jc w:val="center"/>
        </w:trPr>
        <w:tc>
          <w:tcPr>
            <w:tcW w:w="8129" w:type="dxa"/>
            <w:tcBorders>
              <w:top w:val="single" w:sz="4" w:space="0" w:color="FFFFFF"/>
              <w:left w:val="single" w:sz="4" w:space="0" w:color="FFFFFF"/>
              <w:bottom w:val="single" w:sz="4" w:space="0" w:color="auto"/>
              <w:right w:val="single" w:sz="4" w:space="0" w:color="FFFFFF"/>
            </w:tcBorders>
          </w:tcPr>
          <w:p w14:paraId="6028E324" w14:textId="77777777" w:rsidR="001E35E2" w:rsidRDefault="001E35E2" w:rsidP="001E35E2">
            <w:pPr>
              <w:pStyle w:val="NCEACPbodytext2"/>
              <w:rPr>
                <w:lang w:val="en-GB"/>
              </w:rPr>
            </w:pPr>
            <w:r w:rsidRPr="00C639D4">
              <w:rPr>
                <w:lang w:val="en-GB"/>
              </w:rPr>
              <w:t>4 credits</w:t>
            </w:r>
          </w:p>
          <w:p w14:paraId="30E8DE4F" w14:textId="77777777" w:rsidR="001E35E2" w:rsidRDefault="001E35E2" w:rsidP="001E35E2">
            <w:pPr>
              <w:pStyle w:val="NCEACPbodytext2"/>
              <w:rPr>
                <w:lang w:val="en-GB"/>
              </w:rPr>
            </w:pPr>
          </w:p>
          <w:p w14:paraId="67A8EC3C" w14:textId="77777777" w:rsidR="001E35E2" w:rsidRDefault="001E35E2" w:rsidP="001E35E2">
            <w:pPr>
              <w:pStyle w:val="NCEACPbodytext2"/>
              <w:rPr>
                <w:lang w:val="en-GB"/>
              </w:rPr>
            </w:pPr>
          </w:p>
          <w:p w14:paraId="7AC18E66" w14:textId="77777777" w:rsidR="001E35E2" w:rsidRPr="00C639D4" w:rsidRDefault="001E35E2" w:rsidP="001E35E2">
            <w:pPr>
              <w:pStyle w:val="NCEACPbodytext2"/>
              <w:rPr>
                <w:lang w:val="en-GB"/>
              </w:rPr>
            </w:pPr>
          </w:p>
        </w:tc>
      </w:tr>
      <w:tr w:rsidR="001E35E2" w:rsidRPr="00C639D4" w14:paraId="30A982AE" w14:textId="77777777" w:rsidTr="001E35E2">
        <w:trPr>
          <w:jc w:val="center"/>
        </w:trPr>
        <w:tc>
          <w:tcPr>
            <w:tcW w:w="8129" w:type="dxa"/>
            <w:tcBorders>
              <w:top w:val="single" w:sz="4" w:space="0" w:color="auto"/>
            </w:tcBorders>
            <w:shd w:val="clear" w:color="auto" w:fill="CCCCCC"/>
          </w:tcPr>
          <w:p w14:paraId="00CD74A5" w14:textId="77777777" w:rsidR="001E35E2" w:rsidRPr="00485F40" w:rsidRDefault="001E35E2" w:rsidP="001E35E2">
            <w:pPr>
              <w:pStyle w:val="NCEAbullets"/>
              <w:numPr>
                <w:ilvl w:val="0"/>
                <w:numId w:val="0"/>
              </w:numPr>
              <w:rPr>
                <w:rFonts w:cs="Arial"/>
                <w:lang w:val="en-GB"/>
              </w:rPr>
            </w:pPr>
            <w:r w:rsidRPr="00485F40">
              <w:rPr>
                <w:rFonts w:cs="Arial"/>
                <w:lang w:val="en-GB"/>
              </w:rPr>
              <w:t>This resource:</w:t>
            </w:r>
          </w:p>
          <w:p w14:paraId="30178563" w14:textId="77777777" w:rsidR="001E35E2" w:rsidRPr="00485F40"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Clarifies the requirements of the standard</w:t>
            </w:r>
          </w:p>
          <w:p w14:paraId="09F51844" w14:textId="77777777" w:rsidR="001E35E2" w:rsidRPr="00485F40"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Supports good assessment practice</w:t>
            </w:r>
          </w:p>
          <w:p w14:paraId="6379A4ED" w14:textId="77777777" w:rsidR="001E35E2" w:rsidRPr="004C6306"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Should be subjected to the school’s usual assessment quality assurance process</w:t>
            </w:r>
          </w:p>
        </w:tc>
      </w:tr>
    </w:tbl>
    <w:p w14:paraId="201B5883" w14:textId="77777777" w:rsidR="001E35E2" w:rsidRPr="00C639D4" w:rsidRDefault="001E35E2" w:rsidP="001E35E2"/>
    <w:tbl>
      <w:tblPr>
        <w:tblW w:w="5053" w:type="pct"/>
        <w:tblLook w:val="01E0" w:firstRow="1" w:lastRow="1" w:firstColumn="1" w:lastColumn="1" w:noHBand="0" w:noVBand="0"/>
      </w:tblPr>
      <w:tblGrid>
        <w:gridCol w:w="3477"/>
        <w:gridCol w:w="7403"/>
      </w:tblGrid>
      <w:tr w:rsidR="001E35E2" w:rsidRPr="00C639D4" w14:paraId="432C622F" w14:textId="77777777" w:rsidTr="001E35E2">
        <w:tc>
          <w:tcPr>
            <w:tcW w:w="1598" w:type="pct"/>
          </w:tcPr>
          <w:p w14:paraId="1A95BFDF" w14:textId="77777777" w:rsidR="001E35E2" w:rsidRPr="00C639D4" w:rsidRDefault="001E35E2" w:rsidP="001E35E2">
            <w:pPr>
              <w:pStyle w:val="NCEACPbodytextcentered"/>
              <w:jc w:val="left"/>
              <w:rPr>
                <w:lang w:val="en-GB"/>
              </w:rPr>
            </w:pPr>
          </w:p>
        </w:tc>
        <w:tc>
          <w:tcPr>
            <w:tcW w:w="3402" w:type="pct"/>
          </w:tcPr>
          <w:p w14:paraId="38BB33CD" w14:textId="77777777" w:rsidR="001E35E2" w:rsidRPr="00C639D4" w:rsidRDefault="001E35E2" w:rsidP="001E35E2">
            <w:pPr>
              <w:pStyle w:val="NCEACPbodytextcentered"/>
              <w:jc w:val="left"/>
              <w:rPr>
                <w:lang w:val="en-GB"/>
              </w:rPr>
            </w:pPr>
          </w:p>
        </w:tc>
      </w:tr>
      <w:tr w:rsidR="001E35E2" w:rsidRPr="00C639D4" w14:paraId="4D9031EE" w14:textId="77777777" w:rsidTr="001E35E2">
        <w:tc>
          <w:tcPr>
            <w:tcW w:w="1598" w:type="pct"/>
          </w:tcPr>
          <w:p w14:paraId="385A7948" w14:textId="77777777" w:rsidR="001E35E2" w:rsidRPr="00C639D4" w:rsidRDefault="001E35E2" w:rsidP="001E35E2">
            <w:pPr>
              <w:pStyle w:val="NCEACPbodytextcentered"/>
              <w:jc w:val="left"/>
              <w:rPr>
                <w:lang w:val="en-GB"/>
              </w:rPr>
            </w:pPr>
          </w:p>
        </w:tc>
        <w:tc>
          <w:tcPr>
            <w:tcW w:w="3402" w:type="pct"/>
          </w:tcPr>
          <w:p w14:paraId="70C6B94B" w14:textId="77777777" w:rsidR="001E35E2" w:rsidRPr="00C639D4" w:rsidRDefault="001E35E2" w:rsidP="001E35E2">
            <w:pPr>
              <w:pStyle w:val="NCEACPbodytextcentered"/>
              <w:jc w:val="left"/>
              <w:rPr>
                <w:lang w:val="en-GB"/>
              </w:rPr>
            </w:pPr>
          </w:p>
        </w:tc>
      </w:tr>
    </w:tbl>
    <w:p w14:paraId="36CE70CB" w14:textId="77777777" w:rsidR="00447AA2" w:rsidRDefault="00447AA2">
      <w:r>
        <w:br w:type="page"/>
      </w:r>
    </w:p>
    <w:tbl>
      <w:tblPr>
        <w:tblW w:w="5053" w:type="pct"/>
        <w:tblLook w:val="01E0" w:firstRow="1" w:lastRow="1" w:firstColumn="1" w:lastColumn="1" w:noHBand="0" w:noVBand="0"/>
      </w:tblPr>
      <w:tblGrid>
        <w:gridCol w:w="3477"/>
        <w:gridCol w:w="7403"/>
      </w:tblGrid>
      <w:tr w:rsidR="001E35E2" w:rsidRPr="00C639D4" w14:paraId="614AC6EA" w14:textId="77777777" w:rsidTr="001E35E2">
        <w:tc>
          <w:tcPr>
            <w:tcW w:w="1598" w:type="pct"/>
          </w:tcPr>
          <w:p w14:paraId="32EEEDBD" w14:textId="77777777" w:rsidR="001E35E2" w:rsidRPr="00C639D4" w:rsidRDefault="001E35E2" w:rsidP="001E35E2">
            <w:pPr>
              <w:pStyle w:val="NCEACPbodytextcentered"/>
              <w:jc w:val="left"/>
              <w:rPr>
                <w:lang w:val="en-GB"/>
              </w:rPr>
            </w:pPr>
          </w:p>
        </w:tc>
        <w:tc>
          <w:tcPr>
            <w:tcW w:w="3402" w:type="pct"/>
          </w:tcPr>
          <w:p w14:paraId="755340E5" w14:textId="77777777" w:rsidR="001E35E2" w:rsidRPr="00C639D4" w:rsidRDefault="001E35E2" w:rsidP="001E35E2">
            <w:pPr>
              <w:pStyle w:val="NCEACPbodytextcentered"/>
              <w:jc w:val="left"/>
              <w:rPr>
                <w:lang w:val="en-GB"/>
              </w:rPr>
            </w:pPr>
          </w:p>
        </w:tc>
      </w:tr>
    </w:tbl>
    <w:p w14:paraId="23ED1AC5" w14:textId="77777777" w:rsidR="001E35E2" w:rsidRPr="00C639D4"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t>Internal Assessment Resource</w:t>
      </w:r>
    </w:p>
    <w:p w14:paraId="5A88B14D" w14:textId="77777777" w:rsidR="001E35E2" w:rsidRPr="00C639D4" w:rsidRDefault="001E35E2" w:rsidP="001E35E2">
      <w:pPr>
        <w:pStyle w:val="NCEAHeadInfoL2"/>
        <w:spacing w:before="200" w:after="200"/>
        <w:rPr>
          <w:b w:val="0"/>
          <w:lang w:val="en-GB"/>
        </w:rPr>
      </w:pPr>
      <w:r w:rsidRPr="00C639D4">
        <w:rPr>
          <w:lang w:val="en-GB"/>
        </w:rPr>
        <w:t>Achievement S</w:t>
      </w:r>
      <w:r>
        <w:rPr>
          <w:lang w:val="en-GB"/>
        </w:rPr>
        <w:t>tandard Physical Education 91501</w:t>
      </w:r>
      <w:r w:rsidRPr="00C639D4">
        <w:rPr>
          <w:lang w:val="en-GB"/>
        </w:rPr>
        <w:t>:</w:t>
      </w:r>
      <w:r w:rsidRPr="00C639D4">
        <w:rPr>
          <w:b w:val="0"/>
          <w:lang w:val="en-GB"/>
        </w:rPr>
        <w:t xml:space="preserve"> </w:t>
      </w:r>
      <w:r w:rsidRPr="00E13D81">
        <w:rPr>
          <w:b w:val="0"/>
        </w:rPr>
        <w:t>Demonstrate quality performance of a physical activity in an applied setting</w:t>
      </w:r>
    </w:p>
    <w:p w14:paraId="7EBE693B"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reference: </w:t>
      </w:r>
      <w:r>
        <w:rPr>
          <w:b w:val="0"/>
          <w:lang w:val="en-GB"/>
        </w:rPr>
        <w:t>Physical Education 3.4</w:t>
      </w:r>
    </w:p>
    <w:p w14:paraId="4EDB820A"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title: </w:t>
      </w:r>
      <w:r w:rsidRPr="00F16CA5">
        <w:rPr>
          <w:b w:val="0"/>
          <w:i/>
          <w:color w:val="FF0000"/>
          <w:lang w:val="en-GB"/>
        </w:rPr>
        <w:t>&lt;insert title&gt;</w:t>
      </w:r>
    </w:p>
    <w:p w14:paraId="59C2F56A" w14:textId="77777777" w:rsidR="001E35E2" w:rsidRPr="00C639D4" w:rsidRDefault="001E35E2" w:rsidP="001E35E2">
      <w:pPr>
        <w:pStyle w:val="NCEAHeadInfoL2"/>
        <w:spacing w:before="200" w:after="200"/>
        <w:outlineLvl w:val="0"/>
        <w:rPr>
          <w:b w:val="0"/>
          <w:lang w:val="en-GB"/>
        </w:rPr>
      </w:pPr>
      <w:r w:rsidRPr="00C639D4">
        <w:rPr>
          <w:lang w:val="en-GB"/>
        </w:rPr>
        <w:t xml:space="preserve">Credits: </w:t>
      </w:r>
      <w:r w:rsidRPr="00C639D4">
        <w:rPr>
          <w:b w:val="0"/>
          <w:lang w:val="en-GB"/>
        </w:rPr>
        <w:t>4</w:t>
      </w:r>
    </w:p>
    <w:p w14:paraId="419314FE" w14:textId="77777777" w:rsidR="001E35E2" w:rsidRPr="00C639D4" w:rsidRDefault="001E35E2" w:rsidP="001E35E2">
      <w:pPr>
        <w:pStyle w:val="NCEAInstructionsbanner"/>
        <w:outlineLvl w:val="0"/>
        <w:rPr>
          <w:lang w:val="en-GB"/>
        </w:rPr>
      </w:pPr>
      <w:r w:rsidRPr="00C639D4">
        <w:rPr>
          <w:lang w:val="en-GB"/>
        </w:rPr>
        <w:t>Teacher guidelines</w:t>
      </w:r>
    </w:p>
    <w:p w14:paraId="6DC0DE6B" w14:textId="77777777" w:rsidR="001E35E2" w:rsidRPr="00C639D4" w:rsidRDefault="001E35E2">
      <w:pPr>
        <w:pStyle w:val="NCEAbodytext"/>
        <w:rPr>
          <w:lang w:val="en-GB"/>
        </w:rPr>
      </w:pPr>
      <w:r w:rsidRPr="00C639D4">
        <w:rPr>
          <w:lang w:val="en-GB"/>
        </w:rPr>
        <w:t>The following guidelines are designed to ensure that teachers can carry out valid and consistent assessment using this internal assessment resource.</w:t>
      </w:r>
    </w:p>
    <w:p w14:paraId="11AEF659" w14:textId="77777777" w:rsidR="001E35E2" w:rsidRPr="00C639D4" w:rsidRDefault="001E35E2">
      <w:pPr>
        <w:pStyle w:val="NCEAbodytext"/>
        <w:rPr>
          <w:lang w:val="en-GB"/>
        </w:rPr>
      </w:pPr>
      <w:r w:rsidRPr="00C639D4">
        <w:rPr>
          <w:lang w:val="en-GB"/>
        </w:rPr>
        <w:t xml:space="preserve">Teachers need to be very familiar with the outcome being assessed by Achievement Standard </w:t>
      </w:r>
      <w:r>
        <w:rPr>
          <w:lang w:val="en-GB"/>
        </w:rPr>
        <w:t>Physical Education 91501</w:t>
      </w:r>
      <w:r w:rsidRPr="00C639D4">
        <w:rPr>
          <w:lang w:val="en-GB"/>
        </w:rPr>
        <w:t xml:space="preserve">. The achievement criteria and the explanatory notes contain information, definitions, and requirements that are crucial when interpreting the standard and assessing students against it. </w:t>
      </w:r>
    </w:p>
    <w:p w14:paraId="7CDA3108" w14:textId="77777777" w:rsidR="001E35E2" w:rsidRPr="00C639D4" w:rsidRDefault="001E35E2" w:rsidP="001E35E2">
      <w:pPr>
        <w:pStyle w:val="NCEAL2heading"/>
        <w:outlineLvl w:val="0"/>
        <w:rPr>
          <w:lang w:val="en-GB"/>
        </w:rPr>
      </w:pPr>
      <w:r w:rsidRPr="00C639D4">
        <w:rPr>
          <w:lang w:val="en-GB"/>
        </w:rPr>
        <w:t>Context/setting</w:t>
      </w:r>
    </w:p>
    <w:p w14:paraId="2E18BCD5" w14:textId="77777777" w:rsidR="001E35E2" w:rsidRPr="00F16CA5" w:rsidRDefault="001E35E2" w:rsidP="001E35E2">
      <w:pPr>
        <w:pStyle w:val="NCEAbodytext"/>
        <w:rPr>
          <w:i/>
          <w:color w:val="FF0000"/>
          <w:lang w:val="en-GB"/>
        </w:rPr>
      </w:pPr>
      <w:r w:rsidRPr="00F16CA5">
        <w:rPr>
          <w:i/>
          <w:color w:val="FF0000"/>
          <w:lang w:val="en-GB"/>
        </w:rPr>
        <w:t xml:space="preserve">&lt;briefly describe the activity/context see </w:t>
      </w:r>
      <w:hyperlink r:id="rId80" w:history="1">
        <w:r w:rsidRPr="00F16CA5">
          <w:rPr>
            <w:rStyle w:val="Hyperlink"/>
            <w:i/>
            <w:color w:val="FF0000"/>
            <w:lang w:val="en-GB"/>
          </w:rPr>
          <w:t>http://ncea.tki.org.nz/Resources-for-aligned-standards/Health-and-physical-education/Physical-education/Level-3-Physical-education</w:t>
        </w:r>
      </w:hyperlink>
      <w:r w:rsidRPr="00F16CA5">
        <w:rPr>
          <w:i/>
          <w:color w:val="FF0000"/>
          <w:lang w:val="en-GB"/>
        </w:rPr>
        <w:t xml:space="preserve"> to give you guidance on this&gt; </w:t>
      </w:r>
    </w:p>
    <w:p w14:paraId="66BA331C" w14:textId="77777777" w:rsidR="001E35E2" w:rsidRPr="00C639D4" w:rsidRDefault="001E35E2" w:rsidP="001E35E2">
      <w:pPr>
        <w:pStyle w:val="NCEAL2heading"/>
        <w:outlineLvl w:val="0"/>
        <w:rPr>
          <w:lang w:val="en-GB"/>
        </w:rPr>
      </w:pPr>
      <w:r w:rsidRPr="00C639D4">
        <w:rPr>
          <w:lang w:val="en-GB"/>
        </w:rPr>
        <w:t>Conditions</w:t>
      </w:r>
    </w:p>
    <w:p w14:paraId="131172B4" w14:textId="77777777" w:rsidR="001E35E2" w:rsidRPr="00C639D4" w:rsidRDefault="001E35E2">
      <w:pPr>
        <w:pStyle w:val="NCEAbodytext"/>
        <w:rPr>
          <w:lang w:val="en-GB"/>
        </w:rPr>
      </w:pPr>
      <w:r w:rsidRPr="00C639D4">
        <w:rPr>
          <w:lang w:val="en-GB"/>
        </w:rPr>
        <w:t>This assessment activity should take place over the course of a unit of work.</w:t>
      </w:r>
    </w:p>
    <w:p w14:paraId="557A6C45" w14:textId="77777777" w:rsidR="001E35E2" w:rsidRPr="00F16CA5" w:rsidRDefault="001E35E2" w:rsidP="001E35E2">
      <w:pPr>
        <w:pStyle w:val="NCEAbodytext"/>
        <w:rPr>
          <w:color w:val="FF0000"/>
          <w:lang w:val="en-GB"/>
        </w:rPr>
      </w:pPr>
      <w:r w:rsidRPr="00F16CA5">
        <w:rPr>
          <w:color w:val="FF0000"/>
          <w:lang w:val="en-GB"/>
        </w:rPr>
        <w:t>&lt;</w:t>
      </w:r>
      <w:r w:rsidRPr="00F16CA5">
        <w:rPr>
          <w:i/>
          <w:color w:val="FF0000"/>
          <w:lang w:val="en-GB"/>
        </w:rPr>
        <w:t>describe any conditions of assessment</w:t>
      </w:r>
      <w:r w:rsidRPr="00F16CA5">
        <w:rPr>
          <w:color w:val="FF0000"/>
          <w:lang w:val="en-GB"/>
        </w:rPr>
        <w:t>&gt;</w:t>
      </w:r>
    </w:p>
    <w:p w14:paraId="0FEC56D4" w14:textId="77777777" w:rsidR="001E35E2" w:rsidRPr="00C639D4" w:rsidRDefault="001E35E2" w:rsidP="001E35E2">
      <w:pPr>
        <w:pStyle w:val="NCEAL2heading"/>
        <w:outlineLvl w:val="0"/>
        <w:rPr>
          <w:lang w:val="en-GB"/>
        </w:rPr>
      </w:pPr>
      <w:r w:rsidRPr="00C639D4">
        <w:rPr>
          <w:lang w:val="en-GB"/>
        </w:rPr>
        <w:t>Resource requirements</w:t>
      </w:r>
    </w:p>
    <w:p w14:paraId="351CDA21" w14:textId="77777777" w:rsidR="001E35E2" w:rsidRPr="00C639D4" w:rsidRDefault="001E35E2" w:rsidP="001E35E2">
      <w:pPr>
        <w:pStyle w:val="NCEAbodytext"/>
        <w:rPr>
          <w:lang w:val="en-GB"/>
        </w:rPr>
      </w:pPr>
      <w:r w:rsidRPr="00C639D4">
        <w:rPr>
          <w:lang w:val="en-GB"/>
        </w:rPr>
        <w:t>Resource A: Performance Rubric.</w:t>
      </w:r>
    </w:p>
    <w:p w14:paraId="006076E7" w14:textId="77777777" w:rsidR="001E35E2" w:rsidRPr="00C639D4" w:rsidRDefault="009955A9" w:rsidP="001E35E2">
      <w:pPr>
        <w:pStyle w:val="NCEAbodytext"/>
        <w:rPr>
          <w:lang w:val="en-GB"/>
        </w:rPr>
      </w:pPr>
      <w:r>
        <w:rPr>
          <w:lang w:val="en-GB"/>
        </w:rPr>
        <w:t>Resource B: Verification</w:t>
      </w:r>
      <w:r w:rsidR="001E35E2" w:rsidRPr="00C639D4">
        <w:rPr>
          <w:lang w:val="en-GB"/>
        </w:rPr>
        <w:t xml:space="preserve"> Sheet.</w:t>
      </w:r>
    </w:p>
    <w:p w14:paraId="3C29D021" w14:textId="77777777" w:rsidR="001E35E2" w:rsidRPr="00C639D4" w:rsidRDefault="001E35E2" w:rsidP="001E35E2">
      <w:pPr>
        <w:pStyle w:val="NCEAL2heading"/>
        <w:outlineLvl w:val="0"/>
        <w:rPr>
          <w:lang w:val="en-GB"/>
        </w:rPr>
      </w:pPr>
      <w:r w:rsidRPr="00C639D4">
        <w:rPr>
          <w:lang w:val="en-GB"/>
        </w:rPr>
        <w:t>Additional information</w:t>
      </w:r>
    </w:p>
    <w:p w14:paraId="10E6A8EB" w14:textId="77777777" w:rsidR="001E35E2" w:rsidRPr="00F16CA5" w:rsidRDefault="001E35E2" w:rsidP="001E35E2">
      <w:pPr>
        <w:pStyle w:val="NCEAbodytext"/>
        <w:rPr>
          <w:i/>
          <w:color w:val="FF0000"/>
          <w:lang w:val="en-GB"/>
        </w:rPr>
      </w:pPr>
      <w:r w:rsidRPr="00F16CA5">
        <w:rPr>
          <w:i/>
          <w:color w:val="FF0000"/>
          <w:lang w:val="en-GB"/>
        </w:rPr>
        <w:t xml:space="preserve">&lt;insert any additional information&gt;  </w:t>
      </w:r>
    </w:p>
    <w:p w14:paraId="51762A72" w14:textId="77777777" w:rsidR="001E35E2" w:rsidRDefault="001E35E2" w:rsidP="001E35E2">
      <w:pPr>
        <w:pBdr>
          <w:top w:val="single" w:sz="4" w:space="1" w:color="auto"/>
          <w:left w:val="single" w:sz="4" w:space="4" w:color="auto"/>
          <w:bottom w:val="single" w:sz="4" w:space="1" w:color="auto"/>
          <w:right w:val="single" w:sz="4" w:space="4" w:color="auto"/>
        </w:pBdr>
        <w:spacing w:before="200" w:after="200"/>
        <w:jc w:val="center"/>
        <w:sectPr w:rsidR="001E35E2" w:rsidSect="00F46036">
          <w:headerReference w:type="default" r:id="rId81"/>
          <w:footerReference w:type="default" r:id="rId82"/>
          <w:pgSz w:w="11900" w:h="16840" w:code="9"/>
          <w:pgMar w:top="720" w:right="567" w:bottom="720" w:left="567" w:header="720" w:footer="720" w:gutter="0"/>
          <w:cols w:space="708"/>
        </w:sectPr>
      </w:pPr>
    </w:p>
    <w:p w14:paraId="77880675" w14:textId="77777777" w:rsidR="001E35E2" w:rsidRPr="00C639D4"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t>Internal Assessment Resource</w:t>
      </w:r>
    </w:p>
    <w:p w14:paraId="38B8B36D" w14:textId="77777777" w:rsidR="001E35E2" w:rsidRPr="000C11B0" w:rsidRDefault="001E35E2" w:rsidP="001E35E2">
      <w:pPr>
        <w:pStyle w:val="NCEAHeadInfoL2"/>
        <w:spacing w:before="200" w:after="200"/>
        <w:rPr>
          <w:b w:val="0"/>
          <w:i/>
          <w:lang w:val="en-GB"/>
        </w:rPr>
      </w:pPr>
      <w:r w:rsidRPr="00C639D4">
        <w:rPr>
          <w:lang w:val="en-GB"/>
        </w:rPr>
        <w:t>Achievement Standard Physica</w:t>
      </w:r>
      <w:r>
        <w:rPr>
          <w:lang w:val="en-GB"/>
        </w:rPr>
        <w:t>l Education 91501</w:t>
      </w:r>
      <w:r w:rsidRPr="00C639D4">
        <w:rPr>
          <w:lang w:val="en-GB"/>
        </w:rPr>
        <w:t>:</w:t>
      </w:r>
      <w:r w:rsidRPr="00C639D4">
        <w:rPr>
          <w:b w:val="0"/>
          <w:lang w:val="en-GB"/>
        </w:rPr>
        <w:t xml:space="preserve"> </w:t>
      </w:r>
      <w:r w:rsidRPr="00C639D4">
        <w:rPr>
          <w:lang w:val="en-GB"/>
        </w:rPr>
        <w:t xml:space="preserve"> </w:t>
      </w:r>
      <w:r w:rsidRPr="000C11B0">
        <w:rPr>
          <w:b w:val="0"/>
          <w:i/>
        </w:rPr>
        <w:t>Demonstrate quality performance of a physical activity in an applied setting</w:t>
      </w:r>
    </w:p>
    <w:p w14:paraId="78EDBBE3" w14:textId="77777777" w:rsidR="001E35E2" w:rsidRPr="00C639D4" w:rsidRDefault="001E35E2" w:rsidP="001E35E2">
      <w:pPr>
        <w:pStyle w:val="NCEAHeadInfoL2"/>
        <w:spacing w:before="200" w:after="200"/>
        <w:rPr>
          <w:b w:val="0"/>
          <w:lang w:val="en-GB"/>
        </w:rPr>
      </w:pPr>
      <w:r w:rsidRPr="00C639D4">
        <w:rPr>
          <w:szCs w:val="22"/>
          <w:lang w:val="en-GB"/>
        </w:rPr>
        <w:t xml:space="preserve">Resource reference: </w:t>
      </w:r>
      <w:r>
        <w:rPr>
          <w:b w:val="0"/>
          <w:lang w:val="en-GB"/>
        </w:rPr>
        <w:t>Physical Education 3.4</w:t>
      </w:r>
    </w:p>
    <w:p w14:paraId="5661E40E"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title: </w:t>
      </w:r>
      <w:r w:rsidRPr="00F16CA5">
        <w:rPr>
          <w:b w:val="0"/>
          <w:i/>
          <w:color w:val="FF0000"/>
          <w:lang w:val="en-GB"/>
        </w:rPr>
        <w:t>&lt;insert title&gt;</w:t>
      </w:r>
    </w:p>
    <w:p w14:paraId="5AB46030" w14:textId="77777777" w:rsidR="001E35E2" w:rsidRPr="00C639D4" w:rsidRDefault="001E35E2" w:rsidP="001E35E2">
      <w:pPr>
        <w:pStyle w:val="NCEAHeadInfoL2"/>
        <w:spacing w:before="200" w:after="200"/>
        <w:outlineLvl w:val="0"/>
        <w:rPr>
          <w:b w:val="0"/>
          <w:lang w:val="en-GB"/>
        </w:rPr>
      </w:pPr>
      <w:r w:rsidRPr="00C639D4">
        <w:rPr>
          <w:lang w:val="en-GB"/>
        </w:rPr>
        <w:t xml:space="preserve">Credits: </w:t>
      </w:r>
      <w:r w:rsidRPr="00C639D4">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4"/>
        <w:gridCol w:w="3586"/>
        <w:gridCol w:w="3586"/>
      </w:tblGrid>
      <w:tr w:rsidR="001E35E2" w:rsidRPr="00B07907" w14:paraId="3986AA6F" w14:textId="77777777" w:rsidTr="001E35E2">
        <w:trPr>
          <w:tblHeader/>
        </w:trPr>
        <w:tc>
          <w:tcPr>
            <w:tcW w:w="1666" w:type="pct"/>
          </w:tcPr>
          <w:p w14:paraId="4F683A93" w14:textId="77777777" w:rsidR="001E35E2" w:rsidRPr="000C11B0" w:rsidRDefault="001E35E2">
            <w:pPr>
              <w:pStyle w:val="NCEAtablehead"/>
            </w:pPr>
            <w:r w:rsidRPr="000C11B0">
              <w:t>Achievement</w:t>
            </w:r>
          </w:p>
        </w:tc>
        <w:tc>
          <w:tcPr>
            <w:tcW w:w="1667" w:type="pct"/>
          </w:tcPr>
          <w:p w14:paraId="2166BFBC" w14:textId="77777777" w:rsidR="001E35E2" w:rsidRPr="000C11B0" w:rsidRDefault="001E35E2">
            <w:pPr>
              <w:pStyle w:val="NCEAtablehead"/>
            </w:pPr>
            <w:r w:rsidRPr="000C11B0">
              <w:t>Achievement with Merit</w:t>
            </w:r>
          </w:p>
        </w:tc>
        <w:tc>
          <w:tcPr>
            <w:tcW w:w="1667" w:type="pct"/>
          </w:tcPr>
          <w:p w14:paraId="758AF435" w14:textId="77777777" w:rsidR="001E35E2" w:rsidRPr="000C11B0" w:rsidRDefault="001E35E2">
            <w:pPr>
              <w:pStyle w:val="NCEAtablehead"/>
            </w:pPr>
            <w:r w:rsidRPr="000C11B0">
              <w:t>Achievement with Excellence</w:t>
            </w:r>
          </w:p>
        </w:tc>
      </w:tr>
      <w:tr w:rsidR="001E35E2" w:rsidRPr="00C639D4" w14:paraId="26079DE8" w14:textId="77777777" w:rsidTr="001E35E2">
        <w:tc>
          <w:tcPr>
            <w:tcW w:w="1666" w:type="pct"/>
          </w:tcPr>
          <w:p w14:paraId="12A17AFE" w14:textId="77777777" w:rsidR="001E35E2" w:rsidRPr="000C11B0" w:rsidRDefault="001E35E2" w:rsidP="001E35E2">
            <w:pPr>
              <w:tabs>
                <w:tab w:val="left" w:pos="284"/>
              </w:tabs>
              <w:spacing w:before="120" w:after="120"/>
              <w:rPr>
                <w:rFonts w:ascii="Arial" w:hAnsi="Arial" w:cs="Arial"/>
                <w:b/>
                <w:sz w:val="22"/>
                <w:szCs w:val="22"/>
              </w:rPr>
            </w:pPr>
            <w:r w:rsidRPr="000C11B0">
              <w:rPr>
                <w:rFonts w:ascii="Arial" w:hAnsi="Arial" w:cs="Arial"/>
                <w:sz w:val="22"/>
                <w:szCs w:val="22"/>
              </w:rPr>
              <w:t>Demonstrate quality performance of a physical activity in an applied setting.</w:t>
            </w:r>
          </w:p>
        </w:tc>
        <w:tc>
          <w:tcPr>
            <w:tcW w:w="1667" w:type="pct"/>
          </w:tcPr>
          <w:p w14:paraId="5AF87F14" w14:textId="77777777" w:rsidR="001E35E2" w:rsidRPr="000C11B0" w:rsidRDefault="001E35E2" w:rsidP="001E35E2">
            <w:pPr>
              <w:tabs>
                <w:tab w:val="left" w:pos="284"/>
              </w:tabs>
              <w:spacing w:before="120" w:after="120"/>
              <w:rPr>
                <w:rFonts w:ascii="Arial" w:hAnsi="Arial" w:cs="Arial"/>
                <w:sz w:val="22"/>
                <w:szCs w:val="22"/>
              </w:rPr>
            </w:pPr>
            <w:r w:rsidRPr="000C11B0">
              <w:rPr>
                <w:rFonts w:ascii="Arial" w:hAnsi="Arial" w:cs="Arial"/>
                <w:sz w:val="22"/>
                <w:szCs w:val="22"/>
              </w:rPr>
              <w:t xml:space="preserve">Demonstrate a </w:t>
            </w:r>
            <w:proofErr w:type="gramStart"/>
            <w:r w:rsidRPr="000C11B0">
              <w:rPr>
                <w:rFonts w:ascii="Arial" w:hAnsi="Arial" w:cs="Arial"/>
                <w:sz w:val="22"/>
                <w:szCs w:val="22"/>
              </w:rPr>
              <w:t>high quality</w:t>
            </w:r>
            <w:proofErr w:type="gramEnd"/>
            <w:r w:rsidRPr="000C11B0">
              <w:rPr>
                <w:rFonts w:ascii="Arial" w:hAnsi="Arial" w:cs="Arial"/>
                <w:sz w:val="22"/>
                <w:szCs w:val="22"/>
              </w:rPr>
              <w:t xml:space="preserve"> performance of a physical activity in an applied setting.</w:t>
            </w:r>
          </w:p>
        </w:tc>
        <w:tc>
          <w:tcPr>
            <w:tcW w:w="1667" w:type="pct"/>
          </w:tcPr>
          <w:p w14:paraId="19EB4897" w14:textId="77777777" w:rsidR="001E35E2" w:rsidRPr="000C11B0" w:rsidRDefault="001E35E2" w:rsidP="001E35E2">
            <w:pPr>
              <w:tabs>
                <w:tab w:val="left" w:pos="284"/>
              </w:tabs>
              <w:spacing w:before="120" w:after="120"/>
              <w:rPr>
                <w:rFonts w:ascii="Arial" w:hAnsi="Arial" w:cs="Arial"/>
                <w:sz w:val="22"/>
                <w:szCs w:val="22"/>
              </w:rPr>
            </w:pPr>
            <w:r w:rsidRPr="000C11B0">
              <w:rPr>
                <w:rFonts w:ascii="Arial" w:hAnsi="Arial" w:cs="Arial"/>
                <w:sz w:val="22"/>
                <w:szCs w:val="22"/>
              </w:rPr>
              <w:t>Demonstrate an outstanding quality performance of a physical activity in an applied setting.</w:t>
            </w:r>
          </w:p>
        </w:tc>
      </w:tr>
    </w:tbl>
    <w:p w14:paraId="27631CE0" w14:textId="77777777" w:rsidR="001E35E2" w:rsidRPr="00C639D4" w:rsidRDefault="001E35E2">
      <w:pPr>
        <w:pStyle w:val="NCEAInstructionsbanner"/>
        <w:rPr>
          <w:lang w:val="en-GB"/>
        </w:rPr>
      </w:pPr>
      <w:r w:rsidRPr="00C639D4">
        <w:rPr>
          <w:lang w:val="en-GB"/>
        </w:rPr>
        <w:t xml:space="preserve">Student instructions </w:t>
      </w:r>
    </w:p>
    <w:p w14:paraId="3E7A9F1C" w14:textId="77777777" w:rsidR="001E35E2" w:rsidRPr="00C639D4" w:rsidRDefault="001E35E2" w:rsidP="001E35E2">
      <w:pPr>
        <w:pStyle w:val="NCEAL2heading"/>
        <w:outlineLvl w:val="0"/>
        <w:rPr>
          <w:lang w:val="en-GB"/>
        </w:rPr>
      </w:pPr>
      <w:r w:rsidRPr="00C639D4">
        <w:rPr>
          <w:lang w:val="en-GB"/>
        </w:rPr>
        <w:t>Introduction</w:t>
      </w:r>
    </w:p>
    <w:p w14:paraId="3DE9B874" w14:textId="77777777" w:rsidR="001E35E2" w:rsidRPr="00C639D4" w:rsidRDefault="001E35E2">
      <w:pPr>
        <w:pStyle w:val="NCEAbodytext"/>
        <w:rPr>
          <w:lang w:val="en-GB"/>
        </w:rPr>
      </w:pPr>
      <w:r w:rsidRPr="00C639D4">
        <w:rPr>
          <w:lang w:val="en-GB"/>
        </w:rPr>
        <w:t xml:space="preserve">This assessment activity requires you to </w:t>
      </w:r>
      <w:r>
        <w:rPr>
          <w:lang w:val="en-GB"/>
        </w:rPr>
        <w:t>…………………….</w:t>
      </w:r>
    </w:p>
    <w:p w14:paraId="0A8D9D08" w14:textId="77777777" w:rsidR="009955A9" w:rsidRDefault="001E35E2">
      <w:pPr>
        <w:pStyle w:val="NCEAbodytext"/>
        <w:rPr>
          <w:lang w:val="en-GB"/>
        </w:rPr>
      </w:pPr>
      <w:r w:rsidRPr="00C639D4">
        <w:rPr>
          <w:lang w:val="en-GB"/>
        </w:rPr>
        <w:t xml:space="preserve">Your teacher will observe and assess your performance </w:t>
      </w:r>
      <w:r w:rsidR="009955A9">
        <w:rPr>
          <w:lang w:val="en-GB"/>
        </w:rPr>
        <w:t xml:space="preserve">over a period of </w:t>
      </w:r>
      <w:proofErr w:type="gramStart"/>
      <w:r w:rsidR="009955A9">
        <w:rPr>
          <w:lang w:val="en-GB"/>
        </w:rPr>
        <w:t>time</w:t>
      </w:r>
      <w:proofErr w:type="gramEnd"/>
      <w:r w:rsidRPr="00C639D4">
        <w:rPr>
          <w:lang w:val="en-GB"/>
        </w:rPr>
        <w:t xml:space="preserve"> and you will complete a self-assessment. Also, one of your peers will complete a peer assessment using the same criteria. </w:t>
      </w:r>
    </w:p>
    <w:p w14:paraId="796DFAB1" w14:textId="77777777" w:rsidR="001E35E2" w:rsidRPr="00C639D4" w:rsidRDefault="001E35E2">
      <w:pPr>
        <w:pStyle w:val="NCEAbodytext"/>
        <w:rPr>
          <w:lang w:val="en-GB"/>
        </w:rPr>
      </w:pPr>
      <w:r w:rsidRPr="00C639D4">
        <w:rPr>
          <w:lang w:val="en-GB"/>
        </w:rPr>
        <w:t xml:space="preserve">You will be assessed on the level and consistency of the </w:t>
      </w:r>
      <w:r w:rsidR="009955A9">
        <w:rPr>
          <w:lang w:val="en-GB"/>
        </w:rPr>
        <w:t xml:space="preserve">elements and </w:t>
      </w:r>
      <w:r w:rsidRPr="00C639D4">
        <w:rPr>
          <w:lang w:val="en-GB"/>
        </w:rPr>
        <w:t>skills that you demonstrate.</w:t>
      </w:r>
    </w:p>
    <w:p w14:paraId="15F68445" w14:textId="77777777" w:rsidR="001E35E2" w:rsidRPr="00C639D4" w:rsidRDefault="001E35E2" w:rsidP="001E35E2">
      <w:pPr>
        <w:pStyle w:val="NCEAL2heading"/>
        <w:outlineLvl w:val="0"/>
        <w:rPr>
          <w:lang w:val="en-GB"/>
        </w:rPr>
      </w:pPr>
      <w:r w:rsidRPr="00C639D4">
        <w:rPr>
          <w:lang w:val="en-GB"/>
        </w:rPr>
        <w:t>Task</w:t>
      </w:r>
    </w:p>
    <w:p w14:paraId="7E755177" w14:textId="77777777" w:rsidR="001E35E2" w:rsidRPr="00E6028F" w:rsidRDefault="001E35E2">
      <w:pPr>
        <w:pStyle w:val="NCEAbodytext"/>
        <w:rPr>
          <w:i/>
          <w:color w:val="FF0000"/>
          <w:lang w:val="en-GB"/>
        </w:rPr>
      </w:pPr>
      <w:r w:rsidRPr="00E6028F">
        <w:rPr>
          <w:i/>
          <w:color w:val="FF0000"/>
          <w:lang w:val="en-GB"/>
        </w:rPr>
        <w:t xml:space="preserve">&lt;Insert detailed and clear instructions on what the students </w:t>
      </w:r>
      <w:proofErr w:type="gramStart"/>
      <w:r w:rsidRPr="00E6028F">
        <w:rPr>
          <w:i/>
          <w:color w:val="FF0000"/>
          <w:lang w:val="en-GB"/>
        </w:rPr>
        <w:t>have to</w:t>
      </w:r>
      <w:proofErr w:type="gramEnd"/>
      <w:r w:rsidRPr="00E6028F">
        <w:rPr>
          <w:i/>
          <w:color w:val="FF0000"/>
          <w:lang w:val="en-GB"/>
        </w:rPr>
        <w:t xml:space="preserve"> do.  The instructions need to allow the opportunity for students to gain excellence.&gt;</w:t>
      </w:r>
    </w:p>
    <w:p w14:paraId="7C185BA0" w14:textId="77777777" w:rsidR="001E35E2" w:rsidRDefault="001E35E2">
      <w:pPr>
        <w:pStyle w:val="NCEAbodytext"/>
        <w:rPr>
          <w:lang w:val="en-GB"/>
        </w:rPr>
      </w:pPr>
      <w:r>
        <w:rPr>
          <w:lang w:val="en-GB"/>
        </w:rPr>
        <w:t>NB</w:t>
      </w:r>
    </w:p>
    <w:p w14:paraId="344AC987" w14:textId="77777777" w:rsidR="001E35E2" w:rsidRDefault="001E35E2">
      <w:pPr>
        <w:pStyle w:val="NCEAbodytext"/>
        <w:rPr>
          <w:lang w:val="en-GB"/>
        </w:rPr>
      </w:pPr>
      <w:r w:rsidRPr="00C639D4">
        <w:rPr>
          <w:lang w:val="en-GB"/>
        </w:rPr>
        <w:t xml:space="preserve">Resource A is the </w:t>
      </w:r>
      <w:r>
        <w:rPr>
          <w:lang w:val="en-GB"/>
        </w:rPr>
        <w:t>assessment rubric (checklist).</w:t>
      </w:r>
    </w:p>
    <w:p w14:paraId="3C307F26" w14:textId="77777777" w:rsidR="001E35E2" w:rsidRPr="00E6028F" w:rsidRDefault="001E35E2">
      <w:pPr>
        <w:pStyle w:val="NCEAbodytext"/>
        <w:rPr>
          <w:i/>
          <w:color w:val="FF0000"/>
          <w:lang w:val="en-GB"/>
        </w:rPr>
        <w:sectPr w:rsidR="001E35E2" w:rsidRPr="00E6028F" w:rsidSect="00F46036">
          <w:headerReference w:type="default" r:id="rId83"/>
          <w:footerReference w:type="default" r:id="rId84"/>
          <w:pgSz w:w="11900" w:h="16840" w:code="9"/>
          <w:pgMar w:top="720" w:right="567" w:bottom="720" w:left="567" w:header="720" w:footer="720" w:gutter="0"/>
          <w:cols w:space="708"/>
        </w:sectPr>
      </w:pPr>
      <w:r w:rsidRPr="00E6028F">
        <w:rPr>
          <w:i/>
          <w:color w:val="FF0000"/>
          <w:lang w:val="en-GB"/>
        </w:rPr>
        <w:t xml:space="preserve">&lt;You may want to use a verification sheet if appropriate&gt; </w:t>
      </w:r>
    </w:p>
    <w:p w14:paraId="4AD8B8C0" w14:textId="77777777" w:rsidR="001E35E2" w:rsidRPr="00C639D4" w:rsidRDefault="001E35E2" w:rsidP="001E35E2">
      <w:pPr>
        <w:pStyle w:val="NCEAL2heading"/>
        <w:spacing w:before="120" w:after="120"/>
        <w:ind w:right="-17"/>
        <w:outlineLvl w:val="0"/>
        <w:rPr>
          <w:lang w:val="en-GB"/>
        </w:rPr>
      </w:pPr>
      <w:r w:rsidRPr="00C639D4">
        <w:rPr>
          <w:lang w:val="en-GB"/>
        </w:rPr>
        <w:t>Resource A</w:t>
      </w:r>
      <w:r>
        <w:rPr>
          <w:lang w:val="en-GB"/>
        </w:rPr>
        <w:t xml:space="preserve">: </w:t>
      </w:r>
      <w:r w:rsidRPr="00E6028F">
        <w:rPr>
          <w:color w:val="FF0000"/>
          <w:lang w:val="en-GB"/>
        </w:rPr>
        <w:t>Insert the Rubric on this page(s)</w:t>
      </w:r>
    </w:p>
    <w:p w14:paraId="2BAC6FC9" w14:textId="77777777" w:rsidR="001E35E2" w:rsidRPr="00C639D4" w:rsidRDefault="001E35E2" w:rsidP="001E35E2">
      <w:pPr>
        <w:pStyle w:val="NCEAL2heading"/>
        <w:outlineLvl w:val="0"/>
        <w:rPr>
          <w:lang w:val="en-GB"/>
        </w:rPr>
        <w:sectPr w:rsidR="001E35E2" w:rsidRPr="00C639D4" w:rsidSect="00F46036">
          <w:headerReference w:type="default" r:id="rId85"/>
          <w:footerReference w:type="default" r:id="rId86"/>
          <w:pgSz w:w="11900" w:h="16840" w:code="9"/>
          <w:pgMar w:top="720" w:right="567" w:bottom="720" w:left="567" w:header="720" w:footer="720" w:gutter="0"/>
          <w:cols w:space="720"/>
          <w:docGrid w:linePitch="360" w:charSpace="5938"/>
        </w:sectPr>
      </w:pPr>
      <w:r w:rsidRPr="00C639D4">
        <w:rPr>
          <w:lang w:val="en-GB"/>
        </w:rPr>
        <w:t xml:space="preserve"> </w:t>
      </w:r>
    </w:p>
    <w:p w14:paraId="29D9B7AC" w14:textId="77777777" w:rsidR="001E35E2" w:rsidRPr="00C639D4" w:rsidRDefault="001E35E2" w:rsidP="001E35E2">
      <w:pPr>
        <w:pStyle w:val="NCEAL2heading"/>
        <w:outlineLvl w:val="0"/>
        <w:rPr>
          <w:lang w:val="en-GB"/>
        </w:rPr>
      </w:pPr>
      <w:r w:rsidRPr="00C639D4">
        <w:rPr>
          <w:lang w:val="en-GB"/>
        </w:rPr>
        <w:t>Assessment Schedule: Physical Educatio</w:t>
      </w:r>
      <w:r>
        <w:rPr>
          <w:lang w:val="en-GB"/>
        </w:rPr>
        <w:t xml:space="preserve">n 91501 </w:t>
      </w:r>
      <w:r w:rsidRPr="00E6028F">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3586"/>
        <w:gridCol w:w="3584"/>
      </w:tblGrid>
      <w:tr w:rsidR="001E35E2" w:rsidRPr="00B07907" w14:paraId="7B563052" w14:textId="77777777" w:rsidTr="001E35E2">
        <w:tc>
          <w:tcPr>
            <w:tcW w:w="1667" w:type="pct"/>
          </w:tcPr>
          <w:p w14:paraId="7761D993" w14:textId="77777777" w:rsidR="001E35E2" w:rsidRPr="00B07907" w:rsidRDefault="001E35E2" w:rsidP="001E35E2">
            <w:pPr>
              <w:pStyle w:val="NCEAtablehead"/>
              <w:rPr>
                <w:sz w:val="20"/>
                <w:szCs w:val="20"/>
              </w:rPr>
            </w:pPr>
            <w:r w:rsidRPr="00B07907">
              <w:rPr>
                <w:sz w:val="20"/>
                <w:szCs w:val="20"/>
              </w:rPr>
              <w:t>Evidence/Judgements for Achievement</w:t>
            </w:r>
          </w:p>
        </w:tc>
        <w:tc>
          <w:tcPr>
            <w:tcW w:w="1667" w:type="pct"/>
          </w:tcPr>
          <w:p w14:paraId="09EE4135" w14:textId="77777777" w:rsidR="001E35E2" w:rsidRPr="00B07907" w:rsidRDefault="001E35E2" w:rsidP="001E35E2">
            <w:pPr>
              <w:pStyle w:val="NCEAtablehead"/>
              <w:rPr>
                <w:sz w:val="20"/>
                <w:szCs w:val="20"/>
              </w:rPr>
            </w:pPr>
            <w:r w:rsidRPr="00B07907">
              <w:rPr>
                <w:sz w:val="20"/>
                <w:szCs w:val="20"/>
              </w:rPr>
              <w:t>Evidence/Judgements for Achievement with Merit</w:t>
            </w:r>
          </w:p>
        </w:tc>
        <w:tc>
          <w:tcPr>
            <w:tcW w:w="1667" w:type="pct"/>
          </w:tcPr>
          <w:p w14:paraId="3E80866D" w14:textId="77777777" w:rsidR="001E35E2" w:rsidRPr="00B07907" w:rsidRDefault="001E35E2" w:rsidP="001E35E2">
            <w:pPr>
              <w:pStyle w:val="NCEAtablehead"/>
              <w:rPr>
                <w:sz w:val="20"/>
                <w:szCs w:val="20"/>
              </w:rPr>
            </w:pPr>
            <w:r w:rsidRPr="00B07907">
              <w:rPr>
                <w:sz w:val="20"/>
                <w:szCs w:val="20"/>
              </w:rPr>
              <w:t>Evidence/Judgements for Achievement with Excellence</w:t>
            </w:r>
          </w:p>
        </w:tc>
      </w:tr>
      <w:tr w:rsidR="001E35E2" w:rsidRPr="00C639D4" w14:paraId="0A848479" w14:textId="77777777" w:rsidTr="001E35E2">
        <w:trPr>
          <w:trHeight w:val="2600"/>
        </w:trPr>
        <w:tc>
          <w:tcPr>
            <w:tcW w:w="1667" w:type="pct"/>
          </w:tcPr>
          <w:p w14:paraId="6C06379B" w14:textId="77777777" w:rsidR="001E35E2" w:rsidRPr="00C639D4" w:rsidRDefault="001E35E2">
            <w:pPr>
              <w:pStyle w:val="NCEAtablebody"/>
              <w:rPr>
                <w:lang w:val="en-GB"/>
              </w:rPr>
            </w:pPr>
            <w:r w:rsidRPr="00C639D4">
              <w:rPr>
                <w:lang w:val="en-GB"/>
              </w:rPr>
              <w:t xml:space="preserve">The student </w:t>
            </w:r>
            <w:r>
              <w:rPr>
                <w:lang w:val="en-GB"/>
              </w:rPr>
              <w:t xml:space="preserve">effectively </w:t>
            </w:r>
            <w:r w:rsidRPr="00C639D4">
              <w:rPr>
                <w:lang w:val="en-GB"/>
              </w:rPr>
              <w:t xml:space="preserve">demonstrates </w:t>
            </w:r>
            <w:r>
              <w:rPr>
                <w:rFonts w:cs="Arial"/>
              </w:rPr>
              <w:t xml:space="preserve">a wide range of elements and skills to participate proficiently in </w:t>
            </w:r>
            <w:r w:rsidRPr="004C6306">
              <w:rPr>
                <w:i/>
                <w:lang w:val="en-GB"/>
              </w:rPr>
              <w:t>&lt;insert activity&gt;</w:t>
            </w:r>
            <w:r>
              <w:rPr>
                <w:rFonts w:cs="Arial"/>
              </w:rPr>
              <w:t>.</w:t>
            </w:r>
            <w:r w:rsidRPr="00C639D4">
              <w:rPr>
                <w:lang w:val="en-GB"/>
              </w:rPr>
              <w:t xml:space="preserve"> </w:t>
            </w:r>
          </w:p>
          <w:p w14:paraId="66CAA172" w14:textId="77777777" w:rsidR="001E35E2" w:rsidRDefault="001E35E2">
            <w:pPr>
              <w:pStyle w:val="NCEAtablebody"/>
              <w:rPr>
                <w:lang w:val="en-GB"/>
              </w:rPr>
            </w:pPr>
          </w:p>
          <w:p w14:paraId="21C60CD9" w14:textId="77777777" w:rsidR="001E35E2" w:rsidRPr="00C639D4" w:rsidRDefault="001E35E2">
            <w:pPr>
              <w:pStyle w:val="NCEAtablebody"/>
              <w:rPr>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Achieve level equivalent to those shown in the Resource A rubric.</w:t>
            </w:r>
          </w:p>
          <w:p w14:paraId="26DD1B8C" w14:textId="77777777" w:rsidR="001E35E2" w:rsidRDefault="001E35E2">
            <w:pPr>
              <w:pStyle w:val="NCEAtablebody"/>
              <w:rPr>
                <w:lang w:val="en-GB"/>
              </w:rPr>
            </w:pPr>
          </w:p>
          <w:p w14:paraId="14E98439" w14:textId="77777777" w:rsidR="009955A9" w:rsidRDefault="009955A9">
            <w:pPr>
              <w:pStyle w:val="NCEAtablebody"/>
              <w:rPr>
                <w:lang w:val="en-GB"/>
              </w:rPr>
            </w:pPr>
          </w:p>
          <w:p w14:paraId="2CA0345B" w14:textId="77777777" w:rsidR="001E35E2" w:rsidRPr="00C639D4" w:rsidRDefault="009955A9">
            <w:pPr>
              <w:pStyle w:val="NCEAtablebody"/>
              <w:rPr>
                <w:rFonts w:cs="Arial"/>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c>
          <w:tcPr>
            <w:tcW w:w="1667" w:type="pct"/>
          </w:tcPr>
          <w:p w14:paraId="562C614F" w14:textId="77777777" w:rsidR="001E35E2" w:rsidRPr="00C639D4" w:rsidRDefault="001E35E2">
            <w:pPr>
              <w:pStyle w:val="NCEAtablebody"/>
              <w:rPr>
                <w:rFonts w:cs="Arial"/>
                <w:lang w:val="en-GB"/>
              </w:rPr>
            </w:pPr>
            <w:r w:rsidRPr="00C639D4">
              <w:rPr>
                <w:lang w:val="en-GB"/>
              </w:rPr>
              <w:t>T</w:t>
            </w:r>
            <w:r>
              <w:rPr>
                <w:lang w:val="en-GB"/>
              </w:rPr>
              <w:t xml:space="preserve">he student </w:t>
            </w:r>
            <w:r>
              <w:rPr>
                <w:rFonts w:cs="Arial"/>
              </w:rPr>
              <w:t xml:space="preserve">consistently and effectively demonstrates a wide range of elements and skills to participate proficiently in </w:t>
            </w:r>
            <w:r w:rsidRPr="004C6306">
              <w:rPr>
                <w:i/>
                <w:lang w:val="en-GB"/>
              </w:rPr>
              <w:t>&lt;insert activity&gt;</w:t>
            </w:r>
            <w:r>
              <w:rPr>
                <w:rFonts w:cs="Arial"/>
              </w:rPr>
              <w:t>.</w:t>
            </w:r>
            <w:r w:rsidRPr="00C639D4">
              <w:rPr>
                <w:rFonts w:cs="Arial"/>
                <w:lang w:val="en-GB"/>
              </w:rPr>
              <w:t xml:space="preserve"> </w:t>
            </w:r>
          </w:p>
          <w:p w14:paraId="6E92B592" w14:textId="77777777" w:rsidR="001E35E2" w:rsidRDefault="001E35E2">
            <w:pPr>
              <w:pStyle w:val="NCEAtablebody"/>
              <w:rPr>
                <w:lang w:val="en-GB"/>
              </w:rPr>
            </w:pPr>
          </w:p>
          <w:p w14:paraId="10504972" w14:textId="77777777" w:rsidR="009955A9" w:rsidRDefault="009955A9">
            <w:pPr>
              <w:pStyle w:val="NCEAtablebody"/>
              <w:rPr>
                <w:lang w:val="en-GB"/>
              </w:rPr>
            </w:pPr>
          </w:p>
          <w:p w14:paraId="54F357A6" w14:textId="77777777" w:rsidR="001E35E2" w:rsidRPr="00C639D4" w:rsidRDefault="001E35E2">
            <w:pPr>
              <w:pStyle w:val="NCEAtablebody"/>
              <w:rPr>
                <w:rFonts w:cs="Arial"/>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Merit level equivalent to those shown in the Resource A rubric.</w:t>
            </w:r>
          </w:p>
          <w:p w14:paraId="226AD895" w14:textId="77777777" w:rsidR="001E35E2" w:rsidRDefault="001E35E2">
            <w:pPr>
              <w:pStyle w:val="NCEAtablebody"/>
              <w:rPr>
                <w:lang w:val="en-GB"/>
              </w:rPr>
            </w:pPr>
          </w:p>
          <w:p w14:paraId="69B12FD3" w14:textId="77777777" w:rsidR="009955A9" w:rsidRDefault="009955A9">
            <w:pPr>
              <w:pStyle w:val="NCEAtablebody"/>
              <w:rPr>
                <w:lang w:val="en-GB"/>
              </w:rPr>
            </w:pPr>
          </w:p>
          <w:p w14:paraId="2AE601DC" w14:textId="77777777" w:rsidR="001E35E2" w:rsidRPr="00C639D4" w:rsidRDefault="009955A9">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c>
          <w:tcPr>
            <w:tcW w:w="1667" w:type="pct"/>
          </w:tcPr>
          <w:p w14:paraId="5598F3CE" w14:textId="77777777" w:rsidR="001E35E2" w:rsidRPr="00C639D4" w:rsidRDefault="001E35E2">
            <w:pPr>
              <w:pStyle w:val="NCEAtablebody"/>
              <w:rPr>
                <w:lang w:val="en-GB"/>
              </w:rPr>
            </w:pPr>
            <w:r w:rsidRPr="00C639D4">
              <w:rPr>
                <w:lang w:val="en-GB"/>
              </w:rPr>
              <w:t xml:space="preserve">The student </w:t>
            </w:r>
            <w:r>
              <w:rPr>
                <w:rFonts w:cs="Arial"/>
              </w:rPr>
              <w:t xml:space="preserve">consistently, effectively, and in an accomplished way demonstrates a wide range of elements and skills to participate proficiently in </w:t>
            </w:r>
            <w:r w:rsidRPr="004C6306">
              <w:rPr>
                <w:i/>
                <w:lang w:val="en-GB"/>
              </w:rPr>
              <w:t>&lt;insert activity&gt;</w:t>
            </w:r>
            <w:r w:rsidRPr="00C639D4">
              <w:rPr>
                <w:lang w:val="en-GB"/>
              </w:rPr>
              <w:t xml:space="preserve"> </w:t>
            </w:r>
          </w:p>
          <w:p w14:paraId="6788DCC0" w14:textId="77777777" w:rsidR="009955A9" w:rsidRDefault="009955A9">
            <w:pPr>
              <w:pStyle w:val="NCEAtablebody"/>
              <w:rPr>
                <w:lang w:val="en-GB"/>
              </w:rPr>
            </w:pPr>
          </w:p>
          <w:p w14:paraId="27DF651F" w14:textId="77777777" w:rsidR="001E35E2" w:rsidRPr="00C639D4" w:rsidRDefault="001E35E2">
            <w:pPr>
              <w:pStyle w:val="NCEAtablebody"/>
              <w:rPr>
                <w:lang w:val="en-GB"/>
              </w:rPr>
            </w:pPr>
            <w:r w:rsidRPr="00C639D4">
              <w:rPr>
                <w:lang w:val="en-GB"/>
              </w:rPr>
              <w:t xml:space="preserve">This means that the student demonstrates </w:t>
            </w:r>
            <w:proofErr w:type="gramStart"/>
            <w:r w:rsidRPr="00C639D4">
              <w:rPr>
                <w:lang w:val="en-GB"/>
              </w:rPr>
              <w:t>all of</w:t>
            </w:r>
            <w:proofErr w:type="gramEnd"/>
            <w:r w:rsidRPr="00C639D4">
              <w:rPr>
                <w:lang w:val="en-GB"/>
              </w:rPr>
              <w:t xml:space="preserve"> the points shown in the rubric at Excellence level equivalent to those shown in the Resource A rubric.</w:t>
            </w:r>
          </w:p>
          <w:p w14:paraId="0FD34771" w14:textId="77777777" w:rsidR="001E35E2" w:rsidRDefault="001E35E2">
            <w:pPr>
              <w:pStyle w:val="NCEAtablebody"/>
              <w:rPr>
                <w:lang w:val="en-GB"/>
              </w:rPr>
            </w:pPr>
          </w:p>
          <w:p w14:paraId="7F49C5F0" w14:textId="77777777" w:rsidR="001E35E2" w:rsidRPr="00C639D4" w:rsidRDefault="009955A9">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r>
    </w:tbl>
    <w:p w14:paraId="10DDC3B3" w14:textId="77777777" w:rsidR="001E35E2" w:rsidRDefault="001E35E2">
      <w:pPr>
        <w:pStyle w:val="NCEAbodytext"/>
        <w:rPr>
          <w:lang w:val="en-GB"/>
        </w:rPr>
      </w:pPr>
    </w:p>
    <w:p w14:paraId="68E6889D" w14:textId="77777777" w:rsidR="001E35E2" w:rsidRPr="00C639D4" w:rsidRDefault="001E35E2">
      <w:pPr>
        <w:pStyle w:val="NCEAbodytext"/>
        <w:rPr>
          <w:lang w:val="en-GB"/>
        </w:rPr>
      </w:pPr>
      <w:r w:rsidRPr="00C639D4">
        <w:rPr>
          <w:lang w:val="en-GB"/>
        </w:rPr>
        <w:t>Final grades will be decided using professional judgement based on a holistic examination of the evidence provid</w:t>
      </w:r>
      <w:r>
        <w:rPr>
          <w:lang w:val="en-GB"/>
        </w:rPr>
        <w:t>ed against the criteria in the achievement s</w:t>
      </w:r>
      <w:r w:rsidRPr="00C639D4">
        <w:rPr>
          <w:lang w:val="en-GB"/>
        </w:rPr>
        <w:t>tandard.</w:t>
      </w:r>
    </w:p>
    <w:sectPr w:rsidR="001E35E2" w:rsidRPr="00C639D4" w:rsidSect="00F46036">
      <w:headerReference w:type="default" r:id="rId87"/>
      <w:footerReference w:type="default" r:id="rId88"/>
      <w:pgSz w:w="11900" w:h="16840" w:code="9"/>
      <w:pgMar w:top="720" w:right="567" w:bottom="720" w:left="567"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06DDE" w14:textId="77777777" w:rsidR="008B278D" w:rsidRDefault="008B278D">
      <w:r>
        <w:separator/>
      </w:r>
    </w:p>
  </w:endnote>
  <w:endnote w:type="continuationSeparator" w:id="0">
    <w:p w14:paraId="3F8A3EDC" w14:textId="77777777" w:rsidR="008B278D" w:rsidRDefault="008B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Palatino">
    <w:altName w:val="Book Antiqua"/>
    <w:panose1 w:val="00000000000000000000"/>
    <w:charset w:val="00"/>
    <w:family w:val="roman"/>
    <w:notTrueType/>
    <w:pitch w:val="variable"/>
    <w:sig w:usb0="00000003" w:usb1="00000000" w:usb2="00000000" w:usb3="00000000" w:csb0="00000001" w:csb1="00000000"/>
  </w:font>
  <w:font w:name="Arial Mäor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Eras Medium IT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71297044" w14:paraId="444BA35D" w14:textId="77777777" w:rsidTr="71297044">
      <w:trPr>
        <w:trHeight w:val="300"/>
      </w:trPr>
      <w:tc>
        <w:tcPr>
          <w:tcW w:w="3020" w:type="dxa"/>
        </w:tcPr>
        <w:p w14:paraId="3D8DA0C2" w14:textId="749EA11A" w:rsidR="71297044" w:rsidRDefault="71297044" w:rsidP="71297044">
          <w:pPr>
            <w:pStyle w:val="Header"/>
            <w:ind w:left="-115"/>
          </w:pPr>
        </w:p>
      </w:tc>
      <w:tc>
        <w:tcPr>
          <w:tcW w:w="3020" w:type="dxa"/>
        </w:tcPr>
        <w:p w14:paraId="68DA19F9" w14:textId="72F4B6F4" w:rsidR="71297044" w:rsidRDefault="71297044" w:rsidP="71297044">
          <w:pPr>
            <w:pStyle w:val="Header"/>
            <w:jc w:val="center"/>
          </w:pPr>
        </w:p>
      </w:tc>
      <w:tc>
        <w:tcPr>
          <w:tcW w:w="3020" w:type="dxa"/>
        </w:tcPr>
        <w:p w14:paraId="6C8378D2" w14:textId="5D5CDD8E" w:rsidR="71297044" w:rsidRDefault="71297044" w:rsidP="71297044">
          <w:pPr>
            <w:pStyle w:val="Header"/>
            <w:ind w:right="-115"/>
            <w:jc w:val="right"/>
          </w:pPr>
        </w:p>
      </w:tc>
    </w:tr>
  </w:tbl>
  <w:p w14:paraId="7E78B082" w14:textId="59CEAC8B" w:rsidR="71297044" w:rsidRDefault="71297044" w:rsidP="712970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6D73588" w14:textId="77777777" w:rsidTr="71297044">
      <w:trPr>
        <w:trHeight w:val="300"/>
      </w:trPr>
      <w:tc>
        <w:tcPr>
          <w:tcW w:w="5130" w:type="dxa"/>
        </w:tcPr>
        <w:p w14:paraId="7233F825" w14:textId="1820F01A" w:rsidR="71297044" w:rsidRDefault="71297044" w:rsidP="71297044">
          <w:pPr>
            <w:pStyle w:val="Header"/>
            <w:ind w:left="-115"/>
          </w:pPr>
        </w:p>
      </w:tc>
      <w:tc>
        <w:tcPr>
          <w:tcW w:w="5130" w:type="dxa"/>
        </w:tcPr>
        <w:p w14:paraId="65642538" w14:textId="3440D961" w:rsidR="71297044" w:rsidRDefault="71297044" w:rsidP="71297044">
          <w:pPr>
            <w:pStyle w:val="Header"/>
            <w:jc w:val="center"/>
          </w:pPr>
        </w:p>
      </w:tc>
      <w:tc>
        <w:tcPr>
          <w:tcW w:w="5130" w:type="dxa"/>
        </w:tcPr>
        <w:p w14:paraId="03397014" w14:textId="19FE9A49" w:rsidR="71297044" w:rsidRDefault="71297044" w:rsidP="71297044">
          <w:pPr>
            <w:pStyle w:val="Header"/>
            <w:ind w:right="-115"/>
            <w:jc w:val="right"/>
          </w:pPr>
        </w:p>
      </w:tc>
    </w:tr>
  </w:tbl>
  <w:p w14:paraId="0BF9F842" w14:textId="7D0BEC88" w:rsidR="71297044" w:rsidRDefault="71297044" w:rsidP="712970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1D5BE29" w14:textId="77777777" w:rsidTr="71297044">
      <w:trPr>
        <w:trHeight w:val="300"/>
      </w:trPr>
      <w:tc>
        <w:tcPr>
          <w:tcW w:w="5130" w:type="dxa"/>
        </w:tcPr>
        <w:p w14:paraId="13B301F6" w14:textId="34587F6D" w:rsidR="71297044" w:rsidRDefault="71297044" w:rsidP="71297044">
          <w:pPr>
            <w:pStyle w:val="Header"/>
            <w:ind w:left="-115"/>
          </w:pPr>
        </w:p>
      </w:tc>
      <w:tc>
        <w:tcPr>
          <w:tcW w:w="5130" w:type="dxa"/>
        </w:tcPr>
        <w:p w14:paraId="10B37E27" w14:textId="738162A8" w:rsidR="71297044" w:rsidRDefault="71297044" w:rsidP="71297044">
          <w:pPr>
            <w:pStyle w:val="Header"/>
            <w:jc w:val="center"/>
          </w:pPr>
        </w:p>
      </w:tc>
      <w:tc>
        <w:tcPr>
          <w:tcW w:w="5130" w:type="dxa"/>
        </w:tcPr>
        <w:p w14:paraId="14469780" w14:textId="331C62FE" w:rsidR="71297044" w:rsidRDefault="71297044" w:rsidP="71297044">
          <w:pPr>
            <w:pStyle w:val="Header"/>
            <w:ind w:right="-115"/>
            <w:jc w:val="right"/>
          </w:pPr>
        </w:p>
      </w:tc>
    </w:tr>
  </w:tbl>
  <w:p w14:paraId="05CCD1DA" w14:textId="419EE63D" w:rsidR="71297044" w:rsidRDefault="71297044" w:rsidP="7129704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75F6225C" w14:textId="77777777" w:rsidTr="71297044">
      <w:trPr>
        <w:trHeight w:val="300"/>
      </w:trPr>
      <w:tc>
        <w:tcPr>
          <w:tcW w:w="5130" w:type="dxa"/>
        </w:tcPr>
        <w:p w14:paraId="53932A79" w14:textId="7B5688BA" w:rsidR="71297044" w:rsidRDefault="71297044" w:rsidP="71297044">
          <w:pPr>
            <w:pStyle w:val="Header"/>
            <w:ind w:left="-115"/>
          </w:pPr>
        </w:p>
      </w:tc>
      <w:tc>
        <w:tcPr>
          <w:tcW w:w="5130" w:type="dxa"/>
        </w:tcPr>
        <w:p w14:paraId="2109E523" w14:textId="728AF531" w:rsidR="71297044" w:rsidRDefault="71297044" w:rsidP="71297044">
          <w:pPr>
            <w:pStyle w:val="Header"/>
            <w:jc w:val="center"/>
          </w:pPr>
        </w:p>
      </w:tc>
      <w:tc>
        <w:tcPr>
          <w:tcW w:w="5130" w:type="dxa"/>
        </w:tcPr>
        <w:p w14:paraId="223E7F72" w14:textId="08D1AB86" w:rsidR="71297044" w:rsidRDefault="71297044" w:rsidP="71297044">
          <w:pPr>
            <w:pStyle w:val="Header"/>
            <w:ind w:right="-115"/>
            <w:jc w:val="right"/>
          </w:pPr>
        </w:p>
      </w:tc>
    </w:tr>
  </w:tbl>
  <w:p w14:paraId="20364951" w14:textId="2E6FDC1D" w:rsidR="71297044" w:rsidRDefault="71297044" w:rsidP="7129704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1297044" w14:paraId="4C37B058" w14:textId="77777777" w:rsidTr="71297044">
      <w:trPr>
        <w:trHeight w:val="300"/>
      </w:trPr>
      <w:tc>
        <w:tcPr>
          <w:tcW w:w="3005" w:type="dxa"/>
        </w:tcPr>
        <w:p w14:paraId="754CC0EE" w14:textId="07D43C7E" w:rsidR="71297044" w:rsidRDefault="71297044" w:rsidP="71297044">
          <w:pPr>
            <w:pStyle w:val="Header"/>
            <w:ind w:left="-115"/>
          </w:pPr>
        </w:p>
      </w:tc>
      <w:tc>
        <w:tcPr>
          <w:tcW w:w="3005" w:type="dxa"/>
        </w:tcPr>
        <w:p w14:paraId="1C4D705A" w14:textId="2BBD0B02" w:rsidR="71297044" w:rsidRDefault="71297044" w:rsidP="71297044">
          <w:pPr>
            <w:pStyle w:val="Header"/>
            <w:jc w:val="center"/>
          </w:pPr>
        </w:p>
      </w:tc>
      <w:tc>
        <w:tcPr>
          <w:tcW w:w="3005" w:type="dxa"/>
        </w:tcPr>
        <w:p w14:paraId="2586D2CD" w14:textId="4C1FCAE9" w:rsidR="71297044" w:rsidRDefault="71297044" w:rsidP="71297044">
          <w:pPr>
            <w:pStyle w:val="Header"/>
            <w:ind w:right="-115"/>
            <w:jc w:val="right"/>
          </w:pPr>
        </w:p>
      </w:tc>
    </w:tr>
  </w:tbl>
  <w:p w14:paraId="607B9807" w14:textId="0D52FE86" w:rsidR="71297044" w:rsidRDefault="71297044" w:rsidP="7129704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06E8AA1E" w14:textId="77777777" w:rsidTr="71297044">
      <w:trPr>
        <w:trHeight w:val="300"/>
      </w:trPr>
      <w:tc>
        <w:tcPr>
          <w:tcW w:w="3485" w:type="dxa"/>
        </w:tcPr>
        <w:p w14:paraId="7B15D5F1" w14:textId="6D72D621" w:rsidR="71297044" w:rsidRDefault="71297044" w:rsidP="71297044">
          <w:pPr>
            <w:pStyle w:val="Header"/>
            <w:ind w:left="-115"/>
          </w:pPr>
        </w:p>
      </w:tc>
      <w:tc>
        <w:tcPr>
          <w:tcW w:w="3485" w:type="dxa"/>
        </w:tcPr>
        <w:p w14:paraId="12FB1905" w14:textId="45EB7055" w:rsidR="71297044" w:rsidRDefault="71297044" w:rsidP="71297044">
          <w:pPr>
            <w:pStyle w:val="Header"/>
            <w:jc w:val="center"/>
          </w:pPr>
        </w:p>
      </w:tc>
      <w:tc>
        <w:tcPr>
          <w:tcW w:w="3485" w:type="dxa"/>
        </w:tcPr>
        <w:p w14:paraId="6869DA86" w14:textId="71FD36EE" w:rsidR="71297044" w:rsidRDefault="71297044" w:rsidP="71297044">
          <w:pPr>
            <w:pStyle w:val="Header"/>
            <w:ind w:right="-115"/>
            <w:jc w:val="right"/>
          </w:pPr>
        </w:p>
      </w:tc>
    </w:tr>
  </w:tbl>
  <w:p w14:paraId="6960E992" w14:textId="2E73252D" w:rsidR="71297044" w:rsidRDefault="71297044" w:rsidP="712970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42C4DD11" w14:textId="77777777" w:rsidTr="71297044">
      <w:trPr>
        <w:trHeight w:val="300"/>
      </w:trPr>
      <w:tc>
        <w:tcPr>
          <w:tcW w:w="5130" w:type="dxa"/>
        </w:tcPr>
        <w:p w14:paraId="31B7B32F" w14:textId="65A7E32D" w:rsidR="71297044" w:rsidRDefault="71297044" w:rsidP="71297044">
          <w:pPr>
            <w:pStyle w:val="Header"/>
            <w:ind w:left="-115"/>
          </w:pPr>
        </w:p>
      </w:tc>
      <w:tc>
        <w:tcPr>
          <w:tcW w:w="5130" w:type="dxa"/>
        </w:tcPr>
        <w:p w14:paraId="6DFA3BE5" w14:textId="177FA101" w:rsidR="71297044" w:rsidRDefault="71297044" w:rsidP="71297044">
          <w:pPr>
            <w:pStyle w:val="Header"/>
            <w:jc w:val="center"/>
          </w:pPr>
        </w:p>
      </w:tc>
      <w:tc>
        <w:tcPr>
          <w:tcW w:w="5130" w:type="dxa"/>
        </w:tcPr>
        <w:p w14:paraId="0B818BE8" w14:textId="7BF6AB3E" w:rsidR="71297044" w:rsidRDefault="71297044" w:rsidP="71297044">
          <w:pPr>
            <w:pStyle w:val="Header"/>
            <w:ind w:right="-115"/>
            <w:jc w:val="right"/>
          </w:pPr>
        </w:p>
      </w:tc>
    </w:tr>
  </w:tbl>
  <w:p w14:paraId="43BD884C" w14:textId="4CABC825" w:rsidR="71297044" w:rsidRDefault="71297044" w:rsidP="7129704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3323A997" w14:textId="77777777" w:rsidTr="71297044">
      <w:trPr>
        <w:trHeight w:val="300"/>
      </w:trPr>
      <w:tc>
        <w:tcPr>
          <w:tcW w:w="4650" w:type="dxa"/>
        </w:tcPr>
        <w:p w14:paraId="47BE9C81" w14:textId="0067A5EA" w:rsidR="71297044" w:rsidRDefault="71297044" w:rsidP="71297044">
          <w:pPr>
            <w:pStyle w:val="Header"/>
            <w:ind w:left="-115"/>
          </w:pPr>
        </w:p>
      </w:tc>
      <w:tc>
        <w:tcPr>
          <w:tcW w:w="4650" w:type="dxa"/>
        </w:tcPr>
        <w:p w14:paraId="4021E37D" w14:textId="178D5653" w:rsidR="71297044" w:rsidRDefault="71297044" w:rsidP="71297044">
          <w:pPr>
            <w:pStyle w:val="Header"/>
            <w:jc w:val="center"/>
          </w:pPr>
        </w:p>
      </w:tc>
      <w:tc>
        <w:tcPr>
          <w:tcW w:w="4650" w:type="dxa"/>
        </w:tcPr>
        <w:p w14:paraId="1B3AE50A" w14:textId="568AEB8C" w:rsidR="71297044" w:rsidRDefault="71297044" w:rsidP="71297044">
          <w:pPr>
            <w:pStyle w:val="Header"/>
            <w:ind w:right="-115"/>
            <w:jc w:val="right"/>
          </w:pPr>
        </w:p>
      </w:tc>
    </w:tr>
  </w:tbl>
  <w:p w14:paraId="0DE6067B" w14:textId="47667959" w:rsidR="71297044" w:rsidRDefault="71297044" w:rsidP="7129704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47FBDC3A" w14:textId="77777777" w:rsidTr="71297044">
      <w:trPr>
        <w:trHeight w:val="300"/>
      </w:trPr>
      <w:tc>
        <w:tcPr>
          <w:tcW w:w="5130" w:type="dxa"/>
        </w:tcPr>
        <w:p w14:paraId="0D585FAE" w14:textId="5A889A20" w:rsidR="71297044" w:rsidRDefault="71297044" w:rsidP="71297044">
          <w:pPr>
            <w:pStyle w:val="Header"/>
            <w:ind w:left="-115"/>
          </w:pPr>
        </w:p>
      </w:tc>
      <w:tc>
        <w:tcPr>
          <w:tcW w:w="5130" w:type="dxa"/>
        </w:tcPr>
        <w:p w14:paraId="6B867E38" w14:textId="133A68AC" w:rsidR="71297044" w:rsidRDefault="71297044" w:rsidP="71297044">
          <w:pPr>
            <w:pStyle w:val="Header"/>
            <w:jc w:val="center"/>
          </w:pPr>
        </w:p>
      </w:tc>
      <w:tc>
        <w:tcPr>
          <w:tcW w:w="5130" w:type="dxa"/>
        </w:tcPr>
        <w:p w14:paraId="08EE7D69" w14:textId="2C672517" w:rsidR="71297044" w:rsidRDefault="71297044" w:rsidP="71297044">
          <w:pPr>
            <w:pStyle w:val="Header"/>
            <w:ind w:right="-115"/>
            <w:jc w:val="right"/>
          </w:pPr>
        </w:p>
      </w:tc>
    </w:tr>
  </w:tbl>
  <w:p w14:paraId="3A74DAE9" w14:textId="7A76DB45" w:rsidR="71297044" w:rsidRDefault="71297044" w:rsidP="7129704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4580A384" w14:textId="77777777" w:rsidTr="71297044">
      <w:trPr>
        <w:trHeight w:val="300"/>
      </w:trPr>
      <w:tc>
        <w:tcPr>
          <w:tcW w:w="3585" w:type="dxa"/>
        </w:tcPr>
        <w:p w14:paraId="6ED7DAAA" w14:textId="685F4F86" w:rsidR="71297044" w:rsidRDefault="71297044" w:rsidP="71297044">
          <w:pPr>
            <w:pStyle w:val="Header"/>
            <w:ind w:left="-115"/>
          </w:pPr>
        </w:p>
      </w:tc>
      <w:tc>
        <w:tcPr>
          <w:tcW w:w="3585" w:type="dxa"/>
        </w:tcPr>
        <w:p w14:paraId="0F8FE264" w14:textId="78AEF842" w:rsidR="71297044" w:rsidRDefault="71297044" w:rsidP="71297044">
          <w:pPr>
            <w:pStyle w:val="Header"/>
            <w:jc w:val="center"/>
          </w:pPr>
        </w:p>
      </w:tc>
      <w:tc>
        <w:tcPr>
          <w:tcW w:w="3585" w:type="dxa"/>
        </w:tcPr>
        <w:p w14:paraId="104CA08B" w14:textId="5ED4F806" w:rsidR="71297044" w:rsidRDefault="71297044" w:rsidP="71297044">
          <w:pPr>
            <w:pStyle w:val="Header"/>
            <w:ind w:right="-115"/>
            <w:jc w:val="right"/>
          </w:pPr>
        </w:p>
      </w:tc>
    </w:tr>
  </w:tbl>
  <w:p w14:paraId="4A0ABADE" w14:textId="502EEDC0" w:rsidR="71297044" w:rsidRDefault="71297044" w:rsidP="7129704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33BA3303" w14:textId="77777777" w:rsidTr="71297044">
      <w:trPr>
        <w:trHeight w:val="300"/>
      </w:trPr>
      <w:tc>
        <w:tcPr>
          <w:tcW w:w="3585" w:type="dxa"/>
        </w:tcPr>
        <w:p w14:paraId="06EA4BB0" w14:textId="555C3DC0" w:rsidR="71297044" w:rsidRDefault="71297044" w:rsidP="71297044">
          <w:pPr>
            <w:pStyle w:val="Header"/>
            <w:ind w:left="-115"/>
          </w:pPr>
        </w:p>
      </w:tc>
      <w:tc>
        <w:tcPr>
          <w:tcW w:w="3585" w:type="dxa"/>
        </w:tcPr>
        <w:p w14:paraId="271C8123" w14:textId="7DD82172" w:rsidR="71297044" w:rsidRDefault="71297044" w:rsidP="71297044">
          <w:pPr>
            <w:pStyle w:val="Header"/>
            <w:jc w:val="center"/>
          </w:pPr>
        </w:p>
      </w:tc>
      <w:tc>
        <w:tcPr>
          <w:tcW w:w="3585" w:type="dxa"/>
        </w:tcPr>
        <w:p w14:paraId="4097B640" w14:textId="24852EF3" w:rsidR="71297044" w:rsidRDefault="71297044" w:rsidP="71297044">
          <w:pPr>
            <w:pStyle w:val="Header"/>
            <w:ind w:right="-115"/>
            <w:jc w:val="right"/>
          </w:pPr>
        </w:p>
      </w:tc>
    </w:tr>
  </w:tbl>
  <w:p w14:paraId="1D965E55" w14:textId="4B800C8B" w:rsidR="71297044" w:rsidRDefault="71297044" w:rsidP="71297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40"/>
      <w:gridCol w:w="3640"/>
      <w:gridCol w:w="3640"/>
    </w:tblGrid>
    <w:tr w:rsidR="71297044" w14:paraId="2224576A" w14:textId="77777777" w:rsidTr="71297044">
      <w:trPr>
        <w:trHeight w:val="300"/>
      </w:trPr>
      <w:tc>
        <w:tcPr>
          <w:tcW w:w="3640" w:type="dxa"/>
        </w:tcPr>
        <w:p w14:paraId="61315F18" w14:textId="191D34B4" w:rsidR="71297044" w:rsidRDefault="71297044" w:rsidP="71297044">
          <w:pPr>
            <w:pStyle w:val="Header"/>
            <w:ind w:left="-115"/>
          </w:pPr>
        </w:p>
      </w:tc>
      <w:tc>
        <w:tcPr>
          <w:tcW w:w="3640" w:type="dxa"/>
        </w:tcPr>
        <w:p w14:paraId="3E5B25ED" w14:textId="78B7C730" w:rsidR="71297044" w:rsidRDefault="71297044" w:rsidP="71297044">
          <w:pPr>
            <w:pStyle w:val="Header"/>
            <w:jc w:val="center"/>
          </w:pPr>
        </w:p>
      </w:tc>
      <w:tc>
        <w:tcPr>
          <w:tcW w:w="3640" w:type="dxa"/>
        </w:tcPr>
        <w:p w14:paraId="49967344" w14:textId="2B4DEDE4" w:rsidR="71297044" w:rsidRDefault="71297044" w:rsidP="71297044">
          <w:pPr>
            <w:pStyle w:val="Header"/>
            <w:ind w:right="-115"/>
            <w:jc w:val="right"/>
          </w:pPr>
        </w:p>
      </w:tc>
    </w:tr>
  </w:tbl>
  <w:p w14:paraId="7F768F67" w14:textId="2B17CB68" w:rsidR="71297044" w:rsidRDefault="71297044" w:rsidP="7129704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5BFA7FDC" w14:textId="77777777" w:rsidTr="71297044">
      <w:trPr>
        <w:trHeight w:val="300"/>
      </w:trPr>
      <w:tc>
        <w:tcPr>
          <w:tcW w:w="5130" w:type="dxa"/>
        </w:tcPr>
        <w:p w14:paraId="710BD4A9" w14:textId="52E530F0" w:rsidR="71297044" w:rsidRDefault="71297044" w:rsidP="71297044">
          <w:pPr>
            <w:pStyle w:val="Header"/>
            <w:ind w:left="-115"/>
          </w:pPr>
        </w:p>
      </w:tc>
      <w:tc>
        <w:tcPr>
          <w:tcW w:w="5130" w:type="dxa"/>
        </w:tcPr>
        <w:p w14:paraId="2F37F1B5" w14:textId="395AFC62" w:rsidR="71297044" w:rsidRDefault="71297044" w:rsidP="71297044">
          <w:pPr>
            <w:pStyle w:val="Header"/>
            <w:jc w:val="center"/>
          </w:pPr>
        </w:p>
      </w:tc>
      <w:tc>
        <w:tcPr>
          <w:tcW w:w="5130" w:type="dxa"/>
        </w:tcPr>
        <w:p w14:paraId="41B3BB2D" w14:textId="772929B1" w:rsidR="71297044" w:rsidRDefault="71297044" w:rsidP="71297044">
          <w:pPr>
            <w:pStyle w:val="Header"/>
            <w:ind w:right="-115"/>
            <w:jc w:val="right"/>
          </w:pPr>
        </w:p>
      </w:tc>
    </w:tr>
  </w:tbl>
  <w:p w14:paraId="6127E40D" w14:textId="24A0A8AB" w:rsidR="71297044" w:rsidRDefault="71297044" w:rsidP="7129704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5AE03A6C" w14:textId="77777777" w:rsidTr="71297044">
      <w:trPr>
        <w:trHeight w:val="300"/>
      </w:trPr>
      <w:tc>
        <w:tcPr>
          <w:tcW w:w="3585" w:type="dxa"/>
        </w:tcPr>
        <w:p w14:paraId="432479A3" w14:textId="3747415D" w:rsidR="71297044" w:rsidRDefault="71297044" w:rsidP="71297044">
          <w:pPr>
            <w:pStyle w:val="Header"/>
            <w:ind w:left="-115"/>
          </w:pPr>
        </w:p>
      </w:tc>
      <w:tc>
        <w:tcPr>
          <w:tcW w:w="3585" w:type="dxa"/>
        </w:tcPr>
        <w:p w14:paraId="3144A569" w14:textId="0D89351E" w:rsidR="71297044" w:rsidRDefault="71297044" w:rsidP="71297044">
          <w:pPr>
            <w:pStyle w:val="Header"/>
            <w:jc w:val="center"/>
          </w:pPr>
        </w:p>
      </w:tc>
      <w:tc>
        <w:tcPr>
          <w:tcW w:w="3585" w:type="dxa"/>
        </w:tcPr>
        <w:p w14:paraId="1DB7F4A6" w14:textId="68FBEC6F" w:rsidR="71297044" w:rsidRDefault="71297044" w:rsidP="71297044">
          <w:pPr>
            <w:pStyle w:val="Header"/>
            <w:ind w:right="-115"/>
            <w:jc w:val="right"/>
          </w:pPr>
        </w:p>
      </w:tc>
    </w:tr>
  </w:tbl>
  <w:p w14:paraId="1D5A0D32" w14:textId="184399D4" w:rsidR="71297044" w:rsidRDefault="71297044" w:rsidP="7129704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4A4CA566" w14:textId="77777777" w:rsidTr="71297044">
      <w:trPr>
        <w:trHeight w:val="300"/>
      </w:trPr>
      <w:tc>
        <w:tcPr>
          <w:tcW w:w="5130" w:type="dxa"/>
        </w:tcPr>
        <w:p w14:paraId="60315B95" w14:textId="1E0DFE69" w:rsidR="71297044" w:rsidRDefault="71297044" w:rsidP="71297044">
          <w:pPr>
            <w:pStyle w:val="Header"/>
            <w:ind w:left="-115"/>
          </w:pPr>
        </w:p>
      </w:tc>
      <w:tc>
        <w:tcPr>
          <w:tcW w:w="5130" w:type="dxa"/>
        </w:tcPr>
        <w:p w14:paraId="42D17AA9" w14:textId="3C3A2AED" w:rsidR="71297044" w:rsidRDefault="71297044" w:rsidP="71297044">
          <w:pPr>
            <w:pStyle w:val="Header"/>
            <w:jc w:val="center"/>
          </w:pPr>
        </w:p>
      </w:tc>
      <w:tc>
        <w:tcPr>
          <w:tcW w:w="5130" w:type="dxa"/>
        </w:tcPr>
        <w:p w14:paraId="0B0805BE" w14:textId="6B5B9B13" w:rsidR="71297044" w:rsidRDefault="71297044" w:rsidP="71297044">
          <w:pPr>
            <w:pStyle w:val="Header"/>
            <w:ind w:right="-115"/>
            <w:jc w:val="right"/>
          </w:pPr>
        </w:p>
      </w:tc>
    </w:tr>
  </w:tbl>
  <w:p w14:paraId="04DC9FEF" w14:textId="30B7865A" w:rsidR="71297044" w:rsidRDefault="71297044" w:rsidP="7129704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53EB71F8" w14:textId="77777777" w:rsidTr="71297044">
      <w:trPr>
        <w:trHeight w:val="300"/>
      </w:trPr>
      <w:tc>
        <w:tcPr>
          <w:tcW w:w="3585" w:type="dxa"/>
        </w:tcPr>
        <w:p w14:paraId="235010E0" w14:textId="0F54C100" w:rsidR="71297044" w:rsidRDefault="71297044" w:rsidP="71297044">
          <w:pPr>
            <w:pStyle w:val="Header"/>
            <w:ind w:left="-115"/>
          </w:pPr>
        </w:p>
      </w:tc>
      <w:tc>
        <w:tcPr>
          <w:tcW w:w="3585" w:type="dxa"/>
        </w:tcPr>
        <w:p w14:paraId="1DE27E9A" w14:textId="511C1F12" w:rsidR="71297044" w:rsidRDefault="71297044" w:rsidP="71297044">
          <w:pPr>
            <w:pStyle w:val="Header"/>
            <w:jc w:val="center"/>
          </w:pPr>
        </w:p>
      </w:tc>
      <w:tc>
        <w:tcPr>
          <w:tcW w:w="3585" w:type="dxa"/>
        </w:tcPr>
        <w:p w14:paraId="52665F83" w14:textId="4EFD03BC" w:rsidR="71297044" w:rsidRDefault="71297044" w:rsidP="71297044">
          <w:pPr>
            <w:pStyle w:val="Header"/>
            <w:ind w:right="-115"/>
            <w:jc w:val="right"/>
          </w:pPr>
        </w:p>
      </w:tc>
    </w:tr>
  </w:tbl>
  <w:p w14:paraId="32322AB5" w14:textId="21ECD76B" w:rsidR="71297044" w:rsidRDefault="71297044" w:rsidP="7129704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3F9386B" w14:textId="77777777" w:rsidTr="71297044">
      <w:trPr>
        <w:trHeight w:val="300"/>
      </w:trPr>
      <w:tc>
        <w:tcPr>
          <w:tcW w:w="5130" w:type="dxa"/>
        </w:tcPr>
        <w:p w14:paraId="3C59C950" w14:textId="53B561F8" w:rsidR="71297044" w:rsidRDefault="71297044" w:rsidP="71297044">
          <w:pPr>
            <w:pStyle w:val="Header"/>
            <w:ind w:left="-115"/>
          </w:pPr>
        </w:p>
      </w:tc>
      <w:tc>
        <w:tcPr>
          <w:tcW w:w="5130" w:type="dxa"/>
        </w:tcPr>
        <w:p w14:paraId="1ABE0CBE" w14:textId="255A5150" w:rsidR="71297044" w:rsidRDefault="71297044" w:rsidP="71297044">
          <w:pPr>
            <w:pStyle w:val="Header"/>
            <w:jc w:val="center"/>
          </w:pPr>
        </w:p>
      </w:tc>
      <w:tc>
        <w:tcPr>
          <w:tcW w:w="5130" w:type="dxa"/>
        </w:tcPr>
        <w:p w14:paraId="5A5D5939" w14:textId="485A89E4" w:rsidR="71297044" w:rsidRDefault="71297044" w:rsidP="71297044">
          <w:pPr>
            <w:pStyle w:val="Header"/>
            <w:ind w:right="-115"/>
            <w:jc w:val="right"/>
          </w:pPr>
        </w:p>
      </w:tc>
    </w:tr>
  </w:tbl>
  <w:p w14:paraId="5257DC27" w14:textId="78E32446" w:rsidR="71297044" w:rsidRDefault="71297044" w:rsidP="7129704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23A72D8" w14:textId="77777777" w:rsidTr="71297044">
      <w:trPr>
        <w:trHeight w:val="300"/>
      </w:trPr>
      <w:tc>
        <w:tcPr>
          <w:tcW w:w="5130" w:type="dxa"/>
        </w:tcPr>
        <w:p w14:paraId="5743F789" w14:textId="5DC24231" w:rsidR="71297044" w:rsidRDefault="71297044" w:rsidP="71297044">
          <w:pPr>
            <w:pStyle w:val="Header"/>
            <w:ind w:left="-115"/>
          </w:pPr>
        </w:p>
      </w:tc>
      <w:tc>
        <w:tcPr>
          <w:tcW w:w="5130" w:type="dxa"/>
        </w:tcPr>
        <w:p w14:paraId="0D81CCC1" w14:textId="64EB7EB2" w:rsidR="71297044" w:rsidRDefault="71297044" w:rsidP="71297044">
          <w:pPr>
            <w:pStyle w:val="Header"/>
            <w:jc w:val="center"/>
          </w:pPr>
        </w:p>
      </w:tc>
      <w:tc>
        <w:tcPr>
          <w:tcW w:w="5130" w:type="dxa"/>
        </w:tcPr>
        <w:p w14:paraId="11A74018" w14:textId="6A31E40B" w:rsidR="71297044" w:rsidRDefault="71297044" w:rsidP="71297044">
          <w:pPr>
            <w:pStyle w:val="Header"/>
            <w:ind w:right="-115"/>
            <w:jc w:val="right"/>
          </w:pPr>
        </w:p>
      </w:tc>
    </w:tr>
  </w:tbl>
  <w:p w14:paraId="09194365" w14:textId="40699D31" w:rsidR="71297044" w:rsidRDefault="71297044" w:rsidP="7129704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2FB8389A" w14:textId="77777777" w:rsidTr="71297044">
      <w:trPr>
        <w:trHeight w:val="300"/>
      </w:trPr>
      <w:tc>
        <w:tcPr>
          <w:tcW w:w="5130" w:type="dxa"/>
        </w:tcPr>
        <w:p w14:paraId="392A1469" w14:textId="68C636FC" w:rsidR="71297044" w:rsidRDefault="71297044" w:rsidP="71297044">
          <w:pPr>
            <w:pStyle w:val="Header"/>
            <w:ind w:left="-115"/>
          </w:pPr>
        </w:p>
      </w:tc>
      <w:tc>
        <w:tcPr>
          <w:tcW w:w="5130" w:type="dxa"/>
        </w:tcPr>
        <w:p w14:paraId="49851894" w14:textId="1DF9667A" w:rsidR="71297044" w:rsidRDefault="71297044" w:rsidP="71297044">
          <w:pPr>
            <w:pStyle w:val="Header"/>
            <w:jc w:val="center"/>
          </w:pPr>
        </w:p>
      </w:tc>
      <w:tc>
        <w:tcPr>
          <w:tcW w:w="5130" w:type="dxa"/>
        </w:tcPr>
        <w:p w14:paraId="7FBF2796" w14:textId="4DE02E36" w:rsidR="71297044" w:rsidRDefault="71297044" w:rsidP="71297044">
          <w:pPr>
            <w:pStyle w:val="Header"/>
            <w:ind w:right="-115"/>
            <w:jc w:val="right"/>
          </w:pPr>
        </w:p>
      </w:tc>
    </w:tr>
  </w:tbl>
  <w:p w14:paraId="3FC10993" w14:textId="7AAF27FD" w:rsidR="71297044" w:rsidRDefault="71297044" w:rsidP="7129704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2C22F94" w14:textId="77777777" w:rsidTr="71297044">
      <w:trPr>
        <w:trHeight w:val="300"/>
      </w:trPr>
      <w:tc>
        <w:tcPr>
          <w:tcW w:w="5130" w:type="dxa"/>
        </w:tcPr>
        <w:p w14:paraId="67F8F1AF" w14:textId="33EDD76E" w:rsidR="71297044" w:rsidRDefault="71297044" w:rsidP="71297044">
          <w:pPr>
            <w:pStyle w:val="Header"/>
            <w:ind w:left="-115"/>
          </w:pPr>
        </w:p>
      </w:tc>
      <w:tc>
        <w:tcPr>
          <w:tcW w:w="5130" w:type="dxa"/>
        </w:tcPr>
        <w:p w14:paraId="4C2D0EA8" w14:textId="07D8CFC1" w:rsidR="71297044" w:rsidRDefault="71297044" w:rsidP="71297044">
          <w:pPr>
            <w:pStyle w:val="Header"/>
            <w:jc w:val="center"/>
          </w:pPr>
        </w:p>
      </w:tc>
      <w:tc>
        <w:tcPr>
          <w:tcW w:w="5130" w:type="dxa"/>
        </w:tcPr>
        <w:p w14:paraId="5B3FB2CB" w14:textId="1EC4D5F9" w:rsidR="71297044" w:rsidRDefault="71297044" w:rsidP="71297044">
          <w:pPr>
            <w:pStyle w:val="Header"/>
            <w:ind w:right="-115"/>
            <w:jc w:val="right"/>
          </w:pPr>
        </w:p>
      </w:tc>
    </w:tr>
  </w:tbl>
  <w:p w14:paraId="7F6BA266" w14:textId="4A7B4AD0" w:rsidR="71297044" w:rsidRDefault="71297044" w:rsidP="7129704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21515EDC" w14:textId="77777777" w:rsidTr="71297044">
      <w:trPr>
        <w:trHeight w:val="300"/>
      </w:trPr>
      <w:tc>
        <w:tcPr>
          <w:tcW w:w="5130" w:type="dxa"/>
        </w:tcPr>
        <w:p w14:paraId="44C820C7" w14:textId="5D14A771" w:rsidR="71297044" w:rsidRDefault="71297044" w:rsidP="71297044">
          <w:pPr>
            <w:pStyle w:val="Header"/>
            <w:ind w:left="-115"/>
          </w:pPr>
        </w:p>
      </w:tc>
      <w:tc>
        <w:tcPr>
          <w:tcW w:w="5130" w:type="dxa"/>
        </w:tcPr>
        <w:p w14:paraId="57ACC836" w14:textId="38FBE58C" w:rsidR="71297044" w:rsidRDefault="71297044" w:rsidP="71297044">
          <w:pPr>
            <w:pStyle w:val="Header"/>
            <w:jc w:val="center"/>
          </w:pPr>
        </w:p>
      </w:tc>
      <w:tc>
        <w:tcPr>
          <w:tcW w:w="5130" w:type="dxa"/>
        </w:tcPr>
        <w:p w14:paraId="382CA8F4" w14:textId="33E958E2" w:rsidR="71297044" w:rsidRDefault="71297044" w:rsidP="71297044">
          <w:pPr>
            <w:pStyle w:val="Header"/>
            <w:ind w:right="-115"/>
            <w:jc w:val="right"/>
          </w:pPr>
        </w:p>
      </w:tc>
    </w:tr>
  </w:tbl>
  <w:p w14:paraId="729D156D" w14:textId="3D12DA71" w:rsidR="71297044" w:rsidRDefault="71297044" w:rsidP="7129704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45169C8C" w14:textId="77777777" w:rsidTr="71297044">
      <w:trPr>
        <w:trHeight w:val="300"/>
      </w:trPr>
      <w:tc>
        <w:tcPr>
          <w:tcW w:w="5130" w:type="dxa"/>
        </w:tcPr>
        <w:p w14:paraId="20C2C2B8" w14:textId="7B73863D" w:rsidR="71297044" w:rsidRDefault="71297044" w:rsidP="71297044">
          <w:pPr>
            <w:pStyle w:val="Header"/>
            <w:ind w:left="-115"/>
          </w:pPr>
        </w:p>
      </w:tc>
      <w:tc>
        <w:tcPr>
          <w:tcW w:w="5130" w:type="dxa"/>
        </w:tcPr>
        <w:p w14:paraId="4769E0C2" w14:textId="74D08DDE" w:rsidR="71297044" w:rsidRDefault="71297044" w:rsidP="71297044">
          <w:pPr>
            <w:pStyle w:val="Header"/>
            <w:jc w:val="center"/>
          </w:pPr>
        </w:p>
      </w:tc>
      <w:tc>
        <w:tcPr>
          <w:tcW w:w="5130" w:type="dxa"/>
        </w:tcPr>
        <w:p w14:paraId="0D8BDAAB" w14:textId="084F6954" w:rsidR="71297044" w:rsidRDefault="71297044" w:rsidP="71297044">
          <w:pPr>
            <w:pStyle w:val="Header"/>
            <w:ind w:right="-115"/>
            <w:jc w:val="right"/>
          </w:pPr>
        </w:p>
      </w:tc>
    </w:tr>
  </w:tbl>
  <w:p w14:paraId="07492D53" w14:textId="5246E4E7" w:rsidR="71297044" w:rsidRDefault="71297044" w:rsidP="71297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65"/>
      <w:gridCol w:w="2765"/>
      <w:gridCol w:w="2765"/>
    </w:tblGrid>
    <w:tr w:rsidR="71297044" w14:paraId="4A7B7012" w14:textId="77777777" w:rsidTr="71297044">
      <w:trPr>
        <w:trHeight w:val="300"/>
      </w:trPr>
      <w:tc>
        <w:tcPr>
          <w:tcW w:w="2765" w:type="dxa"/>
        </w:tcPr>
        <w:p w14:paraId="1B3FD672" w14:textId="1A9BC898" w:rsidR="71297044" w:rsidRDefault="71297044" w:rsidP="71297044">
          <w:pPr>
            <w:pStyle w:val="Header"/>
            <w:ind w:left="-115"/>
          </w:pPr>
        </w:p>
      </w:tc>
      <w:tc>
        <w:tcPr>
          <w:tcW w:w="2765" w:type="dxa"/>
        </w:tcPr>
        <w:p w14:paraId="421F8892" w14:textId="5AA33812" w:rsidR="71297044" w:rsidRDefault="71297044" w:rsidP="71297044">
          <w:pPr>
            <w:pStyle w:val="Header"/>
            <w:jc w:val="center"/>
          </w:pPr>
        </w:p>
      </w:tc>
      <w:tc>
        <w:tcPr>
          <w:tcW w:w="2765" w:type="dxa"/>
        </w:tcPr>
        <w:p w14:paraId="57747813" w14:textId="2D1588FE" w:rsidR="71297044" w:rsidRDefault="71297044" w:rsidP="71297044">
          <w:pPr>
            <w:pStyle w:val="Header"/>
            <w:ind w:right="-115"/>
            <w:jc w:val="right"/>
          </w:pPr>
        </w:p>
      </w:tc>
    </w:tr>
  </w:tbl>
  <w:p w14:paraId="028821FB" w14:textId="511A01C6" w:rsidR="71297044" w:rsidRDefault="71297044" w:rsidP="7129704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A064E82" w14:textId="77777777" w:rsidTr="71297044">
      <w:trPr>
        <w:trHeight w:val="300"/>
      </w:trPr>
      <w:tc>
        <w:tcPr>
          <w:tcW w:w="3585" w:type="dxa"/>
        </w:tcPr>
        <w:p w14:paraId="370F3249" w14:textId="62F0AE80" w:rsidR="71297044" w:rsidRDefault="71297044" w:rsidP="71297044">
          <w:pPr>
            <w:pStyle w:val="Header"/>
            <w:ind w:left="-115"/>
          </w:pPr>
        </w:p>
      </w:tc>
      <w:tc>
        <w:tcPr>
          <w:tcW w:w="3585" w:type="dxa"/>
        </w:tcPr>
        <w:p w14:paraId="50B544C7" w14:textId="0EEE081F" w:rsidR="71297044" w:rsidRDefault="71297044" w:rsidP="71297044">
          <w:pPr>
            <w:pStyle w:val="Header"/>
            <w:jc w:val="center"/>
          </w:pPr>
        </w:p>
      </w:tc>
      <w:tc>
        <w:tcPr>
          <w:tcW w:w="3585" w:type="dxa"/>
        </w:tcPr>
        <w:p w14:paraId="3FD1E8E5" w14:textId="673A3736" w:rsidR="71297044" w:rsidRDefault="71297044" w:rsidP="71297044">
          <w:pPr>
            <w:pStyle w:val="Header"/>
            <w:ind w:right="-115"/>
            <w:jc w:val="right"/>
          </w:pPr>
        </w:p>
      </w:tc>
    </w:tr>
  </w:tbl>
  <w:p w14:paraId="05289B64" w14:textId="66DA9A60" w:rsidR="71297044" w:rsidRDefault="71297044" w:rsidP="7129704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F2E8A0B" w14:textId="77777777" w:rsidTr="71297044">
      <w:trPr>
        <w:trHeight w:val="300"/>
      </w:trPr>
      <w:tc>
        <w:tcPr>
          <w:tcW w:w="5130" w:type="dxa"/>
        </w:tcPr>
        <w:p w14:paraId="7DB4BC3C" w14:textId="5A265371" w:rsidR="71297044" w:rsidRDefault="71297044" w:rsidP="71297044">
          <w:pPr>
            <w:pStyle w:val="Header"/>
            <w:ind w:left="-115"/>
          </w:pPr>
        </w:p>
      </w:tc>
      <w:tc>
        <w:tcPr>
          <w:tcW w:w="5130" w:type="dxa"/>
        </w:tcPr>
        <w:p w14:paraId="13278B42" w14:textId="20B0CEB7" w:rsidR="71297044" w:rsidRDefault="71297044" w:rsidP="71297044">
          <w:pPr>
            <w:pStyle w:val="Header"/>
            <w:jc w:val="center"/>
          </w:pPr>
        </w:p>
      </w:tc>
      <w:tc>
        <w:tcPr>
          <w:tcW w:w="5130" w:type="dxa"/>
        </w:tcPr>
        <w:p w14:paraId="0297F631" w14:textId="5909BBC4" w:rsidR="71297044" w:rsidRDefault="71297044" w:rsidP="71297044">
          <w:pPr>
            <w:pStyle w:val="Header"/>
            <w:ind w:right="-115"/>
            <w:jc w:val="right"/>
          </w:pPr>
        </w:p>
      </w:tc>
    </w:tr>
  </w:tbl>
  <w:p w14:paraId="37CBF8D2" w14:textId="4DDF4AF8" w:rsidR="71297044" w:rsidRDefault="71297044" w:rsidP="7129704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5D3AA5B" w14:textId="77777777" w:rsidTr="71297044">
      <w:trPr>
        <w:trHeight w:val="300"/>
      </w:trPr>
      <w:tc>
        <w:tcPr>
          <w:tcW w:w="5130" w:type="dxa"/>
        </w:tcPr>
        <w:p w14:paraId="20F43E80" w14:textId="7B5E019C" w:rsidR="71297044" w:rsidRDefault="71297044" w:rsidP="71297044">
          <w:pPr>
            <w:pStyle w:val="Header"/>
            <w:ind w:left="-115"/>
          </w:pPr>
        </w:p>
      </w:tc>
      <w:tc>
        <w:tcPr>
          <w:tcW w:w="5130" w:type="dxa"/>
        </w:tcPr>
        <w:p w14:paraId="0F00EA17" w14:textId="33828A88" w:rsidR="71297044" w:rsidRDefault="71297044" w:rsidP="71297044">
          <w:pPr>
            <w:pStyle w:val="Header"/>
            <w:jc w:val="center"/>
          </w:pPr>
        </w:p>
      </w:tc>
      <w:tc>
        <w:tcPr>
          <w:tcW w:w="5130" w:type="dxa"/>
        </w:tcPr>
        <w:p w14:paraId="5EAB3B1E" w14:textId="5CA876C0" w:rsidR="71297044" w:rsidRDefault="71297044" w:rsidP="71297044">
          <w:pPr>
            <w:pStyle w:val="Header"/>
            <w:ind w:right="-115"/>
            <w:jc w:val="right"/>
          </w:pPr>
        </w:p>
      </w:tc>
    </w:tr>
  </w:tbl>
  <w:p w14:paraId="0F6AFD5A" w14:textId="4AF77C76" w:rsidR="71297044" w:rsidRDefault="71297044" w:rsidP="7129704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24933556" w14:textId="77777777" w:rsidTr="71297044">
      <w:trPr>
        <w:trHeight w:val="300"/>
      </w:trPr>
      <w:tc>
        <w:tcPr>
          <w:tcW w:w="3585" w:type="dxa"/>
        </w:tcPr>
        <w:p w14:paraId="0641CFCD" w14:textId="5E5A2AF9" w:rsidR="71297044" w:rsidRDefault="71297044" w:rsidP="71297044">
          <w:pPr>
            <w:pStyle w:val="Header"/>
            <w:ind w:left="-115"/>
          </w:pPr>
        </w:p>
      </w:tc>
      <w:tc>
        <w:tcPr>
          <w:tcW w:w="3585" w:type="dxa"/>
        </w:tcPr>
        <w:p w14:paraId="0F4AEE48" w14:textId="0C6CEC44" w:rsidR="71297044" w:rsidRDefault="71297044" w:rsidP="71297044">
          <w:pPr>
            <w:pStyle w:val="Header"/>
            <w:jc w:val="center"/>
          </w:pPr>
        </w:p>
      </w:tc>
      <w:tc>
        <w:tcPr>
          <w:tcW w:w="3585" w:type="dxa"/>
        </w:tcPr>
        <w:p w14:paraId="72275760" w14:textId="281EB429" w:rsidR="71297044" w:rsidRDefault="71297044" w:rsidP="71297044">
          <w:pPr>
            <w:pStyle w:val="Header"/>
            <w:ind w:right="-115"/>
            <w:jc w:val="right"/>
          </w:pPr>
        </w:p>
      </w:tc>
    </w:tr>
  </w:tbl>
  <w:p w14:paraId="60FB5A3E" w14:textId="09D9D57E" w:rsidR="71297044" w:rsidRDefault="71297044" w:rsidP="7129704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378437D2" w14:textId="77777777" w:rsidTr="71297044">
      <w:trPr>
        <w:trHeight w:val="300"/>
      </w:trPr>
      <w:tc>
        <w:tcPr>
          <w:tcW w:w="5130" w:type="dxa"/>
        </w:tcPr>
        <w:p w14:paraId="32D375A4" w14:textId="6028E5CB" w:rsidR="71297044" w:rsidRDefault="71297044" w:rsidP="71297044">
          <w:pPr>
            <w:pStyle w:val="Header"/>
            <w:ind w:left="-115"/>
          </w:pPr>
        </w:p>
      </w:tc>
      <w:tc>
        <w:tcPr>
          <w:tcW w:w="5130" w:type="dxa"/>
        </w:tcPr>
        <w:p w14:paraId="2F6BAC36" w14:textId="17D865DA" w:rsidR="71297044" w:rsidRDefault="71297044" w:rsidP="71297044">
          <w:pPr>
            <w:pStyle w:val="Header"/>
            <w:jc w:val="center"/>
          </w:pPr>
        </w:p>
      </w:tc>
      <w:tc>
        <w:tcPr>
          <w:tcW w:w="5130" w:type="dxa"/>
        </w:tcPr>
        <w:p w14:paraId="5DA3C5BE" w14:textId="442FDF1A" w:rsidR="71297044" w:rsidRDefault="71297044" w:rsidP="71297044">
          <w:pPr>
            <w:pStyle w:val="Header"/>
            <w:ind w:right="-115"/>
            <w:jc w:val="right"/>
          </w:pPr>
        </w:p>
      </w:tc>
    </w:tr>
  </w:tbl>
  <w:p w14:paraId="79C2170F" w14:textId="48E7DF17" w:rsidR="71297044" w:rsidRDefault="71297044" w:rsidP="7129704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79FE29C2" w14:textId="77777777" w:rsidTr="71297044">
      <w:trPr>
        <w:trHeight w:val="300"/>
      </w:trPr>
      <w:tc>
        <w:tcPr>
          <w:tcW w:w="5130" w:type="dxa"/>
        </w:tcPr>
        <w:p w14:paraId="746116BB" w14:textId="570640B5" w:rsidR="71297044" w:rsidRDefault="71297044" w:rsidP="71297044">
          <w:pPr>
            <w:pStyle w:val="Header"/>
            <w:ind w:left="-115"/>
          </w:pPr>
        </w:p>
      </w:tc>
      <w:tc>
        <w:tcPr>
          <w:tcW w:w="5130" w:type="dxa"/>
        </w:tcPr>
        <w:p w14:paraId="1385F62E" w14:textId="580E6F30" w:rsidR="71297044" w:rsidRDefault="71297044" w:rsidP="71297044">
          <w:pPr>
            <w:pStyle w:val="Header"/>
            <w:jc w:val="center"/>
          </w:pPr>
        </w:p>
      </w:tc>
      <w:tc>
        <w:tcPr>
          <w:tcW w:w="5130" w:type="dxa"/>
        </w:tcPr>
        <w:p w14:paraId="2A4FA200" w14:textId="2177500D" w:rsidR="71297044" w:rsidRDefault="71297044" w:rsidP="71297044">
          <w:pPr>
            <w:pStyle w:val="Header"/>
            <w:ind w:right="-115"/>
            <w:jc w:val="right"/>
          </w:pPr>
        </w:p>
      </w:tc>
    </w:tr>
  </w:tbl>
  <w:p w14:paraId="27F662DE" w14:textId="20CC95DE" w:rsidR="71297044" w:rsidRDefault="71297044" w:rsidP="7129704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7C26243" w14:textId="77777777" w:rsidTr="71297044">
      <w:trPr>
        <w:trHeight w:val="300"/>
      </w:trPr>
      <w:tc>
        <w:tcPr>
          <w:tcW w:w="5130" w:type="dxa"/>
        </w:tcPr>
        <w:p w14:paraId="423BF488" w14:textId="51C2D208" w:rsidR="71297044" w:rsidRDefault="71297044" w:rsidP="71297044">
          <w:pPr>
            <w:pStyle w:val="Header"/>
            <w:ind w:left="-115"/>
          </w:pPr>
        </w:p>
      </w:tc>
      <w:tc>
        <w:tcPr>
          <w:tcW w:w="5130" w:type="dxa"/>
        </w:tcPr>
        <w:p w14:paraId="5680AEF5" w14:textId="54195EFE" w:rsidR="71297044" w:rsidRDefault="71297044" w:rsidP="71297044">
          <w:pPr>
            <w:pStyle w:val="Header"/>
            <w:jc w:val="center"/>
          </w:pPr>
        </w:p>
      </w:tc>
      <w:tc>
        <w:tcPr>
          <w:tcW w:w="5130" w:type="dxa"/>
        </w:tcPr>
        <w:p w14:paraId="05E946E5" w14:textId="5DEEE6F8" w:rsidR="71297044" w:rsidRDefault="71297044" w:rsidP="71297044">
          <w:pPr>
            <w:pStyle w:val="Header"/>
            <w:ind w:right="-115"/>
            <w:jc w:val="right"/>
          </w:pPr>
        </w:p>
      </w:tc>
    </w:tr>
  </w:tbl>
  <w:p w14:paraId="1971A9CD" w14:textId="25B4803D" w:rsidR="71297044" w:rsidRDefault="71297044" w:rsidP="7129704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291363A7" w14:textId="77777777" w:rsidTr="71297044">
      <w:trPr>
        <w:trHeight w:val="300"/>
      </w:trPr>
      <w:tc>
        <w:tcPr>
          <w:tcW w:w="3585" w:type="dxa"/>
        </w:tcPr>
        <w:p w14:paraId="6EE3F131" w14:textId="66F20542" w:rsidR="71297044" w:rsidRDefault="71297044" w:rsidP="71297044">
          <w:pPr>
            <w:pStyle w:val="Header"/>
            <w:ind w:left="-115"/>
          </w:pPr>
        </w:p>
      </w:tc>
      <w:tc>
        <w:tcPr>
          <w:tcW w:w="3585" w:type="dxa"/>
        </w:tcPr>
        <w:p w14:paraId="56C16077" w14:textId="5340661C" w:rsidR="71297044" w:rsidRDefault="71297044" w:rsidP="71297044">
          <w:pPr>
            <w:pStyle w:val="Header"/>
            <w:jc w:val="center"/>
          </w:pPr>
        </w:p>
      </w:tc>
      <w:tc>
        <w:tcPr>
          <w:tcW w:w="3585" w:type="dxa"/>
        </w:tcPr>
        <w:p w14:paraId="795E2FBE" w14:textId="20FB5C5A" w:rsidR="71297044" w:rsidRDefault="71297044" w:rsidP="71297044">
          <w:pPr>
            <w:pStyle w:val="Header"/>
            <w:ind w:right="-115"/>
            <w:jc w:val="right"/>
          </w:pPr>
        </w:p>
      </w:tc>
    </w:tr>
  </w:tbl>
  <w:p w14:paraId="4E6034E9" w14:textId="7138094B" w:rsidR="71297044" w:rsidRDefault="71297044" w:rsidP="7129704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41584D2" w14:textId="77777777" w:rsidTr="71297044">
      <w:trPr>
        <w:trHeight w:val="300"/>
      </w:trPr>
      <w:tc>
        <w:tcPr>
          <w:tcW w:w="3585" w:type="dxa"/>
        </w:tcPr>
        <w:p w14:paraId="294C6063" w14:textId="0E4C0AEA" w:rsidR="71297044" w:rsidRDefault="71297044" w:rsidP="71297044">
          <w:pPr>
            <w:pStyle w:val="Header"/>
            <w:ind w:left="-115"/>
          </w:pPr>
        </w:p>
      </w:tc>
      <w:tc>
        <w:tcPr>
          <w:tcW w:w="3585" w:type="dxa"/>
        </w:tcPr>
        <w:p w14:paraId="043EA2D6" w14:textId="00C88EC9" w:rsidR="71297044" w:rsidRDefault="71297044" w:rsidP="71297044">
          <w:pPr>
            <w:pStyle w:val="Header"/>
            <w:jc w:val="center"/>
          </w:pPr>
        </w:p>
      </w:tc>
      <w:tc>
        <w:tcPr>
          <w:tcW w:w="3585" w:type="dxa"/>
        </w:tcPr>
        <w:p w14:paraId="52440A9A" w14:textId="72A6657D" w:rsidR="71297044" w:rsidRDefault="71297044" w:rsidP="71297044">
          <w:pPr>
            <w:pStyle w:val="Header"/>
            <w:ind w:right="-115"/>
            <w:jc w:val="right"/>
          </w:pPr>
        </w:p>
      </w:tc>
    </w:tr>
  </w:tbl>
  <w:p w14:paraId="2FD5AE70" w14:textId="168AECA8" w:rsidR="71297044" w:rsidRDefault="71297044" w:rsidP="7129704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85"/>
      <w:gridCol w:w="3585"/>
      <w:gridCol w:w="3585"/>
    </w:tblGrid>
    <w:tr w:rsidR="71297044" w14:paraId="780BB9BE" w14:textId="77777777" w:rsidTr="71297044">
      <w:trPr>
        <w:trHeight w:val="300"/>
      </w:trPr>
      <w:tc>
        <w:tcPr>
          <w:tcW w:w="3585" w:type="dxa"/>
        </w:tcPr>
        <w:p w14:paraId="38A758E3" w14:textId="454B280C" w:rsidR="71297044" w:rsidRDefault="71297044" w:rsidP="71297044">
          <w:pPr>
            <w:pStyle w:val="Header"/>
            <w:ind w:left="-115"/>
          </w:pPr>
        </w:p>
      </w:tc>
      <w:tc>
        <w:tcPr>
          <w:tcW w:w="3585" w:type="dxa"/>
        </w:tcPr>
        <w:p w14:paraId="0E69F043" w14:textId="7010C629" w:rsidR="71297044" w:rsidRDefault="71297044" w:rsidP="71297044">
          <w:pPr>
            <w:pStyle w:val="Header"/>
            <w:jc w:val="center"/>
          </w:pPr>
        </w:p>
      </w:tc>
      <w:tc>
        <w:tcPr>
          <w:tcW w:w="3585" w:type="dxa"/>
        </w:tcPr>
        <w:p w14:paraId="0DFB6AB0" w14:textId="20C90B0F" w:rsidR="71297044" w:rsidRDefault="71297044" w:rsidP="71297044">
          <w:pPr>
            <w:pStyle w:val="Header"/>
            <w:ind w:right="-115"/>
            <w:jc w:val="right"/>
          </w:pPr>
        </w:p>
      </w:tc>
    </w:tr>
  </w:tbl>
  <w:p w14:paraId="019977BD" w14:textId="6598D936" w:rsidR="71297044" w:rsidRDefault="71297044" w:rsidP="712970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75600A97" w14:textId="77777777" w:rsidTr="71297044">
      <w:trPr>
        <w:trHeight w:val="300"/>
      </w:trPr>
      <w:tc>
        <w:tcPr>
          <w:tcW w:w="3585" w:type="dxa"/>
        </w:tcPr>
        <w:p w14:paraId="027A5532" w14:textId="3BC2829A" w:rsidR="71297044" w:rsidRDefault="71297044" w:rsidP="71297044">
          <w:pPr>
            <w:pStyle w:val="Header"/>
            <w:ind w:left="-115"/>
          </w:pPr>
        </w:p>
      </w:tc>
      <w:tc>
        <w:tcPr>
          <w:tcW w:w="3585" w:type="dxa"/>
        </w:tcPr>
        <w:p w14:paraId="247306E1" w14:textId="35D6BDFC" w:rsidR="71297044" w:rsidRDefault="71297044" w:rsidP="71297044">
          <w:pPr>
            <w:pStyle w:val="Header"/>
            <w:jc w:val="center"/>
          </w:pPr>
        </w:p>
      </w:tc>
      <w:tc>
        <w:tcPr>
          <w:tcW w:w="3585" w:type="dxa"/>
        </w:tcPr>
        <w:p w14:paraId="49F38BEA" w14:textId="5D125338" w:rsidR="71297044" w:rsidRDefault="71297044" w:rsidP="71297044">
          <w:pPr>
            <w:pStyle w:val="Header"/>
            <w:ind w:right="-115"/>
            <w:jc w:val="right"/>
          </w:pPr>
        </w:p>
      </w:tc>
    </w:tr>
  </w:tbl>
  <w:p w14:paraId="7A7C83F9" w14:textId="60E3C582" w:rsidR="71297044" w:rsidRDefault="71297044" w:rsidP="7129704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82948CC" w14:textId="77777777" w:rsidTr="71297044">
      <w:trPr>
        <w:trHeight w:val="300"/>
      </w:trPr>
      <w:tc>
        <w:tcPr>
          <w:tcW w:w="3585" w:type="dxa"/>
        </w:tcPr>
        <w:p w14:paraId="079D1110" w14:textId="08E6852F" w:rsidR="71297044" w:rsidRDefault="71297044" w:rsidP="71297044">
          <w:pPr>
            <w:pStyle w:val="Header"/>
            <w:ind w:left="-115"/>
          </w:pPr>
        </w:p>
      </w:tc>
      <w:tc>
        <w:tcPr>
          <w:tcW w:w="3585" w:type="dxa"/>
        </w:tcPr>
        <w:p w14:paraId="4AB18131" w14:textId="39CC4454" w:rsidR="71297044" w:rsidRDefault="71297044" w:rsidP="71297044">
          <w:pPr>
            <w:pStyle w:val="Header"/>
            <w:jc w:val="center"/>
          </w:pPr>
        </w:p>
      </w:tc>
      <w:tc>
        <w:tcPr>
          <w:tcW w:w="3585" w:type="dxa"/>
        </w:tcPr>
        <w:p w14:paraId="74E373C0" w14:textId="0DE297A9" w:rsidR="71297044" w:rsidRDefault="71297044" w:rsidP="71297044">
          <w:pPr>
            <w:pStyle w:val="Header"/>
            <w:ind w:right="-115"/>
            <w:jc w:val="right"/>
          </w:pPr>
        </w:p>
      </w:tc>
    </w:tr>
  </w:tbl>
  <w:p w14:paraId="2BA1C729" w14:textId="757F9BD9" w:rsidR="71297044" w:rsidRDefault="71297044" w:rsidP="712970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08ACFC64" w14:textId="77777777" w:rsidTr="71297044">
      <w:trPr>
        <w:trHeight w:val="300"/>
      </w:trPr>
      <w:tc>
        <w:tcPr>
          <w:tcW w:w="3585" w:type="dxa"/>
        </w:tcPr>
        <w:p w14:paraId="3B390AD5" w14:textId="641049AF" w:rsidR="71297044" w:rsidRDefault="71297044" w:rsidP="71297044">
          <w:pPr>
            <w:pStyle w:val="Header"/>
            <w:ind w:left="-115"/>
          </w:pPr>
        </w:p>
      </w:tc>
      <w:tc>
        <w:tcPr>
          <w:tcW w:w="3585" w:type="dxa"/>
        </w:tcPr>
        <w:p w14:paraId="5788B9C8" w14:textId="16F35823" w:rsidR="71297044" w:rsidRDefault="71297044" w:rsidP="71297044">
          <w:pPr>
            <w:pStyle w:val="Header"/>
            <w:jc w:val="center"/>
          </w:pPr>
        </w:p>
      </w:tc>
      <w:tc>
        <w:tcPr>
          <w:tcW w:w="3585" w:type="dxa"/>
        </w:tcPr>
        <w:p w14:paraId="2D9B5E8C" w14:textId="7DEAE65D" w:rsidR="71297044" w:rsidRDefault="71297044" w:rsidP="71297044">
          <w:pPr>
            <w:pStyle w:val="Header"/>
            <w:ind w:right="-115"/>
            <w:jc w:val="right"/>
          </w:pPr>
        </w:p>
      </w:tc>
    </w:tr>
  </w:tbl>
  <w:p w14:paraId="68962F0F" w14:textId="35AE26A0" w:rsidR="71297044" w:rsidRDefault="71297044" w:rsidP="712970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025B7F1A" w14:textId="77777777" w:rsidTr="71297044">
      <w:trPr>
        <w:trHeight w:val="300"/>
      </w:trPr>
      <w:tc>
        <w:tcPr>
          <w:tcW w:w="5230" w:type="dxa"/>
        </w:tcPr>
        <w:p w14:paraId="24B66F3B" w14:textId="60194B8E" w:rsidR="71297044" w:rsidRDefault="71297044" w:rsidP="71297044">
          <w:pPr>
            <w:pStyle w:val="Header"/>
            <w:ind w:left="-115"/>
          </w:pPr>
        </w:p>
      </w:tc>
      <w:tc>
        <w:tcPr>
          <w:tcW w:w="5230" w:type="dxa"/>
        </w:tcPr>
        <w:p w14:paraId="089D852F" w14:textId="69780A3C" w:rsidR="71297044" w:rsidRDefault="71297044" w:rsidP="71297044">
          <w:pPr>
            <w:pStyle w:val="Header"/>
            <w:jc w:val="center"/>
          </w:pPr>
        </w:p>
      </w:tc>
      <w:tc>
        <w:tcPr>
          <w:tcW w:w="5230" w:type="dxa"/>
        </w:tcPr>
        <w:p w14:paraId="057525D9" w14:textId="4343348D" w:rsidR="71297044" w:rsidRDefault="71297044" w:rsidP="71297044">
          <w:pPr>
            <w:pStyle w:val="Header"/>
            <w:ind w:right="-115"/>
            <w:jc w:val="right"/>
          </w:pPr>
        </w:p>
      </w:tc>
    </w:tr>
  </w:tbl>
  <w:p w14:paraId="4C333D04" w14:textId="288B82D4" w:rsidR="71297044" w:rsidRDefault="71297044" w:rsidP="712970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BD7BC1E" w14:textId="77777777" w:rsidTr="71297044">
      <w:trPr>
        <w:trHeight w:val="300"/>
      </w:trPr>
      <w:tc>
        <w:tcPr>
          <w:tcW w:w="5130" w:type="dxa"/>
        </w:tcPr>
        <w:p w14:paraId="5DD353F4" w14:textId="413471EE" w:rsidR="71297044" w:rsidRDefault="71297044" w:rsidP="71297044">
          <w:pPr>
            <w:pStyle w:val="Header"/>
            <w:ind w:left="-115"/>
          </w:pPr>
        </w:p>
      </w:tc>
      <w:tc>
        <w:tcPr>
          <w:tcW w:w="5130" w:type="dxa"/>
        </w:tcPr>
        <w:p w14:paraId="2D6C9793" w14:textId="550D80BB" w:rsidR="71297044" w:rsidRDefault="71297044" w:rsidP="71297044">
          <w:pPr>
            <w:pStyle w:val="Header"/>
            <w:jc w:val="center"/>
          </w:pPr>
        </w:p>
      </w:tc>
      <w:tc>
        <w:tcPr>
          <w:tcW w:w="5130" w:type="dxa"/>
        </w:tcPr>
        <w:p w14:paraId="64EE9C9A" w14:textId="3C64BC49" w:rsidR="71297044" w:rsidRDefault="71297044" w:rsidP="71297044">
          <w:pPr>
            <w:pStyle w:val="Header"/>
            <w:ind w:right="-115"/>
            <w:jc w:val="right"/>
          </w:pPr>
        </w:p>
      </w:tc>
    </w:tr>
  </w:tbl>
  <w:p w14:paraId="0BF736FA" w14:textId="0D321B9C" w:rsidR="71297044" w:rsidRDefault="71297044" w:rsidP="712970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6D90686B" w14:textId="77777777" w:rsidTr="71297044">
      <w:trPr>
        <w:trHeight w:val="300"/>
      </w:trPr>
      <w:tc>
        <w:tcPr>
          <w:tcW w:w="3485" w:type="dxa"/>
        </w:tcPr>
        <w:p w14:paraId="0F2D7170" w14:textId="2172CA88" w:rsidR="71297044" w:rsidRDefault="71297044" w:rsidP="71297044">
          <w:pPr>
            <w:pStyle w:val="Header"/>
            <w:ind w:left="-115"/>
          </w:pPr>
        </w:p>
      </w:tc>
      <w:tc>
        <w:tcPr>
          <w:tcW w:w="3485" w:type="dxa"/>
        </w:tcPr>
        <w:p w14:paraId="35A69C1F" w14:textId="26BB4A11" w:rsidR="71297044" w:rsidRDefault="71297044" w:rsidP="71297044">
          <w:pPr>
            <w:pStyle w:val="Header"/>
            <w:jc w:val="center"/>
          </w:pPr>
        </w:p>
      </w:tc>
      <w:tc>
        <w:tcPr>
          <w:tcW w:w="3485" w:type="dxa"/>
        </w:tcPr>
        <w:p w14:paraId="009E2063" w14:textId="52DA314C" w:rsidR="71297044" w:rsidRDefault="71297044" w:rsidP="71297044">
          <w:pPr>
            <w:pStyle w:val="Header"/>
            <w:ind w:right="-115"/>
            <w:jc w:val="right"/>
          </w:pPr>
        </w:p>
      </w:tc>
    </w:tr>
  </w:tbl>
  <w:p w14:paraId="6C0FCA5C" w14:textId="650E8D33" w:rsidR="71297044" w:rsidRDefault="71297044" w:rsidP="712970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1"/>
      <w:gridCol w:w="3021"/>
      <w:gridCol w:w="3021"/>
    </w:tblGrid>
    <w:tr w:rsidR="71297044" w14:paraId="13E42031" w14:textId="77777777" w:rsidTr="71297044">
      <w:trPr>
        <w:trHeight w:val="300"/>
      </w:trPr>
      <w:tc>
        <w:tcPr>
          <w:tcW w:w="5130" w:type="dxa"/>
        </w:tcPr>
        <w:p w14:paraId="0CF00AE4" w14:textId="1B4C4E09" w:rsidR="71297044" w:rsidRDefault="71297044" w:rsidP="71297044">
          <w:pPr>
            <w:pStyle w:val="Header"/>
            <w:ind w:left="-115"/>
          </w:pPr>
        </w:p>
      </w:tc>
      <w:tc>
        <w:tcPr>
          <w:tcW w:w="5130" w:type="dxa"/>
        </w:tcPr>
        <w:p w14:paraId="7DECF033" w14:textId="10047026" w:rsidR="71297044" w:rsidRDefault="71297044" w:rsidP="71297044">
          <w:pPr>
            <w:pStyle w:val="Header"/>
            <w:jc w:val="center"/>
          </w:pPr>
        </w:p>
      </w:tc>
      <w:tc>
        <w:tcPr>
          <w:tcW w:w="5130" w:type="dxa"/>
        </w:tcPr>
        <w:p w14:paraId="64F8361F" w14:textId="7E16CEC3" w:rsidR="71297044" w:rsidRDefault="71297044" w:rsidP="71297044">
          <w:pPr>
            <w:pStyle w:val="Header"/>
            <w:ind w:right="-115"/>
            <w:jc w:val="right"/>
          </w:pPr>
        </w:p>
      </w:tc>
    </w:tr>
  </w:tbl>
  <w:p w14:paraId="49F4039F" w14:textId="24C3012B" w:rsidR="71297044" w:rsidRDefault="71297044" w:rsidP="71297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B4A31" w14:textId="77777777" w:rsidR="008B278D" w:rsidRDefault="008B278D">
      <w:r>
        <w:separator/>
      </w:r>
    </w:p>
  </w:footnote>
  <w:footnote w:type="continuationSeparator" w:id="0">
    <w:p w14:paraId="02D7B8F2" w14:textId="77777777" w:rsidR="008B278D" w:rsidRDefault="008B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9293" w14:textId="77777777" w:rsidR="00432C41" w:rsidRDefault="00432C41" w:rsidP="0070187F">
    <w:pPr>
      <w:pStyle w:val="Header"/>
      <w:ind w:right="360"/>
      <w:rPr>
        <w:i/>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8B2D" w14:textId="77777777" w:rsidR="00432C41" w:rsidRDefault="00432C41" w:rsidP="001E35E2">
    <w:pPr>
      <w:pStyle w:val="NCEAHeaderFooter"/>
      <w:rPr>
        <w:u w:val="single"/>
      </w:rPr>
    </w:pPr>
    <w:r>
      <w:t>Internal assessment resource Physical Education 3.4 for Achievement Standard 91501</w:t>
    </w:r>
  </w:p>
  <w:p w14:paraId="2C96F5E2" w14:textId="77777777" w:rsidR="00432C41" w:rsidRDefault="00432C41">
    <w:pPr>
      <w:pStyle w:val="NCEAHeaderFooter"/>
    </w:pPr>
    <w:r>
      <w:t>PAGE FOR TEACHER USE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A110" w14:textId="77777777" w:rsidR="00432C41" w:rsidRDefault="00432C41" w:rsidP="001E35E2">
    <w:pPr>
      <w:pStyle w:val="NCEAHeaderFooter"/>
      <w:rPr>
        <w:u w:val="single"/>
      </w:rPr>
    </w:pPr>
    <w:r>
      <w:t>Internal assessment resource Physical Education 3.4 for Achievement Standard 91501</w:t>
    </w:r>
  </w:p>
  <w:p w14:paraId="661F319C" w14:textId="77777777" w:rsidR="00432C41" w:rsidRDefault="00432C41">
    <w:pPr>
      <w:pStyle w:val="NCEAHeaderFooter"/>
    </w:pPr>
    <w:r>
      <w:t>PAGE FOR STUDENT USE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564B" w14:textId="77777777" w:rsidR="00432C41" w:rsidRDefault="00432C41" w:rsidP="001E35E2">
    <w:pPr>
      <w:pStyle w:val="NCEAHeaderFooter"/>
      <w:rPr>
        <w:u w:val="single"/>
      </w:rPr>
    </w:pPr>
    <w:r>
      <w:t>Internal assessment resource Physical Education 3.4 for Achievement Standard 91501</w:t>
    </w:r>
  </w:p>
  <w:p w14:paraId="344AD52D" w14:textId="77777777" w:rsidR="00432C41" w:rsidRDefault="00432C41">
    <w:pPr>
      <w:pStyle w:val="NCEAHeaderFooter"/>
    </w:pPr>
    <w:r>
      <w:t>PAGE FOR STUDENT USE</w:t>
    </w:r>
  </w:p>
  <w:p w14:paraId="71B529C5" w14:textId="77777777" w:rsidR="00432C41" w:rsidRDefault="00432C41">
    <w:pPr>
      <w:pStyle w:val="NCEAHeaderFoo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2B5A" w14:textId="77777777" w:rsidR="00432C41" w:rsidRDefault="00432C41" w:rsidP="001E35E2">
    <w:pPr>
      <w:pStyle w:val="NCEAHeaderFooter"/>
      <w:rPr>
        <w:u w:val="single"/>
      </w:rPr>
    </w:pPr>
    <w:r>
      <w:t>Internal assessment resource Physical Education 3.4 for Achievement Standard 91501</w:t>
    </w:r>
  </w:p>
  <w:p w14:paraId="4BEC3E8F" w14:textId="77777777" w:rsidR="00432C41" w:rsidRDefault="00432C41">
    <w:pPr>
      <w:pStyle w:val="NCEAHeaderFooter"/>
    </w:pPr>
    <w:r>
      <w:t>PAGE FOR TEACHER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92A7" w14:textId="77777777" w:rsidR="00C472A7" w:rsidRPr="00E913F8" w:rsidRDefault="00C472A7" w:rsidP="00E91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1F40" w14:textId="77777777" w:rsidR="00432C41" w:rsidRDefault="00432C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0236" w14:textId="77777777" w:rsidR="00432C41" w:rsidRDefault="00432C41">
    <w:pPr>
      <w:pStyle w:val="NCEA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5BA0" w14:textId="77777777" w:rsidR="00432C41" w:rsidRDefault="00432C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5CB9" w14:textId="77777777" w:rsidR="00432C41" w:rsidRDefault="00432C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0FF5" w14:textId="77777777" w:rsidR="00432C41" w:rsidRDefault="00432C41">
    <w:pPr>
      <w:pStyle w:val="NCEA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B47F" w14:textId="77777777" w:rsidR="00432C41" w:rsidRDefault="00432C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536C" w14:textId="77777777" w:rsidR="00432C41" w:rsidRPr="008D64FB" w:rsidRDefault="00432C41" w:rsidP="008D6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357"/>
        </w:tabs>
        <w:ind w:left="357" w:hanging="357"/>
      </w:pPr>
      <w:rPr>
        <w:rFonts w:ascii="Symbol" w:hAnsi="Symbol"/>
      </w:rPr>
    </w:lvl>
  </w:abstractNum>
  <w:abstractNum w:abstractNumId="4"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3"/>
    <w:multiLevelType w:val="multilevel"/>
    <w:tmpl w:val="00000013"/>
    <w:name w:val="WW8Num19"/>
    <w:lvl w:ilvl="0">
      <w:start w:val="1"/>
      <w:numFmt w:val="bullet"/>
      <w:pStyle w:val="NCEAbullets"/>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7"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069708F"/>
    <w:multiLevelType w:val="hybridMultilevel"/>
    <w:tmpl w:val="53EC16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6F6340C"/>
    <w:multiLevelType w:val="hybridMultilevel"/>
    <w:tmpl w:val="B340253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1" w15:restartNumberingAfterBreak="0">
    <w:nsid w:val="075E4773"/>
    <w:multiLevelType w:val="hybridMultilevel"/>
    <w:tmpl w:val="A60C9F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9996056"/>
    <w:multiLevelType w:val="hybridMultilevel"/>
    <w:tmpl w:val="0F0A52BC"/>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0CC63DE7"/>
    <w:multiLevelType w:val="hybridMultilevel"/>
    <w:tmpl w:val="341C61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DD132FB"/>
    <w:multiLevelType w:val="hybridMultilevel"/>
    <w:tmpl w:val="7A381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F61C07"/>
    <w:multiLevelType w:val="hybridMultilevel"/>
    <w:tmpl w:val="40067F68"/>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3DD4491"/>
    <w:multiLevelType w:val="hybridMultilevel"/>
    <w:tmpl w:val="721891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7374EE7"/>
    <w:multiLevelType w:val="hybridMultilevel"/>
    <w:tmpl w:val="12EEB3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8175E05"/>
    <w:multiLevelType w:val="hybridMultilevel"/>
    <w:tmpl w:val="926843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8193FB5"/>
    <w:multiLevelType w:val="hybridMultilevel"/>
    <w:tmpl w:val="64DEF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83D0000"/>
    <w:multiLevelType w:val="hybridMultilevel"/>
    <w:tmpl w:val="11122B00"/>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9F04DE7"/>
    <w:multiLevelType w:val="hybridMultilevel"/>
    <w:tmpl w:val="68E470B6"/>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012E31"/>
    <w:multiLevelType w:val="multilevel"/>
    <w:tmpl w:val="A1A6D0F0"/>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5" w15:restartNumberingAfterBreak="0">
    <w:nsid w:val="1B012FE0"/>
    <w:multiLevelType w:val="hybridMultilevel"/>
    <w:tmpl w:val="B0F2A3B8"/>
    <w:lvl w:ilvl="0" w:tplc="3146D2D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CAB76D9"/>
    <w:multiLevelType w:val="hybridMultilevel"/>
    <w:tmpl w:val="4F70D4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CD25851"/>
    <w:multiLevelType w:val="hybridMultilevel"/>
    <w:tmpl w:val="B3C06CCE"/>
    <w:lvl w:ilvl="0" w:tplc="8B388AD8">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20F6C85E">
      <w:numFmt w:val="bullet"/>
      <w:lvlText w:val="•"/>
      <w:lvlJc w:val="left"/>
      <w:pPr>
        <w:ind w:left="1011" w:hanging="360"/>
      </w:pPr>
      <w:rPr>
        <w:rFonts w:hint="default"/>
        <w:lang w:val="en-US" w:eastAsia="en-US" w:bidi="ar-SA"/>
      </w:rPr>
    </w:lvl>
    <w:lvl w:ilvl="2" w:tplc="6A465F5E">
      <w:numFmt w:val="bullet"/>
      <w:lvlText w:val="•"/>
      <w:lvlJc w:val="left"/>
      <w:pPr>
        <w:ind w:left="1202" w:hanging="360"/>
      </w:pPr>
      <w:rPr>
        <w:rFonts w:hint="default"/>
        <w:lang w:val="en-US" w:eastAsia="en-US" w:bidi="ar-SA"/>
      </w:rPr>
    </w:lvl>
    <w:lvl w:ilvl="3" w:tplc="0D6C622C">
      <w:numFmt w:val="bullet"/>
      <w:lvlText w:val="•"/>
      <w:lvlJc w:val="left"/>
      <w:pPr>
        <w:ind w:left="1393" w:hanging="360"/>
      </w:pPr>
      <w:rPr>
        <w:rFonts w:hint="default"/>
        <w:lang w:val="en-US" w:eastAsia="en-US" w:bidi="ar-SA"/>
      </w:rPr>
    </w:lvl>
    <w:lvl w:ilvl="4" w:tplc="BDB424C8">
      <w:numFmt w:val="bullet"/>
      <w:lvlText w:val="•"/>
      <w:lvlJc w:val="left"/>
      <w:pPr>
        <w:ind w:left="1584" w:hanging="360"/>
      </w:pPr>
      <w:rPr>
        <w:rFonts w:hint="default"/>
        <w:lang w:val="en-US" w:eastAsia="en-US" w:bidi="ar-SA"/>
      </w:rPr>
    </w:lvl>
    <w:lvl w:ilvl="5" w:tplc="8CB47D0A">
      <w:numFmt w:val="bullet"/>
      <w:lvlText w:val="•"/>
      <w:lvlJc w:val="left"/>
      <w:pPr>
        <w:ind w:left="1775" w:hanging="360"/>
      </w:pPr>
      <w:rPr>
        <w:rFonts w:hint="default"/>
        <w:lang w:val="en-US" w:eastAsia="en-US" w:bidi="ar-SA"/>
      </w:rPr>
    </w:lvl>
    <w:lvl w:ilvl="6" w:tplc="4614DBE4">
      <w:numFmt w:val="bullet"/>
      <w:lvlText w:val="•"/>
      <w:lvlJc w:val="left"/>
      <w:pPr>
        <w:ind w:left="1966" w:hanging="360"/>
      </w:pPr>
      <w:rPr>
        <w:rFonts w:hint="default"/>
        <w:lang w:val="en-US" w:eastAsia="en-US" w:bidi="ar-SA"/>
      </w:rPr>
    </w:lvl>
    <w:lvl w:ilvl="7" w:tplc="3B06C2B2">
      <w:numFmt w:val="bullet"/>
      <w:lvlText w:val="•"/>
      <w:lvlJc w:val="left"/>
      <w:pPr>
        <w:ind w:left="2157" w:hanging="360"/>
      </w:pPr>
      <w:rPr>
        <w:rFonts w:hint="default"/>
        <w:lang w:val="en-US" w:eastAsia="en-US" w:bidi="ar-SA"/>
      </w:rPr>
    </w:lvl>
    <w:lvl w:ilvl="8" w:tplc="D778B59E">
      <w:numFmt w:val="bullet"/>
      <w:lvlText w:val="•"/>
      <w:lvlJc w:val="left"/>
      <w:pPr>
        <w:ind w:left="2348" w:hanging="360"/>
      </w:pPr>
      <w:rPr>
        <w:rFonts w:hint="default"/>
        <w:lang w:val="en-US" w:eastAsia="en-US" w:bidi="ar-SA"/>
      </w:rPr>
    </w:lvl>
  </w:abstractNum>
  <w:abstractNum w:abstractNumId="28" w15:restartNumberingAfterBreak="0">
    <w:nsid w:val="1D87707C"/>
    <w:multiLevelType w:val="multilevel"/>
    <w:tmpl w:val="28802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071D61"/>
    <w:multiLevelType w:val="hybridMultilevel"/>
    <w:tmpl w:val="836AE516"/>
    <w:lvl w:ilvl="0" w:tplc="005E9418">
      <w:numFmt w:val="bullet"/>
      <w:lvlText w:val=""/>
      <w:lvlJc w:val="left"/>
      <w:pPr>
        <w:ind w:left="827" w:hanging="360"/>
      </w:pPr>
      <w:rPr>
        <w:rFonts w:ascii="Symbol" w:eastAsia="Symbol" w:hAnsi="Symbol" w:cs="Symbol" w:hint="default"/>
        <w:b w:val="0"/>
        <w:bCs w:val="0"/>
        <w:i w:val="0"/>
        <w:iCs w:val="0"/>
        <w:spacing w:val="0"/>
        <w:w w:val="100"/>
        <w:sz w:val="16"/>
        <w:szCs w:val="16"/>
        <w:lang w:val="en-US" w:eastAsia="en-US" w:bidi="ar-SA"/>
      </w:rPr>
    </w:lvl>
    <w:lvl w:ilvl="1" w:tplc="F6BE6270">
      <w:numFmt w:val="bullet"/>
      <w:lvlText w:val="•"/>
      <w:lvlJc w:val="left"/>
      <w:pPr>
        <w:ind w:left="1011" w:hanging="360"/>
      </w:pPr>
      <w:rPr>
        <w:rFonts w:hint="default"/>
        <w:lang w:val="en-US" w:eastAsia="en-US" w:bidi="ar-SA"/>
      </w:rPr>
    </w:lvl>
    <w:lvl w:ilvl="2" w:tplc="DD6E43F4">
      <w:numFmt w:val="bullet"/>
      <w:lvlText w:val="•"/>
      <w:lvlJc w:val="left"/>
      <w:pPr>
        <w:ind w:left="1202" w:hanging="360"/>
      </w:pPr>
      <w:rPr>
        <w:rFonts w:hint="default"/>
        <w:lang w:val="en-US" w:eastAsia="en-US" w:bidi="ar-SA"/>
      </w:rPr>
    </w:lvl>
    <w:lvl w:ilvl="3" w:tplc="4DF068D4">
      <w:numFmt w:val="bullet"/>
      <w:lvlText w:val="•"/>
      <w:lvlJc w:val="left"/>
      <w:pPr>
        <w:ind w:left="1393" w:hanging="360"/>
      </w:pPr>
      <w:rPr>
        <w:rFonts w:hint="default"/>
        <w:lang w:val="en-US" w:eastAsia="en-US" w:bidi="ar-SA"/>
      </w:rPr>
    </w:lvl>
    <w:lvl w:ilvl="4" w:tplc="E5B4B94C">
      <w:numFmt w:val="bullet"/>
      <w:lvlText w:val="•"/>
      <w:lvlJc w:val="left"/>
      <w:pPr>
        <w:ind w:left="1584" w:hanging="360"/>
      </w:pPr>
      <w:rPr>
        <w:rFonts w:hint="default"/>
        <w:lang w:val="en-US" w:eastAsia="en-US" w:bidi="ar-SA"/>
      </w:rPr>
    </w:lvl>
    <w:lvl w:ilvl="5" w:tplc="38DE2FA8">
      <w:numFmt w:val="bullet"/>
      <w:lvlText w:val="•"/>
      <w:lvlJc w:val="left"/>
      <w:pPr>
        <w:ind w:left="1775" w:hanging="360"/>
      </w:pPr>
      <w:rPr>
        <w:rFonts w:hint="default"/>
        <w:lang w:val="en-US" w:eastAsia="en-US" w:bidi="ar-SA"/>
      </w:rPr>
    </w:lvl>
    <w:lvl w:ilvl="6" w:tplc="855C926A">
      <w:numFmt w:val="bullet"/>
      <w:lvlText w:val="•"/>
      <w:lvlJc w:val="left"/>
      <w:pPr>
        <w:ind w:left="1966" w:hanging="360"/>
      </w:pPr>
      <w:rPr>
        <w:rFonts w:hint="default"/>
        <w:lang w:val="en-US" w:eastAsia="en-US" w:bidi="ar-SA"/>
      </w:rPr>
    </w:lvl>
    <w:lvl w:ilvl="7" w:tplc="8F368D74">
      <w:numFmt w:val="bullet"/>
      <w:lvlText w:val="•"/>
      <w:lvlJc w:val="left"/>
      <w:pPr>
        <w:ind w:left="2157" w:hanging="360"/>
      </w:pPr>
      <w:rPr>
        <w:rFonts w:hint="default"/>
        <w:lang w:val="en-US" w:eastAsia="en-US" w:bidi="ar-SA"/>
      </w:rPr>
    </w:lvl>
    <w:lvl w:ilvl="8" w:tplc="1098D3F8">
      <w:numFmt w:val="bullet"/>
      <w:lvlText w:val="•"/>
      <w:lvlJc w:val="left"/>
      <w:pPr>
        <w:ind w:left="2348" w:hanging="360"/>
      </w:pPr>
      <w:rPr>
        <w:rFonts w:hint="default"/>
        <w:lang w:val="en-US" w:eastAsia="en-US" w:bidi="ar-SA"/>
      </w:rPr>
    </w:lvl>
  </w:abstractNum>
  <w:abstractNum w:abstractNumId="30" w15:restartNumberingAfterBreak="0">
    <w:nsid w:val="1EF2579F"/>
    <w:multiLevelType w:val="hybridMultilevel"/>
    <w:tmpl w:val="0986BE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31212CD"/>
    <w:multiLevelType w:val="hybridMultilevel"/>
    <w:tmpl w:val="B12A1B52"/>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234C52"/>
    <w:multiLevelType w:val="hybridMultilevel"/>
    <w:tmpl w:val="582CE6E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A327E94"/>
    <w:multiLevelType w:val="hybridMultilevel"/>
    <w:tmpl w:val="33C43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A9B33F9"/>
    <w:multiLevelType w:val="hybridMultilevel"/>
    <w:tmpl w:val="A34ABDF2"/>
    <w:lvl w:ilvl="0" w:tplc="335001A0">
      <w:start w:val="1"/>
      <w:numFmt w:val="bullet"/>
      <w:pStyle w:val="NCEA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AB34A84"/>
    <w:multiLevelType w:val="hybridMultilevel"/>
    <w:tmpl w:val="A0D21738"/>
    <w:lvl w:ilvl="0" w:tplc="4AECD0C0">
      <w:start w:val="1"/>
      <w:numFmt w:val="bullet"/>
      <w:lvlText w:val=""/>
      <w:lvlJc w:val="left"/>
      <w:pPr>
        <w:ind w:left="709" w:hanging="360"/>
      </w:pPr>
      <w:rPr>
        <w:rFonts w:ascii="Symbol" w:hAnsi="Symbol" w:hint="default"/>
        <w:sz w:val="20"/>
        <w:szCs w:val="20"/>
      </w:rPr>
    </w:lvl>
    <w:lvl w:ilvl="1" w:tplc="14090003" w:tentative="1">
      <w:start w:val="1"/>
      <w:numFmt w:val="bullet"/>
      <w:lvlText w:val="o"/>
      <w:lvlJc w:val="left"/>
      <w:pPr>
        <w:ind w:left="1429" w:hanging="360"/>
      </w:pPr>
      <w:rPr>
        <w:rFonts w:ascii="Courier New" w:hAnsi="Courier New" w:cs="Courier New" w:hint="default"/>
      </w:rPr>
    </w:lvl>
    <w:lvl w:ilvl="2" w:tplc="14090005" w:tentative="1">
      <w:start w:val="1"/>
      <w:numFmt w:val="bullet"/>
      <w:lvlText w:val=""/>
      <w:lvlJc w:val="left"/>
      <w:pPr>
        <w:ind w:left="2149" w:hanging="360"/>
      </w:pPr>
      <w:rPr>
        <w:rFonts w:ascii="Wingdings" w:hAnsi="Wingdings" w:hint="default"/>
      </w:rPr>
    </w:lvl>
    <w:lvl w:ilvl="3" w:tplc="14090001" w:tentative="1">
      <w:start w:val="1"/>
      <w:numFmt w:val="bullet"/>
      <w:lvlText w:val=""/>
      <w:lvlJc w:val="left"/>
      <w:pPr>
        <w:ind w:left="2869" w:hanging="360"/>
      </w:pPr>
      <w:rPr>
        <w:rFonts w:ascii="Symbol" w:hAnsi="Symbol" w:hint="default"/>
      </w:rPr>
    </w:lvl>
    <w:lvl w:ilvl="4" w:tplc="14090003" w:tentative="1">
      <w:start w:val="1"/>
      <w:numFmt w:val="bullet"/>
      <w:lvlText w:val="o"/>
      <w:lvlJc w:val="left"/>
      <w:pPr>
        <w:ind w:left="3589" w:hanging="360"/>
      </w:pPr>
      <w:rPr>
        <w:rFonts w:ascii="Courier New" w:hAnsi="Courier New" w:cs="Courier New" w:hint="default"/>
      </w:rPr>
    </w:lvl>
    <w:lvl w:ilvl="5" w:tplc="14090005" w:tentative="1">
      <w:start w:val="1"/>
      <w:numFmt w:val="bullet"/>
      <w:lvlText w:val=""/>
      <w:lvlJc w:val="left"/>
      <w:pPr>
        <w:ind w:left="4309" w:hanging="360"/>
      </w:pPr>
      <w:rPr>
        <w:rFonts w:ascii="Wingdings" w:hAnsi="Wingdings" w:hint="default"/>
      </w:rPr>
    </w:lvl>
    <w:lvl w:ilvl="6" w:tplc="14090001" w:tentative="1">
      <w:start w:val="1"/>
      <w:numFmt w:val="bullet"/>
      <w:lvlText w:val=""/>
      <w:lvlJc w:val="left"/>
      <w:pPr>
        <w:ind w:left="5029" w:hanging="360"/>
      </w:pPr>
      <w:rPr>
        <w:rFonts w:ascii="Symbol" w:hAnsi="Symbol" w:hint="default"/>
      </w:rPr>
    </w:lvl>
    <w:lvl w:ilvl="7" w:tplc="14090003" w:tentative="1">
      <w:start w:val="1"/>
      <w:numFmt w:val="bullet"/>
      <w:lvlText w:val="o"/>
      <w:lvlJc w:val="left"/>
      <w:pPr>
        <w:ind w:left="5749" w:hanging="360"/>
      </w:pPr>
      <w:rPr>
        <w:rFonts w:ascii="Courier New" w:hAnsi="Courier New" w:cs="Courier New" w:hint="default"/>
      </w:rPr>
    </w:lvl>
    <w:lvl w:ilvl="8" w:tplc="14090005" w:tentative="1">
      <w:start w:val="1"/>
      <w:numFmt w:val="bullet"/>
      <w:lvlText w:val=""/>
      <w:lvlJc w:val="left"/>
      <w:pPr>
        <w:ind w:left="6469" w:hanging="360"/>
      </w:pPr>
      <w:rPr>
        <w:rFonts w:ascii="Wingdings" w:hAnsi="Wingdings" w:hint="default"/>
      </w:rPr>
    </w:lvl>
  </w:abstractNum>
  <w:abstractNum w:abstractNumId="37" w15:restartNumberingAfterBreak="0">
    <w:nsid w:val="2BCE39DB"/>
    <w:multiLevelType w:val="hybridMultilevel"/>
    <w:tmpl w:val="96C46FF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38" w15:restartNumberingAfterBreak="0">
    <w:nsid w:val="2CE75471"/>
    <w:multiLevelType w:val="hybridMultilevel"/>
    <w:tmpl w:val="693CC51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414621"/>
    <w:multiLevelType w:val="hybridMultilevel"/>
    <w:tmpl w:val="4E7EC4E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40" w15:restartNumberingAfterBreak="0">
    <w:nsid w:val="2F2D05D3"/>
    <w:multiLevelType w:val="hybridMultilevel"/>
    <w:tmpl w:val="4C105EA4"/>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F6B513D"/>
    <w:multiLevelType w:val="hybridMultilevel"/>
    <w:tmpl w:val="64A0A2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1925880"/>
    <w:multiLevelType w:val="hybridMultilevel"/>
    <w:tmpl w:val="E3E21BBE"/>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49A29A9"/>
    <w:multiLevelType w:val="multilevel"/>
    <w:tmpl w:val="D144C1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4AD06E7"/>
    <w:multiLevelType w:val="hybridMultilevel"/>
    <w:tmpl w:val="133EB43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46" w15:restartNumberingAfterBreak="0">
    <w:nsid w:val="36A0502E"/>
    <w:multiLevelType w:val="hybridMultilevel"/>
    <w:tmpl w:val="9C54A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6E22EBD"/>
    <w:multiLevelType w:val="hybridMultilevel"/>
    <w:tmpl w:val="7F64C24A"/>
    <w:lvl w:ilvl="0" w:tplc="0AC45964">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48" w15:restartNumberingAfterBreak="0">
    <w:nsid w:val="3747707B"/>
    <w:multiLevelType w:val="hybridMultilevel"/>
    <w:tmpl w:val="DC70417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7C06E25"/>
    <w:multiLevelType w:val="multilevel"/>
    <w:tmpl w:val="A38C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D0C2B9D"/>
    <w:multiLevelType w:val="hybridMultilevel"/>
    <w:tmpl w:val="49D04764"/>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DA93F67"/>
    <w:multiLevelType w:val="hybridMultilevel"/>
    <w:tmpl w:val="173A4FA2"/>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52" w15:restartNumberingAfterBreak="0">
    <w:nsid w:val="3DBCA4D6"/>
    <w:multiLevelType w:val="hybridMultilevel"/>
    <w:tmpl w:val="DFDA6802"/>
    <w:lvl w:ilvl="0" w:tplc="76DEAAA2">
      <w:start w:val="1"/>
      <w:numFmt w:val="bullet"/>
      <w:lvlText w:val="-"/>
      <w:lvlJc w:val="left"/>
      <w:pPr>
        <w:ind w:left="720" w:hanging="360"/>
      </w:pPr>
      <w:rPr>
        <w:rFonts w:ascii="Aptos" w:hAnsi="Aptos" w:hint="default"/>
      </w:rPr>
    </w:lvl>
    <w:lvl w:ilvl="1" w:tplc="7F0696B4">
      <w:start w:val="1"/>
      <w:numFmt w:val="bullet"/>
      <w:lvlText w:val="o"/>
      <w:lvlJc w:val="left"/>
      <w:pPr>
        <w:ind w:left="1440" w:hanging="360"/>
      </w:pPr>
      <w:rPr>
        <w:rFonts w:ascii="Courier New" w:hAnsi="Courier New" w:hint="default"/>
      </w:rPr>
    </w:lvl>
    <w:lvl w:ilvl="2" w:tplc="FADC8EB2">
      <w:start w:val="1"/>
      <w:numFmt w:val="bullet"/>
      <w:lvlText w:val=""/>
      <w:lvlJc w:val="left"/>
      <w:pPr>
        <w:ind w:left="2160" w:hanging="360"/>
      </w:pPr>
      <w:rPr>
        <w:rFonts w:ascii="Wingdings" w:hAnsi="Wingdings" w:hint="default"/>
      </w:rPr>
    </w:lvl>
    <w:lvl w:ilvl="3" w:tplc="BBA2E748">
      <w:start w:val="1"/>
      <w:numFmt w:val="bullet"/>
      <w:lvlText w:val=""/>
      <w:lvlJc w:val="left"/>
      <w:pPr>
        <w:ind w:left="2880" w:hanging="360"/>
      </w:pPr>
      <w:rPr>
        <w:rFonts w:ascii="Symbol" w:hAnsi="Symbol" w:hint="default"/>
      </w:rPr>
    </w:lvl>
    <w:lvl w:ilvl="4" w:tplc="61C05FFE">
      <w:start w:val="1"/>
      <w:numFmt w:val="bullet"/>
      <w:lvlText w:val="o"/>
      <w:lvlJc w:val="left"/>
      <w:pPr>
        <w:ind w:left="3600" w:hanging="360"/>
      </w:pPr>
      <w:rPr>
        <w:rFonts w:ascii="Courier New" w:hAnsi="Courier New" w:hint="default"/>
      </w:rPr>
    </w:lvl>
    <w:lvl w:ilvl="5" w:tplc="07A48C58">
      <w:start w:val="1"/>
      <w:numFmt w:val="bullet"/>
      <w:lvlText w:val=""/>
      <w:lvlJc w:val="left"/>
      <w:pPr>
        <w:ind w:left="4320" w:hanging="360"/>
      </w:pPr>
      <w:rPr>
        <w:rFonts w:ascii="Wingdings" w:hAnsi="Wingdings" w:hint="default"/>
      </w:rPr>
    </w:lvl>
    <w:lvl w:ilvl="6" w:tplc="6C7E75C6">
      <w:start w:val="1"/>
      <w:numFmt w:val="bullet"/>
      <w:lvlText w:val=""/>
      <w:lvlJc w:val="left"/>
      <w:pPr>
        <w:ind w:left="5040" w:hanging="360"/>
      </w:pPr>
      <w:rPr>
        <w:rFonts w:ascii="Symbol" w:hAnsi="Symbol" w:hint="default"/>
      </w:rPr>
    </w:lvl>
    <w:lvl w:ilvl="7" w:tplc="A1FCDE70">
      <w:start w:val="1"/>
      <w:numFmt w:val="bullet"/>
      <w:lvlText w:val="o"/>
      <w:lvlJc w:val="left"/>
      <w:pPr>
        <w:ind w:left="5760" w:hanging="360"/>
      </w:pPr>
      <w:rPr>
        <w:rFonts w:ascii="Courier New" w:hAnsi="Courier New" w:hint="default"/>
      </w:rPr>
    </w:lvl>
    <w:lvl w:ilvl="8" w:tplc="F7D8E112">
      <w:start w:val="1"/>
      <w:numFmt w:val="bullet"/>
      <w:lvlText w:val=""/>
      <w:lvlJc w:val="left"/>
      <w:pPr>
        <w:ind w:left="6480" w:hanging="360"/>
      </w:pPr>
      <w:rPr>
        <w:rFonts w:ascii="Wingdings" w:hAnsi="Wingdings" w:hint="default"/>
      </w:rPr>
    </w:lvl>
  </w:abstractNum>
  <w:abstractNum w:abstractNumId="53"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790E1D"/>
    <w:multiLevelType w:val="hybridMultilevel"/>
    <w:tmpl w:val="2666934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55" w15:restartNumberingAfterBreak="0">
    <w:nsid w:val="44E83E5D"/>
    <w:multiLevelType w:val="hybridMultilevel"/>
    <w:tmpl w:val="7C8EC386"/>
    <w:lvl w:ilvl="0" w:tplc="BAB42F5E">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7606B3E"/>
    <w:multiLevelType w:val="hybridMultilevel"/>
    <w:tmpl w:val="D5E40668"/>
    <w:lvl w:ilvl="0" w:tplc="29807EC2">
      <w:numFmt w:val="bullet"/>
      <w:lvlText w:val=""/>
      <w:lvlJc w:val="left"/>
      <w:pPr>
        <w:ind w:left="828" w:hanging="361"/>
      </w:pPr>
      <w:rPr>
        <w:rFonts w:ascii="Symbol" w:eastAsia="Symbol" w:hAnsi="Symbol" w:cs="Symbol" w:hint="default"/>
        <w:b w:val="0"/>
        <w:bCs w:val="0"/>
        <w:i w:val="0"/>
        <w:iCs w:val="0"/>
        <w:spacing w:val="0"/>
        <w:w w:val="100"/>
        <w:sz w:val="16"/>
        <w:szCs w:val="16"/>
        <w:lang w:val="en-US" w:eastAsia="en-US" w:bidi="ar-SA"/>
      </w:rPr>
    </w:lvl>
    <w:lvl w:ilvl="1" w:tplc="7FC65A1E">
      <w:numFmt w:val="bullet"/>
      <w:lvlText w:val="•"/>
      <w:lvlJc w:val="left"/>
      <w:pPr>
        <w:ind w:left="1062" w:hanging="361"/>
      </w:pPr>
      <w:rPr>
        <w:rFonts w:hint="default"/>
        <w:lang w:val="en-US" w:eastAsia="en-US" w:bidi="ar-SA"/>
      </w:rPr>
    </w:lvl>
    <w:lvl w:ilvl="2" w:tplc="BD807550">
      <w:numFmt w:val="bullet"/>
      <w:lvlText w:val="•"/>
      <w:lvlJc w:val="left"/>
      <w:pPr>
        <w:ind w:left="1305" w:hanging="361"/>
      </w:pPr>
      <w:rPr>
        <w:rFonts w:hint="default"/>
        <w:lang w:val="en-US" w:eastAsia="en-US" w:bidi="ar-SA"/>
      </w:rPr>
    </w:lvl>
    <w:lvl w:ilvl="3" w:tplc="0F0C8726">
      <w:numFmt w:val="bullet"/>
      <w:lvlText w:val="•"/>
      <w:lvlJc w:val="left"/>
      <w:pPr>
        <w:ind w:left="1548" w:hanging="361"/>
      </w:pPr>
      <w:rPr>
        <w:rFonts w:hint="default"/>
        <w:lang w:val="en-US" w:eastAsia="en-US" w:bidi="ar-SA"/>
      </w:rPr>
    </w:lvl>
    <w:lvl w:ilvl="4" w:tplc="1FE4EC9C">
      <w:numFmt w:val="bullet"/>
      <w:lvlText w:val="•"/>
      <w:lvlJc w:val="left"/>
      <w:pPr>
        <w:ind w:left="1791" w:hanging="361"/>
      </w:pPr>
      <w:rPr>
        <w:rFonts w:hint="default"/>
        <w:lang w:val="en-US" w:eastAsia="en-US" w:bidi="ar-SA"/>
      </w:rPr>
    </w:lvl>
    <w:lvl w:ilvl="5" w:tplc="B82CFE1A">
      <w:numFmt w:val="bullet"/>
      <w:lvlText w:val="•"/>
      <w:lvlJc w:val="left"/>
      <w:pPr>
        <w:ind w:left="2034" w:hanging="361"/>
      </w:pPr>
      <w:rPr>
        <w:rFonts w:hint="default"/>
        <w:lang w:val="en-US" w:eastAsia="en-US" w:bidi="ar-SA"/>
      </w:rPr>
    </w:lvl>
    <w:lvl w:ilvl="6" w:tplc="C666A90E">
      <w:numFmt w:val="bullet"/>
      <w:lvlText w:val="•"/>
      <w:lvlJc w:val="left"/>
      <w:pPr>
        <w:ind w:left="2277" w:hanging="361"/>
      </w:pPr>
      <w:rPr>
        <w:rFonts w:hint="default"/>
        <w:lang w:val="en-US" w:eastAsia="en-US" w:bidi="ar-SA"/>
      </w:rPr>
    </w:lvl>
    <w:lvl w:ilvl="7" w:tplc="2898C1C6">
      <w:numFmt w:val="bullet"/>
      <w:lvlText w:val="•"/>
      <w:lvlJc w:val="left"/>
      <w:pPr>
        <w:ind w:left="2520" w:hanging="361"/>
      </w:pPr>
      <w:rPr>
        <w:rFonts w:hint="default"/>
        <w:lang w:val="en-US" w:eastAsia="en-US" w:bidi="ar-SA"/>
      </w:rPr>
    </w:lvl>
    <w:lvl w:ilvl="8" w:tplc="75C211B6">
      <w:numFmt w:val="bullet"/>
      <w:lvlText w:val="•"/>
      <w:lvlJc w:val="left"/>
      <w:pPr>
        <w:ind w:left="2763" w:hanging="361"/>
      </w:pPr>
      <w:rPr>
        <w:rFonts w:hint="default"/>
        <w:lang w:val="en-US" w:eastAsia="en-US" w:bidi="ar-SA"/>
      </w:rPr>
    </w:lvl>
  </w:abstractNum>
  <w:abstractNum w:abstractNumId="57" w15:restartNumberingAfterBreak="0">
    <w:nsid w:val="481A4461"/>
    <w:multiLevelType w:val="hybridMultilevel"/>
    <w:tmpl w:val="DD746022"/>
    <w:lvl w:ilvl="0" w:tplc="C862E166">
      <w:numFmt w:val="bullet"/>
      <w:lvlText w:val="-"/>
      <w:lvlJc w:val="left"/>
      <w:pPr>
        <w:ind w:left="616" w:hanging="360"/>
      </w:pPr>
      <w:rPr>
        <w:rFonts w:ascii="Arial" w:eastAsia="Times New Roman" w:hAnsi="Arial" w:cs="Arial" w:hint="default"/>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58" w15:restartNumberingAfterBreak="0">
    <w:nsid w:val="4BD15E65"/>
    <w:multiLevelType w:val="hybridMultilevel"/>
    <w:tmpl w:val="5DD093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4D6D1438"/>
    <w:multiLevelType w:val="hybridMultilevel"/>
    <w:tmpl w:val="850CA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EDC21A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7E7C27"/>
    <w:multiLevelType w:val="hybridMultilevel"/>
    <w:tmpl w:val="87A2F08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2" w15:restartNumberingAfterBreak="0">
    <w:nsid w:val="563F74C7"/>
    <w:multiLevelType w:val="hybridMultilevel"/>
    <w:tmpl w:val="167296E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3" w15:restartNumberingAfterBreak="0">
    <w:nsid w:val="57714D4F"/>
    <w:multiLevelType w:val="hybridMultilevel"/>
    <w:tmpl w:val="4750384C"/>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8660BDC"/>
    <w:multiLevelType w:val="hybridMultilevel"/>
    <w:tmpl w:val="6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9763CB"/>
    <w:multiLevelType w:val="hybridMultilevel"/>
    <w:tmpl w:val="45D0BA7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6" w15:restartNumberingAfterBreak="0">
    <w:nsid w:val="590C7D06"/>
    <w:multiLevelType w:val="hybridMultilevel"/>
    <w:tmpl w:val="7F4CF6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8"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B87174E"/>
    <w:multiLevelType w:val="hybridMultilevel"/>
    <w:tmpl w:val="A3D24B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5BB62C1D"/>
    <w:multiLevelType w:val="hybridMultilevel"/>
    <w:tmpl w:val="3030F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F284BEC"/>
    <w:multiLevelType w:val="hybridMultilevel"/>
    <w:tmpl w:val="1DFCC2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F9F21E3"/>
    <w:multiLevelType w:val="multilevel"/>
    <w:tmpl w:val="61EC1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0AF5DB0"/>
    <w:multiLevelType w:val="hybridMultilevel"/>
    <w:tmpl w:val="D2F48336"/>
    <w:lvl w:ilvl="0" w:tplc="50A08F04">
      <w:start w:val="1"/>
      <w:numFmt w:val="decimal"/>
      <w:lvlText w:val="(%1)"/>
      <w:lvlJc w:val="left"/>
      <w:pPr>
        <w:ind w:left="360" w:hanging="360"/>
      </w:pPr>
      <w:rPr>
        <w:rFonts w:hint="default"/>
        <w:b w:val="0"/>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74" w15:restartNumberingAfterBreak="0">
    <w:nsid w:val="624F3564"/>
    <w:multiLevelType w:val="multilevel"/>
    <w:tmpl w:val="076A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E12F7F"/>
    <w:multiLevelType w:val="hybridMultilevel"/>
    <w:tmpl w:val="A84CD6DC"/>
    <w:lvl w:ilvl="0" w:tplc="31B0B762">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77" w15:restartNumberingAfterBreak="0">
    <w:nsid w:val="632B3888"/>
    <w:multiLevelType w:val="hybridMultilevel"/>
    <w:tmpl w:val="17821C28"/>
    <w:lvl w:ilvl="0" w:tplc="A8E60BA0">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70389ADE">
      <w:numFmt w:val="bullet"/>
      <w:lvlText w:val="•"/>
      <w:lvlJc w:val="left"/>
      <w:pPr>
        <w:ind w:left="1006" w:hanging="361"/>
      </w:pPr>
      <w:rPr>
        <w:rFonts w:hint="default"/>
        <w:lang w:val="en-US" w:eastAsia="en-US" w:bidi="ar-SA"/>
      </w:rPr>
    </w:lvl>
    <w:lvl w:ilvl="2" w:tplc="9C98DA78">
      <w:numFmt w:val="bullet"/>
      <w:lvlText w:val="•"/>
      <w:lvlJc w:val="left"/>
      <w:pPr>
        <w:ind w:left="1193" w:hanging="361"/>
      </w:pPr>
      <w:rPr>
        <w:rFonts w:hint="default"/>
        <w:lang w:val="en-US" w:eastAsia="en-US" w:bidi="ar-SA"/>
      </w:rPr>
    </w:lvl>
    <w:lvl w:ilvl="3" w:tplc="E142614A">
      <w:numFmt w:val="bullet"/>
      <w:lvlText w:val="•"/>
      <w:lvlJc w:val="left"/>
      <w:pPr>
        <w:ind w:left="1379" w:hanging="361"/>
      </w:pPr>
      <w:rPr>
        <w:rFonts w:hint="default"/>
        <w:lang w:val="en-US" w:eastAsia="en-US" w:bidi="ar-SA"/>
      </w:rPr>
    </w:lvl>
    <w:lvl w:ilvl="4" w:tplc="E4A88318">
      <w:numFmt w:val="bullet"/>
      <w:lvlText w:val="•"/>
      <w:lvlJc w:val="left"/>
      <w:pPr>
        <w:ind w:left="1566" w:hanging="361"/>
      </w:pPr>
      <w:rPr>
        <w:rFonts w:hint="default"/>
        <w:lang w:val="en-US" w:eastAsia="en-US" w:bidi="ar-SA"/>
      </w:rPr>
    </w:lvl>
    <w:lvl w:ilvl="5" w:tplc="D91220DC">
      <w:numFmt w:val="bullet"/>
      <w:lvlText w:val="•"/>
      <w:lvlJc w:val="left"/>
      <w:pPr>
        <w:ind w:left="1753" w:hanging="361"/>
      </w:pPr>
      <w:rPr>
        <w:rFonts w:hint="default"/>
        <w:lang w:val="en-US" w:eastAsia="en-US" w:bidi="ar-SA"/>
      </w:rPr>
    </w:lvl>
    <w:lvl w:ilvl="6" w:tplc="F4389D76">
      <w:numFmt w:val="bullet"/>
      <w:lvlText w:val="•"/>
      <w:lvlJc w:val="left"/>
      <w:pPr>
        <w:ind w:left="1939" w:hanging="361"/>
      </w:pPr>
      <w:rPr>
        <w:rFonts w:hint="default"/>
        <w:lang w:val="en-US" w:eastAsia="en-US" w:bidi="ar-SA"/>
      </w:rPr>
    </w:lvl>
    <w:lvl w:ilvl="7" w:tplc="67823ECC">
      <w:numFmt w:val="bullet"/>
      <w:lvlText w:val="•"/>
      <w:lvlJc w:val="left"/>
      <w:pPr>
        <w:ind w:left="2126" w:hanging="361"/>
      </w:pPr>
      <w:rPr>
        <w:rFonts w:hint="default"/>
        <w:lang w:val="en-US" w:eastAsia="en-US" w:bidi="ar-SA"/>
      </w:rPr>
    </w:lvl>
    <w:lvl w:ilvl="8" w:tplc="76BC9F20">
      <w:numFmt w:val="bullet"/>
      <w:lvlText w:val="•"/>
      <w:lvlJc w:val="left"/>
      <w:pPr>
        <w:ind w:left="2312" w:hanging="361"/>
      </w:pPr>
      <w:rPr>
        <w:rFonts w:hint="default"/>
        <w:lang w:val="en-US" w:eastAsia="en-US" w:bidi="ar-SA"/>
      </w:rPr>
    </w:lvl>
  </w:abstractNum>
  <w:abstractNum w:abstractNumId="78" w15:restartNumberingAfterBreak="0">
    <w:nsid w:val="666B5F02"/>
    <w:multiLevelType w:val="hybridMultilevel"/>
    <w:tmpl w:val="36B63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6CA0D82"/>
    <w:multiLevelType w:val="hybridMultilevel"/>
    <w:tmpl w:val="B1B88A1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80" w15:restartNumberingAfterBreak="0">
    <w:nsid w:val="6718598F"/>
    <w:multiLevelType w:val="hybridMultilevel"/>
    <w:tmpl w:val="3912B62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81" w15:restartNumberingAfterBreak="0">
    <w:nsid w:val="68A5551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2E6B72"/>
    <w:multiLevelType w:val="hybridMultilevel"/>
    <w:tmpl w:val="87449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D826C01"/>
    <w:multiLevelType w:val="hybridMultilevel"/>
    <w:tmpl w:val="42E2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85" w15:restartNumberingAfterBreak="0">
    <w:nsid w:val="6FD46B42"/>
    <w:multiLevelType w:val="hybridMultilevel"/>
    <w:tmpl w:val="41026724"/>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86" w15:restartNumberingAfterBreak="0">
    <w:nsid w:val="70D20B66"/>
    <w:multiLevelType w:val="multilevel"/>
    <w:tmpl w:val="DBDAC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7" w15:restartNumberingAfterBreak="0">
    <w:nsid w:val="72A504BD"/>
    <w:multiLevelType w:val="hybridMultilevel"/>
    <w:tmpl w:val="DAD6C6C2"/>
    <w:lvl w:ilvl="0" w:tplc="9C329BF2">
      <w:numFmt w:val="bullet"/>
      <w:lvlText w:val=""/>
      <w:lvlJc w:val="left"/>
      <w:pPr>
        <w:ind w:left="828" w:hanging="361"/>
      </w:pPr>
      <w:rPr>
        <w:rFonts w:ascii="Symbol" w:eastAsia="Symbol" w:hAnsi="Symbol" w:cs="Symbol" w:hint="default"/>
        <w:b w:val="0"/>
        <w:bCs w:val="0"/>
        <w:i w:val="0"/>
        <w:iCs w:val="0"/>
        <w:spacing w:val="0"/>
        <w:w w:val="100"/>
        <w:sz w:val="16"/>
        <w:szCs w:val="16"/>
        <w:lang w:val="en-US" w:eastAsia="en-US" w:bidi="ar-SA"/>
      </w:rPr>
    </w:lvl>
    <w:lvl w:ilvl="1" w:tplc="28DA78EC">
      <w:numFmt w:val="bullet"/>
      <w:lvlText w:val="•"/>
      <w:lvlJc w:val="left"/>
      <w:pPr>
        <w:ind w:left="1062" w:hanging="361"/>
      </w:pPr>
      <w:rPr>
        <w:rFonts w:hint="default"/>
        <w:lang w:val="en-US" w:eastAsia="en-US" w:bidi="ar-SA"/>
      </w:rPr>
    </w:lvl>
    <w:lvl w:ilvl="2" w:tplc="89F28288">
      <w:numFmt w:val="bullet"/>
      <w:lvlText w:val="•"/>
      <w:lvlJc w:val="left"/>
      <w:pPr>
        <w:ind w:left="1305" w:hanging="361"/>
      </w:pPr>
      <w:rPr>
        <w:rFonts w:hint="default"/>
        <w:lang w:val="en-US" w:eastAsia="en-US" w:bidi="ar-SA"/>
      </w:rPr>
    </w:lvl>
    <w:lvl w:ilvl="3" w:tplc="31BEA420">
      <w:numFmt w:val="bullet"/>
      <w:lvlText w:val="•"/>
      <w:lvlJc w:val="left"/>
      <w:pPr>
        <w:ind w:left="1548" w:hanging="361"/>
      </w:pPr>
      <w:rPr>
        <w:rFonts w:hint="default"/>
        <w:lang w:val="en-US" w:eastAsia="en-US" w:bidi="ar-SA"/>
      </w:rPr>
    </w:lvl>
    <w:lvl w:ilvl="4" w:tplc="EE26C982">
      <w:numFmt w:val="bullet"/>
      <w:lvlText w:val="•"/>
      <w:lvlJc w:val="left"/>
      <w:pPr>
        <w:ind w:left="1791" w:hanging="361"/>
      </w:pPr>
      <w:rPr>
        <w:rFonts w:hint="default"/>
        <w:lang w:val="en-US" w:eastAsia="en-US" w:bidi="ar-SA"/>
      </w:rPr>
    </w:lvl>
    <w:lvl w:ilvl="5" w:tplc="1FFC7482">
      <w:numFmt w:val="bullet"/>
      <w:lvlText w:val="•"/>
      <w:lvlJc w:val="left"/>
      <w:pPr>
        <w:ind w:left="2034" w:hanging="361"/>
      </w:pPr>
      <w:rPr>
        <w:rFonts w:hint="default"/>
        <w:lang w:val="en-US" w:eastAsia="en-US" w:bidi="ar-SA"/>
      </w:rPr>
    </w:lvl>
    <w:lvl w:ilvl="6" w:tplc="FB58E304">
      <w:numFmt w:val="bullet"/>
      <w:lvlText w:val="•"/>
      <w:lvlJc w:val="left"/>
      <w:pPr>
        <w:ind w:left="2277" w:hanging="361"/>
      </w:pPr>
      <w:rPr>
        <w:rFonts w:hint="default"/>
        <w:lang w:val="en-US" w:eastAsia="en-US" w:bidi="ar-SA"/>
      </w:rPr>
    </w:lvl>
    <w:lvl w:ilvl="7" w:tplc="B332F7C2">
      <w:numFmt w:val="bullet"/>
      <w:lvlText w:val="•"/>
      <w:lvlJc w:val="left"/>
      <w:pPr>
        <w:ind w:left="2520" w:hanging="361"/>
      </w:pPr>
      <w:rPr>
        <w:rFonts w:hint="default"/>
        <w:lang w:val="en-US" w:eastAsia="en-US" w:bidi="ar-SA"/>
      </w:rPr>
    </w:lvl>
    <w:lvl w:ilvl="8" w:tplc="7B5CFE08">
      <w:numFmt w:val="bullet"/>
      <w:lvlText w:val="•"/>
      <w:lvlJc w:val="left"/>
      <w:pPr>
        <w:ind w:left="2763" w:hanging="361"/>
      </w:pPr>
      <w:rPr>
        <w:rFonts w:hint="default"/>
        <w:lang w:val="en-US" w:eastAsia="en-US" w:bidi="ar-SA"/>
      </w:rPr>
    </w:lvl>
  </w:abstractNum>
  <w:abstractNum w:abstractNumId="88" w15:restartNumberingAfterBreak="0">
    <w:nsid w:val="7692053A"/>
    <w:multiLevelType w:val="hybridMultilevel"/>
    <w:tmpl w:val="4856A1A0"/>
    <w:lvl w:ilvl="0" w:tplc="2F88C67A">
      <w:numFmt w:val="bullet"/>
      <w:lvlText w:val="-"/>
      <w:lvlJc w:val="left"/>
      <w:pPr>
        <w:ind w:left="720"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73B5B06"/>
    <w:multiLevelType w:val="hybridMultilevel"/>
    <w:tmpl w:val="6304EA08"/>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7E6791B"/>
    <w:multiLevelType w:val="hybridMultilevel"/>
    <w:tmpl w:val="C0CAAC56"/>
    <w:lvl w:ilvl="0" w:tplc="E1086BA6">
      <w:start w:val="1"/>
      <w:numFmt w:val="decimal"/>
      <w:lvlText w:val="%1."/>
      <w:lvlJc w:val="left"/>
      <w:pPr>
        <w:ind w:left="480" w:hanging="380"/>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91" w15:restartNumberingAfterBreak="0">
    <w:nsid w:val="79045B50"/>
    <w:multiLevelType w:val="hybridMultilevel"/>
    <w:tmpl w:val="F3688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A130CEF"/>
    <w:multiLevelType w:val="hybridMultilevel"/>
    <w:tmpl w:val="DBDC4A30"/>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93" w15:restartNumberingAfterBreak="0">
    <w:nsid w:val="7D4F01E8"/>
    <w:multiLevelType w:val="hybridMultilevel"/>
    <w:tmpl w:val="800A87D4"/>
    <w:lvl w:ilvl="0" w:tplc="4D32D150">
      <w:numFmt w:val="bullet"/>
      <w:lvlText w:val=""/>
      <w:lvlJc w:val="left"/>
      <w:pPr>
        <w:ind w:left="827" w:hanging="361"/>
      </w:pPr>
      <w:rPr>
        <w:rFonts w:ascii="Symbol" w:eastAsia="Symbol" w:hAnsi="Symbol" w:cs="Symbol" w:hint="default"/>
        <w:b w:val="0"/>
        <w:bCs w:val="0"/>
        <w:i w:val="0"/>
        <w:iCs w:val="0"/>
        <w:spacing w:val="0"/>
        <w:w w:val="100"/>
        <w:sz w:val="16"/>
        <w:szCs w:val="16"/>
        <w:lang w:val="en-US" w:eastAsia="en-US" w:bidi="ar-SA"/>
      </w:rPr>
    </w:lvl>
    <w:lvl w:ilvl="1" w:tplc="98B859D2">
      <w:numFmt w:val="bullet"/>
      <w:lvlText w:val="•"/>
      <w:lvlJc w:val="left"/>
      <w:pPr>
        <w:ind w:left="1006" w:hanging="361"/>
      </w:pPr>
      <w:rPr>
        <w:rFonts w:hint="default"/>
        <w:lang w:val="en-US" w:eastAsia="en-US" w:bidi="ar-SA"/>
      </w:rPr>
    </w:lvl>
    <w:lvl w:ilvl="2" w:tplc="2272DE66">
      <w:numFmt w:val="bullet"/>
      <w:lvlText w:val="•"/>
      <w:lvlJc w:val="left"/>
      <w:pPr>
        <w:ind w:left="1193" w:hanging="361"/>
      </w:pPr>
      <w:rPr>
        <w:rFonts w:hint="default"/>
        <w:lang w:val="en-US" w:eastAsia="en-US" w:bidi="ar-SA"/>
      </w:rPr>
    </w:lvl>
    <w:lvl w:ilvl="3" w:tplc="686C5D7E">
      <w:numFmt w:val="bullet"/>
      <w:lvlText w:val="•"/>
      <w:lvlJc w:val="left"/>
      <w:pPr>
        <w:ind w:left="1379" w:hanging="361"/>
      </w:pPr>
      <w:rPr>
        <w:rFonts w:hint="default"/>
        <w:lang w:val="en-US" w:eastAsia="en-US" w:bidi="ar-SA"/>
      </w:rPr>
    </w:lvl>
    <w:lvl w:ilvl="4" w:tplc="20F80A9E">
      <w:numFmt w:val="bullet"/>
      <w:lvlText w:val="•"/>
      <w:lvlJc w:val="left"/>
      <w:pPr>
        <w:ind w:left="1566" w:hanging="361"/>
      </w:pPr>
      <w:rPr>
        <w:rFonts w:hint="default"/>
        <w:lang w:val="en-US" w:eastAsia="en-US" w:bidi="ar-SA"/>
      </w:rPr>
    </w:lvl>
    <w:lvl w:ilvl="5" w:tplc="CD70D8F6">
      <w:numFmt w:val="bullet"/>
      <w:lvlText w:val="•"/>
      <w:lvlJc w:val="left"/>
      <w:pPr>
        <w:ind w:left="1753" w:hanging="361"/>
      </w:pPr>
      <w:rPr>
        <w:rFonts w:hint="default"/>
        <w:lang w:val="en-US" w:eastAsia="en-US" w:bidi="ar-SA"/>
      </w:rPr>
    </w:lvl>
    <w:lvl w:ilvl="6" w:tplc="18643824">
      <w:numFmt w:val="bullet"/>
      <w:lvlText w:val="•"/>
      <w:lvlJc w:val="left"/>
      <w:pPr>
        <w:ind w:left="1939" w:hanging="361"/>
      </w:pPr>
      <w:rPr>
        <w:rFonts w:hint="default"/>
        <w:lang w:val="en-US" w:eastAsia="en-US" w:bidi="ar-SA"/>
      </w:rPr>
    </w:lvl>
    <w:lvl w:ilvl="7" w:tplc="18861998">
      <w:numFmt w:val="bullet"/>
      <w:lvlText w:val="•"/>
      <w:lvlJc w:val="left"/>
      <w:pPr>
        <w:ind w:left="2126" w:hanging="361"/>
      </w:pPr>
      <w:rPr>
        <w:rFonts w:hint="default"/>
        <w:lang w:val="en-US" w:eastAsia="en-US" w:bidi="ar-SA"/>
      </w:rPr>
    </w:lvl>
    <w:lvl w:ilvl="8" w:tplc="3626B7CE">
      <w:numFmt w:val="bullet"/>
      <w:lvlText w:val="•"/>
      <w:lvlJc w:val="left"/>
      <w:pPr>
        <w:ind w:left="2312" w:hanging="361"/>
      </w:pPr>
      <w:rPr>
        <w:rFonts w:hint="default"/>
        <w:lang w:val="en-US" w:eastAsia="en-US" w:bidi="ar-SA"/>
      </w:rPr>
    </w:lvl>
  </w:abstractNum>
  <w:abstractNum w:abstractNumId="94"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5244395">
    <w:abstractNumId w:val="52"/>
  </w:num>
  <w:num w:numId="2" w16cid:durableId="1716926702">
    <w:abstractNumId w:val="0"/>
  </w:num>
  <w:num w:numId="3" w16cid:durableId="126700452">
    <w:abstractNumId w:val="2"/>
  </w:num>
  <w:num w:numId="4" w16cid:durableId="580874565">
    <w:abstractNumId w:val="6"/>
  </w:num>
  <w:num w:numId="5" w16cid:durableId="676883459">
    <w:abstractNumId w:val="8"/>
  </w:num>
  <w:num w:numId="6" w16cid:durableId="223487059">
    <w:abstractNumId w:val="59"/>
  </w:num>
  <w:num w:numId="7" w16cid:durableId="473715137">
    <w:abstractNumId w:val="41"/>
  </w:num>
  <w:num w:numId="8" w16cid:durableId="2111271276">
    <w:abstractNumId w:val="68"/>
  </w:num>
  <w:num w:numId="9" w16cid:durableId="584150059">
    <w:abstractNumId w:val="63"/>
  </w:num>
  <w:num w:numId="10" w16cid:durableId="1215045258">
    <w:abstractNumId w:val="55"/>
  </w:num>
  <w:num w:numId="11" w16cid:durableId="1514494580">
    <w:abstractNumId w:val="48"/>
  </w:num>
  <w:num w:numId="12" w16cid:durableId="1742211916">
    <w:abstractNumId w:val="91"/>
  </w:num>
  <w:num w:numId="13" w16cid:durableId="1825657110">
    <w:abstractNumId w:val="84"/>
  </w:num>
  <w:num w:numId="14" w16cid:durableId="1288316115">
    <w:abstractNumId w:val="21"/>
  </w:num>
  <w:num w:numId="15" w16cid:durableId="1074401044">
    <w:abstractNumId w:val="70"/>
  </w:num>
  <w:num w:numId="16" w16cid:durableId="628361465">
    <w:abstractNumId w:val="82"/>
  </w:num>
  <w:num w:numId="17" w16cid:durableId="10644031">
    <w:abstractNumId w:val="10"/>
  </w:num>
  <w:num w:numId="18" w16cid:durableId="1574199832">
    <w:abstractNumId w:val="65"/>
  </w:num>
  <w:num w:numId="19" w16cid:durableId="1393846832">
    <w:abstractNumId w:val="62"/>
  </w:num>
  <w:num w:numId="20" w16cid:durableId="1012878208">
    <w:abstractNumId w:val="13"/>
  </w:num>
  <w:num w:numId="21" w16cid:durableId="1875074587">
    <w:abstractNumId w:val="67"/>
  </w:num>
  <w:num w:numId="22" w16cid:durableId="933824020">
    <w:abstractNumId w:val="92"/>
  </w:num>
  <w:num w:numId="23" w16cid:durableId="129517032">
    <w:abstractNumId w:val="61"/>
  </w:num>
  <w:num w:numId="24" w16cid:durableId="2035690285">
    <w:abstractNumId w:val="80"/>
  </w:num>
  <w:num w:numId="25" w16cid:durableId="1337805315">
    <w:abstractNumId w:val="54"/>
  </w:num>
  <w:num w:numId="26" w16cid:durableId="941187167">
    <w:abstractNumId w:val="42"/>
  </w:num>
  <w:num w:numId="27" w16cid:durableId="1959293293">
    <w:abstractNumId w:val="33"/>
  </w:num>
  <w:num w:numId="28" w16cid:durableId="187914101">
    <w:abstractNumId w:val="39"/>
  </w:num>
  <w:num w:numId="29" w16cid:durableId="699404413">
    <w:abstractNumId w:val="79"/>
  </w:num>
  <w:num w:numId="30" w16cid:durableId="30230424">
    <w:abstractNumId w:val="37"/>
  </w:num>
  <w:num w:numId="31" w16cid:durableId="793212041">
    <w:abstractNumId w:val="51"/>
  </w:num>
  <w:num w:numId="32" w16cid:durableId="112528286">
    <w:abstractNumId w:val="89"/>
  </w:num>
  <w:num w:numId="33" w16cid:durableId="504826691">
    <w:abstractNumId w:val="85"/>
  </w:num>
  <w:num w:numId="34" w16cid:durableId="1841381819">
    <w:abstractNumId w:val="69"/>
  </w:num>
  <w:num w:numId="35" w16cid:durableId="1198350351">
    <w:abstractNumId w:val="66"/>
  </w:num>
  <w:num w:numId="36" w16cid:durableId="1958295188">
    <w:abstractNumId w:val="30"/>
  </w:num>
  <w:num w:numId="37" w16cid:durableId="545337724">
    <w:abstractNumId w:val="58"/>
  </w:num>
  <w:num w:numId="38" w16cid:durableId="1810778388">
    <w:abstractNumId w:val="71"/>
  </w:num>
  <w:num w:numId="39" w16cid:durableId="346446459">
    <w:abstractNumId w:val="83"/>
  </w:num>
  <w:num w:numId="40" w16cid:durableId="1960599785">
    <w:abstractNumId w:val="32"/>
  </w:num>
  <w:num w:numId="41" w16cid:durableId="1797872510">
    <w:abstractNumId w:val="35"/>
  </w:num>
  <w:num w:numId="42" w16cid:durableId="419177619">
    <w:abstractNumId w:val="73"/>
  </w:num>
  <w:num w:numId="43" w16cid:durableId="1373967569">
    <w:abstractNumId w:val="20"/>
  </w:num>
  <w:num w:numId="44" w16cid:durableId="344289618">
    <w:abstractNumId w:val="64"/>
  </w:num>
  <w:num w:numId="45" w16cid:durableId="886450779">
    <w:abstractNumId w:val="45"/>
  </w:num>
  <w:num w:numId="46" w16cid:durableId="691614448">
    <w:abstractNumId w:val="7"/>
  </w:num>
  <w:num w:numId="47" w16cid:durableId="1334913089">
    <w:abstractNumId w:val="15"/>
  </w:num>
  <w:num w:numId="48" w16cid:durableId="489905542">
    <w:abstractNumId w:val="46"/>
  </w:num>
  <w:num w:numId="49" w16cid:durableId="1907648195">
    <w:abstractNumId w:val="18"/>
  </w:num>
  <w:num w:numId="50" w16cid:durableId="1356466724">
    <w:abstractNumId w:val="25"/>
  </w:num>
  <w:num w:numId="51" w16cid:durableId="655652606">
    <w:abstractNumId w:val="31"/>
  </w:num>
  <w:num w:numId="52" w16cid:durableId="1314213497">
    <w:abstractNumId w:val="11"/>
  </w:num>
  <w:num w:numId="53" w16cid:durableId="1920363579">
    <w:abstractNumId w:val="19"/>
  </w:num>
  <w:num w:numId="54" w16cid:durableId="1909028420">
    <w:abstractNumId w:val="57"/>
  </w:num>
  <w:num w:numId="55" w16cid:durableId="1582517731">
    <w:abstractNumId w:val="41"/>
  </w:num>
  <w:num w:numId="56" w16cid:durableId="544828819">
    <w:abstractNumId w:val="88"/>
  </w:num>
  <w:num w:numId="57" w16cid:durableId="1205409004">
    <w:abstractNumId w:val="40"/>
  </w:num>
  <w:num w:numId="58" w16cid:durableId="399249382">
    <w:abstractNumId w:val="44"/>
  </w:num>
  <w:num w:numId="59" w16cid:durableId="1650136065">
    <w:abstractNumId w:val="86"/>
  </w:num>
  <w:num w:numId="60" w16cid:durableId="818107443">
    <w:abstractNumId w:val="14"/>
  </w:num>
  <w:num w:numId="61" w16cid:durableId="1862086592">
    <w:abstractNumId w:val="34"/>
  </w:num>
  <w:num w:numId="62" w16cid:durableId="564219387">
    <w:abstractNumId w:val="53"/>
  </w:num>
  <w:num w:numId="63" w16cid:durableId="603265402">
    <w:abstractNumId w:val="38"/>
  </w:num>
  <w:num w:numId="64" w16cid:durableId="905459088">
    <w:abstractNumId w:val="16"/>
  </w:num>
  <w:num w:numId="65" w16cid:durableId="2032493743">
    <w:abstractNumId w:val="78"/>
  </w:num>
  <w:num w:numId="66" w16cid:durableId="1217594583">
    <w:abstractNumId w:val="72"/>
  </w:num>
  <w:num w:numId="67" w16cid:durableId="1334914573">
    <w:abstractNumId w:val="28"/>
  </w:num>
  <w:num w:numId="68" w16cid:durableId="801535796">
    <w:abstractNumId w:val="74"/>
  </w:num>
  <w:num w:numId="69" w16cid:durableId="1540119099">
    <w:abstractNumId w:val="49"/>
  </w:num>
  <w:num w:numId="70" w16cid:durableId="884146766">
    <w:abstractNumId w:val="24"/>
  </w:num>
  <w:num w:numId="71" w16cid:durableId="1156995823">
    <w:abstractNumId w:val="94"/>
  </w:num>
  <w:num w:numId="72" w16cid:durableId="173303605">
    <w:abstractNumId w:val="75"/>
  </w:num>
  <w:num w:numId="73" w16cid:durableId="519248060">
    <w:abstractNumId w:val="43"/>
  </w:num>
  <w:num w:numId="74" w16cid:durableId="1643653241">
    <w:abstractNumId w:val="47"/>
  </w:num>
  <w:num w:numId="75" w16cid:durableId="831138013">
    <w:abstractNumId w:val="76"/>
  </w:num>
  <w:num w:numId="76" w16cid:durableId="211385524">
    <w:abstractNumId w:val="90"/>
  </w:num>
  <w:num w:numId="77" w16cid:durableId="183371529">
    <w:abstractNumId w:val="23"/>
  </w:num>
  <w:num w:numId="78" w16cid:durableId="596256937">
    <w:abstractNumId w:val="12"/>
  </w:num>
  <w:num w:numId="79" w16cid:durableId="1893073382">
    <w:abstractNumId w:val="17"/>
  </w:num>
  <w:num w:numId="80" w16cid:durableId="1232279517">
    <w:abstractNumId w:val="50"/>
  </w:num>
  <w:num w:numId="81" w16cid:durableId="1971789628">
    <w:abstractNumId w:val="9"/>
  </w:num>
  <w:num w:numId="82" w16cid:durableId="312875550">
    <w:abstractNumId w:val="36"/>
  </w:num>
  <w:num w:numId="83" w16cid:durableId="204875174">
    <w:abstractNumId w:val="26"/>
  </w:num>
  <w:num w:numId="84" w16cid:durableId="1756632152">
    <w:abstractNumId w:val="22"/>
  </w:num>
  <w:num w:numId="85" w16cid:durableId="266432144">
    <w:abstractNumId w:val="81"/>
  </w:num>
  <w:num w:numId="86" w16cid:durableId="32387960">
    <w:abstractNumId w:val="60"/>
  </w:num>
  <w:num w:numId="87" w16cid:durableId="1465662997">
    <w:abstractNumId w:val="87"/>
  </w:num>
  <w:num w:numId="88" w16cid:durableId="2132094566">
    <w:abstractNumId w:val="77"/>
  </w:num>
  <w:num w:numId="89" w16cid:durableId="1734768852">
    <w:abstractNumId w:val="29"/>
  </w:num>
  <w:num w:numId="90" w16cid:durableId="1430661747">
    <w:abstractNumId w:val="56"/>
  </w:num>
  <w:num w:numId="91" w16cid:durableId="2136098640">
    <w:abstractNumId w:val="93"/>
  </w:num>
  <w:num w:numId="92" w16cid:durableId="1236234564">
    <w:abstractNumId w:val="2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55B"/>
    <w:rsid w:val="00001922"/>
    <w:rsid w:val="00001C5F"/>
    <w:rsid w:val="000026B1"/>
    <w:rsid w:val="000038CD"/>
    <w:rsid w:val="00005361"/>
    <w:rsid w:val="00007BE8"/>
    <w:rsid w:val="000116FF"/>
    <w:rsid w:val="000117B4"/>
    <w:rsid w:val="00011BDC"/>
    <w:rsid w:val="00014449"/>
    <w:rsid w:val="000147AD"/>
    <w:rsid w:val="00014D1C"/>
    <w:rsid w:val="00014D23"/>
    <w:rsid w:val="00021D8A"/>
    <w:rsid w:val="00022737"/>
    <w:rsid w:val="00032729"/>
    <w:rsid w:val="0003573A"/>
    <w:rsid w:val="00037124"/>
    <w:rsid w:val="000414A8"/>
    <w:rsid w:val="00043270"/>
    <w:rsid w:val="00045DD9"/>
    <w:rsid w:val="0004795B"/>
    <w:rsid w:val="0005329B"/>
    <w:rsid w:val="000533C0"/>
    <w:rsid w:val="00053CD8"/>
    <w:rsid w:val="00056D1E"/>
    <w:rsid w:val="00057E9C"/>
    <w:rsid w:val="00061E1C"/>
    <w:rsid w:val="000638B2"/>
    <w:rsid w:val="000657B4"/>
    <w:rsid w:val="00065F16"/>
    <w:rsid w:val="000665CE"/>
    <w:rsid w:val="00066DEA"/>
    <w:rsid w:val="00066E58"/>
    <w:rsid w:val="00070279"/>
    <w:rsid w:val="00070F7B"/>
    <w:rsid w:val="0007155A"/>
    <w:rsid w:val="00071A09"/>
    <w:rsid w:val="0007252C"/>
    <w:rsid w:val="00073C91"/>
    <w:rsid w:val="00074CA9"/>
    <w:rsid w:val="00083B98"/>
    <w:rsid w:val="00086E85"/>
    <w:rsid w:val="00091924"/>
    <w:rsid w:val="00092B46"/>
    <w:rsid w:val="00093E31"/>
    <w:rsid w:val="00094375"/>
    <w:rsid w:val="0009550B"/>
    <w:rsid w:val="00096EB3"/>
    <w:rsid w:val="000A11B3"/>
    <w:rsid w:val="000A312C"/>
    <w:rsid w:val="000A416F"/>
    <w:rsid w:val="000B032D"/>
    <w:rsid w:val="000B46A3"/>
    <w:rsid w:val="000B6AE0"/>
    <w:rsid w:val="000C0900"/>
    <w:rsid w:val="000C18A5"/>
    <w:rsid w:val="000C5243"/>
    <w:rsid w:val="000D1B9B"/>
    <w:rsid w:val="000D2DE7"/>
    <w:rsid w:val="000D5ED2"/>
    <w:rsid w:val="000E386C"/>
    <w:rsid w:val="000E4411"/>
    <w:rsid w:val="000E4E1F"/>
    <w:rsid w:val="000E6110"/>
    <w:rsid w:val="000F036E"/>
    <w:rsid w:val="000F417D"/>
    <w:rsid w:val="000F4464"/>
    <w:rsid w:val="000F570B"/>
    <w:rsid w:val="000F593E"/>
    <w:rsid w:val="000F5BD5"/>
    <w:rsid w:val="000F60C8"/>
    <w:rsid w:val="000F70AF"/>
    <w:rsid w:val="001002F6"/>
    <w:rsid w:val="00100614"/>
    <w:rsid w:val="00101454"/>
    <w:rsid w:val="00103BB7"/>
    <w:rsid w:val="00105A0B"/>
    <w:rsid w:val="00105C2A"/>
    <w:rsid w:val="001145B1"/>
    <w:rsid w:val="001145D2"/>
    <w:rsid w:val="00120E72"/>
    <w:rsid w:val="001216A6"/>
    <w:rsid w:val="0012529F"/>
    <w:rsid w:val="00126C0E"/>
    <w:rsid w:val="00130151"/>
    <w:rsid w:val="0013047A"/>
    <w:rsid w:val="0013283F"/>
    <w:rsid w:val="00133DB0"/>
    <w:rsid w:val="001375CC"/>
    <w:rsid w:val="0014102C"/>
    <w:rsid w:val="001418D2"/>
    <w:rsid w:val="00141B79"/>
    <w:rsid w:val="0014716E"/>
    <w:rsid w:val="00147D3F"/>
    <w:rsid w:val="00150B53"/>
    <w:rsid w:val="0015192E"/>
    <w:rsid w:val="00153082"/>
    <w:rsid w:val="00156229"/>
    <w:rsid w:val="00157FAE"/>
    <w:rsid w:val="0016019C"/>
    <w:rsid w:val="00160F21"/>
    <w:rsid w:val="00162750"/>
    <w:rsid w:val="00163D48"/>
    <w:rsid w:val="0016424B"/>
    <w:rsid w:val="00166A68"/>
    <w:rsid w:val="00167712"/>
    <w:rsid w:val="00170C3A"/>
    <w:rsid w:val="001715EC"/>
    <w:rsid w:val="00180977"/>
    <w:rsid w:val="0018197C"/>
    <w:rsid w:val="001873AC"/>
    <w:rsid w:val="00190B37"/>
    <w:rsid w:val="00190E1B"/>
    <w:rsid w:val="00192B84"/>
    <w:rsid w:val="00193705"/>
    <w:rsid w:val="00193B8B"/>
    <w:rsid w:val="001A1479"/>
    <w:rsid w:val="001A1A2A"/>
    <w:rsid w:val="001A1FFD"/>
    <w:rsid w:val="001A3E1F"/>
    <w:rsid w:val="001A581E"/>
    <w:rsid w:val="001A5864"/>
    <w:rsid w:val="001B5440"/>
    <w:rsid w:val="001B5458"/>
    <w:rsid w:val="001BB142"/>
    <w:rsid w:val="001C0CE9"/>
    <w:rsid w:val="001C26DF"/>
    <w:rsid w:val="001C2724"/>
    <w:rsid w:val="001C2A2B"/>
    <w:rsid w:val="001C320A"/>
    <w:rsid w:val="001C5E54"/>
    <w:rsid w:val="001C642B"/>
    <w:rsid w:val="001D015B"/>
    <w:rsid w:val="001D1294"/>
    <w:rsid w:val="001D3EAD"/>
    <w:rsid w:val="001E1E85"/>
    <w:rsid w:val="001E35E2"/>
    <w:rsid w:val="001E4158"/>
    <w:rsid w:val="001E4364"/>
    <w:rsid w:val="001E6130"/>
    <w:rsid w:val="001E6374"/>
    <w:rsid w:val="001E766D"/>
    <w:rsid w:val="001E7CA8"/>
    <w:rsid w:val="001F4899"/>
    <w:rsid w:val="001F4C0E"/>
    <w:rsid w:val="001F6F06"/>
    <w:rsid w:val="00206B21"/>
    <w:rsid w:val="0021034E"/>
    <w:rsid w:val="00210AEF"/>
    <w:rsid w:val="0021103A"/>
    <w:rsid w:val="002125F2"/>
    <w:rsid w:val="00215B69"/>
    <w:rsid w:val="0022027E"/>
    <w:rsid w:val="00223502"/>
    <w:rsid w:val="002236FB"/>
    <w:rsid w:val="00223D9C"/>
    <w:rsid w:val="002255DC"/>
    <w:rsid w:val="00226493"/>
    <w:rsid w:val="002277BA"/>
    <w:rsid w:val="00227EB9"/>
    <w:rsid w:val="00230A7C"/>
    <w:rsid w:val="002317BF"/>
    <w:rsid w:val="00235EE1"/>
    <w:rsid w:val="00240271"/>
    <w:rsid w:val="00251029"/>
    <w:rsid w:val="00252700"/>
    <w:rsid w:val="00253376"/>
    <w:rsid w:val="00253ABE"/>
    <w:rsid w:val="00254CC6"/>
    <w:rsid w:val="00254FDF"/>
    <w:rsid w:val="002571FA"/>
    <w:rsid w:val="00257C69"/>
    <w:rsid w:val="00264259"/>
    <w:rsid w:val="00265D61"/>
    <w:rsid w:val="002712D9"/>
    <w:rsid w:val="00274274"/>
    <w:rsid w:val="0027548D"/>
    <w:rsid w:val="00276568"/>
    <w:rsid w:val="00282B77"/>
    <w:rsid w:val="00291A12"/>
    <w:rsid w:val="002A1687"/>
    <w:rsid w:val="002A4615"/>
    <w:rsid w:val="002A5CE9"/>
    <w:rsid w:val="002B3341"/>
    <w:rsid w:val="002B3995"/>
    <w:rsid w:val="002C24F5"/>
    <w:rsid w:val="002C35A8"/>
    <w:rsid w:val="002C531C"/>
    <w:rsid w:val="002C5AF6"/>
    <w:rsid w:val="002C61C8"/>
    <w:rsid w:val="002C7F50"/>
    <w:rsid w:val="002D023C"/>
    <w:rsid w:val="002D6B4B"/>
    <w:rsid w:val="002E10F5"/>
    <w:rsid w:val="002E2083"/>
    <w:rsid w:val="002E3738"/>
    <w:rsid w:val="002E4D6D"/>
    <w:rsid w:val="002E6F23"/>
    <w:rsid w:val="002E7A02"/>
    <w:rsid w:val="002F05FA"/>
    <w:rsid w:val="002F674D"/>
    <w:rsid w:val="002F7816"/>
    <w:rsid w:val="002F7BDA"/>
    <w:rsid w:val="003052A9"/>
    <w:rsid w:val="00306619"/>
    <w:rsid w:val="00307E37"/>
    <w:rsid w:val="003109BF"/>
    <w:rsid w:val="00311167"/>
    <w:rsid w:val="00314D36"/>
    <w:rsid w:val="00323550"/>
    <w:rsid w:val="003307E6"/>
    <w:rsid w:val="00331BE2"/>
    <w:rsid w:val="0033639B"/>
    <w:rsid w:val="003364F5"/>
    <w:rsid w:val="00336B51"/>
    <w:rsid w:val="00342AEA"/>
    <w:rsid w:val="00353AA8"/>
    <w:rsid w:val="003548DF"/>
    <w:rsid w:val="0035598A"/>
    <w:rsid w:val="00357ED2"/>
    <w:rsid w:val="00360E74"/>
    <w:rsid w:val="00362E6D"/>
    <w:rsid w:val="0036469C"/>
    <w:rsid w:val="0037732E"/>
    <w:rsid w:val="00381CBB"/>
    <w:rsid w:val="00382753"/>
    <w:rsid w:val="003836A1"/>
    <w:rsid w:val="00384810"/>
    <w:rsid w:val="00385524"/>
    <w:rsid w:val="00386364"/>
    <w:rsid w:val="00390EE1"/>
    <w:rsid w:val="003911B4"/>
    <w:rsid w:val="003916CB"/>
    <w:rsid w:val="0039440A"/>
    <w:rsid w:val="00397983"/>
    <w:rsid w:val="00397C3D"/>
    <w:rsid w:val="003A23EB"/>
    <w:rsid w:val="003A35BB"/>
    <w:rsid w:val="003A6F70"/>
    <w:rsid w:val="003B2DD9"/>
    <w:rsid w:val="003B321E"/>
    <w:rsid w:val="003B3C11"/>
    <w:rsid w:val="003B577E"/>
    <w:rsid w:val="003B7812"/>
    <w:rsid w:val="003B7CD9"/>
    <w:rsid w:val="003C14BB"/>
    <w:rsid w:val="003C22CE"/>
    <w:rsid w:val="003C2789"/>
    <w:rsid w:val="003C3609"/>
    <w:rsid w:val="003C7670"/>
    <w:rsid w:val="003D0453"/>
    <w:rsid w:val="003D0A49"/>
    <w:rsid w:val="003D45FF"/>
    <w:rsid w:val="003E00EC"/>
    <w:rsid w:val="003E07D1"/>
    <w:rsid w:val="003E5DB6"/>
    <w:rsid w:val="003E7A04"/>
    <w:rsid w:val="003F1172"/>
    <w:rsid w:val="003F43A2"/>
    <w:rsid w:val="003F61F3"/>
    <w:rsid w:val="004043A2"/>
    <w:rsid w:val="00404A1B"/>
    <w:rsid w:val="00405DDD"/>
    <w:rsid w:val="00405E00"/>
    <w:rsid w:val="0040643F"/>
    <w:rsid w:val="00410DD0"/>
    <w:rsid w:val="00411066"/>
    <w:rsid w:val="00411987"/>
    <w:rsid w:val="00412464"/>
    <w:rsid w:val="00413055"/>
    <w:rsid w:val="004146CB"/>
    <w:rsid w:val="00424342"/>
    <w:rsid w:val="00424F30"/>
    <w:rsid w:val="00425027"/>
    <w:rsid w:val="00430582"/>
    <w:rsid w:val="00431D50"/>
    <w:rsid w:val="00432722"/>
    <w:rsid w:val="00432C41"/>
    <w:rsid w:val="00432E85"/>
    <w:rsid w:val="00432ED2"/>
    <w:rsid w:val="00433A08"/>
    <w:rsid w:val="00434A61"/>
    <w:rsid w:val="00440830"/>
    <w:rsid w:val="00441448"/>
    <w:rsid w:val="00441891"/>
    <w:rsid w:val="00443930"/>
    <w:rsid w:val="00447AA2"/>
    <w:rsid w:val="00450383"/>
    <w:rsid w:val="00450A17"/>
    <w:rsid w:val="004510EA"/>
    <w:rsid w:val="00451706"/>
    <w:rsid w:val="00452D70"/>
    <w:rsid w:val="004562A8"/>
    <w:rsid w:val="00456ADF"/>
    <w:rsid w:val="004571B1"/>
    <w:rsid w:val="00461D20"/>
    <w:rsid w:val="00461D44"/>
    <w:rsid w:val="00466D10"/>
    <w:rsid w:val="004672EA"/>
    <w:rsid w:val="00470D2B"/>
    <w:rsid w:val="004725E8"/>
    <w:rsid w:val="00473B9D"/>
    <w:rsid w:val="004755BD"/>
    <w:rsid w:val="004756AB"/>
    <w:rsid w:val="00475D2A"/>
    <w:rsid w:val="00476055"/>
    <w:rsid w:val="00477094"/>
    <w:rsid w:val="004808C5"/>
    <w:rsid w:val="004871EB"/>
    <w:rsid w:val="004925A7"/>
    <w:rsid w:val="00492B56"/>
    <w:rsid w:val="004939AB"/>
    <w:rsid w:val="004968EE"/>
    <w:rsid w:val="004A0165"/>
    <w:rsid w:val="004A15A2"/>
    <w:rsid w:val="004A1CC2"/>
    <w:rsid w:val="004A312A"/>
    <w:rsid w:val="004A3A25"/>
    <w:rsid w:val="004A478E"/>
    <w:rsid w:val="004A49BE"/>
    <w:rsid w:val="004A550C"/>
    <w:rsid w:val="004B0CBA"/>
    <w:rsid w:val="004B289E"/>
    <w:rsid w:val="004B4296"/>
    <w:rsid w:val="004B5207"/>
    <w:rsid w:val="004B5FA9"/>
    <w:rsid w:val="004B6873"/>
    <w:rsid w:val="004B6ACA"/>
    <w:rsid w:val="004C4665"/>
    <w:rsid w:val="004C4B3C"/>
    <w:rsid w:val="004C7062"/>
    <w:rsid w:val="004D237A"/>
    <w:rsid w:val="004D308F"/>
    <w:rsid w:val="004D52C1"/>
    <w:rsid w:val="004E0ECC"/>
    <w:rsid w:val="004E23F1"/>
    <w:rsid w:val="004E29E6"/>
    <w:rsid w:val="004E3536"/>
    <w:rsid w:val="004F1C3D"/>
    <w:rsid w:val="00501E9F"/>
    <w:rsid w:val="00503E01"/>
    <w:rsid w:val="00504908"/>
    <w:rsid w:val="00507397"/>
    <w:rsid w:val="005148BC"/>
    <w:rsid w:val="005165D8"/>
    <w:rsid w:val="00517703"/>
    <w:rsid w:val="0052063E"/>
    <w:rsid w:val="00520D7B"/>
    <w:rsid w:val="005212F2"/>
    <w:rsid w:val="005265FB"/>
    <w:rsid w:val="00532806"/>
    <w:rsid w:val="005351D2"/>
    <w:rsid w:val="00535273"/>
    <w:rsid w:val="005408A8"/>
    <w:rsid w:val="00542E3B"/>
    <w:rsid w:val="00543252"/>
    <w:rsid w:val="0054386C"/>
    <w:rsid w:val="00547073"/>
    <w:rsid w:val="005515A0"/>
    <w:rsid w:val="00554C7F"/>
    <w:rsid w:val="00564FFD"/>
    <w:rsid w:val="00574840"/>
    <w:rsid w:val="005755FF"/>
    <w:rsid w:val="00575D89"/>
    <w:rsid w:val="005815B2"/>
    <w:rsid w:val="00583EE1"/>
    <w:rsid w:val="00585651"/>
    <w:rsid w:val="00585DE0"/>
    <w:rsid w:val="005863E7"/>
    <w:rsid w:val="00590598"/>
    <w:rsid w:val="00591DE4"/>
    <w:rsid w:val="00593E55"/>
    <w:rsid w:val="00597289"/>
    <w:rsid w:val="005A2BA1"/>
    <w:rsid w:val="005A307D"/>
    <w:rsid w:val="005B2418"/>
    <w:rsid w:val="005B5197"/>
    <w:rsid w:val="005C1538"/>
    <w:rsid w:val="005C18B9"/>
    <w:rsid w:val="005C233C"/>
    <w:rsid w:val="005C3738"/>
    <w:rsid w:val="005C3E36"/>
    <w:rsid w:val="005C7FDB"/>
    <w:rsid w:val="005D5943"/>
    <w:rsid w:val="005E0F2C"/>
    <w:rsid w:val="005E1BD7"/>
    <w:rsid w:val="005E2B92"/>
    <w:rsid w:val="005E4B64"/>
    <w:rsid w:val="005E53C7"/>
    <w:rsid w:val="005F2BAB"/>
    <w:rsid w:val="005F376F"/>
    <w:rsid w:val="005F7927"/>
    <w:rsid w:val="00600429"/>
    <w:rsid w:val="006025D2"/>
    <w:rsid w:val="00602D76"/>
    <w:rsid w:val="00604EF5"/>
    <w:rsid w:val="00606F33"/>
    <w:rsid w:val="00611A79"/>
    <w:rsid w:val="006234EB"/>
    <w:rsid w:val="006255BC"/>
    <w:rsid w:val="00633633"/>
    <w:rsid w:val="0063374A"/>
    <w:rsid w:val="00633D02"/>
    <w:rsid w:val="00634206"/>
    <w:rsid w:val="006353DC"/>
    <w:rsid w:val="0064069A"/>
    <w:rsid w:val="00641F0C"/>
    <w:rsid w:val="00643647"/>
    <w:rsid w:val="00650DD2"/>
    <w:rsid w:val="0065193B"/>
    <w:rsid w:val="00653011"/>
    <w:rsid w:val="006548B4"/>
    <w:rsid w:val="00654E62"/>
    <w:rsid w:val="006554AB"/>
    <w:rsid w:val="0065691F"/>
    <w:rsid w:val="00660585"/>
    <w:rsid w:val="00661A60"/>
    <w:rsid w:val="0066442C"/>
    <w:rsid w:val="0066470B"/>
    <w:rsid w:val="00665538"/>
    <w:rsid w:val="00666F36"/>
    <w:rsid w:val="00667BC9"/>
    <w:rsid w:val="006700DF"/>
    <w:rsid w:val="00670325"/>
    <w:rsid w:val="00670C41"/>
    <w:rsid w:val="00671B3A"/>
    <w:rsid w:val="00671DE5"/>
    <w:rsid w:val="006723DF"/>
    <w:rsid w:val="00674FD2"/>
    <w:rsid w:val="006814DA"/>
    <w:rsid w:val="006816C5"/>
    <w:rsid w:val="00681D38"/>
    <w:rsid w:val="00684124"/>
    <w:rsid w:val="006915E5"/>
    <w:rsid w:val="00693F4D"/>
    <w:rsid w:val="00696AB0"/>
    <w:rsid w:val="006A1BAF"/>
    <w:rsid w:val="006A1CA9"/>
    <w:rsid w:val="006A4F6C"/>
    <w:rsid w:val="006B325B"/>
    <w:rsid w:val="006B6B7A"/>
    <w:rsid w:val="006C11B9"/>
    <w:rsid w:val="006C2156"/>
    <w:rsid w:val="006C2A3F"/>
    <w:rsid w:val="006C37B9"/>
    <w:rsid w:val="006C4014"/>
    <w:rsid w:val="006C4DF4"/>
    <w:rsid w:val="006C5218"/>
    <w:rsid w:val="006C7571"/>
    <w:rsid w:val="006D1904"/>
    <w:rsid w:val="006D44CF"/>
    <w:rsid w:val="006E0F61"/>
    <w:rsid w:val="006E2263"/>
    <w:rsid w:val="006E2724"/>
    <w:rsid w:val="006E47C3"/>
    <w:rsid w:val="006E7C72"/>
    <w:rsid w:val="006F21D3"/>
    <w:rsid w:val="006F240B"/>
    <w:rsid w:val="006F28AE"/>
    <w:rsid w:val="006F3969"/>
    <w:rsid w:val="006F3EE0"/>
    <w:rsid w:val="006F42A4"/>
    <w:rsid w:val="006F42D7"/>
    <w:rsid w:val="006F7137"/>
    <w:rsid w:val="0070187F"/>
    <w:rsid w:val="00703FA8"/>
    <w:rsid w:val="00704F38"/>
    <w:rsid w:val="0070544D"/>
    <w:rsid w:val="007070CC"/>
    <w:rsid w:val="0071199A"/>
    <w:rsid w:val="00712A01"/>
    <w:rsid w:val="0071333F"/>
    <w:rsid w:val="00713F6D"/>
    <w:rsid w:val="00714B29"/>
    <w:rsid w:val="00716740"/>
    <w:rsid w:val="007206B2"/>
    <w:rsid w:val="0072265C"/>
    <w:rsid w:val="00724F24"/>
    <w:rsid w:val="0072615E"/>
    <w:rsid w:val="007269AC"/>
    <w:rsid w:val="007328E3"/>
    <w:rsid w:val="00734F5E"/>
    <w:rsid w:val="00735B29"/>
    <w:rsid w:val="00736264"/>
    <w:rsid w:val="00740D67"/>
    <w:rsid w:val="00742489"/>
    <w:rsid w:val="007445EB"/>
    <w:rsid w:val="00747986"/>
    <w:rsid w:val="00750D08"/>
    <w:rsid w:val="00751B03"/>
    <w:rsid w:val="00757E7D"/>
    <w:rsid w:val="00764C94"/>
    <w:rsid w:val="0076718F"/>
    <w:rsid w:val="00773329"/>
    <w:rsid w:val="00775835"/>
    <w:rsid w:val="007777BA"/>
    <w:rsid w:val="00780561"/>
    <w:rsid w:val="007818DF"/>
    <w:rsid w:val="007821E6"/>
    <w:rsid w:val="0078227B"/>
    <w:rsid w:val="00783E75"/>
    <w:rsid w:val="00783EF3"/>
    <w:rsid w:val="00785BB7"/>
    <w:rsid w:val="00785CCD"/>
    <w:rsid w:val="0079117B"/>
    <w:rsid w:val="007916E3"/>
    <w:rsid w:val="007919EA"/>
    <w:rsid w:val="007930B8"/>
    <w:rsid w:val="00795EB9"/>
    <w:rsid w:val="00797CBE"/>
    <w:rsid w:val="007A3BBB"/>
    <w:rsid w:val="007A4E36"/>
    <w:rsid w:val="007A54C5"/>
    <w:rsid w:val="007A5767"/>
    <w:rsid w:val="007B1BE5"/>
    <w:rsid w:val="007B4048"/>
    <w:rsid w:val="007B4321"/>
    <w:rsid w:val="007B5F86"/>
    <w:rsid w:val="007C1908"/>
    <w:rsid w:val="007C4B86"/>
    <w:rsid w:val="007C52C3"/>
    <w:rsid w:val="007C766E"/>
    <w:rsid w:val="007D281C"/>
    <w:rsid w:val="007D5C19"/>
    <w:rsid w:val="007D619C"/>
    <w:rsid w:val="007D7C8A"/>
    <w:rsid w:val="007E1D14"/>
    <w:rsid w:val="007E471D"/>
    <w:rsid w:val="007E577D"/>
    <w:rsid w:val="007F17E1"/>
    <w:rsid w:val="007F3831"/>
    <w:rsid w:val="007F4D2F"/>
    <w:rsid w:val="007F6801"/>
    <w:rsid w:val="007F74C1"/>
    <w:rsid w:val="008042D6"/>
    <w:rsid w:val="00804B65"/>
    <w:rsid w:val="00805CB3"/>
    <w:rsid w:val="00811E73"/>
    <w:rsid w:val="00812463"/>
    <w:rsid w:val="00816C9A"/>
    <w:rsid w:val="00816EF4"/>
    <w:rsid w:val="008176AD"/>
    <w:rsid w:val="00820C6C"/>
    <w:rsid w:val="008210CE"/>
    <w:rsid w:val="00826F58"/>
    <w:rsid w:val="00833FAC"/>
    <w:rsid w:val="008340E3"/>
    <w:rsid w:val="00840C90"/>
    <w:rsid w:val="00841D9E"/>
    <w:rsid w:val="0084264B"/>
    <w:rsid w:val="00844350"/>
    <w:rsid w:val="00845D3C"/>
    <w:rsid w:val="00846D09"/>
    <w:rsid w:val="008604DC"/>
    <w:rsid w:val="008621B8"/>
    <w:rsid w:val="00862741"/>
    <w:rsid w:val="0086297B"/>
    <w:rsid w:val="00863105"/>
    <w:rsid w:val="00870B1E"/>
    <w:rsid w:val="00873C06"/>
    <w:rsid w:val="0087607A"/>
    <w:rsid w:val="00880657"/>
    <w:rsid w:val="00881869"/>
    <w:rsid w:val="00881C63"/>
    <w:rsid w:val="00882F3F"/>
    <w:rsid w:val="00884739"/>
    <w:rsid w:val="00885EF5"/>
    <w:rsid w:val="00891467"/>
    <w:rsid w:val="00893830"/>
    <w:rsid w:val="00894B34"/>
    <w:rsid w:val="00894F66"/>
    <w:rsid w:val="008A05DD"/>
    <w:rsid w:val="008A092F"/>
    <w:rsid w:val="008A17CD"/>
    <w:rsid w:val="008A1FEB"/>
    <w:rsid w:val="008A37E9"/>
    <w:rsid w:val="008A5BBD"/>
    <w:rsid w:val="008B278D"/>
    <w:rsid w:val="008B2BC9"/>
    <w:rsid w:val="008C2301"/>
    <w:rsid w:val="008C3497"/>
    <w:rsid w:val="008C6CBE"/>
    <w:rsid w:val="008D17B9"/>
    <w:rsid w:val="008D47BA"/>
    <w:rsid w:val="008D589F"/>
    <w:rsid w:val="008D64FB"/>
    <w:rsid w:val="008E24E2"/>
    <w:rsid w:val="008E3148"/>
    <w:rsid w:val="008E5190"/>
    <w:rsid w:val="008E582D"/>
    <w:rsid w:val="008E7A4A"/>
    <w:rsid w:val="008F0979"/>
    <w:rsid w:val="008F2175"/>
    <w:rsid w:val="008F647D"/>
    <w:rsid w:val="0090089E"/>
    <w:rsid w:val="0090289A"/>
    <w:rsid w:val="00905354"/>
    <w:rsid w:val="009076A6"/>
    <w:rsid w:val="0091608E"/>
    <w:rsid w:val="00917E1C"/>
    <w:rsid w:val="00917E58"/>
    <w:rsid w:val="009202FD"/>
    <w:rsid w:val="0092350F"/>
    <w:rsid w:val="00923FD8"/>
    <w:rsid w:val="00925026"/>
    <w:rsid w:val="00925035"/>
    <w:rsid w:val="00930EB6"/>
    <w:rsid w:val="00932C45"/>
    <w:rsid w:val="009351CF"/>
    <w:rsid w:val="0093521D"/>
    <w:rsid w:val="00936C47"/>
    <w:rsid w:val="00936C6D"/>
    <w:rsid w:val="00942EB7"/>
    <w:rsid w:val="0094766B"/>
    <w:rsid w:val="00950F13"/>
    <w:rsid w:val="00951779"/>
    <w:rsid w:val="00953996"/>
    <w:rsid w:val="00953F12"/>
    <w:rsid w:val="00955EA6"/>
    <w:rsid w:val="0095698A"/>
    <w:rsid w:val="0095791B"/>
    <w:rsid w:val="00957B23"/>
    <w:rsid w:val="00957D81"/>
    <w:rsid w:val="00961909"/>
    <w:rsid w:val="00965AF9"/>
    <w:rsid w:val="00966EF8"/>
    <w:rsid w:val="009706DC"/>
    <w:rsid w:val="009711F3"/>
    <w:rsid w:val="00971E5F"/>
    <w:rsid w:val="0097468D"/>
    <w:rsid w:val="00983D81"/>
    <w:rsid w:val="00990A07"/>
    <w:rsid w:val="00992F63"/>
    <w:rsid w:val="009934DD"/>
    <w:rsid w:val="009955A9"/>
    <w:rsid w:val="00995C65"/>
    <w:rsid w:val="00997712"/>
    <w:rsid w:val="009A09A8"/>
    <w:rsid w:val="009A7175"/>
    <w:rsid w:val="009B17D1"/>
    <w:rsid w:val="009B2CFA"/>
    <w:rsid w:val="009B4406"/>
    <w:rsid w:val="009B6D47"/>
    <w:rsid w:val="009C3A60"/>
    <w:rsid w:val="009C7F46"/>
    <w:rsid w:val="009D23B3"/>
    <w:rsid w:val="009D3350"/>
    <w:rsid w:val="009D37AE"/>
    <w:rsid w:val="009D4CED"/>
    <w:rsid w:val="009E0C83"/>
    <w:rsid w:val="009E0D1D"/>
    <w:rsid w:val="009E24E2"/>
    <w:rsid w:val="009E2937"/>
    <w:rsid w:val="009E4264"/>
    <w:rsid w:val="009E458A"/>
    <w:rsid w:val="009E5872"/>
    <w:rsid w:val="009E6755"/>
    <w:rsid w:val="009F1EC4"/>
    <w:rsid w:val="009F2987"/>
    <w:rsid w:val="009F6C47"/>
    <w:rsid w:val="00A01C35"/>
    <w:rsid w:val="00A111A0"/>
    <w:rsid w:val="00A12937"/>
    <w:rsid w:val="00A1338B"/>
    <w:rsid w:val="00A139BA"/>
    <w:rsid w:val="00A15557"/>
    <w:rsid w:val="00A15847"/>
    <w:rsid w:val="00A20540"/>
    <w:rsid w:val="00A21D55"/>
    <w:rsid w:val="00A24961"/>
    <w:rsid w:val="00A252BB"/>
    <w:rsid w:val="00A25B4A"/>
    <w:rsid w:val="00A2697E"/>
    <w:rsid w:val="00A32BE0"/>
    <w:rsid w:val="00A32F5A"/>
    <w:rsid w:val="00A33E3E"/>
    <w:rsid w:val="00A43A6F"/>
    <w:rsid w:val="00A50213"/>
    <w:rsid w:val="00A53C77"/>
    <w:rsid w:val="00A54E50"/>
    <w:rsid w:val="00A54FF7"/>
    <w:rsid w:val="00A55B85"/>
    <w:rsid w:val="00A55E34"/>
    <w:rsid w:val="00A56327"/>
    <w:rsid w:val="00A56E37"/>
    <w:rsid w:val="00A60C3F"/>
    <w:rsid w:val="00A6361F"/>
    <w:rsid w:val="00A669E5"/>
    <w:rsid w:val="00A66BAD"/>
    <w:rsid w:val="00A7103D"/>
    <w:rsid w:val="00A7552D"/>
    <w:rsid w:val="00A75FBC"/>
    <w:rsid w:val="00A76EF3"/>
    <w:rsid w:val="00A8105D"/>
    <w:rsid w:val="00A93186"/>
    <w:rsid w:val="00AA1F64"/>
    <w:rsid w:val="00AA46DB"/>
    <w:rsid w:val="00AA485A"/>
    <w:rsid w:val="00AA7172"/>
    <w:rsid w:val="00AB0C4B"/>
    <w:rsid w:val="00AB1F41"/>
    <w:rsid w:val="00AB70C4"/>
    <w:rsid w:val="00AC02D2"/>
    <w:rsid w:val="00AC11D4"/>
    <w:rsid w:val="00AC12EC"/>
    <w:rsid w:val="00AC220A"/>
    <w:rsid w:val="00AC27D7"/>
    <w:rsid w:val="00AC534A"/>
    <w:rsid w:val="00AD0916"/>
    <w:rsid w:val="00AD143E"/>
    <w:rsid w:val="00AD186B"/>
    <w:rsid w:val="00AD294C"/>
    <w:rsid w:val="00AD2985"/>
    <w:rsid w:val="00AD2CA9"/>
    <w:rsid w:val="00AD4E0C"/>
    <w:rsid w:val="00AD5729"/>
    <w:rsid w:val="00AD593A"/>
    <w:rsid w:val="00AD66A9"/>
    <w:rsid w:val="00AD7594"/>
    <w:rsid w:val="00AE358F"/>
    <w:rsid w:val="00AE5094"/>
    <w:rsid w:val="00AE57E8"/>
    <w:rsid w:val="00AF1393"/>
    <w:rsid w:val="00AF4AC3"/>
    <w:rsid w:val="00AF7193"/>
    <w:rsid w:val="00AF7F71"/>
    <w:rsid w:val="00B01177"/>
    <w:rsid w:val="00B018A0"/>
    <w:rsid w:val="00B0459B"/>
    <w:rsid w:val="00B05EDC"/>
    <w:rsid w:val="00B10497"/>
    <w:rsid w:val="00B111C4"/>
    <w:rsid w:val="00B1142C"/>
    <w:rsid w:val="00B1484E"/>
    <w:rsid w:val="00B154BD"/>
    <w:rsid w:val="00B158D3"/>
    <w:rsid w:val="00B159A7"/>
    <w:rsid w:val="00B15B29"/>
    <w:rsid w:val="00B15C3B"/>
    <w:rsid w:val="00B15D51"/>
    <w:rsid w:val="00B2213D"/>
    <w:rsid w:val="00B23C3D"/>
    <w:rsid w:val="00B33B8C"/>
    <w:rsid w:val="00B3438F"/>
    <w:rsid w:val="00B36F27"/>
    <w:rsid w:val="00B40411"/>
    <w:rsid w:val="00B40727"/>
    <w:rsid w:val="00B424B1"/>
    <w:rsid w:val="00B43075"/>
    <w:rsid w:val="00B43A6F"/>
    <w:rsid w:val="00B44611"/>
    <w:rsid w:val="00B44DA1"/>
    <w:rsid w:val="00B4618C"/>
    <w:rsid w:val="00B47B3D"/>
    <w:rsid w:val="00B5150A"/>
    <w:rsid w:val="00B535A0"/>
    <w:rsid w:val="00B53B8F"/>
    <w:rsid w:val="00B554C2"/>
    <w:rsid w:val="00B555D1"/>
    <w:rsid w:val="00B5652E"/>
    <w:rsid w:val="00B5736A"/>
    <w:rsid w:val="00B577EF"/>
    <w:rsid w:val="00B60048"/>
    <w:rsid w:val="00B60F4D"/>
    <w:rsid w:val="00B61BA9"/>
    <w:rsid w:val="00B63115"/>
    <w:rsid w:val="00B641F8"/>
    <w:rsid w:val="00B642FC"/>
    <w:rsid w:val="00B667D5"/>
    <w:rsid w:val="00B71217"/>
    <w:rsid w:val="00B731AA"/>
    <w:rsid w:val="00B73FE7"/>
    <w:rsid w:val="00B7509C"/>
    <w:rsid w:val="00B76A3D"/>
    <w:rsid w:val="00B77A51"/>
    <w:rsid w:val="00B81057"/>
    <w:rsid w:val="00B82300"/>
    <w:rsid w:val="00B82570"/>
    <w:rsid w:val="00B82913"/>
    <w:rsid w:val="00B8396F"/>
    <w:rsid w:val="00B839FE"/>
    <w:rsid w:val="00B86A36"/>
    <w:rsid w:val="00B923BF"/>
    <w:rsid w:val="00B92E2D"/>
    <w:rsid w:val="00B92E9B"/>
    <w:rsid w:val="00B937C5"/>
    <w:rsid w:val="00B96F51"/>
    <w:rsid w:val="00BA01A5"/>
    <w:rsid w:val="00BA4785"/>
    <w:rsid w:val="00BA59C1"/>
    <w:rsid w:val="00BB1A2C"/>
    <w:rsid w:val="00BB2043"/>
    <w:rsid w:val="00BB27CB"/>
    <w:rsid w:val="00BC5800"/>
    <w:rsid w:val="00BD1011"/>
    <w:rsid w:val="00BD3F69"/>
    <w:rsid w:val="00BD4BB1"/>
    <w:rsid w:val="00BD5C50"/>
    <w:rsid w:val="00BD6F9C"/>
    <w:rsid w:val="00BE0067"/>
    <w:rsid w:val="00BE1087"/>
    <w:rsid w:val="00BE1C77"/>
    <w:rsid w:val="00BE2224"/>
    <w:rsid w:val="00BE3943"/>
    <w:rsid w:val="00BE5122"/>
    <w:rsid w:val="00BE6620"/>
    <w:rsid w:val="00BF00C5"/>
    <w:rsid w:val="00BF03E7"/>
    <w:rsid w:val="00C01C6D"/>
    <w:rsid w:val="00C032B9"/>
    <w:rsid w:val="00C05A76"/>
    <w:rsid w:val="00C11379"/>
    <w:rsid w:val="00C173D1"/>
    <w:rsid w:val="00C23469"/>
    <w:rsid w:val="00C26C3F"/>
    <w:rsid w:val="00C27AB2"/>
    <w:rsid w:val="00C30CCB"/>
    <w:rsid w:val="00C312E7"/>
    <w:rsid w:val="00C3326A"/>
    <w:rsid w:val="00C3414F"/>
    <w:rsid w:val="00C341D0"/>
    <w:rsid w:val="00C374FC"/>
    <w:rsid w:val="00C42A16"/>
    <w:rsid w:val="00C44450"/>
    <w:rsid w:val="00C4566C"/>
    <w:rsid w:val="00C472A7"/>
    <w:rsid w:val="00C506A9"/>
    <w:rsid w:val="00C50783"/>
    <w:rsid w:val="00C51146"/>
    <w:rsid w:val="00C518AD"/>
    <w:rsid w:val="00C52CEA"/>
    <w:rsid w:val="00C54C27"/>
    <w:rsid w:val="00C5575C"/>
    <w:rsid w:val="00C55777"/>
    <w:rsid w:val="00C5722A"/>
    <w:rsid w:val="00C57B74"/>
    <w:rsid w:val="00C60FDA"/>
    <w:rsid w:val="00C61EBF"/>
    <w:rsid w:val="00C64308"/>
    <w:rsid w:val="00C67D6C"/>
    <w:rsid w:val="00C72030"/>
    <w:rsid w:val="00C73889"/>
    <w:rsid w:val="00C75CBB"/>
    <w:rsid w:val="00C761FA"/>
    <w:rsid w:val="00C770BF"/>
    <w:rsid w:val="00C77B4D"/>
    <w:rsid w:val="00C80189"/>
    <w:rsid w:val="00C819B1"/>
    <w:rsid w:val="00C81C21"/>
    <w:rsid w:val="00C83499"/>
    <w:rsid w:val="00C858E4"/>
    <w:rsid w:val="00C86941"/>
    <w:rsid w:val="00C86D5A"/>
    <w:rsid w:val="00C87CFC"/>
    <w:rsid w:val="00C97D08"/>
    <w:rsid w:val="00C97F28"/>
    <w:rsid w:val="00CA2BDD"/>
    <w:rsid w:val="00CA54F9"/>
    <w:rsid w:val="00CA5AA2"/>
    <w:rsid w:val="00CA64E7"/>
    <w:rsid w:val="00CB155B"/>
    <w:rsid w:val="00CB60AD"/>
    <w:rsid w:val="00CB6698"/>
    <w:rsid w:val="00CC1AD4"/>
    <w:rsid w:val="00CC2676"/>
    <w:rsid w:val="00CC2D75"/>
    <w:rsid w:val="00CC2FE6"/>
    <w:rsid w:val="00CC449E"/>
    <w:rsid w:val="00CC7272"/>
    <w:rsid w:val="00CD33D3"/>
    <w:rsid w:val="00CD39A6"/>
    <w:rsid w:val="00CE33B6"/>
    <w:rsid w:val="00CF14C9"/>
    <w:rsid w:val="00CF3D85"/>
    <w:rsid w:val="00CF69CC"/>
    <w:rsid w:val="00CF6DC3"/>
    <w:rsid w:val="00CF7972"/>
    <w:rsid w:val="00D007C5"/>
    <w:rsid w:val="00D05B92"/>
    <w:rsid w:val="00D078C7"/>
    <w:rsid w:val="00D07E55"/>
    <w:rsid w:val="00D202DC"/>
    <w:rsid w:val="00D2073A"/>
    <w:rsid w:val="00D22D9C"/>
    <w:rsid w:val="00D246D3"/>
    <w:rsid w:val="00D24D00"/>
    <w:rsid w:val="00D316CC"/>
    <w:rsid w:val="00D34D8C"/>
    <w:rsid w:val="00D376FF"/>
    <w:rsid w:val="00D37843"/>
    <w:rsid w:val="00D37B16"/>
    <w:rsid w:val="00D37E44"/>
    <w:rsid w:val="00D41E99"/>
    <w:rsid w:val="00D452C4"/>
    <w:rsid w:val="00D56A27"/>
    <w:rsid w:val="00D56F33"/>
    <w:rsid w:val="00D641E2"/>
    <w:rsid w:val="00D642A2"/>
    <w:rsid w:val="00D7156A"/>
    <w:rsid w:val="00D73413"/>
    <w:rsid w:val="00D751D1"/>
    <w:rsid w:val="00D8003D"/>
    <w:rsid w:val="00D81487"/>
    <w:rsid w:val="00D8353C"/>
    <w:rsid w:val="00D83593"/>
    <w:rsid w:val="00D8630D"/>
    <w:rsid w:val="00D90CAA"/>
    <w:rsid w:val="00D9219F"/>
    <w:rsid w:val="00D93D88"/>
    <w:rsid w:val="00D945E4"/>
    <w:rsid w:val="00D963E6"/>
    <w:rsid w:val="00DA1D2C"/>
    <w:rsid w:val="00DB0744"/>
    <w:rsid w:val="00DB0A8A"/>
    <w:rsid w:val="00DB34B2"/>
    <w:rsid w:val="00DB39C4"/>
    <w:rsid w:val="00DC3D26"/>
    <w:rsid w:val="00DD09C0"/>
    <w:rsid w:val="00DD27FE"/>
    <w:rsid w:val="00DD4A64"/>
    <w:rsid w:val="00DD5760"/>
    <w:rsid w:val="00DE2966"/>
    <w:rsid w:val="00DF042E"/>
    <w:rsid w:val="00DF0DD8"/>
    <w:rsid w:val="00DF58BF"/>
    <w:rsid w:val="00DF5C44"/>
    <w:rsid w:val="00DF7172"/>
    <w:rsid w:val="00DF7E6F"/>
    <w:rsid w:val="00E0441A"/>
    <w:rsid w:val="00E058AD"/>
    <w:rsid w:val="00E07B3E"/>
    <w:rsid w:val="00E108CB"/>
    <w:rsid w:val="00E14D14"/>
    <w:rsid w:val="00E164EA"/>
    <w:rsid w:val="00E20D24"/>
    <w:rsid w:val="00E21987"/>
    <w:rsid w:val="00E24AE6"/>
    <w:rsid w:val="00E25E74"/>
    <w:rsid w:val="00E30540"/>
    <w:rsid w:val="00E30E01"/>
    <w:rsid w:val="00E32894"/>
    <w:rsid w:val="00E37701"/>
    <w:rsid w:val="00E40BA5"/>
    <w:rsid w:val="00E40CC9"/>
    <w:rsid w:val="00E43533"/>
    <w:rsid w:val="00E44DE4"/>
    <w:rsid w:val="00E50DC5"/>
    <w:rsid w:val="00E54E33"/>
    <w:rsid w:val="00E569BB"/>
    <w:rsid w:val="00E57234"/>
    <w:rsid w:val="00E57D33"/>
    <w:rsid w:val="00E61C7A"/>
    <w:rsid w:val="00E648FF"/>
    <w:rsid w:val="00E70888"/>
    <w:rsid w:val="00E70A91"/>
    <w:rsid w:val="00E71A78"/>
    <w:rsid w:val="00E7335E"/>
    <w:rsid w:val="00E743C6"/>
    <w:rsid w:val="00E744C8"/>
    <w:rsid w:val="00E77460"/>
    <w:rsid w:val="00E85789"/>
    <w:rsid w:val="00E86566"/>
    <w:rsid w:val="00E913F8"/>
    <w:rsid w:val="00E91C45"/>
    <w:rsid w:val="00E91FC3"/>
    <w:rsid w:val="00E92402"/>
    <w:rsid w:val="00EA15DC"/>
    <w:rsid w:val="00EA243A"/>
    <w:rsid w:val="00EA3009"/>
    <w:rsid w:val="00EB2222"/>
    <w:rsid w:val="00EB539C"/>
    <w:rsid w:val="00EB63BC"/>
    <w:rsid w:val="00EB7923"/>
    <w:rsid w:val="00EC3694"/>
    <w:rsid w:val="00EC43FC"/>
    <w:rsid w:val="00EC5AA6"/>
    <w:rsid w:val="00EC70B5"/>
    <w:rsid w:val="00ED1318"/>
    <w:rsid w:val="00ED2F8E"/>
    <w:rsid w:val="00ED3604"/>
    <w:rsid w:val="00ED5EAE"/>
    <w:rsid w:val="00ED76FA"/>
    <w:rsid w:val="00EE0F65"/>
    <w:rsid w:val="00EE0F7A"/>
    <w:rsid w:val="00EE10FB"/>
    <w:rsid w:val="00EE7155"/>
    <w:rsid w:val="00EF0F43"/>
    <w:rsid w:val="00EF1F68"/>
    <w:rsid w:val="00EF7DC4"/>
    <w:rsid w:val="00F00658"/>
    <w:rsid w:val="00F060D9"/>
    <w:rsid w:val="00F06F7F"/>
    <w:rsid w:val="00F07325"/>
    <w:rsid w:val="00F07C72"/>
    <w:rsid w:val="00F11D56"/>
    <w:rsid w:val="00F14031"/>
    <w:rsid w:val="00F15439"/>
    <w:rsid w:val="00F16E64"/>
    <w:rsid w:val="00F17396"/>
    <w:rsid w:val="00F20351"/>
    <w:rsid w:val="00F2332E"/>
    <w:rsid w:val="00F23A9E"/>
    <w:rsid w:val="00F23C86"/>
    <w:rsid w:val="00F26A77"/>
    <w:rsid w:val="00F3108A"/>
    <w:rsid w:val="00F32AE7"/>
    <w:rsid w:val="00F3449A"/>
    <w:rsid w:val="00F40090"/>
    <w:rsid w:val="00F43659"/>
    <w:rsid w:val="00F440A4"/>
    <w:rsid w:val="00F46036"/>
    <w:rsid w:val="00F5184E"/>
    <w:rsid w:val="00F543E4"/>
    <w:rsid w:val="00F54FAE"/>
    <w:rsid w:val="00F5787A"/>
    <w:rsid w:val="00F62AB1"/>
    <w:rsid w:val="00F644C1"/>
    <w:rsid w:val="00F64681"/>
    <w:rsid w:val="00F6471E"/>
    <w:rsid w:val="00F707CC"/>
    <w:rsid w:val="00F76449"/>
    <w:rsid w:val="00F85650"/>
    <w:rsid w:val="00F9057D"/>
    <w:rsid w:val="00F905FD"/>
    <w:rsid w:val="00F914C3"/>
    <w:rsid w:val="00F93B2C"/>
    <w:rsid w:val="00FA1016"/>
    <w:rsid w:val="00FA1836"/>
    <w:rsid w:val="00FA24E7"/>
    <w:rsid w:val="00FA2ADB"/>
    <w:rsid w:val="00FA38DD"/>
    <w:rsid w:val="00FA42AD"/>
    <w:rsid w:val="00FA4310"/>
    <w:rsid w:val="00FA4E78"/>
    <w:rsid w:val="00FA7A62"/>
    <w:rsid w:val="00FA7CCC"/>
    <w:rsid w:val="00FB1858"/>
    <w:rsid w:val="00FB1E4C"/>
    <w:rsid w:val="00FB3E41"/>
    <w:rsid w:val="00FB65B6"/>
    <w:rsid w:val="00FB6B6B"/>
    <w:rsid w:val="00FC3B4B"/>
    <w:rsid w:val="00FC4256"/>
    <w:rsid w:val="00FC4A5B"/>
    <w:rsid w:val="00FC68F9"/>
    <w:rsid w:val="00FC70BE"/>
    <w:rsid w:val="00FD0BF9"/>
    <w:rsid w:val="00FD6B1C"/>
    <w:rsid w:val="00FE128E"/>
    <w:rsid w:val="00FE3C10"/>
    <w:rsid w:val="00FE5362"/>
    <w:rsid w:val="00FF0255"/>
    <w:rsid w:val="00FF057E"/>
    <w:rsid w:val="00FF380E"/>
    <w:rsid w:val="00FF50FC"/>
    <w:rsid w:val="0162375D"/>
    <w:rsid w:val="03DF5DE2"/>
    <w:rsid w:val="05978C2F"/>
    <w:rsid w:val="070F3474"/>
    <w:rsid w:val="0A917122"/>
    <w:rsid w:val="179EEAEF"/>
    <w:rsid w:val="17A56628"/>
    <w:rsid w:val="22D552D5"/>
    <w:rsid w:val="2864F3ED"/>
    <w:rsid w:val="293C4121"/>
    <w:rsid w:val="2944F29A"/>
    <w:rsid w:val="29A12001"/>
    <w:rsid w:val="2B65190F"/>
    <w:rsid w:val="2D83F258"/>
    <w:rsid w:val="2E8BD1D9"/>
    <w:rsid w:val="35A83BD3"/>
    <w:rsid w:val="408A948C"/>
    <w:rsid w:val="45A42420"/>
    <w:rsid w:val="46AEA7A6"/>
    <w:rsid w:val="49B593D2"/>
    <w:rsid w:val="4C19C30E"/>
    <w:rsid w:val="4E82C09A"/>
    <w:rsid w:val="4F062E12"/>
    <w:rsid w:val="50C8ADEB"/>
    <w:rsid w:val="5275E45D"/>
    <w:rsid w:val="56EEB9DB"/>
    <w:rsid w:val="586BB456"/>
    <w:rsid w:val="59FE9CE5"/>
    <w:rsid w:val="5AE02D6F"/>
    <w:rsid w:val="5B7CD891"/>
    <w:rsid w:val="5B97ADAB"/>
    <w:rsid w:val="5BC8284B"/>
    <w:rsid w:val="5E4DC3AC"/>
    <w:rsid w:val="5F7EAFD4"/>
    <w:rsid w:val="6041143A"/>
    <w:rsid w:val="6086D61D"/>
    <w:rsid w:val="6097F62E"/>
    <w:rsid w:val="63340AE7"/>
    <w:rsid w:val="6677218F"/>
    <w:rsid w:val="6750686D"/>
    <w:rsid w:val="681F8646"/>
    <w:rsid w:val="68AF1700"/>
    <w:rsid w:val="6E862F14"/>
    <w:rsid w:val="700218D6"/>
    <w:rsid w:val="71297044"/>
    <w:rsid w:val="716636F4"/>
    <w:rsid w:val="71814F2C"/>
    <w:rsid w:val="718FAB3B"/>
    <w:rsid w:val="73401F39"/>
    <w:rsid w:val="77891D61"/>
    <w:rsid w:val="7ACC7C61"/>
    <w:rsid w:val="7CD3BC16"/>
    <w:rsid w:val="7EC9FBF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D2BBE"/>
  <w15:docId w15:val="{91B8309C-9D45-4AF7-9C20-25B33C348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link w:val="Heading3Char"/>
    <w:qFormat/>
    <w:pPr>
      <w:keepNext/>
      <w:ind w:right="-1"/>
      <w:outlineLvl w:val="2"/>
    </w:pPr>
    <w:rPr>
      <w:b/>
    </w:rPr>
  </w:style>
  <w:style w:type="paragraph" w:styleId="Heading4">
    <w:name w:val="heading 4"/>
    <w:basedOn w:val="Normal"/>
    <w:next w:val="Normal"/>
    <w:link w:val="Heading4Char"/>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link w:val="Heading8Char"/>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3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uiPriority w:val="99"/>
    <w:locked/>
    <w:rsid w:val="00501E9F"/>
    <w:rPr>
      <w:rFonts w:ascii="Arial Mäori" w:hAnsi="Arial Mäori" w:cs="Times New Roman"/>
      <w:sz w:val="20"/>
      <w:szCs w:val="20"/>
    </w:rPr>
  </w:style>
  <w:style w:type="paragraph" w:styleId="ListParagraph">
    <w:name w:val="List Paragraph"/>
    <w:basedOn w:val="Normal"/>
    <w:uiPriority w:val="34"/>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character" w:customStyle="1" w:styleId="BalloonTextChar">
    <w:name w:val="Balloon Text Char"/>
    <w:basedOn w:val="DefaultParagraphFont"/>
    <w:link w:val="BalloonText"/>
    <w:rsid w:val="008A092F"/>
    <w:rPr>
      <w:rFonts w:ascii="Tahoma" w:hAnsi="Tahoma" w:cs="Tahoma"/>
      <w:sz w:val="16"/>
      <w:szCs w:val="16"/>
      <w:lang w:eastAsia="en-US"/>
    </w:rPr>
  </w:style>
  <w:style w:type="character" w:customStyle="1" w:styleId="BodyTextChar">
    <w:name w:val="Body Text Char"/>
    <w:basedOn w:val="DefaultParagraphFont"/>
    <w:link w:val="BodyText"/>
    <w:rsid w:val="008A092F"/>
    <w:rPr>
      <w:sz w:val="24"/>
      <w:lang w:val="en-GB" w:eastAsia="en-US"/>
    </w:rPr>
  </w:style>
  <w:style w:type="character" w:customStyle="1" w:styleId="Heading3Char">
    <w:name w:val="Heading 3 Char"/>
    <w:basedOn w:val="DefaultParagraphFont"/>
    <w:link w:val="Heading3"/>
    <w:rsid w:val="008A092F"/>
    <w:rPr>
      <w:rFonts w:ascii="Arial Mäori" w:hAnsi="Arial Mäori"/>
      <w:b/>
      <w:sz w:val="24"/>
      <w:lang w:eastAsia="en-US"/>
    </w:rPr>
  </w:style>
  <w:style w:type="character" w:customStyle="1" w:styleId="Heading8Char">
    <w:name w:val="Heading 8 Char"/>
    <w:basedOn w:val="DefaultParagraphFont"/>
    <w:link w:val="Heading8"/>
    <w:rsid w:val="008A092F"/>
    <w:rPr>
      <w:rFonts w:ascii="Arial Mäori" w:hAnsi="Arial Mäori"/>
      <w:b/>
      <w:sz w:val="24"/>
      <w:lang w:eastAsia="en-US"/>
    </w:rPr>
  </w:style>
  <w:style w:type="paragraph" w:customStyle="1" w:styleId="NCEAbullets">
    <w:name w:val="NCEA bullets"/>
    <w:basedOn w:val="Normal"/>
    <w:link w:val="NCEAbulletsChar"/>
    <w:rsid w:val="008A092F"/>
    <w:pPr>
      <w:widowControl w:val="0"/>
      <w:numPr>
        <w:numId w:val="4"/>
      </w:numPr>
      <w:tabs>
        <w:tab w:val="clear" w:pos="780"/>
        <w:tab w:val="left" w:pos="397"/>
        <w:tab w:val="left" w:pos="794"/>
        <w:tab w:val="left" w:pos="1191"/>
      </w:tabs>
      <w:suppressAutoHyphens/>
      <w:spacing w:before="80" w:after="80"/>
    </w:pPr>
    <w:rPr>
      <w:rFonts w:ascii="Arial" w:hAnsi="Arial"/>
      <w:sz w:val="22"/>
      <w:lang w:val="en-AU" w:eastAsia="ar-SA"/>
    </w:rPr>
  </w:style>
  <w:style w:type="paragraph" w:customStyle="1" w:styleId="NCEAtablebulletsub">
    <w:name w:val="NCEA table bullet (sub)"/>
    <w:basedOn w:val="Normal"/>
    <w:rsid w:val="008A092F"/>
    <w:pPr>
      <w:widowControl w:val="0"/>
      <w:tabs>
        <w:tab w:val="left" w:pos="397"/>
        <w:tab w:val="left" w:pos="794"/>
        <w:tab w:val="left" w:pos="1191"/>
      </w:tabs>
      <w:suppressAutoHyphens/>
      <w:spacing w:before="40" w:after="40"/>
      <w:ind w:left="720" w:hanging="360"/>
    </w:pPr>
    <w:rPr>
      <w:rFonts w:ascii="Arial" w:hAnsi="Arial" w:cs="Arial"/>
      <w:sz w:val="20"/>
      <w:szCs w:val="22"/>
      <w:lang w:val="en-GB" w:eastAsia="ar-SA"/>
    </w:rPr>
  </w:style>
  <w:style w:type="paragraph" w:customStyle="1" w:styleId="NCEAL3heading">
    <w:name w:val="NCEA L3 heading"/>
    <w:basedOn w:val="NCEAL2heading"/>
    <w:rsid w:val="008A092F"/>
    <w:pPr>
      <w:keepNext/>
      <w:widowControl w:val="0"/>
      <w:suppressAutoHyphens/>
      <w:spacing w:after="180"/>
      <w:ind w:right="0"/>
    </w:pPr>
    <w:rPr>
      <w:i/>
      <w:sz w:val="24"/>
      <w:lang w:eastAsia="ar-SA"/>
    </w:rPr>
  </w:style>
  <w:style w:type="character" w:customStyle="1" w:styleId="NCEAbulletsChar">
    <w:name w:val="NCEA bullets Char"/>
    <w:link w:val="NCEAbullets"/>
    <w:rsid w:val="008A092F"/>
    <w:rPr>
      <w:rFonts w:ascii="Arial" w:hAnsi="Arial"/>
      <w:sz w:val="22"/>
      <w:lang w:val="en-AU" w:eastAsia="ar-SA"/>
    </w:rPr>
  </w:style>
  <w:style w:type="paragraph" w:customStyle="1" w:styleId="NCEACPbodytext2bold">
    <w:name w:val="NCEA CP bodytext 2 bold"/>
    <w:basedOn w:val="Normal"/>
    <w:rsid w:val="008A092F"/>
    <w:pPr>
      <w:widowControl w:val="0"/>
      <w:suppressAutoHyphens/>
      <w:spacing w:before="160" w:after="160"/>
      <w:jc w:val="center"/>
    </w:pPr>
    <w:rPr>
      <w:rFonts w:ascii="Times New Roman" w:hAnsi="Times New Roman"/>
      <w:b/>
      <w:sz w:val="28"/>
      <w:lang w:val="en-AU"/>
    </w:rPr>
  </w:style>
  <w:style w:type="character" w:customStyle="1" w:styleId="Heading4Char">
    <w:name w:val="Heading 4 Char"/>
    <w:basedOn w:val="DefaultParagraphFont"/>
    <w:link w:val="Heading4"/>
    <w:rsid w:val="008A092F"/>
    <w:rPr>
      <w:rFonts w:ascii="Arial Mäori" w:hAnsi="Arial Mäori"/>
      <w:b/>
      <w:sz w:val="24"/>
      <w:lang w:eastAsia="en-US"/>
    </w:rPr>
  </w:style>
  <w:style w:type="character" w:customStyle="1" w:styleId="CommentTextChar">
    <w:name w:val="Comment Text Char"/>
    <w:basedOn w:val="DefaultParagraphFont"/>
    <w:link w:val="CommentText"/>
    <w:uiPriority w:val="99"/>
    <w:rsid w:val="00D945E4"/>
    <w:rPr>
      <w:rFonts w:ascii="Arial Mäori" w:hAnsi="Arial Mäori"/>
      <w:lang w:eastAsia="en-US"/>
    </w:rPr>
  </w:style>
  <w:style w:type="paragraph" w:styleId="NoSpacing">
    <w:name w:val="No Spacing"/>
    <w:uiPriority w:val="1"/>
    <w:qFormat/>
    <w:rsid w:val="001C2724"/>
    <w:rPr>
      <w:rFonts w:asciiTheme="minorHAnsi" w:eastAsiaTheme="minorEastAsia" w:hAnsiTheme="minorHAnsi" w:cstheme="minorBidi"/>
      <w:sz w:val="24"/>
      <w:szCs w:val="24"/>
      <w:lang w:val="en-US" w:eastAsia="en-US"/>
    </w:rPr>
  </w:style>
  <w:style w:type="paragraph" w:customStyle="1" w:styleId="Default">
    <w:name w:val="Default"/>
    <w:rsid w:val="00C42A16"/>
    <w:pPr>
      <w:autoSpaceDE w:val="0"/>
      <w:autoSpaceDN w:val="0"/>
      <w:adjustRightInd w:val="0"/>
    </w:pPr>
    <w:rPr>
      <w:rFonts w:ascii="Eras Medium ITC" w:hAnsi="Eras Medium ITC" w:cs="Eras Medium ITC"/>
      <w:color w:val="000000"/>
      <w:sz w:val="24"/>
      <w:szCs w:val="24"/>
    </w:rPr>
  </w:style>
  <w:style w:type="paragraph" w:customStyle="1" w:styleId="NCEACPHeading1">
    <w:name w:val="NCEA CP Heading 1"/>
    <w:basedOn w:val="Normal"/>
    <w:rsid w:val="001E35E2"/>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1E35E2"/>
    <w:pPr>
      <w:spacing w:before="120" w:after="120"/>
      <w:jc w:val="center"/>
    </w:pPr>
    <w:rPr>
      <w:rFonts w:ascii="Arial" w:hAnsi="Arial"/>
      <w:sz w:val="22"/>
      <w:szCs w:val="24"/>
      <w:lang w:val="en-US"/>
    </w:rPr>
  </w:style>
  <w:style w:type="paragraph" w:customStyle="1" w:styleId="NCEACPbodytext2">
    <w:name w:val="NCEA CP bodytext 2"/>
    <w:basedOn w:val="NCEACPbodytextcentered"/>
    <w:rsid w:val="001E35E2"/>
    <w:pPr>
      <w:spacing w:before="160" w:after="160"/>
    </w:pPr>
    <w:rPr>
      <w:sz w:val="28"/>
    </w:rPr>
  </w:style>
  <w:style w:type="table" w:customStyle="1" w:styleId="TableGrid1">
    <w:name w:val="Table Grid1"/>
    <w:basedOn w:val="TableNormal"/>
    <w:next w:val="TableGrid"/>
    <w:uiPriority w:val="59"/>
    <w:rsid w:val="00AC1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0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6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tablebullet">
    <w:name w:val="NCEA table bullet"/>
    <w:basedOn w:val="Normal"/>
    <w:autoRedefine/>
    <w:uiPriority w:val="99"/>
    <w:rsid w:val="00190E1B"/>
    <w:pPr>
      <w:numPr>
        <w:numId w:val="41"/>
      </w:numPr>
      <w:tabs>
        <w:tab w:val="left" w:pos="237"/>
      </w:tabs>
      <w:spacing w:before="80" w:after="80"/>
    </w:pPr>
    <w:rPr>
      <w:rFonts w:ascii="Arial" w:hAnsi="Arial" w:cs="Arial"/>
      <w:sz w:val="20"/>
      <w:szCs w:val="16"/>
      <w:lang w:eastAsia="en-NZ"/>
    </w:rPr>
  </w:style>
  <w:style w:type="table" w:customStyle="1" w:styleId="TableGrid31">
    <w:name w:val="Table Grid31"/>
    <w:basedOn w:val="TableNormal"/>
    <w:next w:val="TableGrid"/>
    <w:uiPriority w:val="59"/>
    <w:rsid w:val="00E57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97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A60C3F"/>
    <w:rPr>
      <w:color w:val="2B579A"/>
      <w:shd w:val="clear" w:color="auto" w:fill="E6E6E6"/>
    </w:rPr>
  </w:style>
  <w:style w:type="character" w:styleId="UnresolvedMention">
    <w:name w:val="Unresolved Mention"/>
    <w:basedOn w:val="DefaultParagraphFont"/>
    <w:uiPriority w:val="99"/>
    <w:semiHidden/>
    <w:unhideWhenUsed/>
    <w:rsid w:val="00071A09"/>
    <w:rPr>
      <w:color w:val="605E5C"/>
      <w:shd w:val="clear" w:color="auto" w:fill="E1DFDD"/>
    </w:rPr>
  </w:style>
  <w:style w:type="paragraph" w:customStyle="1" w:styleId="TableParagraph">
    <w:name w:val="Table Paragraph"/>
    <w:basedOn w:val="Normal"/>
    <w:uiPriority w:val="1"/>
    <w:qFormat/>
    <w:rsid w:val="00432C41"/>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DD27FE"/>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DD27FE"/>
  </w:style>
  <w:style w:type="character" w:customStyle="1" w:styleId="eop">
    <w:name w:val="eop"/>
    <w:basedOn w:val="DefaultParagraphFont"/>
    <w:rsid w:val="00DD27FE"/>
  </w:style>
  <w:style w:type="character" w:customStyle="1" w:styleId="wacimagecontainer">
    <w:name w:val="wacimagecontainer"/>
    <w:basedOn w:val="DefaultParagraphFont"/>
    <w:rsid w:val="00DD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08946">
      <w:bodyDiv w:val="1"/>
      <w:marLeft w:val="0"/>
      <w:marRight w:val="0"/>
      <w:marTop w:val="0"/>
      <w:marBottom w:val="0"/>
      <w:divBdr>
        <w:top w:val="none" w:sz="0" w:space="0" w:color="auto"/>
        <w:left w:val="none" w:sz="0" w:space="0" w:color="auto"/>
        <w:bottom w:val="none" w:sz="0" w:space="0" w:color="auto"/>
        <w:right w:val="none" w:sz="0" w:space="0" w:color="auto"/>
      </w:divBdr>
    </w:div>
    <w:div w:id="215822145">
      <w:bodyDiv w:val="1"/>
      <w:marLeft w:val="0"/>
      <w:marRight w:val="0"/>
      <w:marTop w:val="0"/>
      <w:marBottom w:val="0"/>
      <w:divBdr>
        <w:top w:val="none" w:sz="0" w:space="0" w:color="auto"/>
        <w:left w:val="none" w:sz="0" w:space="0" w:color="auto"/>
        <w:bottom w:val="none" w:sz="0" w:space="0" w:color="auto"/>
        <w:right w:val="none" w:sz="0" w:space="0" w:color="auto"/>
      </w:divBdr>
    </w:div>
    <w:div w:id="375198687">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90483957">
      <w:bodyDiv w:val="1"/>
      <w:marLeft w:val="0"/>
      <w:marRight w:val="0"/>
      <w:marTop w:val="0"/>
      <w:marBottom w:val="0"/>
      <w:divBdr>
        <w:top w:val="none" w:sz="0" w:space="0" w:color="auto"/>
        <w:left w:val="none" w:sz="0" w:space="0" w:color="auto"/>
        <w:bottom w:val="none" w:sz="0" w:space="0" w:color="auto"/>
        <w:right w:val="none" w:sz="0" w:space="0" w:color="auto"/>
      </w:divBdr>
    </w:div>
    <w:div w:id="651375811">
      <w:bodyDiv w:val="1"/>
      <w:marLeft w:val="0"/>
      <w:marRight w:val="0"/>
      <w:marTop w:val="0"/>
      <w:marBottom w:val="0"/>
      <w:divBdr>
        <w:top w:val="none" w:sz="0" w:space="0" w:color="auto"/>
        <w:left w:val="none" w:sz="0" w:space="0" w:color="auto"/>
        <w:bottom w:val="none" w:sz="0" w:space="0" w:color="auto"/>
        <w:right w:val="none" w:sz="0" w:space="0" w:color="auto"/>
      </w:divBdr>
    </w:div>
    <w:div w:id="700861057">
      <w:bodyDiv w:val="1"/>
      <w:marLeft w:val="0"/>
      <w:marRight w:val="0"/>
      <w:marTop w:val="0"/>
      <w:marBottom w:val="0"/>
      <w:divBdr>
        <w:top w:val="none" w:sz="0" w:space="0" w:color="auto"/>
        <w:left w:val="none" w:sz="0" w:space="0" w:color="auto"/>
        <w:bottom w:val="none" w:sz="0" w:space="0" w:color="auto"/>
        <w:right w:val="none" w:sz="0" w:space="0" w:color="auto"/>
      </w:divBdr>
    </w:div>
    <w:div w:id="822084778">
      <w:bodyDiv w:val="1"/>
      <w:marLeft w:val="0"/>
      <w:marRight w:val="0"/>
      <w:marTop w:val="0"/>
      <w:marBottom w:val="0"/>
      <w:divBdr>
        <w:top w:val="none" w:sz="0" w:space="0" w:color="auto"/>
        <w:left w:val="none" w:sz="0" w:space="0" w:color="auto"/>
        <w:bottom w:val="none" w:sz="0" w:space="0" w:color="auto"/>
        <w:right w:val="none" w:sz="0" w:space="0" w:color="auto"/>
      </w:divBdr>
    </w:div>
    <w:div w:id="1035538735">
      <w:bodyDiv w:val="1"/>
      <w:marLeft w:val="0"/>
      <w:marRight w:val="0"/>
      <w:marTop w:val="0"/>
      <w:marBottom w:val="0"/>
      <w:divBdr>
        <w:top w:val="none" w:sz="0" w:space="0" w:color="auto"/>
        <w:left w:val="none" w:sz="0" w:space="0" w:color="auto"/>
        <w:bottom w:val="none" w:sz="0" w:space="0" w:color="auto"/>
        <w:right w:val="none" w:sz="0" w:space="0" w:color="auto"/>
      </w:divBdr>
      <w:divsChild>
        <w:div w:id="1663773717">
          <w:marLeft w:val="0"/>
          <w:marRight w:val="0"/>
          <w:marTop w:val="0"/>
          <w:marBottom w:val="0"/>
          <w:divBdr>
            <w:top w:val="none" w:sz="0" w:space="0" w:color="auto"/>
            <w:left w:val="none" w:sz="0" w:space="0" w:color="auto"/>
            <w:bottom w:val="none" w:sz="0" w:space="0" w:color="auto"/>
            <w:right w:val="none" w:sz="0" w:space="0" w:color="auto"/>
          </w:divBdr>
          <w:divsChild>
            <w:div w:id="850728607">
              <w:marLeft w:val="0"/>
              <w:marRight w:val="0"/>
              <w:marTop w:val="0"/>
              <w:marBottom w:val="0"/>
              <w:divBdr>
                <w:top w:val="none" w:sz="0" w:space="0" w:color="auto"/>
                <w:left w:val="none" w:sz="0" w:space="0" w:color="auto"/>
                <w:bottom w:val="none" w:sz="0" w:space="0" w:color="auto"/>
                <w:right w:val="none" w:sz="0" w:space="0" w:color="auto"/>
              </w:divBdr>
              <w:divsChild>
                <w:div w:id="1641229583">
                  <w:marLeft w:val="0"/>
                  <w:marRight w:val="0"/>
                  <w:marTop w:val="0"/>
                  <w:marBottom w:val="0"/>
                  <w:divBdr>
                    <w:top w:val="none" w:sz="0" w:space="0" w:color="auto"/>
                    <w:left w:val="none" w:sz="0" w:space="0" w:color="auto"/>
                    <w:bottom w:val="none" w:sz="0" w:space="0" w:color="auto"/>
                    <w:right w:val="none" w:sz="0" w:space="0" w:color="auto"/>
                  </w:divBdr>
                  <w:divsChild>
                    <w:div w:id="6173987">
                      <w:marLeft w:val="0"/>
                      <w:marRight w:val="0"/>
                      <w:marTop w:val="0"/>
                      <w:marBottom w:val="0"/>
                      <w:divBdr>
                        <w:top w:val="none" w:sz="0" w:space="0" w:color="auto"/>
                        <w:left w:val="none" w:sz="0" w:space="0" w:color="auto"/>
                        <w:bottom w:val="none" w:sz="0" w:space="0" w:color="auto"/>
                        <w:right w:val="none" w:sz="0" w:space="0" w:color="auto"/>
                      </w:divBdr>
                      <w:divsChild>
                        <w:div w:id="349264829">
                          <w:marLeft w:val="0"/>
                          <w:marRight w:val="0"/>
                          <w:marTop w:val="0"/>
                          <w:marBottom w:val="0"/>
                          <w:divBdr>
                            <w:top w:val="none" w:sz="0" w:space="0" w:color="auto"/>
                            <w:left w:val="none" w:sz="0" w:space="0" w:color="auto"/>
                            <w:bottom w:val="none" w:sz="0" w:space="0" w:color="auto"/>
                            <w:right w:val="none" w:sz="0" w:space="0" w:color="auto"/>
                          </w:divBdr>
                        </w:div>
                        <w:div w:id="957488339">
                          <w:marLeft w:val="0"/>
                          <w:marRight w:val="0"/>
                          <w:marTop w:val="0"/>
                          <w:marBottom w:val="0"/>
                          <w:divBdr>
                            <w:top w:val="none" w:sz="0" w:space="0" w:color="auto"/>
                            <w:left w:val="none" w:sz="0" w:space="0" w:color="auto"/>
                            <w:bottom w:val="none" w:sz="0" w:space="0" w:color="auto"/>
                            <w:right w:val="none" w:sz="0" w:space="0" w:color="auto"/>
                          </w:divBdr>
                        </w:div>
                        <w:div w:id="1406419436">
                          <w:marLeft w:val="0"/>
                          <w:marRight w:val="0"/>
                          <w:marTop w:val="0"/>
                          <w:marBottom w:val="0"/>
                          <w:divBdr>
                            <w:top w:val="none" w:sz="0" w:space="0" w:color="auto"/>
                            <w:left w:val="none" w:sz="0" w:space="0" w:color="auto"/>
                            <w:bottom w:val="none" w:sz="0" w:space="0" w:color="auto"/>
                            <w:right w:val="none" w:sz="0" w:space="0" w:color="auto"/>
                          </w:divBdr>
                        </w:div>
                        <w:div w:id="1656834770">
                          <w:marLeft w:val="0"/>
                          <w:marRight w:val="0"/>
                          <w:marTop w:val="0"/>
                          <w:marBottom w:val="0"/>
                          <w:divBdr>
                            <w:top w:val="none" w:sz="0" w:space="0" w:color="auto"/>
                            <w:left w:val="none" w:sz="0" w:space="0" w:color="auto"/>
                            <w:bottom w:val="none" w:sz="0" w:space="0" w:color="auto"/>
                            <w:right w:val="none" w:sz="0" w:space="0" w:color="auto"/>
                          </w:divBdr>
                        </w:div>
                        <w:div w:id="2042703124">
                          <w:marLeft w:val="0"/>
                          <w:marRight w:val="0"/>
                          <w:marTop w:val="0"/>
                          <w:marBottom w:val="0"/>
                          <w:divBdr>
                            <w:top w:val="none" w:sz="0" w:space="0" w:color="auto"/>
                            <w:left w:val="none" w:sz="0" w:space="0" w:color="auto"/>
                            <w:bottom w:val="none" w:sz="0" w:space="0" w:color="auto"/>
                            <w:right w:val="none" w:sz="0" w:space="0" w:color="auto"/>
                          </w:divBdr>
                        </w:div>
                      </w:divsChild>
                    </w:div>
                    <w:div w:id="25644381">
                      <w:marLeft w:val="0"/>
                      <w:marRight w:val="0"/>
                      <w:marTop w:val="0"/>
                      <w:marBottom w:val="0"/>
                      <w:divBdr>
                        <w:top w:val="none" w:sz="0" w:space="0" w:color="auto"/>
                        <w:left w:val="none" w:sz="0" w:space="0" w:color="auto"/>
                        <w:bottom w:val="none" w:sz="0" w:space="0" w:color="auto"/>
                        <w:right w:val="none" w:sz="0" w:space="0" w:color="auto"/>
                      </w:divBdr>
                      <w:divsChild>
                        <w:div w:id="91826946">
                          <w:marLeft w:val="0"/>
                          <w:marRight w:val="0"/>
                          <w:marTop w:val="0"/>
                          <w:marBottom w:val="0"/>
                          <w:divBdr>
                            <w:top w:val="none" w:sz="0" w:space="0" w:color="auto"/>
                            <w:left w:val="none" w:sz="0" w:space="0" w:color="auto"/>
                            <w:bottom w:val="none" w:sz="0" w:space="0" w:color="auto"/>
                            <w:right w:val="none" w:sz="0" w:space="0" w:color="auto"/>
                          </w:divBdr>
                        </w:div>
                      </w:divsChild>
                    </w:div>
                    <w:div w:id="61954127">
                      <w:marLeft w:val="0"/>
                      <w:marRight w:val="0"/>
                      <w:marTop w:val="0"/>
                      <w:marBottom w:val="0"/>
                      <w:divBdr>
                        <w:top w:val="none" w:sz="0" w:space="0" w:color="auto"/>
                        <w:left w:val="none" w:sz="0" w:space="0" w:color="auto"/>
                        <w:bottom w:val="none" w:sz="0" w:space="0" w:color="auto"/>
                        <w:right w:val="none" w:sz="0" w:space="0" w:color="auto"/>
                      </w:divBdr>
                      <w:divsChild>
                        <w:div w:id="299187591">
                          <w:marLeft w:val="0"/>
                          <w:marRight w:val="0"/>
                          <w:marTop w:val="0"/>
                          <w:marBottom w:val="0"/>
                          <w:divBdr>
                            <w:top w:val="none" w:sz="0" w:space="0" w:color="auto"/>
                            <w:left w:val="none" w:sz="0" w:space="0" w:color="auto"/>
                            <w:bottom w:val="none" w:sz="0" w:space="0" w:color="auto"/>
                            <w:right w:val="none" w:sz="0" w:space="0" w:color="auto"/>
                          </w:divBdr>
                        </w:div>
                      </w:divsChild>
                    </w:div>
                    <w:div w:id="75716353">
                      <w:marLeft w:val="0"/>
                      <w:marRight w:val="0"/>
                      <w:marTop w:val="0"/>
                      <w:marBottom w:val="0"/>
                      <w:divBdr>
                        <w:top w:val="none" w:sz="0" w:space="0" w:color="auto"/>
                        <w:left w:val="none" w:sz="0" w:space="0" w:color="auto"/>
                        <w:bottom w:val="none" w:sz="0" w:space="0" w:color="auto"/>
                        <w:right w:val="none" w:sz="0" w:space="0" w:color="auto"/>
                      </w:divBdr>
                      <w:divsChild>
                        <w:div w:id="1877619222">
                          <w:marLeft w:val="0"/>
                          <w:marRight w:val="0"/>
                          <w:marTop w:val="0"/>
                          <w:marBottom w:val="0"/>
                          <w:divBdr>
                            <w:top w:val="none" w:sz="0" w:space="0" w:color="auto"/>
                            <w:left w:val="none" w:sz="0" w:space="0" w:color="auto"/>
                            <w:bottom w:val="none" w:sz="0" w:space="0" w:color="auto"/>
                            <w:right w:val="none" w:sz="0" w:space="0" w:color="auto"/>
                          </w:divBdr>
                        </w:div>
                      </w:divsChild>
                    </w:div>
                    <w:div w:id="82844052">
                      <w:marLeft w:val="0"/>
                      <w:marRight w:val="0"/>
                      <w:marTop w:val="0"/>
                      <w:marBottom w:val="0"/>
                      <w:divBdr>
                        <w:top w:val="none" w:sz="0" w:space="0" w:color="auto"/>
                        <w:left w:val="none" w:sz="0" w:space="0" w:color="auto"/>
                        <w:bottom w:val="none" w:sz="0" w:space="0" w:color="auto"/>
                        <w:right w:val="none" w:sz="0" w:space="0" w:color="auto"/>
                      </w:divBdr>
                      <w:divsChild>
                        <w:div w:id="714161272">
                          <w:marLeft w:val="0"/>
                          <w:marRight w:val="0"/>
                          <w:marTop w:val="0"/>
                          <w:marBottom w:val="0"/>
                          <w:divBdr>
                            <w:top w:val="none" w:sz="0" w:space="0" w:color="auto"/>
                            <w:left w:val="none" w:sz="0" w:space="0" w:color="auto"/>
                            <w:bottom w:val="none" w:sz="0" w:space="0" w:color="auto"/>
                            <w:right w:val="none" w:sz="0" w:space="0" w:color="auto"/>
                          </w:divBdr>
                        </w:div>
                        <w:div w:id="1336302525">
                          <w:marLeft w:val="0"/>
                          <w:marRight w:val="0"/>
                          <w:marTop w:val="0"/>
                          <w:marBottom w:val="0"/>
                          <w:divBdr>
                            <w:top w:val="none" w:sz="0" w:space="0" w:color="auto"/>
                            <w:left w:val="none" w:sz="0" w:space="0" w:color="auto"/>
                            <w:bottom w:val="none" w:sz="0" w:space="0" w:color="auto"/>
                            <w:right w:val="none" w:sz="0" w:space="0" w:color="auto"/>
                          </w:divBdr>
                        </w:div>
                        <w:div w:id="1645425005">
                          <w:marLeft w:val="0"/>
                          <w:marRight w:val="0"/>
                          <w:marTop w:val="0"/>
                          <w:marBottom w:val="0"/>
                          <w:divBdr>
                            <w:top w:val="none" w:sz="0" w:space="0" w:color="auto"/>
                            <w:left w:val="none" w:sz="0" w:space="0" w:color="auto"/>
                            <w:bottom w:val="none" w:sz="0" w:space="0" w:color="auto"/>
                            <w:right w:val="none" w:sz="0" w:space="0" w:color="auto"/>
                          </w:divBdr>
                        </w:div>
                        <w:div w:id="1862086291">
                          <w:marLeft w:val="0"/>
                          <w:marRight w:val="0"/>
                          <w:marTop w:val="0"/>
                          <w:marBottom w:val="0"/>
                          <w:divBdr>
                            <w:top w:val="none" w:sz="0" w:space="0" w:color="auto"/>
                            <w:left w:val="none" w:sz="0" w:space="0" w:color="auto"/>
                            <w:bottom w:val="none" w:sz="0" w:space="0" w:color="auto"/>
                            <w:right w:val="none" w:sz="0" w:space="0" w:color="auto"/>
                          </w:divBdr>
                        </w:div>
                      </w:divsChild>
                    </w:div>
                    <w:div w:id="96609619">
                      <w:marLeft w:val="0"/>
                      <w:marRight w:val="0"/>
                      <w:marTop w:val="0"/>
                      <w:marBottom w:val="0"/>
                      <w:divBdr>
                        <w:top w:val="none" w:sz="0" w:space="0" w:color="auto"/>
                        <w:left w:val="none" w:sz="0" w:space="0" w:color="auto"/>
                        <w:bottom w:val="none" w:sz="0" w:space="0" w:color="auto"/>
                        <w:right w:val="none" w:sz="0" w:space="0" w:color="auto"/>
                      </w:divBdr>
                      <w:divsChild>
                        <w:div w:id="853223343">
                          <w:marLeft w:val="0"/>
                          <w:marRight w:val="0"/>
                          <w:marTop w:val="0"/>
                          <w:marBottom w:val="0"/>
                          <w:divBdr>
                            <w:top w:val="none" w:sz="0" w:space="0" w:color="auto"/>
                            <w:left w:val="none" w:sz="0" w:space="0" w:color="auto"/>
                            <w:bottom w:val="none" w:sz="0" w:space="0" w:color="auto"/>
                            <w:right w:val="none" w:sz="0" w:space="0" w:color="auto"/>
                          </w:divBdr>
                        </w:div>
                      </w:divsChild>
                    </w:div>
                    <w:div w:id="106315167">
                      <w:marLeft w:val="0"/>
                      <w:marRight w:val="0"/>
                      <w:marTop w:val="0"/>
                      <w:marBottom w:val="0"/>
                      <w:divBdr>
                        <w:top w:val="none" w:sz="0" w:space="0" w:color="auto"/>
                        <w:left w:val="none" w:sz="0" w:space="0" w:color="auto"/>
                        <w:bottom w:val="none" w:sz="0" w:space="0" w:color="auto"/>
                        <w:right w:val="none" w:sz="0" w:space="0" w:color="auto"/>
                      </w:divBdr>
                      <w:divsChild>
                        <w:div w:id="318655657">
                          <w:marLeft w:val="0"/>
                          <w:marRight w:val="0"/>
                          <w:marTop w:val="0"/>
                          <w:marBottom w:val="0"/>
                          <w:divBdr>
                            <w:top w:val="none" w:sz="0" w:space="0" w:color="auto"/>
                            <w:left w:val="none" w:sz="0" w:space="0" w:color="auto"/>
                            <w:bottom w:val="none" w:sz="0" w:space="0" w:color="auto"/>
                            <w:right w:val="none" w:sz="0" w:space="0" w:color="auto"/>
                          </w:divBdr>
                        </w:div>
                      </w:divsChild>
                    </w:div>
                    <w:div w:id="111747934">
                      <w:marLeft w:val="0"/>
                      <w:marRight w:val="0"/>
                      <w:marTop w:val="0"/>
                      <w:marBottom w:val="0"/>
                      <w:divBdr>
                        <w:top w:val="none" w:sz="0" w:space="0" w:color="auto"/>
                        <w:left w:val="none" w:sz="0" w:space="0" w:color="auto"/>
                        <w:bottom w:val="none" w:sz="0" w:space="0" w:color="auto"/>
                        <w:right w:val="none" w:sz="0" w:space="0" w:color="auto"/>
                      </w:divBdr>
                      <w:divsChild>
                        <w:div w:id="1093206873">
                          <w:marLeft w:val="0"/>
                          <w:marRight w:val="0"/>
                          <w:marTop w:val="0"/>
                          <w:marBottom w:val="0"/>
                          <w:divBdr>
                            <w:top w:val="none" w:sz="0" w:space="0" w:color="auto"/>
                            <w:left w:val="none" w:sz="0" w:space="0" w:color="auto"/>
                            <w:bottom w:val="none" w:sz="0" w:space="0" w:color="auto"/>
                            <w:right w:val="none" w:sz="0" w:space="0" w:color="auto"/>
                          </w:divBdr>
                        </w:div>
                      </w:divsChild>
                    </w:div>
                    <w:div w:id="126514914">
                      <w:marLeft w:val="0"/>
                      <w:marRight w:val="0"/>
                      <w:marTop w:val="0"/>
                      <w:marBottom w:val="0"/>
                      <w:divBdr>
                        <w:top w:val="none" w:sz="0" w:space="0" w:color="auto"/>
                        <w:left w:val="none" w:sz="0" w:space="0" w:color="auto"/>
                        <w:bottom w:val="none" w:sz="0" w:space="0" w:color="auto"/>
                        <w:right w:val="none" w:sz="0" w:space="0" w:color="auto"/>
                      </w:divBdr>
                      <w:divsChild>
                        <w:div w:id="1759867575">
                          <w:marLeft w:val="0"/>
                          <w:marRight w:val="0"/>
                          <w:marTop w:val="0"/>
                          <w:marBottom w:val="0"/>
                          <w:divBdr>
                            <w:top w:val="none" w:sz="0" w:space="0" w:color="auto"/>
                            <w:left w:val="none" w:sz="0" w:space="0" w:color="auto"/>
                            <w:bottom w:val="none" w:sz="0" w:space="0" w:color="auto"/>
                            <w:right w:val="none" w:sz="0" w:space="0" w:color="auto"/>
                          </w:divBdr>
                        </w:div>
                      </w:divsChild>
                    </w:div>
                    <w:div w:id="166139868">
                      <w:marLeft w:val="0"/>
                      <w:marRight w:val="0"/>
                      <w:marTop w:val="0"/>
                      <w:marBottom w:val="0"/>
                      <w:divBdr>
                        <w:top w:val="none" w:sz="0" w:space="0" w:color="auto"/>
                        <w:left w:val="none" w:sz="0" w:space="0" w:color="auto"/>
                        <w:bottom w:val="none" w:sz="0" w:space="0" w:color="auto"/>
                        <w:right w:val="none" w:sz="0" w:space="0" w:color="auto"/>
                      </w:divBdr>
                      <w:divsChild>
                        <w:div w:id="284888631">
                          <w:marLeft w:val="0"/>
                          <w:marRight w:val="0"/>
                          <w:marTop w:val="0"/>
                          <w:marBottom w:val="0"/>
                          <w:divBdr>
                            <w:top w:val="none" w:sz="0" w:space="0" w:color="auto"/>
                            <w:left w:val="none" w:sz="0" w:space="0" w:color="auto"/>
                            <w:bottom w:val="none" w:sz="0" w:space="0" w:color="auto"/>
                            <w:right w:val="none" w:sz="0" w:space="0" w:color="auto"/>
                          </w:divBdr>
                        </w:div>
                        <w:div w:id="790367812">
                          <w:marLeft w:val="0"/>
                          <w:marRight w:val="0"/>
                          <w:marTop w:val="0"/>
                          <w:marBottom w:val="0"/>
                          <w:divBdr>
                            <w:top w:val="none" w:sz="0" w:space="0" w:color="auto"/>
                            <w:left w:val="none" w:sz="0" w:space="0" w:color="auto"/>
                            <w:bottom w:val="none" w:sz="0" w:space="0" w:color="auto"/>
                            <w:right w:val="none" w:sz="0" w:space="0" w:color="auto"/>
                          </w:divBdr>
                        </w:div>
                        <w:div w:id="1034113921">
                          <w:marLeft w:val="0"/>
                          <w:marRight w:val="0"/>
                          <w:marTop w:val="0"/>
                          <w:marBottom w:val="0"/>
                          <w:divBdr>
                            <w:top w:val="none" w:sz="0" w:space="0" w:color="auto"/>
                            <w:left w:val="none" w:sz="0" w:space="0" w:color="auto"/>
                            <w:bottom w:val="none" w:sz="0" w:space="0" w:color="auto"/>
                            <w:right w:val="none" w:sz="0" w:space="0" w:color="auto"/>
                          </w:divBdr>
                        </w:div>
                        <w:div w:id="1118453096">
                          <w:marLeft w:val="0"/>
                          <w:marRight w:val="0"/>
                          <w:marTop w:val="0"/>
                          <w:marBottom w:val="0"/>
                          <w:divBdr>
                            <w:top w:val="none" w:sz="0" w:space="0" w:color="auto"/>
                            <w:left w:val="none" w:sz="0" w:space="0" w:color="auto"/>
                            <w:bottom w:val="none" w:sz="0" w:space="0" w:color="auto"/>
                            <w:right w:val="none" w:sz="0" w:space="0" w:color="auto"/>
                          </w:divBdr>
                        </w:div>
                        <w:div w:id="1143960467">
                          <w:marLeft w:val="0"/>
                          <w:marRight w:val="0"/>
                          <w:marTop w:val="0"/>
                          <w:marBottom w:val="0"/>
                          <w:divBdr>
                            <w:top w:val="none" w:sz="0" w:space="0" w:color="auto"/>
                            <w:left w:val="none" w:sz="0" w:space="0" w:color="auto"/>
                            <w:bottom w:val="none" w:sz="0" w:space="0" w:color="auto"/>
                            <w:right w:val="none" w:sz="0" w:space="0" w:color="auto"/>
                          </w:divBdr>
                        </w:div>
                        <w:div w:id="1217930940">
                          <w:marLeft w:val="0"/>
                          <w:marRight w:val="0"/>
                          <w:marTop w:val="0"/>
                          <w:marBottom w:val="0"/>
                          <w:divBdr>
                            <w:top w:val="none" w:sz="0" w:space="0" w:color="auto"/>
                            <w:left w:val="none" w:sz="0" w:space="0" w:color="auto"/>
                            <w:bottom w:val="none" w:sz="0" w:space="0" w:color="auto"/>
                            <w:right w:val="none" w:sz="0" w:space="0" w:color="auto"/>
                          </w:divBdr>
                        </w:div>
                        <w:div w:id="1340035709">
                          <w:marLeft w:val="0"/>
                          <w:marRight w:val="0"/>
                          <w:marTop w:val="0"/>
                          <w:marBottom w:val="0"/>
                          <w:divBdr>
                            <w:top w:val="none" w:sz="0" w:space="0" w:color="auto"/>
                            <w:left w:val="none" w:sz="0" w:space="0" w:color="auto"/>
                            <w:bottom w:val="none" w:sz="0" w:space="0" w:color="auto"/>
                            <w:right w:val="none" w:sz="0" w:space="0" w:color="auto"/>
                          </w:divBdr>
                        </w:div>
                        <w:div w:id="1389185931">
                          <w:marLeft w:val="0"/>
                          <w:marRight w:val="0"/>
                          <w:marTop w:val="0"/>
                          <w:marBottom w:val="0"/>
                          <w:divBdr>
                            <w:top w:val="none" w:sz="0" w:space="0" w:color="auto"/>
                            <w:left w:val="none" w:sz="0" w:space="0" w:color="auto"/>
                            <w:bottom w:val="none" w:sz="0" w:space="0" w:color="auto"/>
                            <w:right w:val="none" w:sz="0" w:space="0" w:color="auto"/>
                          </w:divBdr>
                        </w:div>
                        <w:div w:id="1785928154">
                          <w:marLeft w:val="0"/>
                          <w:marRight w:val="0"/>
                          <w:marTop w:val="0"/>
                          <w:marBottom w:val="0"/>
                          <w:divBdr>
                            <w:top w:val="none" w:sz="0" w:space="0" w:color="auto"/>
                            <w:left w:val="none" w:sz="0" w:space="0" w:color="auto"/>
                            <w:bottom w:val="none" w:sz="0" w:space="0" w:color="auto"/>
                            <w:right w:val="none" w:sz="0" w:space="0" w:color="auto"/>
                          </w:divBdr>
                        </w:div>
                      </w:divsChild>
                    </w:div>
                    <w:div w:id="174348904">
                      <w:marLeft w:val="0"/>
                      <w:marRight w:val="0"/>
                      <w:marTop w:val="0"/>
                      <w:marBottom w:val="0"/>
                      <w:divBdr>
                        <w:top w:val="none" w:sz="0" w:space="0" w:color="auto"/>
                        <w:left w:val="none" w:sz="0" w:space="0" w:color="auto"/>
                        <w:bottom w:val="none" w:sz="0" w:space="0" w:color="auto"/>
                        <w:right w:val="none" w:sz="0" w:space="0" w:color="auto"/>
                      </w:divBdr>
                      <w:divsChild>
                        <w:div w:id="1609042875">
                          <w:marLeft w:val="0"/>
                          <w:marRight w:val="0"/>
                          <w:marTop w:val="0"/>
                          <w:marBottom w:val="0"/>
                          <w:divBdr>
                            <w:top w:val="none" w:sz="0" w:space="0" w:color="auto"/>
                            <w:left w:val="none" w:sz="0" w:space="0" w:color="auto"/>
                            <w:bottom w:val="none" w:sz="0" w:space="0" w:color="auto"/>
                            <w:right w:val="none" w:sz="0" w:space="0" w:color="auto"/>
                          </w:divBdr>
                        </w:div>
                      </w:divsChild>
                    </w:div>
                    <w:div w:id="188228374">
                      <w:marLeft w:val="0"/>
                      <w:marRight w:val="0"/>
                      <w:marTop w:val="0"/>
                      <w:marBottom w:val="0"/>
                      <w:divBdr>
                        <w:top w:val="none" w:sz="0" w:space="0" w:color="auto"/>
                        <w:left w:val="none" w:sz="0" w:space="0" w:color="auto"/>
                        <w:bottom w:val="none" w:sz="0" w:space="0" w:color="auto"/>
                        <w:right w:val="none" w:sz="0" w:space="0" w:color="auto"/>
                      </w:divBdr>
                      <w:divsChild>
                        <w:div w:id="841549865">
                          <w:marLeft w:val="0"/>
                          <w:marRight w:val="0"/>
                          <w:marTop w:val="0"/>
                          <w:marBottom w:val="0"/>
                          <w:divBdr>
                            <w:top w:val="none" w:sz="0" w:space="0" w:color="auto"/>
                            <w:left w:val="none" w:sz="0" w:space="0" w:color="auto"/>
                            <w:bottom w:val="none" w:sz="0" w:space="0" w:color="auto"/>
                            <w:right w:val="none" w:sz="0" w:space="0" w:color="auto"/>
                          </w:divBdr>
                        </w:div>
                      </w:divsChild>
                    </w:div>
                    <w:div w:id="197592213">
                      <w:marLeft w:val="0"/>
                      <w:marRight w:val="0"/>
                      <w:marTop w:val="0"/>
                      <w:marBottom w:val="0"/>
                      <w:divBdr>
                        <w:top w:val="none" w:sz="0" w:space="0" w:color="auto"/>
                        <w:left w:val="none" w:sz="0" w:space="0" w:color="auto"/>
                        <w:bottom w:val="none" w:sz="0" w:space="0" w:color="auto"/>
                        <w:right w:val="none" w:sz="0" w:space="0" w:color="auto"/>
                      </w:divBdr>
                      <w:divsChild>
                        <w:div w:id="1204639607">
                          <w:marLeft w:val="0"/>
                          <w:marRight w:val="0"/>
                          <w:marTop w:val="0"/>
                          <w:marBottom w:val="0"/>
                          <w:divBdr>
                            <w:top w:val="none" w:sz="0" w:space="0" w:color="auto"/>
                            <w:left w:val="none" w:sz="0" w:space="0" w:color="auto"/>
                            <w:bottom w:val="none" w:sz="0" w:space="0" w:color="auto"/>
                            <w:right w:val="none" w:sz="0" w:space="0" w:color="auto"/>
                          </w:divBdr>
                        </w:div>
                      </w:divsChild>
                    </w:div>
                    <w:div w:id="241764396">
                      <w:marLeft w:val="0"/>
                      <w:marRight w:val="0"/>
                      <w:marTop w:val="0"/>
                      <w:marBottom w:val="0"/>
                      <w:divBdr>
                        <w:top w:val="none" w:sz="0" w:space="0" w:color="auto"/>
                        <w:left w:val="none" w:sz="0" w:space="0" w:color="auto"/>
                        <w:bottom w:val="none" w:sz="0" w:space="0" w:color="auto"/>
                        <w:right w:val="none" w:sz="0" w:space="0" w:color="auto"/>
                      </w:divBdr>
                      <w:divsChild>
                        <w:div w:id="1022627444">
                          <w:marLeft w:val="0"/>
                          <w:marRight w:val="0"/>
                          <w:marTop w:val="0"/>
                          <w:marBottom w:val="0"/>
                          <w:divBdr>
                            <w:top w:val="none" w:sz="0" w:space="0" w:color="auto"/>
                            <w:left w:val="none" w:sz="0" w:space="0" w:color="auto"/>
                            <w:bottom w:val="none" w:sz="0" w:space="0" w:color="auto"/>
                            <w:right w:val="none" w:sz="0" w:space="0" w:color="auto"/>
                          </w:divBdr>
                        </w:div>
                      </w:divsChild>
                    </w:div>
                    <w:div w:id="255140293">
                      <w:marLeft w:val="0"/>
                      <w:marRight w:val="0"/>
                      <w:marTop w:val="0"/>
                      <w:marBottom w:val="0"/>
                      <w:divBdr>
                        <w:top w:val="none" w:sz="0" w:space="0" w:color="auto"/>
                        <w:left w:val="none" w:sz="0" w:space="0" w:color="auto"/>
                        <w:bottom w:val="none" w:sz="0" w:space="0" w:color="auto"/>
                        <w:right w:val="none" w:sz="0" w:space="0" w:color="auto"/>
                      </w:divBdr>
                      <w:divsChild>
                        <w:div w:id="266618442">
                          <w:marLeft w:val="0"/>
                          <w:marRight w:val="0"/>
                          <w:marTop w:val="0"/>
                          <w:marBottom w:val="0"/>
                          <w:divBdr>
                            <w:top w:val="none" w:sz="0" w:space="0" w:color="auto"/>
                            <w:left w:val="none" w:sz="0" w:space="0" w:color="auto"/>
                            <w:bottom w:val="none" w:sz="0" w:space="0" w:color="auto"/>
                            <w:right w:val="none" w:sz="0" w:space="0" w:color="auto"/>
                          </w:divBdr>
                        </w:div>
                      </w:divsChild>
                    </w:div>
                    <w:div w:id="293608555">
                      <w:marLeft w:val="0"/>
                      <w:marRight w:val="0"/>
                      <w:marTop w:val="0"/>
                      <w:marBottom w:val="0"/>
                      <w:divBdr>
                        <w:top w:val="none" w:sz="0" w:space="0" w:color="auto"/>
                        <w:left w:val="none" w:sz="0" w:space="0" w:color="auto"/>
                        <w:bottom w:val="none" w:sz="0" w:space="0" w:color="auto"/>
                        <w:right w:val="none" w:sz="0" w:space="0" w:color="auto"/>
                      </w:divBdr>
                      <w:divsChild>
                        <w:div w:id="731998589">
                          <w:marLeft w:val="0"/>
                          <w:marRight w:val="0"/>
                          <w:marTop w:val="0"/>
                          <w:marBottom w:val="0"/>
                          <w:divBdr>
                            <w:top w:val="none" w:sz="0" w:space="0" w:color="auto"/>
                            <w:left w:val="none" w:sz="0" w:space="0" w:color="auto"/>
                            <w:bottom w:val="none" w:sz="0" w:space="0" w:color="auto"/>
                            <w:right w:val="none" w:sz="0" w:space="0" w:color="auto"/>
                          </w:divBdr>
                        </w:div>
                      </w:divsChild>
                    </w:div>
                    <w:div w:id="343820417">
                      <w:marLeft w:val="0"/>
                      <w:marRight w:val="0"/>
                      <w:marTop w:val="0"/>
                      <w:marBottom w:val="0"/>
                      <w:divBdr>
                        <w:top w:val="none" w:sz="0" w:space="0" w:color="auto"/>
                        <w:left w:val="none" w:sz="0" w:space="0" w:color="auto"/>
                        <w:bottom w:val="none" w:sz="0" w:space="0" w:color="auto"/>
                        <w:right w:val="none" w:sz="0" w:space="0" w:color="auto"/>
                      </w:divBdr>
                      <w:divsChild>
                        <w:div w:id="1244140002">
                          <w:marLeft w:val="0"/>
                          <w:marRight w:val="0"/>
                          <w:marTop w:val="0"/>
                          <w:marBottom w:val="0"/>
                          <w:divBdr>
                            <w:top w:val="none" w:sz="0" w:space="0" w:color="auto"/>
                            <w:left w:val="none" w:sz="0" w:space="0" w:color="auto"/>
                            <w:bottom w:val="none" w:sz="0" w:space="0" w:color="auto"/>
                            <w:right w:val="none" w:sz="0" w:space="0" w:color="auto"/>
                          </w:divBdr>
                        </w:div>
                      </w:divsChild>
                    </w:div>
                    <w:div w:id="354962589">
                      <w:marLeft w:val="0"/>
                      <w:marRight w:val="0"/>
                      <w:marTop w:val="0"/>
                      <w:marBottom w:val="0"/>
                      <w:divBdr>
                        <w:top w:val="none" w:sz="0" w:space="0" w:color="auto"/>
                        <w:left w:val="none" w:sz="0" w:space="0" w:color="auto"/>
                        <w:bottom w:val="none" w:sz="0" w:space="0" w:color="auto"/>
                        <w:right w:val="none" w:sz="0" w:space="0" w:color="auto"/>
                      </w:divBdr>
                      <w:divsChild>
                        <w:div w:id="154877900">
                          <w:marLeft w:val="0"/>
                          <w:marRight w:val="0"/>
                          <w:marTop w:val="0"/>
                          <w:marBottom w:val="0"/>
                          <w:divBdr>
                            <w:top w:val="none" w:sz="0" w:space="0" w:color="auto"/>
                            <w:left w:val="none" w:sz="0" w:space="0" w:color="auto"/>
                            <w:bottom w:val="none" w:sz="0" w:space="0" w:color="auto"/>
                            <w:right w:val="none" w:sz="0" w:space="0" w:color="auto"/>
                          </w:divBdr>
                        </w:div>
                      </w:divsChild>
                    </w:div>
                    <w:div w:id="365640410">
                      <w:marLeft w:val="0"/>
                      <w:marRight w:val="0"/>
                      <w:marTop w:val="0"/>
                      <w:marBottom w:val="0"/>
                      <w:divBdr>
                        <w:top w:val="none" w:sz="0" w:space="0" w:color="auto"/>
                        <w:left w:val="none" w:sz="0" w:space="0" w:color="auto"/>
                        <w:bottom w:val="none" w:sz="0" w:space="0" w:color="auto"/>
                        <w:right w:val="none" w:sz="0" w:space="0" w:color="auto"/>
                      </w:divBdr>
                      <w:divsChild>
                        <w:div w:id="2124692615">
                          <w:marLeft w:val="0"/>
                          <w:marRight w:val="0"/>
                          <w:marTop w:val="0"/>
                          <w:marBottom w:val="0"/>
                          <w:divBdr>
                            <w:top w:val="none" w:sz="0" w:space="0" w:color="auto"/>
                            <w:left w:val="none" w:sz="0" w:space="0" w:color="auto"/>
                            <w:bottom w:val="none" w:sz="0" w:space="0" w:color="auto"/>
                            <w:right w:val="none" w:sz="0" w:space="0" w:color="auto"/>
                          </w:divBdr>
                        </w:div>
                      </w:divsChild>
                    </w:div>
                    <w:div w:id="406080076">
                      <w:marLeft w:val="0"/>
                      <w:marRight w:val="0"/>
                      <w:marTop w:val="0"/>
                      <w:marBottom w:val="0"/>
                      <w:divBdr>
                        <w:top w:val="none" w:sz="0" w:space="0" w:color="auto"/>
                        <w:left w:val="none" w:sz="0" w:space="0" w:color="auto"/>
                        <w:bottom w:val="none" w:sz="0" w:space="0" w:color="auto"/>
                        <w:right w:val="none" w:sz="0" w:space="0" w:color="auto"/>
                      </w:divBdr>
                      <w:divsChild>
                        <w:div w:id="1166750254">
                          <w:marLeft w:val="0"/>
                          <w:marRight w:val="0"/>
                          <w:marTop w:val="0"/>
                          <w:marBottom w:val="0"/>
                          <w:divBdr>
                            <w:top w:val="none" w:sz="0" w:space="0" w:color="auto"/>
                            <w:left w:val="none" w:sz="0" w:space="0" w:color="auto"/>
                            <w:bottom w:val="none" w:sz="0" w:space="0" w:color="auto"/>
                            <w:right w:val="none" w:sz="0" w:space="0" w:color="auto"/>
                          </w:divBdr>
                        </w:div>
                      </w:divsChild>
                    </w:div>
                    <w:div w:id="408769647">
                      <w:marLeft w:val="0"/>
                      <w:marRight w:val="0"/>
                      <w:marTop w:val="0"/>
                      <w:marBottom w:val="0"/>
                      <w:divBdr>
                        <w:top w:val="none" w:sz="0" w:space="0" w:color="auto"/>
                        <w:left w:val="none" w:sz="0" w:space="0" w:color="auto"/>
                        <w:bottom w:val="none" w:sz="0" w:space="0" w:color="auto"/>
                        <w:right w:val="none" w:sz="0" w:space="0" w:color="auto"/>
                      </w:divBdr>
                      <w:divsChild>
                        <w:div w:id="351607964">
                          <w:marLeft w:val="0"/>
                          <w:marRight w:val="0"/>
                          <w:marTop w:val="0"/>
                          <w:marBottom w:val="0"/>
                          <w:divBdr>
                            <w:top w:val="none" w:sz="0" w:space="0" w:color="auto"/>
                            <w:left w:val="none" w:sz="0" w:space="0" w:color="auto"/>
                            <w:bottom w:val="none" w:sz="0" w:space="0" w:color="auto"/>
                            <w:right w:val="none" w:sz="0" w:space="0" w:color="auto"/>
                          </w:divBdr>
                        </w:div>
                      </w:divsChild>
                    </w:div>
                    <w:div w:id="417674893">
                      <w:marLeft w:val="0"/>
                      <w:marRight w:val="0"/>
                      <w:marTop w:val="0"/>
                      <w:marBottom w:val="0"/>
                      <w:divBdr>
                        <w:top w:val="none" w:sz="0" w:space="0" w:color="auto"/>
                        <w:left w:val="none" w:sz="0" w:space="0" w:color="auto"/>
                        <w:bottom w:val="none" w:sz="0" w:space="0" w:color="auto"/>
                        <w:right w:val="none" w:sz="0" w:space="0" w:color="auto"/>
                      </w:divBdr>
                      <w:divsChild>
                        <w:div w:id="1284505911">
                          <w:marLeft w:val="0"/>
                          <w:marRight w:val="0"/>
                          <w:marTop w:val="0"/>
                          <w:marBottom w:val="0"/>
                          <w:divBdr>
                            <w:top w:val="none" w:sz="0" w:space="0" w:color="auto"/>
                            <w:left w:val="none" w:sz="0" w:space="0" w:color="auto"/>
                            <w:bottom w:val="none" w:sz="0" w:space="0" w:color="auto"/>
                            <w:right w:val="none" w:sz="0" w:space="0" w:color="auto"/>
                          </w:divBdr>
                        </w:div>
                      </w:divsChild>
                    </w:div>
                    <w:div w:id="417794848">
                      <w:marLeft w:val="0"/>
                      <w:marRight w:val="0"/>
                      <w:marTop w:val="0"/>
                      <w:marBottom w:val="0"/>
                      <w:divBdr>
                        <w:top w:val="none" w:sz="0" w:space="0" w:color="auto"/>
                        <w:left w:val="none" w:sz="0" w:space="0" w:color="auto"/>
                        <w:bottom w:val="none" w:sz="0" w:space="0" w:color="auto"/>
                        <w:right w:val="none" w:sz="0" w:space="0" w:color="auto"/>
                      </w:divBdr>
                      <w:divsChild>
                        <w:div w:id="178542295">
                          <w:marLeft w:val="0"/>
                          <w:marRight w:val="0"/>
                          <w:marTop w:val="0"/>
                          <w:marBottom w:val="0"/>
                          <w:divBdr>
                            <w:top w:val="none" w:sz="0" w:space="0" w:color="auto"/>
                            <w:left w:val="none" w:sz="0" w:space="0" w:color="auto"/>
                            <w:bottom w:val="none" w:sz="0" w:space="0" w:color="auto"/>
                            <w:right w:val="none" w:sz="0" w:space="0" w:color="auto"/>
                          </w:divBdr>
                        </w:div>
                        <w:div w:id="1292128305">
                          <w:marLeft w:val="0"/>
                          <w:marRight w:val="0"/>
                          <w:marTop w:val="0"/>
                          <w:marBottom w:val="0"/>
                          <w:divBdr>
                            <w:top w:val="none" w:sz="0" w:space="0" w:color="auto"/>
                            <w:left w:val="none" w:sz="0" w:space="0" w:color="auto"/>
                            <w:bottom w:val="none" w:sz="0" w:space="0" w:color="auto"/>
                            <w:right w:val="none" w:sz="0" w:space="0" w:color="auto"/>
                          </w:divBdr>
                        </w:div>
                        <w:div w:id="1747417406">
                          <w:marLeft w:val="0"/>
                          <w:marRight w:val="0"/>
                          <w:marTop w:val="0"/>
                          <w:marBottom w:val="0"/>
                          <w:divBdr>
                            <w:top w:val="none" w:sz="0" w:space="0" w:color="auto"/>
                            <w:left w:val="none" w:sz="0" w:space="0" w:color="auto"/>
                            <w:bottom w:val="none" w:sz="0" w:space="0" w:color="auto"/>
                            <w:right w:val="none" w:sz="0" w:space="0" w:color="auto"/>
                          </w:divBdr>
                        </w:div>
                        <w:div w:id="1941714395">
                          <w:marLeft w:val="0"/>
                          <w:marRight w:val="0"/>
                          <w:marTop w:val="0"/>
                          <w:marBottom w:val="0"/>
                          <w:divBdr>
                            <w:top w:val="none" w:sz="0" w:space="0" w:color="auto"/>
                            <w:left w:val="none" w:sz="0" w:space="0" w:color="auto"/>
                            <w:bottom w:val="none" w:sz="0" w:space="0" w:color="auto"/>
                            <w:right w:val="none" w:sz="0" w:space="0" w:color="auto"/>
                          </w:divBdr>
                        </w:div>
                        <w:div w:id="2066905069">
                          <w:marLeft w:val="0"/>
                          <w:marRight w:val="0"/>
                          <w:marTop w:val="0"/>
                          <w:marBottom w:val="0"/>
                          <w:divBdr>
                            <w:top w:val="none" w:sz="0" w:space="0" w:color="auto"/>
                            <w:left w:val="none" w:sz="0" w:space="0" w:color="auto"/>
                            <w:bottom w:val="none" w:sz="0" w:space="0" w:color="auto"/>
                            <w:right w:val="none" w:sz="0" w:space="0" w:color="auto"/>
                          </w:divBdr>
                        </w:div>
                      </w:divsChild>
                    </w:div>
                    <w:div w:id="427391551">
                      <w:marLeft w:val="0"/>
                      <w:marRight w:val="0"/>
                      <w:marTop w:val="0"/>
                      <w:marBottom w:val="0"/>
                      <w:divBdr>
                        <w:top w:val="none" w:sz="0" w:space="0" w:color="auto"/>
                        <w:left w:val="none" w:sz="0" w:space="0" w:color="auto"/>
                        <w:bottom w:val="none" w:sz="0" w:space="0" w:color="auto"/>
                        <w:right w:val="none" w:sz="0" w:space="0" w:color="auto"/>
                      </w:divBdr>
                      <w:divsChild>
                        <w:div w:id="1596785411">
                          <w:marLeft w:val="0"/>
                          <w:marRight w:val="0"/>
                          <w:marTop w:val="0"/>
                          <w:marBottom w:val="0"/>
                          <w:divBdr>
                            <w:top w:val="none" w:sz="0" w:space="0" w:color="auto"/>
                            <w:left w:val="none" w:sz="0" w:space="0" w:color="auto"/>
                            <w:bottom w:val="none" w:sz="0" w:space="0" w:color="auto"/>
                            <w:right w:val="none" w:sz="0" w:space="0" w:color="auto"/>
                          </w:divBdr>
                        </w:div>
                      </w:divsChild>
                    </w:div>
                    <w:div w:id="437870143">
                      <w:marLeft w:val="0"/>
                      <w:marRight w:val="0"/>
                      <w:marTop w:val="0"/>
                      <w:marBottom w:val="0"/>
                      <w:divBdr>
                        <w:top w:val="none" w:sz="0" w:space="0" w:color="auto"/>
                        <w:left w:val="none" w:sz="0" w:space="0" w:color="auto"/>
                        <w:bottom w:val="none" w:sz="0" w:space="0" w:color="auto"/>
                        <w:right w:val="none" w:sz="0" w:space="0" w:color="auto"/>
                      </w:divBdr>
                      <w:divsChild>
                        <w:div w:id="1473062391">
                          <w:marLeft w:val="0"/>
                          <w:marRight w:val="0"/>
                          <w:marTop w:val="0"/>
                          <w:marBottom w:val="0"/>
                          <w:divBdr>
                            <w:top w:val="none" w:sz="0" w:space="0" w:color="auto"/>
                            <w:left w:val="none" w:sz="0" w:space="0" w:color="auto"/>
                            <w:bottom w:val="none" w:sz="0" w:space="0" w:color="auto"/>
                            <w:right w:val="none" w:sz="0" w:space="0" w:color="auto"/>
                          </w:divBdr>
                        </w:div>
                      </w:divsChild>
                    </w:div>
                    <w:div w:id="504055677">
                      <w:marLeft w:val="0"/>
                      <w:marRight w:val="0"/>
                      <w:marTop w:val="0"/>
                      <w:marBottom w:val="0"/>
                      <w:divBdr>
                        <w:top w:val="none" w:sz="0" w:space="0" w:color="auto"/>
                        <w:left w:val="none" w:sz="0" w:space="0" w:color="auto"/>
                        <w:bottom w:val="none" w:sz="0" w:space="0" w:color="auto"/>
                        <w:right w:val="none" w:sz="0" w:space="0" w:color="auto"/>
                      </w:divBdr>
                      <w:divsChild>
                        <w:div w:id="1443068323">
                          <w:marLeft w:val="0"/>
                          <w:marRight w:val="0"/>
                          <w:marTop w:val="0"/>
                          <w:marBottom w:val="0"/>
                          <w:divBdr>
                            <w:top w:val="none" w:sz="0" w:space="0" w:color="auto"/>
                            <w:left w:val="none" w:sz="0" w:space="0" w:color="auto"/>
                            <w:bottom w:val="none" w:sz="0" w:space="0" w:color="auto"/>
                            <w:right w:val="none" w:sz="0" w:space="0" w:color="auto"/>
                          </w:divBdr>
                        </w:div>
                      </w:divsChild>
                    </w:div>
                    <w:div w:id="532811240">
                      <w:marLeft w:val="0"/>
                      <w:marRight w:val="0"/>
                      <w:marTop w:val="0"/>
                      <w:marBottom w:val="0"/>
                      <w:divBdr>
                        <w:top w:val="none" w:sz="0" w:space="0" w:color="auto"/>
                        <w:left w:val="none" w:sz="0" w:space="0" w:color="auto"/>
                        <w:bottom w:val="none" w:sz="0" w:space="0" w:color="auto"/>
                        <w:right w:val="none" w:sz="0" w:space="0" w:color="auto"/>
                      </w:divBdr>
                      <w:divsChild>
                        <w:div w:id="175849181">
                          <w:marLeft w:val="0"/>
                          <w:marRight w:val="0"/>
                          <w:marTop w:val="0"/>
                          <w:marBottom w:val="0"/>
                          <w:divBdr>
                            <w:top w:val="none" w:sz="0" w:space="0" w:color="auto"/>
                            <w:left w:val="none" w:sz="0" w:space="0" w:color="auto"/>
                            <w:bottom w:val="none" w:sz="0" w:space="0" w:color="auto"/>
                            <w:right w:val="none" w:sz="0" w:space="0" w:color="auto"/>
                          </w:divBdr>
                        </w:div>
                        <w:div w:id="512453927">
                          <w:marLeft w:val="0"/>
                          <w:marRight w:val="0"/>
                          <w:marTop w:val="0"/>
                          <w:marBottom w:val="0"/>
                          <w:divBdr>
                            <w:top w:val="none" w:sz="0" w:space="0" w:color="auto"/>
                            <w:left w:val="none" w:sz="0" w:space="0" w:color="auto"/>
                            <w:bottom w:val="none" w:sz="0" w:space="0" w:color="auto"/>
                            <w:right w:val="none" w:sz="0" w:space="0" w:color="auto"/>
                          </w:divBdr>
                        </w:div>
                        <w:div w:id="562760309">
                          <w:marLeft w:val="0"/>
                          <w:marRight w:val="0"/>
                          <w:marTop w:val="0"/>
                          <w:marBottom w:val="0"/>
                          <w:divBdr>
                            <w:top w:val="none" w:sz="0" w:space="0" w:color="auto"/>
                            <w:left w:val="none" w:sz="0" w:space="0" w:color="auto"/>
                            <w:bottom w:val="none" w:sz="0" w:space="0" w:color="auto"/>
                            <w:right w:val="none" w:sz="0" w:space="0" w:color="auto"/>
                          </w:divBdr>
                        </w:div>
                        <w:div w:id="597297002">
                          <w:marLeft w:val="0"/>
                          <w:marRight w:val="0"/>
                          <w:marTop w:val="0"/>
                          <w:marBottom w:val="0"/>
                          <w:divBdr>
                            <w:top w:val="none" w:sz="0" w:space="0" w:color="auto"/>
                            <w:left w:val="none" w:sz="0" w:space="0" w:color="auto"/>
                            <w:bottom w:val="none" w:sz="0" w:space="0" w:color="auto"/>
                            <w:right w:val="none" w:sz="0" w:space="0" w:color="auto"/>
                          </w:divBdr>
                        </w:div>
                        <w:div w:id="785003964">
                          <w:marLeft w:val="0"/>
                          <w:marRight w:val="0"/>
                          <w:marTop w:val="0"/>
                          <w:marBottom w:val="0"/>
                          <w:divBdr>
                            <w:top w:val="none" w:sz="0" w:space="0" w:color="auto"/>
                            <w:left w:val="none" w:sz="0" w:space="0" w:color="auto"/>
                            <w:bottom w:val="none" w:sz="0" w:space="0" w:color="auto"/>
                            <w:right w:val="none" w:sz="0" w:space="0" w:color="auto"/>
                          </w:divBdr>
                        </w:div>
                        <w:div w:id="836921779">
                          <w:marLeft w:val="0"/>
                          <w:marRight w:val="0"/>
                          <w:marTop w:val="0"/>
                          <w:marBottom w:val="0"/>
                          <w:divBdr>
                            <w:top w:val="none" w:sz="0" w:space="0" w:color="auto"/>
                            <w:left w:val="none" w:sz="0" w:space="0" w:color="auto"/>
                            <w:bottom w:val="none" w:sz="0" w:space="0" w:color="auto"/>
                            <w:right w:val="none" w:sz="0" w:space="0" w:color="auto"/>
                          </w:divBdr>
                        </w:div>
                        <w:div w:id="909585298">
                          <w:marLeft w:val="0"/>
                          <w:marRight w:val="0"/>
                          <w:marTop w:val="0"/>
                          <w:marBottom w:val="0"/>
                          <w:divBdr>
                            <w:top w:val="none" w:sz="0" w:space="0" w:color="auto"/>
                            <w:left w:val="none" w:sz="0" w:space="0" w:color="auto"/>
                            <w:bottom w:val="none" w:sz="0" w:space="0" w:color="auto"/>
                            <w:right w:val="none" w:sz="0" w:space="0" w:color="auto"/>
                          </w:divBdr>
                        </w:div>
                        <w:div w:id="1922256415">
                          <w:marLeft w:val="0"/>
                          <w:marRight w:val="0"/>
                          <w:marTop w:val="0"/>
                          <w:marBottom w:val="0"/>
                          <w:divBdr>
                            <w:top w:val="none" w:sz="0" w:space="0" w:color="auto"/>
                            <w:left w:val="none" w:sz="0" w:space="0" w:color="auto"/>
                            <w:bottom w:val="none" w:sz="0" w:space="0" w:color="auto"/>
                            <w:right w:val="none" w:sz="0" w:space="0" w:color="auto"/>
                          </w:divBdr>
                        </w:div>
                      </w:divsChild>
                    </w:div>
                    <w:div w:id="535313030">
                      <w:marLeft w:val="0"/>
                      <w:marRight w:val="0"/>
                      <w:marTop w:val="0"/>
                      <w:marBottom w:val="0"/>
                      <w:divBdr>
                        <w:top w:val="none" w:sz="0" w:space="0" w:color="auto"/>
                        <w:left w:val="none" w:sz="0" w:space="0" w:color="auto"/>
                        <w:bottom w:val="none" w:sz="0" w:space="0" w:color="auto"/>
                        <w:right w:val="none" w:sz="0" w:space="0" w:color="auto"/>
                      </w:divBdr>
                      <w:divsChild>
                        <w:div w:id="315302882">
                          <w:marLeft w:val="0"/>
                          <w:marRight w:val="0"/>
                          <w:marTop w:val="0"/>
                          <w:marBottom w:val="0"/>
                          <w:divBdr>
                            <w:top w:val="none" w:sz="0" w:space="0" w:color="auto"/>
                            <w:left w:val="none" w:sz="0" w:space="0" w:color="auto"/>
                            <w:bottom w:val="none" w:sz="0" w:space="0" w:color="auto"/>
                            <w:right w:val="none" w:sz="0" w:space="0" w:color="auto"/>
                          </w:divBdr>
                        </w:div>
                      </w:divsChild>
                    </w:div>
                    <w:div w:id="566955533">
                      <w:marLeft w:val="0"/>
                      <w:marRight w:val="0"/>
                      <w:marTop w:val="0"/>
                      <w:marBottom w:val="0"/>
                      <w:divBdr>
                        <w:top w:val="none" w:sz="0" w:space="0" w:color="auto"/>
                        <w:left w:val="none" w:sz="0" w:space="0" w:color="auto"/>
                        <w:bottom w:val="none" w:sz="0" w:space="0" w:color="auto"/>
                        <w:right w:val="none" w:sz="0" w:space="0" w:color="auto"/>
                      </w:divBdr>
                      <w:divsChild>
                        <w:div w:id="801994144">
                          <w:marLeft w:val="0"/>
                          <w:marRight w:val="0"/>
                          <w:marTop w:val="0"/>
                          <w:marBottom w:val="0"/>
                          <w:divBdr>
                            <w:top w:val="none" w:sz="0" w:space="0" w:color="auto"/>
                            <w:left w:val="none" w:sz="0" w:space="0" w:color="auto"/>
                            <w:bottom w:val="none" w:sz="0" w:space="0" w:color="auto"/>
                            <w:right w:val="none" w:sz="0" w:space="0" w:color="auto"/>
                          </w:divBdr>
                        </w:div>
                      </w:divsChild>
                    </w:div>
                    <w:div w:id="567112555">
                      <w:marLeft w:val="0"/>
                      <w:marRight w:val="0"/>
                      <w:marTop w:val="0"/>
                      <w:marBottom w:val="0"/>
                      <w:divBdr>
                        <w:top w:val="none" w:sz="0" w:space="0" w:color="auto"/>
                        <w:left w:val="none" w:sz="0" w:space="0" w:color="auto"/>
                        <w:bottom w:val="none" w:sz="0" w:space="0" w:color="auto"/>
                        <w:right w:val="none" w:sz="0" w:space="0" w:color="auto"/>
                      </w:divBdr>
                      <w:divsChild>
                        <w:div w:id="1728184955">
                          <w:marLeft w:val="0"/>
                          <w:marRight w:val="0"/>
                          <w:marTop w:val="0"/>
                          <w:marBottom w:val="0"/>
                          <w:divBdr>
                            <w:top w:val="none" w:sz="0" w:space="0" w:color="auto"/>
                            <w:left w:val="none" w:sz="0" w:space="0" w:color="auto"/>
                            <w:bottom w:val="none" w:sz="0" w:space="0" w:color="auto"/>
                            <w:right w:val="none" w:sz="0" w:space="0" w:color="auto"/>
                          </w:divBdr>
                        </w:div>
                      </w:divsChild>
                    </w:div>
                    <w:div w:id="588587877">
                      <w:marLeft w:val="0"/>
                      <w:marRight w:val="0"/>
                      <w:marTop w:val="0"/>
                      <w:marBottom w:val="0"/>
                      <w:divBdr>
                        <w:top w:val="none" w:sz="0" w:space="0" w:color="auto"/>
                        <w:left w:val="none" w:sz="0" w:space="0" w:color="auto"/>
                        <w:bottom w:val="none" w:sz="0" w:space="0" w:color="auto"/>
                        <w:right w:val="none" w:sz="0" w:space="0" w:color="auto"/>
                      </w:divBdr>
                      <w:divsChild>
                        <w:div w:id="979504206">
                          <w:marLeft w:val="0"/>
                          <w:marRight w:val="0"/>
                          <w:marTop w:val="0"/>
                          <w:marBottom w:val="0"/>
                          <w:divBdr>
                            <w:top w:val="none" w:sz="0" w:space="0" w:color="auto"/>
                            <w:left w:val="none" w:sz="0" w:space="0" w:color="auto"/>
                            <w:bottom w:val="none" w:sz="0" w:space="0" w:color="auto"/>
                            <w:right w:val="none" w:sz="0" w:space="0" w:color="auto"/>
                          </w:divBdr>
                        </w:div>
                      </w:divsChild>
                    </w:div>
                    <w:div w:id="664475015">
                      <w:marLeft w:val="0"/>
                      <w:marRight w:val="0"/>
                      <w:marTop w:val="0"/>
                      <w:marBottom w:val="0"/>
                      <w:divBdr>
                        <w:top w:val="none" w:sz="0" w:space="0" w:color="auto"/>
                        <w:left w:val="none" w:sz="0" w:space="0" w:color="auto"/>
                        <w:bottom w:val="none" w:sz="0" w:space="0" w:color="auto"/>
                        <w:right w:val="none" w:sz="0" w:space="0" w:color="auto"/>
                      </w:divBdr>
                      <w:divsChild>
                        <w:div w:id="2004241481">
                          <w:marLeft w:val="0"/>
                          <w:marRight w:val="0"/>
                          <w:marTop w:val="0"/>
                          <w:marBottom w:val="0"/>
                          <w:divBdr>
                            <w:top w:val="none" w:sz="0" w:space="0" w:color="auto"/>
                            <w:left w:val="none" w:sz="0" w:space="0" w:color="auto"/>
                            <w:bottom w:val="none" w:sz="0" w:space="0" w:color="auto"/>
                            <w:right w:val="none" w:sz="0" w:space="0" w:color="auto"/>
                          </w:divBdr>
                        </w:div>
                      </w:divsChild>
                    </w:div>
                    <w:div w:id="695351544">
                      <w:marLeft w:val="0"/>
                      <w:marRight w:val="0"/>
                      <w:marTop w:val="0"/>
                      <w:marBottom w:val="0"/>
                      <w:divBdr>
                        <w:top w:val="none" w:sz="0" w:space="0" w:color="auto"/>
                        <w:left w:val="none" w:sz="0" w:space="0" w:color="auto"/>
                        <w:bottom w:val="none" w:sz="0" w:space="0" w:color="auto"/>
                        <w:right w:val="none" w:sz="0" w:space="0" w:color="auto"/>
                      </w:divBdr>
                      <w:divsChild>
                        <w:div w:id="370766340">
                          <w:marLeft w:val="0"/>
                          <w:marRight w:val="0"/>
                          <w:marTop w:val="0"/>
                          <w:marBottom w:val="0"/>
                          <w:divBdr>
                            <w:top w:val="none" w:sz="0" w:space="0" w:color="auto"/>
                            <w:left w:val="none" w:sz="0" w:space="0" w:color="auto"/>
                            <w:bottom w:val="none" w:sz="0" w:space="0" w:color="auto"/>
                            <w:right w:val="none" w:sz="0" w:space="0" w:color="auto"/>
                          </w:divBdr>
                        </w:div>
                      </w:divsChild>
                    </w:div>
                    <w:div w:id="700667706">
                      <w:marLeft w:val="0"/>
                      <w:marRight w:val="0"/>
                      <w:marTop w:val="0"/>
                      <w:marBottom w:val="0"/>
                      <w:divBdr>
                        <w:top w:val="none" w:sz="0" w:space="0" w:color="auto"/>
                        <w:left w:val="none" w:sz="0" w:space="0" w:color="auto"/>
                        <w:bottom w:val="none" w:sz="0" w:space="0" w:color="auto"/>
                        <w:right w:val="none" w:sz="0" w:space="0" w:color="auto"/>
                      </w:divBdr>
                      <w:divsChild>
                        <w:div w:id="12002968">
                          <w:marLeft w:val="0"/>
                          <w:marRight w:val="0"/>
                          <w:marTop w:val="0"/>
                          <w:marBottom w:val="0"/>
                          <w:divBdr>
                            <w:top w:val="none" w:sz="0" w:space="0" w:color="auto"/>
                            <w:left w:val="none" w:sz="0" w:space="0" w:color="auto"/>
                            <w:bottom w:val="none" w:sz="0" w:space="0" w:color="auto"/>
                            <w:right w:val="none" w:sz="0" w:space="0" w:color="auto"/>
                          </w:divBdr>
                        </w:div>
                      </w:divsChild>
                    </w:div>
                    <w:div w:id="811294538">
                      <w:marLeft w:val="0"/>
                      <w:marRight w:val="0"/>
                      <w:marTop w:val="0"/>
                      <w:marBottom w:val="0"/>
                      <w:divBdr>
                        <w:top w:val="none" w:sz="0" w:space="0" w:color="auto"/>
                        <w:left w:val="none" w:sz="0" w:space="0" w:color="auto"/>
                        <w:bottom w:val="none" w:sz="0" w:space="0" w:color="auto"/>
                        <w:right w:val="none" w:sz="0" w:space="0" w:color="auto"/>
                      </w:divBdr>
                      <w:divsChild>
                        <w:div w:id="2123264216">
                          <w:marLeft w:val="0"/>
                          <w:marRight w:val="0"/>
                          <w:marTop w:val="0"/>
                          <w:marBottom w:val="0"/>
                          <w:divBdr>
                            <w:top w:val="none" w:sz="0" w:space="0" w:color="auto"/>
                            <w:left w:val="none" w:sz="0" w:space="0" w:color="auto"/>
                            <w:bottom w:val="none" w:sz="0" w:space="0" w:color="auto"/>
                            <w:right w:val="none" w:sz="0" w:space="0" w:color="auto"/>
                          </w:divBdr>
                        </w:div>
                      </w:divsChild>
                    </w:div>
                    <w:div w:id="848299683">
                      <w:marLeft w:val="0"/>
                      <w:marRight w:val="0"/>
                      <w:marTop w:val="0"/>
                      <w:marBottom w:val="0"/>
                      <w:divBdr>
                        <w:top w:val="none" w:sz="0" w:space="0" w:color="auto"/>
                        <w:left w:val="none" w:sz="0" w:space="0" w:color="auto"/>
                        <w:bottom w:val="none" w:sz="0" w:space="0" w:color="auto"/>
                        <w:right w:val="none" w:sz="0" w:space="0" w:color="auto"/>
                      </w:divBdr>
                      <w:divsChild>
                        <w:div w:id="119422545">
                          <w:marLeft w:val="0"/>
                          <w:marRight w:val="0"/>
                          <w:marTop w:val="0"/>
                          <w:marBottom w:val="0"/>
                          <w:divBdr>
                            <w:top w:val="none" w:sz="0" w:space="0" w:color="auto"/>
                            <w:left w:val="none" w:sz="0" w:space="0" w:color="auto"/>
                            <w:bottom w:val="none" w:sz="0" w:space="0" w:color="auto"/>
                            <w:right w:val="none" w:sz="0" w:space="0" w:color="auto"/>
                          </w:divBdr>
                        </w:div>
                      </w:divsChild>
                    </w:div>
                    <w:div w:id="897977326">
                      <w:marLeft w:val="0"/>
                      <w:marRight w:val="0"/>
                      <w:marTop w:val="0"/>
                      <w:marBottom w:val="0"/>
                      <w:divBdr>
                        <w:top w:val="none" w:sz="0" w:space="0" w:color="auto"/>
                        <w:left w:val="none" w:sz="0" w:space="0" w:color="auto"/>
                        <w:bottom w:val="none" w:sz="0" w:space="0" w:color="auto"/>
                        <w:right w:val="none" w:sz="0" w:space="0" w:color="auto"/>
                      </w:divBdr>
                      <w:divsChild>
                        <w:div w:id="855728446">
                          <w:marLeft w:val="0"/>
                          <w:marRight w:val="0"/>
                          <w:marTop w:val="0"/>
                          <w:marBottom w:val="0"/>
                          <w:divBdr>
                            <w:top w:val="none" w:sz="0" w:space="0" w:color="auto"/>
                            <w:left w:val="none" w:sz="0" w:space="0" w:color="auto"/>
                            <w:bottom w:val="none" w:sz="0" w:space="0" w:color="auto"/>
                            <w:right w:val="none" w:sz="0" w:space="0" w:color="auto"/>
                          </w:divBdr>
                        </w:div>
                      </w:divsChild>
                    </w:div>
                    <w:div w:id="937252752">
                      <w:marLeft w:val="0"/>
                      <w:marRight w:val="0"/>
                      <w:marTop w:val="0"/>
                      <w:marBottom w:val="0"/>
                      <w:divBdr>
                        <w:top w:val="none" w:sz="0" w:space="0" w:color="auto"/>
                        <w:left w:val="none" w:sz="0" w:space="0" w:color="auto"/>
                        <w:bottom w:val="none" w:sz="0" w:space="0" w:color="auto"/>
                        <w:right w:val="none" w:sz="0" w:space="0" w:color="auto"/>
                      </w:divBdr>
                      <w:divsChild>
                        <w:div w:id="725029177">
                          <w:marLeft w:val="0"/>
                          <w:marRight w:val="0"/>
                          <w:marTop w:val="0"/>
                          <w:marBottom w:val="0"/>
                          <w:divBdr>
                            <w:top w:val="none" w:sz="0" w:space="0" w:color="auto"/>
                            <w:left w:val="none" w:sz="0" w:space="0" w:color="auto"/>
                            <w:bottom w:val="none" w:sz="0" w:space="0" w:color="auto"/>
                            <w:right w:val="none" w:sz="0" w:space="0" w:color="auto"/>
                          </w:divBdr>
                        </w:div>
                        <w:div w:id="1085108834">
                          <w:marLeft w:val="0"/>
                          <w:marRight w:val="0"/>
                          <w:marTop w:val="0"/>
                          <w:marBottom w:val="0"/>
                          <w:divBdr>
                            <w:top w:val="none" w:sz="0" w:space="0" w:color="auto"/>
                            <w:left w:val="none" w:sz="0" w:space="0" w:color="auto"/>
                            <w:bottom w:val="none" w:sz="0" w:space="0" w:color="auto"/>
                            <w:right w:val="none" w:sz="0" w:space="0" w:color="auto"/>
                          </w:divBdr>
                        </w:div>
                      </w:divsChild>
                    </w:div>
                    <w:div w:id="955647848">
                      <w:marLeft w:val="0"/>
                      <w:marRight w:val="0"/>
                      <w:marTop w:val="0"/>
                      <w:marBottom w:val="0"/>
                      <w:divBdr>
                        <w:top w:val="none" w:sz="0" w:space="0" w:color="auto"/>
                        <w:left w:val="none" w:sz="0" w:space="0" w:color="auto"/>
                        <w:bottom w:val="none" w:sz="0" w:space="0" w:color="auto"/>
                        <w:right w:val="none" w:sz="0" w:space="0" w:color="auto"/>
                      </w:divBdr>
                      <w:divsChild>
                        <w:div w:id="152835767">
                          <w:marLeft w:val="0"/>
                          <w:marRight w:val="0"/>
                          <w:marTop w:val="0"/>
                          <w:marBottom w:val="0"/>
                          <w:divBdr>
                            <w:top w:val="none" w:sz="0" w:space="0" w:color="auto"/>
                            <w:left w:val="none" w:sz="0" w:space="0" w:color="auto"/>
                            <w:bottom w:val="none" w:sz="0" w:space="0" w:color="auto"/>
                            <w:right w:val="none" w:sz="0" w:space="0" w:color="auto"/>
                          </w:divBdr>
                        </w:div>
                        <w:div w:id="214434998">
                          <w:marLeft w:val="0"/>
                          <w:marRight w:val="0"/>
                          <w:marTop w:val="0"/>
                          <w:marBottom w:val="0"/>
                          <w:divBdr>
                            <w:top w:val="none" w:sz="0" w:space="0" w:color="auto"/>
                            <w:left w:val="none" w:sz="0" w:space="0" w:color="auto"/>
                            <w:bottom w:val="none" w:sz="0" w:space="0" w:color="auto"/>
                            <w:right w:val="none" w:sz="0" w:space="0" w:color="auto"/>
                          </w:divBdr>
                        </w:div>
                        <w:div w:id="468060468">
                          <w:marLeft w:val="0"/>
                          <w:marRight w:val="0"/>
                          <w:marTop w:val="0"/>
                          <w:marBottom w:val="0"/>
                          <w:divBdr>
                            <w:top w:val="none" w:sz="0" w:space="0" w:color="auto"/>
                            <w:left w:val="none" w:sz="0" w:space="0" w:color="auto"/>
                            <w:bottom w:val="none" w:sz="0" w:space="0" w:color="auto"/>
                            <w:right w:val="none" w:sz="0" w:space="0" w:color="auto"/>
                          </w:divBdr>
                        </w:div>
                        <w:div w:id="829832663">
                          <w:marLeft w:val="0"/>
                          <w:marRight w:val="0"/>
                          <w:marTop w:val="0"/>
                          <w:marBottom w:val="0"/>
                          <w:divBdr>
                            <w:top w:val="none" w:sz="0" w:space="0" w:color="auto"/>
                            <w:left w:val="none" w:sz="0" w:space="0" w:color="auto"/>
                            <w:bottom w:val="none" w:sz="0" w:space="0" w:color="auto"/>
                            <w:right w:val="none" w:sz="0" w:space="0" w:color="auto"/>
                          </w:divBdr>
                        </w:div>
                        <w:div w:id="1200363244">
                          <w:marLeft w:val="0"/>
                          <w:marRight w:val="0"/>
                          <w:marTop w:val="0"/>
                          <w:marBottom w:val="0"/>
                          <w:divBdr>
                            <w:top w:val="none" w:sz="0" w:space="0" w:color="auto"/>
                            <w:left w:val="none" w:sz="0" w:space="0" w:color="auto"/>
                            <w:bottom w:val="none" w:sz="0" w:space="0" w:color="auto"/>
                            <w:right w:val="none" w:sz="0" w:space="0" w:color="auto"/>
                          </w:divBdr>
                        </w:div>
                        <w:div w:id="1230846748">
                          <w:marLeft w:val="0"/>
                          <w:marRight w:val="0"/>
                          <w:marTop w:val="0"/>
                          <w:marBottom w:val="0"/>
                          <w:divBdr>
                            <w:top w:val="none" w:sz="0" w:space="0" w:color="auto"/>
                            <w:left w:val="none" w:sz="0" w:space="0" w:color="auto"/>
                            <w:bottom w:val="none" w:sz="0" w:space="0" w:color="auto"/>
                            <w:right w:val="none" w:sz="0" w:space="0" w:color="auto"/>
                          </w:divBdr>
                        </w:div>
                        <w:div w:id="1401056675">
                          <w:marLeft w:val="0"/>
                          <w:marRight w:val="0"/>
                          <w:marTop w:val="0"/>
                          <w:marBottom w:val="0"/>
                          <w:divBdr>
                            <w:top w:val="none" w:sz="0" w:space="0" w:color="auto"/>
                            <w:left w:val="none" w:sz="0" w:space="0" w:color="auto"/>
                            <w:bottom w:val="none" w:sz="0" w:space="0" w:color="auto"/>
                            <w:right w:val="none" w:sz="0" w:space="0" w:color="auto"/>
                          </w:divBdr>
                        </w:div>
                        <w:div w:id="1614708643">
                          <w:marLeft w:val="0"/>
                          <w:marRight w:val="0"/>
                          <w:marTop w:val="0"/>
                          <w:marBottom w:val="0"/>
                          <w:divBdr>
                            <w:top w:val="none" w:sz="0" w:space="0" w:color="auto"/>
                            <w:left w:val="none" w:sz="0" w:space="0" w:color="auto"/>
                            <w:bottom w:val="none" w:sz="0" w:space="0" w:color="auto"/>
                            <w:right w:val="none" w:sz="0" w:space="0" w:color="auto"/>
                          </w:divBdr>
                        </w:div>
                        <w:div w:id="2050952625">
                          <w:marLeft w:val="0"/>
                          <w:marRight w:val="0"/>
                          <w:marTop w:val="0"/>
                          <w:marBottom w:val="0"/>
                          <w:divBdr>
                            <w:top w:val="none" w:sz="0" w:space="0" w:color="auto"/>
                            <w:left w:val="none" w:sz="0" w:space="0" w:color="auto"/>
                            <w:bottom w:val="none" w:sz="0" w:space="0" w:color="auto"/>
                            <w:right w:val="none" w:sz="0" w:space="0" w:color="auto"/>
                          </w:divBdr>
                        </w:div>
                        <w:div w:id="2142378271">
                          <w:marLeft w:val="0"/>
                          <w:marRight w:val="0"/>
                          <w:marTop w:val="0"/>
                          <w:marBottom w:val="0"/>
                          <w:divBdr>
                            <w:top w:val="none" w:sz="0" w:space="0" w:color="auto"/>
                            <w:left w:val="none" w:sz="0" w:space="0" w:color="auto"/>
                            <w:bottom w:val="none" w:sz="0" w:space="0" w:color="auto"/>
                            <w:right w:val="none" w:sz="0" w:space="0" w:color="auto"/>
                          </w:divBdr>
                        </w:div>
                      </w:divsChild>
                    </w:div>
                    <w:div w:id="975186260">
                      <w:marLeft w:val="0"/>
                      <w:marRight w:val="0"/>
                      <w:marTop w:val="0"/>
                      <w:marBottom w:val="0"/>
                      <w:divBdr>
                        <w:top w:val="none" w:sz="0" w:space="0" w:color="auto"/>
                        <w:left w:val="none" w:sz="0" w:space="0" w:color="auto"/>
                        <w:bottom w:val="none" w:sz="0" w:space="0" w:color="auto"/>
                        <w:right w:val="none" w:sz="0" w:space="0" w:color="auto"/>
                      </w:divBdr>
                      <w:divsChild>
                        <w:div w:id="1612399382">
                          <w:marLeft w:val="0"/>
                          <w:marRight w:val="0"/>
                          <w:marTop w:val="0"/>
                          <w:marBottom w:val="0"/>
                          <w:divBdr>
                            <w:top w:val="none" w:sz="0" w:space="0" w:color="auto"/>
                            <w:left w:val="none" w:sz="0" w:space="0" w:color="auto"/>
                            <w:bottom w:val="none" w:sz="0" w:space="0" w:color="auto"/>
                            <w:right w:val="none" w:sz="0" w:space="0" w:color="auto"/>
                          </w:divBdr>
                        </w:div>
                      </w:divsChild>
                    </w:div>
                    <w:div w:id="1047753579">
                      <w:marLeft w:val="0"/>
                      <w:marRight w:val="0"/>
                      <w:marTop w:val="0"/>
                      <w:marBottom w:val="0"/>
                      <w:divBdr>
                        <w:top w:val="none" w:sz="0" w:space="0" w:color="auto"/>
                        <w:left w:val="none" w:sz="0" w:space="0" w:color="auto"/>
                        <w:bottom w:val="none" w:sz="0" w:space="0" w:color="auto"/>
                        <w:right w:val="none" w:sz="0" w:space="0" w:color="auto"/>
                      </w:divBdr>
                      <w:divsChild>
                        <w:div w:id="104621615">
                          <w:marLeft w:val="0"/>
                          <w:marRight w:val="0"/>
                          <w:marTop w:val="0"/>
                          <w:marBottom w:val="0"/>
                          <w:divBdr>
                            <w:top w:val="none" w:sz="0" w:space="0" w:color="auto"/>
                            <w:left w:val="none" w:sz="0" w:space="0" w:color="auto"/>
                            <w:bottom w:val="none" w:sz="0" w:space="0" w:color="auto"/>
                            <w:right w:val="none" w:sz="0" w:space="0" w:color="auto"/>
                          </w:divBdr>
                        </w:div>
                      </w:divsChild>
                    </w:div>
                    <w:div w:id="1048920194">
                      <w:marLeft w:val="0"/>
                      <w:marRight w:val="0"/>
                      <w:marTop w:val="0"/>
                      <w:marBottom w:val="0"/>
                      <w:divBdr>
                        <w:top w:val="none" w:sz="0" w:space="0" w:color="auto"/>
                        <w:left w:val="none" w:sz="0" w:space="0" w:color="auto"/>
                        <w:bottom w:val="none" w:sz="0" w:space="0" w:color="auto"/>
                        <w:right w:val="none" w:sz="0" w:space="0" w:color="auto"/>
                      </w:divBdr>
                      <w:divsChild>
                        <w:div w:id="1179931462">
                          <w:marLeft w:val="0"/>
                          <w:marRight w:val="0"/>
                          <w:marTop w:val="0"/>
                          <w:marBottom w:val="0"/>
                          <w:divBdr>
                            <w:top w:val="none" w:sz="0" w:space="0" w:color="auto"/>
                            <w:left w:val="none" w:sz="0" w:space="0" w:color="auto"/>
                            <w:bottom w:val="none" w:sz="0" w:space="0" w:color="auto"/>
                            <w:right w:val="none" w:sz="0" w:space="0" w:color="auto"/>
                          </w:divBdr>
                        </w:div>
                      </w:divsChild>
                    </w:div>
                    <w:div w:id="1050114392">
                      <w:marLeft w:val="0"/>
                      <w:marRight w:val="0"/>
                      <w:marTop w:val="0"/>
                      <w:marBottom w:val="0"/>
                      <w:divBdr>
                        <w:top w:val="none" w:sz="0" w:space="0" w:color="auto"/>
                        <w:left w:val="none" w:sz="0" w:space="0" w:color="auto"/>
                        <w:bottom w:val="none" w:sz="0" w:space="0" w:color="auto"/>
                        <w:right w:val="none" w:sz="0" w:space="0" w:color="auto"/>
                      </w:divBdr>
                      <w:divsChild>
                        <w:div w:id="404301013">
                          <w:marLeft w:val="0"/>
                          <w:marRight w:val="0"/>
                          <w:marTop w:val="0"/>
                          <w:marBottom w:val="0"/>
                          <w:divBdr>
                            <w:top w:val="none" w:sz="0" w:space="0" w:color="auto"/>
                            <w:left w:val="none" w:sz="0" w:space="0" w:color="auto"/>
                            <w:bottom w:val="none" w:sz="0" w:space="0" w:color="auto"/>
                            <w:right w:val="none" w:sz="0" w:space="0" w:color="auto"/>
                          </w:divBdr>
                        </w:div>
                        <w:div w:id="406003418">
                          <w:marLeft w:val="0"/>
                          <w:marRight w:val="0"/>
                          <w:marTop w:val="0"/>
                          <w:marBottom w:val="0"/>
                          <w:divBdr>
                            <w:top w:val="none" w:sz="0" w:space="0" w:color="auto"/>
                            <w:left w:val="none" w:sz="0" w:space="0" w:color="auto"/>
                            <w:bottom w:val="none" w:sz="0" w:space="0" w:color="auto"/>
                            <w:right w:val="none" w:sz="0" w:space="0" w:color="auto"/>
                          </w:divBdr>
                        </w:div>
                        <w:div w:id="627079821">
                          <w:marLeft w:val="0"/>
                          <w:marRight w:val="0"/>
                          <w:marTop w:val="0"/>
                          <w:marBottom w:val="0"/>
                          <w:divBdr>
                            <w:top w:val="none" w:sz="0" w:space="0" w:color="auto"/>
                            <w:left w:val="none" w:sz="0" w:space="0" w:color="auto"/>
                            <w:bottom w:val="none" w:sz="0" w:space="0" w:color="auto"/>
                            <w:right w:val="none" w:sz="0" w:space="0" w:color="auto"/>
                          </w:divBdr>
                        </w:div>
                        <w:div w:id="908810811">
                          <w:marLeft w:val="0"/>
                          <w:marRight w:val="0"/>
                          <w:marTop w:val="0"/>
                          <w:marBottom w:val="0"/>
                          <w:divBdr>
                            <w:top w:val="none" w:sz="0" w:space="0" w:color="auto"/>
                            <w:left w:val="none" w:sz="0" w:space="0" w:color="auto"/>
                            <w:bottom w:val="none" w:sz="0" w:space="0" w:color="auto"/>
                            <w:right w:val="none" w:sz="0" w:space="0" w:color="auto"/>
                          </w:divBdr>
                        </w:div>
                        <w:div w:id="1062484979">
                          <w:marLeft w:val="0"/>
                          <w:marRight w:val="0"/>
                          <w:marTop w:val="0"/>
                          <w:marBottom w:val="0"/>
                          <w:divBdr>
                            <w:top w:val="none" w:sz="0" w:space="0" w:color="auto"/>
                            <w:left w:val="none" w:sz="0" w:space="0" w:color="auto"/>
                            <w:bottom w:val="none" w:sz="0" w:space="0" w:color="auto"/>
                            <w:right w:val="none" w:sz="0" w:space="0" w:color="auto"/>
                          </w:divBdr>
                        </w:div>
                        <w:div w:id="1465347094">
                          <w:marLeft w:val="0"/>
                          <w:marRight w:val="0"/>
                          <w:marTop w:val="0"/>
                          <w:marBottom w:val="0"/>
                          <w:divBdr>
                            <w:top w:val="none" w:sz="0" w:space="0" w:color="auto"/>
                            <w:left w:val="none" w:sz="0" w:space="0" w:color="auto"/>
                            <w:bottom w:val="none" w:sz="0" w:space="0" w:color="auto"/>
                            <w:right w:val="none" w:sz="0" w:space="0" w:color="auto"/>
                          </w:divBdr>
                        </w:div>
                        <w:div w:id="1740783788">
                          <w:marLeft w:val="0"/>
                          <w:marRight w:val="0"/>
                          <w:marTop w:val="0"/>
                          <w:marBottom w:val="0"/>
                          <w:divBdr>
                            <w:top w:val="none" w:sz="0" w:space="0" w:color="auto"/>
                            <w:left w:val="none" w:sz="0" w:space="0" w:color="auto"/>
                            <w:bottom w:val="none" w:sz="0" w:space="0" w:color="auto"/>
                            <w:right w:val="none" w:sz="0" w:space="0" w:color="auto"/>
                          </w:divBdr>
                        </w:div>
                        <w:div w:id="1995068014">
                          <w:marLeft w:val="0"/>
                          <w:marRight w:val="0"/>
                          <w:marTop w:val="0"/>
                          <w:marBottom w:val="0"/>
                          <w:divBdr>
                            <w:top w:val="none" w:sz="0" w:space="0" w:color="auto"/>
                            <w:left w:val="none" w:sz="0" w:space="0" w:color="auto"/>
                            <w:bottom w:val="none" w:sz="0" w:space="0" w:color="auto"/>
                            <w:right w:val="none" w:sz="0" w:space="0" w:color="auto"/>
                          </w:divBdr>
                        </w:div>
                      </w:divsChild>
                    </w:div>
                    <w:div w:id="1061635596">
                      <w:marLeft w:val="0"/>
                      <w:marRight w:val="0"/>
                      <w:marTop w:val="0"/>
                      <w:marBottom w:val="0"/>
                      <w:divBdr>
                        <w:top w:val="none" w:sz="0" w:space="0" w:color="auto"/>
                        <w:left w:val="none" w:sz="0" w:space="0" w:color="auto"/>
                        <w:bottom w:val="none" w:sz="0" w:space="0" w:color="auto"/>
                        <w:right w:val="none" w:sz="0" w:space="0" w:color="auto"/>
                      </w:divBdr>
                      <w:divsChild>
                        <w:div w:id="1371563994">
                          <w:marLeft w:val="0"/>
                          <w:marRight w:val="0"/>
                          <w:marTop w:val="0"/>
                          <w:marBottom w:val="0"/>
                          <w:divBdr>
                            <w:top w:val="none" w:sz="0" w:space="0" w:color="auto"/>
                            <w:left w:val="none" w:sz="0" w:space="0" w:color="auto"/>
                            <w:bottom w:val="none" w:sz="0" w:space="0" w:color="auto"/>
                            <w:right w:val="none" w:sz="0" w:space="0" w:color="auto"/>
                          </w:divBdr>
                        </w:div>
                      </w:divsChild>
                    </w:div>
                    <w:div w:id="1089235700">
                      <w:marLeft w:val="0"/>
                      <w:marRight w:val="0"/>
                      <w:marTop w:val="0"/>
                      <w:marBottom w:val="0"/>
                      <w:divBdr>
                        <w:top w:val="none" w:sz="0" w:space="0" w:color="auto"/>
                        <w:left w:val="none" w:sz="0" w:space="0" w:color="auto"/>
                        <w:bottom w:val="none" w:sz="0" w:space="0" w:color="auto"/>
                        <w:right w:val="none" w:sz="0" w:space="0" w:color="auto"/>
                      </w:divBdr>
                      <w:divsChild>
                        <w:div w:id="2138335134">
                          <w:marLeft w:val="0"/>
                          <w:marRight w:val="0"/>
                          <w:marTop w:val="0"/>
                          <w:marBottom w:val="0"/>
                          <w:divBdr>
                            <w:top w:val="none" w:sz="0" w:space="0" w:color="auto"/>
                            <w:left w:val="none" w:sz="0" w:space="0" w:color="auto"/>
                            <w:bottom w:val="none" w:sz="0" w:space="0" w:color="auto"/>
                            <w:right w:val="none" w:sz="0" w:space="0" w:color="auto"/>
                          </w:divBdr>
                        </w:div>
                      </w:divsChild>
                    </w:div>
                    <w:div w:id="1136096241">
                      <w:marLeft w:val="0"/>
                      <w:marRight w:val="0"/>
                      <w:marTop w:val="0"/>
                      <w:marBottom w:val="0"/>
                      <w:divBdr>
                        <w:top w:val="none" w:sz="0" w:space="0" w:color="auto"/>
                        <w:left w:val="none" w:sz="0" w:space="0" w:color="auto"/>
                        <w:bottom w:val="none" w:sz="0" w:space="0" w:color="auto"/>
                        <w:right w:val="none" w:sz="0" w:space="0" w:color="auto"/>
                      </w:divBdr>
                      <w:divsChild>
                        <w:div w:id="1226985409">
                          <w:marLeft w:val="0"/>
                          <w:marRight w:val="0"/>
                          <w:marTop w:val="0"/>
                          <w:marBottom w:val="0"/>
                          <w:divBdr>
                            <w:top w:val="none" w:sz="0" w:space="0" w:color="auto"/>
                            <w:left w:val="none" w:sz="0" w:space="0" w:color="auto"/>
                            <w:bottom w:val="none" w:sz="0" w:space="0" w:color="auto"/>
                            <w:right w:val="none" w:sz="0" w:space="0" w:color="auto"/>
                          </w:divBdr>
                        </w:div>
                      </w:divsChild>
                    </w:div>
                    <w:div w:id="1136531269">
                      <w:marLeft w:val="0"/>
                      <w:marRight w:val="0"/>
                      <w:marTop w:val="0"/>
                      <w:marBottom w:val="0"/>
                      <w:divBdr>
                        <w:top w:val="none" w:sz="0" w:space="0" w:color="auto"/>
                        <w:left w:val="none" w:sz="0" w:space="0" w:color="auto"/>
                        <w:bottom w:val="none" w:sz="0" w:space="0" w:color="auto"/>
                        <w:right w:val="none" w:sz="0" w:space="0" w:color="auto"/>
                      </w:divBdr>
                      <w:divsChild>
                        <w:div w:id="1325355652">
                          <w:marLeft w:val="0"/>
                          <w:marRight w:val="0"/>
                          <w:marTop w:val="0"/>
                          <w:marBottom w:val="0"/>
                          <w:divBdr>
                            <w:top w:val="none" w:sz="0" w:space="0" w:color="auto"/>
                            <w:left w:val="none" w:sz="0" w:space="0" w:color="auto"/>
                            <w:bottom w:val="none" w:sz="0" w:space="0" w:color="auto"/>
                            <w:right w:val="none" w:sz="0" w:space="0" w:color="auto"/>
                          </w:divBdr>
                        </w:div>
                      </w:divsChild>
                    </w:div>
                    <w:div w:id="1142700946">
                      <w:marLeft w:val="0"/>
                      <w:marRight w:val="0"/>
                      <w:marTop w:val="0"/>
                      <w:marBottom w:val="0"/>
                      <w:divBdr>
                        <w:top w:val="none" w:sz="0" w:space="0" w:color="auto"/>
                        <w:left w:val="none" w:sz="0" w:space="0" w:color="auto"/>
                        <w:bottom w:val="none" w:sz="0" w:space="0" w:color="auto"/>
                        <w:right w:val="none" w:sz="0" w:space="0" w:color="auto"/>
                      </w:divBdr>
                      <w:divsChild>
                        <w:div w:id="51927585">
                          <w:marLeft w:val="0"/>
                          <w:marRight w:val="0"/>
                          <w:marTop w:val="0"/>
                          <w:marBottom w:val="0"/>
                          <w:divBdr>
                            <w:top w:val="none" w:sz="0" w:space="0" w:color="auto"/>
                            <w:left w:val="none" w:sz="0" w:space="0" w:color="auto"/>
                            <w:bottom w:val="none" w:sz="0" w:space="0" w:color="auto"/>
                            <w:right w:val="none" w:sz="0" w:space="0" w:color="auto"/>
                          </w:divBdr>
                        </w:div>
                      </w:divsChild>
                    </w:div>
                    <w:div w:id="1161308500">
                      <w:marLeft w:val="0"/>
                      <w:marRight w:val="0"/>
                      <w:marTop w:val="0"/>
                      <w:marBottom w:val="0"/>
                      <w:divBdr>
                        <w:top w:val="none" w:sz="0" w:space="0" w:color="auto"/>
                        <w:left w:val="none" w:sz="0" w:space="0" w:color="auto"/>
                        <w:bottom w:val="none" w:sz="0" w:space="0" w:color="auto"/>
                        <w:right w:val="none" w:sz="0" w:space="0" w:color="auto"/>
                      </w:divBdr>
                      <w:divsChild>
                        <w:div w:id="1348554072">
                          <w:marLeft w:val="0"/>
                          <w:marRight w:val="0"/>
                          <w:marTop w:val="0"/>
                          <w:marBottom w:val="0"/>
                          <w:divBdr>
                            <w:top w:val="none" w:sz="0" w:space="0" w:color="auto"/>
                            <w:left w:val="none" w:sz="0" w:space="0" w:color="auto"/>
                            <w:bottom w:val="none" w:sz="0" w:space="0" w:color="auto"/>
                            <w:right w:val="none" w:sz="0" w:space="0" w:color="auto"/>
                          </w:divBdr>
                        </w:div>
                      </w:divsChild>
                    </w:div>
                    <w:div w:id="1170868586">
                      <w:marLeft w:val="0"/>
                      <w:marRight w:val="0"/>
                      <w:marTop w:val="0"/>
                      <w:marBottom w:val="0"/>
                      <w:divBdr>
                        <w:top w:val="none" w:sz="0" w:space="0" w:color="auto"/>
                        <w:left w:val="none" w:sz="0" w:space="0" w:color="auto"/>
                        <w:bottom w:val="none" w:sz="0" w:space="0" w:color="auto"/>
                        <w:right w:val="none" w:sz="0" w:space="0" w:color="auto"/>
                      </w:divBdr>
                      <w:divsChild>
                        <w:div w:id="415369058">
                          <w:marLeft w:val="0"/>
                          <w:marRight w:val="0"/>
                          <w:marTop w:val="0"/>
                          <w:marBottom w:val="0"/>
                          <w:divBdr>
                            <w:top w:val="none" w:sz="0" w:space="0" w:color="auto"/>
                            <w:left w:val="none" w:sz="0" w:space="0" w:color="auto"/>
                            <w:bottom w:val="none" w:sz="0" w:space="0" w:color="auto"/>
                            <w:right w:val="none" w:sz="0" w:space="0" w:color="auto"/>
                          </w:divBdr>
                        </w:div>
                      </w:divsChild>
                    </w:div>
                    <w:div w:id="1202592793">
                      <w:marLeft w:val="0"/>
                      <w:marRight w:val="0"/>
                      <w:marTop w:val="0"/>
                      <w:marBottom w:val="0"/>
                      <w:divBdr>
                        <w:top w:val="none" w:sz="0" w:space="0" w:color="auto"/>
                        <w:left w:val="none" w:sz="0" w:space="0" w:color="auto"/>
                        <w:bottom w:val="none" w:sz="0" w:space="0" w:color="auto"/>
                        <w:right w:val="none" w:sz="0" w:space="0" w:color="auto"/>
                      </w:divBdr>
                      <w:divsChild>
                        <w:div w:id="549269986">
                          <w:marLeft w:val="0"/>
                          <w:marRight w:val="0"/>
                          <w:marTop w:val="0"/>
                          <w:marBottom w:val="0"/>
                          <w:divBdr>
                            <w:top w:val="none" w:sz="0" w:space="0" w:color="auto"/>
                            <w:left w:val="none" w:sz="0" w:space="0" w:color="auto"/>
                            <w:bottom w:val="none" w:sz="0" w:space="0" w:color="auto"/>
                            <w:right w:val="none" w:sz="0" w:space="0" w:color="auto"/>
                          </w:divBdr>
                        </w:div>
                        <w:div w:id="571546812">
                          <w:marLeft w:val="0"/>
                          <w:marRight w:val="0"/>
                          <w:marTop w:val="0"/>
                          <w:marBottom w:val="0"/>
                          <w:divBdr>
                            <w:top w:val="none" w:sz="0" w:space="0" w:color="auto"/>
                            <w:left w:val="none" w:sz="0" w:space="0" w:color="auto"/>
                            <w:bottom w:val="none" w:sz="0" w:space="0" w:color="auto"/>
                            <w:right w:val="none" w:sz="0" w:space="0" w:color="auto"/>
                          </w:divBdr>
                        </w:div>
                        <w:div w:id="597374103">
                          <w:marLeft w:val="0"/>
                          <w:marRight w:val="0"/>
                          <w:marTop w:val="0"/>
                          <w:marBottom w:val="0"/>
                          <w:divBdr>
                            <w:top w:val="none" w:sz="0" w:space="0" w:color="auto"/>
                            <w:left w:val="none" w:sz="0" w:space="0" w:color="auto"/>
                            <w:bottom w:val="none" w:sz="0" w:space="0" w:color="auto"/>
                            <w:right w:val="none" w:sz="0" w:space="0" w:color="auto"/>
                          </w:divBdr>
                        </w:div>
                        <w:div w:id="1317605986">
                          <w:marLeft w:val="0"/>
                          <w:marRight w:val="0"/>
                          <w:marTop w:val="0"/>
                          <w:marBottom w:val="0"/>
                          <w:divBdr>
                            <w:top w:val="none" w:sz="0" w:space="0" w:color="auto"/>
                            <w:left w:val="none" w:sz="0" w:space="0" w:color="auto"/>
                            <w:bottom w:val="none" w:sz="0" w:space="0" w:color="auto"/>
                            <w:right w:val="none" w:sz="0" w:space="0" w:color="auto"/>
                          </w:divBdr>
                        </w:div>
                        <w:div w:id="1600258119">
                          <w:marLeft w:val="0"/>
                          <w:marRight w:val="0"/>
                          <w:marTop w:val="0"/>
                          <w:marBottom w:val="0"/>
                          <w:divBdr>
                            <w:top w:val="none" w:sz="0" w:space="0" w:color="auto"/>
                            <w:left w:val="none" w:sz="0" w:space="0" w:color="auto"/>
                            <w:bottom w:val="none" w:sz="0" w:space="0" w:color="auto"/>
                            <w:right w:val="none" w:sz="0" w:space="0" w:color="auto"/>
                          </w:divBdr>
                        </w:div>
                        <w:div w:id="2011827056">
                          <w:marLeft w:val="0"/>
                          <w:marRight w:val="0"/>
                          <w:marTop w:val="0"/>
                          <w:marBottom w:val="0"/>
                          <w:divBdr>
                            <w:top w:val="none" w:sz="0" w:space="0" w:color="auto"/>
                            <w:left w:val="none" w:sz="0" w:space="0" w:color="auto"/>
                            <w:bottom w:val="none" w:sz="0" w:space="0" w:color="auto"/>
                            <w:right w:val="none" w:sz="0" w:space="0" w:color="auto"/>
                          </w:divBdr>
                        </w:div>
                      </w:divsChild>
                    </w:div>
                    <w:div w:id="1206674402">
                      <w:marLeft w:val="0"/>
                      <w:marRight w:val="0"/>
                      <w:marTop w:val="0"/>
                      <w:marBottom w:val="0"/>
                      <w:divBdr>
                        <w:top w:val="none" w:sz="0" w:space="0" w:color="auto"/>
                        <w:left w:val="none" w:sz="0" w:space="0" w:color="auto"/>
                        <w:bottom w:val="none" w:sz="0" w:space="0" w:color="auto"/>
                        <w:right w:val="none" w:sz="0" w:space="0" w:color="auto"/>
                      </w:divBdr>
                      <w:divsChild>
                        <w:div w:id="700936680">
                          <w:marLeft w:val="0"/>
                          <w:marRight w:val="0"/>
                          <w:marTop w:val="0"/>
                          <w:marBottom w:val="0"/>
                          <w:divBdr>
                            <w:top w:val="none" w:sz="0" w:space="0" w:color="auto"/>
                            <w:left w:val="none" w:sz="0" w:space="0" w:color="auto"/>
                            <w:bottom w:val="none" w:sz="0" w:space="0" w:color="auto"/>
                            <w:right w:val="none" w:sz="0" w:space="0" w:color="auto"/>
                          </w:divBdr>
                        </w:div>
                        <w:div w:id="854879294">
                          <w:marLeft w:val="0"/>
                          <w:marRight w:val="0"/>
                          <w:marTop w:val="0"/>
                          <w:marBottom w:val="0"/>
                          <w:divBdr>
                            <w:top w:val="none" w:sz="0" w:space="0" w:color="auto"/>
                            <w:left w:val="none" w:sz="0" w:space="0" w:color="auto"/>
                            <w:bottom w:val="none" w:sz="0" w:space="0" w:color="auto"/>
                            <w:right w:val="none" w:sz="0" w:space="0" w:color="auto"/>
                          </w:divBdr>
                        </w:div>
                        <w:div w:id="1677925960">
                          <w:marLeft w:val="0"/>
                          <w:marRight w:val="0"/>
                          <w:marTop w:val="0"/>
                          <w:marBottom w:val="0"/>
                          <w:divBdr>
                            <w:top w:val="none" w:sz="0" w:space="0" w:color="auto"/>
                            <w:left w:val="none" w:sz="0" w:space="0" w:color="auto"/>
                            <w:bottom w:val="none" w:sz="0" w:space="0" w:color="auto"/>
                            <w:right w:val="none" w:sz="0" w:space="0" w:color="auto"/>
                          </w:divBdr>
                        </w:div>
                        <w:div w:id="1713995746">
                          <w:marLeft w:val="0"/>
                          <w:marRight w:val="0"/>
                          <w:marTop w:val="0"/>
                          <w:marBottom w:val="0"/>
                          <w:divBdr>
                            <w:top w:val="none" w:sz="0" w:space="0" w:color="auto"/>
                            <w:left w:val="none" w:sz="0" w:space="0" w:color="auto"/>
                            <w:bottom w:val="none" w:sz="0" w:space="0" w:color="auto"/>
                            <w:right w:val="none" w:sz="0" w:space="0" w:color="auto"/>
                          </w:divBdr>
                        </w:div>
                        <w:div w:id="1980962610">
                          <w:marLeft w:val="0"/>
                          <w:marRight w:val="0"/>
                          <w:marTop w:val="0"/>
                          <w:marBottom w:val="0"/>
                          <w:divBdr>
                            <w:top w:val="none" w:sz="0" w:space="0" w:color="auto"/>
                            <w:left w:val="none" w:sz="0" w:space="0" w:color="auto"/>
                            <w:bottom w:val="none" w:sz="0" w:space="0" w:color="auto"/>
                            <w:right w:val="none" w:sz="0" w:space="0" w:color="auto"/>
                          </w:divBdr>
                        </w:div>
                      </w:divsChild>
                    </w:div>
                    <w:div w:id="1209533173">
                      <w:marLeft w:val="0"/>
                      <w:marRight w:val="0"/>
                      <w:marTop w:val="0"/>
                      <w:marBottom w:val="0"/>
                      <w:divBdr>
                        <w:top w:val="none" w:sz="0" w:space="0" w:color="auto"/>
                        <w:left w:val="none" w:sz="0" w:space="0" w:color="auto"/>
                        <w:bottom w:val="none" w:sz="0" w:space="0" w:color="auto"/>
                        <w:right w:val="none" w:sz="0" w:space="0" w:color="auto"/>
                      </w:divBdr>
                      <w:divsChild>
                        <w:div w:id="1481533269">
                          <w:marLeft w:val="0"/>
                          <w:marRight w:val="0"/>
                          <w:marTop w:val="0"/>
                          <w:marBottom w:val="0"/>
                          <w:divBdr>
                            <w:top w:val="none" w:sz="0" w:space="0" w:color="auto"/>
                            <w:left w:val="none" w:sz="0" w:space="0" w:color="auto"/>
                            <w:bottom w:val="none" w:sz="0" w:space="0" w:color="auto"/>
                            <w:right w:val="none" w:sz="0" w:space="0" w:color="auto"/>
                          </w:divBdr>
                        </w:div>
                      </w:divsChild>
                    </w:div>
                    <w:div w:id="1315179531">
                      <w:marLeft w:val="0"/>
                      <w:marRight w:val="0"/>
                      <w:marTop w:val="0"/>
                      <w:marBottom w:val="0"/>
                      <w:divBdr>
                        <w:top w:val="none" w:sz="0" w:space="0" w:color="auto"/>
                        <w:left w:val="none" w:sz="0" w:space="0" w:color="auto"/>
                        <w:bottom w:val="none" w:sz="0" w:space="0" w:color="auto"/>
                        <w:right w:val="none" w:sz="0" w:space="0" w:color="auto"/>
                      </w:divBdr>
                      <w:divsChild>
                        <w:div w:id="1737700731">
                          <w:marLeft w:val="0"/>
                          <w:marRight w:val="0"/>
                          <w:marTop w:val="0"/>
                          <w:marBottom w:val="0"/>
                          <w:divBdr>
                            <w:top w:val="none" w:sz="0" w:space="0" w:color="auto"/>
                            <w:left w:val="none" w:sz="0" w:space="0" w:color="auto"/>
                            <w:bottom w:val="none" w:sz="0" w:space="0" w:color="auto"/>
                            <w:right w:val="none" w:sz="0" w:space="0" w:color="auto"/>
                          </w:divBdr>
                        </w:div>
                      </w:divsChild>
                    </w:div>
                    <w:div w:id="1329752105">
                      <w:marLeft w:val="0"/>
                      <w:marRight w:val="0"/>
                      <w:marTop w:val="0"/>
                      <w:marBottom w:val="0"/>
                      <w:divBdr>
                        <w:top w:val="none" w:sz="0" w:space="0" w:color="auto"/>
                        <w:left w:val="none" w:sz="0" w:space="0" w:color="auto"/>
                        <w:bottom w:val="none" w:sz="0" w:space="0" w:color="auto"/>
                        <w:right w:val="none" w:sz="0" w:space="0" w:color="auto"/>
                      </w:divBdr>
                      <w:divsChild>
                        <w:div w:id="370886646">
                          <w:marLeft w:val="0"/>
                          <w:marRight w:val="0"/>
                          <w:marTop w:val="0"/>
                          <w:marBottom w:val="0"/>
                          <w:divBdr>
                            <w:top w:val="none" w:sz="0" w:space="0" w:color="auto"/>
                            <w:left w:val="none" w:sz="0" w:space="0" w:color="auto"/>
                            <w:bottom w:val="none" w:sz="0" w:space="0" w:color="auto"/>
                            <w:right w:val="none" w:sz="0" w:space="0" w:color="auto"/>
                          </w:divBdr>
                        </w:div>
                      </w:divsChild>
                    </w:div>
                    <w:div w:id="1437215958">
                      <w:marLeft w:val="0"/>
                      <w:marRight w:val="0"/>
                      <w:marTop w:val="0"/>
                      <w:marBottom w:val="0"/>
                      <w:divBdr>
                        <w:top w:val="none" w:sz="0" w:space="0" w:color="auto"/>
                        <w:left w:val="none" w:sz="0" w:space="0" w:color="auto"/>
                        <w:bottom w:val="none" w:sz="0" w:space="0" w:color="auto"/>
                        <w:right w:val="none" w:sz="0" w:space="0" w:color="auto"/>
                      </w:divBdr>
                      <w:divsChild>
                        <w:div w:id="59716023">
                          <w:marLeft w:val="0"/>
                          <w:marRight w:val="0"/>
                          <w:marTop w:val="0"/>
                          <w:marBottom w:val="0"/>
                          <w:divBdr>
                            <w:top w:val="none" w:sz="0" w:space="0" w:color="auto"/>
                            <w:left w:val="none" w:sz="0" w:space="0" w:color="auto"/>
                            <w:bottom w:val="none" w:sz="0" w:space="0" w:color="auto"/>
                            <w:right w:val="none" w:sz="0" w:space="0" w:color="auto"/>
                          </w:divBdr>
                        </w:div>
                        <w:div w:id="121925369">
                          <w:marLeft w:val="0"/>
                          <w:marRight w:val="0"/>
                          <w:marTop w:val="0"/>
                          <w:marBottom w:val="0"/>
                          <w:divBdr>
                            <w:top w:val="none" w:sz="0" w:space="0" w:color="auto"/>
                            <w:left w:val="none" w:sz="0" w:space="0" w:color="auto"/>
                            <w:bottom w:val="none" w:sz="0" w:space="0" w:color="auto"/>
                            <w:right w:val="none" w:sz="0" w:space="0" w:color="auto"/>
                          </w:divBdr>
                        </w:div>
                        <w:div w:id="498811497">
                          <w:marLeft w:val="0"/>
                          <w:marRight w:val="0"/>
                          <w:marTop w:val="0"/>
                          <w:marBottom w:val="0"/>
                          <w:divBdr>
                            <w:top w:val="none" w:sz="0" w:space="0" w:color="auto"/>
                            <w:left w:val="none" w:sz="0" w:space="0" w:color="auto"/>
                            <w:bottom w:val="none" w:sz="0" w:space="0" w:color="auto"/>
                            <w:right w:val="none" w:sz="0" w:space="0" w:color="auto"/>
                          </w:divBdr>
                        </w:div>
                        <w:div w:id="553587346">
                          <w:marLeft w:val="0"/>
                          <w:marRight w:val="0"/>
                          <w:marTop w:val="0"/>
                          <w:marBottom w:val="0"/>
                          <w:divBdr>
                            <w:top w:val="none" w:sz="0" w:space="0" w:color="auto"/>
                            <w:left w:val="none" w:sz="0" w:space="0" w:color="auto"/>
                            <w:bottom w:val="none" w:sz="0" w:space="0" w:color="auto"/>
                            <w:right w:val="none" w:sz="0" w:space="0" w:color="auto"/>
                          </w:divBdr>
                        </w:div>
                        <w:div w:id="1051460203">
                          <w:marLeft w:val="0"/>
                          <w:marRight w:val="0"/>
                          <w:marTop w:val="0"/>
                          <w:marBottom w:val="0"/>
                          <w:divBdr>
                            <w:top w:val="none" w:sz="0" w:space="0" w:color="auto"/>
                            <w:left w:val="none" w:sz="0" w:space="0" w:color="auto"/>
                            <w:bottom w:val="none" w:sz="0" w:space="0" w:color="auto"/>
                            <w:right w:val="none" w:sz="0" w:space="0" w:color="auto"/>
                          </w:divBdr>
                        </w:div>
                        <w:div w:id="1172718619">
                          <w:marLeft w:val="0"/>
                          <w:marRight w:val="0"/>
                          <w:marTop w:val="0"/>
                          <w:marBottom w:val="0"/>
                          <w:divBdr>
                            <w:top w:val="none" w:sz="0" w:space="0" w:color="auto"/>
                            <w:left w:val="none" w:sz="0" w:space="0" w:color="auto"/>
                            <w:bottom w:val="none" w:sz="0" w:space="0" w:color="auto"/>
                            <w:right w:val="none" w:sz="0" w:space="0" w:color="auto"/>
                          </w:divBdr>
                        </w:div>
                        <w:div w:id="1210610097">
                          <w:marLeft w:val="0"/>
                          <w:marRight w:val="0"/>
                          <w:marTop w:val="0"/>
                          <w:marBottom w:val="0"/>
                          <w:divBdr>
                            <w:top w:val="none" w:sz="0" w:space="0" w:color="auto"/>
                            <w:left w:val="none" w:sz="0" w:space="0" w:color="auto"/>
                            <w:bottom w:val="none" w:sz="0" w:space="0" w:color="auto"/>
                            <w:right w:val="none" w:sz="0" w:space="0" w:color="auto"/>
                          </w:divBdr>
                        </w:div>
                        <w:div w:id="1455293193">
                          <w:marLeft w:val="0"/>
                          <w:marRight w:val="0"/>
                          <w:marTop w:val="0"/>
                          <w:marBottom w:val="0"/>
                          <w:divBdr>
                            <w:top w:val="none" w:sz="0" w:space="0" w:color="auto"/>
                            <w:left w:val="none" w:sz="0" w:space="0" w:color="auto"/>
                            <w:bottom w:val="none" w:sz="0" w:space="0" w:color="auto"/>
                            <w:right w:val="none" w:sz="0" w:space="0" w:color="auto"/>
                          </w:divBdr>
                        </w:div>
                        <w:div w:id="1520968071">
                          <w:marLeft w:val="0"/>
                          <w:marRight w:val="0"/>
                          <w:marTop w:val="0"/>
                          <w:marBottom w:val="0"/>
                          <w:divBdr>
                            <w:top w:val="none" w:sz="0" w:space="0" w:color="auto"/>
                            <w:left w:val="none" w:sz="0" w:space="0" w:color="auto"/>
                            <w:bottom w:val="none" w:sz="0" w:space="0" w:color="auto"/>
                            <w:right w:val="none" w:sz="0" w:space="0" w:color="auto"/>
                          </w:divBdr>
                        </w:div>
                        <w:div w:id="1715425960">
                          <w:marLeft w:val="0"/>
                          <w:marRight w:val="0"/>
                          <w:marTop w:val="0"/>
                          <w:marBottom w:val="0"/>
                          <w:divBdr>
                            <w:top w:val="none" w:sz="0" w:space="0" w:color="auto"/>
                            <w:left w:val="none" w:sz="0" w:space="0" w:color="auto"/>
                            <w:bottom w:val="none" w:sz="0" w:space="0" w:color="auto"/>
                            <w:right w:val="none" w:sz="0" w:space="0" w:color="auto"/>
                          </w:divBdr>
                        </w:div>
                        <w:div w:id="1960331752">
                          <w:marLeft w:val="0"/>
                          <w:marRight w:val="0"/>
                          <w:marTop w:val="0"/>
                          <w:marBottom w:val="0"/>
                          <w:divBdr>
                            <w:top w:val="none" w:sz="0" w:space="0" w:color="auto"/>
                            <w:left w:val="none" w:sz="0" w:space="0" w:color="auto"/>
                            <w:bottom w:val="none" w:sz="0" w:space="0" w:color="auto"/>
                            <w:right w:val="none" w:sz="0" w:space="0" w:color="auto"/>
                          </w:divBdr>
                        </w:div>
                        <w:div w:id="2070758590">
                          <w:marLeft w:val="0"/>
                          <w:marRight w:val="0"/>
                          <w:marTop w:val="0"/>
                          <w:marBottom w:val="0"/>
                          <w:divBdr>
                            <w:top w:val="none" w:sz="0" w:space="0" w:color="auto"/>
                            <w:left w:val="none" w:sz="0" w:space="0" w:color="auto"/>
                            <w:bottom w:val="none" w:sz="0" w:space="0" w:color="auto"/>
                            <w:right w:val="none" w:sz="0" w:space="0" w:color="auto"/>
                          </w:divBdr>
                        </w:div>
                      </w:divsChild>
                    </w:div>
                    <w:div w:id="1475096701">
                      <w:marLeft w:val="0"/>
                      <w:marRight w:val="0"/>
                      <w:marTop w:val="0"/>
                      <w:marBottom w:val="0"/>
                      <w:divBdr>
                        <w:top w:val="none" w:sz="0" w:space="0" w:color="auto"/>
                        <w:left w:val="none" w:sz="0" w:space="0" w:color="auto"/>
                        <w:bottom w:val="none" w:sz="0" w:space="0" w:color="auto"/>
                        <w:right w:val="none" w:sz="0" w:space="0" w:color="auto"/>
                      </w:divBdr>
                      <w:divsChild>
                        <w:div w:id="1641885845">
                          <w:marLeft w:val="0"/>
                          <w:marRight w:val="0"/>
                          <w:marTop w:val="0"/>
                          <w:marBottom w:val="0"/>
                          <w:divBdr>
                            <w:top w:val="none" w:sz="0" w:space="0" w:color="auto"/>
                            <w:left w:val="none" w:sz="0" w:space="0" w:color="auto"/>
                            <w:bottom w:val="none" w:sz="0" w:space="0" w:color="auto"/>
                            <w:right w:val="none" w:sz="0" w:space="0" w:color="auto"/>
                          </w:divBdr>
                        </w:div>
                      </w:divsChild>
                    </w:div>
                    <w:div w:id="1479806068">
                      <w:marLeft w:val="0"/>
                      <w:marRight w:val="0"/>
                      <w:marTop w:val="0"/>
                      <w:marBottom w:val="0"/>
                      <w:divBdr>
                        <w:top w:val="none" w:sz="0" w:space="0" w:color="auto"/>
                        <w:left w:val="none" w:sz="0" w:space="0" w:color="auto"/>
                        <w:bottom w:val="none" w:sz="0" w:space="0" w:color="auto"/>
                        <w:right w:val="none" w:sz="0" w:space="0" w:color="auto"/>
                      </w:divBdr>
                      <w:divsChild>
                        <w:div w:id="475344898">
                          <w:marLeft w:val="0"/>
                          <w:marRight w:val="0"/>
                          <w:marTop w:val="0"/>
                          <w:marBottom w:val="0"/>
                          <w:divBdr>
                            <w:top w:val="none" w:sz="0" w:space="0" w:color="auto"/>
                            <w:left w:val="none" w:sz="0" w:space="0" w:color="auto"/>
                            <w:bottom w:val="none" w:sz="0" w:space="0" w:color="auto"/>
                            <w:right w:val="none" w:sz="0" w:space="0" w:color="auto"/>
                          </w:divBdr>
                        </w:div>
                      </w:divsChild>
                    </w:div>
                    <w:div w:id="1484541397">
                      <w:marLeft w:val="0"/>
                      <w:marRight w:val="0"/>
                      <w:marTop w:val="0"/>
                      <w:marBottom w:val="0"/>
                      <w:divBdr>
                        <w:top w:val="none" w:sz="0" w:space="0" w:color="auto"/>
                        <w:left w:val="none" w:sz="0" w:space="0" w:color="auto"/>
                        <w:bottom w:val="none" w:sz="0" w:space="0" w:color="auto"/>
                        <w:right w:val="none" w:sz="0" w:space="0" w:color="auto"/>
                      </w:divBdr>
                      <w:divsChild>
                        <w:div w:id="2114544412">
                          <w:marLeft w:val="0"/>
                          <w:marRight w:val="0"/>
                          <w:marTop w:val="0"/>
                          <w:marBottom w:val="0"/>
                          <w:divBdr>
                            <w:top w:val="none" w:sz="0" w:space="0" w:color="auto"/>
                            <w:left w:val="none" w:sz="0" w:space="0" w:color="auto"/>
                            <w:bottom w:val="none" w:sz="0" w:space="0" w:color="auto"/>
                            <w:right w:val="none" w:sz="0" w:space="0" w:color="auto"/>
                          </w:divBdr>
                        </w:div>
                      </w:divsChild>
                    </w:div>
                    <w:div w:id="1506246078">
                      <w:marLeft w:val="0"/>
                      <w:marRight w:val="0"/>
                      <w:marTop w:val="0"/>
                      <w:marBottom w:val="0"/>
                      <w:divBdr>
                        <w:top w:val="none" w:sz="0" w:space="0" w:color="auto"/>
                        <w:left w:val="none" w:sz="0" w:space="0" w:color="auto"/>
                        <w:bottom w:val="none" w:sz="0" w:space="0" w:color="auto"/>
                        <w:right w:val="none" w:sz="0" w:space="0" w:color="auto"/>
                      </w:divBdr>
                      <w:divsChild>
                        <w:div w:id="63457017">
                          <w:marLeft w:val="0"/>
                          <w:marRight w:val="0"/>
                          <w:marTop w:val="0"/>
                          <w:marBottom w:val="0"/>
                          <w:divBdr>
                            <w:top w:val="none" w:sz="0" w:space="0" w:color="auto"/>
                            <w:left w:val="none" w:sz="0" w:space="0" w:color="auto"/>
                            <w:bottom w:val="none" w:sz="0" w:space="0" w:color="auto"/>
                            <w:right w:val="none" w:sz="0" w:space="0" w:color="auto"/>
                          </w:divBdr>
                        </w:div>
                      </w:divsChild>
                    </w:div>
                    <w:div w:id="1514104152">
                      <w:marLeft w:val="0"/>
                      <w:marRight w:val="0"/>
                      <w:marTop w:val="0"/>
                      <w:marBottom w:val="0"/>
                      <w:divBdr>
                        <w:top w:val="none" w:sz="0" w:space="0" w:color="auto"/>
                        <w:left w:val="none" w:sz="0" w:space="0" w:color="auto"/>
                        <w:bottom w:val="none" w:sz="0" w:space="0" w:color="auto"/>
                        <w:right w:val="none" w:sz="0" w:space="0" w:color="auto"/>
                      </w:divBdr>
                      <w:divsChild>
                        <w:div w:id="1068963056">
                          <w:marLeft w:val="0"/>
                          <w:marRight w:val="0"/>
                          <w:marTop w:val="0"/>
                          <w:marBottom w:val="0"/>
                          <w:divBdr>
                            <w:top w:val="none" w:sz="0" w:space="0" w:color="auto"/>
                            <w:left w:val="none" w:sz="0" w:space="0" w:color="auto"/>
                            <w:bottom w:val="none" w:sz="0" w:space="0" w:color="auto"/>
                            <w:right w:val="none" w:sz="0" w:space="0" w:color="auto"/>
                          </w:divBdr>
                        </w:div>
                      </w:divsChild>
                    </w:div>
                    <w:div w:id="1576014784">
                      <w:marLeft w:val="0"/>
                      <w:marRight w:val="0"/>
                      <w:marTop w:val="0"/>
                      <w:marBottom w:val="0"/>
                      <w:divBdr>
                        <w:top w:val="none" w:sz="0" w:space="0" w:color="auto"/>
                        <w:left w:val="none" w:sz="0" w:space="0" w:color="auto"/>
                        <w:bottom w:val="none" w:sz="0" w:space="0" w:color="auto"/>
                        <w:right w:val="none" w:sz="0" w:space="0" w:color="auto"/>
                      </w:divBdr>
                      <w:divsChild>
                        <w:div w:id="1343047651">
                          <w:marLeft w:val="0"/>
                          <w:marRight w:val="0"/>
                          <w:marTop w:val="0"/>
                          <w:marBottom w:val="0"/>
                          <w:divBdr>
                            <w:top w:val="none" w:sz="0" w:space="0" w:color="auto"/>
                            <w:left w:val="none" w:sz="0" w:space="0" w:color="auto"/>
                            <w:bottom w:val="none" w:sz="0" w:space="0" w:color="auto"/>
                            <w:right w:val="none" w:sz="0" w:space="0" w:color="auto"/>
                          </w:divBdr>
                        </w:div>
                      </w:divsChild>
                    </w:div>
                    <w:div w:id="1594631618">
                      <w:marLeft w:val="0"/>
                      <w:marRight w:val="0"/>
                      <w:marTop w:val="0"/>
                      <w:marBottom w:val="0"/>
                      <w:divBdr>
                        <w:top w:val="none" w:sz="0" w:space="0" w:color="auto"/>
                        <w:left w:val="none" w:sz="0" w:space="0" w:color="auto"/>
                        <w:bottom w:val="none" w:sz="0" w:space="0" w:color="auto"/>
                        <w:right w:val="none" w:sz="0" w:space="0" w:color="auto"/>
                      </w:divBdr>
                      <w:divsChild>
                        <w:div w:id="93283056">
                          <w:marLeft w:val="0"/>
                          <w:marRight w:val="0"/>
                          <w:marTop w:val="0"/>
                          <w:marBottom w:val="0"/>
                          <w:divBdr>
                            <w:top w:val="none" w:sz="0" w:space="0" w:color="auto"/>
                            <w:left w:val="none" w:sz="0" w:space="0" w:color="auto"/>
                            <w:bottom w:val="none" w:sz="0" w:space="0" w:color="auto"/>
                            <w:right w:val="none" w:sz="0" w:space="0" w:color="auto"/>
                          </w:divBdr>
                        </w:div>
                        <w:div w:id="447243006">
                          <w:marLeft w:val="0"/>
                          <w:marRight w:val="0"/>
                          <w:marTop w:val="0"/>
                          <w:marBottom w:val="0"/>
                          <w:divBdr>
                            <w:top w:val="none" w:sz="0" w:space="0" w:color="auto"/>
                            <w:left w:val="none" w:sz="0" w:space="0" w:color="auto"/>
                            <w:bottom w:val="none" w:sz="0" w:space="0" w:color="auto"/>
                            <w:right w:val="none" w:sz="0" w:space="0" w:color="auto"/>
                          </w:divBdr>
                        </w:div>
                        <w:div w:id="919603321">
                          <w:marLeft w:val="0"/>
                          <w:marRight w:val="0"/>
                          <w:marTop w:val="0"/>
                          <w:marBottom w:val="0"/>
                          <w:divBdr>
                            <w:top w:val="none" w:sz="0" w:space="0" w:color="auto"/>
                            <w:left w:val="none" w:sz="0" w:space="0" w:color="auto"/>
                            <w:bottom w:val="none" w:sz="0" w:space="0" w:color="auto"/>
                            <w:right w:val="none" w:sz="0" w:space="0" w:color="auto"/>
                          </w:divBdr>
                        </w:div>
                        <w:div w:id="1426802121">
                          <w:marLeft w:val="0"/>
                          <w:marRight w:val="0"/>
                          <w:marTop w:val="0"/>
                          <w:marBottom w:val="0"/>
                          <w:divBdr>
                            <w:top w:val="none" w:sz="0" w:space="0" w:color="auto"/>
                            <w:left w:val="none" w:sz="0" w:space="0" w:color="auto"/>
                            <w:bottom w:val="none" w:sz="0" w:space="0" w:color="auto"/>
                            <w:right w:val="none" w:sz="0" w:space="0" w:color="auto"/>
                          </w:divBdr>
                        </w:div>
                        <w:div w:id="1667783894">
                          <w:marLeft w:val="0"/>
                          <w:marRight w:val="0"/>
                          <w:marTop w:val="0"/>
                          <w:marBottom w:val="0"/>
                          <w:divBdr>
                            <w:top w:val="none" w:sz="0" w:space="0" w:color="auto"/>
                            <w:left w:val="none" w:sz="0" w:space="0" w:color="auto"/>
                            <w:bottom w:val="none" w:sz="0" w:space="0" w:color="auto"/>
                            <w:right w:val="none" w:sz="0" w:space="0" w:color="auto"/>
                          </w:divBdr>
                        </w:div>
                        <w:div w:id="1882014140">
                          <w:marLeft w:val="0"/>
                          <w:marRight w:val="0"/>
                          <w:marTop w:val="0"/>
                          <w:marBottom w:val="0"/>
                          <w:divBdr>
                            <w:top w:val="none" w:sz="0" w:space="0" w:color="auto"/>
                            <w:left w:val="none" w:sz="0" w:space="0" w:color="auto"/>
                            <w:bottom w:val="none" w:sz="0" w:space="0" w:color="auto"/>
                            <w:right w:val="none" w:sz="0" w:space="0" w:color="auto"/>
                          </w:divBdr>
                        </w:div>
                      </w:divsChild>
                    </w:div>
                    <w:div w:id="1600944475">
                      <w:marLeft w:val="0"/>
                      <w:marRight w:val="0"/>
                      <w:marTop w:val="0"/>
                      <w:marBottom w:val="0"/>
                      <w:divBdr>
                        <w:top w:val="none" w:sz="0" w:space="0" w:color="auto"/>
                        <w:left w:val="none" w:sz="0" w:space="0" w:color="auto"/>
                        <w:bottom w:val="none" w:sz="0" w:space="0" w:color="auto"/>
                        <w:right w:val="none" w:sz="0" w:space="0" w:color="auto"/>
                      </w:divBdr>
                      <w:divsChild>
                        <w:div w:id="1519466022">
                          <w:marLeft w:val="0"/>
                          <w:marRight w:val="0"/>
                          <w:marTop w:val="0"/>
                          <w:marBottom w:val="0"/>
                          <w:divBdr>
                            <w:top w:val="none" w:sz="0" w:space="0" w:color="auto"/>
                            <w:left w:val="none" w:sz="0" w:space="0" w:color="auto"/>
                            <w:bottom w:val="none" w:sz="0" w:space="0" w:color="auto"/>
                            <w:right w:val="none" w:sz="0" w:space="0" w:color="auto"/>
                          </w:divBdr>
                        </w:div>
                      </w:divsChild>
                    </w:div>
                    <w:div w:id="1624573031">
                      <w:marLeft w:val="0"/>
                      <w:marRight w:val="0"/>
                      <w:marTop w:val="0"/>
                      <w:marBottom w:val="0"/>
                      <w:divBdr>
                        <w:top w:val="none" w:sz="0" w:space="0" w:color="auto"/>
                        <w:left w:val="none" w:sz="0" w:space="0" w:color="auto"/>
                        <w:bottom w:val="none" w:sz="0" w:space="0" w:color="auto"/>
                        <w:right w:val="none" w:sz="0" w:space="0" w:color="auto"/>
                      </w:divBdr>
                      <w:divsChild>
                        <w:div w:id="548222966">
                          <w:marLeft w:val="0"/>
                          <w:marRight w:val="0"/>
                          <w:marTop w:val="0"/>
                          <w:marBottom w:val="0"/>
                          <w:divBdr>
                            <w:top w:val="none" w:sz="0" w:space="0" w:color="auto"/>
                            <w:left w:val="none" w:sz="0" w:space="0" w:color="auto"/>
                            <w:bottom w:val="none" w:sz="0" w:space="0" w:color="auto"/>
                            <w:right w:val="none" w:sz="0" w:space="0" w:color="auto"/>
                          </w:divBdr>
                        </w:div>
                      </w:divsChild>
                    </w:div>
                    <w:div w:id="1629049038">
                      <w:marLeft w:val="0"/>
                      <w:marRight w:val="0"/>
                      <w:marTop w:val="0"/>
                      <w:marBottom w:val="0"/>
                      <w:divBdr>
                        <w:top w:val="none" w:sz="0" w:space="0" w:color="auto"/>
                        <w:left w:val="none" w:sz="0" w:space="0" w:color="auto"/>
                        <w:bottom w:val="none" w:sz="0" w:space="0" w:color="auto"/>
                        <w:right w:val="none" w:sz="0" w:space="0" w:color="auto"/>
                      </w:divBdr>
                      <w:divsChild>
                        <w:div w:id="1664121677">
                          <w:marLeft w:val="0"/>
                          <w:marRight w:val="0"/>
                          <w:marTop w:val="0"/>
                          <w:marBottom w:val="0"/>
                          <w:divBdr>
                            <w:top w:val="none" w:sz="0" w:space="0" w:color="auto"/>
                            <w:left w:val="none" w:sz="0" w:space="0" w:color="auto"/>
                            <w:bottom w:val="none" w:sz="0" w:space="0" w:color="auto"/>
                            <w:right w:val="none" w:sz="0" w:space="0" w:color="auto"/>
                          </w:divBdr>
                        </w:div>
                      </w:divsChild>
                    </w:div>
                    <w:div w:id="1653557190">
                      <w:marLeft w:val="0"/>
                      <w:marRight w:val="0"/>
                      <w:marTop w:val="0"/>
                      <w:marBottom w:val="0"/>
                      <w:divBdr>
                        <w:top w:val="none" w:sz="0" w:space="0" w:color="auto"/>
                        <w:left w:val="none" w:sz="0" w:space="0" w:color="auto"/>
                        <w:bottom w:val="none" w:sz="0" w:space="0" w:color="auto"/>
                        <w:right w:val="none" w:sz="0" w:space="0" w:color="auto"/>
                      </w:divBdr>
                      <w:divsChild>
                        <w:div w:id="1867865831">
                          <w:marLeft w:val="0"/>
                          <w:marRight w:val="0"/>
                          <w:marTop w:val="0"/>
                          <w:marBottom w:val="0"/>
                          <w:divBdr>
                            <w:top w:val="none" w:sz="0" w:space="0" w:color="auto"/>
                            <w:left w:val="none" w:sz="0" w:space="0" w:color="auto"/>
                            <w:bottom w:val="none" w:sz="0" w:space="0" w:color="auto"/>
                            <w:right w:val="none" w:sz="0" w:space="0" w:color="auto"/>
                          </w:divBdr>
                        </w:div>
                      </w:divsChild>
                    </w:div>
                    <w:div w:id="1677229386">
                      <w:marLeft w:val="0"/>
                      <w:marRight w:val="0"/>
                      <w:marTop w:val="0"/>
                      <w:marBottom w:val="0"/>
                      <w:divBdr>
                        <w:top w:val="none" w:sz="0" w:space="0" w:color="auto"/>
                        <w:left w:val="none" w:sz="0" w:space="0" w:color="auto"/>
                        <w:bottom w:val="none" w:sz="0" w:space="0" w:color="auto"/>
                        <w:right w:val="none" w:sz="0" w:space="0" w:color="auto"/>
                      </w:divBdr>
                      <w:divsChild>
                        <w:div w:id="963467907">
                          <w:marLeft w:val="0"/>
                          <w:marRight w:val="0"/>
                          <w:marTop w:val="0"/>
                          <w:marBottom w:val="0"/>
                          <w:divBdr>
                            <w:top w:val="none" w:sz="0" w:space="0" w:color="auto"/>
                            <w:left w:val="none" w:sz="0" w:space="0" w:color="auto"/>
                            <w:bottom w:val="none" w:sz="0" w:space="0" w:color="auto"/>
                            <w:right w:val="none" w:sz="0" w:space="0" w:color="auto"/>
                          </w:divBdr>
                        </w:div>
                      </w:divsChild>
                    </w:div>
                    <w:div w:id="1685477037">
                      <w:marLeft w:val="0"/>
                      <w:marRight w:val="0"/>
                      <w:marTop w:val="0"/>
                      <w:marBottom w:val="0"/>
                      <w:divBdr>
                        <w:top w:val="none" w:sz="0" w:space="0" w:color="auto"/>
                        <w:left w:val="none" w:sz="0" w:space="0" w:color="auto"/>
                        <w:bottom w:val="none" w:sz="0" w:space="0" w:color="auto"/>
                        <w:right w:val="none" w:sz="0" w:space="0" w:color="auto"/>
                      </w:divBdr>
                      <w:divsChild>
                        <w:div w:id="59906499">
                          <w:marLeft w:val="0"/>
                          <w:marRight w:val="0"/>
                          <w:marTop w:val="0"/>
                          <w:marBottom w:val="0"/>
                          <w:divBdr>
                            <w:top w:val="none" w:sz="0" w:space="0" w:color="auto"/>
                            <w:left w:val="none" w:sz="0" w:space="0" w:color="auto"/>
                            <w:bottom w:val="none" w:sz="0" w:space="0" w:color="auto"/>
                            <w:right w:val="none" w:sz="0" w:space="0" w:color="auto"/>
                          </w:divBdr>
                        </w:div>
                        <w:div w:id="142356141">
                          <w:marLeft w:val="0"/>
                          <w:marRight w:val="0"/>
                          <w:marTop w:val="0"/>
                          <w:marBottom w:val="0"/>
                          <w:divBdr>
                            <w:top w:val="none" w:sz="0" w:space="0" w:color="auto"/>
                            <w:left w:val="none" w:sz="0" w:space="0" w:color="auto"/>
                            <w:bottom w:val="none" w:sz="0" w:space="0" w:color="auto"/>
                            <w:right w:val="none" w:sz="0" w:space="0" w:color="auto"/>
                          </w:divBdr>
                        </w:div>
                        <w:div w:id="900555846">
                          <w:marLeft w:val="0"/>
                          <w:marRight w:val="0"/>
                          <w:marTop w:val="0"/>
                          <w:marBottom w:val="0"/>
                          <w:divBdr>
                            <w:top w:val="none" w:sz="0" w:space="0" w:color="auto"/>
                            <w:left w:val="none" w:sz="0" w:space="0" w:color="auto"/>
                            <w:bottom w:val="none" w:sz="0" w:space="0" w:color="auto"/>
                            <w:right w:val="none" w:sz="0" w:space="0" w:color="auto"/>
                          </w:divBdr>
                        </w:div>
                        <w:div w:id="1085803757">
                          <w:marLeft w:val="0"/>
                          <w:marRight w:val="0"/>
                          <w:marTop w:val="0"/>
                          <w:marBottom w:val="0"/>
                          <w:divBdr>
                            <w:top w:val="none" w:sz="0" w:space="0" w:color="auto"/>
                            <w:left w:val="none" w:sz="0" w:space="0" w:color="auto"/>
                            <w:bottom w:val="none" w:sz="0" w:space="0" w:color="auto"/>
                            <w:right w:val="none" w:sz="0" w:space="0" w:color="auto"/>
                          </w:divBdr>
                        </w:div>
                        <w:div w:id="1372535985">
                          <w:marLeft w:val="0"/>
                          <w:marRight w:val="0"/>
                          <w:marTop w:val="0"/>
                          <w:marBottom w:val="0"/>
                          <w:divBdr>
                            <w:top w:val="none" w:sz="0" w:space="0" w:color="auto"/>
                            <w:left w:val="none" w:sz="0" w:space="0" w:color="auto"/>
                            <w:bottom w:val="none" w:sz="0" w:space="0" w:color="auto"/>
                            <w:right w:val="none" w:sz="0" w:space="0" w:color="auto"/>
                          </w:divBdr>
                        </w:div>
                        <w:div w:id="1408645500">
                          <w:marLeft w:val="0"/>
                          <w:marRight w:val="0"/>
                          <w:marTop w:val="0"/>
                          <w:marBottom w:val="0"/>
                          <w:divBdr>
                            <w:top w:val="none" w:sz="0" w:space="0" w:color="auto"/>
                            <w:left w:val="none" w:sz="0" w:space="0" w:color="auto"/>
                            <w:bottom w:val="none" w:sz="0" w:space="0" w:color="auto"/>
                            <w:right w:val="none" w:sz="0" w:space="0" w:color="auto"/>
                          </w:divBdr>
                        </w:div>
                        <w:div w:id="1421298466">
                          <w:marLeft w:val="0"/>
                          <w:marRight w:val="0"/>
                          <w:marTop w:val="0"/>
                          <w:marBottom w:val="0"/>
                          <w:divBdr>
                            <w:top w:val="none" w:sz="0" w:space="0" w:color="auto"/>
                            <w:left w:val="none" w:sz="0" w:space="0" w:color="auto"/>
                            <w:bottom w:val="none" w:sz="0" w:space="0" w:color="auto"/>
                            <w:right w:val="none" w:sz="0" w:space="0" w:color="auto"/>
                          </w:divBdr>
                        </w:div>
                        <w:div w:id="1733842318">
                          <w:marLeft w:val="0"/>
                          <w:marRight w:val="0"/>
                          <w:marTop w:val="0"/>
                          <w:marBottom w:val="0"/>
                          <w:divBdr>
                            <w:top w:val="none" w:sz="0" w:space="0" w:color="auto"/>
                            <w:left w:val="none" w:sz="0" w:space="0" w:color="auto"/>
                            <w:bottom w:val="none" w:sz="0" w:space="0" w:color="auto"/>
                            <w:right w:val="none" w:sz="0" w:space="0" w:color="auto"/>
                          </w:divBdr>
                        </w:div>
                        <w:div w:id="1754006508">
                          <w:marLeft w:val="0"/>
                          <w:marRight w:val="0"/>
                          <w:marTop w:val="0"/>
                          <w:marBottom w:val="0"/>
                          <w:divBdr>
                            <w:top w:val="none" w:sz="0" w:space="0" w:color="auto"/>
                            <w:left w:val="none" w:sz="0" w:space="0" w:color="auto"/>
                            <w:bottom w:val="none" w:sz="0" w:space="0" w:color="auto"/>
                            <w:right w:val="none" w:sz="0" w:space="0" w:color="auto"/>
                          </w:divBdr>
                        </w:div>
                        <w:div w:id="1930036717">
                          <w:marLeft w:val="0"/>
                          <w:marRight w:val="0"/>
                          <w:marTop w:val="0"/>
                          <w:marBottom w:val="0"/>
                          <w:divBdr>
                            <w:top w:val="none" w:sz="0" w:space="0" w:color="auto"/>
                            <w:left w:val="none" w:sz="0" w:space="0" w:color="auto"/>
                            <w:bottom w:val="none" w:sz="0" w:space="0" w:color="auto"/>
                            <w:right w:val="none" w:sz="0" w:space="0" w:color="auto"/>
                          </w:divBdr>
                        </w:div>
                        <w:div w:id="2011324511">
                          <w:marLeft w:val="0"/>
                          <w:marRight w:val="0"/>
                          <w:marTop w:val="0"/>
                          <w:marBottom w:val="0"/>
                          <w:divBdr>
                            <w:top w:val="none" w:sz="0" w:space="0" w:color="auto"/>
                            <w:left w:val="none" w:sz="0" w:space="0" w:color="auto"/>
                            <w:bottom w:val="none" w:sz="0" w:space="0" w:color="auto"/>
                            <w:right w:val="none" w:sz="0" w:space="0" w:color="auto"/>
                          </w:divBdr>
                        </w:div>
                        <w:div w:id="2079403675">
                          <w:marLeft w:val="0"/>
                          <w:marRight w:val="0"/>
                          <w:marTop w:val="0"/>
                          <w:marBottom w:val="0"/>
                          <w:divBdr>
                            <w:top w:val="none" w:sz="0" w:space="0" w:color="auto"/>
                            <w:left w:val="none" w:sz="0" w:space="0" w:color="auto"/>
                            <w:bottom w:val="none" w:sz="0" w:space="0" w:color="auto"/>
                            <w:right w:val="none" w:sz="0" w:space="0" w:color="auto"/>
                          </w:divBdr>
                        </w:div>
                      </w:divsChild>
                    </w:div>
                    <w:div w:id="1704400670">
                      <w:marLeft w:val="0"/>
                      <w:marRight w:val="0"/>
                      <w:marTop w:val="0"/>
                      <w:marBottom w:val="0"/>
                      <w:divBdr>
                        <w:top w:val="none" w:sz="0" w:space="0" w:color="auto"/>
                        <w:left w:val="none" w:sz="0" w:space="0" w:color="auto"/>
                        <w:bottom w:val="none" w:sz="0" w:space="0" w:color="auto"/>
                        <w:right w:val="none" w:sz="0" w:space="0" w:color="auto"/>
                      </w:divBdr>
                      <w:divsChild>
                        <w:div w:id="1361852609">
                          <w:marLeft w:val="0"/>
                          <w:marRight w:val="0"/>
                          <w:marTop w:val="0"/>
                          <w:marBottom w:val="0"/>
                          <w:divBdr>
                            <w:top w:val="none" w:sz="0" w:space="0" w:color="auto"/>
                            <w:left w:val="none" w:sz="0" w:space="0" w:color="auto"/>
                            <w:bottom w:val="none" w:sz="0" w:space="0" w:color="auto"/>
                            <w:right w:val="none" w:sz="0" w:space="0" w:color="auto"/>
                          </w:divBdr>
                        </w:div>
                      </w:divsChild>
                    </w:div>
                    <w:div w:id="1709256000">
                      <w:marLeft w:val="0"/>
                      <w:marRight w:val="0"/>
                      <w:marTop w:val="0"/>
                      <w:marBottom w:val="0"/>
                      <w:divBdr>
                        <w:top w:val="none" w:sz="0" w:space="0" w:color="auto"/>
                        <w:left w:val="none" w:sz="0" w:space="0" w:color="auto"/>
                        <w:bottom w:val="none" w:sz="0" w:space="0" w:color="auto"/>
                        <w:right w:val="none" w:sz="0" w:space="0" w:color="auto"/>
                      </w:divBdr>
                      <w:divsChild>
                        <w:div w:id="501823941">
                          <w:marLeft w:val="0"/>
                          <w:marRight w:val="0"/>
                          <w:marTop w:val="0"/>
                          <w:marBottom w:val="0"/>
                          <w:divBdr>
                            <w:top w:val="none" w:sz="0" w:space="0" w:color="auto"/>
                            <w:left w:val="none" w:sz="0" w:space="0" w:color="auto"/>
                            <w:bottom w:val="none" w:sz="0" w:space="0" w:color="auto"/>
                            <w:right w:val="none" w:sz="0" w:space="0" w:color="auto"/>
                          </w:divBdr>
                        </w:div>
                      </w:divsChild>
                    </w:div>
                    <w:div w:id="1748725123">
                      <w:marLeft w:val="0"/>
                      <w:marRight w:val="0"/>
                      <w:marTop w:val="0"/>
                      <w:marBottom w:val="0"/>
                      <w:divBdr>
                        <w:top w:val="none" w:sz="0" w:space="0" w:color="auto"/>
                        <w:left w:val="none" w:sz="0" w:space="0" w:color="auto"/>
                        <w:bottom w:val="none" w:sz="0" w:space="0" w:color="auto"/>
                        <w:right w:val="none" w:sz="0" w:space="0" w:color="auto"/>
                      </w:divBdr>
                      <w:divsChild>
                        <w:div w:id="582564600">
                          <w:marLeft w:val="0"/>
                          <w:marRight w:val="0"/>
                          <w:marTop w:val="0"/>
                          <w:marBottom w:val="0"/>
                          <w:divBdr>
                            <w:top w:val="none" w:sz="0" w:space="0" w:color="auto"/>
                            <w:left w:val="none" w:sz="0" w:space="0" w:color="auto"/>
                            <w:bottom w:val="none" w:sz="0" w:space="0" w:color="auto"/>
                            <w:right w:val="none" w:sz="0" w:space="0" w:color="auto"/>
                          </w:divBdr>
                        </w:div>
                      </w:divsChild>
                    </w:div>
                    <w:div w:id="1837575871">
                      <w:marLeft w:val="0"/>
                      <w:marRight w:val="0"/>
                      <w:marTop w:val="0"/>
                      <w:marBottom w:val="0"/>
                      <w:divBdr>
                        <w:top w:val="none" w:sz="0" w:space="0" w:color="auto"/>
                        <w:left w:val="none" w:sz="0" w:space="0" w:color="auto"/>
                        <w:bottom w:val="none" w:sz="0" w:space="0" w:color="auto"/>
                        <w:right w:val="none" w:sz="0" w:space="0" w:color="auto"/>
                      </w:divBdr>
                      <w:divsChild>
                        <w:div w:id="449976655">
                          <w:marLeft w:val="0"/>
                          <w:marRight w:val="0"/>
                          <w:marTop w:val="0"/>
                          <w:marBottom w:val="0"/>
                          <w:divBdr>
                            <w:top w:val="none" w:sz="0" w:space="0" w:color="auto"/>
                            <w:left w:val="none" w:sz="0" w:space="0" w:color="auto"/>
                            <w:bottom w:val="none" w:sz="0" w:space="0" w:color="auto"/>
                            <w:right w:val="none" w:sz="0" w:space="0" w:color="auto"/>
                          </w:divBdr>
                        </w:div>
                        <w:div w:id="1888642511">
                          <w:marLeft w:val="0"/>
                          <w:marRight w:val="0"/>
                          <w:marTop w:val="0"/>
                          <w:marBottom w:val="0"/>
                          <w:divBdr>
                            <w:top w:val="none" w:sz="0" w:space="0" w:color="auto"/>
                            <w:left w:val="none" w:sz="0" w:space="0" w:color="auto"/>
                            <w:bottom w:val="none" w:sz="0" w:space="0" w:color="auto"/>
                            <w:right w:val="none" w:sz="0" w:space="0" w:color="auto"/>
                          </w:divBdr>
                        </w:div>
                        <w:div w:id="1959146299">
                          <w:marLeft w:val="0"/>
                          <w:marRight w:val="0"/>
                          <w:marTop w:val="0"/>
                          <w:marBottom w:val="0"/>
                          <w:divBdr>
                            <w:top w:val="none" w:sz="0" w:space="0" w:color="auto"/>
                            <w:left w:val="none" w:sz="0" w:space="0" w:color="auto"/>
                            <w:bottom w:val="none" w:sz="0" w:space="0" w:color="auto"/>
                            <w:right w:val="none" w:sz="0" w:space="0" w:color="auto"/>
                          </w:divBdr>
                        </w:div>
                      </w:divsChild>
                    </w:div>
                    <w:div w:id="1852992064">
                      <w:marLeft w:val="0"/>
                      <w:marRight w:val="0"/>
                      <w:marTop w:val="0"/>
                      <w:marBottom w:val="0"/>
                      <w:divBdr>
                        <w:top w:val="none" w:sz="0" w:space="0" w:color="auto"/>
                        <w:left w:val="none" w:sz="0" w:space="0" w:color="auto"/>
                        <w:bottom w:val="none" w:sz="0" w:space="0" w:color="auto"/>
                        <w:right w:val="none" w:sz="0" w:space="0" w:color="auto"/>
                      </w:divBdr>
                      <w:divsChild>
                        <w:div w:id="1151092674">
                          <w:marLeft w:val="0"/>
                          <w:marRight w:val="0"/>
                          <w:marTop w:val="0"/>
                          <w:marBottom w:val="0"/>
                          <w:divBdr>
                            <w:top w:val="none" w:sz="0" w:space="0" w:color="auto"/>
                            <w:left w:val="none" w:sz="0" w:space="0" w:color="auto"/>
                            <w:bottom w:val="none" w:sz="0" w:space="0" w:color="auto"/>
                            <w:right w:val="none" w:sz="0" w:space="0" w:color="auto"/>
                          </w:divBdr>
                        </w:div>
                      </w:divsChild>
                    </w:div>
                    <w:div w:id="1905792722">
                      <w:marLeft w:val="0"/>
                      <w:marRight w:val="0"/>
                      <w:marTop w:val="0"/>
                      <w:marBottom w:val="0"/>
                      <w:divBdr>
                        <w:top w:val="none" w:sz="0" w:space="0" w:color="auto"/>
                        <w:left w:val="none" w:sz="0" w:space="0" w:color="auto"/>
                        <w:bottom w:val="none" w:sz="0" w:space="0" w:color="auto"/>
                        <w:right w:val="none" w:sz="0" w:space="0" w:color="auto"/>
                      </w:divBdr>
                      <w:divsChild>
                        <w:div w:id="1054741845">
                          <w:marLeft w:val="0"/>
                          <w:marRight w:val="0"/>
                          <w:marTop w:val="0"/>
                          <w:marBottom w:val="0"/>
                          <w:divBdr>
                            <w:top w:val="none" w:sz="0" w:space="0" w:color="auto"/>
                            <w:left w:val="none" w:sz="0" w:space="0" w:color="auto"/>
                            <w:bottom w:val="none" w:sz="0" w:space="0" w:color="auto"/>
                            <w:right w:val="none" w:sz="0" w:space="0" w:color="auto"/>
                          </w:divBdr>
                        </w:div>
                      </w:divsChild>
                    </w:div>
                    <w:div w:id="1911192887">
                      <w:marLeft w:val="0"/>
                      <w:marRight w:val="0"/>
                      <w:marTop w:val="0"/>
                      <w:marBottom w:val="0"/>
                      <w:divBdr>
                        <w:top w:val="none" w:sz="0" w:space="0" w:color="auto"/>
                        <w:left w:val="none" w:sz="0" w:space="0" w:color="auto"/>
                        <w:bottom w:val="none" w:sz="0" w:space="0" w:color="auto"/>
                        <w:right w:val="none" w:sz="0" w:space="0" w:color="auto"/>
                      </w:divBdr>
                      <w:divsChild>
                        <w:div w:id="1233613721">
                          <w:marLeft w:val="0"/>
                          <w:marRight w:val="0"/>
                          <w:marTop w:val="0"/>
                          <w:marBottom w:val="0"/>
                          <w:divBdr>
                            <w:top w:val="none" w:sz="0" w:space="0" w:color="auto"/>
                            <w:left w:val="none" w:sz="0" w:space="0" w:color="auto"/>
                            <w:bottom w:val="none" w:sz="0" w:space="0" w:color="auto"/>
                            <w:right w:val="none" w:sz="0" w:space="0" w:color="auto"/>
                          </w:divBdr>
                        </w:div>
                      </w:divsChild>
                    </w:div>
                    <w:div w:id="1920214252">
                      <w:marLeft w:val="0"/>
                      <w:marRight w:val="0"/>
                      <w:marTop w:val="0"/>
                      <w:marBottom w:val="0"/>
                      <w:divBdr>
                        <w:top w:val="none" w:sz="0" w:space="0" w:color="auto"/>
                        <w:left w:val="none" w:sz="0" w:space="0" w:color="auto"/>
                        <w:bottom w:val="none" w:sz="0" w:space="0" w:color="auto"/>
                        <w:right w:val="none" w:sz="0" w:space="0" w:color="auto"/>
                      </w:divBdr>
                      <w:divsChild>
                        <w:div w:id="2138447276">
                          <w:marLeft w:val="0"/>
                          <w:marRight w:val="0"/>
                          <w:marTop w:val="0"/>
                          <w:marBottom w:val="0"/>
                          <w:divBdr>
                            <w:top w:val="none" w:sz="0" w:space="0" w:color="auto"/>
                            <w:left w:val="none" w:sz="0" w:space="0" w:color="auto"/>
                            <w:bottom w:val="none" w:sz="0" w:space="0" w:color="auto"/>
                            <w:right w:val="none" w:sz="0" w:space="0" w:color="auto"/>
                          </w:divBdr>
                        </w:div>
                      </w:divsChild>
                    </w:div>
                    <w:div w:id="1952592522">
                      <w:marLeft w:val="0"/>
                      <w:marRight w:val="0"/>
                      <w:marTop w:val="0"/>
                      <w:marBottom w:val="0"/>
                      <w:divBdr>
                        <w:top w:val="none" w:sz="0" w:space="0" w:color="auto"/>
                        <w:left w:val="none" w:sz="0" w:space="0" w:color="auto"/>
                        <w:bottom w:val="none" w:sz="0" w:space="0" w:color="auto"/>
                        <w:right w:val="none" w:sz="0" w:space="0" w:color="auto"/>
                      </w:divBdr>
                      <w:divsChild>
                        <w:div w:id="1957373237">
                          <w:marLeft w:val="0"/>
                          <w:marRight w:val="0"/>
                          <w:marTop w:val="0"/>
                          <w:marBottom w:val="0"/>
                          <w:divBdr>
                            <w:top w:val="none" w:sz="0" w:space="0" w:color="auto"/>
                            <w:left w:val="none" w:sz="0" w:space="0" w:color="auto"/>
                            <w:bottom w:val="none" w:sz="0" w:space="0" w:color="auto"/>
                            <w:right w:val="none" w:sz="0" w:space="0" w:color="auto"/>
                          </w:divBdr>
                        </w:div>
                      </w:divsChild>
                    </w:div>
                    <w:div w:id="1952854221">
                      <w:marLeft w:val="0"/>
                      <w:marRight w:val="0"/>
                      <w:marTop w:val="0"/>
                      <w:marBottom w:val="0"/>
                      <w:divBdr>
                        <w:top w:val="none" w:sz="0" w:space="0" w:color="auto"/>
                        <w:left w:val="none" w:sz="0" w:space="0" w:color="auto"/>
                        <w:bottom w:val="none" w:sz="0" w:space="0" w:color="auto"/>
                        <w:right w:val="none" w:sz="0" w:space="0" w:color="auto"/>
                      </w:divBdr>
                      <w:divsChild>
                        <w:div w:id="134420365">
                          <w:marLeft w:val="0"/>
                          <w:marRight w:val="0"/>
                          <w:marTop w:val="0"/>
                          <w:marBottom w:val="0"/>
                          <w:divBdr>
                            <w:top w:val="none" w:sz="0" w:space="0" w:color="auto"/>
                            <w:left w:val="none" w:sz="0" w:space="0" w:color="auto"/>
                            <w:bottom w:val="none" w:sz="0" w:space="0" w:color="auto"/>
                            <w:right w:val="none" w:sz="0" w:space="0" w:color="auto"/>
                          </w:divBdr>
                        </w:div>
                        <w:div w:id="451217883">
                          <w:marLeft w:val="0"/>
                          <w:marRight w:val="0"/>
                          <w:marTop w:val="0"/>
                          <w:marBottom w:val="0"/>
                          <w:divBdr>
                            <w:top w:val="none" w:sz="0" w:space="0" w:color="auto"/>
                            <w:left w:val="none" w:sz="0" w:space="0" w:color="auto"/>
                            <w:bottom w:val="none" w:sz="0" w:space="0" w:color="auto"/>
                            <w:right w:val="none" w:sz="0" w:space="0" w:color="auto"/>
                          </w:divBdr>
                        </w:div>
                        <w:div w:id="769858487">
                          <w:marLeft w:val="0"/>
                          <w:marRight w:val="0"/>
                          <w:marTop w:val="0"/>
                          <w:marBottom w:val="0"/>
                          <w:divBdr>
                            <w:top w:val="none" w:sz="0" w:space="0" w:color="auto"/>
                            <w:left w:val="none" w:sz="0" w:space="0" w:color="auto"/>
                            <w:bottom w:val="none" w:sz="0" w:space="0" w:color="auto"/>
                            <w:right w:val="none" w:sz="0" w:space="0" w:color="auto"/>
                          </w:divBdr>
                        </w:div>
                        <w:div w:id="1389113150">
                          <w:marLeft w:val="0"/>
                          <w:marRight w:val="0"/>
                          <w:marTop w:val="0"/>
                          <w:marBottom w:val="0"/>
                          <w:divBdr>
                            <w:top w:val="none" w:sz="0" w:space="0" w:color="auto"/>
                            <w:left w:val="none" w:sz="0" w:space="0" w:color="auto"/>
                            <w:bottom w:val="none" w:sz="0" w:space="0" w:color="auto"/>
                            <w:right w:val="none" w:sz="0" w:space="0" w:color="auto"/>
                          </w:divBdr>
                        </w:div>
                      </w:divsChild>
                    </w:div>
                    <w:div w:id="2035032462">
                      <w:marLeft w:val="0"/>
                      <w:marRight w:val="0"/>
                      <w:marTop w:val="0"/>
                      <w:marBottom w:val="0"/>
                      <w:divBdr>
                        <w:top w:val="none" w:sz="0" w:space="0" w:color="auto"/>
                        <w:left w:val="none" w:sz="0" w:space="0" w:color="auto"/>
                        <w:bottom w:val="none" w:sz="0" w:space="0" w:color="auto"/>
                        <w:right w:val="none" w:sz="0" w:space="0" w:color="auto"/>
                      </w:divBdr>
                      <w:divsChild>
                        <w:div w:id="1788741669">
                          <w:marLeft w:val="0"/>
                          <w:marRight w:val="0"/>
                          <w:marTop w:val="0"/>
                          <w:marBottom w:val="0"/>
                          <w:divBdr>
                            <w:top w:val="none" w:sz="0" w:space="0" w:color="auto"/>
                            <w:left w:val="none" w:sz="0" w:space="0" w:color="auto"/>
                            <w:bottom w:val="none" w:sz="0" w:space="0" w:color="auto"/>
                            <w:right w:val="none" w:sz="0" w:space="0" w:color="auto"/>
                          </w:divBdr>
                        </w:div>
                      </w:divsChild>
                    </w:div>
                    <w:div w:id="2036996811">
                      <w:marLeft w:val="0"/>
                      <w:marRight w:val="0"/>
                      <w:marTop w:val="0"/>
                      <w:marBottom w:val="0"/>
                      <w:divBdr>
                        <w:top w:val="none" w:sz="0" w:space="0" w:color="auto"/>
                        <w:left w:val="none" w:sz="0" w:space="0" w:color="auto"/>
                        <w:bottom w:val="none" w:sz="0" w:space="0" w:color="auto"/>
                        <w:right w:val="none" w:sz="0" w:space="0" w:color="auto"/>
                      </w:divBdr>
                      <w:divsChild>
                        <w:div w:id="336463692">
                          <w:marLeft w:val="0"/>
                          <w:marRight w:val="0"/>
                          <w:marTop w:val="0"/>
                          <w:marBottom w:val="0"/>
                          <w:divBdr>
                            <w:top w:val="none" w:sz="0" w:space="0" w:color="auto"/>
                            <w:left w:val="none" w:sz="0" w:space="0" w:color="auto"/>
                            <w:bottom w:val="none" w:sz="0" w:space="0" w:color="auto"/>
                            <w:right w:val="none" w:sz="0" w:space="0" w:color="auto"/>
                          </w:divBdr>
                        </w:div>
                        <w:div w:id="450167158">
                          <w:marLeft w:val="0"/>
                          <w:marRight w:val="0"/>
                          <w:marTop w:val="0"/>
                          <w:marBottom w:val="0"/>
                          <w:divBdr>
                            <w:top w:val="none" w:sz="0" w:space="0" w:color="auto"/>
                            <w:left w:val="none" w:sz="0" w:space="0" w:color="auto"/>
                            <w:bottom w:val="none" w:sz="0" w:space="0" w:color="auto"/>
                            <w:right w:val="none" w:sz="0" w:space="0" w:color="auto"/>
                          </w:divBdr>
                        </w:div>
                        <w:div w:id="1817838428">
                          <w:marLeft w:val="0"/>
                          <w:marRight w:val="0"/>
                          <w:marTop w:val="0"/>
                          <w:marBottom w:val="0"/>
                          <w:divBdr>
                            <w:top w:val="none" w:sz="0" w:space="0" w:color="auto"/>
                            <w:left w:val="none" w:sz="0" w:space="0" w:color="auto"/>
                            <w:bottom w:val="none" w:sz="0" w:space="0" w:color="auto"/>
                            <w:right w:val="none" w:sz="0" w:space="0" w:color="auto"/>
                          </w:divBdr>
                        </w:div>
                        <w:div w:id="1856730084">
                          <w:marLeft w:val="0"/>
                          <w:marRight w:val="0"/>
                          <w:marTop w:val="0"/>
                          <w:marBottom w:val="0"/>
                          <w:divBdr>
                            <w:top w:val="none" w:sz="0" w:space="0" w:color="auto"/>
                            <w:left w:val="none" w:sz="0" w:space="0" w:color="auto"/>
                            <w:bottom w:val="none" w:sz="0" w:space="0" w:color="auto"/>
                            <w:right w:val="none" w:sz="0" w:space="0" w:color="auto"/>
                          </w:divBdr>
                        </w:div>
                        <w:div w:id="2002270986">
                          <w:marLeft w:val="0"/>
                          <w:marRight w:val="0"/>
                          <w:marTop w:val="0"/>
                          <w:marBottom w:val="0"/>
                          <w:divBdr>
                            <w:top w:val="none" w:sz="0" w:space="0" w:color="auto"/>
                            <w:left w:val="none" w:sz="0" w:space="0" w:color="auto"/>
                            <w:bottom w:val="none" w:sz="0" w:space="0" w:color="auto"/>
                            <w:right w:val="none" w:sz="0" w:space="0" w:color="auto"/>
                          </w:divBdr>
                        </w:div>
                      </w:divsChild>
                    </w:div>
                    <w:div w:id="2055345459">
                      <w:marLeft w:val="0"/>
                      <w:marRight w:val="0"/>
                      <w:marTop w:val="0"/>
                      <w:marBottom w:val="0"/>
                      <w:divBdr>
                        <w:top w:val="none" w:sz="0" w:space="0" w:color="auto"/>
                        <w:left w:val="none" w:sz="0" w:space="0" w:color="auto"/>
                        <w:bottom w:val="none" w:sz="0" w:space="0" w:color="auto"/>
                        <w:right w:val="none" w:sz="0" w:space="0" w:color="auto"/>
                      </w:divBdr>
                      <w:divsChild>
                        <w:div w:id="384304785">
                          <w:marLeft w:val="0"/>
                          <w:marRight w:val="0"/>
                          <w:marTop w:val="0"/>
                          <w:marBottom w:val="0"/>
                          <w:divBdr>
                            <w:top w:val="none" w:sz="0" w:space="0" w:color="auto"/>
                            <w:left w:val="none" w:sz="0" w:space="0" w:color="auto"/>
                            <w:bottom w:val="none" w:sz="0" w:space="0" w:color="auto"/>
                            <w:right w:val="none" w:sz="0" w:space="0" w:color="auto"/>
                          </w:divBdr>
                        </w:div>
                      </w:divsChild>
                    </w:div>
                    <w:div w:id="2115008111">
                      <w:marLeft w:val="0"/>
                      <w:marRight w:val="0"/>
                      <w:marTop w:val="0"/>
                      <w:marBottom w:val="0"/>
                      <w:divBdr>
                        <w:top w:val="none" w:sz="0" w:space="0" w:color="auto"/>
                        <w:left w:val="none" w:sz="0" w:space="0" w:color="auto"/>
                        <w:bottom w:val="none" w:sz="0" w:space="0" w:color="auto"/>
                        <w:right w:val="none" w:sz="0" w:space="0" w:color="auto"/>
                      </w:divBdr>
                      <w:divsChild>
                        <w:div w:id="16713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4756">
              <w:marLeft w:val="0"/>
              <w:marRight w:val="0"/>
              <w:marTop w:val="0"/>
              <w:marBottom w:val="0"/>
              <w:divBdr>
                <w:top w:val="none" w:sz="0" w:space="0" w:color="auto"/>
                <w:left w:val="none" w:sz="0" w:space="0" w:color="auto"/>
                <w:bottom w:val="none" w:sz="0" w:space="0" w:color="auto"/>
                <w:right w:val="none" w:sz="0" w:space="0" w:color="auto"/>
              </w:divBdr>
            </w:div>
            <w:div w:id="18828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231581120">
      <w:bodyDiv w:val="1"/>
      <w:marLeft w:val="0"/>
      <w:marRight w:val="0"/>
      <w:marTop w:val="0"/>
      <w:marBottom w:val="0"/>
      <w:divBdr>
        <w:top w:val="none" w:sz="0" w:space="0" w:color="auto"/>
        <w:left w:val="none" w:sz="0" w:space="0" w:color="auto"/>
        <w:bottom w:val="none" w:sz="0" w:space="0" w:color="auto"/>
        <w:right w:val="none" w:sz="0" w:space="0" w:color="auto"/>
      </w:divBdr>
    </w:div>
    <w:div w:id="1500653718">
      <w:bodyDiv w:val="1"/>
      <w:marLeft w:val="0"/>
      <w:marRight w:val="0"/>
      <w:marTop w:val="0"/>
      <w:marBottom w:val="0"/>
      <w:divBdr>
        <w:top w:val="none" w:sz="0" w:space="0" w:color="auto"/>
        <w:left w:val="none" w:sz="0" w:space="0" w:color="auto"/>
        <w:bottom w:val="none" w:sz="0" w:space="0" w:color="auto"/>
        <w:right w:val="none" w:sz="0" w:space="0" w:color="auto"/>
      </w:divBdr>
      <w:divsChild>
        <w:div w:id="1594822069">
          <w:marLeft w:val="0"/>
          <w:marRight w:val="0"/>
          <w:marTop w:val="0"/>
          <w:marBottom w:val="0"/>
          <w:divBdr>
            <w:top w:val="none" w:sz="0" w:space="0" w:color="auto"/>
            <w:left w:val="none" w:sz="0" w:space="0" w:color="auto"/>
            <w:bottom w:val="none" w:sz="0" w:space="0" w:color="auto"/>
            <w:right w:val="none" w:sz="0" w:space="0" w:color="auto"/>
          </w:divBdr>
          <w:divsChild>
            <w:div w:id="108940309">
              <w:marLeft w:val="0"/>
              <w:marRight w:val="0"/>
              <w:marTop w:val="0"/>
              <w:marBottom w:val="0"/>
              <w:divBdr>
                <w:top w:val="none" w:sz="0" w:space="0" w:color="auto"/>
                <w:left w:val="none" w:sz="0" w:space="0" w:color="auto"/>
                <w:bottom w:val="none" w:sz="0" w:space="0" w:color="auto"/>
                <w:right w:val="none" w:sz="0" w:space="0" w:color="auto"/>
              </w:divBdr>
            </w:div>
            <w:div w:id="214439742">
              <w:marLeft w:val="0"/>
              <w:marRight w:val="0"/>
              <w:marTop w:val="0"/>
              <w:marBottom w:val="0"/>
              <w:divBdr>
                <w:top w:val="none" w:sz="0" w:space="0" w:color="auto"/>
                <w:left w:val="none" w:sz="0" w:space="0" w:color="auto"/>
                <w:bottom w:val="none" w:sz="0" w:space="0" w:color="auto"/>
                <w:right w:val="none" w:sz="0" w:space="0" w:color="auto"/>
              </w:divBdr>
            </w:div>
            <w:div w:id="274216360">
              <w:marLeft w:val="0"/>
              <w:marRight w:val="0"/>
              <w:marTop w:val="0"/>
              <w:marBottom w:val="0"/>
              <w:divBdr>
                <w:top w:val="none" w:sz="0" w:space="0" w:color="auto"/>
                <w:left w:val="none" w:sz="0" w:space="0" w:color="auto"/>
                <w:bottom w:val="none" w:sz="0" w:space="0" w:color="auto"/>
                <w:right w:val="none" w:sz="0" w:space="0" w:color="auto"/>
              </w:divBdr>
            </w:div>
            <w:div w:id="487749240">
              <w:marLeft w:val="0"/>
              <w:marRight w:val="0"/>
              <w:marTop w:val="0"/>
              <w:marBottom w:val="0"/>
              <w:divBdr>
                <w:top w:val="none" w:sz="0" w:space="0" w:color="auto"/>
                <w:left w:val="none" w:sz="0" w:space="0" w:color="auto"/>
                <w:bottom w:val="none" w:sz="0" w:space="0" w:color="auto"/>
                <w:right w:val="none" w:sz="0" w:space="0" w:color="auto"/>
              </w:divBdr>
            </w:div>
            <w:div w:id="851726268">
              <w:marLeft w:val="0"/>
              <w:marRight w:val="0"/>
              <w:marTop w:val="0"/>
              <w:marBottom w:val="0"/>
              <w:divBdr>
                <w:top w:val="none" w:sz="0" w:space="0" w:color="auto"/>
                <w:left w:val="none" w:sz="0" w:space="0" w:color="auto"/>
                <w:bottom w:val="none" w:sz="0" w:space="0" w:color="auto"/>
                <w:right w:val="none" w:sz="0" w:space="0" w:color="auto"/>
              </w:divBdr>
            </w:div>
            <w:div w:id="963075250">
              <w:marLeft w:val="0"/>
              <w:marRight w:val="0"/>
              <w:marTop w:val="0"/>
              <w:marBottom w:val="0"/>
              <w:divBdr>
                <w:top w:val="none" w:sz="0" w:space="0" w:color="auto"/>
                <w:left w:val="none" w:sz="0" w:space="0" w:color="auto"/>
                <w:bottom w:val="none" w:sz="0" w:space="0" w:color="auto"/>
                <w:right w:val="none" w:sz="0" w:space="0" w:color="auto"/>
              </w:divBdr>
            </w:div>
            <w:div w:id="1917201794">
              <w:marLeft w:val="0"/>
              <w:marRight w:val="0"/>
              <w:marTop w:val="0"/>
              <w:marBottom w:val="0"/>
              <w:divBdr>
                <w:top w:val="none" w:sz="0" w:space="0" w:color="auto"/>
                <w:left w:val="none" w:sz="0" w:space="0" w:color="auto"/>
                <w:bottom w:val="none" w:sz="0" w:space="0" w:color="auto"/>
                <w:right w:val="none" w:sz="0" w:space="0" w:color="auto"/>
              </w:divBdr>
            </w:div>
            <w:div w:id="1937204318">
              <w:marLeft w:val="0"/>
              <w:marRight w:val="0"/>
              <w:marTop w:val="0"/>
              <w:marBottom w:val="0"/>
              <w:divBdr>
                <w:top w:val="none" w:sz="0" w:space="0" w:color="auto"/>
                <w:left w:val="none" w:sz="0" w:space="0" w:color="auto"/>
                <w:bottom w:val="none" w:sz="0" w:space="0" w:color="auto"/>
                <w:right w:val="none" w:sz="0" w:space="0" w:color="auto"/>
              </w:divBdr>
              <w:divsChild>
                <w:div w:id="593054568">
                  <w:marLeft w:val="0"/>
                  <w:marRight w:val="0"/>
                  <w:marTop w:val="0"/>
                  <w:marBottom w:val="0"/>
                  <w:divBdr>
                    <w:top w:val="none" w:sz="0" w:space="0" w:color="auto"/>
                    <w:left w:val="none" w:sz="0" w:space="0" w:color="auto"/>
                    <w:bottom w:val="none" w:sz="0" w:space="0" w:color="auto"/>
                    <w:right w:val="none" w:sz="0" w:space="0" w:color="auto"/>
                  </w:divBdr>
                  <w:divsChild>
                    <w:div w:id="63451468">
                      <w:marLeft w:val="0"/>
                      <w:marRight w:val="0"/>
                      <w:marTop w:val="0"/>
                      <w:marBottom w:val="0"/>
                      <w:divBdr>
                        <w:top w:val="none" w:sz="0" w:space="0" w:color="auto"/>
                        <w:left w:val="none" w:sz="0" w:space="0" w:color="auto"/>
                        <w:bottom w:val="none" w:sz="0" w:space="0" w:color="auto"/>
                        <w:right w:val="none" w:sz="0" w:space="0" w:color="auto"/>
                      </w:divBdr>
                      <w:divsChild>
                        <w:div w:id="1147817709">
                          <w:marLeft w:val="0"/>
                          <w:marRight w:val="0"/>
                          <w:marTop w:val="0"/>
                          <w:marBottom w:val="0"/>
                          <w:divBdr>
                            <w:top w:val="none" w:sz="0" w:space="0" w:color="auto"/>
                            <w:left w:val="none" w:sz="0" w:space="0" w:color="auto"/>
                            <w:bottom w:val="none" w:sz="0" w:space="0" w:color="auto"/>
                            <w:right w:val="none" w:sz="0" w:space="0" w:color="auto"/>
                          </w:divBdr>
                        </w:div>
                      </w:divsChild>
                    </w:div>
                    <w:div w:id="101389746">
                      <w:marLeft w:val="0"/>
                      <w:marRight w:val="0"/>
                      <w:marTop w:val="0"/>
                      <w:marBottom w:val="0"/>
                      <w:divBdr>
                        <w:top w:val="none" w:sz="0" w:space="0" w:color="auto"/>
                        <w:left w:val="none" w:sz="0" w:space="0" w:color="auto"/>
                        <w:bottom w:val="none" w:sz="0" w:space="0" w:color="auto"/>
                        <w:right w:val="none" w:sz="0" w:space="0" w:color="auto"/>
                      </w:divBdr>
                      <w:divsChild>
                        <w:div w:id="1501893703">
                          <w:marLeft w:val="0"/>
                          <w:marRight w:val="0"/>
                          <w:marTop w:val="0"/>
                          <w:marBottom w:val="0"/>
                          <w:divBdr>
                            <w:top w:val="none" w:sz="0" w:space="0" w:color="auto"/>
                            <w:left w:val="none" w:sz="0" w:space="0" w:color="auto"/>
                            <w:bottom w:val="none" w:sz="0" w:space="0" w:color="auto"/>
                            <w:right w:val="none" w:sz="0" w:space="0" w:color="auto"/>
                          </w:divBdr>
                        </w:div>
                      </w:divsChild>
                    </w:div>
                    <w:div w:id="263460207">
                      <w:marLeft w:val="0"/>
                      <w:marRight w:val="0"/>
                      <w:marTop w:val="0"/>
                      <w:marBottom w:val="0"/>
                      <w:divBdr>
                        <w:top w:val="none" w:sz="0" w:space="0" w:color="auto"/>
                        <w:left w:val="none" w:sz="0" w:space="0" w:color="auto"/>
                        <w:bottom w:val="none" w:sz="0" w:space="0" w:color="auto"/>
                        <w:right w:val="none" w:sz="0" w:space="0" w:color="auto"/>
                      </w:divBdr>
                      <w:divsChild>
                        <w:div w:id="530726119">
                          <w:marLeft w:val="0"/>
                          <w:marRight w:val="0"/>
                          <w:marTop w:val="0"/>
                          <w:marBottom w:val="0"/>
                          <w:divBdr>
                            <w:top w:val="none" w:sz="0" w:space="0" w:color="auto"/>
                            <w:left w:val="none" w:sz="0" w:space="0" w:color="auto"/>
                            <w:bottom w:val="none" w:sz="0" w:space="0" w:color="auto"/>
                            <w:right w:val="none" w:sz="0" w:space="0" w:color="auto"/>
                          </w:divBdr>
                        </w:div>
                      </w:divsChild>
                    </w:div>
                    <w:div w:id="382100365">
                      <w:marLeft w:val="0"/>
                      <w:marRight w:val="0"/>
                      <w:marTop w:val="0"/>
                      <w:marBottom w:val="0"/>
                      <w:divBdr>
                        <w:top w:val="none" w:sz="0" w:space="0" w:color="auto"/>
                        <w:left w:val="none" w:sz="0" w:space="0" w:color="auto"/>
                        <w:bottom w:val="none" w:sz="0" w:space="0" w:color="auto"/>
                        <w:right w:val="none" w:sz="0" w:space="0" w:color="auto"/>
                      </w:divBdr>
                      <w:divsChild>
                        <w:div w:id="960496340">
                          <w:marLeft w:val="0"/>
                          <w:marRight w:val="0"/>
                          <w:marTop w:val="0"/>
                          <w:marBottom w:val="0"/>
                          <w:divBdr>
                            <w:top w:val="none" w:sz="0" w:space="0" w:color="auto"/>
                            <w:left w:val="none" w:sz="0" w:space="0" w:color="auto"/>
                            <w:bottom w:val="none" w:sz="0" w:space="0" w:color="auto"/>
                            <w:right w:val="none" w:sz="0" w:space="0" w:color="auto"/>
                          </w:divBdr>
                        </w:div>
                      </w:divsChild>
                    </w:div>
                    <w:div w:id="485979297">
                      <w:marLeft w:val="0"/>
                      <w:marRight w:val="0"/>
                      <w:marTop w:val="0"/>
                      <w:marBottom w:val="0"/>
                      <w:divBdr>
                        <w:top w:val="none" w:sz="0" w:space="0" w:color="auto"/>
                        <w:left w:val="none" w:sz="0" w:space="0" w:color="auto"/>
                        <w:bottom w:val="none" w:sz="0" w:space="0" w:color="auto"/>
                        <w:right w:val="none" w:sz="0" w:space="0" w:color="auto"/>
                      </w:divBdr>
                      <w:divsChild>
                        <w:div w:id="402801803">
                          <w:marLeft w:val="0"/>
                          <w:marRight w:val="0"/>
                          <w:marTop w:val="0"/>
                          <w:marBottom w:val="0"/>
                          <w:divBdr>
                            <w:top w:val="none" w:sz="0" w:space="0" w:color="auto"/>
                            <w:left w:val="none" w:sz="0" w:space="0" w:color="auto"/>
                            <w:bottom w:val="none" w:sz="0" w:space="0" w:color="auto"/>
                            <w:right w:val="none" w:sz="0" w:space="0" w:color="auto"/>
                          </w:divBdr>
                        </w:div>
                      </w:divsChild>
                    </w:div>
                    <w:div w:id="572356986">
                      <w:marLeft w:val="0"/>
                      <w:marRight w:val="0"/>
                      <w:marTop w:val="0"/>
                      <w:marBottom w:val="0"/>
                      <w:divBdr>
                        <w:top w:val="none" w:sz="0" w:space="0" w:color="auto"/>
                        <w:left w:val="none" w:sz="0" w:space="0" w:color="auto"/>
                        <w:bottom w:val="none" w:sz="0" w:space="0" w:color="auto"/>
                        <w:right w:val="none" w:sz="0" w:space="0" w:color="auto"/>
                      </w:divBdr>
                      <w:divsChild>
                        <w:div w:id="1870987358">
                          <w:marLeft w:val="0"/>
                          <w:marRight w:val="0"/>
                          <w:marTop w:val="0"/>
                          <w:marBottom w:val="0"/>
                          <w:divBdr>
                            <w:top w:val="none" w:sz="0" w:space="0" w:color="auto"/>
                            <w:left w:val="none" w:sz="0" w:space="0" w:color="auto"/>
                            <w:bottom w:val="none" w:sz="0" w:space="0" w:color="auto"/>
                            <w:right w:val="none" w:sz="0" w:space="0" w:color="auto"/>
                          </w:divBdr>
                        </w:div>
                      </w:divsChild>
                    </w:div>
                    <w:div w:id="751976426">
                      <w:marLeft w:val="0"/>
                      <w:marRight w:val="0"/>
                      <w:marTop w:val="0"/>
                      <w:marBottom w:val="0"/>
                      <w:divBdr>
                        <w:top w:val="none" w:sz="0" w:space="0" w:color="auto"/>
                        <w:left w:val="none" w:sz="0" w:space="0" w:color="auto"/>
                        <w:bottom w:val="none" w:sz="0" w:space="0" w:color="auto"/>
                        <w:right w:val="none" w:sz="0" w:space="0" w:color="auto"/>
                      </w:divBdr>
                      <w:divsChild>
                        <w:div w:id="1182936432">
                          <w:marLeft w:val="0"/>
                          <w:marRight w:val="0"/>
                          <w:marTop w:val="0"/>
                          <w:marBottom w:val="0"/>
                          <w:divBdr>
                            <w:top w:val="none" w:sz="0" w:space="0" w:color="auto"/>
                            <w:left w:val="none" w:sz="0" w:space="0" w:color="auto"/>
                            <w:bottom w:val="none" w:sz="0" w:space="0" w:color="auto"/>
                            <w:right w:val="none" w:sz="0" w:space="0" w:color="auto"/>
                          </w:divBdr>
                        </w:div>
                      </w:divsChild>
                    </w:div>
                    <w:div w:id="1496452077">
                      <w:marLeft w:val="0"/>
                      <w:marRight w:val="0"/>
                      <w:marTop w:val="0"/>
                      <w:marBottom w:val="0"/>
                      <w:divBdr>
                        <w:top w:val="none" w:sz="0" w:space="0" w:color="auto"/>
                        <w:left w:val="none" w:sz="0" w:space="0" w:color="auto"/>
                        <w:bottom w:val="none" w:sz="0" w:space="0" w:color="auto"/>
                        <w:right w:val="none" w:sz="0" w:space="0" w:color="auto"/>
                      </w:divBdr>
                      <w:divsChild>
                        <w:div w:id="1662464272">
                          <w:marLeft w:val="0"/>
                          <w:marRight w:val="0"/>
                          <w:marTop w:val="0"/>
                          <w:marBottom w:val="0"/>
                          <w:divBdr>
                            <w:top w:val="none" w:sz="0" w:space="0" w:color="auto"/>
                            <w:left w:val="none" w:sz="0" w:space="0" w:color="auto"/>
                            <w:bottom w:val="none" w:sz="0" w:space="0" w:color="auto"/>
                            <w:right w:val="none" w:sz="0" w:space="0" w:color="auto"/>
                          </w:divBdr>
                        </w:div>
                      </w:divsChild>
                    </w:div>
                    <w:div w:id="1528133823">
                      <w:marLeft w:val="0"/>
                      <w:marRight w:val="0"/>
                      <w:marTop w:val="0"/>
                      <w:marBottom w:val="0"/>
                      <w:divBdr>
                        <w:top w:val="none" w:sz="0" w:space="0" w:color="auto"/>
                        <w:left w:val="none" w:sz="0" w:space="0" w:color="auto"/>
                        <w:bottom w:val="none" w:sz="0" w:space="0" w:color="auto"/>
                        <w:right w:val="none" w:sz="0" w:space="0" w:color="auto"/>
                      </w:divBdr>
                      <w:divsChild>
                        <w:div w:id="1020274386">
                          <w:marLeft w:val="0"/>
                          <w:marRight w:val="0"/>
                          <w:marTop w:val="0"/>
                          <w:marBottom w:val="0"/>
                          <w:divBdr>
                            <w:top w:val="none" w:sz="0" w:space="0" w:color="auto"/>
                            <w:left w:val="none" w:sz="0" w:space="0" w:color="auto"/>
                            <w:bottom w:val="none" w:sz="0" w:space="0" w:color="auto"/>
                            <w:right w:val="none" w:sz="0" w:space="0" w:color="auto"/>
                          </w:divBdr>
                        </w:div>
                      </w:divsChild>
                    </w:div>
                    <w:div w:id="1646349083">
                      <w:marLeft w:val="0"/>
                      <w:marRight w:val="0"/>
                      <w:marTop w:val="0"/>
                      <w:marBottom w:val="0"/>
                      <w:divBdr>
                        <w:top w:val="none" w:sz="0" w:space="0" w:color="auto"/>
                        <w:left w:val="none" w:sz="0" w:space="0" w:color="auto"/>
                        <w:bottom w:val="none" w:sz="0" w:space="0" w:color="auto"/>
                        <w:right w:val="none" w:sz="0" w:space="0" w:color="auto"/>
                      </w:divBdr>
                      <w:divsChild>
                        <w:div w:id="39209451">
                          <w:marLeft w:val="0"/>
                          <w:marRight w:val="0"/>
                          <w:marTop w:val="0"/>
                          <w:marBottom w:val="0"/>
                          <w:divBdr>
                            <w:top w:val="none" w:sz="0" w:space="0" w:color="auto"/>
                            <w:left w:val="none" w:sz="0" w:space="0" w:color="auto"/>
                            <w:bottom w:val="none" w:sz="0" w:space="0" w:color="auto"/>
                            <w:right w:val="none" w:sz="0" w:space="0" w:color="auto"/>
                          </w:divBdr>
                        </w:div>
                      </w:divsChild>
                    </w:div>
                    <w:div w:id="1661693512">
                      <w:marLeft w:val="0"/>
                      <w:marRight w:val="0"/>
                      <w:marTop w:val="0"/>
                      <w:marBottom w:val="0"/>
                      <w:divBdr>
                        <w:top w:val="none" w:sz="0" w:space="0" w:color="auto"/>
                        <w:left w:val="none" w:sz="0" w:space="0" w:color="auto"/>
                        <w:bottom w:val="none" w:sz="0" w:space="0" w:color="auto"/>
                        <w:right w:val="none" w:sz="0" w:space="0" w:color="auto"/>
                      </w:divBdr>
                      <w:divsChild>
                        <w:div w:id="57096949">
                          <w:marLeft w:val="0"/>
                          <w:marRight w:val="0"/>
                          <w:marTop w:val="0"/>
                          <w:marBottom w:val="0"/>
                          <w:divBdr>
                            <w:top w:val="none" w:sz="0" w:space="0" w:color="auto"/>
                            <w:left w:val="none" w:sz="0" w:space="0" w:color="auto"/>
                            <w:bottom w:val="none" w:sz="0" w:space="0" w:color="auto"/>
                            <w:right w:val="none" w:sz="0" w:space="0" w:color="auto"/>
                          </w:divBdr>
                        </w:div>
                      </w:divsChild>
                    </w:div>
                    <w:div w:id="1856647959">
                      <w:marLeft w:val="0"/>
                      <w:marRight w:val="0"/>
                      <w:marTop w:val="0"/>
                      <w:marBottom w:val="0"/>
                      <w:divBdr>
                        <w:top w:val="none" w:sz="0" w:space="0" w:color="auto"/>
                        <w:left w:val="none" w:sz="0" w:space="0" w:color="auto"/>
                        <w:bottom w:val="none" w:sz="0" w:space="0" w:color="auto"/>
                        <w:right w:val="none" w:sz="0" w:space="0" w:color="auto"/>
                      </w:divBdr>
                      <w:divsChild>
                        <w:div w:id="20823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644904">
              <w:marLeft w:val="0"/>
              <w:marRight w:val="0"/>
              <w:marTop w:val="0"/>
              <w:marBottom w:val="0"/>
              <w:divBdr>
                <w:top w:val="none" w:sz="0" w:space="0" w:color="auto"/>
                <w:left w:val="none" w:sz="0" w:space="0" w:color="auto"/>
                <w:bottom w:val="none" w:sz="0" w:space="0" w:color="auto"/>
                <w:right w:val="none" w:sz="0" w:space="0" w:color="auto"/>
              </w:divBdr>
            </w:div>
            <w:div w:id="20326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196">
      <w:bodyDiv w:val="1"/>
      <w:marLeft w:val="0"/>
      <w:marRight w:val="0"/>
      <w:marTop w:val="0"/>
      <w:marBottom w:val="0"/>
      <w:divBdr>
        <w:top w:val="none" w:sz="0" w:space="0" w:color="auto"/>
        <w:left w:val="none" w:sz="0" w:space="0" w:color="auto"/>
        <w:bottom w:val="none" w:sz="0" w:space="0" w:color="auto"/>
        <w:right w:val="none" w:sz="0" w:space="0" w:color="auto"/>
      </w:divBdr>
      <w:divsChild>
        <w:div w:id="845362242">
          <w:marLeft w:val="0"/>
          <w:marRight w:val="0"/>
          <w:marTop w:val="0"/>
          <w:marBottom w:val="0"/>
          <w:divBdr>
            <w:top w:val="none" w:sz="0" w:space="0" w:color="auto"/>
            <w:left w:val="none" w:sz="0" w:space="0" w:color="auto"/>
            <w:bottom w:val="none" w:sz="0" w:space="0" w:color="auto"/>
            <w:right w:val="none" w:sz="0" w:space="0" w:color="auto"/>
          </w:divBdr>
          <w:divsChild>
            <w:div w:id="48385491">
              <w:marLeft w:val="0"/>
              <w:marRight w:val="0"/>
              <w:marTop w:val="0"/>
              <w:marBottom w:val="0"/>
              <w:divBdr>
                <w:top w:val="none" w:sz="0" w:space="0" w:color="auto"/>
                <w:left w:val="none" w:sz="0" w:space="0" w:color="auto"/>
                <w:bottom w:val="none" w:sz="0" w:space="0" w:color="auto"/>
                <w:right w:val="none" w:sz="0" w:space="0" w:color="auto"/>
              </w:divBdr>
            </w:div>
            <w:div w:id="723797357">
              <w:marLeft w:val="0"/>
              <w:marRight w:val="0"/>
              <w:marTop w:val="0"/>
              <w:marBottom w:val="0"/>
              <w:divBdr>
                <w:top w:val="none" w:sz="0" w:space="0" w:color="auto"/>
                <w:left w:val="none" w:sz="0" w:space="0" w:color="auto"/>
                <w:bottom w:val="none" w:sz="0" w:space="0" w:color="auto"/>
                <w:right w:val="none" w:sz="0" w:space="0" w:color="auto"/>
              </w:divBdr>
              <w:divsChild>
                <w:div w:id="631980264">
                  <w:marLeft w:val="0"/>
                  <w:marRight w:val="0"/>
                  <w:marTop w:val="0"/>
                  <w:marBottom w:val="0"/>
                  <w:divBdr>
                    <w:top w:val="none" w:sz="0" w:space="0" w:color="auto"/>
                    <w:left w:val="none" w:sz="0" w:space="0" w:color="auto"/>
                    <w:bottom w:val="none" w:sz="0" w:space="0" w:color="auto"/>
                    <w:right w:val="none" w:sz="0" w:space="0" w:color="auto"/>
                  </w:divBdr>
                  <w:divsChild>
                    <w:div w:id="200481577">
                      <w:marLeft w:val="0"/>
                      <w:marRight w:val="0"/>
                      <w:marTop w:val="0"/>
                      <w:marBottom w:val="0"/>
                      <w:divBdr>
                        <w:top w:val="none" w:sz="0" w:space="0" w:color="auto"/>
                        <w:left w:val="none" w:sz="0" w:space="0" w:color="auto"/>
                        <w:bottom w:val="none" w:sz="0" w:space="0" w:color="auto"/>
                        <w:right w:val="none" w:sz="0" w:space="0" w:color="auto"/>
                      </w:divBdr>
                      <w:divsChild>
                        <w:div w:id="1789739683">
                          <w:marLeft w:val="0"/>
                          <w:marRight w:val="0"/>
                          <w:marTop w:val="0"/>
                          <w:marBottom w:val="0"/>
                          <w:divBdr>
                            <w:top w:val="none" w:sz="0" w:space="0" w:color="auto"/>
                            <w:left w:val="none" w:sz="0" w:space="0" w:color="auto"/>
                            <w:bottom w:val="none" w:sz="0" w:space="0" w:color="auto"/>
                            <w:right w:val="none" w:sz="0" w:space="0" w:color="auto"/>
                          </w:divBdr>
                        </w:div>
                      </w:divsChild>
                    </w:div>
                    <w:div w:id="232205735">
                      <w:marLeft w:val="0"/>
                      <w:marRight w:val="0"/>
                      <w:marTop w:val="0"/>
                      <w:marBottom w:val="0"/>
                      <w:divBdr>
                        <w:top w:val="none" w:sz="0" w:space="0" w:color="auto"/>
                        <w:left w:val="none" w:sz="0" w:space="0" w:color="auto"/>
                        <w:bottom w:val="none" w:sz="0" w:space="0" w:color="auto"/>
                        <w:right w:val="none" w:sz="0" w:space="0" w:color="auto"/>
                      </w:divBdr>
                      <w:divsChild>
                        <w:div w:id="374700988">
                          <w:marLeft w:val="0"/>
                          <w:marRight w:val="0"/>
                          <w:marTop w:val="0"/>
                          <w:marBottom w:val="0"/>
                          <w:divBdr>
                            <w:top w:val="none" w:sz="0" w:space="0" w:color="auto"/>
                            <w:left w:val="none" w:sz="0" w:space="0" w:color="auto"/>
                            <w:bottom w:val="none" w:sz="0" w:space="0" w:color="auto"/>
                            <w:right w:val="none" w:sz="0" w:space="0" w:color="auto"/>
                          </w:divBdr>
                        </w:div>
                      </w:divsChild>
                    </w:div>
                    <w:div w:id="267086099">
                      <w:marLeft w:val="0"/>
                      <w:marRight w:val="0"/>
                      <w:marTop w:val="0"/>
                      <w:marBottom w:val="0"/>
                      <w:divBdr>
                        <w:top w:val="none" w:sz="0" w:space="0" w:color="auto"/>
                        <w:left w:val="none" w:sz="0" w:space="0" w:color="auto"/>
                        <w:bottom w:val="none" w:sz="0" w:space="0" w:color="auto"/>
                        <w:right w:val="none" w:sz="0" w:space="0" w:color="auto"/>
                      </w:divBdr>
                      <w:divsChild>
                        <w:div w:id="31076339">
                          <w:marLeft w:val="0"/>
                          <w:marRight w:val="0"/>
                          <w:marTop w:val="0"/>
                          <w:marBottom w:val="0"/>
                          <w:divBdr>
                            <w:top w:val="none" w:sz="0" w:space="0" w:color="auto"/>
                            <w:left w:val="none" w:sz="0" w:space="0" w:color="auto"/>
                            <w:bottom w:val="none" w:sz="0" w:space="0" w:color="auto"/>
                            <w:right w:val="none" w:sz="0" w:space="0" w:color="auto"/>
                          </w:divBdr>
                        </w:div>
                      </w:divsChild>
                    </w:div>
                    <w:div w:id="291402440">
                      <w:marLeft w:val="0"/>
                      <w:marRight w:val="0"/>
                      <w:marTop w:val="0"/>
                      <w:marBottom w:val="0"/>
                      <w:divBdr>
                        <w:top w:val="none" w:sz="0" w:space="0" w:color="auto"/>
                        <w:left w:val="none" w:sz="0" w:space="0" w:color="auto"/>
                        <w:bottom w:val="none" w:sz="0" w:space="0" w:color="auto"/>
                        <w:right w:val="none" w:sz="0" w:space="0" w:color="auto"/>
                      </w:divBdr>
                      <w:divsChild>
                        <w:div w:id="230311384">
                          <w:marLeft w:val="0"/>
                          <w:marRight w:val="0"/>
                          <w:marTop w:val="0"/>
                          <w:marBottom w:val="0"/>
                          <w:divBdr>
                            <w:top w:val="none" w:sz="0" w:space="0" w:color="auto"/>
                            <w:left w:val="none" w:sz="0" w:space="0" w:color="auto"/>
                            <w:bottom w:val="none" w:sz="0" w:space="0" w:color="auto"/>
                            <w:right w:val="none" w:sz="0" w:space="0" w:color="auto"/>
                          </w:divBdr>
                        </w:div>
                      </w:divsChild>
                    </w:div>
                    <w:div w:id="352197433">
                      <w:marLeft w:val="0"/>
                      <w:marRight w:val="0"/>
                      <w:marTop w:val="0"/>
                      <w:marBottom w:val="0"/>
                      <w:divBdr>
                        <w:top w:val="none" w:sz="0" w:space="0" w:color="auto"/>
                        <w:left w:val="none" w:sz="0" w:space="0" w:color="auto"/>
                        <w:bottom w:val="none" w:sz="0" w:space="0" w:color="auto"/>
                        <w:right w:val="none" w:sz="0" w:space="0" w:color="auto"/>
                      </w:divBdr>
                      <w:divsChild>
                        <w:div w:id="680084408">
                          <w:marLeft w:val="0"/>
                          <w:marRight w:val="0"/>
                          <w:marTop w:val="0"/>
                          <w:marBottom w:val="0"/>
                          <w:divBdr>
                            <w:top w:val="none" w:sz="0" w:space="0" w:color="auto"/>
                            <w:left w:val="none" w:sz="0" w:space="0" w:color="auto"/>
                            <w:bottom w:val="none" w:sz="0" w:space="0" w:color="auto"/>
                            <w:right w:val="none" w:sz="0" w:space="0" w:color="auto"/>
                          </w:divBdr>
                        </w:div>
                      </w:divsChild>
                    </w:div>
                    <w:div w:id="1010109267">
                      <w:marLeft w:val="0"/>
                      <w:marRight w:val="0"/>
                      <w:marTop w:val="0"/>
                      <w:marBottom w:val="0"/>
                      <w:divBdr>
                        <w:top w:val="none" w:sz="0" w:space="0" w:color="auto"/>
                        <w:left w:val="none" w:sz="0" w:space="0" w:color="auto"/>
                        <w:bottom w:val="none" w:sz="0" w:space="0" w:color="auto"/>
                        <w:right w:val="none" w:sz="0" w:space="0" w:color="auto"/>
                      </w:divBdr>
                      <w:divsChild>
                        <w:div w:id="770854709">
                          <w:marLeft w:val="0"/>
                          <w:marRight w:val="0"/>
                          <w:marTop w:val="0"/>
                          <w:marBottom w:val="0"/>
                          <w:divBdr>
                            <w:top w:val="none" w:sz="0" w:space="0" w:color="auto"/>
                            <w:left w:val="none" w:sz="0" w:space="0" w:color="auto"/>
                            <w:bottom w:val="none" w:sz="0" w:space="0" w:color="auto"/>
                            <w:right w:val="none" w:sz="0" w:space="0" w:color="auto"/>
                          </w:divBdr>
                        </w:div>
                      </w:divsChild>
                    </w:div>
                    <w:div w:id="1055085590">
                      <w:marLeft w:val="0"/>
                      <w:marRight w:val="0"/>
                      <w:marTop w:val="0"/>
                      <w:marBottom w:val="0"/>
                      <w:divBdr>
                        <w:top w:val="none" w:sz="0" w:space="0" w:color="auto"/>
                        <w:left w:val="none" w:sz="0" w:space="0" w:color="auto"/>
                        <w:bottom w:val="none" w:sz="0" w:space="0" w:color="auto"/>
                        <w:right w:val="none" w:sz="0" w:space="0" w:color="auto"/>
                      </w:divBdr>
                      <w:divsChild>
                        <w:div w:id="2078622659">
                          <w:marLeft w:val="0"/>
                          <w:marRight w:val="0"/>
                          <w:marTop w:val="0"/>
                          <w:marBottom w:val="0"/>
                          <w:divBdr>
                            <w:top w:val="none" w:sz="0" w:space="0" w:color="auto"/>
                            <w:left w:val="none" w:sz="0" w:space="0" w:color="auto"/>
                            <w:bottom w:val="none" w:sz="0" w:space="0" w:color="auto"/>
                            <w:right w:val="none" w:sz="0" w:space="0" w:color="auto"/>
                          </w:divBdr>
                        </w:div>
                      </w:divsChild>
                    </w:div>
                    <w:div w:id="1087507120">
                      <w:marLeft w:val="0"/>
                      <w:marRight w:val="0"/>
                      <w:marTop w:val="0"/>
                      <w:marBottom w:val="0"/>
                      <w:divBdr>
                        <w:top w:val="none" w:sz="0" w:space="0" w:color="auto"/>
                        <w:left w:val="none" w:sz="0" w:space="0" w:color="auto"/>
                        <w:bottom w:val="none" w:sz="0" w:space="0" w:color="auto"/>
                        <w:right w:val="none" w:sz="0" w:space="0" w:color="auto"/>
                      </w:divBdr>
                      <w:divsChild>
                        <w:div w:id="1883327308">
                          <w:marLeft w:val="0"/>
                          <w:marRight w:val="0"/>
                          <w:marTop w:val="0"/>
                          <w:marBottom w:val="0"/>
                          <w:divBdr>
                            <w:top w:val="none" w:sz="0" w:space="0" w:color="auto"/>
                            <w:left w:val="none" w:sz="0" w:space="0" w:color="auto"/>
                            <w:bottom w:val="none" w:sz="0" w:space="0" w:color="auto"/>
                            <w:right w:val="none" w:sz="0" w:space="0" w:color="auto"/>
                          </w:divBdr>
                        </w:div>
                      </w:divsChild>
                    </w:div>
                    <w:div w:id="1121073275">
                      <w:marLeft w:val="0"/>
                      <w:marRight w:val="0"/>
                      <w:marTop w:val="0"/>
                      <w:marBottom w:val="0"/>
                      <w:divBdr>
                        <w:top w:val="none" w:sz="0" w:space="0" w:color="auto"/>
                        <w:left w:val="none" w:sz="0" w:space="0" w:color="auto"/>
                        <w:bottom w:val="none" w:sz="0" w:space="0" w:color="auto"/>
                        <w:right w:val="none" w:sz="0" w:space="0" w:color="auto"/>
                      </w:divBdr>
                      <w:divsChild>
                        <w:div w:id="525868539">
                          <w:marLeft w:val="0"/>
                          <w:marRight w:val="0"/>
                          <w:marTop w:val="0"/>
                          <w:marBottom w:val="0"/>
                          <w:divBdr>
                            <w:top w:val="none" w:sz="0" w:space="0" w:color="auto"/>
                            <w:left w:val="none" w:sz="0" w:space="0" w:color="auto"/>
                            <w:bottom w:val="none" w:sz="0" w:space="0" w:color="auto"/>
                            <w:right w:val="none" w:sz="0" w:space="0" w:color="auto"/>
                          </w:divBdr>
                        </w:div>
                      </w:divsChild>
                    </w:div>
                    <w:div w:id="1221818349">
                      <w:marLeft w:val="0"/>
                      <w:marRight w:val="0"/>
                      <w:marTop w:val="0"/>
                      <w:marBottom w:val="0"/>
                      <w:divBdr>
                        <w:top w:val="none" w:sz="0" w:space="0" w:color="auto"/>
                        <w:left w:val="none" w:sz="0" w:space="0" w:color="auto"/>
                        <w:bottom w:val="none" w:sz="0" w:space="0" w:color="auto"/>
                        <w:right w:val="none" w:sz="0" w:space="0" w:color="auto"/>
                      </w:divBdr>
                      <w:divsChild>
                        <w:div w:id="888078418">
                          <w:marLeft w:val="0"/>
                          <w:marRight w:val="0"/>
                          <w:marTop w:val="0"/>
                          <w:marBottom w:val="0"/>
                          <w:divBdr>
                            <w:top w:val="none" w:sz="0" w:space="0" w:color="auto"/>
                            <w:left w:val="none" w:sz="0" w:space="0" w:color="auto"/>
                            <w:bottom w:val="none" w:sz="0" w:space="0" w:color="auto"/>
                            <w:right w:val="none" w:sz="0" w:space="0" w:color="auto"/>
                          </w:divBdr>
                        </w:div>
                      </w:divsChild>
                    </w:div>
                    <w:div w:id="1390763790">
                      <w:marLeft w:val="0"/>
                      <w:marRight w:val="0"/>
                      <w:marTop w:val="0"/>
                      <w:marBottom w:val="0"/>
                      <w:divBdr>
                        <w:top w:val="none" w:sz="0" w:space="0" w:color="auto"/>
                        <w:left w:val="none" w:sz="0" w:space="0" w:color="auto"/>
                        <w:bottom w:val="none" w:sz="0" w:space="0" w:color="auto"/>
                        <w:right w:val="none" w:sz="0" w:space="0" w:color="auto"/>
                      </w:divBdr>
                      <w:divsChild>
                        <w:div w:id="319507357">
                          <w:marLeft w:val="0"/>
                          <w:marRight w:val="0"/>
                          <w:marTop w:val="0"/>
                          <w:marBottom w:val="0"/>
                          <w:divBdr>
                            <w:top w:val="none" w:sz="0" w:space="0" w:color="auto"/>
                            <w:left w:val="none" w:sz="0" w:space="0" w:color="auto"/>
                            <w:bottom w:val="none" w:sz="0" w:space="0" w:color="auto"/>
                            <w:right w:val="none" w:sz="0" w:space="0" w:color="auto"/>
                          </w:divBdr>
                        </w:div>
                      </w:divsChild>
                    </w:div>
                    <w:div w:id="1449465940">
                      <w:marLeft w:val="0"/>
                      <w:marRight w:val="0"/>
                      <w:marTop w:val="0"/>
                      <w:marBottom w:val="0"/>
                      <w:divBdr>
                        <w:top w:val="none" w:sz="0" w:space="0" w:color="auto"/>
                        <w:left w:val="none" w:sz="0" w:space="0" w:color="auto"/>
                        <w:bottom w:val="none" w:sz="0" w:space="0" w:color="auto"/>
                        <w:right w:val="none" w:sz="0" w:space="0" w:color="auto"/>
                      </w:divBdr>
                      <w:divsChild>
                        <w:div w:id="1729986338">
                          <w:marLeft w:val="0"/>
                          <w:marRight w:val="0"/>
                          <w:marTop w:val="0"/>
                          <w:marBottom w:val="0"/>
                          <w:divBdr>
                            <w:top w:val="none" w:sz="0" w:space="0" w:color="auto"/>
                            <w:left w:val="none" w:sz="0" w:space="0" w:color="auto"/>
                            <w:bottom w:val="none" w:sz="0" w:space="0" w:color="auto"/>
                            <w:right w:val="none" w:sz="0" w:space="0" w:color="auto"/>
                          </w:divBdr>
                        </w:div>
                      </w:divsChild>
                    </w:div>
                    <w:div w:id="1709602729">
                      <w:marLeft w:val="0"/>
                      <w:marRight w:val="0"/>
                      <w:marTop w:val="0"/>
                      <w:marBottom w:val="0"/>
                      <w:divBdr>
                        <w:top w:val="none" w:sz="0" w:space="0" w:color="auto"/>
                        <w:left w:val="none" w:sz="0" w:space="0" w:color="auto"/>
                        <w:bottom w:val="none" w:sz="0" w:space="0" w:color="auto"/>
                        <w:right w:val="none" w:sz="0" w:space="0" w:color="auto"/>
                      </w:divBdr>
                      <w:divsChild>
                        <w:div w:id="1345477000">
                          <w:marLeft w:val="0"/>
                          <w:marRight w:val="0"/>
                          <w:marTop w:val="0"/>
                          <w:marBottom w:val="0"/>
                          <w:divBdr>
                            <w:top w:val="none" w:sz="0" w:space="0" w:color="auto"/>
                            <w:left w:val="none" w:sz="0" w:space="0" w:color="auto"/>
                            <w:bottom w:val="none" w:sz="0" w:space="0" w:color="auto"/>
                            <w:right w:val="none" w:sz="0" w:space="0" w:color="auto"/>
                          </w:divBdr>
                        </w:div>
                      </w:divsChild>
                    </w:div>
                    <w:div w:id="1806268349">
                      <w:marLeft w:val="0"/>
                      <w:marRight w:val="0"/>
                      <w:marTop w:val="0"/>
                      <w:marBottom w:val="0"/>
                      <w:divBdr>
                        <w:top w:val="none" w:sz="0" w:space="0" w:color="auto"/>
                        <w:left w:val="none" w:sz="0" w:space="0" w:color="auto"/>
                        <w:bottom w:val="none" w:sz="0" w:space="0" w:color="auto"/>
                        <w:right w:val="none" w:sz="0" w:space="0" w:color="auto"/>
                      </w:divBdr>
                      <w:divsChild>
                        <w:div w:id="111171644">
                          <w:marLeft w:val="0"/>
                          <w:marRight w:val="0"/>
                          <w:marTop w:val="0"/>
                          <w:marBottom w:val="0"/>
                          <w:divBdr>
                            <w:top w:val="none" w:sz="0" w:space="0" w:color="auto"/>
                            <w:left w:val="none" w:sz="0" w:space="0" w:color="auto"/>
                            <w:bottom w:val="none" w:sz="0" w:space="0" w:color="auto"/>
                            <w:right w:val="none" w:sz="0" w:space="0" w:color="auto"/>
                          </w:divBdr>
                        </w:div>
                        <w:div w:id="477040580">
                          <w:marLeft w:val="0"/>
                          <w:marRight w:val="0"/>
                          <w:marTop w:val="0"/>
                          <w:marBottom w:val="0"/>
                          <w:divBdr>
                            <w:top w:val="none" w:sz="0" w:space="0" w:color="auto"/>
                            <w:left w:val="none" w:sz="0" w:space="0" w:color="auto"/>
                            <w:bottom w:val="none" w:sz="0" w:space="0" w:color="auto"/>
                            <w:right w:val="none" w:sz="0" w:space="0" w:color="auto"/>
                          </w:divBdr>
                        </w:div>
                      </w:divsChild>
                    </w:div>
                    <w:div w:id="1937470913">
                      <w:marLeft w:val="0"/>
                      <w:marRight w:val="0"/>
                      <w:marTop w:val="0"/>
                      <w:marBottom w:val="0"/>
                      <w:divBdr>
                        <w:top w:val="none" w:sz="0" w:space="0" w:color="auto"/>
                        <w:left w:val="none" w:sz="0" w:space="0" w:color="auto"/>
                        <w:bottom w:val="none" w:sz="0" w:space="0" w:color="auto"/>
                        <w:right w:val="none" w:sz="0" w:space="0" w:color="auto"/>
                      </w:divBdr>
                      <w:divsChild>
                        <w:div w:id="864173013">
                          <w:marLeft w:val="0"/>
                          <w:marRight w:val="0"/>
                          <w:marTop w:val="0"/>
                          <w:marBottom w:val="0"/>
                          <w:divBdr>
                            <w:top w:val="none" w:sz="0" w:space="0" w:color="auto"/>
                            <w:left w:val="none" w:sz="0" w:space="0" w:color="auto"/>
                            <w:bottom w:val="none" w:sz="0" w:space="0" w:color="auto"/>
                            <w:right w:val="none" w:sz="0" w:space="0" w:color="auto"/>
                          </w:divBdr>
                        </w:div>
                      </w:divsChild>
                    </w:div>
                    <w:div w:id="2030599404">
                      <w:marLeft w:val="0"/>
                      <w:marRight w:val="0"/>
                      <w:marTop w:val="0"/>
                      <w:marBottom w:val="0"/>
                      <w:divBdr>
                        <w:top w:val="none" w:sz="0" w:space="0" w:color="auto"/>
                        <w:left w:val="none" w:sz="0" w:space="0" w:color="auto"/>
                        <w:bottom w:val="none" w:sz="0" w:space="0" w:color="auto"/>
                        <w:right w:val="none" w:sz="0" w:space="0" w:color="auto"/>
                      </w:divBdr>
                      <w:divsChild>
                        <w:div w:id="709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92066">
              <w:marLeft w:val="0"/>
              <w:marRight w:val="0"/>
              <w:marTop w:val="0"/>
              <w:marBottom w:val="0"/>
              <w:divBdr>
                <w:top w:val="none" w:sz="0" w:space="0" w:color="auto"/>
                <w:left w:val="none" w:sz="0" w:space="0" w:color="auto"/>
                <w:bottom w:val="none" w:sz="0" w:space="0" w:color="auto"/>
                <w:right w:val="none" w:sz="0" w:space="0" w:color="auto"/>
              </w:divBdr>
            </w:div>
            <w:div w:id="1263337891">
              <w:marLeft w:val="0"/>
              <w:marRight w:val="0"/>
              <w:marTop w:val="0"/>
              <w:marBottom w:val="0"/>
              <w:divBdr>
                <w:top w:val="none" w:sz="0" w:space="0" w:color="auto"/>
                <w:left w:val="none" w:sz="0" w:space="0" w:color="auto"/>
                <w:bottom w:val="none" w:sz="0" w:space="0" w:color="auto"/>
                <w:right w:val="none" w:sz="0" w:space="0" w:color="auto"/>
              </w:divBdr>
            </w:div>
            <w:div w:id="1950578748">
              <w:marLeft w:val="0"/>
              <w:marRight w:val="0"/>
              <w:marTop w:val="0"/>
              <w:marBottom w:val="0"/>
              <w:divBdr>
                <w:top w:val="none" w:sz="0" w:space="0" w:color="auto"/>
                <w:left w:val="none" w:sz="0" w:space="0" w:color="auto"/>
                <w:bottom w:val="none" w:sz="0" w:space="0" w:color="auto"/>
                <w:right w:val="none" w:sz="0" w:space="0" w:color="auto"/>
              </w:divBdr>
              <w:divsChild>
                <w:div w:id="15618923">
                  <w:marLeft w:val="0"/>
                  <w:marRight w:val="0"/>
                  <w:marTop w:val="0"/>
                  <w:marBottom w:val="0"/>
                  <w:divBdr>
                    <w:top w:val="none" w:sz="0" w:space="0" w:color="auto"/>
                    <w:left w:val="none" w:sz="0" w:space="0" w:color="auto"/>
                    <w:bottom w:val="none" w:sz="0" w:space="0" w:color="auto"/>
                    <w:right w:val="none" w:sz="0" w:space="0" w:color="auto"/>
                  </w:divBdr>
                </w:div>
                <w:div w:id="240679250">
                  <w:marLeft w:val="0"/>
                  <w:marRight w:val="0"/>
                  <w:marTop w:val="0"/>
                  <w:marBottom w:val="0"/>
                  <w:divBdr>
                    <w:top w:val="none" w:sz="0" w:space="0" w:color="auto"/>
                    <w:left w:val="none" w:sz="0" w:space="0" w:color="auto"/>
                    <w:bottom w:val="none" w:sz="0" w:space="0" w:color="auto"/>
                    <w:right w:val="none" w:sz="0" w:space="0" w:color="auto"/>
                  </w:divBdr>
                </w:div>
                <w:div w:id="312955374">
                  <w:marLeft w:val="0"/>
                  <w:marRight w:val="0"/>
                  <w:marTop w:val="0"/>
                  <w:marBottom w:val="0"/>
                  <w:divBdr>
                    <w:top w:val="none" w:sz="0" w:space="0" w:color="auto"/>
                    <w:left w:val="none" w:sz="0" w:space="0" w:color="auto"/>
                    <w:bottom w:val="none" w:sz="0" w:space="0" w:color="auto"/>
                    <w:right w:val="none" w:sz="0" w:space="0" w:color="auto"/>
                  </w:divBdr>
                </w:div>
                <w:div w:id="501705407">
                  <w:marLeft w:val="0"/>
                  <w:marRight w:val="0"/>
                  <w:marTop w:val="0"/>
                  <w:marBottom w:val="0"/>
                  <w:divBdr>
                    <w:top w:val="none" w:sz="0" w:space="0" w:color="auto"/>
                    <w:left w:val="none" w:sz="0" w:space="0" w:color="auto"/>
                    <w:bottom w:val="none" w:sz="0" w:space="0" w:color="auto"/>
                    <w:right w:val="none" w:sz="0" w:space="0" w:color="auto"/>
                  </w:divBdr>
                </w:div>
                <w:div w:id="900559931">
                  <w:marLeft w:val="0"/>
                  <w:marRight w:val="0"/>
                  <w:marTop w:val="0"/>
                  <w:marBottom w:val="0"/>
                  <w:divBdr>
                    <w:top w:val="none" w:sz="0" w:space="0" w:color="auto"/>
                    <w:left w:val="none" w:sz="0" w:space="0" w:color="auto"/>
                    <w:bottom w:val="none" w:sz="0" w:space="0" w:color="auto"/>
                    <w:right w:val="none" w:sz="0" w:space="0" w:color="auto"/>
                  </w:divBdr>
                </w:div>
                <w:div w:id="1126041145">
                  <w:marLeft w:val="0"/>
                  <w:marRight w:val="0"/>
                  <w:marTop w:val="0"/>
                  <w:marBottom w:val="0"/>
                  <w:divBdr>
                    <w:top w:val="none" w:sz="0" w:space="0" w:color="auto"/>
                    <w:left w:val="none" w:sz="0" w:space="0" w:color="auto"/>
                    <w:bottom w:val="none" w:sz="0" w:space="0" w:color="auto"/>
                    <w:right w:val="none" w:sz="0" w:space="0" w:color="auto"/>
                  </w:divBdr>
                </w:div>
                <w:div w:id="1141731664">
                  <w:marLeft w:val="0"/>
                  <w:marRight w:val="0"/>
                  <w:marTop w:val="0"/>
                  <w:marBottom w:val="0"/>
                  <w:divBdr>
                    <w:top w:val="none" w:sz="0" w:space="0" w:color="auto"/>
                    <w:left w:val="none" w:sz="0" w:space="0" w:color="auto"/>
                    <w:bottom w:val="none" w:sz="0" w:space="0" w:color="auto"/>
                    <w:right w:val="none" w:sz="0" w:space="0" w:color="auto"/>
                  </w:divBdr>
                </w:div>
                <w:div w:id="1662613195">
                  <w:marLeft w:val="0"/>
                  <w:marRight w:val="0"/>
                  <w:marTop w:val="0"/>
                  <w:marBottom w:val="0"/>
                  <w:divBdr>
                    <w:top w:val="none" w:sz="0" w:space="0" w:color="auto"/>
                    <w:left w:val="none" w:sz="0" w:space="0" w:color="auto"/>
                    <w:bottom w:val="none" w:sz="0" w:space="0" w:color="auto"/>
                    <w:right w:val="none" w:sz="0" w:space="0" w:color="auto"/>
                  </w:divBdr>
                </w:div>
                <w:div w:id="1673795161">
                  <w:marLeft w:val="0"/>
                  <w:marRight w:val="0"/>
                  <w:marTop w:val="0"/>
                  <w:marBottom w:val="0"/>
                  <w:divBdr>
                    <w:top w:val="none" w:sz="0" w:space="0" w:color="auto"/>
                    <w:left w:val="none" w:sz="0" w:space="0" w:color="auto"/>
                    <w:bottom w:val="none" w:sz="0" w:space="0" w:color="auto"/>
                    <w:right w:val="none" w:sz="0" w:space="0" w:color="auto"/>
                  </w:divBdr>
                </w:div>
                <w:div w:id="1959338961">
                  <w:marLeft w:val="0"/>
                  <w:marRight w:val="0"/>
                  <w:marTop w:val="0"/>
                  <w:marBottom w:val="0"/>
                  <w:divBdr>
                    <w:top w:val="none" w:sz="0" w:space="0" w:color="auto"/>
                    <w:left w:val="none" w:sz="0" w:space="0" w:color="auto"/>
                    <w:bottom w:val="none" w:sz="0" w:space="0" w:color="auto"/>
                    <w:right w:val="none" w:sz="0" w:space="0" w:color="auto"/>
                  </w:divBdr>
                </w:div>
                <w:div w:id="1973290523">
                  <w:marLeft w:val="0"/>
                  <w:marRight w:val="0"/>
                  <w:marTop w:val="0"/>
                  <w:marBottom w:val="0"/>
                  <w:divBdr>
                    <w:top w:val="none" w:sz="0" w:space="0" w:color="auto"/>
                    <w:left w:val="none" w:sz="0" w:space="0" w:color="auto"/>
                    <w:bottom w:val="none" w:sz="0" w:space="0" w:color="auto"/>
                    <w:right w:val="none" w:sz="0" w:space="0" w:color="auto"/>
                  </w:divBdr>
                </w:div>
                <w:div w:id="20926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20063">
      <w:bodyDiv w:val="1"/>
      <w:marLeft w:val="0"/>
      <w:marRight w:val="0"/>
      <w:marTop w:val="0"/>
      <w:marBottom w:val="0"/>
      <w:divBdr>
        <w:top w:val="none" w:sz="0" w:space="0" w:color="auto"/>
        <w:left w:val="none" w:sz="0" w:space="0" w:color="auto"/>
        <w:bottom w:val="none" w:sz="0" w:space="0" w:color="auto"/>
        <w:right w:val="none" w:sz="0" w:space="0" w:color="auto"/>
      </w:divBdr>
    </w:div>
    <w:div w:id="1800760531">
      <w:bodyDiv w:val="1"/>
      <w:marLeft w:val="0"/>
      <w:marRight w:val="0"/>
      <w:marTop w:val="0"/>
      <w:marBottom w:val="0"/>
      <w:divBdr>
        <w:top w:val="none" w:sz="0" w:space="0" w:color="auto"/>
        <w:left w:val="none" w:sz="0" w:space="0" w:color="auto"/>
        <w:bottom w:val="none" w:sz="0" w:space="0" w:color="auto"/>
        <w:right w:val="none" w:sz="0" w:space="0" w:color="auto"/>
      </w:divBdr>
      <w:divsChild>
        <w:div w:id="1631128643">
          <w:marLeft w:val="0"/>
          <w:marRight w:val="0"/>
          <w:marTop w:val="0"/>
          <w:marBottom w:val="0"/>
          <w:divBdr>
            <w:top w:val="none" w:sz="0" w:space="0" w:color="auto"/>
            <w:left w:val="none" w:sz="0" w:space="0" w:color="auto"/>
            <w:bottom w:val="none" w:sz="0" w:space="0" w:color="auto"/>
            <w:right w:val="none" w:sz="0" w:space="0" w:color="auto"/>
          </w:divBdr>
          <w:divsChild>
            <w:div w:id="118499372">
              <w:marLeft w:val="0"/>
              <w:marRight w:val="0"/>
              <w:marTop w:val="0"/>
              <w:marBottom w:val="0"/>
              <w:divBdr>
                <w:top w:val="none" w:sz="0" w:space="0" w:color="auto"/>
                <w:left w:val="none" w:sz="0" w:space="0" w:color="auto"/>
                <w:bottom w:val="none" w:sz="0" w:space="0" w:color="auto"/>
                <w:right w:val="none" w:sz="0" w:space="0" w:color="auto"/>
              </w:divBdr>
            </w:div>
            <w:div w:id="594285021">
              <w:marLeft w:val="0"/>
              <w:marRight w:val="0"/>
              <w:marTop w:val="0"/>
              <w:marBottom w:val="0"/>
              <w:divBdr>
                <w:top w:val="none" w:sz="0" w:space="0" w:color="auto"/>
                <w:left w:val="none" w:sz="0" w:space="0" w:color="auto"/>
                <w:bottom w:val="none" w:sz="0" w:space="0" w:color="auto"/>
                <w:right w:val="none" w:sz="0" w:space="0" w:color="auto"/>
              </w:divBdr>
              <w:divsChild>
                <w:div w:id="1694766302">
                  <w:marLeft w:val="0"/>
                  <w:marRight w:val="0"/>
                  <w:marTop w:val="0"/>
                  <w:marBottom w:val="0"/>
                  <w:divBdr>
                    <w:top w:val="none" w:sz="0" w:space="0" w:color="auto"/>
                    <w:left w:val="none" w:sz="0" w:space="0" w:color="auto"/>
                    <w:bottom w:val="none" w:sz="0" w:space="0" w:color="auto"/>
                    <w:right w:val="none" w:sz="0" w:space="0" w:color="auto"/>
                  </w:divBdr>
                  <w:divsChild>
                    <w:div w:id="1442652">
                      <w:marLeft w:val="0"/>
                      <w:marRight w:val="0"/>
                      <w:marTop w:val="0"/>
                      <w:marBottom w:val="0"/>
                      <w:divBdr>
                        <w:top w:val="none" w:sz="0" w:space="0" w:color="auto"/>
                        <w:left w:val="none" w:sz="0" w:space="0" w:color="auto"/>
                        <w:bottom w:val="none" w:sz="0" w:space="0" w:color="auto"/>
                        <w:right w:val="none" w:sz="0" w:space="0" w:color="auto"/>
                      </w:divBdr>
                      <w:divsChild>
                        <w:div w:id="546332047">
                          <w:marLeft w:val="0"/>
                          <w:marRight w:val="0"/>
                          <w:marTop w:val="0"/>
                          <w:marBottom w:val="0"/>
                          <w:divBdr>
                            <w:top w:val="none" w:sz="0" w:space="0" w:color="auto"/>
                            <w:left w:val="none" w:sz="0" w:space="0" w:color="auto"/>
                            <w:bottom w:val="none" w:sz="0" w:space="0" w:color="auto"/>
                            <w:right w:val="none" w:sz="0" w:space="0" w:color="auto"/>
                          </w:divBdr>
                        </w:div>
                        <w:div w:id="606159328">
                          <w:marLeft w:val="0"/>
                          <w:marRight w:val="0"/>
                          <w:marTop w:val="0"/>
                          <w:marBottom w:val="0"/>
                          <w:divBdr>
                            <w:top w:val="none" w:sz="0" w:space="0" w:color="auto"/>
                            <w:left w:val="none" w:sz="0" w:space="0" w:color="auto"/>
                            <w:bottom w:val="none" w:sz="0" w:space="0" w:color="auto"/>
                            <w:right w:val="none" w:sz="0" w:space="0" w:color="auto"/>
                          </w:divBdr>
                        </w:div>
                        <w:div w:id="674460446">
                          <w:marLeft w:val="0"/>
                          <w:marRight w:val="0"/>
                          <w:marTop w:val="0"/>
                          <w:marBottom w:val="0"/>
                          <w:divBdr>
                            <w:top w:val="none" w:sz="0" w:space="0" w:color="auto"/>
                            <w:left w:val="none" w:sz="0" w:space="0" w:color="auto"/>
                            <w:bottom w:val="none" w:sz="0" w:space="0" w:color="auto"/>
                            <w:right w:val="none" w:sz="0" w:space="0" w:color="auto"/>
                          </w:divBdr>
                        </w:div>
                        <w:div w:id="752505758">
                          <w:marLeft w:val="0"/>
                          <w:marRight w:val="0"/>
                          <w:marTop w:val="0"/>
                          <w:marBottom w:val="0"/>
                          <w:divBdr>
                            <w:top w:val="none" w:sz="0" w:space="0" w:color="auto"/>
                            <w:left w:val="none" w:sz="0" w:space="0" w:color="auto"/>
                            <w:bottom w:val="none" w:sz="0" w:space="0" w:color="auto"/>
                            <w:right w:val="none" w:sz="0" w:space="0" w:color="auto"/>
                          </w:divBdr>
                        </w:div>
                        <w:div w:id="860358789">
                          <w:marLeft w:val="0"/>
                          <w:marRight w:val="0"/>
                          <w:marTop w:val="0"/>
                          <w:marBottom w:val="0"/>
                          <w:divBdr>
                            <w:top w:val="none" w:sz="0" w:space="0" w:color="auto"/>
                            <w:left w:val="none" w:sz="0" w:space="0" w:color="auto"/>
                            <w:bottom w:val="none" w:sz="0" w:space="0" w:color="auto"/>
                            <w:right w:val="none" w:sz="0" w:space="0" w:color="auto"/>
                          </w:divBdr>
                        </w:div>
                        <w:div w:id="1024986439">
                          <w:marLeft w:val="0"/>
                          <w:marRight w:val="0"/>
                          <w:marTop w:val="0"/>
                          <w:marBottom w:val="0"/>
                          <w:divBdr>
                            <w:top w:val="none" w:sz="0" w:space="0" w:color="auto"/>
                            <w:left w:val="none" w:sz="0" w:space="0" w:color="auto"/>
                            <w:bottom w:val="none" w:sz="0" w:space="0" w:color="auto"/>
                            <w:right w:val="none" w:sz="0" w:space="0" w:color="auto"/>
                          </w:divBdr>
                        </w:div>
                        <w:div w:id="1229609356">
                          <w:marLeft w:val="0"/>
                          <w:marRight w:val="0"/>
                          <w:marTop w:val="0"/>
                          <w:marBottom w:val="0"/>
                          <w:divBdr>
                            <w:top w:val="none" w:sz="0" w:space="0" w:color="auto"/>
                            <w:left w:val="none" w:sz="0" w:space="0" w:color="auto"/>
                            <w:bottom w:val="none" w:sz="0" w:space="0" w:color="auto"/>
                            <w:right w:val="none" w:sz="0" w:space="0" w:color="auto"/>
                          </w:divBdr>
                        </w:div>
                        <w:div w:id="1544441419">
                          <w:marLeft w:val="0"/>
                          <w:marRight w:val="0"/>
                          <w:marTop w:val="0"/>
                          <w:marBottom w:val="0"/>
                          <w:divBdr>
                            <w:top w:val="none" w:sz="0" w:space="0" w:color="auto"/>
                            <w:left w:val="none" w:sz="0" w:space="0" w:color="auto"/>
                            <w:bottom w:val="none" w:sz="0" w:space="0" w:color="auto"/>
                            <w:right w:val="none" w:sz="0" w:space="0" w:color="auto"/>
                          </w:divBdr>
                        </w:div>
                        <w:div w:id="1550527653">
                          <w:marLeft w:val="0"/>
                          <w:marRight w:val="0"/>
                          <w:marTop w:val="0"/>
                          <w:marBottom w:val="0"/>
                          <w:divBdr>
                            <w:top w:val="none" w:sz="0" w:space="0" w:color="auto"/>
                            <w:left w:val="none" w:sz="0" w:space="0" w:color="auto"/>
                            <w:bottom w:val="none" w:sz="0" w:space="0" w:color="auto"/>
                            <w:right w:val="none" w:sz="0" w:space="0" w:color="auto"/>
                          </w:divBdr>
                        </w:div>
                        <w:div w:id="1629387127">
                          <w:marLeft w:val="0"/>
                          <w:marRight w:val="0"/>
                          <w:marTop w:val="0"/>
                          <w:marBottom w:val="0"/>
                          <w:divBdr>
                            <w:top w:val="none" w:sz="0" w:space="0" w:color="auto"/>
                            <w:left w:val="none" w:sz="0" w:space="0" w:color="auto"/>
                            <w:bottom w:val="none" w:sz="0" w:space="0" w:color="auto"/>
                            <w:right w:val="none" w:sz="0" w:space="0" w:color="auto"/>
                          </w:divBdr>
                        </w:div>
                        <w:div w:id="1754352533">
                          <w:marLeft w:val="0"/>
                          <w:marRight w:val="0"/>
                          <w:marTop w:val="0"/>
                          <w:marBottom w:val="0"/>
                          <w:divBdr>
                            <w:top w:val="none" w:sz="0" w:space="0" w:color="auto"/>
                            <w:left w:val="none" w:sz="0" w:space="0" w:color="auto"/>
                            <w:bottom w:val="none" w:sz="0" w:space="0" w:color="auto"/>
                            <w:right w:val="none" w:sz="0" w:space="0" w:color="auto"/>
                          </w:divBdr>
                        </w:div>
                        <w:div w:id="1825316477">
                          <w:marLeft w:val="0"/>
                          <w:marRight w:val="0"/>
                          <w:marTop w:val="0"/>
                          <w:marBottom w:val="0"/>
                          <w:divBdr>
                            <w:top w:val="none" w:sz="0" w:space="0" w:color="auto"/>
                            <w:left w:val="none" w:sz="0" w:space="0" w:color="auto"/>
                            <w:bottom w:val="none" w:sz="0" w:space="0" w:color="auto"/>
                            <w:right w:val="none" w:sz="0" w:space="0" w:color="auto"/>
                          </w:divBdr>
                        </w:div>
                      </w:divsChild>
                    </w:div>
                    <w:div w:id="16007779">
                      <w:marLeft w:val="0"/>
                      <w:marRight w:val="0"/>
                      <w:marTop w:val="0"/>
                      <w:marBottom w:val="0"/>
                      <w:divBdr>
                        <w:top w:val="none" w:sz="0" w:space="0" w:color="auto"/>
                        <w:left w:val="none" w:sz="0" w:space="0" w:color="auto"/>
                        <w:bottom w:val="none" w:sz="0" w:space="0" w:color="auto"/>
                        <w:right w:val="none" w:sz="0" w:space="0" w:color="auto"/>
                      </w:divBdr>
                      <w:divsChild>
                        <w:div w:id="692345639">
                          <w:marLeft w:val="0"/>
                          <w:marRight w:val="0"/>
                          <w:marTop w:val="0"/>
                          <w:marBottom w:val="0"/>
                          <w:divBdr>
                            <w:top w:val="none" w:sz="0" w:space="0" w:color="auto"/>
                            <w:left w:val="none" w:sz="0" w:space="0" w:color="auto"/>
                            <w:bottom w:val="none" w:sz="0" w:space="0" w:color="auto"/>
                            <w:right w:val="none" w:sz="0" w:space="0" w:color="auto"/>
                          </w:divBdr>
                        </w:div>
                      </w:divsChild>
                    </w:div>
                    <w:div w:id="44185966">
                      <w:marLeft w:val="0"/>
                      <w:marRight w:val="0"/>
                      <w:marTop w:val="0"/>
                      <w:marBottom w:val="0"/>
                      <w:divBdr>
                        <w:top w:val="none" w:sz="0" w:space="0" w:color="auto"/>
                        <w:left w:val="none" w:sz="0" w:space="0" w:color="auto"/>
                        <w:bottom w:val="none" w:sz="0" w:space="0" w:color="auto"/>
                        <w:right w:val="none" w:sz="0" w:space="0" w:color="auto"/>
                      </w:divBdr>
                      <w:divsChild>
                        <w:div w:id="1931617456">
                          <w:marLeft w:val="0"/>
                          <w:marRight w:val="0"/>
                          <w:marTop w:val="0"/>
                          <w:marBottom w:val="0"/>
                          <w:divBdr>
                            <w:top w:val="none" w:sz="0" w:space="0" w:color="auto"/>
                            <w:left w:val="none" w:sz="0" w:space="0" w:color="auto"/>
                            <w:bottom w:val="none" w:sz="0" w:space="0" w:color="auto"/>
                            <w:right w:val="none" w:sz="0" w:space="0" w:color="auto"/>
                          </w:divBdr>
                        </w:div>
                      </w:divsChild>
                    </w:div>
                    <w:div w:id="58335579">
                      <w:marLeft w:val="0"/>
                      <w:marRight w:val="0"/>
                      <w:marTop w:val="0"/>
                      <w:marBottom w:val="0"/>
                      <w:divBdr>
                        <w:top w:val="none" w:sz="0" w:space="0" w:color="auto"/>
                        <w:left w:val="none" w:sz="0" w:space="0" w:color="auto"/>
                        <w:bottom w:val="none" w:sz="0" w:space="0" w:color="auto"/>
                        <w:right w:val="none" w:sz="0" w:space="0" w:color="auto"/>
                      </w:divBdr>
                      <w:divsChild>
                        <w:div w:id="1919747112">
                          <w:marLeft w:val="0"/>
                          <w:marRight w:val="0"/>
                          <w:marTop w:val="0"/>
                          <w:marBottom w:val="0"/>
                          <w:divBdr>
                            <w:top w:val="none" w:sz="0" w:space="0" w:color="auto"/>
                            <w:left w:val="none" w:sz="0" w:space="0" w:color="auto"/>
                            <w:bottom w:val="none" w:sz="0" w:space="0" w:color="auto"/>
                            <w:right w:val="none" w:sz="0" w:space="0" w:color="auto"/>
                          </w:divBdr>
                        </w:div>
                      </w:divsChild>
                    </w:div>
                    <w:div w:id="127550003">
                      <w:marLeft w:val="0"/>
                      <w:marRight w:val="0"/>
                      <w:marTop w:val="0"/>
                      <w:marBottom w:val="0"/>
                      <w:divBdr>
                        <w:top w:val="none" w:sz="0" w:space="0" w:color="auto"/>
                        <w:left w:val="none" w:sz="0" w:space="0" w:color="auto"/>
                        <w:bottom w:val="none" w:sz="0" w:space="0" w:color="auto"/>
                        <w:right w:val="none" w:sz="0" w:space="0" w:color="auto"/>
                      </w:divBdr>
                      <w:divsChild>
                        <w:div w:id="1140999607">
                          <w:marLeft w:val="0"/>
                          <w:marRight w:val="0"/>
                          <w:marTop w:val="0"/>
                          <w:marBottom w:val="0"/>
                          <w:divBdr>
                            <w:top w:val="none" w:sz="0" w:space="0" w:color="auto"/>
                            <w:left w:val="none" w:sz="0" w:space="0" w:color="auto"/>
                            <w:bottom w:val="none" w:sz="0" w:space="0" w:color="auto"/>
                            <w:right w:val="none" w:sz="0" w:space="0" w:color="auto"/>
                          </w:divBdr>
                        </w:div>
                      </w:divsChild>
                    </w:div>
                    <w:div w:id="172501328">
                      <w:marLeft w:val="0"/>
                      <w:marRight w:val="0"/>
                      <w:marTop w:val="0"/>
                      <w:marBottom w:val="0"/>
                      <w:divBdr>
                        <w:top w:val="none" w:sz="0" w:space="0" w:color="auto"/>
                        <w:left w:val="none" w:sz="0" w:space="0" w:color="auto"/>
                        <w:bottom w:val="none" w:sz="0" w:space="0" w:color="auto"/>
                        <w:right w:val="none" w:sz="0" w:space="0" w:color="auto"/>
                      </w:divBdr>
                      <w:divsChild>
                        <w:div w:id="1239093703">
                          <w:marLeft w:val="0"/>
                          <w:marRight w:val="0"/>
                          <w:marTop w:val="0"/>
                          <w:marBottom w:val="0"/>
                          <w:divBdr>
                            <w:top w:val="none" w:sz="0" w:space="0" w:color="auto"/>
                            <w:left w:val="none" w:sz="0" w:space="0" w:color="auto"/>
                            <w:bottom w:val="none" w:sz="0" w:space="0" w:color="auto"/>
                            <w:right w:val="none" w:sz="0" w:space="0" w:color="auto"/>
                          </w:divBdr>
                        </w:div>
                      </w:divsChild>
                    </w:div>
                    <w:div w:id="195192196">
                      <w:marLeft w:val="0"/>
                      <w:marRight w:val="0"/>
                      <w:marTop w:val="0"/>
                      <w:marBottom w:val="0"/>
                      <w:divBdr>
                        <w:top w:val="none" w:sz="0" w:space="0" w:color="auto"/>
                        <w:left w:val="none" w:sz="0" w:space="0" w:color="auto"/>
                        <w:bottom w:val="none" w:sz="0" w:space="0" w:color="auto"/>
                        <w:right w:val="none" w:sz="0" w:space="0" w:color="auto"/>
                      </w:divBdr>
                      <w:divsChild>
                        <w:div w:id="1976521911">
                          <w:marLeft w:val="0"/>
                          <w:marRight w:val="0"/>
                          <w:marTop w:val="0"/>
                          <w:marBottom w:val="0"/>
                          <w:divBdr>
                            <w:top w:val="none" w:sz="0" w:space="0" w:color="auto"/>
                            <w:left w:val="none" w:sz="0" w:space="0" w:color="auto"/>
                            <w:bottom w:val="none" w:sz="0" w:space="0" w:color="auto"/>
                            <w:right w:val="none" w:sz="0" w:space="0" w:color="auto"/>
                          </w:divBdr>
                        </w:div>
                      </w:divsChild>
                    </w:div>
                    <w:div w:id="219755305">
                      <w:marLeft w:val="0"/>
                      <w:marRight w:val="0"/>
                      <w:marTop w:val="0"/>
                      <w:marBottom w:val="0"/>
                      <w:divBdr>
                        <w:top w:val="none" w:sz="0" w:space="0" w:color="auto"/>
                        <w:left w:val="none" w:sz="0" w:space="0" w:color="auto"/>
                        <w:bottom w:val="none" w:sz="0" w:space="0" w:color="auto"/>
                        <w:right w:val="none" w:sz="0" w:space="0" w:color="auto"/>
                      </w:divBdr>
                      <w:divsChild>
                        <w:div w:id="600260696">
                          <w:marLeft w:val="0"/>
                          <w:marRight w:val="0"/>
                          <w:marTop w:val="0"/>
                          <w:marBottom w:val="0"/>
                          <w:divBdr>
                            <w:top w:val="none" w:sz="0" w:space="0" w:color="auto"/>
                            <w:left w:val="none" w:sz="0" w:space="0" w:color="auto"/>
                            <w:bottom w:val="none" w:sz="0" w:space="0" w:color="auto"/>
                            <w:right w:val="none" w:sz="0" w:space="0" w:color="auto"/>
                          </w:divBdr>
                        </w:div>
                      </w:divsChild>
                    </w:div>
                    <w:div w:id="226497600">
                      <w:marLeft w:val="0"/>
                      <w:marRight w:val="0"/>
                      <w:marTop w:val="0"/>
                      <w:marBottom w:val="0"/>
                      <w:divBdr>
                        <w:top w:val="none" w:sz="0" w:space="0" w:color="auto"/>
                        <w:left w:val="none" w:sz="0" w:space="0" w:color="auto"/>
                        <w:bottom w:val="none" w:sz="0" w:space="0" w:color="auto"/>
                        <w:right w:val="none" w:sz="0" w:space="0" w:color="auto"/>
                      </w:divBdr>
                      <w:divsChild>
                        <w:div w:id="432284161">
                          <w:marLeft w:val="0"/>
                          <w:marRight w:val="0"/>
                          <w:marTop w:val="0"/>
                          <w:marBottom w:val="0"/>
                          <w:divBdr>
                            <w:top w:val="none" w:sz="0" w:space="0" w:color="auto"/>
                            <w:left w:val="none" w:sz="0" w:space="0" w:color="auto"/>
                            <w:bottom w:val="none" w:sz="0" w:space="0" w:color="auto"/>
                            <w:right w:val="none" w:sz="0" w:space="0" w:color="auto"/>
                          </w:divBdr>
                        </w:div>
                      </w:divsChild>
                    </w:div>
                    <w:div w:id="271909614">
                      <w:marLeft w:val="0"/>
                      <w:marRight w:val="0"/>
                      <w:marTop w:val="0"/>
                      <w:marBottom w:val="0"/>
                      <w:divBdr>
                        <w:top w:val="none" w:sz="0" w:space="0" w:color="auto"/>
                        <w:left w:val="none" w:sz="0" w:space="0" w:color="auto"/>
                        <w:bottom w:val="none" w:sz="0" w:space="0" w:color="auto"/>
                        <w:right w:val="none" w:sz="0" w:space="0" w:color="auto"/>
                      </w:divBdr>
                      <w:divsChild>
                        <w:div w:id="1072705149">
                          <w:marLeft w:val="0"/>
                          <w:marRight w:val="0"/>
                          <w:marTop w:val="0"/>
                          <w:marBottom w:val="0"/>
                          <w:divBdr>
                            <w:top w:val="none" w:sz="0" w:space="0" w:color="auto"/>
                            <w:left w:val="none" w:sz="0" w:space="0" w:color="auto"/>
                            <w:bottom w:val="none" w:sz="0" w:space="0" w:color="auto"/>
                            <w:right w:val="none" w:sz="0" w:space="0" w:color="auto"/>
                          </w:divBdr>
                        </w:div>
                      </w:divsChild>
                    </w:div>
                    <w:div w:id="278993231">
                      <w:marLeft w:val="0"/>
                      <w:marRight w:val="0"/>
                      <w:marTop w:val="0"/>
                      <w:marBottom w:val="0"/>
                      <w:divBdr>
                        <w:top w:val="none" w:sz="0" w:space="0" w:color="auto"/>
                        <w:left w:val="none" w:sz="0" w:space="0" w:color="auto"/>
                        <w:bottom w:val="none" w:sz="0" w:space="0" w:color="auto"/>
                        <w:right w:val="none" w:sz="0" w:space="0" w:color="auto"/>
                      </w:divBdr>
                      <w:divsChild>
                        <w:div w:id="461728926">
                          <w:marLeft w:val="0"/>
                          <w:marRight w:val="0"/>
                          <w:marTop w:val="0"/>
                          <w:marBottom w:val="0"/>
                          <w:divBdr>
                            <w:top w:val="none" w:sz="0" w:space="0" w:color="auto"/>
                            <w:left w:val="none" w:sz="0" w:space="0" w:color="auto"/>
                            <w:bottom w:val="none" w:sz="0" w:space="0" w:color="auto"/>
                            <w:right w:val="none" w:sz="0" w:space="0" w:color="auto"/>
                          </w:divBdr>
                        </w:div>
                        <w:div w:id="513107507">
                          <w:marLeft w:val="0"/>
                          <w:marRight w:val="0"/>
                          <w:marTop w:val="0"/>
                          <w:marBottom w:val="0"/>
                          <w:divBdr>
                            <w:top w:val="none" w:sz="0" w:space="0" w:color="auto"/>
                            <w:left w:val="none" w:sz="0" w:space="0" w:color="auto"/>
                            <w:bottom w:val="none" w:sz="0" w:space="0" w:color="auto"/>
                            <w:right w:val="none" w:sz="0" w:space="0" w:color="auto"/>
                          </w:divBdr>
                        </w:div>
                        <w:div w:id="915362400">
                          <w:marLeft w:val="0"/>
                          <w:marRight w:val="0"/>
                          <w:marTop w:val="0"/>
                          <w:marBottom w:val="0"/>
                          <w:divBdr>
                            <w:top w:val="none" w:sz="0" w:space="0" w:color="auto"/>
                            <w:left w:val="none" w:sz="0" w:space="0" w:color="auto"/>
                            <w:bottom w:val="none" w:sz="0" w:space="0" w:color="auto"/>
                            <w:right w:val="none" w:sz="0" w:space="0" w:color="auto"/>
                          </w:divBdr>
                        </w:div>
                        <w:div w:id="921991924">
                          <w:marLeft w:val="0"/>
                          <w:marRight w:val="0"/>
                          <w:marTop w:val="0"/>
                          <w:marBottom w:val="0"/>
                          <w:divBdr>
                            <w:top w:val="none" w:sz="0" w:space="0" w:color="auto"/>
                            <w:left w:val="none" w:sz="0" w:space="0" w:color="auto"/>
                            <w:bottom w:val="none" w:sz="0" w:space="0" w:color="auto"/>
                            <w:right w:val="none" w:sz="0" w:space="0" w:color="auto"/>
                          </w:divBdr>
                        </w:div>
                        <w:div w:id="1249460246">
                          <w:marLeft w:val="0"/>
                          <w:marRight w:val="0"/>
                          <w:marTop w:val="0"/>
                          <w:marBottom w:val="0"/>
                          <w:divBdr>
                            <w:top w:val="none" w:sz="0" w:space="0" w:color="auto"/>
                            <w:left w:val="none" w:sz="0" w:space="0" w:color="auto"/>
                            <w:bottom w:val="none" w:sz="0" w:space="0" w:color="auto"/>
                            <w:right w:val="none" w:sz="0" w:space="0" w:color="auto"/>
                          </w:divBdr>
                        </w:div>
                        <w:div w:id="1297300780">
                          <w:marLeft w:val="0"/>
                          <w:marRight w:val="0"/>
                          <w:marTop w:val="0"/>
                          <w:marBottom w:val="0"/>
                          <w:divBdr>
                            <w:top w:val="none" w:sz="0" w:space="0" w:color="auto"/>
                            <w:left w:val="none" w:sz="0" w:space="0" w:color="auto"/>
                            <w:bottom w:val="none" w:sz="0" w:space="0" w:color="auto"/>
                            <w:right w:val="none" w:sz="0" w:space="0" w:color="auto"/>
                          </w:divBdr>
                        </w:div>
                        <w:div w:id="1611547620">
                          <w:marLeft w:val="0"/>
                          <w:marRight w:val="0"/>
                          <w:marTop w:val="0"/>
                          <w:marBottom w:val="0"/>
                          <w:divBdr>
                            <w:top w:val="none" w:sz="0" w:space="0" w:color="auto"/>
                            <w:left w:val="none" w:sz="0" w:space="0" w:color="auto"/>
                            <w:bottom w:val="none" w:sz="0" w:space="0" w:color="auto"/>
                            <w:right w:val="none" w:sz="0" w:space="0" w:color="auto"/>
                          </w:divBdr>
                        </w:div>
                        <w:div w:id="2002926413">
                          <w:marLeft w:val="0"/>
                          <w:marRight w:val="0"/>
                          <w:marTop w:val="0"/>
                          <w:marBottom w:val="0"/>
                          <w:divBdr>
                            <w:top w:val="none" w:sz="0" w:space="0" w:color="auto"/>
                            <w:left w:val="none" w:sz="0" w:space="0" w:color="auto"/>
                            <w:bottom w:val="none" w:sz="0" w:space="0" w:color="auto"/>
                            <w:right w:val="none" w:sz="0" w:space="0" w:color="auto"/>
                          </w:divBdr>
                        </w:div>
                      </w:divsChild>
                    </w:div>
                    <w:div w:id="323516217">
                      <w:marLeft w:val="0"/>
                      <w:marRight w:val="0"/>
                      <w:marTop w:val="0"/>
                      <w:marBottom w:val="0"/>
                      <w:divBdr>
                        <w:top w:val="none" w:sz="0" w:space="0" w:color="auto"/>
                        <w:left w:val="none" w:sz="0" w:space="0" w:color="auto"/>
                        <w:bottom w:val="none" w:sz="0" w:space="0" w:color="auto"/>
                        <w:right w:val="none" w:sz="0" w:space="0" w:color="auto"/>
                      </w:divBdr>
                      <w:divsChild>
                        <w:div w:id="1344435048">
                          <w:marLeft w:val="0"/>
                          <w:marRight w:val="0"/>
                          <w:marTop w:val="0"/>
                          <w:marBottom w:val="0"/>
                          <w:divBdr>
                            <w:top w:val="none" w:sz="0" w:space="0" w:color="auto"/>
                            <w:left w:val="none" w:sz="0" w:space="0" w:color="auto"/>
                            <w:bottom w:val="none" w:sz="0" w:space="0" w:color="auto"/>
                            <w:right w:val="none" w:sz="0" w:space="0" w:color="auto"/>
                          </w:divBdr>
                        </w:div>
                      </w:divsChild>
                    </w:div>
                    <w:div w:id="338586070">
                      <w:marLeft w:val="0"/>
                      <w:marRight w:val="0"/>
                      <w:marTop w:val="0"/>
                      <w:marBottom w:val="0"/>
                      <w:divBdr>
                        <w:top w:val="none" w:sz="0" w:space="0" w:color="auto"/>
                        <w:left w:val="none" w:sz="0" w:space="0" w:color="auto"/>
                        <w:bottom w:val="none" w:sz="0" w:space="0" w:color="auto"/>
                        <w:right w:val="none" w:sz="0" w:space="0" w:color="auto"/>
                      </w:divBdr>
                      <w:divsChild>
                        <w:div w:id="702481649">
                          <w:marLeft w:val="0"/>
                          <w:marRight w:val="0"/>
                          <w:marTop w:val="0"/>
                          <w:marBottom w:val="0"/>
                          <w:divBdr>
                            <w:top w:val="none" w:sz="0" w:space="0" w:color="auto"/>
                            <w:left w:val="none" w:sz="0" w:space="0" w:color="auto"/>
                            <w:bottom w:val="none" w:sz="0" w:space="0" w:color="auto"/>
                            <w:right w:val="none" w:sz="0" w:space="0" w:color="auto"/>
                          </w:divBdr>
                        </w:div>
                      </w:divsChild>
                    </w:div>
                    <w:div w:id="341200848">
                      <w:marLeft w:val="0"/>
                      <w:marRight w:val="0"/>
                      <w:marTop w:val="0"/>
                      <w:marBottom w:val="0"/>
                      <w:divBdr>
                        <w:top w:val="none" w:sz="0" w:space="0" w:color="auto"/>
                        <w:left w:val="none" w:sz="0" w:space="0" w:color="auto"/>
                        <w:bottom w:val="none" w:sz="0" w:space="0" w:color="auto"/>
                        <w:right w:val="none" w:sz="0" w:space="0" w:color="auto"/>
                      </w:divBdr>
                      <w:divsChild>
                        <w:div w:id="51973328">
                          <w:marLeft w:val="0"/>
                          <w:marRight w:val="0"/>
                          <w:marTop w:val="0"/>
                          <w:marBottom w:val="0"/>
                          <w:divBdr>
                            <w:top w:val="none" w:sz="0" w:space="0" w:color="auto"/>
                            <w:left w:val="none" w:sz="0" w:space="0" w:color="auto"/>
                            <w:bottom w:val="none" w:sz="0" w:space="0" w:color="auto"/>
                            <w:right w:val="none" w:sz="0" w:space="0" w:color="auto"/>
                          </w:divBdr>
                        </w:div>
                      </w:divsChild>
                    </w:div>
                    <w:div w:id="355618804">
                      <w:marLeft w:val="0"/>
                      <w:marRight w:val="0"/>
                      <w:marTop w:val="0"/>
                      <w:marBottom w:val="0"/>
                      <w:divBdr>
                        <w:top w:val="none" w:sz="0" w:space="0" w:color="auto"/>
                        <w:left w:val="none" w:sz="0" w:space="0" w:color="auto"/>
                        <w:bottom w:val="none" w:sz="0" w:space="0" w:color="auto"/>
                        <w:right w:val="none" w:sz="0" w:space="0" w:color="auto"/>
                      </w:divBdr>
                      <w:divsChild>
                        <w:div w:id="5060028">
                          <w:marLeft w:val="0"/>
                          <w:marRight w:val="0"/>
                          <w:marTop w:val="0"/>
                          <w:marBottom w:val="0"/>
                          <w:divBdr>
                            <w:top w:val="none" w:sz="0" w:space="0" w:color="auto"/>
                            <w:left w:val="none" w:sz="0" w:space="0" w:color="auto"/>
                            <w:bottom w:val="none" w:sz="0" w:space="0" w:color="auto"/>
                            <w:right w:val="none" w:sz="0" w:space="0" w:color="auto"/>
                          </w:divBdr>
                        </w:div>
                      </w:divsChild>
                    </w:div>
                    <w:div w:id="356857972">
                      <w:marLeft w:val="0"/>
                      <w:marRight w:val="0"/>
                      <w:marTop w:val="0"/>
                      <w:marBottom w:val="0"/>
                      <w:divBdr>
                        <w:top w:val="none" w:sz="0" w:space="0" w:color="auto"/>
                        <w:left w:val="none" w:sz="0" w:space="0" w:color="auto"/>
                        <w:bottom w:val="none" w:sz="0" w:space="0" w:color="auto"/>
                        <w:right w:val="none" w:sz="0" w:space="0" w:color="auto"/>
                      </w:divBdr>
                      <w:divsChild>
                        <w:div w:id="697900528">
                          <w:marLeft w:val="0"/>
                          <w:marRight w:val="0"/>
                          <w:marTop w:val="0"/>
                          <w:marBottom w:val="0"/>
                          <w:divBdr>
                            <w:top w:val="none" w:sz="0" w:space="0" w:color="auto"/>
                            <w:left w:val="none" w:sz="0" w:space="0" w:color="auto"/>
                            <w:bottom w:val="none" w:sz="0" w:space="0" w:color="auto"/>
                            <w:right w:val="none" w:sz="0" w:space="0" w:color="auto"/>
                          </w:divBdr>
                        </w:div>
                      </w:divsChild>
                    </w:div>
                    <w:div w:id="410153000">
                      <w:marLeft w:val="0"/>
                      <w:marRight w:val="0"/>
                      <w:marTop w:val="0"/>
                      <w:marBottom w:val="0"/>
                      <w:divBdr>
                        <w:top w:val="none" w:sz="0" w:space="0" w:color="auto"/>
                        <w:left w:val="none" w:sz="0" w:space="0" w:color="auto"/>
                        <w:bottom w:val="none" w:sz="0" w:space="0" w:color="auto"/>
                        <w:right w:val="none" w:sz="0" w:space="0" w:color="auto"/>
                      </w:divBdr>
                      <w:divsChild>
                        <w:div w:id="2089959796">
                          <w:marLeft w:val="0"/>
                          <w:marRight w:val="0"/>
                          <w:marTop w:val="0"/>
                          <w:marBottom w:val="0"/>
                          <w:divBdr>
                            <w:top w:val="none" w:sz="0" w:space="0" w:color="auto"/>
                            <w:left w:val="none" w:sz="0" w:space="0" w:color="auto"/>
                            <w:bottom w:val="none" w:sz="0" w:space="0" w:color="auto"/>
                            <w:right w:val="none" w:sz="0" w:space="0" w:color="auto"/>
                          </w:divBdr>
                        </w:div>
                      </w:divsChild>
                    </w:div>
                    <w:div w:id="453213130">
                      <w:marLeft w:val="0"/>
                      <w:marRight w:val="0"/>
                      <w:marTop w:val="0"/>
                      <w:marBottom w:val="0"/>
                      <w:divBdr>
                        <w:top w:val="none" w:sz="0" w:space="0" w:color="auto"/>
                        <w:left w:val="none" w:sz="0" w:space="0" w:color="auto"/>
                        <w:bottom w:val="none" w:sz="0" w:space="0" w:color="auto"/>
                        <w:right w:val="none" w:sz="0" w:space="0" w:color="auto"/>
                      </w:divBdr>
                      <w:divsChild>
                        <w:div w:id="1450658892">
                          <w:marLeft w:val="0"/>
                          <w:marRight w:val="0"/>
                          <w:marTop w:val="0"/>
                          <w:marBottom w:val="0"/>
                          <w:divBdr>
                            <w:top w:val="none" w:sz="0" w:space="0" w:color="auto"/>
                            <w:left w:val="none" w:sz="0" w:space="0" w:color="auto"/>
                            <w:bottom w:val="none" w:sz="0" w:space="0" w:color="auto"/>
                            <w:right w:val="none" w:sz="0" w:space="0" w:color="auto"/>
                          </w:divBdr>
                        </w:div>
                      </w:divsChild>
                    </w:div>
                    <w:div w:id="455832680">
                      <w:marLeft w:val="0"/>
                      <w:marRight w:val="0"/>
                      <w:marTop w:val="0"/>
                      <w:marBottom w:val="0"/>
                      <w:divBdr>
                        <w:top w:val="none" w:sz="0" w:space="0" w:color="auto"/>
                        <w:left w:val="none" w:sz="0" w:space="0" w:color="auto"/>
                        <w:bottom w:val="none" w:sz="0" w:space="0" w:color="auto"/>
                        <w:right w:val="none" w:sz="0" w:space="0" w:color="auto"/>
                      </w:divBdr>
                      <w:divsChild>
                        <w:div w:id="1094016367">
                          <w:marLeft w:val="0"/>
                          <w:marRight w:val="0"/>
                          <w:marTop w:val="0"/>
                          <w:marBottom w:val="0"/>
                          <w:divBdr>
                            <w:top w:val="none" w:sz="0" w:space="0" w:color="auto"/>
                            <w:left w:val="none" w:sz="0" w:space="0" w:color="auto"/>
                            <w:bottom w:val="none" w:sz="0" w:space="0" w:color="auto"/>
                            <w:right w:val="none" w:sz="0" w:space="0" w:color="auto"/>
                          </w:divBdr>
                        </w:div>
                      </w:divsChild>
                    </w:div>
                    <w:div w:id="459348799">
                      <w:marLeft w:val="0"/>
                      <w:marRight w:val="0"/>
                      <w:marTop w:val="0"/>
                      <w:marBottom w:val="0"/>
                      <w:divBdr>
                        <w:top w:val="none" w:sz="0" w:space="0" w:color="auto"/>
                        <w:left w:val="none" w:sz="0" w:space="0" w:color="auto"/>
                        <w:bottom w:val="none" w:sz="0" w:space="0" w:color="auto"/>
                        <w:right w:val="none" w:sz="0" w:space="0" w:color="auto"/>
                      </w:divBdr>
                      <w:divsChild>
                        <w:div w:id="785852353">
                          <w:marLeft w:val="0"/>
                          <w:marRight w:val="0"/>
                          <w:marTop w:val="0"/>
                          <w:marBottom w:val="0"/>
                          <w:divBdr>
                            <w:top w:val="none" w:sz="0" w:space="0" w:color="auto"/>
                            <w:left w:val="none" w:sz="0" w:space="0" w:color="auto"/>
                            <w:bottom w:val="none" w:sz="0" w:space="0" w:color="auto"/>
                            <w:right w:val="none" w:sz="0" w:space="0" w:color="auto"/>
                          </w:divBdr>
                        </w:div>
                      </w:divsChild>
                    </w:div>
                    <w:div w:id="526720923">
                      <w:marLeft w:val="0"/>
                      <w:marRight w:val="0"/>
                      <w:marTop w:val="0"/>
                      <w:marBottom w:val="0"/>
                      <w:divBdr>
                        <w:top w:val="none" w:sz="0" w:space="0" w:color="auto"/>
                        <w:left w:val="none" w:sz="0" w:space="0" w:color="auto"/>
                        <w:bottom w:val="none" w:sz="0" w:space="0" w:color="auto"/>
                        <w:right w:val="none" w:sz="0" w:space="0" w:color="auto"/>
                      </w:divBdr>
                      <w:divsChild>
                        <w:div w:id="586228993">
                          <w:marLeft w:val="0"/>
                          <w:marRight w:val="0"/>
                          <w:marTop w:val="0"/>
                          <w:marBottom w:val="0"/>
                          <w:divBdr>
                            <w:top w:val="none" w:sz="0" w:space="0" w:color="auto"/>
                            <w:left w:val="none" w:sz="0" w:space="0" w:color="auto"/>
                            <w:bottom w:val="none" w:sz="0" w:space="0" w:color="auto"/>
                            <w:right w:val="none" w:sz="0" w:space="0" w:color="auto"/>
                          </w:divBdr>
                        </w:div>
                      </w:divsChild>
                    </w:div>
                    <w:div w:id="538126138">
                      <w:marLeft w:val="0"/>
                      <w:marRight w:val="0"/>
                      <w:marTop w:val="0"/>
                      <w:marBottom w:val="0"/>
                      <w:divBdr>
                        <w:top w:val="none" w:sz="0" w:space="0" w:color="auto"/>
                        <w:left w:val="none" w:sz="0" w:space="0" w:color="auto"/>
                        <w:bottom w:val="none" w:sz="0" w:space="0" w:color="auto"/>
                        <w:right w:val="none" w:sz="0" w:space="0" w:color="auto"/>
                      </w:divBdr>
                      <w:divsChild>
                        <w:div w:id="722678248">
                          <w:marLeft w:val="0"/>
                          <w:marRight w:val="0"/>
                          <w:marTop w:val="0"/>
                          <w:marBottom w:val="0"/>
                          <w:divBdr>
                            <w:top w:val="none" w:sz="0" w:space="0" w:color="auto"/>
                            <w:left w:val="none" w:sz="0" w:space="0" w:color="auto"/>
                            <w:bottom w:val="none" w:sz="0" w:space="0" w:color="auto"/>
                            <w:right w:val="none" w:sz="0" w:space="0" w:color="auto"/>
                          </w:divBdr>
                        </w:div>
                      </w:divsChild>
                    </w:div>
                    <w:div w:id="571695661">
                      <w:marLeft w:val="0"/>
                      <w:marRight w:val="0"/>
                      <w:marTop w:val="0"/>
                      <w:marBottom w:val="0"/>
                      <w:divBdr>
                        <w:top w:val="none" w:sz="0" w:space="0" w:color="auto"/>
                        <w:left w:val="none" w:sz="0" w:space="0" w:color="auto"/>
                        <w:bottom w:val="none" w:sz="0" w:space="0" w:color="auto"/>
                        <w:right w:val="none" w:sz="0" w:space="0" w:color="auto"/>
                      </w:divBdr>
                      <w:divsChild>
                        <w:div w:id="151070020">
                          <w:marLeft w:val="0"/>
                          <w:marRight w:val="0"/>
                          <w:marTop w:val="0"/>
                          <w:marBottom w:val="0"/>
                          <w:divBdr>
                            <w:top w:val="none" w:sz="0" w:space="0" w:color="auto"/>
                            <w:left w:val="none" w:sz="0" w:space="0" w:color="auto"/>
                            <w:bottom w:val="none" w:sz="0" w:space="0" w:color="auto"/>
                            <w:right w:val="none" w:sz="0" w:space="0" w:color="auto"/>
                          </w:divBdr>
                        </w:div>
                        <w:div w:id="554968043">
                          <w:marLeft w:val="0"/>
                          <w:marRight w:val="0"/>
                          <w:marTop w:val="0"/>
                          <w:marBottom w:val="0"/>
                          <w:divBdr>
                            <w:top w:val="none" w:sz="0" w:space="0" w:color="auto"/>
                            <w:left w:val="none" w:sz="0" w:space="0" w:color="auto"/>
                            <w:bottom w:val="none" w:sz="0" w:space="0" w:color="auto"/>
                            <w:right w:val="none" w:sz="0" w:space="0" w:color="auto"/>
                          </w:divBdr>
                        </w:div>
                        <w:div w:id="862010945">
                          <w:marLeft w:val="0"/>
                          <w:marRight w:val="0"/>
                          <w:marTop w:val="0"/>
                          <w:marBottom w:val="0"/>
                          <w:divBdr>
                            <w:top w:val="none" w:sz="0" w:space="0" w:color="auto"/>
                            <w:left w:val="none" w:sz="0" w:space="0" w:color="auto"/>
                            <w:bottom w:val="none" w:sz="0" w:space="0" w:color="auto"/>
                            <w:right w:val="none" w:sz="0" w:space="0" w:color="auto"/>
                          </w:divBdr>
                        </w:div>
                        <w:div w:id="1448618935">
                          <w:marLeft w:val="0"/>
                          <w:marRight w:val="0"/>
                          <w:marTop w:val="0"/>
                          <w:marBottom w:val="0"/>
                          <w:divBdr>
                            <w:top w:val="none" w:sz="0" w:space="0" w:color="auto"/>
                            <w:left w:val="none" w:sz="0" w:space="0" w:color="auto"/>
                            <w:bottom w:val="none" w:sz="0" w:space="0" w:color="auto"/>
                            <w:right w:val="none" w:sz="0" w:space="0" w:color="auto"/>
                          </w:divBdr>
                        </w:div>
                        <w:div w:id="1650666250">
                          <w:marLeft w:val="0"/>
                          <w:marRight w:val="0"/>
                          <w:marTop w:val="0"/>
                          <w:marBottom w:val="0"/>
                          <w:divBdr>
                            <w:top w:val="none" w:sz="0" w:space="0" w:color="auto"/>
                            <w:left w:val="none" w:sz="0" w:space="0" w:color="auto"/>
                            <w:bottom w:val="none" w:sz="0" w:space="0" w:color="auto"/>
                            <w:right w:val="none" w:sz="0" w:space="0" w:color="auto"/>
                          </w:divBdr>
                        </w:div>
                        <w:div w:id="1804352243">
                          <w:marLeft w:val="0"/>
                          <w:marRight w:val="0"/>
                          <w:marTop w:val="0"/>
                          <w:marBottom w:val="0"/>
                          <w:divBdr>
                            <w:top w:val="none" w:sz="0" w:space="0" w:color="auto"/>
                            <w:left w:val="none" w:sz="0" w:space="0" w:color="auto"/>
                            <w:bottom w:val="none" w:sz="0" w:space="0" w:color="auto"/>
                            <w:right w:val="none" w:sz="0" w:space="0" w:color="auto"/>
                          </w:divBdr>
                        </w:div>
                      </w:divsChild>
                    </w:div>
                    <w:div w:id="589701431">
                      <w:marLeft w:val="0"/>
                      <w:marRight w:val="0"/>
                      <w:marTop w:val="0"/>
                      <w:marBottom w:val="0"/>
                      <w:divBdr>
                        <w:top w:val="none" w:sz="0" w:space="0" w:color="auto"/>
                        <w:left w:val="none" w:sz="0" w:space="0" w:color="auto"/>
                        <w:bottom w:val="none" w:sz="0" w:space="0" w:color="auto"/>
                        <w:right w:val="none" w:sz="0" w:space="0" w:color="auto"/>
                      </w:divBdr>
                      <w:divsChild>
                        <w:div w:id="1675841803">
                          <w:marLeft w:val="0"/>
                          <w:marRight w:val="0"/>
                          <w:marTop w:val="0"/>
                          <w:marBottom w:val="0"/>
                          <w:divBdr>
                            <w:top w:val="none" w:sz="0" w:space="0" w:color="auto"/>
                            <w:left w:val="none" w:sz="0" w:space="0" w:color="auto"/>
                            <w:bottom w:val="none" w:sz="0" w:space="0" w:color="auto"/>
                            <w:right w:val="none" w:sz="0" w:space="0" w:color="auto"/>
                          </w:divBdr>
                        </w:div>
                      </w:divsChild>
                    </w:div>
                    <w:div w:id="612057834">
                      <w:marLeft w:val="0"/>
                      <w:marRight w:val="0"/>
                      <w:marTop w:val="0"/>
                      <w:marBottom w:val="0"/>
                      <w:divBdr>
                        <w:top w:val="none" w:sz="0" w:space="0" w:color="auto"/>
                        <w:left w:val="none" w:sz="0" w:space="0" w:color="auto"/>
                        <w:bottom w:val="none" w:sz="0" w:space="0" w:color="auto"/>
                        <w:right w:val="none" w:sz="0" w:space="0" w:color="auto"/>
                      </w:divBdr>
                      <w:divsChild>
                        <w:div w:id="429279435">
                          <w:marLeft w:val="0"/>
                          <w:marRight w:val="0"/>
                          <w:marTop w:val="0"/>
                          <w:marBottom w:val="0"/>
                          <w:divBdr>
                            <w:top w:val="none" w:sz="0" w:space="0" w:color="auto"/>
                            <w:left w:val="none" w:sz="0" w:space="0" w:color="auto"/>
                            <w:bottom w:val="none" w:sz="0" w:space="0" w:color="auto"/>
                            <w:right w:val="none" w:sz="0" w:space="0" w:color="auto"/>
                          </w:divBdr>
                        </w:div>
                      </w:divsChild>
                    </w:div>
                    <w:div w:id="691298762">
                      <w:marLeft w:val="0"/>
                      <w:marRight w:val="0"/>
                      <w:marTop w:val="0"/>
                      <w:marBottom w:val="0"/>
                      <w:divBdr>
                        <w:top w:val="none" w:sz="0" w:space="0" w:color="auto"/>
                        <w:left w:val="none" w:sz="0" w:space="0" w:color="auto"/>
                        <w:bottom w:val="none" w:sz="0" w:space="0" w:color="auto"/>
                        <w:right w:val="none" w:sz="0" w:space="0" w:color="auto"/>
                      </w:divBdr>
                      <w:divsChild>
                        <w:div w:id="2015037258">
                          <w:marLeft w:val="0"/>
                          <w:marRight w:val="0"/>
                          <w:marTop w:val="0"/>
                          <w:marBottom w:val="0"/>
                          <w:divBdr>
                            <w:top w:val="none" w:sz="0" w:space="0" w:color="auto"/>
                            <w:left w:val="none" w:sz="0" w:space="0" w:color="auto"/>
                            <w:bottom w:val="none" w:sz="0" w:space="0" w:color="auto"/>
                            <w:right w:val="none" w:sz="0" w:space="0" w:color="auto"/>
                          </w:divBdr>
                        </w:div>
                      </w:divsChild>
                    </w:div>
                    <w:div w:id="706758085">
                      <w:marLeft w:val="0"/>
                      <w:marRight w:val="0"/>
                      <w:marTop w:val="0"/>
                      <w:marBottom w:val="0"/>
                      <w:divBdr>
                        <w:top w:val="none" w:sz="0" w:space="0" w:color="auto"/>
                        <w:left w:val="none" w:sz="0" w:space="0" w:color="auto"/>
                        <w:bottom w:val="none" w:sz="0" w:space="0" w:color="auto"/>
                        <w:right w:val="none" w:sz="0" w:space="0" w:color="auto"/>
                      </w:divBdr>
                      <w:divsChild>
                        <w:div w:id="1958753965">
                          <w:marLeft w:val="0"/>
                          <w:marRight w:val="0"/>
                          <w:marTop w:val="0"/>
                          <w:marBottom w:val="0"/>
                          <w:divBdr>
                            <w:top w:val="none" w:sz="0" w:space="0" w:color="auto"/>
                            <w:left w:val="none" w:sz="0" w:space="0" w:color="auto"/>
                            <w:bottom w:val="none" w:sz="0" w:space="0" w:color="auto"/>
                            <w:right w:val="none" w:sz="0" w:space="0" w:color="auto"/>
                          </w:divBdr>
                        </w:div>
                      </w:divsChild>
                    </w:div>
                    <w:div w:id="728311961">
                      <w:marLeft w:val="0"/>
                      <w:marRight w:val="0"/>
                      <w:marTop w:val="0"/>
                      <w:marBottom w:val="0"/>
                      <w:divBdr>
                        <w:top w:val="none" w:sz="0" w:space="0" w:color="auto"/>
                        <w:left w:val="none" w:sz="0" w:space="0" w:color="auto"/>
                        <w:bottom w:val="none" w:sz="0" w:space="0" w:color="auto"/>
                        <w:right w:val="none" w:sz="0" w:space="0" w:color="auto"/>
                      </w:divBdr>
                      <w:divsChild>
                        <w:div w:id="2096121652">
                          <w:marLeft w:val="0"/>
                          <w:marRight w:val="0"/>
                          <w:marTop w:val="0"/>
                          <w:marBottom w:val="0"/>
                          <w:divBdr>
                            <w:top w:val="none" w:sz="0" w:space="0" w:color="auto"/>
                            <w:left w:val="none" w:sz="0" w:space="0" w:color="auto"/>
                            <w:bottom w:val="none" w:sz="0" w:space="0" w:color="auto"/>
                            <w:right w:val="none" w:sz="0" w:space="0" w:color="auto"/>
                          </w:divBdr>
                        </w:div>
                      </w:divsChild>
                    </w:div>
                    <w:div w:id="737630426">
                      <w:marLeft w:val="0"/>
                      <w:marRight w:val="0"/>
                      <w:marTop w:val="0"/>
                      <w:marBottom w:val="0"/>
                      <w:divBdr>
                        <w:top w:val="none" w:sz="0" w:space="0" w:color="auto"/>
                        <w:left w:val="none" w:sz="0" w:space="0" w:color="auto"/>
                        <w:bottom w:val="none" w:sz="0" w:space="0" w:color="auto"/>
                        <w:right w:val="none" w:sz="0" w:space="0" w:color="auto"/>
                      </w:divBdr>
                      <w:divsChild>
                        <w:div w:id="2137915767">
                          <w:marLeft w:val="0"/>
                          <w:marRight w:val="0"/>
                          <w:marTop w:val="0"/>
                          <w:marBottom w:val="0"/>
                          <w:divBdr>
                            <w:top w:val="none" w:sz="0" w:space="0" w:color="auto"/>
                            <w:left w:val="none" w:sz="0" w:space="0" w:color="auto"/>
                            <w:bottom w:val="none" w:sz="0" w:space="0" w:color="auto"/>
                            <w:right w:val="none" w:sz="0" w:space="0" w:color="auto"/>
                          </w:divBdr>
                        </w:div>
                      </w:divsChild>
                    </w:div>
                    <w:div w:id="740980190">
                      <w:marLeft w:val="0"/>
                      <w:marRight w:val="0"/>
                      <w:marTop w:val="0"/>
                      <w:marBottom w:val="0"/>
                      <w:divBdr>
                        <w:top w:val="none" w:sz="0" w:space="0" w:color="auto"/>
                        <w:left w:val="none" w:sz="0" w:space="0" w:color="auto"/>
                        <w:bottom w:val="none" w:sz="0" w:space="0" w:color="auto"/>
                        <w:right w:val="none" w:sz="0" w:space="0" w:color="auto"/>
                      </w:divBdr>
                      <w:divsChild>
                        <w:div w:id="727384582">
                          <w:marLeft w:val="0"/>
                          <w:marRight w:val="0"/>
                          <w:marTop w:val="0"/>
                          <w:marBottom w:val="0"/>
                          <w:divBdr>
                            <w:top w:val="none" w:sz="0" w:space="0" w:color="auto"/>
                            <w:left w:val="none" w:sz="0" w:space="0" w:color="auto"/>
                            <w:bottom w:val="none" w:sz="0" w:space="0" w:color="auto"/>
                            <w:right w:val="none" w:sz="0" w:space="0" w:color="auto"/>
                          </w:divBdr>
                        </w:div>
                      </w:divsChild>
                    </w:div>
                    <w:div w:id="768042155">
                      <w:marLeft w:val="0"/>
                      <w:marRight w:val="0"/>
                      <w:marTop w:val="0"/>
                      <w:marBottom w:val="0"/>
                      <w:divBdr>
                        <w:top w:val="none" w:sz="0" w:space="0" w:color="auto"/>
                        <w:left w:val="none" w:sz="0" w:space="0" w:color="auto"/>
                        <w:bottom w:val="none" w:sz="0" w:space="0" w:color="auto"/>
                        <w:right w:val="none" w:sz="0" w:space="0" w:color="auto"/>
                      </w:divBdr>
                      <w:divsChild>
                        <w:div w:id="1818493850">
                          <w:marLeft w:val="0"/>
                          <w:marRight w:val="0"/>
                          <w:marTop w:val="0"/>
                          <w:marBottom w:val="0"/>
                          <w:divBdr>
                            <w:top w:val="none" w:sz="0" w:space="0" w:color="auto"/>
                            <w:left w:val="none" w:sz="0" w:space="0" w:color="auto"/>
                            <w:bottom w:val="none" w:sz="0" w:space="0" w:color="auto"/>
                            <w:right w:val="none" w:sz="0" w:space="0" w:color="auto"/>
                          </w:divBdr>
                        </w:div>
                      </w:divsChild>
                    </w:div>
                    <w:div w:id="777455008">
                      <w:marLeft w:val="0"/>
                      <w:marRight w:val="0"/>
                      <w:marTop w:val="0"/>
                      <w:marBottom w:val="0"/>
                      <w:divBdr>
                        <w:top w:val="none" w:sz="0" w:space="0" w:color="auto"/>
                        <w:left w:val="none" w:sz="0" w:space="0" w:color="auto"/>
                        <w:bottom w:val="none" w:sz="0" w:space="0" w:color="auto"/>
                        <w:right w:val="none" w:sz="0" w:space="0" w:color="auto"/>
                      </w:divBdr>
                      <w:divsChild>
                        <w:div w:id="1564758743">
                          <w:marLeft w:val="0"/>
                          <w:marRight w:val="0"/>
                          <w:marTop w:val="0"/>
                          <w:marBottom w:val="0"/>
                          <w:divBdr>
                            <w:top w:val="none" w:sz="0" w:space="0" w:color="auto"/>
                            <w:left w:val="none" w:sz="0" w:space="0" w:color="auto"/>
                            <w:bottom w:val="none" w:sz="0" w:space="0" w:color="auto"/>
                            <w:right w:val="none" w:sz="0" w:space="0" w:color="auto"/>
                          </w:divBdr>
                        </w:div>
                      </w:divsChild>
                    </w:div>
                    <w:div w:id="785462638">
                      <w:marLeft w:val="0"/>
                      <w:marRight w:val="0"/>
                      <w:marTop w:val="0"/>
                      <w:marBottom w:val="0"/>
                      <w:divBdr>
                        <w:top w:val="none" w:sz="0" w:space="0" w:color="auto"/>
                        <w:left w:val="none" w:sz="0" w:space="0" w:color="auto"/>
                        <w:bottom w:val="none" w:sz="0" w:space="0" w:color="auto"/>
                        <w:right w:val="none" w:sz="0" w:space="0" w:color="auto"/>
                      </w:divBdr>
                      <w:divsChild>
                        <w:div w:id="1622372014">
                          <w:marLeft w:val="0"/>
                          <w:marRight w:val="0"/>
                          <w:marTop w:val="0"/>
                          <w:marBottom w:val="0"/>
                          <w:divBdr>
                            <w:top w:val="none" w:sz="0" w:space="0" w:color="auto"/>
                            <w:left w:val="none" w:sz="0" w:space="0" w:color="auto"/>
                            <w:bottom w:val="none" w:sz="0" w:space="0" w:color="auto"/>
                            <w:right w:val="none" w:sz="0" w:space="0" w:color="auto"/>
                          </w:divBdr>
                        </w:div>
                      </w:divsChild>
                    </w:div>
                    <w:div w:id="831944196">
                      <w:marLeft w:val="0"/>
                      <w:marRight w:val="0"/>
                      <w:marTop w:val="0"/>
                      <w:marBottom w:val="0"/>
                      <w:divBdr>
                        <w:top w:val="none" w:sz="0" w:space="0" w:color="auto"/>
                        <w:left w:val="none" w:sz="0" w:space="0" w:color="auto"/>
                        <w:bottom w:val="none" w:sz="0" w:space="0" w:color="auto"/>
                        <w:right w:val="none" w:sz="0" w:space="0" w:color="auto"/>
                      </w:divBdr>
                      <w:divsChild>
                        <w:div w:id="161238971">
                          <w:marLeft w:val="0"/>
                          <w:marRight w:val="0"/>
                          <w:marTop w:val="0"/>
                          <w:marBottom w:val="0"/>
                          <w:divBdr>
                            <w:top w:val="none" w:sz="0" w:space="0" w:color="auto"/>
                            <w:left w:val="none" w:sz="0" w:space="0" w:color="auto"/>
                            <w:bottom w:val="none" w:sz="0" w:space="0" w:color="auto"/>
                            <w:right w:val="none" w:sz="0" w:space="0" w:color="auto"/>
                          </w:divBdr>
                        </w:div>
                        <w:div w:id="375591967">
                          <w:marLeft w:val="0"/>
                          <w:marRight w:val="0"/>
                          <w:marTop w:val="0"/>
                          <w:marBottom w:val="0"/>
                          <w:divBdr>
                            <w:top w:val="none" w:sz="0" w:space="0" w:color="auto"/>
                            <w:left w:val="none" w:sz="0" w:space="0" w:color="auto"/>
                            <w:bottom w:val="none" w:sz="0" w:space="0" w:color="auto"/>
                            <w:right w:val="none" w:sz="0" w:space="0" w:color="auto"/>
                          </w:divBdr>
                        </w:div>
                        <w:div w:id="919484662">
                          <w:marLeft w:val="0"/>
                          <w:marRight w:val="0"/>
                          <w:marTop w:val="0"/>
                          <w:marBottom w:val="0"/>
                          <w:divBdr>
                            <w:top w:val="none" w:sz="0" w:space="0" w:color="auto"/>
                            <w:left w:val="none" w:sz="0" w:space="0" w:color="auto"/>
                            <w:bottom w:val="none" w:sz="0" w:space="0" w:color="auto"/>
                            <w:right w:val="none" w:sz="0" w:space="0" w:color="auto"/>
                          </w:divBdr>
                        </w:div>
                        <w:div w:id="1153374403">
                          <w:marLeft w:val="0"/>
                          <w:marRight w:val="0"/>
                          <w:marTop w:val="0"/>
                          <w:marBottom w:val="0"/>
                          <w:divBdr>
                            <w:top w:val="none" w:sz="0" w:space="0" w:color="auto"/>
                            <w:left w:val="none" w:sz="0" w:space="0" w:color="auto"/>
                            <w:bottom w:val="none" w:sz="0" w:space="0" w:color="auto"/>
                            <w:right w:val="none" w:sz="0" w:space="0" w:color="auto"/>
                          </w:divBdr>
                        </w:div>
                        <w:div w:id="1177617379">
                          <w:marLeft w:val="0"/>
                          <w:marRight w:val="0"/>
                          <w:marTop w:val="0"/>
                          <w:marBottom w:val="0"/>
                          <w:divBdr>
                            <w:top w:val="none" w:sz="0" w:space="0" w:color="auto"/>
                            <w:left w:val="none" w:sz="0" w:space="0" w:color="auto"/>
                            <w:bottom w:val="none" w:sz="0" w:space="0" w:color="auto"/>
                            <w:right w:val="none" w:sz="0" w:space="0" w:color="auto"/>
                          </w:divBdr>
                        </w:div>
                        <w:div w:id="1423138268">
                          <w:marLeft w:val="0"/>
                          <w:marRight w:val="0"/>
                          <w:marTop w:val="0"/>
                          <w:marBottom w:val="0"/>
                          <w:divBdr>
                            <w:top w:val="none" w:sz="0" w:space="0" w:color="auto"/>
                            <w:left w:val="none" w:sz="0" w:space="0" w:color="auto"/>
                            <w:bottom w:val="none" w:sz="0" w:space="0" w:color="auto"/>
                            <w:right w:val="none" w:sz="0" w:space="0" w:color="auto"/>
                          </w:divBdr>
                        </w:div>
                        <w:div w:id="1570773214">
                          <w:marLeft w:val="0"/>
                          <w:marRight w:val="0"/>
                          <w:marTop w:val="0"/>
                          <w:marBottom w:val="0"/>
                          <w:divBdr>
                            <w:top w:val="none" w:sz="0" w:space="0" w:color="auto"/>
                            <w:left w:val="none" w:sz="0" w:space="0" w:color="auto"/>
                            <w:bottom w:val="none" w:sz="0" w:space="0" w:color="auto"/>
                            <w:right w:val="none" w:sz="0" w:space="0" w:color="auto"/>
                          </w:divBdr>
                        </w:div>
                        <w:div w:id="1926452785">
                          <w:marLeft w:val="0"/>
                          <w:marRight w:val="0"/>
                          <w:marTop w:val="0"/>
                          <w:marBottom w:val="0"/>
                          <w:divBdr>
                            <w:top w:val="none" w:sz="0" w:space="0" w:color="auto"/>
                            <w:left w:val="none" w:sz="0" w:space="0" w:color="auto"/>
                            <w:bottom w:val="none" w:sz="0" w:space="0" w:color="auto"/>
                            <w:right w:val="none" w:sz="0" w:space="0" w:color="auto"/>
                          </w:divBdr>
                        </w:div>
                        <w:div w:id="1996567442">
                          <w:marLeft w:val="0"/>
                          <w:marRight w:val="0"/>
                          <w:marTop w:val="0"/>
                          <w:marBottom w:val="0"/>
                          <w:divBdr>
                            <w:top w:val="none" w:sz="0" w:space="0" w:color="auto"/>
                            <w:left w:val="none" w:sz="0" w:space="0" w:color="auto"/>
                            <w:bottom w:val="none" w:sz="0" w:space="0" w:color="auto"/>
                            <w:right w:val="none" w:sz="0" w:space="0" w:color="auto"/>
                          </w:divBdr>
                        </w:div>
                      </w:divsChild>
                    </w:div>
                    <w:div w:id="845905117">
                      <w:marLeft w:val="0"/>
                      <w:marRight w:val="0"/>
                      <w:marTop w:val="0"/>
                      <w:marBottom w:val="0"/>
                      <w:divBdr>
                        <w:top w:val="none" w:sz="0" w:space="0" w:color="auto"/>
                        <w:left w:val="none" w:sz="0" w:space="0" w:color="auto"/>
                        <w:bottom w:val="none" w:sz="0" w:space="0" w:color="auto"/>
                        <w:right w:val="none" w:sz="0" w:space="0" w:color="auto"/>
                      </w:divBdr>
                      <w:divsChild>
                        <w:div w:id="1868054871">
                          <w:marLeft w:val="0"/>
                          <w:marRight w:val="0"/>
                          <w:marTop w:val="0"/>
                          <w:marBottom w:val="0"/>
                          <w:divBdr>
                            <w:top w:val="none" w:sz="0" w:space="0" w:color="auto"/>
                            <w:left w:val="none" w:sz="0" w:space="0" w:color="auto"/>
                            <w:bottom w:val="none" w:sz="0" w:space="0" w:color="auto"/>
                            <w:right w:val="none" w:sz="0" w:space="0" w:color="auto"/>
                          </w:divBdr>
                        </w:div>
                      </w:divsChild>
                    </w:div>
                    <w:div w:id="870187481">
                      <w:marLeft w:val="0"/>
                      <w:marRight w:val="0"/>
                      <w:marTop w:val="0"/>
                      <w:marBottom w:val="0"/>
                      <w:divBdr>
                        <w:top w:val="none" w:sz="0" w:space="0" w:color="auto"/>
                        <w:left w:val="none" w:sz="0" w:space="0" w:color="auto"/>
                        <w:bottom w:val="none" w:sz="0" w:space="0" w:color="auto"/>
                        <w:right w:val="none" w:sz="0" w:space="0" w:color="auto"/>
                      </w:divBdr>
                      <w:divsChild>
                        <w:div w:id="740370495">
                          <w:marLeft w:val="0"/>
                          <w:marRight w:val="0"/>
                          <w:marTop w:val="0"/>
                          <w:marBottom w:val="0"/>
                          <w:divBdr>
                            <w:top w:val="none" w:sz="0" w:space="0" w:color="auto"/>
                            <w:left w:val="none" w:sz="0" w:space="0" w:color="auto"/>
                            <w:bottom w:val="none" w:sz="0" w:space="0" w:color="auto"/>
                            <w:right w:val="none" w:sz="0" w:space="0" w:color="auto"/>
                          </w:divBdr>
                        </w:div>
                        <w:div w:id="1606034921">
                          <w:marLeft w:val="0"/>
                          <w:marRight w:val="0"/>
                          <w:marTop w:val="0"/>
                          <w:marBottom w:val="0"/>
                          <w:divBdr>
                            <w:top w:val="none" w:sz="0" w:space="0" w:color="auto"/>
                            <w:left w:val="none" w:sz="0" w:space="0" w:color="auto"/>
                            <w:bottom w:val="none" w:sz="0" w:space="0" w:color="auto"/>
                            <w:right w:val="none" w:sz="0" w:space="0" w:color="auto"/>
                          </w:divBdr>
                        </w:div>
                        <w:div w:id="1667634214">
                          <w:marLeft w:val="0"/>
                          <w:marRight w:val="0"/>
                          <w:marTop w:val="0"/>
                          <w:marBottom w:val="0"/>
                          <w:divBdr>
                            <w:top w:val="none" w:sz="0" w:space="0" w:color="auto"/>
                            <w:left w:val="none" w:sz="0" w:space="0" w:color="auto"/>
                            <w:bottom w:val="none" w:sz="0" w:space="0" w:color="auto"/>
                            <w:right w:val="none" w:sz="0" w:space="0" w:color="auto"/>
                          </w:divBdr>
                        </w:div>
                        <w:div w:id="1727140993">
                          <w:marLeft w:val="0"/>
                          <w:marRight w:val="0"/>
                          <w:marTop w:val="0"/>
                          <w:marBottom w:val="0"/>
                          <w:divBdr>
                            <w:top w:val="none" w:sz="0" w:space="0" w:color="auto"/>
                            <w:left w:val="none" w:sz="0" w:space="0" w:color="auto"/>
                            <w:bottom w:val="none" w:sz="0" w:space="0" w:color="auto"/>
                            <w:right w:val="none" w:sz="0" w:space="0" w:color="auto"/>
                          </w:divBdr>
                        </w:div>
                        <w:div w:id="2131707773">
                          <w:marLeft w:val="0"/>
                          <w:marRight w:val="0"/>
                          <w:marTop w:val="0"/>
                          <w:marBottom w:val="0"/>
                          <w:divBdr>
                            <w:top w:val="none" w:sz="0" w:space="0" w:color="auto"/>
                            <w:left w:val="none" w:sz="0" w:space="0" w:color="auto"/>
                            <w:bottom w:val="none" w:sz="0" w:space="0" w:color="auto"/>
                            <w:right w:val="none" w:sz="0" w:space="0" w:color="auto"/>
                          </w:divBdr>
                        </w:div>
                      </w:divsChild>
                    </w:div>
                    <w:div w:id="878201968">
                      <w:marLeft w:val="0"/>
                      <w:marRight w:val="0"/>
                      <w:marTop w:val="0"/>
                      <w:marBottom w:val="0"/>
                      <w:divBdr>
                        <w:top w:val="none" w:sz="0" w:space="0" w:color="auto"/>
                        <w:left w:val="none" w:sz="0" w:space="0" w:color="auto"/>
                        <w:bottom w:val="none" w:sz="0" w:space="0" w:color="auto"/>
                        <w:right w:val="none" w:sz="0" w:space="0" w:color="auto"/>
                      </w:divBdr>
                      <w:divsChild>
                        <w:div w:id="1418865425">
                          <w:marLeft w:val="0"/>
                          <w:marRight w:val="0"/>
                          <w:marTop w:val="0"/>
                          <w:marBottom w:val="0"/>
                          <w:divBdr>
                            <w:top w:val="none" w:sz="0" w:space="0" w:color="auto"/>
                            <w:left w:val="none" w:sz="0" w:space="0" w:color="auto"/>
                            <w:bottom w:val="none" w:sz="0" w:space="0" w:color="auto"/>
                            <w:right w:val="none" w:sz="0" w:space="0" w:color="auto"/>
                          </w:divBdr>
                        </w:div>
                      </w:divsChild>
                    </w:div>
                    <w:div w:id="885529315">
                      <w:marLeft w:val="0"/>
                      <w:marRight w:val="0"/>
                      <w:marTop w:val="0"/>
                      <w:marBottom w:val="0"/>
                      <w:divBdr>
                        <w:top w:val="none" w:sz="0" w:space="0" w:color="auto"/>
                        <w:left w:val="none" w:sz="0" w:space="0" w:color="auto"/>
                        <w:bottom w:val="none" w:sz="0" w:space="0" w:color="auto"/>
                        <w:right w:val="none" w:sz="0" w:space="0" w:color="auto"/>
                      </w:divBdr>
                      <w:divsChild>
                        <w:div w:id="1022707938">
                          <w:marLeft w:val="0"/>
                          <w:marRight w:val="0"/>
                          <w:marTop w:val="0"/>
                          <w:marBottom w:val="0"/>
                          <w:divBdr>
                            <w:top w:val="none" w:sz="0" w:space="0" w:color="auto"/>
                            <w:left w:val="none" w:sz="0" w:space="0" w:color="auto"/>
                            <w:bottom w:val="none" w:sz="0" w:space="0" w:color="auto"/>
                            <w:right w:val="none" w:sz="0" w:space="0" w:color="auto"/>
                          </w:divBdr>
                        </w:div>
                      </w:divsChild>
                    </w:div>
                    <w:div w:id="943271113">
                      <w:marLeft w:val="0"/>
                      <w:marRight w:val="0"/>
                      <w:marTop w:val="0"/>
                      <w:marBottom w:val="0"/>
                      <w:divBdr>
                        <w:top w:val="none" w:sz="0" w:space="0" w:color="auto"/>
                        <w:left w:val="none" w:sz="0" w:space="0" w:color="auto"/>
                        <w:bottom w:val="none" w:sz="0" w:space="0" w:color="auto"/>
                        <w:right w:val="none" w:sz="0" w:space="0" w:color="auto"/>
                      </w:divBdr>
                      <w:divsChild>
                        <w:div w:id="271595136">
                          <w:marLeft w:val="0"/>
                          <w:marRight w:val="0"/>
                          <w:marTop w:val="0"/>
                          <w:marBottom w:val="0"/>
                          <w:divBdr>
                            <w:top w:val="none" w:sz="0" w:space="0" w:color="auto"/>
                            <w:left w:val="none" w:sz="0" w:space="0" w:color="auto"/>
                            <w:bottom w:val="none" w:sz="0" w:space="0" w:color="auto"/>
                            <w:right w:val="none" w:sz="0" w:space="0" w:color="auto"/>
                          </w:divBdr>
                        </w:div>
                        <w:div w:id="740174564">
                          <w:marLeft w:val="0"/>
                          <w:marRight w:val="0"/>
                          <w:marTop w:val="0"/>
                          <w:marBottom w:val="0"/>
                          <w:divBdr>
                            <w:top w:val="none" w:sz="0" w:space="0" w:color="auto"/>
                            <w:left w:val="none" w:sz="0" w:space="0" w:color="auto"/>
                            <w:bottom w:val="none" w:sz="0" w:space="0" w:color="auto"/>
                            <w:right w:val="none" w:sz="0" w:space="0" w:color="auto"/>
                          </w:divBdr>
                        </w:div>
                        <w:div w:id="909271813">
                          <w:marLeft w:val="0"/>
                          <w:marRight w:val="0"/>
                          <w:marTop w:val="0"/>
                          <w:marBottom w:val="0"/>
                          <w:divBdr>
                            <w:top w:val="none" w:sz="0" w:space="0" w:color="auto"/>
                            <w:left w:val="none" w:sz="0" w:space="0" w:color="auto"/>
                            <w:bottom w:val="none" w:sz="0" w:space="0" w:color="auto"/>
                            <w:right w:val="none" w:sz="0" w:space="0" w:color="auto"/>
                          </w:divBdr>
                        </w:div>
                        <w:div w:id="1246308718">
                          <w:marLeft w:val="0"/>
                          <w:marRight w:val="0"/>
                          <w:marTop w:val="0"/>
                          <w:marBottom w:val="0"/>
                          <w:divBdr>
                            <w:top w:val="none" w:sz="0" w:space="0" w:color="auto"/>
                            <w:left w:val="none" w:sz="0" w:space="0" w:color="auto"/>
                            <w:bottom w:val="none" w:sz="0" w:space="0" w:color="auto"/>
                            <w:right w:val="none" w:sz="0" w:space="0" w:color="auto"/>
                          </w:divBdr>
                        </w:div>
                        <w:div w:id="1336767844">
                          <w:marLeft w:val="0"/>
                          <w:marRight w:val="0"/>
                          <w:marTop w:val="0"/>
                          <w:marBottom w:val="0"/>
                          <w:divBdr>
                            <w:top w:val="none" w:sz="0" w:space="0" w:color="auto"/>
                            <w:left w:val="none" w:sz="0" w:space="0" w:color="auto"/>
                            <w:bottom w:val="none" w:sz="0" w:space="0" w:color="auto"/>
                            <w:right w:val="none" w:sz="0" w:space="0" w:color="auto"/>
                          </w:divBdr>
                        </w:div>
                        <w:div w:id="2048145123">
                          <w:marLeft w:val="0"/>
                          <w:marRight w:val="0"/>
                          <w:marTop w:val="0"/>
                          <w:marBottom w:val="0"/>
                          <w:divBdr>
                            <w:top w:val="none" w:sz="0" w:space="0" w:color="auto"/>
                            <w:left w:val="none" w:sz="0" w:space="0" w:color="auto"/>
                            <w:bottom w:val="none" w:sz="0" w:space="0" w:color="auto"/>
                            <w:right w:val="none" w:sz="0" w:space="0" w:color="auto"/>
                          </w:divBdr>
                        </w:div>
                      </w:divsChild>
                    </w:div>
                    <w:div w:id="963970957">
                      <w:marLeft w:val="0"/>
                      <w:marRight w:val="0"/>
                      <w:marTop w:val="0"/>
                      <w:marBottom w:val="0"/>
                      <w:divBdr>
                        <w:top w:val="none" w:sz="0" w:space="0" w:color="auto"/>
                        <w:left w:val="none" w:sz="0" w:space="0" w:color="auto"/>
                        <w:bottom w:val="none" w:sz="0" w:space="0" w:color="auto"/>
                        <w:right w:val="none" w:sz="0" w:space="0" w:color="auto"/>
                      </w:divBdr>
                      <w:divsChild>
                        <w:div w:id="1394239023">
                          <w:marLeft w:val="0"/>
                          <w:marRight w:val="0"/>
                          <w:marTop w:val="0"/>
                          <w:marBottom w:val="0"/>
                          <w:divBdr>
                            <w:top w:val="none" w:sz="0" w:space="0" w:color="auto"/>
                            <w:left w:val="none" w:sz="0" w:space="0" w:color="auto"/>
                            <w:bottom w:val="none" w:sz="0" w:space="0" w:color="auto"/>
                            <w:right w:val="none" w:sz="0" w:space="0" w:color="auto"/>
                          </w:divBdr>
                        </w:div>
                      </w:divsChild>
                    </w:div>
                    <w:div w:id="981420866">
                      <w:marLeft w:val="0"/>
                      <w:marRight w:val="0"/>
                      <w:marTop w:val="0"/>
                      <w:marBottom w:val="0"/>
                      <w:divBdr>
                        <w:top w:val="none" w:sz="0" w:space="0" w:color="auto"/>
                        <w:left w:val="none" w:sz="0" w:space="0" w:color="auto"/>
                        <w:bottom w:val="none" w:sz="0" w:space="0" w:color="auto"/>
                        <w:right w:val="none" w:sz="0" w:space="0" w:color="auto"/>
                      </w:divBdr>
                      <w:divsChild>
                        <w:div w:id="849761401">
                          <w:marLeft w:val="0"/>
                          <w:marRight w:val="0"/>
                          <w:marTop w:val="0"/>
                          <w:marBottom w:val="0"/>
                          <w:divBdr>
                            <w:top w:val="none" w:sz="0" w:space="0" w:color="auto"/>
                            <w:left w:val="none" w:sz="0" w:space="0" w:color="auto"/>
                            <w:bottom w:val="none" w:sz="0" w:space="0" w:color="auto"/>
                            <w:right w:val="none" w:sz="0" w:space="0" w:color="auto"/>
                          </w:divBdr>
                        </w:div>
                      </w:divsChild>
                    </w:div>
                    <w:div w:id="987516081">
                      <w:marLeft w:val="0"/>
                      <w:marRight w:val="0"/>
                      <w:marTop w:val="0"/>
                      <w:marBottom w:val="0"/>
                      <w:divBdr>
                        <w:top w:val="none" w:sz="0" w:space="0" w:color="auto"/>
                        <w:left w:val="none" w:sz="0" w:space="0" w:color="auto"/>
                        <w:bottom w:val="none" w:sz="0" w:space="0" w:color="auto"/>
                        <w:right w:val="none" w:sz="0" w:space="0" w:color="auto"/>
                      </w:divBdr>
                      <w:divsChild>
                        <w:div w:id="320935471">
                          <w:marLeft w:val="0"/>
                          <w:marRight w:val="0"/>
                          <w:marTop w:val="0"/>
                          <w:marBottom w:val="0"/>
                          <w:divBdr>
                            <w:top w:val="none" w:sz="0" w:space="0" w:color="auto"/>
                            <w:left w:val="none" w:sz="0" w:space="0" w:color="auto"/>
                            <w:bottom w:val="none" w:sz="0" w:space="0" w:color="auto"/>
                            <w:right w:val="none" w:sz="0" w:space="0" w:color="auto"/>
                          </w:divBdr>
                        </w:div>
                        <w:div w:id="466119472">
                          <w:marLeft w:val="0"/>
                          <w:marRight w:val="0"/>
                          <w:marTop w:val="0"/>
                          <w:marBottom w:val="0"/>
                          <w:divBdr>
                            <w:top w:val="none" w:sz="0" w:space="0" w:color="auto"/>
                            <w:left w:val="none" w:sz="0" w:space="0" w:color="auto"/>
                            <w:bottom w:val="none" w:sz="0" w:space="0" w:color="auto"/>
                            <w:right w:val="none" w:sz="0" w:space="0" w:color="auto"/>
                          </w:divBdr>
                        </w:div>
                        <w:div w:id="529954294">
                          <w:marLeft w:val="0"/>
                          <w:marRight w:val="0"/>
                          <w:marTop w:val="0"/>
                          <w:marBottom w:val="0"/>
                          <w:divBdr>
                            <w:top w:val="none" w:sz="0" w:space="0" w:color="auto"/>
                            <w:left w:val="none" w:sz="0" w:space="0" w:color="auto"/>
                            <w:bottom w:val="none" w:sz="0" w:space="0" w:color="auto"/>
                            <w:right w:val="none" w:sz="0" w:space="0" w:color="auto"/>
                          </w:divBdr>
                        </w:div>
                        <w:div w:id="1155997125">
                          <w:marLeft w:val="0"/>
                          <w:marRight w:val="0"/>
                          <w:marTop w:val="0"/>
                          <w:marBottom w:val="0"/>
                          <w:divBdr>
                            <w:top w:val="none" w:sz="0" w:space="0" w:color="auto"/>
                            <w:left w:val="none" w:sz="0" w:space="0" w:color="auto"/>
                            <w:bottom w:val="none" w:sz="0" w:space="0" w:color="auto"/>
                            <w:right w:val="none" w:sz="0" w:space="0" w:color="auto"/>
                          </w:divBdr>
                        </w:div>
                      </w:divsChild>
                    </w:div>
                    <w:div w:id="1011877931">
                      <w:marLeft w:val="0"/>
                      <w:marRight w:val="0"/>
                      <w:marTop w:val="0"/>
                      <w:marBottom w:val="0"/>
                      <w:divBdr>
                        <w:top w:val="none" w:sz="0" w:space="0" w:color="auto"/>
                        <w:left w:val="none" w:sz="0" w:space="0" w:color="auto"/>
                        <w:bottom w:val="none" w:sz="0" w:space="0" w:color="auto"/>
                        <w:right w:val="none" w:sz="0" w:space="0" w:color="auto"/>
                      </w:divBdr>
                      <w:divsChild>
                        <w:div w:id="288777835">
                          <w:marLeft w:val="0"/>
                          <w:marRight w:val="0"/>
                          <w:marTop w:val="0"/>
                          <w:marBottom w:val="0"/>
                          <w:divBdr>
                            <w:top w:val="none" w:sz="0" w:space="0" w:color="auto"/>
                            <w:left w:val="none" w:sz="0" w:space="0" w:color="auto"/>
                            <w:bottom w:val="none" w:sz="0" w:space="0" w:color="auto"/>
                            <w:right w:val="none" w:sz="0" w:space="0" w:color="auto"/>
                          </w:divBdr>
                        </w:div>
                        <w:div w:id="1104613052">
                          <w:marLeft w:val="0"/>
                          <w:marRight w:val="0"/>
                          <w:marTop w:val="0"/>
                          <w:marBottom w:val="0"/>
                          <w:divBdr>
                            <w:top w:val="none" w:sz="0" w:space="0" w:color="auto"/>
                            <w:left w:val="none" w:sz="0" w:space="0" w:color="auto"/>
                            <w:bottom w:val="none" w:sz="0" w:space="0" w:color="auto"/>
                            <w:right w:val="none" w:sz="0" w:space="0" w:color="auto"/>
                          </w:divBdr>
                        </w:div>
                        <w:div w:id="1297182836">
                          <w:marLeft w:val="0"/>
                          <w:marRight w:val="0"/>
                          <w:marTop w:val="0"/>
                          <w:marBottom w:val="0"/>
                          <w:divBdr>
                            <w:top w:val="none" w:sz="0" w:space="0" w:color="auto"/>
                            <w:left w:val="none" w:sz="0" w:space="0" w:color="auto"/>
                            <w:bottom w:val="none" w:sz="0" w:space="0" w:color="auto"/>
                            <w:right w:val="none" w:sz="0" w:space="0" w:color="auto"/>
                          </w:divBdr>
                        </w:div>
                        <w:div w:id="1320040032">
                          <w:marLeft w:val="0"/>
                          <w:marRight w:val="0"/>
                          <w:marTop w:val="0"/>
                          <w:marBottom w:val="0"/>
                          <w:divBdr>
                            <w:top w:val="none" w:sz="0" w:space="0" w:color="auto"/>
                            <w:left w:val="none" w:sz="0" w:space="0" w:color="auto"/>
                            <w:bottom w:val="none" w:sz="0" w:space="0" w:color="auto"/>
                            <w:right w:val="none" w:sz="0" w:space="0" w:color="auto"/>
                          </w:divBdr>
                        </w:div>
                      </w:divsChild>
                    </w:div>
                    <w:div w:id="1035153183">
                      <w:marLeft w:val="0"/>
                      <w:marRight w:val="0"/>
                      <w:marTop w:val="0"/>
                      <w:marBottom w:val="0"/>
                      <w:divBdr>
                        <w:top w:val="none" w:sz="0" w:space="0" w:color="auto"/>
                        <w:left w:val="none" w:sz="0" w:space="0" w:color="auto"/>
                        <w:bottom w:val="none" w:sz="0" w:space="0" w:color="auto"/>
                        <w:right w:val="none" w:sz="0" w:space="0" w:color="auto"/>
                      </w:divBdr>
                      <w:divsChild>
                        <w:div w:id="168955993">
                          <w:marLeft w:val="0"/>
                          <w:marRight w:val="0"/>
                          <w:marTop w:val="0"/>
                          <w:marBottom w:val="0"/>
                          <w:divBdr>
                            <w:top w:val="none" w:sz="0" w:space="0" w:color="auto"/>
                            <w:left w:val="none" w:sz="0" w:space="0" w:color="auto"/>
                            <w:bottom w:val="none" w:sz="0" w:space="0" w:color="auto"/>
                            <w:right w:val="none" w:sz="0" w:space="0" w:color="auto"/>
                          </w:divBdr>
                        </w:div>
                        <w:div w:id="220560109">
                          <w:marLeft w:val="0"/>
                          <w:marRight w:val="0"/>
                          <w:marTop w:val="0"/>
                          <w:marBottom w:val="0"/>
                          <w:divBdr>
                            <w:top w:val="none" w:sz="0" w:space="0" w:color="auto"/>
                            <w:left w:val="none" w:sz="0" w:space="0" w:color="auto"/>
                            <w:bottom w:val="none" w:sz="0" w:space="0" w:color="auto"/>
                            <w:right w:val="none" w:sz="0" w:space="0" w:color="auto"/>
                          </w:divBdr>
                        </w:div>
                        <w:div w:id="366494380">
                          <w:marLeft w:val="0"/>
                          <w:marRight w:val="0"/>
                          <w:marTop w:val="0"/>
                          <w:marBottom w:val="0"/>
                          <w:divBdr>
                            <w:top w:val="none" w:sz="0" w:space="0" w:color="auto"/>
                            <w:left w:val="none" w:sz="0" w:space="0" w:color="auto"/>
                            <w:bottom w:val="none" w:sz="0" w:space="0" w:color="auto"/>
                            <w:right w:val="none" w:sz="0" w:space="0" w:color="auto"/>
                          </w:divBdr>
                        </w:div>
                        <w:div w:id="550507145">
                          <w:marLeft w:val="0"/>
                          <w:marRight w:val="0"/>
                          <w:marTop w:val="0"/>
                          <w:marBottom w:val="0"/>
                          <w:divBdr>
                            <w:top w:val="none" w:sz="0" w:space="0" w:color="auto"/>
                            <w:left w:val="none" w:sz="0" w:space="0" w:color="auto"/>
                            <w:bottom w:val="none" w:sz="0" w:space="0" w:color="auto"/>
                            <w:right w:val="none" w:sz="0" w:space="0" w:color="auto"/>
                          </w:divBdr>
                        </w:div>
                        <w:div w:id="711658336">
                          <w:marLeft w:val="0"/>
                          <w:marRight w:val="0"/>
                          <w:marTop w:val="0"/>
                          <w:marBottom w:val="0"/>
                          <w:divBdr>
                            <w:top w:val="none" w:sz="0" w:space="0" w:color="auto"/>
                            <w:left w:val="none" w:sz="0" w:space="0" w:color="auto"/>
                            <w:bottom w:val="none" w:sz="0" w:space="0" w:color="auto"/>
                            <w:right w:val="none" w:sz="0" w:space="0" w:color="auto"/>
                          </w:divBdr>
                        </w:div>
                        <w:div w:id="1178810725">
                          <w:marLeft w:val="0"/>
                          <w:marRight w:val="0"/>
                          <w:marTop w:val="0"/>
                          <w:marBottom w:val="0"/>
                          <w:divBdr>
                            <w:top w:val="none" w:sz="0" w:space="0" w:color="auto"/>
                            <w:left w:val="none" w:sz="0" w:space="0" w:color="auto"/>
                            <w:bottom w:val="none" w:sz="0" w:space="0" w:color="auto"/>
                            <w:right w:val="none" w:sz="0" w:space="0" w:color="auto"/>
                          </w:divBdr>
                        </w:div>
                        <w:div w:id="1335377885">
                          <w:marLeft w:val="0"/>
                          <w:marRight w:val="0"/>
                          <w:marTop w:val="0"/>
                          <w:marBottom w:val="0"/>
                          <w:divBdr>
                            <w:top w:val="none" w:sz="0" w:space="0" w:color="auto"/>
                            <w:left w:val="none" w:sz="0" w:space="0" w:color="auto"/>
                            <w:bottom w:val="none" w:sz="0" w:space="0" w:color="auto"/>
                            <w:right w:val="none" w:sz="0" w:space="0" w:color="auto"/>
                          </w:divBdr>
                        </w:div>
                        <w:div w:id="1652367898">
                          <w:marLeft w:val="0"/>
                          <w:marRight w:val="0"/>
                          <w:marTop w:val="0"/>
                          <w:marBottom w:val="0"/>
                          <w:divBdr>
                            <w:top w:val="none" w:sz="0" w:space="0" w:color="auto"/>
                            <w:left w:val="none" w:sz="0" w:space="0" w:color="auto"/>
                            <w:bottom w:val="none" w:sz="0" w:space="0" w:color="auto"/>
                            <w:right w:val="none" w:sz="0" w:space="0" w:color="auto"/>
                          </w:divBdr>
                        </w:div>
                        <w:div w:id="1668053840">
                          <w:marLeft w:val="0"/>
                          <w:marRight w:val="0"/>
                          <w:marTop w:val="0"/>
                          <w:marBottom w:val="0"/>
                          <w:divBdr>
                            <w:top w:val="none" w:sz="0" w:space="0" w:color="auto"/>
                            <w:left w:val="none" w:sz="0" w:space="0" w:color="auto"/>
                            <w:bottom w:val="none" w:sz="0" w:space="0" w:color="auto"/>
                            <w:right w:val="none" w:sz="0" w:space="0" w:color="auto"/>
                          </w:divBdr>
                        </w:div>
                        <w:div w:id="1686982978">
                          <w:marLeft w:val="0"/>
                          <w:marRight w:val="0"/>
                          <w:marTop w:val="0"/>
                          <w:marBottom w:val="0"/>
                          <w:divBdr>
                            <w:top w:val="none" w:sz="0" w:space="0" w:color="auto"/>
                            <w:left w:val="none" w:sz="0" w:space="0" w:color="auto"/>
                            <w:bottom w:val="none" w:sz="0" w:space="0" w:color="auto"/>
                            <w:right w:val="none" w:sz="0" w:space="0" w:color="auto"/>
                          </w:divBdr>
                        </w:div>
                        <w:div w:id="1715959448">
                          <w:marLeft w:val="0"/>
                          <w:marRight w:val="0"/>
                          <w:marTop w:val="0"/>
                          <w:marBottom w:val="0"/>
                          <w:divBdr>
                            <w:top w:val="none" w:sz="0" w:space="0" w:color="auto"/>
                            <w:left w:val="none" w:sz="0" w:space="0" w:color="auto"/>
                            <w:bottom w:val="none" w:sz="0" w:space="0" w:color="auto"/>
                            <w:right w:val="none" w:sz="0" w:space="0" w:color="auto"/>
                          </w:divBdr>
                        </w:div>
                        <w:div w:id="1831827409">
                          <w:marLeft w:val="0"/>
                          <w:marRight w:val="0"/>
                          <w:marTop w:val="0"/>
                          <w:marBottom w:val="0"/>
                          <w:divBdr>
                            <w:top w:val="none" w:sz="0" w:space="0" w:color="auto"/>
                            <w:left w:val="none" w:sz="0" w:space="0" w:color="auto"/>
                            <w:bottom w:val="none" w:sz="0" w:space="0" w:color="auto"/>
                            <w:right w:val="none" w:sz="0" w:space="0" w:color="auto"/>
                          </w:divBdr>
                        </w:div>
                      </w:divsChild>
                    </w:div>
                    <w:div w:id="1096901575">
                      <w:marLeft w:val="0"/>
                      <w:marRight w:val="0"/>
                      <w:marTop w:val="0"/>
                      <w:marBottom w:val="0"/>
                      <w:divBdr>
                        <w:top w:val="none" w:sz="0" w:space="0" w:color="auto"/>
                        <w:left w:val="none" w:sz="0" w:space="0" w:color="auto"/>
                        <w:bottom w:val="none" w:sz="0" w:space="0" w:color="auto"/>
                        <w:right w:val="none" w:sz="0" w:space="0" w:color="auto"/>
                      </w:divBdr>
                      <w:divsChild>
                        <w:div w:id="1233157904">
                          <w:marLeft w:val="0"/>
                          <w:marRight w:val="0"/>
                          <w:marTop w:val="0"/>
                          <w:marBottom w:val="0"/>
                          <w:divBdr>
                            <w:top w:val="none" w:sz="0" w:space="0" w:color="auto"/>
                            <w:left w:val="none" w:sz="0" w:space="0" w:color="auto"/>
                            <w:bottom w:val="none" w:sz="0" w:space="0" w:color="auto"/>
                            <w:right w:val="none" w:sz="0" w:space="0" w:color="auto"/>
                          </w:divBdr>
                        </w:div>
                      </w:divsChild>
                    </w:div>
                    <w:div w:id="1121922710">
                      <w:marLeft w:val="0"/>
                      <w:marRight w:val="0"/>
                      <w:marTop w:val="0"/>
                      <w:marBottom w:val="0"/>
                      <w:divBdr>
                        <w:top w:val="none" w:sz="0" w:space="0" w:color="auto"/>
                        <w:left w:val="none" w:sz="0" w:space="0" w:color="auto"/>
                        <w:bottom w:val="none" w:sz="0" w:space="0" w:color="auto"/>
                        <w:right w:val="none" w:sz="0" w:space="0" w:color="auto"/>
                      </w:divBdr>
                      <w:divsChild>
                        <w:div w:id="1981300909">
                          <w:marLeft w:val="0"/>
                          <w:marRight w:val="0"/>
                          <w:marTop w:val="0"/>
                          <w:marBottom w:val="0"/>
                          <w:divBdr>
                            <w:top w:val="none" w:sz="0" w:space="0" w:color="auto"/>
                            <w:left w:val="none" w:sz="0" w:space="0" w:color="auto"/>
                            <w:bottom w:val="none" w:sz="0" w:space="0" w:color="auto"/>
                            <w:right w:val="none" w:sz="0" w:space="0" w:color="auto"/>
                          </w:divBdr>
                        </w:div>
                      </w:divsChild>
                    </w:div>
                    <w:div w:id="1140613318">
                      <w:marLeft w:val="0"/>
                      <w:marRight w:val="0"/>
                      <w:marTop w:val="0"/>
                      <w:marBottom w:val="0"/>
                      <w:divBdr>
                        <w:top w:val="none" w:sz="0" w:space="0" w:color="auto"/>
                        <w:left w:val="none" w:sz="0" w:space="0" w:color="auto"/>
                        <w:bottom w:val="none" w:sz="0" w:space="0" w:color="auto"/>
                        <w:right w:val="none" w:sz="0" w:space="0" w:color="auto"/>
                      </w:divBdr>
                      <w:divsChild>
                        <w:div w:id="1762330046">
                          <w:marLeft w:val="0"/>
                          <w:marRight w:val="0"/>
                          <w:marTop w:val="0"/>
                          <w:marBottom w:val="0"/>
                          <w:divBdr>
                            <w:top w:val="none" w:sz="0" w:space="0" w:color="auto"/>
                            <w:left w:val="none" w:sz="0" w:space="0" w:color="auto"/>
                            <w:bottom w:val="none" w:sz="0" w:space="0" w:color="auto"/>
                            <w:right w:val="none" w:sz="0" w:space="0" w:color="auto"/>
                          </w:divBdr>
                        </w:div>
                      </w:divsChild>
                    </w:div>
                    <w:div w:id="1145463797">
                      <w:marLeft w:val="0"/>
                      <w:marRight w:val="0"/>
                      <w:marTop w:val="0"/>
                      <w:marBottom w:val="0"/>
                      <w:divBdr>
                        <w:top w:val="none" w:sz="0" w:space="0" w:color="auto"/>
                        <w:left w:val="none" w:sz="0" w:space="0" w:color="auto"/>
                        <w:bottom w:val="none" w:sz="0" w:space="0" w:color="auto"/>
                        <w:right w:val="none" w:sz="0" w:space="0" w:color="auto"/>
                      </w:divBdr>
                      <w:divsChild>
                        <w:div w:id="1936670269">
                          <w:marLeft w:val="0"/>
                          <w:marRight w:val="0"/>
                          <w:marTop w:val="0"/>
                          <w:marBottom w:val="0"/>
                          <w:divBdr>
                            <w:top w:val="none" w:sz="0" w:space="0" w:color="auto"/>
                            <w:left w:val="none" w:sz="0" w:space="0" w:color="auto"/>
                            <w:bottom w:val="none" w:sz="0" w:space="0" w:color="auto"/>
                            <w:right w:val="none" w:sz="0" w:space="0" w:color="auto"/>
                          </w:divBdr>
                        </w:div>
                      </w:divsChild>
                    </w:div>
                    <w:div w:id="1176074094">
                      <w:marLeft w:val="0"/>
                      <w:marRight w:val="0"/>
                      <w:marTop w:val="0"/>
                      <w:marBottom w:val="0"/>
                      <w:divBdr>
                        <w:top w:val="none" w:sz="0" w:space="0" w:color="auto"/>
                        <w:left w:val="none" w:sz="0" w:space="0" w:color="auto"/>
                        <w:bottom w:val="none" w:sz="0" w:space="0" w:color="auto"/>
                        <w:right w:val="none" w:sz="0" w:space="0" w:color="auto"/>
                      </w:divBdr>
                      <w:divsChild>
                        <w:div w:id="1683512670">
                          <w:marLeft w:val="0"/>
                          <w:marRight w:val="0"/>
                          <w:marTop w:val="0"/>
                          <w:marBottom w:val="0"/>
                          <w:divBdr>
                            <w:top w:val="none" w:sz="0" w:space="0" w:color="auto"/>
                            <w:left w:val="none" w:sz="0" w:space="0" w:color="auto"/>
                            <w:bottom w:val="none" w:sz="0" w:space="0" w:color="auto"/>
                            <w:right w:val="none" w:sz="0" w:space="0" w:color="auto"/>
                          </w:divBdr>
                        </w:div>
                        <w:div w:id="1942831717">
                          <w:marLeft w:val="0"/>
                          <w:marRight w:val="0"/>
                          <w:marTop w:val="0"/>
                          <w:marBottom w:val="0"/>
                          <w:divBdr>
                            <w:top w:val="none" w:sz="0" w:space="0" w:color="auto"/>
                            <w:left w:val="none" w:sz="0" w:space="0" w:color="auto"/>
                            <w:bottom w:val="none" w:sz="0" w:space="0" w:color="auto"/>
                            <w:right w:val="none" w:sz="0" w:space="0" w:color="auto"/>
                          </w:divBdr>
                        </w:div>
                      </w:divsChild>
                    </w:div>
                    <w:div w:id="1359240805">
                      <w:marLeft w:val="0"/>
                      <w:marRight w:val="0"/>
                      <w:marTop w:val="0"/>
                      <w:marBottom w:val="0"/>
                      <w:divBdr>
                        <w:top w:val="none" w:sz="0" w:space="0" w:color="auto"/>
                        <w:left w:val="none" w:sz="0" w:space="0" w:color="auto"/>
                        <w:bottom w:val="none" w:sz="0" w:space="0" w:color="auto"/>
                        <w:right w:val="none" w:sz="0" w:space="0" w:color="auto"/>
                      </w:divBdr>
                      <w:divsChild>
                        <w:div w:id="1187403140">
                          <w:marLeft w:val="0"/>
                          <w:marRight w:val="0"/>
                          <w:marTop w:val="0"/>
                          <w:marBottom w:val="0"/>
                          <w:divBdr>
                            <w:top w:val="none" w:sz="0" w:space="0" w:color="auto"/>
                            <w:left w:val="none" w:sz="0" w:space="0" w:color="auto"/>
                            <w:bottom w:val="none" w:sz="0" w:space="0" w:color="auto"/>
                            <w:right w:val="none" w:sz="0" w:space="0" w:color="auto"/>
                          </w:divBdr>
                        </w:div>
                      </w:divsChild>
                    </w:div>
                    <w:div w:id="1370373501">
                      <w:marLeft w:val="0"/>
                      <w:marRight w:val="0"/>
                      <w:marTop w:val="0"/>
                      <w:marBottom w:val="0"/>
                      <w:divBdr>
                        <w:top w:val="none" w:sz="0" w:space="0" w:color="auto"/>
                        <w:left w:val="none" w:sz="0" w:space="0" w:color="auto"/>
                        <w:bottom w:val="none" w:sz="0" w:space="0" w:color="auto"/>
                        <w:right w:val="none" w:sz="0" w:space="0" w:color="auto"/>
                      </w:divBdr>
                      <w:divsChild>
                        <w:div w:id="1649556016">
                          <w:marLeft w:val="0"/>
                          <w:marRight w:val="0"/>
                          <w:marTop w:val="0"/>
                          <w:marBottom w:val="0"/>
                          <w:divBdr>
                            <w:top w:val="none" w:sz="0" w:space="0" w:color="auto"/>
                            <w:left w:val="none" w:sz="0" w:space="0" w:color="auto"/>
                            <w:bottom w:val="none" w:sz="0" w:space="0" w:color="auto"/>
                            <w:right w:val="none" w:sz="0" w:space="0" w:color="auto"/>
                          </w:divBdr>
                        </w:div>
                      </w:divsChild>
                    </w:div>
                    <w:div w:id="1373310153">
                      <w:marLeft w:val="0"/>
                      <w:marRight w:val="0"/>
                      <w:marTop w:val="0"/>
                      <w:marBottom w:val="0"/>
                      <w:divBdr>
                        <w:top w:val="none" w:sz="0" w:space="0" w:color="auto"/>
                        <w:left w:val="none" w:sz="0" w:space="0" w:color="auto"/>
                        <w:bottom w:val="none" w:sz="0" w:space="0" w:color="auto"/>
                        <w:right w:val="none" w:sz="0" w:space="0" w:color="auto"/>
                      </w:divBdr>
                      <w:divsChild>
                        <w:div w:id="16199049">
                          <w:marLeft w:val="0"/>
                          <w:marRight w:val="0"/>
                          <w:marTop w:val="0"/>
                          <w:marBottom w:val="0"/>
                          <w:divBdr>
                            <w:top w:val="none" w:sz="0" w:space="0" w:color="auto"/>
                            <w:left w:val="none" w:sz="0" w:space="0" w:color="auto"/>
                            <w:bottom w:val="none" w:sz="0" w:space="0" w:color="auto"/>
                            <w:right w:val="none" w:sz="0" w:space="0" w:color="auto"/>
                          </w:divBdr>
                        </w:div>
                        <w:div w:id="588344566">
                          <w:marLeft w:val="0"/>
                          <w:marRight w:val="0"/>
                          <w:marTop w:val="0"/>
                          <w:marBottom w:val="0"/>
                          <w:divBdr>
                            <w:top w:val="none" w:sz="0" w:space="0" w:color="auto"/>
                            <w:left w:val="none" w:sz="0" w:space="0" w:color="auto"/>
                            <w:bottom w:val="none" w:sz="0" w:space="0" w:color="auto"/>
                            <w:right w:val="none" w:sz="0" w:space="0" w:color="auto"/>
                          </w:divBdr>
                        </w:div>
                        <w:div w:id="938639159">
                          <w:marLeft w:val="0"/>
                          <w:marRight w:val="0"/>
                          <w:marTop w:val="0"/>
                          <w:marBottom w:val="0"/>
                          <w:divBdr>
                            <w:top w:val="none" w:sz="0" w:space="0" w:color="auto"/>
                            <w:left w:val="none" w:sz="0" w:space="0" w:color="auto"/>
                            <w:bottom w:val="none" w:sz="0" w:space="0" w:color="auto"/>
                            <w:right w:val="none" w:sz="0" w:space="0" w:color="auto"/>
                          </w:divBdr>
                        </w:div>
                        <w:div w:id="978268446">
                          <w:marLeft w:val="0"/>
                          <w:marRight w:val="0"/>
                          <w:marTop w:val="0"/>
                          <w:marBottom w:val="0"/>
                          <w:divBdr>
                            <w:top w:val="none" w:sz="0" w:space="0" w:color="auto"/>
                            <w:left w:val="none" w:sz="0" w:space="0" w:color="auto"/>
                            <w:bottom w:val="none" w:sz="0" w:space="0" w:color="auto"/>
                            <w:right w:val="none" w:sz="0" w:space="0" w:color="auto"/>
                          </w:divBdr>
                        </w:div>
                        <w:div w:id="1677489093">
                          <w:marLeft w:val="0"/>
                          <w:marRight w:val="0"/>
                          <w:marTop w:val="0"/>
                          <w:marBottom w:val="0"/>
                          <w:divBdr>
                            <w:top w:val="none" w:sz="0" w:space="0" w:color="auto"/>
                            <w:left w:val="none" w:sz="0" w:space="0" w:color="auto"/>
                            <w:bottom w:val="none" w:sz="0" w:space="0" w:color="auto"/>
                            <w:right w:val="none" w:sz="0" w:space="0" w:color="auto"/>
                          </w:divBdr>
                        </w:div>
                      </w:divsChild>
                    </w:div>
                    <w:div w:id="1391222313">
                      <w:marLeft w:val="0"/>
                      <w:marRight w:val="0"/>
                      <w:marTop w:val="0"/>
                      <w:marBottom w:val="0"/>
                      <w:divBdr>
                        <w:top w:val="none" w:sz="0" w:space="0" w:color="auto"/>
                        <w:left w:val="none" w:sz="0" w:space="0" w:color="auto"/>
                        <w:bottom w:val="none" w:sz="0" w:space="0" w:color="auto"/>
                        <w:right w:val="none" w:sz="0" w:space="0" w:color="auto"/>
                      </w:divBdr>
                      <w:divsChild>
                        <w:div w:id="355810771">
                          <w:marLeft w:val="0"/>
                          <w:marRight w:val="0"/>
                          <w:marTop w:val="0"/>
                          <w:marBottom w:val="0"/>
                          <w:divBdr>
                            <w:top w:val="none" w:sz="0" w:space="0" w:color="auto"/>
                            <w:left w:val="none" w:sz="0" w:space="0" w:color="auto"/>
                            <w:bottom w:val="none" w:sz="0" w:space="0" w:color="auto"/>
                            <w:right w:val="none" w:sz="0" w:space="0" w:color="auto"/>
                          </w:divBdr>
                        </w:div>
                      </w:divsChild>
                    </w:div>
                    <w:div w:id="1415008424">
                      <w:marLeft w:val="0"/>
                      <w:marRight w:val="0"/>
                      <w:marTop w:val="0"/>
                      <w:marBottom w:val="0"/>
                      <w:divBdr>
                        <w:top w:val="none" w:sz="0" w:space="0" w:color="auto"/>
                        <w:left w:val="none" w:sz="0" w:space="0" w:color="auto"/>
                        <w:bottom w:val="none" w:sz="0" w:space="0" w:color="auto"/>
                        <w:right w:val="none" w:sz="0" w:space="0" w:color="auto"/>
                      </w:divBdr>
                      <w:divsChild>
                        <w:div w:id="550575121">
                          <w:marLeft w:val="0"/>
                          <w:marRight w:val="0"/>
                          <w:marTop w:val="0"/>
                          <w:marBottom w:val="0"/>
                          <w:divBdr>
                            <w:top w:val="none" w:sz="0" w:space="0" w:color="auto"/>
                            <w:left w:val="none" w:sz="0" w:space="0" w:color="auto"/>
                            <w:bottom w:val="none" w:sz="0" w:space="0" w:color="auto"/>
                            <w:right w:val="none" w:sz="0" w:space="0" w:color="auto"/>
                          </w:divBdr>
                        </w:div>
                      </w:divsChild>
                    </w:div>
                    <w:div w:id="1463042413">
                      <w:marLeft w:val="0"/>
                      <w:marRight w:val="0"/>
                      <w:marTop w:val="0"/>
                      <w:marBottom w:val="0"/>
                      <w:divBdr>
                        <w:top w:val="none" w:sz="0" w:space="0" w:color="auto"/>
                        <w:left w:val="none" w:sz="0" w:space="0" w:color="auto"/>
                        <w:bottom w:val="none" w:sz="0" w:space="0" w:color="auto"/>
                        <w:right w:val="none" w:sz="0" w:space="0" w:color="auto"/>
                      </w:divBdr>
                      <w:divsChild>
                        <w:div w:id="676273456">
                          <w:marLeft w:val="0"/>
                          <w:marRight w:val="0"/>
                          <w:marTop w:val="0"/>
                          <w:marBottom w:val="0"/>
                          <w:divBdr>
                            <w:top w:val="none" w:sz="0" w:space="0" w:color="auto"/>
                            <w:left w:val="none" w:sz="0" w:space="0" w:color="auto"/>
                            <w:bottom w:val="none" w:sz="0" w:space="0" w:color="auto"/>
                            <w:right w:val="none" w:sz="0" w:space="0" w:color="auto"/>
                          </w:divBdr>
                        </w:div>
                      </w:divsChild>
                    </w:div>
                    <w:div w:id="1488979984">
                      <w:marLeft w:val="0"/>
                      <w:marRight w:val="0"/>
                      <w:marTop w:val="0"/>
                      <w:marBottom w:val="0"/>
                      <w:divBdr>
                        <w:top w:val="none" w:sz="0" w:space="0" w:color="auto"/>
                        <w:left w:val="none" w:sz="0" w:space="0" w:color="auto"/>
                        <w:bottom w:val="none" w:sz="0" w:space="0" w:color="auto"/>
                        <w:right w:val="none" w:sz="0" w:space="0" w:color="auto"/>
                      </w:divBdr>
                      <w:divsChild>
                        <w:div w:id="169948605">
                          <w:marLeft w:val="0"/>
                          <w:marRight w:val="0"/>
                          <w:marTop w:val="0"/>
                          <w:marBottom w:val="0"/>
                          <w:divBdr>
                            <w:top w:val="none" w:sz="0" w:space="0" w:color="auto"/>
                            <w:left w:val="none" w:sz="0" w:space="0" w:color="auto"/>
                            <w:bottom w:val="none" w:sz="0" w:space="0" w:color="auto"/>
                            <w:right w:val="none" w:sz="0" w:space="0" w:color="auto"/>
                          </w:divBdr>
                        </w:div>
                        <w:div w:id="279801052">
                          <w:marLeft w:val="0"/>
                          <w:marRight w:val="0"/>
                          <w:marTop w:val="0"/>
                          <w:marBottom w:val="0"/>
                          <w:divBdr>
                            <w:top w:val="none" w:sz="0" w:space="0" w:color="auto"/>
                            <w:left w:val="none" w:sz="0" w:space="0" w:color="auto"/>
                            <w:bottom w:val="none" w:sz="0" w:space="0" w:color="auto"/>
                            <w:right w:val="none" w:sz="0" w:space="0" w:color="auto"/>
                          </w:divBdr>
                        </w:div>
                        <w:div w:id="969557664">
                          <w:marLeft w:val="0"/>
                          <w:marRight w:val="0"/>
                          <w:marTop w:val="0"/>
                          <w:marBottom w:val="0"/>
                          <w:divBdr>
                            <w:top w:val="none" w:sz="0" w:space="0" w:color="auto"/>
                            <w:left w:val="none" w:sz="0" w:space="0" w:color="auto"/>
                            <w:bottom w:val="none" w:sz="0" w:space="0" w:color="auto"/>
                            <w:right w:val="none" w:sz="0" w:space="0" w:color="auto"/>
                          </w:divBdr>
                        </w:div>
                      </w:divsChild>
                    </w:div>
                    <w:div w:id="1513304785">
                      <w:marLeft w:val="0"/>
                      <w:marRight w:val="0"/>
                      <w:marTop w:val="0"/>
                      <w:marBottom w:val="0"/>
                      <w:divBdr>
                        <w:top w:val="none" w:sz="0" w:space="0" w:color="auto"/>
                        <w:left w:val="none" w:sz="0" w:space="0" w:color="auto"/>
                        <w:bottom w:val="none" w:sz="0" w:space="0" w:color="auto"/>
                        <w:right w:val="none" w:sz="0" w:space="0" w:color="auto"/>
                      </w:divBdr>
                      <w:divsChild>
                        <w:div w:id="18164104">
                          <w:marLeft w:val="0"/>
                          <w:marRight w:val="0"/>
                          <w:marTop w:val="0"/>
                          <w:marBottom w:val="0"/>
                          <w:divBdr>
                            <w:top w:val="none" w:sz="0" w:space="0" w:color="auto"/>
                            <w:left w:val="none" w:sz="0" w:space="0" w:color="auto"/>
                            <w:bottom w:val="none" w:sz="0" w:space="0" w:color="auto"/>
                            <w:right w:val="none" w:sz="0" w:space="0" w:color="auto"/>
                          </w:divBdr>
                        </w:div>
                        <w:div w:id="257174612">
                          <w:marLeft w:val="0"/>
                          <w:marRight w:val="0"/>
                          <w:marTop w:val="0"/>
                          <w:marBottom w:val="0"/>
                          <w:divBdr>
                            <w:top w:val="none" w:sz="0" w:space="0" w:color="auto"/>
                            <w:left w:val="none" w:sz="0" w:space="0" w:color="auto"/>
                            <w:bottom w:val="none" w:sz="0" w:space="0" w:color="auto"/>
                            <w:right w:val="none" w:sz="0" w:space="0" w:color="auto"/>
                          </w:divBdr>
                        </w:div>
                        <w:div w:id="437531796">
                          <w:marLeft w:val="0"/>
                          <w:marRight w:val="0"/>
                          <w:marTop w:val="0"/>
                          <w:marBottom w:val="0"/>
                          <w:divBdr>
                            <w:top w:val="none" w:sz="0" w:space="0" w:color="auto"/>
                            <w:left w:val="none" w:sz="0" w:space="0" w:color="auto"/>
                            <w:bottom w:val="none" w:sz="0" w:space="0" w:color="auto"/>
                            <w:right w:val="none" w:sz="0" w:space="0" w:color="auto"/>
                          </w:divBdr>
                        </w:div>
                        <w:div w:id="721447510">
                          <w:marLeft w:val="0"/>
                          <w:marRight w:val="0"/>
                          <w:marTop w:val="0"/>
                          <w:marBottom w:val="0"/>
                          <w:divBdr>
                            <w:top w:val="none" w:sz="0" w:space="0" w:color="auto"/>
                            <w:left w:val="none" w:sz="0" w:space="0" w:color="auto"/>
                            <w:bottom w:val="none" w:sz="0" w:space="0" w:color="auto"/>
                            <w:right w:val="none" w:sz="0" w:space="0" w:color="auto"/>
                          </w:divBdr>
                        </w:div>
                        <w:div w:id="958607833">
                          <w:marLeft w:val="0"/>
                          <w:marRight w:val="0"/>
                          <w:marTop w:val="0"/>
                          <w:marBottom w:val="0"/>
                          <w:divBdr>
                            <w:top w:val="none" w:sz="0" w:space="0" w:color="auto"/>
                            <w:left w:val="none" w:sz="0" w:space="0" w:color="auto"/>
                            <w:bottom w:val="none" w:sz="0" w:space="0" w:color="auto"/>
                            <w:right w:val="none" w:sz="0" w:space="0" w:color="auto"/>
                          </w:divBdr>
                        </w:div>
                        <w:div w:id="1136993778">
                          <w:marLeft w:val="0"/>
                          <w:marRight w:val="0"/>
                          <w:marTop w:val="0"/>
                          <w:marBottom w:val="0"/>
                          <w:divBdr>
                            <w:top w:val="none" w:sz="0" w:space="0" w:color="auto"/>
                            <w:left w:val="none" w:sz="0" w:space="0" w:color="auto"/>
                            <w:bottom w:val="none" w:sz="0" w:space="0" w:color="auto"/>
                            <w:right w:val="none" w:sz="0" w:space="0" w:color="auto"/>
                          </w:divBdr>
                        </w:div>
                        <w:div w:id="1385058298">
                          <w:marLeft w:val="0"/>
                          <w:marRight w:val="0"/>
                          <w:marTop w:val="0"/>
                          <w:marBottom w:val="0"/>
                          <w:divBdr>
                            <w:top w:val="none" w:sz="0" w:space="0" w:color="auto"/>
                            <w:left w:val="none" w:sz="0" w:space="0" w:color="auto"/>
                            <w:bottom w:val="none" w:sz="0" w:space="0" w:color="auto"/>
                            <w:right w:val="none" w:sz="0" w:space="0" w:color="auto"/>
                          </w:divBdr>
                        </w:div>
                        <w:div w:id="1914464915">
                          <w:marLeft w:val="0"/>
                          <w:marRight w:val="0"/>
                          <w:marTop w:val="0"/>
                          <w:marBottom w:val="0"/>
                          <w:divBdr>
                            <w:top w:val="none" w:sz="0" w:space="0" w:color="auto"/>
                            <w:left w:val="none" w:sz="0" w:space="0" w:color="auto"/>
                            <w:bottom w:val="none" w:sz="0" w:space="0" w:color="auto"/>
                            <w:right w:val="none" w:sz="0" w:space="0" w:color="auto"/>
                          </w:divBdr>
                        </w:div>
                        <w:div w:id="2107261836">
                          <w:marLeft w:val="0"/>
                          <w:marRight w:val="0"/>
                          <w:marTop w:val="0"/>
                          <w:marBottom w:val="0"/>
                          <w:divBdr>
                            <w:top w:val="none" w:sz="0" w:space="0" w:color="auto"/>
                            <w:left w:val="none" w:sz="0" w:space="0" w:color="auto"/>
                            <w:bottom w:val="none" w:sz="0" w:space="0" w:color="auto"/>
                            <w:right w:val="none" w:sz="0" w:space="0" w:color="auto"/>
                          </w:divBdr>
                        </w:div>
                        <w:div w:id="2139373037">
                          <w:marLeft w:val="0"/>
                          <w:marRight w:val="0"/>
                          <w:marTop w:val="0"/>
                          <w:marBottom w:val="0"/>
                          <w:divBdr>
                            <w:top w:val="none" w:sz="0" w:space="0" w:color="auto"/>
                            <w:left w:val="none" w:sz="0" w:space="0" w:color="auto"/>
                            <w:bottom w:val="none" w:sz="0" w:space="0" w:color="auto"/>
                            <w:right w:val="none" w:sz="0" w:space="0" w:color="auto"/>
                          </w:divBdr>
                        </w:div>
                      </w:divsChild>
                    </w:div>
                    <w:div w:id="1569534563">
                      <w:marLeft w:val="0"/>
                      <w:marRight w:val="0"/>
                      <w:marTop w:val="0"/>
                      <w:marBottom w:val="0"/>
                      <w:divBdr>
                        <w:top w:val="none" w:sz="0" w:space="0" w:color="auto"/>
                        <w:left w:val="none" w:sz="0" w:space="0" w:color="auto"/>
                        <w:bottom w:val="none" w:sz="0" w:space="0" w:color="auto"/>
                        <w:right w:val="none" w:sz="0" w:space="0" w:color="auto"/>
                      </w:divBdr>
                      <w:divsChild>
                        <w:div w:id="434524311">
                          <w:marLeft w:val="0"/>
                          <w:marRight w:val="0"/>
                          <w:marTop w:val="0"/>
                          <w:marBottom w:val="0"/>
                          <w:divBdr>
                            <w:top w:val="none" w:sz="0" w:space="0" w:color="auto"/>
                            <w:left w:val="none" w:sz="0" w:space="0" w:color="auto"/>
                            <w:bottom w:val="none" w:sz="0" w:space="0" w:color="auto"/>
                            <w:right w:val="none" w:sz="0" w:space="0" w:color="auto"/>
                          </w:divBdr>
                        </w:div>
                      </w:divsChild>
                    </w:div>
                    <w:div w:id="1608997267">
                      <w:marLeft w:val="0"/>
                      <w:marRight w:val="0"/>
                      <w:marTop w:val="0"/>
                      <w:marBottom w:val="0"/>
                      <w:divBdr>
                        <w:top w:val="none" w:sz="0" w:space="0" w:color="auto"/>
                        <w:left w:val="none" w:sz="0" w:space="0" w:color="auto"/>
                        <w:bottom w:val="none" w:sz="0" w:space="0" w:color="auto"/>
                        <w:right w:val="none" w:sz="0" w:space="0" w:color="auto"/>
                      </w:divBdr>
                      <w:divsChild>
                        <w:div w:id="2129742332">
                          <w:marLeft w:val="0"/>
                          <w:marRight w:val="0"/>
                          <w:marTop w:val="0"/>
                          <w:marBottom w:val="0"/>
                          <w:divBdr>
                            <w:top w:val="none" w:sz="0" w:space="0" w:color="auto"/>
                            <w:left w:val="none" w:sz="0" w:space="0" w:color="auto"/>
                            <w:bottom w:val="none" w:sz="0" w:space="0" w:color="auto"/>
                            <w:right w:val="none" w:sz="0" w:space="0" w:color="auto"/>
                          </w:divBdr>
                        </w:div>
                      </w:divsChild>
                    </w:div>
                    <w:div w:id="1631396273">
                      <w:marLeft w:val="0"/>
                      <w:marRight w:val="0"/>
                      <w:marTop w:val="0"/>
                      <w:marBottom w:val="0"/>
                      <w:divBdr>
                        <w:top w:val="none" w:sz="0" w:space="0" w:color="auto"/>
                        <w:left w:val="none" w:sz="0" w:space="0" w:color="auto"/>
                        <w:bottom w:val="none" w:sz="0" w:space="0" w:color="auto"/>
                        <w:right w:val="none" w:sz="0" w:space="0" w:color="auto"/>
                      </w:divBdr>
                      <w:divsChild>
                        <w:div w:id="185484599">
                          <w:marLeft w:val="0"/>
                          <w:marRight w:val="0"/>
                          <w:marTop w:val="0"/>
                          <w:marBottom w:val="0"/>
                          <w:divBdr>
                            <w:top w:val="none" w:sz="0" w:space="0" w:color="auto"/>
                            <w:left w:val="none" w:sz="0" w:space="0" w:color="auto"/>
                            <w:bottom w:val="none" w:sz="0" w:space="0" w:color="auto"/>
                            <w:right w:val="none" w:sz="0" w:space="0" w:color="auto"/>
                          </w:divBdr>
                        </w:div>
                      </w:divsChild>
                    </w:div>
                    <w:div w:id="1640574509">
                      <w:marLeft w:val="0"/>
                      <w:marRight w:val="0"/>
                      <w:marTop w:val="0"/>
                      <w:marBottom w:val="0"/>
                      <w:divBdr>
                        <w:top w:val="none" w:sz="0" w:space="0" w:color="auto"/>
                        <w:left w:val="none" w:sz="0" w:space="0" w:color="auto"/>
                        <w:bottom w:val="none" w:sz="0" w:space="0" w:color="auto"/>
                        <w:right w:val="none" w:sz="0" w:space="0" w:color="auto"/>
                      </w:divBdr>
                      <w:divsChild>
                        <w:div w:id="579100241">
                          <w:marLeft w:val="0"/>
                          <w:marRight w:val="0"/>
                          <w:marTop w:val="0"/>
                          <w:marBottom w:val="0"/>
                          <w:divBdr>
                            <w:top w:val="none" w:sz="0" w:space="0" w:color="auto"/>
                            <w:left w:val="none" w:sz="0" w:space="0" w:color="auto"/>
                            <w:bottom w:val="none" w:sz="0" w:space="0" w:color="auto"/>
                            <w:right w:val="none" w:sz="0" w:space="0" w:color="auto"/>
                          </w:divBdr>
                        </w:div>
                        <w:div w:id="820737178">
                          <w:marLeft w:val="0"/>
                          <w:marRight w:val="0"/>
                          <w:marTop w:val="0"/>
                          <w:marBottom w:val="0"/>
                          <w:divBdr>
                            <w:top w:val="none" w:sz="0" w:space="0" w:color="auto"/>
                            <w:left w:val="none" w:sz="0" w:space="0" w:color="auto"/>
                            <w:bottom w:val="none" w:sz="0" w:space="0" w:color="auto"/>
                            <w:right w:val="none" w:sz="0" w:space="0" w:color="auto"/>
                          </w:divBdr>
                        </w:div>
                        <w:div w:id="999305686">
                          <w:marLeft w:val="0"/>
                          <w:marRight w:val="0"/>
                          <w:marTop w:val="0"/>
                          <w:marBottom w:val="0"/>
                          <w:divBdr>
                            <w:top w:val="none" w:sz="0" w:space="0" w:color="auto"/>
                            <w:left w:val="none" w:sz="0" w:space="0" w:color="auto"/>
                            <w:bottom w:val="none" w:sz="0" w:space="0" w:color="auto"/>
                            <w:right w:val="none" w:sz="0" w:space="0" w:color="auto"/>
                          </w:divBdr>
                        </w:div>
                        <w:div w:id="1167786062">
                          <w:marLeft w:val="0"/>
                          <w:marRight w:val="0"/>
                          <w:marTop w:val="0"/>
                          <w:marBottom w:val="0"/>
                          <w:divBdr>
                            <w:top w:val="none" w:sz="0" w:space="0" w:color="auto"/>
                            <w:left w:val="none" w:sz="0" w:space="0" w:color="auto"/>
                            <w:bottom w:val="none" w:sz="0" w:space="0" w:color="auto"/>
                            <w:right w:val="none" w:sz="0" w:space="0" w:color="auto"/>
                          </w:divBdr>
                        </w:div>
                        <w:div w:id="1275944714">
                          <w:marLeft w:val="0"/>
                          <w:marRight w:val="0"/>
                          <w:marTop w:val="0"/>
                          <w:marBottom w:val="0"/>
                          <w:divBdr>
                            <w:top w:val="none" w:sz="0" w:space="0" w:color="auto"/>
                            <w:left w:val="none" w:sz="0" w:space="0" w:color="auto"/>
                            <w:bottom w:val="none" w:sz="0" w:space="0" w:color="auto"/>
                            <w:right w:val="none" w:sz="0" w:space="0" w:color="auto"/>
                          </w:divBdr>
                        </w:div>
                        <w:div w:id="1874684404">
                          <w:marLeft w:val="0"/>
                          <w:marRight w:val="0"/>
                          <w:marTop w:val="0"/>
                          <w:marBottom w:val="0"/>
                          <w:divBdr>
                            <w:top w:val="none" w:sz="0" w:space="0" w:color="auto"/>
                            <w:left w:val="none" w:sz="0" w:space="0" w:color="auto"/>
                            <w:bottom w:val="none" w:sz="0" w:space="0" w:color="auto"/>
                            <w:right w:val="none" w:sz="0" w:space="0" w:color="auto"/>
                          </w:divBdr>
                        </w:div>
                        <w:div w:id="2023623253">
                          <w:marLeft w:val="0"/>
                          <w:marRight w:val="0"/>
                          <w:marTop w:val="0"/>
                          <w:marBottom w:val="0"/>
                          <w:divBdr>
                            <w:top w:val="none" w:sz="0" w:space="0" w:color="auto"/>
                            <w:left w:val="none" w:sz="0" w:space="0" w:color="auto"/>
                            <w:bottom w:val="none" w:sz="0" w:space="0" w:color="auto"/>
                            <w:right w:val="none" w:sz="0" w:space="0" w:color="auto"/>
                          </w:divBdr>
                        </w:div>
                        <w:div w:id="2082364191">
                          <w:marLeft w:val="0"/>
                          <w:marRight w:val="0"/>
                          <w:marTop w:val="0"/>
                          <w:marBottom w:val="0"/>
                          <w:divBdr>
                            <w:top w:val="none" w:sz="0" w:space="0" w:color="auto"/>
                            <w:left w:val="none" w:sz="0" w:space="0" w:color="auto"/>
                            <w:bottom w:val="none" w:sz="0" w:space="0" w:color="auto"/>
                            <w:right w:val="none" w:sz="0" w:space="0" w:color="auto"/>
                          </w:divBdr>
                        </w:div>
                      </w:divsChild>
                    </w:div>
                    <w:div w:id="1658806059">
                      <w:marLeft w:val="0"/>
                      <w:marRight w:val="0"/>
                      <w:marTop w:val="0"/>
                      <w:marBottom w:val="0"/>
                      <w:divBdr>
                        <w:top w:val="none" w:sz="0" w:space="0" w:color="auto"/>
                        <w:left w:val="none" w:sz="0" w:space="0" w:color="auto"/>
                        <w:bottom w:val="none" w:sz="0" w:space="0" w:color="auto"/>
                        <w:right w:val="none" w:sz="0" w:space="0" w:color="auto"/>
                      </w:divBdr>
                      <w:divsChild>
                        <w:div w:id="970939297">
                          <w:marLeft w:val="0"/>
                          <w:marRight w:val="0"/>
                          <w:marTop w:val="0"/>
                          <w:marBottom w:val="0"/>
                          <w:divBdr>
                            <w:top w:val="none" w:sz="0" w:space="0" w:color="auto"/>
                            <w:left w:val="none" w:sz="0" w:space="0" w:color="auto"/>
                            <w:bottom w:val="none" w:sz="0" w:space="0" w:color="auto"/>
                            <w:right w:val="none" w:sz="0" w:space="0" w:color="auto"/>
                          </w:divBdr>
                        </w:div>
                      </w:divsChild>
                    </w:div>
                    <w:div w:id="1675572335">
                      <w:marLeft w:val="0"/>
                      <w:marRight w:val="0"/>
                      <w:marTop w:val="0"/>
                      <w:marBottom w:val="0"/>
                      <w:divBdr>
                        <w:top w:val="none" w:sz="0" w:space="0" w:color="auto"/>
                        <w:left w:val="none" w:sz="0" w:space="0" w:color="auto"/>
                        <w:bottom w:val="none" w:sz="0" w:space="0" w:color="auto"/>
                        <w:right w:val="none" w:sz="0" w:space="0" w:color="auto"/>
                      </w:divBdr>
                      <w:divsChild>
                        <w:div w:id="622884151">
                          <w:marLeft w:val="0"/>
                          <w:marRight w:val="0"/>
                          <w:marTop w:val="0"/>
                          <w:marBottom w:val="0"/>
                          <w:divBdr>
                            <w:top w:val="none" w:sz="0" w:space="0" w:color="auto"/>
                            <w:left w:val="none" w:sz="0" w:space="0" w:color="auto"/>
                            <w:bottom w:val="none" w:sz="0" w:space="0" w:color="auto"/>
                            <w:right w:val="none" w:sz="0" w:space="0" w:color="auto"/>
                          </w:divBdr>
                        </w:div>
                      </w:divsChild>
                    </w:div>
                    <w:div w:id="1680350865">
                      <w:marLeft w:val="0"/>
                      <w:marRight w:val="0"/>
                      <w:marTop w:val="0"/>
                      <w:marBottom w:val="0"/>
                      <w:divBdr>
                        <w:top w:val="none" w:sz="0" w:space="0" w:color="auto"/>
                        <w:left w:val="none" w:sz="0" w:space="0" w:color="auto"/>
                        <w:bottom w:val="none" w:sz="0" w:space="0" w:color="auto"/>
                        <w:right w:val="none" w:sz="0" w:space="0" w:color="auto"/>
                      </w:divBdr>
                      <w:divsChild>
                        <w:div w:id="1889797136">
                          <w:marLeft w:val="0"/>
                          <w:marRight w:val="0"/>
                          <w:marTop w:val="0"/>
                          <w:marBottom w:val="0"/>
                          <w:divBdr>
                            <w:top w:val="none" w:sz="0" w:space="0" w:color="auto"/>
                            <w:left w:val="none" w:sz="0" w:space="0" w:color="auto"/>
                            <w:bottom w:val="none" w:sz="0" w:space="0" w:color="auto"/>
                            <w:right w:val="none" w:sz="0" w:space="0" w:color="auto"/>
                          </w:divBdr>
                        </w:div>
                      </w:divsChild>
                    </w:div>
                    <w:div w:id="1685159838">
                      <w:marLeft w:val="0"/>
                      <w:marRight w:val="0"/>
                      <w:marTop w:val="0"/>
                      <w:marBottom w:val="0"/>
                      <w:divBdr>
                        <w:top w:val="none" w:sz="0" w:space="0" w:color="auto"/>
                        <w:left w:val="none" w:sz="0" w:space="0" w:color="auto"/>
                        <w:bottom w:val="none" w:sz="0" w:space="0" w:color="auto"/>
                        <w:right w:val="none" w:sz="0" w:space="0" w:color="auto"/>
                      </w:divBdr>
                      <w:divsChild>
                        <w:div w:id="1146044890">
                          <w:marLeft w:val="0"/>
                          <w:marRight w:val="0"/>
                          <w:marTop w:val="0"/>
                          <w:marBottom w:val="0"/>
                          <w:divBdr>
                            <w:top w:val="none" w:sz="0" w:space="0" w:color="auto"/>
                            <w:left w:val="none" w:sz="0" w:space="0" w:color="auto"/>
                            <w:bottom w:val="none" w:sz="0" w:space="0" w:color="auto"/>
                            <w:right w:val="none" w:sz="0" w:space="0" w:color="auto"/>
                          </w:divBdr>
                        </w:div>
                      </w:divsChild>
                    </w:div>
                    <w:div w:id="1702241507">
                      <w:marLeft w:val="0"/>
                      <w:marRight w:val="0"/>
                      <w:marTop w:val="0"/>
                      <w:marBottom w:val="0"/>
                      <w:divBdr>
                        <w:top w:val="none" w:sz="0" w:space="0" w:color="auto"/>
                        <w:left w:val="none" w:sz="0" w:space="0" w:color="auto"/>
                        <w:bottom w:val="none" w:sz="0" w:space="0" w:color="auto"/>
                        <w:right w:val="none" w:sz="0" w:space="0" w:color="auto"/>
                      </w:divBdr>
                      <w:divsChild>
                        <w:div w:id="600575263">
                          <w:marLeft w:val="0"/>
                          <w:marRight w:val="0"/>
                          <w:marTop w:val="0"/>
                          <w:marBottom w:val="0"/>
                          <w:divBdr>
                            <w:top w:val="none" w:sz="0" w:space="0" w:color="auto"/>
                            <w:left w:val="none" w:sz="0" w:space="0" w:color="auto"/>
                            <w:bottom w:val="none" w:sz="0" w:space="0" w:color="auto"/>
                            <w:right w:val="none" w:sz="0" w:space="0" w:color="auto"/>
                          </w:divBdr>
                        </w:div>
                      </w:divsChild>
                    </w:div>
                    <w:div w:id="1712456692">
                      <w:marLeft w:val="0"/>
                      <w:marRight w:val="0"/>
                      <w:marTop w:val="0"/>
                      <w:marBottom w:val="0"/>
                      <w:divBdr>
                        <w:top w:val="none" w:sz="0" w:space="0" w:color="auto"/>
                        <w:left w:val="none" w:sz="0" w:space="0" w:color="auto"/>
                        <w:bottom w:val="none" w:sz="0" w:space="0" w:color="auto"/>
                        <w:right w:val="none" w:sz="0" w:space="0" w:color="auto"/>
                      </w:divBdr>
                      <w:divsChild>
                        <w:div w:id="7369461">
                          <w:marLeft w:val="0"/>
                          <w:marRight w:val="0"/>
                          <w:marTop w:val="0"/>
                          <w:marBottom w:val="0"/>
                          <w:divBdr>
                            <w:top w:val="none" w:sz="0" w:space="0" w:color="auto"/>
                            <w:left w:val="none" w:sz="0" w:space="0" w:color="auto"/>
                            <w:bottom w:val="none" w:sz="0" w:space="0" w:color="auto"/>
                            <w:right w:val="none" w:sz="0" w:space="0" w:color="auto"/>
                          </w:divBdr>
                        </w:div>
                        <w:div w:id="213932826">
                          <w:marLeft w:val="0"/>
                          <w:marRight w:val="0"/>
                          <w:marTop w:val="0"/>
                          <w:marBottom w:val="0"/>
                          <w:divBdr>
                            <w:top w:val="none" w:sz="0" w:space="0" w:color="auto"/>
                            <w:left w:val="none" w:sz="0" w:space="0" w:color="auto"/>
                            <w:bottom w:val="none" w:sz="0" w:space="0" w:color="auto"/>
                            <w:right w:val="none" w:sz="0" w:space="0" w:color="auto"/>
                          </w:divBdr>
                        </w:div>
                        <w:div w:id="291206773">
                          <w:marLeft w:val="0"/>
                          <w:marRight w:val="0"/>
                          <w:marTop w:val="0"/>
                          <w:marBottom w:val="0"/>
                          <w:divBdr>
                            <w:top w:val="none" w:sz="0" w:space="0" w:color="auto"/>
                            <w:left w:val="none" w:sz="0" w:space="0" w:color="auto"/>
                            <w:bottom w:val="none" w:sz="0" w:space="0" w:color="auto"/>
                            <w:right w:val="none" w:sz="0" w:space="0" w:color="auto"/>
                          </w:divBdr>
                        </w:div>
                        <w:div w:id="668099094">
                          <w:marLeft w:val="0"/>
                          <w:marRight w:val="0"/>
                          <w:marTop w:val="0"/>
                          <w:marBottom w:val="0"/>
                          <w:divBdr>
                            <w:top w:val="none" w:sz="0" w:space="0" w:color="auto"/>
                            <w:left w:val="none" w:sz="0" w:space="0" w:color="auto"/>
                            <w:bottom w:val="none" w:sz="0" w:space="0" w:color="auto"/>
                            <w:right w:val="none" w:sz="0" w:space="0" w:color="auto"/>
                          </w:divBdr>
                        </w:div>
                        <w:div w:id="737167544">
                          <w:marLeft w:val="0"/>
                          <w:marRight w:val="0"/>
                          <w:marTop w:val="0"/>
                          <w:marBottom w:val="0"/>
                          <w:divBdr>
                            <w:top w:val="none" w:sz="0" w:space="0" w:color="auto"/>
                            <w:left w:val="none" w:sz="0" w:space="0" w:color="auto"/>
                            <w:bottom w:val="none" w:sz="0" w:space="0" w:color="auto"/>
                            <w:right w:val="none" w:sz="0" w:space="0" w:color="auto"/>
                          </w:divBdr>
                        </w:div>
                      </w:divsChild>
                    </w:div>
                    <w:div w:id="1773821170">
                      <w:marLeft w:val="0"/>
                      <w:marRight w:val="0"/>
                      <w:marTop w:val="0"/>
                      <w:marBottom w:val="0"/>
                      <w:divBdr>
                        <w:top w:val="none" w:sz="0" w:space="0" w:color="auto"/>
                        <w:left w:val="none" w:sz="0" w:space="0" w:color="auto"/>
                        <w:bottom w:val="none" w:sz="0" w:space="0" w:color="auto"/>
                        <w:right w:val="none" w:sz="0" w:space="0" w:color="auto"/>
                      </w:divBdr>
                      <w:divsChild>
                        <w:div w:id="871725754">
                          <w:marLeft w:val="0"/>
                          <w:marRight w:val="0"/>
                          <w:marTop w:val="0"/>
                          <w:marBottom w:val="0"/>
                          <w:divBdr>
                            <w:top w:val="none" w:sz="0" w:space="0" w:color="auto"/>
                            <w:left w:val="none" w:sz="0" w:space="0" w:color="auto"/>
                            <w:bottom w:val="none" w:sz="0" w:space="0" w:color="auto"/>
                            <w:right w:val="none" w:sz="0" w:space="0" w:color="auto"/>
                          </w:divBdr>
                        </w:div>
                      </w:divsChild>
                    </w:div>
                    <w:div w:id="1817406374">
                      <w:marLeft w:val="0"/>
                      <w:marRight w:val="0"/>
                      <w:marTop w:val="0"/>
                      <w:marBottom w:val="0"/>
                      <w:divBdr>
                        <w:top w:val="none" w:sz="0" w:space="0" w:color="auto"/>
                        <w:left w:val="none" w:sz="0" w:space="0" w:color="auto"/>
                        <w:bottom w:val="none" w:sz="0" w:space="0" w:color="auto"/>
                        <w:right w:val="none" w:sz="0" w:space="0" w:color="auto"/>
                      </w:divBdr>
                      <w:divsChild>
                        <w:div w:id="1233855874">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1563171725">
                          <w:marLeft w:val="0"/>
                          <w:marRight w:val="0"/>
                          <w:marTop w:val="0"/>
                          <w:marBottom w:val="0"/>
                          <w:divBdr>
                            <w:top w:val="none" w:sz="0" w:space="0" w:color="auto"/>
                            <w:left w:val="none" w:sz="0" w:space="0" w:color="auto"/>
                            <w:bottom w:val="none" w:sz="0" w:space="0" w:color="auto"/>
                            <w:right w:val="none" w:sz="0" w:space="0" w:color="auto"/>
                          </w:divBdr>
                        </w:div>
                      </w:divsChild>
                    </w:div>
                    <w:div w:id="1895726960">
                      <w:marLeft w:val="0"/>
                      <w:marRight w:val="0"/>
                      <w:marTop w:val="0"/>
                      <w:marBottom w:val="0"/>
                      <w:divBdr>
                        <w:top w:val="none" w:sz="0" w:space="0" w:color="auto"/>
                        <w:left w:val="none" w:sz="0" w:space="0" w:color="auto"/>
                        <w:bottom w:val="none" w:sz="0" w:space="0" w:color="auto"/>
                        <w:right w:val="none" w:sz="0" w:space="0" w:color="auto"/>
                      </w:divBdr>
                      <w:divsChild>
                        <w:div w:id="1660231288">
                          <w:marLeft w:val="0"/>
                          <w:marRight w:val="0"/>
                          <w:marTop w:val="0"/>
                          <w:marBottom w:val="0"/>
                          <w:divBdr>
                            <w:top w:val="none" w:sz="0" w:space="0" w:color="auto"/>
                            <w:left w:val="none" w:sz="0" w:space="0" w:color="auto"/>
                            <w:bottom w:val="none" w:sz="0" w:space="0" w:color="auto"/>
                            <w:right w:val="none" w:sz="0" w:space="0" w:color="auto"/>
                          </w:divBdr>
                        </w:div>
                      </w:divsChild>
                    </w:div>
                    <w:div w:id="1897086358">
                      <w:marLeft w:val="0"/>
                      <w:marRight w:val="0"/>
                      <w:marTop w:val="0"/>
                      <w:marBottom w:val="0"/>
                      <w:divBdr>
                        <w:top w:val="none" w:sz="0" w:space="0" w:color="auto"/>
                        <w:left w:val="none" w:sz="0" w:space="0" w:color="auto"/>
                        <w:bottom w:val="none" w:sz="0" w:space="0" w:color="auto"/>
                        <w:right w:val="none" w:sz="0" w:space="0" w:color="auto"/>
                      </w:divBdr>
                      <w:divsChild>
                        <w:div w:id="1726686387">
                          <w:marLeft w:val="0"/>
                          <w:marRight w:val="0"/>
                          <w:marTop w:val="0"/>
                          <w:marBottom w:val="0"/>
                          <w:divBdr>
                            <w:top w:val="none" w:sz="0" w:space="0" w:color="auto"/>
                            <w:left w:val="none" w:sz="0" w:space="0" w:color="auto"/>
                            <w:bottom w:val="none" w:sz="0" w:space="0" w:color="auto"/>
                            <w:right w:val="none" w:sz="0" w:space="0" w:color="auto"/>
                          </w:divBdr>
                        </w:div>
                      </w:divsChild>
                    </w:div>
                    <w:div w:id="1903637789">
                      <w:marLeft w:val="0"/>
                      <w:marRight w:val="0"/>
                      <w:marTop w:val="0"/>
                      <w:marBottom w:val="0"/>
                      <w:divBdr>
                        <w:top w:val="none" w:sz="0" w:space="0" w:color="auto"/>
                        <w:left w:val="none" w:sz="0" w:space="0" w:color="auto"/>
                        <w:bottom w:val="none" w:sz="0" w:space="0" w:color="auto"/>
                        <w:right w:val="none" w:sz="0" w:space="0" w:color="auto"/>
                      </w:divBdr>
                      <w:divsChild>
                        <w:div w:id="1855223669">
                          <w:marLeft w:val="0"/>
                          <w:marRight w:val="0"/>
                          <w:marTop w:val="0"/>
                          <w:marBottom w:val="0"/>
                          <w:divBdr>
                            <w:top w:val="none" w:sz="0" w:space="0" w:color="auto"/>
                            <w:left w:val="none" w:sz="0" w:space="0" w:color="auto"/>
                            <w:bottom w:val="none" w:sz="0" w:space="0" w:color="auto"/>
                            <w:right w:val="none" w:sz="0" w:space="0" w:color="auto"/>
                          </w:divBdr>
                        </w:div>
                      </w:divsChild>
                    </w:div>
                    <w:div w:id="1920098272">
                      <w:marLeft w:val="0"/>
                      <w:marRight w:val="0"/>
                      <w:marTop w:val="0"/>
                      <w:marBottom w:val="0"/>
                      <w:divBdr>
                        <w:top w:val="none" w:sz="0" w:space="0" w:color="auto"/>
                        <w:left w:val="none" w:sz="0" w:space="0" w:color="auto"/>
                        <w:bottom w:val="none" w:sz="0" w:space="0" w:color="auto"/>
                        <w:right w:val="none" w:sz="0" w:space="0" w:color="auto"/>
                      </w:divBdr>
                      <w:divsChild>
                        <w:div w:id="554774768">
                          <w:marLeft w:val="0"/>
                          <w:marRight w:val="0"/>
                          <w:marTop w:val="0"/>
                          <w:marBottom w:val="0"/>
                          <w:divBdr>
                            <w:top w:val="none" w:sz="0" w:space="0" w:color="auto"/>
                            <w:left w:val="none" w:sz="0" w:space="0" w:color="auto"/>
                            <w:bottom w:val="none" w:sz="0" w:space="0" w:color="auto"/>
                            <w:right w:val="none" w:sz="0" w:space="0" w:color="auto"/>
                          </w:divBdr>
                        </w:div>
                      </w:divsChild>
                    </w:div>
                    <w:div w:id="1923175852">
                      <w:marLeft w:val="0"/>
                      <w:marRight w:val="0"/>
                      <w:marTop w:val="0"/>
                      <w:marBottom w:val="0"/>
                      <w:divBdr>
                        <w:top w:val="none" w:sz="0" w:space="0" w:color="auto"/>
                        <w:left w:val="none" w:sz="0" w:space="0" w:color="auto"/>
                        <w:bottom w:val="none" w:sz="0" w:space="0" w:color="auto"/>
                        <w:right w:val="none" w:sz="0" w:space="0" w:color="auto"/>
                      </w:divBdr>
                      <w:divsChild>
                        <w:div w:id="1773863268">
                          <w:marLeft w:val="0"/>
                          <w:marRight w:val="0"/>
                          <w:marTop w:val="0"/>
                          <w:marBottom w:val="0"/>
                          <w:divBdr>
                            <w:top w:val="none" w:sz="0" w:space="0" w:color="auto"/>
                            <w:left w:val="none" w:sz="0" w:space="0" w:color="auto"/>
                            <w:bottom w:val="none" w:sz="0" w:space="0" w:color="auto"/>
                            <w:right w:val="none" w:sz="0" w:space="0" w:color="auto"/>
                          </w:divBdr>
                        </w:div>
                      </w:divsChild>
                    </w:div>
                    <w:div w:id="1931967308">
                      <w:marLeft w:val="0"/>
                      <w:marRight w:val="0"/>
                      <w:marTop w:val="0"/>
                      <w:marBottom w:val="0"/>
                      <w:divBdr>
                        <w:top w:val="none" w:sz="0" w:space="0" w:color="auto"/>
                        <w:left w:val="none" w:sz="0" w:space="0" w:color="auto"/>
                        <w:bottom w:val="none" w:sz="0" w:space="0" w:color="auto"/>
                        <w:right w:val="none" w:sz="0" w:space="0" w:color="auto"/>
                      </w:divBdr>
                      <w:divsChild>
                        <w:div w:id="524517344">
                          <w:marLeft w:val="0"/>
                          <w:marRight w:val="0"/>
                          <w:marTop w:val="0"/>
                          <w:marBottom w:val="0"/>
                          <w:divBdr>
                            <w:top w:val="none" w:sz="0" w:space="0" w:color="auto"/>
                            <w:left w:val="none" w:sz="0" w:space="0" w:color="auto"/>
                            <w:bottom w:val="none" w:sz="0" w:space="0" w:color="auto"/>
                            <w:right w:val="none" w:sz="0" w:space="0" w:color="auto"/>
                          </w:divBdr>
                        </w:div>
                      </w:divsChild>
                    </w:div>
                    <w:div w:id="1946696458">
                      <w:marLeft w:val="0"/>
                      <w:marRight w:val="0"/>
                      <w:marTop w:val="0"/>
                      <w:marBottom w:val="0"/>
                      <w:divBdr>
                        <w:top w:val="none" w:sz="0" w:space="0" w:color="auto"/>
                        <w:left w:val="none" w:sz="0" w:space="0" w:color="auto"/>
                        <w:bottom w:val="none" w:sz="0" w:space="0" w:color="auto"/>
                        <w:right w:val="none" w:sz="0" w:space="0" w:color="auto"/>
                      </w:divBdr>
                      <w:divsChild>
                        <w:div w:id="925966221">
                          <w:marLeft w:val="0"/>
                          <w:marRight w:val="0"/>
                          <w:marTop w:val="0"/>
                          <w:marBottom w:val="0"/>
                          <w:divBdr>
                            <w:top w:val="none" w:sz="0" w:space="0" w:color="auto"/>
                            <w:left w:val="none" w:sz="0" w:space="0" w:color="auto"/>
                            <w:bottom w:val="none" w:sz="0" w:space="0" w:color="auto"/>
                            <w:right w:val="none" w:sz="0" w:space="0" w:color="auto"/>
                          </w:divBdr>
                        </w:div>
                      </w:divsChild>
                    </w:div>
                    <w:div w:id="1952200999">
                      <w:marLeft w:val="0"/>
                      <w:marRight w:val="0"/>
                      <w:marTop w:val="0"/>
                      <w:marBottom w:val="0"/>
                      <w:divBdr>
                        <w:top w:val="none" w:sz="0" w:space="0" w:color="auto"/>
                        <w:left w:val="none" w:sz="0" w:space="0" w:color="auto"/>
                        <w:bottom w:val="none" w:sz="0" w:space="0" w:color="auto"/>
                        <w:right w:val="none" w:sz="0" w:space="0" w:color="auto"/>
                      </w:divBdr>
                      <w:divsChild>
                        <w:div w:id="306011853">
                          <w:marLeft w:val="0"/>
                          <w:marRight w:val="0"/>
                          <w:marTop w:val="0"/>
                          <w:marBottom w:val="0"/>
                          <w:divBdr>
                            <w:top w:val="none" w:sz="0" w:space="0" w:color="auto"/>
                            <w:left w:val="none" w:sz="0" w:space="0" w:color="auto"/>
                            <w:bottom w:val="none" w:sz="0" w:space="0" w:color="auto"/>
                            <w:right w:val="none" w:sz="0" w:space="0" w:color="auto"/>
                          </w:divBdr>
                        </w:div>
                      </w:divsChild>
                    </w:div>
                    <w:div w:id="2012440187">
                      <w:marLeft w:val="0"/>
                      <w:marRight w:val="0"/>
                      <w:marTop w:val="0"/>
                      <w:marBottom w:val="0"/>
                      <w:divBdr>
                        <w:top w:val="none" w:sz="0" w:space="0" w:color="auto"/>
                        <w:left w:val="none" w:sz="0" w:space="0" w:color="auto"/>
                        <w:bottom w:val="none" w:sz="0" w:space="0" w:color="auto"/>
                        <w:right w:val="none" w:sz="0" w:space="0" w:color="auto"/>
                      </w:divBdr>
                      <w:divsChild>
                        <w:div w:id="675577845">
                          <w:marLeft w:val="0"/>
                          <w:marRight w:val="0"/>
                          <w:marTop w:val="0"/>
                          <w:marBottom w:val="0"/>
                          <w:divBdr>
                            <w:top w:val="none" w:sz="0" w:space="0" w:color="auto"/>
                            <w:left w:val="none" w:sz="0" w:space="0" w:color="auto"/>
                            <w:bottom w:val="none" w:sz="0" w:space="0" w:color="auto"/>
                            <w:right w:val="none" w:sz="0" w:space="0" w:color="auto"/>
                          </w:divBdr>
                        </w:div>
                      </w:divsChild>
                    </w:div>
                    <w:div w:id="2018265588">
                      <w:marLeft w:val="0"/>
                      <w:marRight w:val="0"/>
                      <w:marTop w:val="0"/>
                      <w:marBottom w:val="0"/>
                      <w:divBdr>
                        <w:top w:val="none" w:sz="0" w:space="0" w:color="auto"/>
                        <w:left w:val="none" w:sz="0" w:space="0" w:color="auto"/>
                        <w:bottom w:val="none" w:sz="0" w:space="0" w:color="auto"/>
                        <w:right w:val="none" w:sz="0" w:space="0" w:color="auto"/>
                      </w:divBdr>
                      <w:divsChild>
                        <w:div w:id="1666857264">
                          <w:marLeft w:val="0"/>
                          <w:marRight w:val="0"/>
                          <w:marTop w:val="0"/>
                          <w:marBottom w:val="0"/>
                          <w:divBdr>
                            <w:top w:val="none" w:sz="0" w:space="0" w:color="auto"/>
                            <w:left w:val="none" w:sz="0" w:space="0" w:color="auto"/>
                            <w:bottom w:val="none" w:sz="0" w:space="0" w:color="auto"/>
                            <w:right w:val="none" w:sz="0" w:space="0" w:color="auto"/>
                          </w:divBdr>
                        </w:div>
                      </w:divsChild>
                    </w:div>
                    <w:div w:id="2037346843">
                      <w:marLeft w:val="0"/>
                      <w:marRight w:val="0"/>
                      <w:marTop w:val="0"/>
                      <w:marBottom w:val="0"/>
                      <w:divBdr>
                        <w:top w:val="none" w:sz="0" w:space="0" w:color="auto"/>
                        <w:left w:val="none" w:sz="0" w:space="0" w:color="auto"/>
                        <w:bottom w:val="none" w:sz="0" w:space="0" w:color="auto"/>
                        <w:right w:val="none" w:sz="0" w:space="0" w:color="auto"/>
                      </w:divBdr>
                      <w:divsChild>
                        <w:div w:id="117069636">
                          <w:marLeft w:val="0"/>
                          <w:marRight w:val="0"/>
                          <w:marTop w:val="0"/>
                          <w:marBottom w:val="0"/>
                          <w:divBdr>
                            <w:top w:val="none" w:sz="0" w:space="0" w:color="auto"/>
                            <w:left w:val="none" w:sz="0" w:space="0" w:color="auto"/>
                            <w:bottom w:val="none" w:sz="0" w:space="0" w:color="auto"/>
                            <w:right w:val="none" w:sz="0" w:space="0" w:color="auto"/>
                          </w:divBdr>
                        </w:div>
                      </w:divsChild>
                    </w:div>
                    <w:div w:id="2131628556">
                      <w:marLeft w:val="0"/>
                      <w:marRight w:val="0"/>
                      <w:marTop w:val="0"/>
                      <w:marBottom w:val="0"/>
                      <w:divBdr>
                        <w:top w:val="none" w:sz="0" w:space="0" w:color="auto"/>
                        <w:left w:val="none" w:sz="0" w:space="0" w:color="auto"/>
                        <w:bottom w:val="none" w:sz="0" w:space="0" w:color="auto"/>
                        <w:right w:val="none" w:sz="0" w:space="0" w:color="auto"/>
                      </w:divBdr>
                      <w:divsChild>
                        <w:div w:id="1258097411">
                          <w:marLeft w:val="0"/>
                          <w:marRight w:val="0"/>
                          <w:marTop w:val="0"/>
                          <w:marBottom w:val="0"/>
                          <w:divBdr>
                            <w:top w:val="none" w:sz="0" w:space="0" w:color="auto"/>
                            <w:left w:val="none" w:sz="0" w:space="0" w:color="auto"/>
                            <w:bottom w:val="none" w:sz="0" w:space="0" w:color="auto"/>
                            <w:right w:val="none" w:sz="0" w:space="0" w:color="auto"/>
                          </w:divBdr>
                        </w:div>
                      </w:divsChild>
                    </w:div>
                    <w:div w:id="2135978034">
                      <w:marLeft w:val="0"/>
                      <w:marRight w:val="0"/>
                      <w:marTop w:val="0"/>
                      <w:marBottom w:val="0"/>
                      <w:divBdr>
                        <w:top w:val="none" w:sz="0" w:space="0" w:color="auto"/>
                        <w:left w:val="none" w:sz="0" w:space="0" w:color="auto"/>
                        <w:bottom w:val="none" w:sz="0" w:space="0" w:color="auto"/>
                        <w:right w:val="none" w:sz="0" w:space="0" w:color="auto"/>
                      </w:divBdr>
                      <w:divsChild>
                        <w:div w:id="130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98726">
              <w:marLeft w:val="0"/>
              <w:marRight w:val="0"/>
              <w:marTop w:val="0"/>
              <w:marBottom w:val="0"/>
              <w:divBdr>
                <w:top w:val="none" w:sz="0" w:space="0" w:color="auto"/>
                <w:left w:val="none" w:sz="0" w:space="0" w:color="auto"/>
                <w:bottom w:val="none" w:sz="0" w:space="0" w:color="auto"/>
                <w:right w:val="none" w:sz="0" w:space="0" w:color="auto"/>
              </w:divBdr>
            </w:div>
            <w:div w:id="870189343">
              <w:marLeft w:val="0"/>
              <w:marRight w:val="0"/>
              <w:marTop w:val="0"/>
              <w:marBottom w:val="0"/>
              <w:divBdr>
                <w:top w:val="none" w:sz="0" w:space="0" w:color="auto"/>
                <w:left w:val="none" w:sz="0" w:space="0" w:color="auto"/>
                <w:bottom w:val="none" w:sz="0" w:space="0" w:color="auto"/>
                <w:right w:val="none" w:sz="0" w:space="0" w:color="auto"/>
              </w:divBdr>
            </w:div>
            <w:div w:id="14193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713">
      <w:bodyDiv w:val="1"/>
      <w:marLeft w:val="0"/>
      <w:marRight w:val="0"/>
      <w:marTop w:val="0"/>
      <w:marBottom w:val="0"/>
      <w:divBdr>
        <w:top w:val="none" w:sz="0" w:space="0" w:color="auto"/>
        <w:left w:val="none" w:sz="0" w:space="0" w:color="auto"/>
        <w:bottom w:val="none" w:sz="0" w:space="0" w:color="auto"/>
        <w:right w:val="none" w:sz="0" w:space="0" w:color="auto"/>
      </w:divBdr>
      <w:divsChild>
        <w:div w:id="575558762">
          <w:marLeft w:val="0"/>
          <w:marRight w:val="0"/>
          <w:marTop w:val="0"/>
          <w:marBottom w:val="0"/>
          <w:divBdr>
            <w:top w:val="none" w:sz="0" w:space="0" w:color="auto"/>
            <w:left w:val="none" w:sz="0" w:space="0" w:color="auto"/>
            <w:bottom w:val="none" w:sz="0" w:space="0" w:color="auto"/>
            <w:right w:val="none" w:sz="0" w:space="0" w:color="auto"/>
          </w:divBdr>
          <w:divsChild>
            <w:div w:id="645663867">
              <w:marLeft w:val="0"/>
              <w:marRight w:val="0"/>
              <w:marTop w:val="0"/>
              <w:marBottom w:val="0"/>
              <w:divBdr>
                <w:top w:val="none" w:sz="0" w:space="0" w:color="auto"/>
                <w:left w:val="none" w:sz="0" w:space="0" w:color="auto"/>
                <w:bottom w:val="none" w:sz="0" w:space="0" w:color="auto"/>
                <w:right w:val="none" w:sz="0" w:space="0" w:color="auto"/>
              </w:divBdr>
            </w:div>
            <w:div w:id="1378552230">
              <w:marLeft w:val="0"/>
              <w:marRight w:val="0"/>
              <w:marTop w:val="0"/>
              <w:marBottom w:val="0"/>
              <w:divBdr>
                <w:top w:val="none" w:sz="0" w:space="0" w:color="auto"/>
                <w:left w:val="none" w:sz="0" w:space="0" w:color="auto"/>
                <w:bottom w:val="none" w:sz="0" w:space="0" w:color="auto"/>
                <w:right w:val="none" w:sz="0" w:space="0" w:color="auto"/>
              </w:divBdr>
              <w:divsChild>
                <w:div w:id="1824420607">
                  <w:marLeft w:val="0"/>
                  <w:marRight w:val="0"/>
                  <w:marTop w:val="0"/>
                  <w:marBottom w:val="0"/>
                  <w:divBdr>
                    <w:top w:val="none" w:sz="0" w:space="0" w:color="auto"/>
                    <w:left w:val="none" w:sz="0" w:space="0" w:color="auto"/>
                    <w:bottom w:val="none" w:sz="0" w:space="0" w:color="auto"/>
                    <w:right w:val="none" w:sz="0" w:space="0" w:color="auto"/>
                  </w:divBdr>
                  <w:divsChild>
                    <w:div w:id="7760394">
                      <w:marLeft w:val="0"/>
                      <w:marRight w:val="0"/>
                      <w:marTop w:val="0"/>
                      <w:marBottom w:val="0"/>
                      <w:divBdr>
                        <w:top w:val="none" w:sz="0" w:space="0" w:color="auto"/>
                        <w:left w:val="none" w:sz="0" w:space="0" w:color="auto"/>
                        <w:bottom w:val="none" w:sz="0" w:space="0" w:color="auto"/>
                        <w:right w:val="none" w:sz="0" w:space="0" w:color="auto"/>
                      </w:divBdr>
                      <w:divsChild>
                        <w:div w:id="1924140113">
                          <w:marLeft w:val="0"/>
                          <w:marRight w:val="0"/>
                          <w:marTop w:val="0"/>
                          <w:marBottom w:val="0"/>
                          <w:divBdr>
                            <w:top w:val="none" w:sz="0" w:space="0" w:color="auto"/>
                            <w:left w:val="none" w:sz="0" w:space="0" w:color="auto"/>
                            <w:bottom w:val="none" w:sz="0" w:space="0" w:color="auto"/>
                            <w:right w:val="none" w:sz="0" w:space="0" w:color="auto"/>
                          </w:divBdr>
                        </w:div>
                      </w:divsChild>
                    </w:div>
                    <w:div w:id="16582359">
                      <w:marLeft w:val="0"/>
                      <w:marRight w:val="0"/>
                      <w:marTop w:val="0"/>
                      <w:marBottom w:val="0"/>
                      <w:divBdr>
                        <w:top w:val="none" w:sz="0" w:space="0" w:color="auto"/>
                        <w:left w:val="none" w:sz="0" w:space="0" w:color="auto"/>
                        <w:bottom w:val="none" w:sz="0" w:space="0" w:color="auto"/>
                        <w:right w:val="none" w:sz="0" w:space="0" w:color="auto"/>
                      </w:divBdr>
                      <w:divsChild>
                        <w:div w:id="65150951">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2008287990">
                          <w:marLeft w:val="0"/>
                          <w:marRight w:val="0"/>
                          <w:marTop w:val="0"/>
                          <w:marBottom w:val="0"/>
                          <w:divBdr>
                            <w:top w:val="none" w:sz="0" w:space="0" w:color="auto"/>
                            <w:left w:val="none" w:sz="0" w:space="0" w:color="auto"/>
                            <w:bottom w:val="none" w:sz="0" w:space="0" w:color="auto"/>
                            <w:right w:val="none" w:sz="0" w:space="0" w:color="auto"/>
                          </w:divBdr>
                        </w:div>
                      </w:divsChild>
                    </w:div>
                    <w:div w:id="51467367">
                      <w:marLeft w:val="0"/>
                      <w:marRight w:val="0"/>
                      <w:marTop w:val="0"/>
                      <w:marBottom w:val="0"/>
                      <w:divBdr>
                        <w:top w:val="none" w:sz="0" w:space="0" w:color="auto"/>
                        <w:left w:val="none" w:sz="0" w:space="0" w:color="auto"/>
                        <w:bottom w:val="none" w:sz="0" w:space="0" w:color="auto"/>
                        <w:right w:val="none" w:sz="0" w:space="0" w:color="auto"/>
                      </w:divBdr>
                      <w:divsChild>
                        <w:div w:id="650908176">
                          <w:marLeft w:val="0"/>
                          <w:marRight w:val="0"/>
                          <w:marTop w:val="0"/>
                          <w:marBottom w:val="0"/>
                          <w:divBdr>
                            <w:top w:val="none" w:sz="0" w:space="0" w:color="auto"/>
                            <w:left w:val="none" w:sz="0" w:space="0" w:color="auto"/>
                            <w:bottom w:val="none" w:sz="0" w:space="0" w:color="auto"/>
                            <w:right w:val="none" w:sz="0" w:space="0" w:color="auto"/>
                          </w:divBdr>
                        </w:div>
                      </w:divsChild>
                    </w:div>
                    <w:div w:id="79252770">
                      <w:marLeft w:val="0"/>
                      <w:marRight w:val="0"/>
                      <w:marTop w:val="0"/>
                      <w:marBottom w:val="0"/>
                      <w:divBdr>
                        <w:top w:val="none" w:sz="0" w:space="0" w:color="auto"/>
                        <w:left w:val="none" w:sz="0" w:space="0" w:color="auto"/>
                        <w:bottom w:val="none" w:sz="0" w:space="0" w:color="auto"/>
                        <w:right w:val="none" w:sz="0" w:space="0" w:color="auto"/>
                      </w:divBdr>
                      <w:divsChild>
                        <w:div w:id="1959099861">
                          <w:marLeft w:val="0"/>
                          <w:marRight w:val="0"/>
                          <w:marTop w:val="0"/>
                          <w:marBottom w:val="0"/>
                          <w:divBdr>
                            <w:top w:val="none" w:sz="0" w:space="0" w:color="auto"/>
                            <w:left w:val="none" w:sz="0" w:space="0" w:color="auto"/>
                            <w:bottom w:val="none" w:sz="0" w:space="0" w:color="auto"/>
                            <w:right w:val="none" w:sz="0" w:space="0" w:color="auto"/>
                          </w:divBdr>
                        </w:div>
                      </w:divsChild>
                    </w:div>
                    <w:div w:id="93326373">
                      <w:marLeft w:val="0"/>
                      <w:marRight w:val="0"/>
                      <w:marTop w:val="0"/>
                      <w:marBottom w:val="0"/>
                      <w:divBdr>
                        <w:top w:val="none" w:sz="0" w:space="0" w:color="auto"/>
                        <w:left w:val="none" w:sz="0" w:space="0" w:color="auto"/>
                        <w:bottom w:val="none" w:sz="0" w:space="0" w:color="auto"/>
                        <w:right w:val="none" w:sz="0" w:space="0" w:color="auto"/>
                      </w:divBdr>
                      <w:divsChild>
                        <w:div w:id="1960254336">
                          <w:marLeft w:val="0"/>
                          <w:marRight w:val="0"/>
                          <w:marTop w:val="0"/>
                          <w:marBottom w:val="0"/>
                          <w:divBdr>
                            <w:top w:val="none" w:sz="0" w:space="0" w:color="auto"/>
                            <w:left w:val="none" w:sz="0" w:space="0" w:color="auto"/>
                            <w:bottom w:val="none" w:sz="0" w:space="0" w:color="auto"/>
                            <w:right w:val="none" w:sz="0" w:space="0" w:color="auto"/>
                          </w:divBdr>
                        </w:div>
                      </w:divsChild>
                    </w:div>
                    <w:div w:id="109862186">
                      <w:marLeft w:val="0"/>
                      <w:marRight w:val="0"/>
                      <w:marTop w:val="0"/>
                      <w:marBottom w:val="0"/>
                      <w:divBdr>
                        <w:top w:val="none" w:sz="0" w:space="0" w:color="auto"/>
                        <w:left w:val="none" w:sz="0" w:space="0" w:color="auto"/>
                        <w:bottom w:val="none" w:sz="0" w:space="0" w:color="auto"/>
                        <w:right w:val="none" w:sz="0" w:space="0" w:color="auto"/>
                      </w:divBdr>
                      <w:divsChild>
                        <w:div w:id="1259562665">
                          <w:marLeft w:val="0"/>
                          <w:marRight w:val="0"/>
                          <w:marTop w:val="0"/>
                          <w:marBottom w:val="0"/>
                          <w:divBdr>
                            <w:top w:val="none" w:sz="0" w:space="0" w:color="auto"/>
                            <w:left w:val="none" w:sz="0" w:space="0" w:color="auto"/>
                            <w:bottom w:val="none" w:sz="0" w:space="0" w:color="auto"/>
                            <w:right w:val="none" w:sz="0" w:space="0" w:color="auto"/>
                          </w:divBdr>
                        </w:div>
                      </w:divsChild>
                    </w:div>
                    <w:div w:id="111170127">
                      <w:marLeft w:val="0"/>
                      <w:marRight w:val="0"/>
                      <w:marTop w:val="0"/>
                      <w:marBottom w:val="0"/>
                      <w:divBdr>
                        <w:top w:val="none" w:sz="0" w:space="0" w:color="auto"/>
                        <w:left w:val="none" w:sz="0" w:space="0" w:color="auto"/>
                        <w:bottom w:val="none" w:sz="0" w:space="0" w:color="auto"/>
                        <w:right w:val="none" w:sz="0" w:space="0" w:color="auto"/>
                      </w:divBdr>
                      <w:divsChild>
                        <w:div w:id="1023899316">
                          <w:marLeft w:val="0"/>
                          <w:marRight w:val="0"/>
                          <w:marTop w:val="0"/>
                          <w:marBottom w:val="0"/>
                          <w:divBdr>
                            <w:top w:val="none" w:sz="0" w:space="0" w:color="auto"/>
                            <w:left w:val="none" w:sz="0" w:space="0" w:color="auto"/>
                            <w:bottom w:val="none" w:sz="0" w:space="0" w:color="auto"/>
                            <w:right w:val="none" w:sz="0" w:space="0" w:color="auto"/>
                          </w:divBdr>
                        </w:div>
                      </w:divsChild>
                    </w:div>
                    <w:div w:id="113985701">
                      <w:marLeft w:val="0"/>
                      <w:marRight w:val="0"/>
                      <w:marTop w:val="0"/>
                      <w:marBottom w:val="0"/>
                      <w:divBdr>
                        <w:top w:val="none" w:sz="0" w:space="0" w:color="auto"/>
                        <w:left w:val="none" w:sz="0" w:space="0" w:color="auto"/>
                        <w:bottom w:val="none" w:sz="0" w:space="0" w:color="auto"/>
                        <w:right w:val="none" w:sz="0" w:space="0" w:color="auto"/>
                      </w:divBdr>
                      <w:divsChild>
                        <w:div w:id="588343503">
                          <w:marLeft w:val="0"/>
                          <w:marRight w:val="0"/>
                          <w:marTop w:val="0"/>
                          <w:marBottom w:val="0"/>
                          <w:divBdr>
                            <w:top w:val="none" w:sz="0" w:space="0" w:color="auto"/>
                            <w:left w:val="none" w:sz="0" w:space="0" w:color="auto"/>
                            <w:bottom w:val="none" w:sz="0" w:space="0" w:color="auto"/>
                            <w:right w:val="none" w:sz="0" w:space="0" w:color="auto"/>
                          </w:divBdr>
                        </w:div>
                      </w:divsChild>
                    </w:div>
                    <w:div w:id="123087509">
                      <w:marLeft w:val="0"/>
                      <w:marRight w:val="0"/>
                      <w:marTop w:val="0"/>
                      <w:marBottom w:val="0"/>
                      <w:divBdr>
                        <w:top w:val="none" w:sz="0" w:space="0" w:color="auto"/>
                        <w:left w:val="none" w:sz="0" w:space="0" w:color="auto"/>
                        <w:bottom w:val="none" w:sz="0" w:space="0" w:color="auto"/>
                        <w:right w:val="none" w:sz="0" w:space="0" w:color="auto"/>
                      </w:divBdr>
                      <w:divsChild>
                        <w:div w:id="538006124">
                          <w:marLeft w:val="0"/>
                          <w:marRight w:val="0"/>
                          <w:marTop w:val="0"/>
                          <w:marBottom w:val="0"/>
                          <w:divBdr>
                            <w:top w:val="none" w:sz="0" w:space="0" w:color="auto"/>
                            <w:left w:val="none" w:sz="0" w:space="0" w:color="auto"/>
                            <w:bottom w:val="none" w:sz="0" w:space="0" w:color="auto"/>
                            <w:right w:val="none" w:sz="0" w:space="0" w:color="auto"/>
                          </w:divBdr>
                        </w:div>
                      </w:divsChild>
                    </w:div>
                    <w:div w:id="174656185">
                      <w:marLeft w:val="0"/>
                      <w:marRight w:val="0"/>
                      <w:marTop w:val="0"/>
                      <w:marBottom w:val="0"/>
                      <w:divBdr>
                        <w:top w:val="none" w:sz="0" w:space="0" w:color="auto"/>
                        <w:left w:val="none" w:sz="0" w:space="0" w:color="auto"/>
                        <w:bottom w:val="none" w:sz="0" w:space="0" w:color="auto"/>
                        <w:right w:val="none" w:sz="0" w:space="0" w:color="auto"/>
                      </w:divBdr>
                      <w:divsChild>
                        <w:div w:id="26835313">
                          <w:marLeft w:val="0"/>
                          <w:marRight w:val="0"/>
                          <w:marTop w:val="0"/>
                          <w:marBottom w:val="0"/>
                          <w:divBdr>
                            <w:top w:val="none" w:sz="0" w:space="0" w:color="auto"/>
                            <w:left w:val="none" w:sz="0" w:space="0" w:color="auto"/>
                            <w:bottom w:val="none" w:sz="0" w:space="0" w:color="auto"/>
                            <w:right w:val="none" w:sz="0" w:space="0" w:color="auto"/>
                          </w:divBdr>
                        </w:div>
                      </w:divsChild>
                    </w:div>
                    <w:div w:id="195898279">
                      <w:marLeft w:val="0"/>
                      <w:marRight w:val="0"/>
                      <w:marTop w:val="0"/>
                      <w:marBottom w:val="0"/>
                      <w:divBdr>
                        <w:top w:val="none" w:sz="0" w:space="0" w:color="auto"/>
                        <w:left w:val="none" w:sz="0" w:space="0" w:color="auto"/>
                        <w:bottom w:val="none" w:sz="0" w:space="0" w:color="auto"/>
                        <w:right w:val="none" w:sz="0" w:space="0" w:color="auto"/>
                      </w:divBdr>
                      <w:divsChild>
                        <w:div w:id="2129736177">
                          <w:marLeft w:val="0"/>
                          <w:marRight w:val="0"/>
                          <w:marTop w:val="0"/>
                          <w:marBottom w:val="0"/>
                          <w:divBdr>
                            <w:top w:val="none" w:sz="0" w:space="0" w:color="auto"/>
                            <w:left w:val="none" w:sz="0" w:space="0" w:color="auto"/>
                            <w:bottom w:val="none" w:sz="0" w:space="0" w:color="auto"/>
                            <w:right w:val="none" w:sz="0" w:space="0" w:color="auto"/>
                          </w:divBdr>
                        </w:div>
                      </w:divsChild>
                    </w:div>
                    <w:div w:id="205603464">
                      <w:marLeft w:val="0"/>
                      <w:marRight w:val="0"/>
                      <w:marTop w:val="0"/>
                      <w:marBottom w:val="0"/>
                      <w:divBdr>
                        <w:top w:val="none" w:sz="0" w:space="0" w:color="auto"/>
                        <w:left w:val="none" w:sz="0" w:space="0" w:color="auto"/>
                        <w:bottom w:val="none" w:sz="0" w:space="0" w:color="auto"/>
                        <w:right w:val="none" w:sz="0" w:space="0" w:color="auto"/>
                      </w:divBdr>
                      <w:divsChild>
                        <w:div w:id="1657762738">
                          <w:marLeft w:val="0"/>
                          <w:marRight w:val="0"/>
                          <w:marTop w:val="0"/>
                          <w:marBottom w:val="0"/>
                          <w:divBdr>
                            <w:top w:val="none" w:sz="0" w:space="0" w:color="auto"/>
                            <w:left w:val="none" w:sz="0" w:space="0" w:color="auto"/>
                            <w:bottom w:val="none" w:sz="0" w:space="0" w:color="auto"/>
                            <w:right w:val="none" w:sz="0" w:space="0" w:color="auto"/>
                          </w:divBdr>
                        </w:div>
                      </w:divsChild>
                    </w:div>
                    <w:div w:id="206189775">
                      <w:marLeft w:val="0"/>
                      <w:marRight w:val="0"/>
                      <w:marTop w:val="0"/>
                      <w:marBottom w:val="0"/>
                      <w:divBdr>
                        <w:top w:val="none" w:sz="0" w:space="0" w:color="auto"/>
                        <w:left w:val="none" w:sz="0" w:space="0" w:color="auto"/>
                        <w:bottom w:val="none" w:sz="0" w:space="0" w:color="auto"/>
                        <w:right w:val="none" w:sz="0" w:space="0" w:color="auto"/>
                      </w:divBdr>
                      <w:divsChild>
                        <w:div w:id="2082361303">
                          <w:marLeft w:val="0"/>
                          <w:marRight w:val="0"/>
                          <w:marTop w:val="0"/>
                          <w:marBottom w:val="0"/>
                          <w:divBdr>
                            <w:top w:val="none" w:sz="0" w:space="0" w:color="auto"/>
                            <w:left w:val="none" w:sz="0" w:space="0" w:color="auto"/>
                            <w:bottom w:val="none" w:sz="0" w:space="0" w:color="auto"/>
                            <w:right w:val="none" w:sz="0" w:space="0" w:color="auto"/>
                          </w:divBdr>
                        </w:div>
                      </w:divsChild>
                    </w:div>
                    <w:div w:id="210002281">
                      <w:marLeft w:val="0"/>
                      <w:marRight w:val="0"/>
                      <w:marTop w:val="0"/>
                      <w:marBottom w:val="0"/>
                      <w:divBdr>
                        <w:top w:val="none" w:sz="0" w:space="0" w:color="auto"/>
                        <w:left w:val="none" w:sz="0" w:space="0" w:color="auto"/>
                        <w:bottom w:val="none" w:sz="0" w:space="0" w:color="auto"/>
                        <w:right w:val="none" w:sz="0" w:space="0" w:color="auto"/>
                      </w:divBdr>
                      <w:divsChild>
                        <w:div w:id="575670476">
                          <w:marLeft w:val="0"/>
                          <w:marRight w:val="0"/>
                          <w:marTop w:val="0"/>
                          <w:marBottom w:val="0"/>
                          <w:divBdr>
                            <w:top w:val="none" w:sz="0" w:space="0" w:color="auto"/>
                            <w:left w:val="none" w:sz="0" w:space="0" w:color="auto"/>
                            <w:bottom w:val="none" w:sz="0" w:space="0" w:color="auto"/>
                            <w:right w:val="none" w:sz="0" w:space="0" w:color="auto"/>
                          </w:divBdr>
                        </w:div>
                      </w:divsChild>
                    </w:div>
                    <w:div w:id="222179190">
                      <w:marLeft w:val="0"/>
                      <w:marRight w:val="0"/>
                      <w:marTop w:val="0"/>
                      <w:marBottom w:val="0"/>
                      <w:divBdr>
                        <w:top w:val="none" w:sz="0" w:space="0" w:color="auto"/>
                        <w:left w:val="none" w:sz="0" w:space="0" w:color="auto"/>
                        <w:bottom w:val="none" w:sz="0" w:space="0" w:color="auto"/>
                        <w:right w:val="none" w:sz="0" w:space="0" w:color="auto"/>
                      </w:divBdr>
                      <w:divsChild>
                        <w:div w:id="699204785">
                          <w:marLeft w:val="0"/>
                          <w:marRight w:val="0"/>
                          <w:marTop w:val="0"/>
                          <w:marBottom w:val="0"/>
                          <w:divBdr>
                            <w:top w:val="none" w:sz="0" w:space="0" w:color="auto"/>
                            <w:left w:val="none" w:sz="0" w:space="0" w:color="auto"/>
                            <w:bottom w:val="none" w:sz="0" w:space="0" w:color="auto"/>
                            <w:right w:val="none" w:sz="0" w:space="0" w:color="auto"/>
                          </w:divBdr>
                        </w:div>
                      </w:divsChild>
                    </w:div>
                    <w:div w:id="229311463">
                      <w:marLeft w:val="0"/>
                      <w:marRight w:val="0"/>
                      <w:marTop w:val="0"/>
                      <w:marBottom w:val="0"/>
                      <w:divBdr>
                        <w:top w:val="none" w:sz="0" w:space="0" w:color="auto"/>
                        <w:left w:val="none" w:sz="0" w:space="0" w:color="auto"/>
                        <w:bottom w:val="none" w:sz="0" w:space="0" w:color="auto"/>
                        <w:right w:val="none" w:sz="0" w:space="0" w:color="auto"/>
                      </w:divBdr>
                      <w:divsChild>
                        <w:div w:id="1811092882">
                          <w:marLeft w:val="0"/>
                          <w:marRight w:val="0"/>
                          <w:marTop w:val="0"/>
                          <w:marBottom w:val="0"/>
                          <w:divBdr>
                            <w:top w:val="none" w:sz="0" w:space="0" w:color="auto"/>
                            <w:left w:val="none" w:sz="0" w:space="0" w:color="auto"/>
                            <w:bottom w:val="none" w:sz="0" w:space="0" w:color="auto"/>
                            <w:right w:val="none" w:sz="0" w:space="0" w:color="auto"/>
                          </w:divBdr>
                        </w:div>
                      </w:divsChild>
                    </w:div>
                    <w:div w:id="255939761">
                      <w:marLeft w:val="0"/>
                      <w:marRight w:val="0"/>
                      <w:marTop w:val="0"/>
                      <w:marBottom w:val="0"/>
                      <w:divBdr>
                        <w:top w:val="none" w:sz="0" w:space="0" w:color="auto"/>
                        <w:left w:val="none" w:sz="0" w:space="0" w:color="auto"/>
                        <w:bottom w:val="none" w:sz="0" w:space="0" w:color="auto"/>
                        <w:right w:val="none" w:sz="0" w:space="0" w:color="auto"/>
                      </w:divBdr>
                      <w:divsChild>
                        <w:div w:id="206920467">
                          <w:marLeft w:val="0"/>
                          <w:marRight w:val="0"/>
                          <w:marTop w:val="0"/>
                          <w:marBottom w:val="0"/>
                          <w:divBdr>
                            <w:top w:val="none" w:sz="0" w:space="0" w:color="auto"/>
                            <w:left w:val="none" w:sz="0" w:space="0" w:color="auto"/>
                            <w:bottom w:val="none" w:sz="0" w:space="0" w:color="auto"/>
                            <w:right w:val="none" w:sz="0" w:space="0" w:color="auto"/>
                          </w:divBdr>
                        </w:div>
                      </w:divsChild>
                    </w:div>
                    <w:div w:id="269434076">
                      <w:marLeft w:val="0"/>
                      <w:marRight w:val="0"/>
                      <w:marTop w:val="0"/>
                      <w:marBottom w:val="0"/>
                      <w:divBdr>
                        <w:top w:val="none" w:sz="0" w:space="0" w:color="auto"/>
                        <w:left w:val="none" w:sz="0" w:space="0" w:color="auto"/>
                        <w:bottom w:val="none" w:sz="0" w:space="0" w:color="auto"/>
                        <w:right w:val="none" w:sz="0" w:space="0" w:color="auto"/>
                      </w:divBdr>
                      <w:divsChild>
                        <w:div w:id="911626513">
                          <w:marLeft w:val="0"/>
                          <w:marRight w:val="0"/>
                          <w:marTop w:val="0"/>
                          <w:marBottom w:val="0"/>
                          <w:divBdr>
                            <w:top w:val="none" w:sz="0" w:space="0" w:color="auto"/>
                            <w:left w:val="none" w:sz="0" w:space="0" w:color="auto"/>
                            <w:bottom w:val="none" w:sz="0" w:space="0" w:color="auto"/>
                            <w:right w:val="none" w:sz="0" w:space="0" w:color="auto"/>
                          </w:divBdr>
                        </w:div>
                      </w:divsChild>
                    </w:div>
                    <w:div w:id="270667673">
                      <w:marLeft w:val="0"/>
                      <w:marRight w:val="0"/>
                      <w:marTop w:val="0"/>
                      <w:marBottom w:val="0"/>
                      <w:divBdr>
                        <w:top w:val="none" w:sz="0" w:space="0" w:color="auto"/>
                        <w:left w:val="none" w:sz="0" w:space="0" w:color="auto"/>
                        <w:bottom w:val="none" w:sz="0" w:space="0" w:color="auto"/>
                        <w:right w:val="none" w:sz="0" w:space="0" w:color="auto"/>
                      </w:divBdr>
                      <w:divsChild>
                        <w:div w:id="666983888">
                          <w:marLeft w:val="0"/>
                          <w:marRight w:val="0"/>
                          <w:marTop w:val="0"/>
                          <w:marBottom w:val="0"/>
                          <w:divBdr>
                            <w:top w:val="none" w:sz="0" w:space="0" w:color="auto"/>
                            <w:left w:val="none" w:sz="0" w:space="0" w:color="auto"/>
                            <w:bottom w:val="none" w:sz="0" w:space="0" w:color="auto"/>
                            <w:right w:val="none" w:sz="0" w:space="0" w:color="auto"/>
                          </w:divBdr>
                        </w:div>
                      </w:divsChild>
                    </w:div>
                    <w:div w:id="285746693">
                      <w:marLeft w:val="0"/>
                      <w:marRight w:val="0"/>
                      <w:marTop w:val="0"/>
                      <w:marBottom w:val="0"/>
                      <w:divBdr>
                        <w:top w:val="none" w:sz="0" w:space="0" w:color="auto"/>
                        <w:left w:val="none" w:sz="0" w:space="0" w:color="auto"/>
                        <w:bottom w:val="none" w:sz="0" w:space="0" w:color="auto"/>
                        <w:right w:val="none" w:sz="0" w:space="0" w:color="auto"/>
                      </w:divBdr>
                      <w:divsChild>
                        <w:div w:id="2036535357">
                          <w:marLeft w:val="0"/>
                          <w:marRight w:val="0"/>
                          <w:marTop w:val="0"/>
                          <w:marBottom w:val="0"/>
                          <w:divBdr>
                            <w:top w:val="none" w:sz="0" w:space="0" w:color="auto"/>
                            <w:left w:val="none" w:sz="0" w:space="0" w:color="auto"/>
                            <w:bottom w:val="none" w:sz="0" w:space="0" w:color="auto"/>
                            <w:right w:val="none" w:sz="0" w:space="0" w:color="auto"/>
                          </w:divBdr>
                        </w:div>
                      </w:divsChild>
                    </w:div>
                    <w:div w:id="309407083">
                      <w:marLeft w:val="0"/>
                      <w:marRight w:val="0"/>
                      <w:marTop w:val="0"/>
                      <w:marBottom w:val="0"/>
                      <w:divBdr>
                        <w:top w:val="none" w:sz="0" w:space="0" w:color="auto"/>
                        <w:left w:val="none" w:sz="0" w:space="0" w:color="auto"/>
                        <w:bottom w:val="none" w:sz="0" w:space="0" w:color="auto"/>
                        <w:right w:val="none" w:sz="0" w:space="0" w:color="auto"/>
                      </w:divBdr>
                      <w:divsChild>
                        <w:div w:id="1036198798">
                          <w:marLeft w:val="0"/>
                          <w:marRight w:val="0"/>
                          <w:marTop w:val="0"/>
                          <w:marBottom w:val="0"/>
                          <w:divBdr>
                            <w:top w:val="none" w:sz="0" w:space="0" w:color="auto"/>
                            <w:left w:val="none" w:sz="0" w:space="0" w:color="auto"/>
                            <w:bottom w:val="none" w:sz="0" w:space="0" w:color="auto"/>
                            <w:right w:val="none" w:sz="0" w:space="0" w:color="auto"/>
                          </w:divBdr>
                        </w:div>
                      </w:divsChild>
                    </w:div>
                    <w:div w:id="310209544">
                      <w:marLeft w:val="0"/>
                      <w:marRight w:val="0"/>
                      <w:marTop w:val="0"/>
                      <w:marBottom w:val="0"/>
                      <w:divBdr>
                        <w:top w:val="none" w:sz="0" w:space="0" w:color="auto"/>
                        <w:left w:val="none" w:sz="0" w:space="0" w:color="auto"/>
                        <w:bottom w:val="none" w:sz="0" w:space="0" w:color="auto"/>
                        <w:right w:val="none" w:sz="0" w:space="0" w:color="auto"/>
                      </w:divBdr>
                      <w:divsChild>
                        <w:div w:id="1866093077">
                          <w:marLeft w:val="0"/>
                          <w:marRight w:val="0"/>
                          <w:marTop w:val="0"/>
                          <w:marBottom w:val="0"/>
                          <w:divBdr>
                            <w:top w:val="none" w:sz="0" w:space="0" w:color="auto"/>
                            <w:left w:val="none" w:sz="0" w:space="0" w:color="auto"/>
                            <w:bottom w:val="none" w:sz="0" w:space="0" w:color="auto"/>
                            <w:right w:val="none" w:sz="0" w:space="0" w:color="auto"/>
                          </w:divBdr>
                        </w:div>
                      </w:divsChild>
                    </w:div>
                    <w:div w:id="312609120">
                      <w:marLeft w:val="0"/>
                      <w:marRight w:val="0"/>
                      <w:marTop w:val="0"/>
                      <w:marBottom w:val="0"/>
                      <w:divBdr>
                        <w:top w:val="none" w:sz="0" w:space="0" w:color="auto"/>
                        <w:left w:val="none" w:sz="0" w:space="0" w:color="auto"/>
                        <w:bottom w:val="none" w:sz="0" w:space="0" w:color="auto"/>
                        <w:right w:val="none" w:sz="0" w:space="0" w:color="auto"/>
                      </w:divBdr>
                      <w:divsChild>
                        <w:div w:id="1651786437">
                          <w:marLeft w:val="0"/>
                          <w:marRight w:val="0"/>
                          <w:marTop w:val="0"/>
                          <w:marBottom w:val="0"/>
                          <w:divBdr>
                            <w:top w:val="none" w:sz="0" w:space="0" w:color="auto"/>
                            <w:left w:val="none" w:sz="0" w:space="0" w:color="auto"/>
                            <w:bottom w:val="none" w:sz="0" w:space="0" w:color="auto"/>
                            <w:right w:val="none" w:sz="0" w:space="0" w:color="auto"/>
                          </w:divBdr>
                        </w:div>
                      </w:divsChild>
                    </w:div>
                    <w:div w:id="379407075">
                      <w:marLeft w:val="0"/>
                      <w:marRight w:val="0"/>
                      <w:marTop w:val="0"/>
                      <w:marBottom w:val="0"/>
                      <w:divBdr>
                        <w:top w:val="none" w:sz="0" w:space="0" w:color="auto"/>
                        <w:left w:val="none" w:sz="0" w:space="0" w:color="auto"/>
                        <w:bottom w:val="none" w:sz="0" w:space="0" w:color="auto"/>
                        <w:right w:val="none" w:sz="0" w:space="0" w:color="auto"/>
                      </w:divBdr>
                      <w:divsChild>
                        <w:div w:id="1582635623">
                          <w:marLeft w:val="0"/>
                          <w:marRight w:val="0"/>
                          <w:marTop w:val="0"/>
                          <w:marBottom w:val="0"/>
                          <w:divBdr>
                            <w:top w:val="none" w:sz="0" w:space="0" w:color="auto"/>
                            <w:left w:val="none" w:sz="0" w:space="0" w:color="auto"/>
                            <w:bottom w:val="none" w:sz="0" w:space="0" w:color="auto"/>
                            <w:right w:val="none" w:sz="0" w:space="0" w:color="auto"/>
                          </w:divBdr>
                        </w:div>
                        <w:div w:id="2121290925">
                          <w:marLeft w:val="0"/>
                          <w:marRight w:val="0"/>
                          <w:marTop w:val="0"/>
                          <w:marBottom w:val="0"/>
                          <w:divBdr>
                            <w:top w:val="none" w:sz="0" w:space="0" w:color="auto"/>
                            <w:left w:val="none" w:sz="0" w:space="0" w:color="auto"/>
                            <w:bottom w:val="none" w:sz="0" w:space="0" w:color="auto"/>
                            <w:right w:val="none" w:sz="0" w:space="0" w:color="auto"/>
                          </w:divBdr>
                        </w:div>
                      </w:divsChild>
                    </w:div>
                    <w:div w:id="391733678">
                      <w:marLeft w:val="0"/>
                      <w:marRight w:val="0"/>
                      <w:marTop w:val="0"/>
                      <w:marBottom w:val="0"/>
                      <w:divBdr>
                        <w:top w:val="none" w:sz="0" w:space="0" w:color="auto"/>
                        <w:left w:val="none" w:sz="0" w:space="0" w:color="auto"/>
                        <w:bottom w:val="none" w:sz="0" w:space="0" w:color="auto"/>
                        <w:right w:val="none" w:sz="0" w:space="0" w:color="auto"/>
                      </w:divBdr>
                      <w:divsChild>
                        <w:div w:id="1011419564">
                          <w:marLeft w:val="0"/>
                          <w:marRight w:val="0"/>
                          <w:marTop w:val="0"/>
                          <w:marBottom w:val="0"/>
                          <w:divBdr>
                            <w:top w:val="none" w:sz="0" w:space="0" w:color="auto"/>
                            <w:left w:val="none" w:sz="0" w:space="0" w:color="auto"/>
                            <w:bottom w:val="none" w:sz="0" w:space="0" w:color="auto"/>
                            <w:right w:val="none" w:sz="0" w:space="0" w:color="auto"/>
                          </w:divBdr>
                        </w:div>
                      </w:divsChild>
                    </w:div>
                    <w:div w:id="394550207">
                      <w:marLeft w:val="0"/>
                      <w:marRight w:val="0"/>
                      <w:marTop w:val="0"/>
                      <w:marBottom w:val="0"/>
                      <w:divBdr>
                        <w:top w:val="none" w:sz="0" w:space="0" w:color="auto"/>
                        <w:left w:val="none" w:sz="0" w:space="0" w:color="auto"/>
                        <w:bottom w:val="none" w:sz="0" w:space="0" w:color="auto"/>
                        <w:right w:val="none" w:sz="0" w:space="0" w:color="auto"/>
                      </w:divBdr>
                      <w:divsChild>
                        <w:div w:id="1008100303">
                          <w:marLeft w:val="0"/>
                          <w:marRight w:val="0"/>
                          <w:marTop w:val="0"/>
                          <w:marBottom w:val="0"/>
                          <w:divBdr>
                            <w:top w:val="none" w:sz="0" w:space="0" w:color="auto"/>
                            <w:left w:val="none" w:sz="0" w:space="0" w:color="auto"/>
                            <w:bottom w:val="none" w:sz="0" w:space="0" w:color="auto"/>
                            <w:right w:val="none" w:sz="0" w:space="0" w:color="auto"/>
                          </w:divBdr>
                        </w:div>
                      </w:divsChild>
                    </w:div>
                    <w:div w:id="426968488">
                      <w:marLeft w:val="0"/>
                      <w:marRight w:val="0"/>
                      <w:marTop w:val="0"/>
                      <w:marBottom w:val="0"/>
                      <w:divBdr>
                        <w:top w:val="none" w:sz="0" w:space="0" w:color="auto"/>
                        <w:left w:val="none" w:sz="0" w:space="0" w:color="auto"/>
                        <w:bottom w:val="none" w:sz="0" w:space="0" w:color="auto"/>
                        <w:right w:val="none" w:sz="0" w:space="0" w:color="auto"/>
                      </w:divBdr>
                      <w:divsChild>
                        <w:div w:id="1774009923">
                          <w:marLeft w:val="0"/>
                          <w:marRight w:val="0"/>
                          <w:marTop w:val="0"/>
                          <w:marBottom w:val="0"/>
                          <w:divBdr>
                            <w:top w:val="none" w:sz="0" w:space="0" w:color="auto"/>
                            <w:left w:val="none" w:sz="0" w:space="0" w:color="auto"/>
                            <w:bottom w:val="none" w:sz="0" w:space="0" w:color="auto"/>
                            <w:right w:val="none" w:sz="0" w:space="0" w:color="auto"/>
                          </w:divBdr>
                        </w:div>
                      </w:divsChild>
                    </w:div>
                    <w:div w:id="441152808">
                      <w:marLeft w:val="0"/>
                      <w:marRight w:val="0"/>
                      <w:marTop w:val="0"/>
                      <w:marBottom w:val="0"/>
                      <w:divBdr>
                        <w:top w:val="none" w:sz="0" w:space="0" w:color="auto"/>
                        <w:left w:val="none" w:sz="0" w:space="0" w:color="auto"/>
                        <w:bottom w:val="none" w:sz="0" w:space="0" w:color="auto"/>
                        <w:right w:val="none" w:sz="0" w:space="0" w:color="auto"/>
                      </w:divBdr>
                      <w:divsChild>
                        <w:div w:id="1297637674">
                          <w:marLeft w:val="0"/>
                          <w:marRight w:val="0"/>
                          <w:marTop w:val="0"/>
                          <w:marBottom w:val="0"/>
                          <w:divBdr>
                            <w:top w:val="none" w:sz="0" w:space="0" w:color="auto"/>
                            <w:left w:val="none" w:sz="0" w:space="0" w:color="auto"/>
                            <w:bottom w:val="none" w:sz="0" w:space="0" w:color="auto"/>
                            <w:right w:val="none" w:sz="0" w:space="0" w:color="auto"/>
                          </w:divBdr>
                        </w:div>
                      </w:divsChild>
                    </w:div>
                    <w:div w:id="447820856">
                      <w:marLeft w:val="0"/>
                      <w:marRight w:val="0"/>
                      <w:marTop w:val="0"/>
                      <w:marBottom w:val="0"/>
                      <w:divBdr>
                        <w:top w:val="none" w:sz="0" w:space="0" w:color="auto"/>
                        <w:left w:val="none" w:sz="0" w:space="0" w:color="auto"/>
                        <w:bottom w:val="none" w:sz="0" w:space="0" w:color="auto"/>
                        <w:right w:val="none" w:sz="0" w:space="0" w:color="auto"/>
                      </w:divBdr>
                      <w:divsChild>
                        <w:div w:id="371342217">
                          <w:marLeft w:val="0"/>
                          <w:marRight w:val="0"/>
                          <w:marTop w:val="0"/>
                          <w:marBottom w:val="0"/>
                          <w:divBdr>
                            <w:top w:val="none" w:sz="0" w:space="0" w:color="auto"/>
                            <w:left w:val="none" w:sz="0" w:space="0" w:color="auto"/>
                            <w:bottom w:val="none" w:sz="0" w:space="0" w:color="auto"/>
                            <w:right w:val="none" w:sz="0" w:space="0" w:color="auto"/>
                          </w:divBdr>
                        </w:div>
                      </w:divsChild>
                    </w:div>
                    <w:div w:id="461046038">
                      <w:marLeft w:val="0"/>
                      <w:marRight w:val="0"/>
                      <w:marTop w:val="0"/>
                      <w:marBottom w:val="0"/>
                      <w:divBdr>
                        <w:top w:val="none" w:sz="0" w:space="0" w:color="auto"/>
                        <w:left w:val="none" w:sz="0" w:space="0" w:color="auto"/>
                        <w:bottom w:val="none" w:sz="0" w:space="0" w:color="auto"/>
                        <w:right w:val="none" w:sz="0" w:space="0" w:color="auto"/>
                      </w:divBdr>
                      <w:divsChild>
                        <w:div w:id="1496535577">
                          <w:marLeft w:val="0"/>
                          <w:marRight w:val="0"/>
                          <w:marTop w:val="0"/>
                          <w:marBottom w:val="0"/>
                          <w:divBdr>
                            <w:top w:val="none" w:sz="0" w:space="0" w:color="auto"/>
                            <w:left w:val="none" w:sz="0" w:space="0" w:color="auto"/>
                            <w:bottom w:val="none" w:sz="0" w:space="0" w:color="auto"/>
                            <w:right w:val="none" w:sz="0" w:space="0" w:color="auto"/>
                          </w:divBdr>
                        </w:div>
                      </w:divsChild>
                    </w:div>
                    <w:div w:id="480579116">
                      <w:marLeft w:val="0"/>
                      <w:marRight w:val="0"/>
                      <w:marTop w:val="0"/>
                      <w:marBottom w:val="0"/>
                      <w:divBdr>
                        <w:top w:val="none" w:sz="0" w:space="0" w:color="auto"/>
                        <w:left w:val="none" w:sz="0" w:space="0" w:color="auto"/>
                        <w:bottom w:val="none" w:sz="0" w:space="0" w:color="auto"/>
                        <w:right w:val="none" w:sz="0" w:space="0" w:color="auto"/>
                      </w:divBdr>
                      <w:divsChild>
                        <w:div w:id="458575041">
                          <w:marLeft w:val="0"/>
                          <w:marRight w:val="0"/>
                          <w:marTop w:val="0"/>
                          <w:marBottom w:val="0"/>
                          <w:divBdr>
                            <w:top w:val="none" w:sz="0" w:space="0" w:color="auto"/>
                            <w:left w:val="none" w:sz="0" w:space="0" w:color="auto"/>
                            <w:bottom w:val="none" w:sz="0" w:space="0" w:color="auto"/>
                            <w:right w:val="none" w:sz="0" w:space="0" w:color="auto"/>
                          </w:divBdr>
                        </w:div>
                      </w:divsChild>
                    </w:div>
                    <w:div w:id="512575926">
                      <w:marLeft w:val="0"/>
                      <w:marRight w:val="0"/>
                      <w:marTop w:val="0"/>
                      <w:marBottom w:val="0"/>
                      <w:divBdr>
                        <w:top w:val="none" w:sz="0" w:space="0" w:color="auto"/>
                        <w:left w:val="none" w:sz="0" w:space="0" w:color="auto"/>
                        <w:bottom w:val="none" w:sz="0" w:space="0" w:color="auto"/>
                        <w:right w:val="none" w:sz="0" w:space="0" w:color="auto"/>
                      </w:divBdr>
                      <w:divsChild>
                        <w:div w:id="804782117">
                          <w:marLeft w:val="0"/>
                          <w:marRight w:val="0"/>
                          <w:marTop w:val="0"/>
                          <w:marBottom w:val="0"/>
                          <w:divBdr>
                            <w:top w:val="none" w:sz="0" w:space="0" w:color="auto"/>
                            <w:left w:val="none" w:sz="0" w:space="0" w:color="auto"/>
                            <w:bottom w:val="none" w:sz="0" w:space="0" w:color="auto"/>
                            <w:right w:val="none" w:sz="0" w:space="0" w:color="auto"/>
                          </w:divBdr>
                        </w:div>
                      </w:divsChild>
                    </w:div>
                    <w:div w:id="516038680">
                      <w:marLeft w:val="0"/>
                      <w:marRight w:val="0"/>
                      <w:marTop w:val="0"/>
                      <w:marBottom w:val="0"/>
                      <w:divBdr>
                        <w:top w:val="none" w:sz="0" w:space="0" w:color="auto"/>
                        <w:left w:val="none" w:sz="0" w:space="0" w:color="auto"/>
                        <w:bottom w:val="none" w:sz="0" w:space="0" w:color="auto"/>
                        <w:right w:val="none" w:sz="0" w:space="0" w:color="auto"/>
                      </w:divBdr>
                      <w:divsChild>
                        <w:div w:id="1058481699">
                          <w:marLeft w:val="0"/>
                          <w:marRight w:val="0"/>
                          <w:marTop w:val="0"/>
                          <w:marBottom w:val="0"/>
                          <w:divBdr>
                            <w:top w:val="none" w:sz="0" w:space="0" w:color="auto"/>
                            <w:left w:val="none" w:sz="0" w:space="0" w:color="auto"/>
                            <w:bottom w:val="none" w:sz="0" w:space="0" w:color="auto"/>
                            <w:right w:val="none" w:sz="0" w:space="0" w:color="auto"/>
                          </w:divBdr>
                        </w:div>
                      </w:divsChild>
                    </w:div>
                    <w:div w:id="545869231">
                      <w:marLeft w:val="0"/>
                      <w:marRight w:val="0"/>
                      <w:marTop w:val="0"/>
                      <w:marBottom w:val="0"/>
                      <w:divBdr>
                        <w:top w:val="none" w:sz="0" w:space="0" w:color="auto"/>
                        <w:left w:val="none" w:sz="0" w:space="0" w:color="auto"/>
                        <w:bottom w:val="none" w:sz="0" w:space="0" w:color="auto"/>
                        <w:right w:val="none" w:sz="0" w:space="0" w:color="auto"/>
                      </w:divBdr>
                      <w:divsChild>
                        <w:div w:id="1104807744">
                          <w:marLeft w:val="0"/>
                          <w:marRight w:val="0"/>
                          <w:marTop w:val="0"/>
                          <w:marBottom w:val="0"/>
                          <w:divBdr>
                            <w:top w:val="none" w:sz="0" w:space="0" w:color="auto"/>
                            <w:left w:val="none" w:sz="0" w:space="0" w:color="auto"/>
                            <w:bottom w:val="none" w:sz="0" w:space="0" w:color="auto"/>
                            <w:right w:val="none" w:sz="0" w:space="0" w:color="auto"/>
                          </w:divBdr>
                        </w:div>
                      </w:divsChild>
                    </w:div>
                    <w:div w:id="595404936">
                      <w:marLeft w:val="0"/>
                      <w:marRight w:val="0"/>
                      <w:marTop w:val="0"/>
                      <w:marBottom w:val="0"/>
                      <w:divBdr>
                        <w:top w:val="none" w:sz="0" w:space="0" w:color="auto"/>
                        <w:left w:val="none" w:sz="0" w:space="0" w:color="auto"/>
                        <w:bottom w:val="none" w:sz="0" w:space="0" w:color="auto"/>
                        <w:right w:val="none" w:sz="0" w:space="0" w:color="auto"/>
                      </w:divBdr>
                      <w:divsChild>
                        <w:div w:id="1253784931">
                          <w:marLeft w:val="0"/>
                          <w:marRight w:val="0"/>
                          <w:marTop w:val="0"/>
                          <w:marBottom w:val="0"/>
                          <w:divBdr>
                            <w:top w:val="none" w:sz="0" w:space="0" w:color="auto"/>
                            <w:left w:val="none" w:sz="0" w:space="0" w:color="auto"/>
                            <w:bottom w:val="none" w:sz="0" w:space="0" w:color="auto"/>
                            <w:right w:val="none" w:sz="0" w:space="0" w:color="auto"/>
                          </w:divBdr>
                        </w:div>
                      </w:divsChild>
                    </w:div>
                    <w:div w:id="611742179">
                      <w:marLeft w:val="0"/>
                      <w:marRight w:val="0"/>
                      <w:marTop w:val="0"/>
                      <w:marBottom w:val="0"/>
                      <w:divBdr>
                        <w:top w:val="none" w:sz="0" w:space="0" w:color="auto"/>
                        <w:left w:val="none" w:sz="0" w:space="0" w:color="auto"/>
                        <w:bottom w:val="none" w:sz="0" w:space="0" w:color="auto"/>
                        <w:right w:val="none" w:sz="0" w:space="0" w:color="auto"/>
                      </w:divBdr>
                      <w:divsChild>
                        <w:div w:id="935286996">
                          <w:marLeft w:val="0"/>
                          <w:marRight w:val="0"/>
                          <w:marTop w:val="0"/>
                          <w:marBottom w:val="0"/>
                          <w:divBdr>
                            <w:top w:val="none" w:sz="0" w:space="0" w:color="auto"/>
                            <w:left w:val="none" w:sz="0" w:space="0" w:color="auto"/>
                            <w:bottom w:val="none" w:sz="0" w:space="0" w:color="auto"/>
                            <w:right w:val="none" w:sz="0" w:space="0" w:color="auto"/>
                          </w:divBdr>
                        </w:div>
                        <w:div w:id="1801998693">
                          <w:marLeft w:val="0"/>
                          <w:marRight w:val="0"/>
                          <w:marTop w:val="0"/>
                          <w:marBottom w:val="0"/>
                          <w:divBdr>
                            <w:top w:val="none" w:sz="0" w:space="0" w:color="auto"/>
                            <w:left w:val="none" w:sz="0" w:space="0" w:color="auto"/>
                            <w:bottom w:val="none" w:sz="0" w:space="0" w:color="auto"/>
                            <w:right w:val="none" w:sz="0" w:space="0" w:color="auto"/>
                          </w:divBdr>
                        </w:div>
                        <w:div w:id="1916470400">
                          <w:marLeft w:val="0"/>
                          <w:marRight w:val="0"/>
                          <w:marTop w:val="0"/>
                          <w:marBottom w:val="0"/>
                          <w:divBdr>
                            <w:top w:val="none" w:sz="0" w:space="0" w:color="auto"/>
                            <w:left w:val="none" w:sz="0" w:space="0" w:color="auto"/>
                            <w:bottom w:val="none" w:sz="0" w:space="0" w:color="auto"/>
                            <w:right w:val="none" w:sz="0" w:space="0" w:color="auto"/>
                          </w:divBdr>
                        </w:div>
                      </w:divsChild>
                    </w:div>
                    <w:div w:id="691808867">
                      <w:marLeft w:val="0"/>
                      <w:marRight w:val="0"/>
                      <w:marTop w:val="0"/>
                      <w:marBottom w:val="0"/>
                      <w:divBdr>
                        <w:top w:val="none" w:sz="0" w:space="0" w:color="auto"/>
                        <w:left w:val="none" w:sz="0" w:space="0" w:color="auto"/>
                        <w:bottom w:val="none" w:sz="0" w:space="0" w:color="auto"/>
                        <w:right w:val="none" w:sz="0" w:space="0" w:color="auto"/>
                      </w:divBdr>
                      <w:divsChild>
                        <w:div w:id="1794715772">
                          <w:marLeft w:val="0"/>
                          <w:marRight w:val="0"/>
                          <w:marTop w:val="0"/>
                          <w:marBottom w:val="0"/>
                          <w:divBdr>
                            <w:top w:val="none" w:sz="0" w:space="0" w:color="auto"/>
                            <w:left w:val="none" w:sz="0" w:space="0" w:color="auto"/>
                            <w:bottom w:val="none" w:sz="0" w:space="0" w:color="auto"/>
                            <w:right w:val="none" w:sz="0" w:space="0" w:color="auto"/>
                          </w:divBdr>
                        </w:div>
                      </w:divsChild>
                    </w:div>
                    <w:div w:id="696201714">
                      <w:marLeft w:val="0"/>
                      <w:marRight w:val="0"/>
                      <w:marTop w:val="0"/>
                      <w:marBottom w:val="0"/>
                      <w:divBdr>
                        <w:top w:val="none" w:sz="0" w:space="0" w:color="auto"/>
                        <w:left w:val="none" w:sz="0" w:space="0" w:color="auto"/>
                        <w:bottom w:val="none" w:sz="0" w:space="0" w:color="auto"/>
                        <w:right w:val="none" w:sz="0" w:space="0" w:color="auto"/>
                      </w:divBdr>
                      <w:divsChild>
                        <w:div w:id="993794861">
                          <w:marLeft w:val="0"/>
                          <w:marRight w:val="0"/>
                          <w:marTop w:val="0"/>
                          <w:marBottom w:val="0"/>
                          <w:divBdr>
                            <w:top w:val="none" w:sz="0" w:space="0" w:color="auto"/>
                            <w:left w:val="none" w:sz="0" w:space="0" w:color="auto"/>
                            <w:bottom w:val="none" w:sz="0" w:space="0" w:color="auto"/>
                            <w:right w:val="none" w:sz="0" w:space="0" w:color="auto"/>
                          </w:divBdr>
                        </w:div>
                      </w:divsChild>
                    </w:div>
                    <w:div w:id="699625330">
                      <w:marLeft w:val="0"/>
                      <w:marRight w:val="0"/>
                      <w:marTop w:val="0"/>
                      <w:marBottom w:val="0"/>
                      <w:divBdr>
                        <w:top w:val="none" w:sz="0" w:space="0" w:color="auto"/>
                        <w:left w:val="none" w:sz="0" w:space="0" w:color="auto"/>
                        <w:bottom w:val="none" w:sz="0" w:space="0" w:color="auto"/>
                        <w:right w:val="none" w:sz="0" w:space="0" w:color="auto"/>
                      </w:divBdr>
                      <w:divsChild>
                        <w:div w:id="263997169">
                          <w:marLeft w:val="0"/>
                          <w:marRight w:val="0"/>
                          <w:marTop w:val="0"/>
                          <w:marBottom w:val="0"/>
                          <w:divBdr>
                            <w:top w:val="none" w:sz="0" w:space="0" w:color="auto"/>
                            <w:left w:val="none" w:sz="0" w:space="0" w:color="auto"/>
                            <w:bottom w:val="none" w:sz="0" w:space="0" w:color="auto"/>
                            <w:right w:val="none" w:sz="0" w:space="0" w:color="auto"/>
                          </w:divBdr>
                        </w:div>
                      </w:divsChild>
                    </w:div>
                    <w:div w:id="708803613">
                      <w:marLeft w:val="0"/>
                      <w:marRight w:val="0"/>
                      <w:marTop w:val="0"/>
                      <w:marBottom w:val="0"/>
                      <w:divBdr>
                        <w:top w:val="none" w:sz="0" w:space="0" w:color="auto"/>
                        <w:left w:val="none" w:sz="0" w:space="0" w:color="auto"/>
                        <w:bottom w:val="none" w:sz="0" w:space="0" w:color="auto"/>
                        <w:right w:val="none" w:sz="0" w:space="0" w:color="auto"/>
                      </w:divBdr>
                      <w:divsChild>
                        <w:div w:id="1776630272">
                          <w:marLeft w:val="0"/>
                          <w:marRight w:val="0"/>
                          <w:marTop w:val="0"/>
                          <w:marBottom w:val="0"/>
                          <w:divBdr>
                            <w:top w:val="none" w:sz="0" w:space="0" w:color="auto"/>
                            <w:left w:val="none" w:sz="0" w:space="0" w:color="auto"/>
                            <w:bottom w:val="none" w:sz="0" w:space="0" w:color="auto"/>
                            <w:right w:val="none" w:sz="0" w:space="0" w:color="auto"/>
                          </w:divBdr>
                        </w:div>
                      </w:divsChild>
                    </w:div>
                    <w:div w:id="729158808">
                      <w:marLeft w:val="0"/>
                      <w:marRight w:val="0"/>
                      <w:marTop w:val="0"/>
                      <w:marBottom w:val="0"/>
                      <w:divBdr>
                        <w:top w:val="none" w:sz="0" w:space="0" w:color="auto"/>
                        <w:left w:val="none" w:sz="0" w:space="0" w:color="auto"/>
                        <w:bottom w:val="none" w:sz="0" w:space="0" w:color="auto"/>
                        <w:right w:val="none" w:sz="0" w:space="0" w:color="auto"/>
                      </w:divBdr>
                      <w:divsChild>
                        <w:div w:id="1422678557">
                          <w:marLeft w:val="0"/>
                          <w:marRight w:val="0"/>
                          <w:marTop w:val="0"/>
                          <w:marBottom w:val="0"/>
                          <w:divBdr>
                            <w:top w:val="none" w:sz="0" w:space="0" w:color="auto"/>
                            <w:left w:val="none" w:sz="0" w:space="0" w:color="auto"/>
                            <w:bottom w:val="none" w:sz="0" w:space="0" w:color="auto"/>
                            <w:right w:val="none" w:sz="0" w:space="0" w:color="auto"/>
                          </w:divBdr>
                        </w:div>
                      </w:divsChild>
                    </w:div>
                    <w:div w:id="738598086">
                      <w:marLeft w:val="0"/>
                      <w:marRight w:val="0"/>
                      <w:marTop w:val="0"/>
                      <w:marBottom w:val="0"/>
                      <w:divBdr>
                        <w:top w:val="none" w:sz="0" w:space="0" w:color="auto"/>
                        <w:left w:val="none" w:sz="0" w:space="0" w:color="auto"/>
                        <w:bottom w:val="none" w:sz="0" w:space="0" w:color="auto"/>
                        <w:right w:val="none" w:sz="0" w:space="0" w:color="auto"/>
                      </w:divBdr>
                      <w:divsChild>
                        <w:div w:id="1994288270">
                          <w:marLeft w:val="0"/>
                          <w:marRight w:val="0"/>
                          <w:marTop w:val="0"/>
                          <w:marBottom w:val="0"/>
                          <w:divBdr>
                            <w:top w:val="none" w:sz="0" w:space="0" w:color="auto"/>
                            <w:left w:val="none" w:sz="0" w:space="0" w:color="auto"/>
                            <w:bottom w:val="none" w:sz="0" w:space="0" w:color="auto"/>
                            <w:right w:val="none" w:sz="0" w:space="0" w:color="auto"/>
                          </w:divBdr>
                        </w:div>
                      </w:divsChild>
                    </w:div>
                    <w:div w:id="771169950">
                      <w:marLeft w:val="0"/>
                      <w:marRight w:val="0"/>
                      <w:marTop w:val="0"/>
                      <w:marBottom w:val="0"/>
                      <w:divBdr>
                        <w:top w:val="none" w:sz="0" w:space="0" w:color="auto"/>
                        <w:left w:val="none" w:sz="0" w:space="0" w:color="auto"/>
                        <w:bottom w:val="none" w:sz="0" w:space="0" w:color="auto"/>
                        <w:right w:val="none" w:sz="0" w:space="0" w:color="auto"/>
                      </w:divBdr>
                      <w:divsChild>
                        <w:div w:id="899294482">
                          <w:marLeft w:val="0"/>
                          <w:marRight w:val="0"/>
                          <w:marTop w:val="0"/>
                          <w:marBottom w:val="0"/>
                          <w:divBdr>
                            <w:top w:val="none" w:sz="0" w:space="0" w:color="auto"/>
                            <w:left w:val="none" w:sz="0" w:space="0" w:color="auto"/>
                            <w:bottom w:val="none" w:sz="0" w:space="0" w:color="auto"/>
                            <w:right w:val="none" w:sz="0" w:space="0" w:color="auto"/>
                          </w:divBdr>
                        </w:div>
                      </w:divsChild>
                    </w:div>
                    <w:div w:id="830365296">
                      <w:marLeft w:val="0"/>
                      <w:marRight w:val="0"/>
                      <w:marTop w:val="0"/>
                      <w:marBottom w:val="0"/>
                      <w:divBdr>
                        <w:top w:val="none" w:sz="0" w:space="0" w:color="auto"/>
                        <w:left w:val="none" w:sz="0" w:space="0" w:color="auto"/>
                        <w:bottom w:val="none" w:sz="0" w:space="0" w:color="auto"/>
                        <w:right w:val="none" w:sz="0" w:space="0" w:color="auto"/>
                      </w:divBdr>
                      <w:divsChild>
                        <w:div w:id="16779643">
                          <w:marLeft w:val="0"/>
                          <w:marRight w:val="0"/>
                          <w:marTop w:val="0"/>
                          <w:marBottom w:val="0"/>
                          <w:divBdr>
                            <w:top w:val="none" w:sz="0" w:space="0" w:color="auto"/>
                            <w:left w:val="none" w:sz="0" w:space="0" w:color="auto"/>
                            <w:bottom w:val="none" w:sz="0" w:space="0" w:color="auto"/>
                            <w:right w:val="none" w:sz="0" w:space="0" w:color="auto"/>
                          </w:divBdr>
                        </w:div>
                      </w:divsChild>
                    </w:div>
                    <w:div w:id="848524851">
                      <w:marLeft w:val="0"/>
                      <w:marRight w:val="0"/>
                      <w:marTop w:val="0"/>
                      <w:marBottom w:val="0"/>
                      <w:divBdr>
                        <w:top w:val="none" w:sz="0" w:space="0" w:color="auto"/>
                        <w:left w:val="none" w:sz="0" w:space="0" w:color="auto"/>
                        <w:bottom w:val="none" w:sz="0" w:space="0" w:color="auto"/>
                        <w:right w:val="none" w:sz="0" w:space="0" w:color="auto"/>
                      </w:divBdr>
                      <w:divsChild>
                        <w:div w:id="1130593407">
                          <w:marLeft w:val="0"/>
                          <w:marRight w:val="0"/>
                          <w:marTop w:val="0"/>
                          <w:marBottom w:val="0"/>
                          <w:divBdr>
                            <w:top w:val="none" w:sz="0" w:space="0" w:color="auto"/>
                            <w:left w:val="none" w:sz="0" w:space="0" w:color="auto"/>
                            <w:bottom w:val="none" w:sz="0" w:space="0" w:color="auto"/>
                            <w:right w:val="none" w:sz="0" w:space="0" w:color="auto"/>
                          </w:divBdr>
                        </w:div>
                      </w:divsChild>
                    </w:div>
                    <w:div w:id="850412437">
                      <w:marLeft w:val="0"/>
                      <w:marRight w:val="0"/>
                      <w:marTop w:val="0"/>
                      <w:marBottom w:val="0"/>
                      <w:divBdr>
                        <w:top w:val="none" w:sz="0" w:space="0" w:color="auto"/>
                        <w:left w:val="none" w:sz="0" w:space="0" w:color="auto"/>
                        <w:bottom w:val="none" w:sz="0" w:space="0" w:color="auto"/>
                        <w:right w:val="none" w:sz="0" w:space="0" w:color="auto"/>
                      </w:divBdr>
                      <w:divsChild>
                        <w:div w:id="1971787495">
                          <w:marLeft w:val="0"/>
                          <w:marRight w:val="0"/>
                          <w:marTop w:val="0"/>
                          <w:marBottom w:val="0"/>
                          <w:divBdr>
                            <w:top w:val="none" w:sz="0" w:space="0" w:color="auto"/>
                            <w:left w:val="none" w:sz="0" w:space="0" w:color="auto"/>
                            <w:bottom w:val="none" w:sz="0" w:space="0" w:color="auto"/>
                            <w:right w:val="none" w:sz="0" w:space="0" w:color="auto"/>
                          </w:divBdr>
                        </w:div>
                      </w:divsChild>
                    </w:div>
                    <w:div w:id="911695318">
                      <w:marLeft w:val="0"/>
                      <w:marRight w:val="0"/>
                      <w:marTop w:val="0"/>
                      <w:marBottom w:val="0"/>
                      <w:divBdr>
                        <w:top w:val="none" w:sz="0" w:space="0" w:color="auto"/>
                        <w:left w:val="none" w:sz="0" w:space="0" w:color="auto"/>
                        <w:bottom w:val="none" w:sz="0" w:space="0" w:color="auto"/>
                        <w:right w:val="none" w:sz="0" w:space="0" w:color="auto"/>
                      </w:divBdr>
                      <w:divsChild>
                        <w:div w:id="1494830063">
                          <w:marLeft w:val="0"/>
                          <w:marRight w:val="0"/>
                          <w:marTop w:val="0"/>
                          <w:marBottom w:val="0"/>
                          <w:divBdr>
                            <w:top w:val="none" w:sz="0" w:space="0" w:color="auto"/>
                            <w:left w:val="none" w:sz="0" w:space="0" w:color="auto"/>
                            <w:bottom w:val="none" w:sz="0" w:space="0" w:color="auto"/>
                            <w:right w:val="none" w:sz="0" w:space="0" w:color="auto"/>
                          </w:divBdr>
                        </w:div>
                      </w:divsChild>
                    </w:div>
                    <w:div w:id="922837704">
                      <w:marLeft w:val="0"/>
                      <w:marRight w:val="0"/>
                      <w:marTop w:val="0"/>
                      <w:marBottom w:val="0"/>
                      <w:divBdr>
                        <w:top w:val="none" w:sz="0" w:space="0" w:color="auto"/>
                        <w:left w:val="none" w:sz="0" w:space="0" w:color="auto"/>
                        <w:bottom w:val="none" w:sz="0" w:space="0" w:color="auto"/>
                        <w:right w:val="none" w:sz="0" w:space="0" w:color="auto"/>
                      </w:divBdr>
                      <w:divsChild>
                        <w:div w:id="1085539593">
                          <w:marLeft w:val="0"/>
                          <w:marRight w:val="0"/>
                          <w:marTop w:val="0"/>
                          <w:marBottom w:val="0"/>
                          <w:divBdr>
                            <w:top w:val="none" w:sz="0" w:space="0" w:color="auto"/>
                            <w:left w:val="none" w:sz="0" w:space="0" w:color="auto"/>
                            <w:bottom w:val="none" w:sz="0" w:space="0" w:color="auto"/>
                            <w:right w:val="none" w:sz="0" w:space="0" w:color="auto"/>
                          </w:divBdr>
                        </w:div>
                      </w:divsChild>
                    </w:div>
                    <w:div w:id="924194477">
                      <w:marLeft w:val="0"/>
                      <w:marRight w:val="0"/>
                      <w:marTop w:val="0"/>
                      <w:marBottom w:val="0"/>
                      <w:divBdr>
                        <w:top w:val="none" w:sz="0" w:space="0" w:color="auto"/>
                        <w:left w:val="none" w:sz="0" w:space="0" w:color="auto"/>
                        <w:bottom w:val="none" w:sz="0" w:space="0" w:color="auto"/>
                        <w:right w:val="none" w:sz="0" w:space="0" w:color="auto"/>
                      </w:divBdr>
                      <w:divsChild>
                        <w:div w:id="1515459989">
                          <w:marLeft w:val="0"/>
                          <w:marRight w:val="0"/>
                          <w:marTop w:val="0"/>
                          <w:marBottom w:val="0"/>
                          <w:divBdr>
                            <w:top w:val="none" w:sz="0" w:space="0" w:color="auto"/>
                            <w:left w:val="none" w:sz="0" w:space="0" w:color="auto"/>
                            <w:bottom w:val="none" w:sz="0" w:space="0" w:color="auto"/>
                            <w:right w:val="none" w:sz="0" w:space="0" w:color="auto"/>
                          </w:divBdr>
                        </w:div>
                        <w:div w:id="2144537322">
                          <w:marLeft w:val="0"/>
                          <w:marRight w:val="0"/>
                          <w:marTop w:val="0"/>
                          <w:marBottom w:val="0"/>
                          <w:divBdr>
                            <w:top w:val="none" w:sz="0" w:space="0" w:color="auto"/>
                            <w:left w:val="none" w:sz="0" w:space="0" w:color="auto"/>
                            <w:bottom w:val="none" w:sz="0" w:space="0" w:color="auto"/>
                            <w:right w:val="none" w:sz="0" w:space="0" w:color="auto"/>
                          </w:divBdr>
                        </w:div>
                      </w:divsChild>
                    </w:div>
                    <w:div w:id="947197243">
                      <w:marLeft w:val="0"/>
                      <w:marRight w:val="0"/>
                      <w:marTop w:val="0"/>
                      <w:marBottom w:val="0"/>
                      <w:divBdr>
                        <w:top w:val="none" w:sz="0" w:space="0" w:color="auto"/>
                        <w:left w:val="none" w:sz="0" w:space="0" w:color="auto"/>
                        <w:bottom w:val="none" w:sz="0" w:space="0" w:color="auto"/>
                        <w:right w:val="none" w:sz="0" w:space="0" w:color="auto"/>
                      </w:divBdr>
                      <w:divsChild>
                        <w:div w:id="1925070493">
                          <w:marLeft w:val="0"/>
                          <w:marRight w:val="0"/>
                          <w:marTop w:val="0"/>
                          <w:marBottom w:val="0"/>
                          <w:divBdr>
                            <w:top w:val="none" w:sz="0" w:space="0" w:color="auto"/>
                            <w:left w:val="none" w:sz="0" w:space="0" w:color="auto"/>
                            <w:bottom w:val="none" w:sz="0" w:space="0" w:color="auto"/>
                            <w:right w:val="none" w:sz="0" w:space="0" w:color="auto"/>
                          </w:divBdr>
                        </w:div>
                      </w:divsChild>
                    </w:div>
                    <w:div w:id="967202337">
                      <w:marLeft w:val="0"/>
                      <w:marRight w:val="0"/>
                      <w:marTop w:val="0"/>
                      <w:marBottom w:val="0"/>
                      <w:divBdr>
                        <w:top w:val="none" w:sz="0" w:space="0" w:color="auto"/>
                        <w:left w:val="none" w:sz="0" w:space="0" w:color="auto"/>
                        <w:bottom w:val="none" w:sz="0" w:space="0" w:color="auto"/>
                        <w:right w:val="none" w:sz="0" w:space="0" w:color="auto"/>
                      </w:divBdr>
                      <w:divsChild>
                        <w:div w:id="2144812598">
                          <w:marLeft w:val="0"/>
                          <w:marRight w:val="0"/>
                          <w:marTop w:val="0"/>
                          <w:marBottom w:val="0"/>
                          <w:divBdr>
                            <w:top w:val="none" w:sz="0" w:space="0" w:color="auto"/>
                            <w:left w:val="none" w:sz="0" w:space="0" w:color="auto"/>
                            <w:bottom w:val="none" w:sz="0" w:space="0" w:color="auto"/>
                            <w:right w:val="none" w:sz="0" w:space="0" w:color="auto"/>
                          </w:divBdr>
                        </w:div>
                      </w:divsChild>
                    </w:div>
                    <w:div w:id="972640608">
                      <w:marLeft w:val="0"/>
                      <w:marRight w:val="0"/>
                      <w:marTop w:val="0"/>
                      <w:marBottom w:val="0"/>
                      <w:divBdr>
                        <w:top w:val="none" w:sz="0" w:space="0" w:color="auto"/>
                        <w:left w:val="none" w:sz="0" w:space="0" w:color="auto"/>
                        <w:bottom w:val="none" w:sz="0" w:space="0" w:color="auto"/>
                        <w:right w:val="none" w:sz="0" w:space="0" w:color="auto"/>
                      </w:divBdr>
                      <w:divsChild>
                        <w:div w:id="352535872">
                          <w:marLeft w:val="0"/>
                          <w:marRight w:val="0"/>
                          <w:marTop w:val="0"/>
                          <w:marBottom w:val="0"/>
                          <w:divBdr>
                            <w:top w:val="none" w:sz="0" w:space="0" w:color="auto"/>
                            <w:left w:val="none" w:sz="0" w:space="0" w:color="auto"/>
                            <w:bottom w:val="none" w:sz="0" w:space="0" w:color="auto"/>
                            <w:right w:val="none" w:sz="0" w:space="0" w:color="auto"/>
                          </w:divBdr>
                        </w:div>
                      </w:divsChild>
                    </w:div>
                    <w:div w:id="1007947149">
                      <w:marLeft w:val="0"/>
                      <w:marRight w:val="0"/>
                      <w:marTop w:val="0"/>
                      <w:marBottom w:val="0"/>
                      <w:divBdr>
                        <w:top w:val="none" w:sz="0" w:space="0" w:color="auto"/>
                        <w:left w:val="none" w:sz="0" w:space="0" w:color="auto"/>
                        <w:bottom w:val="none" w:sz="0" w:space="0" w:color="auto"/>
                        <w:right w:val="none" w:sz="0" w:space="0" w:color="auto"/>
                      </w:divBdr>
                      <w:divsChild>
                        <w:div w:id="1317764623">
                          <w:marLeft w:val="0"/>
                          <w:marRight w:val="0"/>
                          <w:marTop w:val="0"/>
                          <w:marBottom w:val="0"/>
                          <w:divBdr>
                            <w:top w:val="none" w:sz="0" w:space="0" w:color="auto"/>
                            <w:left w:val="none" w:sz="0" w:space="0" w:color="auto"/>
                            <w:bottom w:val="none" w:sz="0" w:space="0" w:color="auto"/>
                            <w:right w:val="none" w:sz="0" w:space="0" w:color="auto"/>
                          </w:divBdr>
                        </w:div>
                      </w:divsChild>
                    </w:div>
                    <w:div w:id="1022974965">
                      <w:marLeft w:val="0"/>
                      <w:marRight w:val="0"/>
                      <w:marTop w:val="0"/>
                      <w:marBottom w:val="0"/>
                      <w:divBdr>
                        <w:top w:val="none" w:sz="0" w:space="0" w:color="auto"/>
                        <w:left w:val="none" w:sz="0" w:space="0" w:color="auto"/>
                        <w:bottom w:val="none" w:sz="0" w:space="0" w:color="auto"/>
                        <w:right w:val="none" w:sz="0" w:space="0" w:color="auto"/>
                      </w:divBdr>
                      <w:divsChild>
                        <w:div w:id="1856387154">
                          <w:marLeft w:val="0"/>
                          <w:marRight w:val="0"/>
                          <w:marTop w:val="0"/>
                          <w:marBottom w:val="0"/>
                          <w:divBdr>
                            <w:top w:val="none" w:sz="0" w:space="0" w:color="auto"/>
                            <w:left w:val="none" w:sz="0" w:space="0" w:color="auto"/>
                            <w:bottom w:val="none" w:sz="0" w:space="0" w:color="auto"/>
                            <w:right w:val="none" w:sz="0" w:space="0" w:color="auto"/>
                          </w:divBdr>
                        </w:div>
                      </w:divsChild>
                    </w:div>
                    <w:div w:id="1029381505">
                      <w:marLeft w:val="0"/>
                      <w:marRight w:val="0"/>
                      <w:marTop w:val="0"/>
                      <w:marBottom w:val="0"/>
                      <w:divBdr>
                        <w:top w:val="none" w:sz="0" w:space="0" w:color="auto"/>
                        <w:left w:val="none" w:sz="0" w:space="0" w:color="auto"/>
                        <w:bottom w:val="none" w:sz="0" w:space="0" w:color="auto"/>
                        <w:right w:val="none" w:sz="0" w:space="0" w:color="auto"/>
                      </w:divBdr>
                      <w:divsChild>
                        <w:div w:id="1591160770">
                          <w:marLeft w:val="0"/>
                          <w:marRight w:val="0"/>
                          <w:marTop w:val="0"/>
                          <w:marBottom w:val="0"/>
                          <w:divBdr>
                            <w:top w:val="none" w:sz="0" w:space="0" w:color="auto"/>
                            <w:left w:val="none" w:sz="0" w:space="0" w:color="auto"/>
                            <w:bottom w:val="none" w:sz="0" w:space="0" w:color="auto"/>
                            <w:right w:val="none" w:sz="0" w:space="0" w:color="auto"/>
                          </w:divBdr>
                        </w:div>
                      </w:divsChild>
                    </w:div>
                    <w:div w:id="1074275745">
                      <w:marLeft w:val="0"/>
                      <w:marRight w:val="0"/>
                      <w:marTop w:val="0"/>
                      <w:marBottom w:val="0"/>
                      <w:divBdr>
                        <w:top w:val="none" w:sz="0" w:space="0" w:color="auto"/>
                        <w:left w:val="none" w:sz="0" w:space="0" w:color="auto"/>
                        <w:bottom w:val="none" w:sz="0" w:space="0" w:color="auto"/>
                        <w:right w:val="none" w:sz="0" w:space="0" w:color="auto"/>
                      </w:divBdr>
                      <w:divsChild>
                        <w:div w:id="1487892386">
                          <w:marLeft w:val="0"/>
                          <w:marRight w:val="0"/>
                          <w:marTop w:val="0"/>
                          <w:marBottom w:val="0"/>
                          <w:divBdr>
                            <w:top w:val="none" w:sz="0" w:space="0" w:color="auto"/>
                            <w:left w:val="none" w:sz="0" w:space="0" w:color="auto"/>
                            <w:bottom w:val="none" w:sz="0" w:space="0" w:color="auto"/>
                            <w:right w:val="none" w:sz="0" w:space="0" w:color="auto"/>
                          </w:divBdr>
                        </w:div>
                      </w:divsChild>
                    </w:div>
                    <w:div w:id="1134300474">
                      <w:marLeft w:val="0"/>
                      <w:marRight w:val="0"/>
                      <w:marTop w:val="0"/>
                      <w:marBottom w:val="0"/>
                      <w:divBdr>
                        <w:top w:val="none" w:sz="0" w:space="0" w:color="auto"/>
                        <w:left w:val="none" w:sz="0" w:space="0" w:color="auto"/>
                        <w:bottom w:val="none" w:sz="0" w:space="0" w:color="auto"/>
                        <w:right w:val="none" w:sz="0" w:space="0" w:color="auto"/>
                      </w:divBdr>
                      <w:divsChild>
                        <w:div w:id="642588282">
                          <w:marLeft w:val="0"/>
                          <w:marRight w:val="0"/>
                          <w:marTop w:val="0"/>
                          <w:marBottom w:val="0"/>
                          <w:divBdr>
                            <w:top w:val="none" w:sz="0" w:space="0" w:color="auto"/>
                            <w:left w:val="none" w:sz="0" w:space="0" w:color="auto"/>
                            <w:bottom w:val="none" w:sz="0" w:space="0" w:color="auto"/>
                            <w:right w:val="none" w:sz="0" w:space="0" w:color="auto"/>
                          </w:divBdr>
                        </w:div>
                      </w:divsChild>
                    </w:div>
                    <w:div w:id="1168131426">
                      <w:marLeft w:val="0"/>
                      <w:marRight w:val="0"/>
                      <w:marTop w:val="0"/>
                      <w:marBottom w:val="0"/>
                      <w:divBdr>
                        <w:top w:val="none" w:sz="0" w:space="0" w:color="auto"/>
                        <w:left w:val="none" w:sz="0" w:space="0" w:color="auto"/>
                        <w:bottom w:val="none" w:sz="0" w:space="0" w:color="auto"/>
                        <w:right w:val="none" w:sz="0" w:space="0" w:color="auto"/>
                      </w:divBdr>
                      <w:divsChild>
                        <w:div w:id="2050106696">
                          <w:marLeft w:val="0"/>
                          <w:marRight w:val="0"/>
                          <w:marTop w:val="0"/>
                          <w:marBottom w:val="0"/>
                          <w:divBdr>
                            <w:top w:val="none" w:sz="0" w:space="0" w:color="auto"/>
                            <w:left w:val="none" w:sz="0" w:space="0" w:color="auto"/>
                            <w:bottom w:val="none" w:sz="0" w:space="0" w:color="auto"/>
                            <w:right w:val="none" w:sz="0" w:space="0" w:color="auto"/>
                          </w:divBdr>
                        </w:div>
                      </w:divsChild>
                    </w:div>
                    <w:div w:id="1169758680">
                      <w:marLeft w:val="0"/>
                      <w:marRight w:val="0"/>
                      <w:marTop w:val="0"/>
                      <w:marBottom w:val="0"/>
                      <w:divBdr>
                        <w:top w:val="none" w:sz="0" w:space="0" w:color="auto"/>
                        <w:left w:val="none" w:sz="0" w:space="0" w:color="auto"/>
                        <w:bottom w:val="none" w:sz="0" w:space="0" w:color="auto"/>
                        <w:right w:val="none" w:sz="0" w:space="0" w:color="auto"/>
                      </w:divBdr>
                      <w:divsChild>
                        <w:div w:id="1252663350">
                          <w:marLeft w:val="0"/>
                          <w:marRight w:val="0"/>
                          <w:marTop w:val="0"/>
                          <w:marBottom w:val="0"/>
                          <w:divBdr>
                            <w:top w:val="none" w:sz="0" w:space="0" w:color="auto"/>
                            <w:left w:val="none" w:sz="0" w:space="0" w:color="auto"/>
                            <w:bottom w:val="none" w:sz="0" w:space="0" w:color="auto"/>
                            <w:right w:val="none" w:sz="0" w:space="0" w:color="auto"/>
                          </w:divBdr>
                        </w:div>
                      </w:divsChild>
                    </w:div>
                    <w:div w:id="1172992571">
                      <w:marLeft w:val="0"/>
                      <w:marRight w:val="0"/>
                      <w:marTop w:val="0"/>
                      <w:marBottom w:val="0"/>
                      <w:divBdr>
                        <w:top w:val="none" w:sz="0" w:space="0" w:color="auto"/>
                        <w:left w:val="none" w:sz="0" w:space="0" w:color="auto"/>
                        <w:bottom w:val="none" w:sz="0" w:space="0" w:color="auto"/>
                        <w:right w:val="none" w:sz="0" w:space="0" w:color="auto"/>
                      </w:divBdr>
                      <w:divsChild>
                        <w:div w:id="282082810">
                          <w:marLeft w:val="0"/>
                          <w:marRight w:val="0"/>
                          <w:marTop w:val="0"/>
                          <w:marBottom w:val="0"/>
                          <w:divBdr>
                            <w:top w:val="none" w:sz="0" w:space="0" w:color="auto"/>
                            <w:left w:val="none" w:sz="0" w:space="0" w:color="auto"/>
                            <w:bottom w:val="none" w:sz="0" w:space="0" w:color="auto"/>
                            <w:right w:val="none" w:sz="0" w:space="0" w:color="auto"/>
                          </w:divBdr>
                        </w:div>
                      </w:divsChild>
                    </w:div>
                    <w:div w:id="1182009057">
                      <w:marLeft w:val="0"/>
                      <w:marRight w:val="0"/>
                      <w:marTop w:val="0"/>
                      <w:marBottom w:val="0"/>
                      <w:divBdr>
                        <w:top w:val="none" w:sz="0" w:space="0" w:color="auto"/>
                        <w:left w:val="none" w:sz="0" w:space="0" w:color="auto"/>
                        <w:bottom w:val="none" w:sz="0" w:space="0" w:color="auto"/>
                        <w:right w:val="none" w:sz="0" w:space="0" w:color="auto"/>
                      </w:divBdr>
                      <w:divsChild>
                        <w:div w:id="955913916">
                          <w:marLeft w:val="0"/>
                          <w:marRight w:val="0"/>
                          <w:marTop w:val="0"/>
                          <w:marBottom w:val="0"/>
                          <w:divBdr>
                            <w:top w:val="none" w:sz="0" w:space="0" w:color="auto"/>
                            <w:left w:val="none" w:sz="0" w:space="0" w:color="auto"/>
                            <w:bottom w:val="none" w:sz="0" w:space="0" w:color="auto"/>
                            <w:right w:val="none" w:sz="0" w:space="0" w:color="auto"/>
                          </w:divBdr>
                        </w:div>
                      </w:divsChild>
                    </w:div>
                    <w:div w:id="1191071581">
                      <w:marLeft w:val="0"/>
                      <w:marRight w:val="0"/>
                      <w:marTop w:val="0"/>
                      <w:marBottom w:val="0"/>
                      <w:divBdr>
                        <w:top w:val="none" w:sz="0" w:space="0" w:color="auto"/>
                        <w:left w:val="none" w:sz="0" w:space="0" w:color="auto"/>
                        <w:bottom w:val="none" w:sz="0" w:space="0" w:color="auto"/>
                        <w:right w:val="none" w:sz="0" w:space="0" w:color="auto"/>
                      </w:divBdr>
                      <w:divsChild>
                        <w:div w:id="1725444388">
                          <w:marLeft w:val="0"/>
                          <w:marRight w:val="0"/>
                          <w:marTop w:val="0"/>
                          <w:marBottom w:val="0"/>
                          <w:divBdr>
                            <w:top w:val="none" w:sz="0" w:space="0" w:color="auto"/>
                            <w:left w:val="none" w:sz="0" w:space="0" w:color="auto"/>
                            <w:bottom w:val="none" w:sz="0" w:space="0" w:color="auto"/>
                            <w:right w:val="none" w:sz="0" w:space="0" w:color="auto"/>
                          </w:divBdr>
                        </w:div>
                      </w:divsChild>
                    </w:div>
                    <w:div w:id="1215003643">
                      <w:marLeft w:val="0"/>
                      <w:marRight w:val="0"/>
                      <w:marTop w:val="0"/>
                      <w:marBottom w:val="0"/>
                      <w:divBdr>
                        <w:top w:val="none" w:sz="0" w:space="0" w:color="auto"/>
                        <w:left w:val="none" w:sz="0" w:space="0" w:color="auto"/>
                        <w:bottom w:val="none" w:sz="0" w:space="0" w:color="auto"/>
                        <w:right w:val="none" w:sz="0" w:space="0" w:color="auto"/>
                      </w:divBdr>
                      <w:divsChild>
                        <w:div w:id="2062899078">
                          <w:marLeft w:val="0"/>
                          <w:marRight w:val="0"/>
                          <w:marTop w:val="0"/>
                          <w:marBottom w:val="0"/>
                          <w:divBdr>
                            <w:top w:val="none" w:sz="0" w:space="0" w:color="auto"/>
                            <w:left w:val="none" w:sz="0" w:space="0" w:color="auto"/>
                            <w:bottom w:val="none" w:sz="0" w:space="0" w:color="auto"/>
                            <w:right w:val="none" w:sz="0" w:space="0" w:color="auto"/>
                          </w:divBdr>
                        </w:div>
                      </w:divsChild>
                    </w:div>
                    <w:div w:id="1223442542">
                      <w:marLeft w:val="0"/>
                      <w:marRight w:val="0"/>
                      <w:marTop w:val="0"/>
                      <w:marBottom w:val="0"/>
                      <w:divBdr>
                        <w:top w:val="none" w:sz="0" w:space="0" w:color="auto"/>
                        <w:left w:val="none" w:sz="0" w:space="0" w:color="auto"/>
                        <w:bottom w:val="none" w:sz="0" w:space="0" w:color="auto"/>
                        <w:right w:val="none" w:sz="0" w:space="0" w:color="auto"/>
                      </w:divBdr>
                      <w:divsChild>
                        <w:div w:id="867840479">
                          <w:marLeft w:val="0"/>
                          <w:marRight w:val="0"/>
                          <w:marTop w:val="0"/>
                          <w:marBottom w:val="0"/>
                          <w:divBdr>
                            <w:top w:val="none" w:sz="0" w:space="0" w:color="auto"/>
                            <w:left w:val="none" w:sz="0" w:space="0" w:color="auto"/>
                            <w:bottom w:val="none" w:sz="0" w:space="0" w:color="auto"/>
                            <w:right w:val="none" w:sz="0" w:space="0" w:color="auto"/>
                          </w:divBdr>
                        </w:div>
                      </w:divsChild>
                    </w:div>
                    <w:div w:id="1230844899">
                      <w:marLeft w:val="0"/>
                      <w:marRight w:val="0"/>
                      <w:marTop w:val="0"/>
                      <w:marBottom w:val="0"/>
                      <w:divBdr>
                        <w:top w:val="none" w:sz="0" w:space="0" w:color="auto"/>
                        <w:left w:val="none" w:sz="0" w:space="0" w:color="auto"/>
                        <w:bottom w:val="none" w:sz="0" w:space="0" w:color="auto"/>
                        <w:right w:val="none" w:sz="0" w:space="0" w:color="auto"/>
                      </w:divBdr>
                      <w:divsChild>
                        <w:div w:id="1685863580">
                          <w:marLeft w:val="0"/>
                          <w:marRight w:val="0"/>
                          <w:marTop w:val="0"/>
                          <w:marBottom w:val="0"/>
                          <w:divBdr>
                            <w:top w:val="none" w:sz="0" w:space="0" w:color="auto"/>
                            <w:left w:val="none" w:sz="0" w:space="0" w:color="auto"/>
                            <w:bottom w:val="none" w:sz="0" w:space="0" w:color="auto"/>
                            <w:right w:val="none" w:sz="0" w:space="0" w:color="auto"/>
                          </w:divBdr>
                        </w:div>
                      </w:divsChild>
                    </w:div>
                    <w:div w:id="1236015675">
                      <w:marLeft w:val="0"/>
                      <w:marRight w:val="0"/>
                      <w:marTop w:val="0"/>
                      <w:marBottom w:val="0"/>
                      <w:divBdr>
                        <w:top w:val="none" w:sz="0" w:space="0" w:color="auto"/>
                        <w:left w:val="none" w:sz="0" w:space="0" w:color="auto"/>
                        <w:bottom w:val="none" w:sz="0" w:space="0" w:color="auto"/>
                        <w:right w:val="none" w:sz="0" w:space="0" w:color="auto"/>
                      </w:divBdr>
                      <w:divsChild>
                        <w:div w:id="235937369">
                          <w:marLeft w:val="0"/>
                          <w:marRight w:val="0"/>
                          <w:marTop w:val="0"/>
                          <w:marBottom w:val="0"/>
                          <w:divBdr>
                            <w:top w:val="none" w:sz="0" w:space="0" w:color="auto"/>
                            <w:left w:val="none" w:sz="0" w:space="0" w:color="auto"/>
                            <w:bottom w:val="none" w:sz="0" w:space="0" w:color="auto"/>
                            <w:right w:val="none" w:sz="0" w:space="0" w:color="auto"/>
                          </w:divBdr>
                        </w:div>
                      </w:divsChild>
                    </w:div>
                    <w:div w:id="1249464001">
                      <w:marLeft w:val="0"/>
                      <w:marRight w:val="0"/>
                      <w:marTop w:val="0"/>
                      <w:marBottom w:val="0"/>
                      <w:divBdr>
                        <w:top w:val="none" w:sz="0" w:space="0" w:color="auto"/>
                        <w:left w:val="none" w:sz="0" w:space="0" w:color="auto"/>
                        <w:bottom w:val="none" w:sz="0" w:space="0" w:color="auto"/>
                        <w:right w:val="none" w:sz="0" w:space="0" w:color="auto"/>
                      </w:divBdr>
                      <w:divsChild>
                        <w:div w:id="1604262899">
                          <w:marLeft w:val="0"/>
                          <w:marRight w:val="0"/>
                          <w:marTop w:val="0"/>
                          <w:marBottom w:val="0"/>
                          <w:divBdr>
                            <w:top w:val="none" w:sz="0" w:space="0" w:color="auto"/>
                            <w:left w:val="none" w:sz="0" w:space="0" w:color="auto"/>
                            <w:bottom w:val="none" w:sz="0" w:space="0" w:color="auto"/>
                            <w:right w:val="none" w:sz="0" w:space="0" w:color="auto"/>
                          </w:divBdr>
                        </w:div>
                      </w:divsChild>
                    </w:div>
                    <w:div w:id="1255747988">
                      <w:marLeft w:val="0"/>
                      <w:marRight w:val="0"/>
                      <w:marTop w:val="0"/>
                      <w:marBottom w:val="0"/>
                      <w:divBdr>
                        <w:top w:val="none" w:sz="0" w:space="0" w:color="auto"/>
                        <w:left w:val="none" w:sz="0" w:space="0" w:color="auto"/>
                        <w:bottom w:val="none" w:sz="0" w:space="0" w:color="auto"/>
                        <w:right w:val="none" w:sz="0" w:space="0" w:color="auto"/>
                      </w:divBdr>
                      <w:divsChild>
                        <w:div w:id="1740404009">
                          <w:marLeft w:val="0"/>
                          <w:marRight w:val="0"/>
                          <w:marTop w:val="0"/>
                          <w:marBottom w:val="0"/>
                          <w:divBdr>
                            <w:top w:val="none" w:sz="0" w:space="0" w:color="auto"/>
                            <w:left w:val="none" w:sz="0" w:space="0" w:color="auto"/>
                            <w:bottom w:val="none" w:sz="0" w:space="0" w:color="auto"/>
                            <w:right w:val="none" w:sz="0" w:space="0" w:color="auto"/>
                          </w:divBdr>
                        </w:div>
                      </w:divsChild>
                    </w:div>
                    <w:div w:id="1271934188">
                      <w:marLeft w:val="0"/>
                      <w:marRight w:val="0"/>
                      <w:marTop w:val="0"/>
                      <w:marBottom w:val="0"/>
                      <w:divBdr>
                        <w:top w:val="none" w:sz="0" w:space="0" w:color="auto"/>
                        <w:left w:val="none" w:sz="0" w:space="0" w:color="auto"/>
                        <w:bottom w:val="none" w:sz="0" w:space="0" w:color="auto"/>
                        <w:right w:val="none" w:sz="0" w:space="0" w:color="auto"/>
                      </w:divBdr>
                      <w:divsChild>
                        <w:div w:id="1997107587">
                          <w:marLeft w:val="0"/>
                          <w:marRight w:val="0"/>
                          <w:marTop w:val="0"/>
                          <w:marBottom w:val="0"/>
                          <w:divBdr>
                            <w:top w:val="none" w:sz="0" w:space="0" w:color="auto"/>
                            <w:left w:val="none" w:sz="0" w:space="0" w:color="auto"/>
                            <w:bottom w:val="none" w:sz="0" w:space="0" w:color="auto"/>
                            <w:right w:val="none" w:sz="0" w:space="0" w:color="auto"/>
                          </w:divBdr>
                        </w:div>
                      </w:divsChild>
                    </w:div>
                    <w:div w:id="1344893588">
                      <w:marLeft w:val="0"/>
                      <w:marRight w:val="0"/>
                      <w:marTop w:val="0"/>
                      <w:marBottom w:val="0"/>
                      <w:divBdr>
                        <w:top w:val="none" w:sz="0" w:space="0" w:color="auto"/>
                        <w:left w:val="none" w:sz="0" w:space="0" w:color="auto"/>
                        <w:bottom w:val="none" w:sz="0" w:space="0" w:color="auto"/>
                        <w:right w:val="none" w:sz="0" w:space="0" w:color="auto"/>
                      </w:divBdr>
                      <w:divsChild>
                        <w:div w:id="868572095">
                          <w:marLeft w:val="0"/>
                          <w:marRight w:val="0"/>
                          <w:marTop w:val="0"/>
                          <w:marBottom w:val="0"/>
                          <w:divBdr>
                            <w:top w:val="none" w:sz="0" w:space="0" w:color="auto"/>
                            <w:left w:val="none" w:sz="0" w:space="0" w:color="auto"/>
                            <w:bottom w:val="none" w:sz="0" w:space="0" w:color="auto"/>
                            <w:right w:val="none" w:sz="0" w:space="0" w:color="auto"/>
                          </w:divBdr>
                        </w:div>
                      </w:divsChild>
                    </w:div>
                    <w:div w:id="1377200726">
                      <w:marLeft w:val="0"/>
                      <w:marRight w:val="0"/>
                      <w:marTop w:val="0"/>
                      <w:marBottom w:val="0"/>
                      <w:divBdr>
                        <w:top w:val="none" w:sz="0" w:space="0" w:color="auto"/>
                        <w:left w:val="none" w:sz="0" w:space="0" w:color="auto"/>
                        <w:bottom w:val="none" w:sz="0" w:space="0" w:color="auto"/>
                        <w:right w:val="none" w:sz="0" w:space="0" w:color="auto"/>
                      </w:divBdr>
                      <w:divsChild>
                        <w:div w:id="589119484">
                          <w:marLeft w:val="0"/>
                          <w:marRight w:val="0"/>
                          <w:marTop w:val="0"/>
                          <w:marBottom w:val="0"/>
                          <w:divBdr>
                            <w:top w:val="none" w:sz="0" w:space="0" w:color="auto"/>
                            <w:left w:val="none" w:sz="0" w:space="0" w:color="auto"/>
                            <w:bottom w:val="none" w:sz="0" w:space="0" w:color="auto"/>
                            <w:right w:val="none" w:sz="0" w:space="0" w:color="auto"/>
                          </w:divBdr>
                        </w:div>
                      </w:divsChild>
                    </w:div>
                    <w:div w:id="1408574609">
                      <w:marLeft w:val="0"/>
                      <w:marRight w:val="0"/>
                      <w:marTop w:val="0"/>
                      <w:marBottom w:val="0"/>
                      <w:divBdr>
                        <w:top w:val="none" w:sz="0" w:space="0" w:color="auto"/>
                        <w:left w:val="none" w:sz="0" w:space="0" w:color="auto"/>
                        <w:bottom w:val="none" w:sz="0" w:space="0" w:color="auto"/>
                        <w:right w:val="none" w:sz="0" w:space="0" w:color="auto"/>
                      </w:divBdr>
                      <w:divsChild>
                        <w:div w:id="1544633163">
                          <w:marLeft w:val="0"/>
                          <w:marRight w:val="0"/>
                          <w:marTop w:val="0"/>
                          <w:marBottom w:val="0"/>
                          <w:divBdr>
                            <w:top w:val="none" w:sz="0" w:space="0" w:color="auto"/>
                            <w:left w:val="none" w:sz="0" w:space="0" w:color="auto"/>
                            <w:bottom w:val="none" w:sz="0" w:space="0" w:color="auto"/>
                            <w:right w:val="none" w:sz="0" w:space="0" w:color="auto"/>
                          </w:divBdr>
                        </w:div>
                      </w:divsChild>
                    </w:div>
                    <w:div w:id="1441295272">
                      <w:marLeft w:val="0"/>
                      <w:marRight w:val="0"/>
                      <w:marTop w:val="0"/>
                      <w:marBottom w:val="0"/>
                      <w:divBdr>
                        <w:top w:val="none" w:sz="0" w:space="0" w:color="auto"/>
                        <w:left w:val="none" w:sz="0" w:space="0" w:color="auto"/>
                        <w:bottom w:val="none" w:sz="0" w:space="0" w:color="auto"/>
                        <w:right w:val="none" w:sz="0" w:space="0" w:color="auto"/>
                      </w:divBdr>
                      <w:divsChild>
                        <w:div w:id="1740520034">
                          <w:marLeft w:val="0"/>
                          <w:marRight w:val="0"/>
                          <w:marTop w:val="0"/>
                          <w:marBottom w:val="0"/>
                          <w:divBdr>
                            <w:top w:val="none" w:sz="0" w:space="0" w:color="auto"/>
                            <w:left w:val="none" w:sz="0" w:space="0" w:color="auto"/>
                            <w:bottom w:val="none" w:sz="0" w:space="0" w:color="auto"/>
                            <w:right w:val="none" w:sz="0" w:space="0" w:color="auto"/>
                          </w:divBdr>
                        </w:div>
                      </w:divsChild>
                    </w:div>
                    <w:div w:id="1457017296">
                      <w:marLeft w:val="0"/>
                      <w:marRight w:val="0"/>
                      <w:marTop w:val="0"/>
                      <w:marBottom w:val="0"/>
                      <w:divBdr>
                        <w:top w:val="none" w:sz="0" w:space="0" w:color="auto"/>
                        <w:left w:val="none" w:sz="0" w:space="0" w:color="auto"/>
                        <w:bottom w:val="none" w:sz="0" w:space="0" w:color="auto"/>
                        <w:right w:val="none" w:sz="0" w:space="0" w:color="auto"/>
                      </w:divBdr>
                      <w:divsChild>
                        <w:div w:id="908077798">
                          <w:marLeft w:val="0"/>
                          <w:marRight w:val="0"/>
                          <w:marTop w:val="0"/>
                          <w:marBottom w:val="0"/>
                          <w:divBdr>
                            <w:top w:val="none" w:sz="0" w:space="0" w:color="auto"/>
                            <w:left w:val="none" w:sz="0" w:space="0" w:color="auto"/>
                            <w:bottom w:val="none" w:sz="0" w:space="0" w:color="auto"/>
                            <w:right w:val="none" w:sz="0" w:space="0" w:color="auto"/>
                          </w:divBdr>
                        </w:div>
                        <w:div w:id="1359158800">
                          <w:marLeft w:val="0"/>
                          <w:marRight w:val="0"/>
                          <w:marTop w:val="0"/>
                          <w:marBottom w:val="0"/>
                          <w:divBdr>
                            <w:top w:val="none" w:sz="0" w:space="0" w:color="auto"/>
                            <w:left w:val="none" w:sz="0" w:space="0" w:color="auto"/>
                            <w:bottom w:val="none" w:sz="0" w:space="0" w:color="auto"/>
                            <w:right w:val="none" w:sz="0" w:space="0" w:color="auto"/>
                          </w:divBdr>
                        </w:div>
                      </w:divsChild>
                    </w:div>
                    <w:div w:id="1464426258">
                      <w:marLeft w:val="0"/>
                      <w:marRight w:val="0"/>
                      <w:marTop w:val="0"/>
                      <w:marBottom w:val="0"/>
                      <w:divBdr>
                        <w:top w:val="none" w:sz="0" w:space="0" w:color="auto"/>
                        <w:left w:val="none" w:sz="0" w:space="0" w:color="auto"/>
                        <w:bottom w:val="none" w:sz="0" w:space="0" w:color="auto"/>
                        <w:right w:val="none" w:sz="0" w:space="0" w:color="auto"/>
                      </w:divBdr>
                      <w:divsChild>
                        <w:div w:id="382290061">
                          <w:marLeft w:val="0"/>
                          <w:marRight w:val="0"/>
                          <w:marTop w:val="0"/>
                          <w:marBottom w:val="0"/>
                          <w:divBdr>
                            <w:top w:val="none" w:sz="0" w:space="0" w:color="auto"/>
                            <w:left w:val="none" w:sz="0" w:space="0" w:color="auto"/>
                            <w:bottom w:val="none" w:sz="0" w:space="0" w:color="auto"/>
                            <w:right w:val="none" w:sz="0" w:space="0" w:color="auto"/>
                          </w:divBdr>
                        </w:div>
                      </w:divsChild>
                    </w:div>
                    <w:div w:id="1470905141">
                      <w:marLeft w:val="0"/>
                      <w:marRight w:val="0"/>
                      <w:marTop w:val="0"/>
                      <w:marBottom w:val="0"/>
                      <w:divBdr>
                        <w:top w:val="none" w:sz="0" w:space="0" w:color="auto"/>
                        <w:left w:val="none" w:sz="0" w:space="0" w:color="auto"/>
                        <w:bottom w:val="none" w:sz="0" w:space="0" w:color="auto"/>
                        <w:right w:val="none" w:sz="0" w:space="0" w:color="auto"/>
                      </w:divBdr>
                      <w:divsChild>
                        <w:div w:id="708607504">
                          <w:marLeft w:val="0"/>
                          <w:marRight w:val="0"/>
                          <w:marTop w:val="0"/>
                          <w:marBottom w:val="0"/>
                          <w:divBdr>
                            <w:top w:val="none" w:sz="0" w:space="0" w:color="auto"/>
                            <w:left w:val="none" w:sz="0" w:space="0" w:color="auto"/>
                            <w:bottom w:val="none" w:sz="0" w:space="0" w:color="auto"/>
                            <w:right w:val="none" w:sz="0" w:space="0" w:color="auto"/>
                          </w:divBdr>
                        </w:div>
                      </w:divsChild>
                    </w:div>
                    <w:div w:id="1480146660">
                      <w:marLeft w:val="0"/>
                      <w:marRight w:val="0"/>
                      <w:marTop w:val="0"/>
                      <w:marBottom w:val="0"/>
                      <w:divBdr>
                        <w:top w:val="none" w:sz="0" w:space="0" w:color="auto"/>
                        <w:left w:val="none" w:sz="0" w:space="0" w:color="auto"/>
                        <w:bottom w:val="none" w:sz="0" w:space="0" w:color="auto"/>
                        <w:right w:val="none" w:sz="0" w:space="0" w:color="auto"/>
                      </w:divBdr>
                      <w:divsChild>
                        <w:div w:id="787548019">
                          <w:marLeft w:val="0"/>
                          <w:marRight w:val="0"/>
                          <w:marTop w:val="0"/>
                          <w:marBottom w:val="0"/>
                          <w:divBdr>
                            <w:top w:val="none" w:sz="0" w:space="0" w:color="auto"/>
                            <w:left w:val="none" w:sz="0" w:space="0" w:color="auto"/>
                            <w:bottom w:val="none" w:sz="0" w:space="0" w:color="auto"/>
                            <w:right w:val="none" w:sz="0" w:space="0" w:color="auto"/>
                          </w:divBdr>
                        </w:div>
                      </w:divsChild>
                    </w:div>
                    <w:div w:id="1480610706">
                      <w:marLeft w:val="0"/>
                      <w:marRight w:val="0"/>
                      <w:marTop w:val="0"/>
                      <w:marBottom w:val="0"/>
                      <w:divBdr>
                        <w:top w:val="none" w:sz="0" w:space="0" w:color="auto"/>
                        <w:left w:val="none" w:sz="0" w:space="0" w:color="auto"/>
                        <w:bottom w:val="none" w:sz="0" w:space="0" w:color="auto"/>
                        <w:right w:val="none" w:sz="0" w:space="0" w:color="auto"/>
                      </w:divBdr>
                      <w:divsChild>
                        <w:div w:id="1250306236">
                          <w:marLeft w:val="0"/>
                          <w:marRight w:val="0"/>
                          <w:marTop w:val="0"/>
                          <w:marBottom w:val="0"/>
                          <w:divBdr>
                            <w:top w:val="none" w:sz="0" w:space="0" w:color="auto"/>
                            <w:left w:val="none" w:sz="0" w:space="0" w:color="auto"/>
                            <w:bottom w:val="none" w:sz="0" w:space="0" w:color="auto"/>
                            <w:right w:val="none" w:sz="0" w:space="0" w:color="auto"/>
                          </w:divBdr>
                        </w:div>
                      </w:divsChild>
                    </w:div>
                    <w:div w:id="1491095266">
                      <w:marLeft w:val="0"/>
                      <w:marRight w:val="0"/>
                      <w:marTop w:val="0"/>
                      <w:marBottom w:val="0"/>
                      <w:divBdr>
                        <w:top w:val="none" w:sz="0" w:space="0" w:color="auto"/>
                        <w:left w:val="none" w:sz="0" w:space="0" w:color="auto"/>
                        <w:bottom w:val="none" w:sz="0" w:space="0" w:color="auto"/>
                        <w:right w:val="none" w:sz="0" w:space="0" w:color="auto"/>
                      </w:divBdr>
                      <w:divsChild>
                        <w:div w:id="1316953092">
                          <w:marLeft w:val="0"/>
                          <w:marRight w:val="0"/>
                          <w:marTop w:val="0"/>
                          <w:marBottom w:val="0"/>
                          <w:divBdr>
                            <w:top w:val="none" w:sz="0" w:space="0" w:color="auto"/>
                            <w:left w:val="none" w:sz="0" w:space="0" w:color="auto"/>
                            <w:bottom w:val="none" w:sz="0" w:space="0" w:color="auto"/>
                            <w:right w:val="none" w:sz="0" w:space="0" w:color="auto"/>
                          </w:divBdr>
                        </w:div>
                      </w:divsChild>
                    </w:div>
                    <w:div w:id="1495297161">
                      <w:marLeft w:val="0"/>
                      <w:marRight w:val="0"/>
                      <w:marTop w:val="0"/>
                      <w:marBottom w:val="0"/>
                      <w:divBdr>
                        <w:top w:val="none" w:sz="0" w:space="0" w:color="auto"/>
                        <w:left w:val="none" w:sz="0" w:space="0" w:color="auto"/>
                        <w:bottom w:val="none" w:sz="0" w:space="0" w:color="auto"/>
                        <w:right w:val="none" w:sz="0" w:space="0" w:color="auto"/>
                      </w:divBdr>
                      <w:divsChild>
                        <w:div w:id="946426134">
                          <w:marLeft w:val="0"/>
                          <w:marRight w:val="0"/>
                          <w:marTop w:val="0"/>
                          <w:marBottom w:val="0"/>
                          <w:divBdr>
                            <w:top w:val="none" w:sz="0" w:space="0" w:color="auto"/>
                            <w:left w:val="none" w:sz="0" w:space="0" w:color="auto"/>
                            <w:bottom w:val="none" w:sz="0" w:space="0" w:color="auto"/>
                            <w:right w:val="none" w:sz="0" w:space="0" w:color="auto"/>
                          </w:divBdr>
                        </w:div>
                      </w:divsChild>
                    </w:div>
                    <w:div w:id="1550457812">
                      <w:marLeft w:val="0"/>
                      <w:marRight w:val="0"/>
                      <w:marTop w:val="0"/>
                      <w:marBottom w:val="0"/>
                      <w:divBdr>
                        <w:top w:val="none" w:sz="0" w:space="0" w:color="auto"/>
                        <w:left w:val="none" w:sz="0" w:space="0" w:color="auto"/>
                        <w:bottom w:val="none" w:sz="0" w:space="0" w:color="auto"/>
                        <w:right w:val="none" w:sz="0" w:space="0" w:color="auto"/>
                      </w:divBdr>
                      <w:divsChild>
                        <w:div w:id="2142264289">
                          <w:marLeft w:val="0"/>
                          <w:marRight w:val="0"/>
                          <w:marTop w:val="0"/>
                          <w:marBottom w:val="0"/>
                          <w:divBdr>
                            <w:top w:val="none" w:sz="0" w:space="0" w:color="auto"/>
                            <w:left w:val="none" w:sz="0" w:space="0" w:color="auto"/>
                            <w:bottom w:val="none" w:sz="0" w:space="0" w:color="auto"/>
                            <w:right w:val="none" w:sz="0" w:space="0" w:color="auto"/>
                          </w:divBdr>
                        </w:div>
                      </w:divsChild>
                    </w:div>
                    <w:div w:id="1553228471">
                      <w:marLeft w:val="0"/>
                      <w:marRight w:val="0"/>
                      <w:marTop w:val="0"/>
                      <w:marBottom w:val="0"/>
                      <w:divBdr>
                        <w:top w:val="none" w:sz="0" w:space="0" w:color="auto"/>
                        <w:left w:val="none" w:sz="0" w:space="0" w:color="auto"/>
                        <w:bottom w:val="none" w:sz="0" w:space="0" w:color="auto"/>
                        <w:right w:val="none" w:sz="0" w:space="0" w:color="auto"/>
                      </w:divBdr>
                      <w:divsChild>
                        <w:div w:id="496311607">
                          <w:marLeft w:val="0"/>
                          <w:marRight w:val="0"/>
                          <w:marTop w:val="0"/>
                          <w:marBottom w:val="0"/>
                          <w:divBdr>
                            <w:top w:val="none" w:sz="0" w:space="0" w:color="auto"/>
                            <w:left w:val="none" w:sz="0" w:space="0" w:color="auto"/>
                            <w:bottom w:val="none" w:sz="0" w:space="0" w:color="auto"/>
                            <w:right w:val="none" w:sz="0" w:space="0" w:color="auto"/>
                          </w:divBdr>
                        </w:div>
                        <w:div w:id="645234140">
                          <w:marLeft w:val="0"/>
                          <w:marRight w:val="0"/>
                          <w:marTop w:val="0"/>
                          <w:marBottom w:val="0"/>
                          <w:divBdr>
                            <w:top w:val="none" w:sz="0" w:space="0" w:color="auto"/>
                            <w:left w:val="none" w:sz="0" w:space="0" w:color="auto"/>
                            <w:bottom w:val="none" w:sz="0" w:space="0" w:color="auto"/>
                            <w:right w:val="none" w:sz="0" w:space="0" w:color="auto"/>
                          </w:divBdr>
                        </w:div>
                      </w:divsChild>
                    </w:div>
                    <w:div w:id="1563326824">
                      <w:marLeft w:val="0"/>
                      <w:marRight w:val="0"/>
                      <w:marTop w:val="0"/>
                      <w:marBottom w:val="0"/>
                      <w:divBdr>
                        <w:top w:val="none" w:sz="0" w:space="0" w:color="auto"/>
                        <w:left w:val="none" w:sz="0" w:space="0" w:color="auto"/>
                        <w:bottom w:val="none" w:sz="0" w:space="0" w:color="auto"/>
                        <w:right w:val="none" w:sz="0" w:space="0" w:color="auto"/>
                      </w:divBdr>
                      <w:divsChild>
                        <w:div w:id="211701371">
                          <w:marLeft w:val="0"/>
                          <w:marRight w:val="0"/>
                          <w:marTop w:val="0"/>
                          <w:marBottom w:val="0"/>
                          <w:divBdr>
                            <w:top w:val="none" w:sz="0" w:space="0" w:color="auto"/>
                            <w:left w:val="none" w:sz="0" w:space="0" w:color="auto"/>
                            <w:bottom w:val="none" w:sz="0" w:space="0" w:color="auto"/>
                            <w:right w:val="none" w:sz="0" w:space="0" w:color="auto"/>
                          </w:divBdr>
                        </w:div>
                      </w:divsChild>
                    </w:div>
                    <w:div w:id="1598176204">
                      <w:marLeft w:val="0"/>
                      <w:marRight w:val="0"/>
                      <w:marTop w:val="0"/>
                      <w:marBottom w:val="0"/>
                      <w:divBdr>
                        <w:top w:val="none" w:sz="0" w:space="0" w:color="auto"/>
                        <w:left w:val="none" w:sz="0" w:space="0" w:color="auto"/>
                        <w:bottom w:val="none" w:sz="0" w:space="0" w:color="auto"/>
                        <w:right w:val="none" w:sz="0" w:space="0" w:color="auto"/>
                      </w:divBdr>
                      <w:divsChild>
                        <w:div w:id="708803638">
                          <w:marLeft w:val="0"/>
                          <w:marRight w:val="0"/>
                          <w:marTop w:val="0"/>
                          <w:marBottom w:val="0"/>
                          <w:divBdr>
                            <w:top w:val="none" w:sz="0" w:space="0" w:color="auto"/>
                            <w:left w:val="none" w:sz="0" w:space="0" w:color="auto"/>
                            <w:bottom w:val="none" w:sz="0" w:space="0" w:color="auto"/>
                            <w:right w:val="none" w:sz="0" w:space="0" w:color="auto"/>
                          </w:divBdr>
                        </w:div>
                      </w:divsChild>
                    </w:div>
                    <w:div w:id="1599800128">
                      <w:marLeft w:val="0"/>
                      <w:marRight w:val="0"/>
                      <w:marTop w:val="0"/>
                      <w:marBottom w:val="0"/>
                      <w:divBdr>
                        <w:top w:val="none" w:sz="0" w:space="0" w:color="auto"/>
                        <w:left w:val="none" w:sz="0" w:space="0" w:color="auto"/>
                        <w:bottom w:val="none" w:sz="0" w:space="0" w:color="auto"/>
                        <w:right w:val="none" w:sz="0" w:space="0" w:color="auto"/>
                      </w:divBdr>
                      <w:divsChild>
                        <w:div w:id="1213077488">
                          <w:marLeft w:val="0"/>
                          <w:marRight w:val="0"/>
                          <w:marTop w:val="0"/>
                          <w:marBottom w:val="0"/>
                          <w:divBdr>
                            <w:top w:val="none" w:sz="0" w:space="0" w:color="auto"/>
                            <w:left w:val="none" w:sz="0" w:space="0" w:color="auto"/>
                            <w:bottom w:val="none" w:sz="0" w:space="0" w:color="auto"/>
                            <w:right w:val="none" w:sz="0" w:space="0" w:color="auto"/>
                          </w:divBdr>
                        </w:div>
                      </w:divsChild>
                    </w:div>
                    <w:div w:id="1631788921">
                      <w:marLeft w:val="0"/>
                      <w:marRight w:val="0"/>
                      <w:marTop w:val="0"/>
                      <w:marBottom w:val="0"/>
                      <w:divBdr>
                        <w:top w:val="none" w:sz="0" w:space="0" w:color="auto"/>
                        <w:left w:val="none" w:sz="0" w:space="0" w:color="auto"/>
                        <w:bottom w:val="none" w:sz="0" w:space="0" w:color="auto"/>
                        <w:right w:val="none" w:sz="0" w:space="0" w:color="auto"/>
                      </w:divBdr>
                      <w:divsChild>
                        <w:div w:id="783888273">
                          <w:marLeft w:val="0"/>
                          <w:marRight w:val="0"/>
                          <w:marTop w:val="0"/>
                          <w:marBottom w:val="0"/>
                          <w:divBdr>
                            <w:top w:val="none" w:sz="0" w:space="0" w:color="auto"/>
                            <w:left w:val="none" w:sz="0" w:space="0" w:color="auto"/>
                            <w:bottom w:val="none" w:sz="0" w:space="0" w:color="auto"/>
                            <w:right w:val="none" w:sz="0" w:space="0" w:color="auto"/>
                          </w:divBdr>
                        </w:div>
                      </w:divsChild>
                    </w:div>
                    <w:div w:id="1663317949">
                      <w:marLeft w:val="0"/>
                      <w:marRight w:val="0"/>
                      <w:marTop w:val="0"/>
                      <w:marBottom w:val="0"/>
                      <w:divBdr>
                        <w:top w:val="none" w:sz="0" w:space="0" w:color="auto"/>
                        <w:left w:val="none" w:sz="0" w:space="0" w:color="auto"/>
                        <w:bottom w:val="none" w:sz="0" w:space="0" w:color="auto"/>
                        <w:right w:val="none" w:sz="0" w:space="0" w:color="auto"/>
                      </w:divBdr>
                      <w:divsChild>
                        <w:div w:id="1106536144">
                          <w:marLeft w:val="0"/>
                          <w:marRight w:val="0"/>
                          <w:marTop w:val="0"/>
                          <w:marBottom w:val="0"/>
                          <w:divBdr>
                            <w:top w:val="none" w:sz="0" w:space="0" w:color="auto"/>
                            <w:left w:val="none" w:sz="0" w:space="0" w:color="auto"/>
                            <w:bottom w:val="none" w:sz="0" w:space="0" w:color="auto"/>
                            <w:right w:val="none" w:sz="0" w:space="0" w:color="auto"/>
                          </w:divBdr>
                        </w:div>
                      </w:divsChild>
                    </w:div>
                    <w:div w:id="1692760807">
                      <w:marLeft w:val="0"/>
                      <w:marRight w:val="0"/>
                      <w:marTop w:val="0"/>
                      <w:marBottom w:val="0"/>
                      <w:divBdr>
                        <w:top w:val="none" w:sz="0" w:space="0" w:color="auto"/>
                        <w:left w:val="none" w:sz="0" w:space="0" w:color="auto"/>
                        <w:bottom w:val="none" w:sz="0" w:space="0" w:color="auto"/>
                        <w:right w:val="none" w:sz="0" w:space="0" w:color="auto"/>
                      </w:divBdr>
                      <w:divsChild>
                        <w:div w:id="1529836501">
                          <w:marLeft w:val="0"/>
                          <w:marRight w:val="0"/>
                          <w:marTop w:val="0"/>
                          <w:marBottom w:val="0"/>
                          <w:divBdr>
                            <w:top w:val="none" w:sz="0" w:space="0" w:color="auto"/>
                            <w:left w:val="none" w:sz="0" w:space="0" w:color="auto"/>
                            <w:bottom w:val="none" w:sz="0" w:space="0" w:color="auto"/>
                            <w:right w:val="none" w:sz="0" w:space="0" w:color="auto"/>
                          </w:divBdr>
                        </w:div>
                      </w:divsChild>
                    </w:div>
                    <w:div w:id="1731265369">
                      <w:marLeft w:val="0"/>
                      <w:marRight w:val="0"/>
                      <w:marTop w:val="0"/>
                      <w:marBottom w:val="0"/>
                      <w:divBdr>
                        <w:top w:val="none" w:sz="0" w:space="0" w:color="auto"/>
                        <w:left w:val="none" w:sz="0" w:space="0" w:color="auto"/>
                        <w:bottom w:val="none" w:sz="0" w:space="0" w:color="auto"/>
                        <w:right w:val="none" w:sz="0" w:space="0" w:color="auto"/>
                      </w:divBdr>
                      <w:divsChild>
                        <w:div w:id="1178233686">
                          <w:marLeft w:val="0"/>
                          <w:marRight w:val="0"/>
                          <w:marTop w:val="0"/>
                          <w:marBottom w:val="0"/>
                          <w:divBdr>
                            <w:top w:val="none" w:sz="0" w:space="0" w:color="auto"/>
                            <w:left w:val="none" w:sz="0" w:space="0" w:color="auto"/>
                            <w:bottom w:val="none" w:sz="0" w:space="0" w:color="auto"/>
                            <w:right w:val="none" w:sz="0" w:space="0" w:color="auto"/>
                          </w:divBdr>
                        </w:div>
                      </w:divsChild>
                    </w:div>
                    <w:div w:id="1767533672">
                      <w:marLeft w:val="0"/>
                      <w:marRight w:val="0"/>
                      <w:marTop w:val="0"/>
                      <w:marBottom w:val="0"/>
                      <w:divBdr>
                        <w:top w:val="none" w:sz="0" w:space="0" w:color="auto"/>
                        <w:left w:val="none" w:sz="0" w:space="0" w:color="auto"/>
                        <w:bottom w:val="none" w:sz="0" w:space="0" w:color="auto"/>
                        <w:right w:val="none" w:sz="0" w:space="0" w:color="auto"/>
                      </w:divBdr>
                      <w:divsChild>
                        <w:div w:id="955717256">
                          <w:marLeft w:val="0"/>
                          <w:marRight w:val="0"/>
                          <w:marTop w:val="0"/>
                          <w:marBottom w:val="0"/>
                          <w:divBdr>
                            <w:top w:val="none" w:sz="0" w:space="0" w:color="auto"/>
                            <w:left w:val="none" w:sz="0" w:space="0" w:color="auto"/>
                            <w:bottom w:val="none" w:sz="0" w:space="0" w:color="auto"/>
                            <w:right w:val="none" w:sz="0" w:space="0" w:color="auto"/>
                          </w:divBdr>
                        </w:div>
                      </w:divsChild>
                    </w:div>
                    <w:div w:id="1777480552">
                      <w:marLeft w:val="0"/>
                      <w:marRight w:val="0"/>
                      <w:marTop w:val="0"/>
                      <w:marBottom w:val="0"/>
                      <w:divBdr>
                        <w:top w:val="none" w:sz="0" w:space="0" w:color="auto"/>
                        <w:left w:val="none" w:sz="0" w:space="0" w:color="auto"/>
                        <w:bottom w:val="none" w:sz="0" w:space="0" w:color="auto"/>
                        <w:right w:val="none" w:sz="0" w:space="0" w:color="auto"/>
                      </w:divBdr>
                      <w:divsChild>
                        <w:div w:id="2110613594">
                          <w:marLeft w:val="0"/>
                          <w:marRight w:val="0"/>
                          <w:marTop w:val="0"/>
                          <w:marBottom w:val="0"/>
                          <w:divBdr>
                            <w:top w:val="none" w:sz="0" w:space="0" w:color="auto"/>
                            <w:left w:val="none" w:sz="0" w:space="0" w:color="auto"/>
                            <w:bottom w:val="none" w:sz="0" w:space="0" w:color="auto"/>
                            <w:right w:val="none" w:sz="0" w:space="0" w:color="auto"/>
                          </w:divBdr>
                        </w:div>
                      </w:divsChild>
                    </w:div>
                    <w:div w:id="1810129295">
                      <w:marLeft w:val="0"/>
                      <w:marRight w:val="0"/>
                      <w:marTop w:val="0"/>
                      <w:marBottom w:val="0"/>
                      <w:divBdr>
                        <w:top w:val="none" w:sz="0" w:space="0" w:color="auto"/>
                        <w:left w:val="none" w:sz="0" w:space="0" w:color="auto"/>
                        <w:bottom w:val="none" w:sz="0" w:space="0" w:color="auto"/>
                        <w:right w:val="none" w:sz="0" w:space="0" w:color="auto"/>
                      </w:divBdr>
                      <w:divsChild>
                        <w:div w:id="1778677321">
                          <w:marLeft w:val="0"/>
                          <w:marRight w:val="0"/>
                          <w:marTop w:val="0"/>
                          <w:marBottom w:val="0"/>
                          <w:divBdr>
                            <w:top w:val="none" w:sz="0" w:space="0" w:color="auto"/>
                            <w:left w:val="none" w:sz="0" w:space="0" w:color="auto"/>
                            <w:bottom w:val="none" w:sz="0" w:space="0" w:color="auto"/>
                            <w:right w:val="none" w:sz="0" w:space="0" w:color="auto"/>
                          </w:divBdr>
                        </w:div>
                      </w:divsChild>
                    </w:div>
                    <w:div w:id="1946110069">
                      <w:marLeft w:val="0"/>
                      <w:marRight w:val="0"/>
                      <w:marTop w:val="0"/>
                      <w:marBottom w:val="0"/>
                      <w:divBdr>
                        <w:top w:val="none" w:sz="0" w:space="0" w:color="auto"/>
                        <w:left w:val="none" w:sz="0" w:space="0" w:color="auto"/>
                        <w:bottom w:val="none" w:sz="0" w:space="0" w:color="auto"/>
                        <w:right w:val="none" w:sz="0" w:space="0" w:color="auto"/>
                      </w:divBdr>
                      <w:divsChild>
                        <w:div w:id="1632785850">
                          <w:marLeft w:val="0"/>
                          <w:marRight w:val="0"/>
                          <w:marTop w:val="0"/>
                          <w:marBottom w:val="0"/>
                          <w:divBdr>
                            <w:top w:val="none" w:sz="0" w:space="0" w:color="auto"/>
                            <w:left w:val="none" w:sz="0" w:space="0" w:color="auto"/>
                            <w:bottom w:val="none" w:sz="0" w:space="0" w:color="auto"/>
                            <w:right w:val="none" w:sz="0" w:space="0" w:color="auto"/>
                          </w:divBdr>
                        </w:div>
                      </w:divsChild>
                    </w:div>
                    <w:div w:id="1949510741">
                      <w:marLeft w:val="0"/>
                      <w:marRight w:val="0"/>
                      <w:marTop w:val="0"/>
                      <w:marBottom w:val="0"/>
                      <w:divBdr>
                        <w:top w:val="none" w:sz="0" w:space="0" w:color="auto"/>
                        <w:left w:val="none" w:sz="0" w:space="0" w:color="auto"/>
                        <w:bottom w:val="none" w:sz="0" w:space="0" w:color="auto"/>
                        <w:right w:val="none" w:sz="0" w:space="0" w:color="auto"/>
                      </w:divBdr>
                      <w:divsChild>
                        <w:div w:id="2013146378">
                          <w:marLeft w:val="0"/>
                          <w:marRight w:val="0"/>
                          <w:marTop w:val="0"/>
                          <w:marBottom w:val="0"/>
                          <w:divBdr>
                            <w:top w:val="none" w:sz="0" w:space="0" w:color="auto"/>
                            <w:left w:val="none" w:sz="0" w:space="0" w:color="auto"/>
                            <w:bottom w:val="none" w:sz="0" w:space="0" w:color="auto"/>
                            <w:right w:val="none" w:sz="0" w:space="0" w:color="auto"/>
                          </w:divBdr>
                        </w:div>
                      </w:divsChild>
                    </w:div>
                    <w:div w:id="1989817092">
                      <w:marLeft w:val="0"/>
                      <w:marRight w:val="0"/>
                      <w:marTop w:val="0"/>
                      <w:marBottom w:val="0"/>
                      <w:divBdr>
                        <w:top w:val="none" w:sz="0" w:space="0" w:color="auto"/>
                        <w:left w:val="none" w:sz="0" w:space="0" w:color="auto"/>
                        <w:bottom w:val="none" w:sz="0" w:space="0" w:color="auto"/>
                        <w:right w:val="none" w:sz="0" w:space="0" w:color="auto"/>
                      </w:divBdr>
                      <w:divsChild>
                        <w:div w:id="1201168694">
                          <w:marLeft w:val="0"/>
                          <w:marRight w:val="0"/>
                          <w:marTop w:val="0"/>
                          <w:marBottom w:val="0"/>
                          <w:divBdr>
                            <w:top w:val="none" w:sz="0" w:space="0" w:color="auto"/>
                            <w:left w:val="none" w:sz="0" w:space="0" w:color="auto"/>
                            <w:bottom w:val="none" w:sz="0" w:space="0" w:color="auto"/>
                            <w:right w:val="none" w:sz="0" w:space="0" w:color="auto"/>
                          </w:divBdr>
                        </w:div>
                      </w:divsChild>
                    </w:div>
                    <w:div w:id="1997344744">
                      <w:marLeft w:val="0"/>
                      <w:marRight w:val="0"/>
                      <w:marTop w:val="0"/>
                      <w:marBottom w:val="0"/>
                      <w:divBdr>
                        <w:top w:val="none" w:sz="0" w:space="0" w:color="auto"/>
                        <w:left w:val="none" w:sz="0" w:space="0" w:color="auto"/>
                        <w:bottom w:val="none" w:sz="0" w:space="0" w:color="auto"/>
                        <w:right w:val="none" w:sz="0" w:space="0" w:color="auto"/>
                      </w:divBdr>
                      <w:divsChild>
                        <w:div w:id="491143943">
                          <w:marLeft w:val="0"/>
                          <w:marRight w:val="0"/>
                          <w:marTop w:val="0"/>
                          <w:marBottom w:val="0"/>
                          <w:divBdr>
                            <w:top w:val="none" w:sz="0" w:space="0" w:color="auto"/>
                            <w:left w:val="none" w:sz="0" w:space="0" w:color="auto"/>
                            <w:bottom w:val="none" w:sz="0" w:space="0" w:color="auto"/>
                            <w:right w:val="none" w:sz="0" w:space="0" w:color="auto"/>
                          </w:divBdr>
                        </w:div>
                      </w:divsChild>
                    </w:div>
                    <w:div w:id="2055497915">
                      <w:marLeft w:val="0"/>
                      <w:marRight w:val="0"/>
                      <w:marTop w:val="0"/>
                      <w:marBottom w:val="0"/>
                      <w:divBdr>
                        <w:top w:val="none" w:sz="0" w:space="0" w:color="auto"/>
                        <w:left w:val="none" w:sz="0" w:space="0" w:color="auto"/>
                        <w:bottom w:val="none" w:sz="0" w:space="0" w:color="auto"/>
                        <w:right w:val="none" w:sz="0" w:space="0" w:color="auto"/>
                      </w:divBdr>
                      <w:divsChild>
                        <w:div w:id="454371154">
                          <w:marLeft w:val="0"/>
                          <w:marRight w:val="0"/>
                          <w:marTop w:val="0"/>
                          <w:marBottom w:val="0"/>
                          <w:divBdr>
                            <w:top w:val="none" w:sz="0" w:space="0" w:color="auto"/>
                            <w:left w:val="none" w:sz="0" w:space="0" w:color="auto"/>
                            <w:bottom w:val="none" w:sz="0" w:space="0" w:color="auto"/>
                            <w:right w:val="none" w:sz="0" w:space="0" w:color="auto"/>
                          </w:divBdr>
                        </w:div>
                      </w:divsChild>
                    </w:div>
                    <w:div w:id="2059819617">
                      <w:marLeft w:val="0"/>
                      <w:marRight w:val="0"/>
                      <w:marTop w:val="0"/>
                      <w:marBottom w:val="0"/>
                      <w:divBdr>
                        <w:top w:val="none" w:sz="0" w:space="0" w:color="auto"/>
                        <w:left w:val="none" w:sz="0" w:space="0" w:color="auto"/>
                        <w:bottom w:val="none" w:sz="0" w:space="0" w:color="auto"/>
                        <w:right w:val="none" w:sz="0" w:space="0" w:color="auto"/>
                      </w:divBdr>
                      <w:divsChild>
                        <w:div w:id="1639722731">
                          <w:marLeft w:val="0"/>
                          <w:marRight w:val="0"/>
                          <w:marTop w:val="0"/>
                          <w:marBottom w:val="0"/>
                          <w:divBdr>
                            <w:top w:val="none" w:sz="0" w:space="0" w:color="auto"/>
                            <w:left w:val="none" w:sz="0" w:space="0" w:color="auto"/>
                            <w:bottom w:val="none" w:sz="0" w:space="0" w:color="auto"/>
                            <w:right w:val="none" w:sz="0" w:space="0" w:color="auto"/>
                          </w:divBdr>
                        </w:div>
                      </w:divsChild>
                    </w:div>
                    <w:div w:id="2077703789">
                      <w:marLeft w:val="0"/>
                      <w:marRight w:val="0"/>
                      <w:marTop w:val="0"/>
                      <w:marBottom w:val="0"/>
                      <w:divBdr>
                        <w:top w:val="none" w:sz="0" w:space="0" w:color="auto"/>
                        <w:left w:val="none" w:sz="0" w:space="0" w:color="auto"/>
                        <w:bottom w:val="none" w:sz="0" w:space="0" w:color="auto"/>
                        <w:right w:val="none" w:sz="0" w:space="0" w:color="auto"/>
                      </w:divBdr>
                      <w:divsChild>
                        <w:div w:id="1814328518">
                          <w:marLeft w:val="0"/>
                          <w:marRight w:val="0"/>
                          <w:marTop w:val="0"/>
                          <w:marBottom w:val="0"/>
                          <w:divBdr>
                            <w:top w:val="none" w:sz="0" w:space="0" w:color="auto"/>
                            <w:left w:val="none" w:sz="0" w:space="0" w:color="auto"/>
                            <w:bottom w:val="none" w:sz="0" w:space="0" w:color="auto"/>
                            <w:right w:val="none" w:sz="0" w:space="0" w:color="auto"/>
                          </w:divBdr>
                        </w:div>
                      </w:divsChild>
                    </w:div>
                    <w:div w:id="2086494086">
                      <w:marLeft w:val="0"/>
                      <w:marRight w:val="0"/>
                      <w:marTop w:val="0"/>
                      <w:marBottom w:val="0"/>
                      <w:divBdr>
                        <w:top w:val="none" w:sz="0" w:space="0" w:color="auto"/>
                        <w:left w:val="none" w:sz="0" w:space="0" w:color="auto"/>
                        <w:bottom w:val="none" w:sz="0" w:space="0" w:color="auto"/>
                        <w:right w:val="none" w:sz="0" w:space="0" w:color="auto"/>
                      </w:divBdr>
                      <w:divsChild>
                        <w:div w:id="377899887">
                          <w:marLeft w:val="0"/>
                          <w:marRight w:val="0"/>
                          <w:marTop w:val="0"/>
                          <w:marBottom w:val="0"/>
                          <w:divBdr>
                            <w:top w:val="none" w:sz="0" w:space="0" w:color="auto"/>
                            <w:left w:val="none" w:sz="0" w:space="0" w:color="auto"/>
                            <w:bottom w:val="none" w:sz="0" w:space="0" w:color="auto"/>
                            <w:right w:val="none" w:sz="0" w:space="0" w:color="auto"/>
                          </w:divBdr>
                        </w:div>
                      </w:divsChild>
                    </w:div>
                    <w:div w:id="2100366311">
                      <w:marLeft w:val="0"/>
                      <w:marRight w:val="0"/>
                      <w:marTop w:val="0"/>
                      <w:marBottom w:val="0"/>
                      <w:divBdr>
                        <w:top w:val="none" w:sz="0" w:space="0" w:color="auto"/>
                        <w:left w:val="none" w:sz="0" w:space="0" w:color="auto"/>
                        <w:bottom w:val="none" w:sz="0" w:space="0" w:color="auto"/>
                        <w:right w:val="none" w:sz="0" w:space="0" w:color="auto"/>
                      </w:divBdr>
                      <w:divsChild>
                        <w:div w:id="1413354060">
                          <w:marLeft w:val="0"/>
                          <w:marRight w:val="0"/>
                          <w:marTop w:val="0"/>
                          <w:marBottom w:val="0"/>
                          <w:divBdr>
                            <w:top w:val="none" w:sz="0" w:space="0" w:color="auto"/>
                            <w:left w:val="none" w:sz="0" w:space="0" w:color="auto"/>
                            <w:bottom w:val="none" w:sz="0" w:space="0" w:color="auto"/>
                            <w:right w:val="none" w:sz="0" w:space="0" w:color="auto"/>
                          </w:divBdr>
                        </w:div>
                      </w:divsChild>
                    </w:div>
                    <w:div w:id="2103599971">
                      <w:marLeft w:val="0"/>
                      <w:marRight w:val="0"/>
                      <w:marTop w:val="0"/>
                      <w:marBottom w:val="0"/>
                      <w:divBdr>
                        <w:top w:val="none" w:sz="0" w:space="0" w:color="auto"/>
                        <w:left w:val="none" w:sz="0" w:space="0" w:color="auto"/>
                        <w:bottom w:val="none" w:sz="0" w:space="0" w:color="auto"/>
                        <w:right w:val="none" w:sz="0" w:space="0" w:color="auto"/>
                      </w:divBdr>
                      <w:divsChild>
                        <w:div w:id="205487823">
                          <w:marLeft w:val="0"/>
                          <w:marRight w:val="0"/>
                          <w:marTop w:val="0"/>
                          <w:marBottom w:val="0"/>
                          <w:divBdr>
                            <w:top w:val="none" w:sz="0" w:space="0" w:color="auto"/>
                            <w:left w:val="none" w:sz="0" w:space="0" w:color="auto"/>
                            <w:bottom w:val="none" w:sz="0" w:space="0" w:color="auto"/>
                            <w:right w:val="none" w:sz="0" w:space="0" w:color="auto"/>
                          </w:divBdr>
                        </w:div>
                      </w:divsChild>
                    </w:div>
                    <w:div w:id="2112243202">
                      <w:marLeft w:val="0"/>
                      <w:marRight w:val="0"/>
                      <w:marTop w:val="0"/>
                      <w:marBottom w:val="0"/>
                      <w:divBdr>
                        <w:top w:val="none" w:sz="0" w:space="0" w:color="auto"/>
                        <w:left w:val="none" w:sz="0" w:space="0" w:color="auto"/>
                        <w:bottom w:val="none" w:sz="0" w:space="0" w:color="auto"/>
                        <w:right w:val="none" w:sz="0" w:space="0" w:color="auto"/>
                      </w:divBdr>
                      <w:divsChild>
                        <w:div w:id="2005695513">
                          <w:marLeft w:val="0"/>
                          <w:marRight w:val="0"/>
                          <w:marTop w:val="0"/>
                          <w:marBottom w:val="0"/>
                          <w:divBdr>
                            <w:top w:val="none" w:sz="0" w:space="0" w:color="auto"/>
                            <w:left w:val="none" w:sz="0" w:space="0" w:color="auto"/>
                            <w:bottom w:val="none" w:sz="0" w:space="0" w:color="auto"/>
                            <w:right w:val="none" w:sz="0" w:space="0" w:color="auto"/>
                          </w:divBdr>
                        </w:div>
                      </w:divsChild>
                    </w:div>
                    <w:div w:id="2124693259">
                      <w:marLeft w:val="0"/>
                      <w:marRight w:val="0"/>
                      <w:marTop w:val="0"/>
                      <w:marBottom w:val="0"/>
                      <w:divBdr>
                        <w:top w:val="none" w:sz="0" w:space="0" w:color="auto"/>
                        <w:left w:val="none" w:sz="0" w:space="0" w:color="auto"/>
                        <w:bottom w:val="none" w:sz="0" w:space="0" w:color="auto"/>
                        <w:right w:val="none" w:sz="0" w:space="0" w:color="auto"/>
                      </w:divBdr>
                      <w:divsChild>
                        <w:div w:id="937760519">
                          <w:marLeft w:val="0"/>
                          <w:marRight w:val="0"/>
                          <w:marTop w:val="0"/>
                          <w:marBottom w:val="0"/>
                          <w:divBdr>
                            <w:top w:val="none" w:sz="0" w:space="0" w:color="auto"/>
                            <w:left w:val="none" w:sz="0" w:space="0" w:color="auto"/>
                            <w:bottom w:val="none" w:sz="0" w:space="0" w:color="auto"/>
                            <w:right w:val="none" w:sz="0" w:space="0" w:color="auto"/>
                          </w:divBdr>
                        </w:div>
                      </w:divsChild>
                    </w:div>
                    <w:div w:id="2143690666">
                      <w:marLeft w:val="0"/>
                      <w:marRight w:val="0"/>
                      <w:marTop w:val="0"/>
                      <w:marBottom w:val="0"/>
                      <w:divBdr>
                        <w:top w:val="none" w:sz="0" w:space="0" w:color="auto"/>
                        <w:left w:val="none" w:sz="0" w:space="0" w:color="auto"/>
                        <w:bottom w:val="none" w:sz="0" w:space="0" w:color="auto"/>
                        <w:right w:val="none" w:sz="0" w:space="0" w:color="auto"/>
                      </w:divBdr>
                      <w:divsChild>
                        <w:div w:id="20226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4845">
      <w:bodyDiv w:val="1"/>
      <w:marLeft w:val="0"/>
      <w:marRight w:val="0"/>
      <w:marTop w:val="0"/>
      <w:marBottom w:val="0"/>
      <w:divBdr>
        <w:top w:val="none" w:sz="0" w:space="0" w:color="auto"/>
        <w:left w:val="none" w:sz="0" w:space="0" w:color="auto"/>
        <w:bottom w:val="none" w:sz="0" w:space="0" w:color="auto"/>
        <w:right w:val="none" w:sz="0" w:space="0" w:color="auto"/>
      </w:divBdr>
      <w:divsChild>
        <w:div w:id="2045792682">
          <w:marLeft w:val="0"/>
          <w:marRight w:val="0"/>
          <w:marTop w:val="0"/>
          <w:marBottom w:val="0"/>
          <w:divBdr>
            <w:top w:val="none" w:sz="0" w:space="0" w:color="auto"/>
            <w:left w:val="none" w:sz="0" w:space="0" w:color="auto"/>
            <w:bottom w:val="none" w:sz="0" w:space="0" w:color="auto"/>
            <w:right w:val="none" w:sz="0" w:space="0" w:color="auto"/>
          </w:divBdr>
          <w:divsChild>
            <w:div w:id="427314197">
              <w:marLeft w:val="0"/>
              <w:marRight w:val="0"/>
              <w:marTop w:val="0"/>
              <w:marBottom w:val="0"/>
              <w:divBdr>
                <w:top w:val="none" w:sz="0" w:space="0" w:color="auto"/>
                <w:left w:val="none" w:sz="0" w:space="0" w:color="auto"/>
                <w:bottom w:val="none" w:sz="0" w:space="0" w:color="auto"/>
                <w:right w:val="none" w:sz="0" w:space="0" w:color="auto"/>
              </w:divBdr>
              <w:divsChild>
                <w:div w:id="1896162924">
                  <w:marLeft w:val="0"/>
                  <w:marRight w:val="0"/>
                  <w:marTop w:val="0"/>
                  <w:marBottom w:val="0"/>
                  <w:divBdr>
                    <w:top w:val="none" w:sz="0" w:space="0" w:color="auto"/>
                    <w:left w:val="none" w:sz="0" w:space="0" w:color="auto"/>
                    <w:bottom w:val="none" w:sz="0" w:space="0" w:color="auto"/>
                    <w:right w:val="none" w:sz="0" w:space="0" w:color="auto"/>
                  </w:divBdr>
                  <w:divsChild>
                    <w:div w:id="495927410">
                      <w:marLeft w:val="0"/>
                      <w:marRight w:val="0"/>
                      <w:marTop w:val="0"/>
                      <w:marBottom w:val="0"/>
                      <w:divBdr>
                        <w:top w:val="none" w:sz="0" w:space="0" w:color="auto"/>
                        <w:left w:val="none" w:sz="0" w:space="0" w:color="auto"/>
                        <w:bottom w:val="none" w:sz="0" w:space="0" w:color="auto"/>
                        <w:right w:val="none" w:sz="0" w:space="0" w:color="auto"/>
                      </w:divBdr>
                      <w:divsChild>
                        <w:div w:id="1510830999">
                          <w:marLeft w:val="0"/>
                          <w:marRight w:val="0"/>
                          <w:marTop w:val="0"/>
                          <w:marBottom w:val="0"/>
                          <w:divBdr>
                            <w:top w:val="none" w:sz="0" w:space="0" w:color="auto"/>
                            <w:left w:val="none" w:sz="0" w:space="0" w:color="auto"/>
                            <w:bottom w:val="none" w:sz="0" w:space="0" w:color="auto"/>
                            <w:right w:val="none" w:sz="0" w:space="0" w:color="auto"/>
                          </w:divBdr>
                        </w:div>
                      </w:divsChild>
                    </w:div>
                    <w:div w:id="603877033">
                      <w:marLeft w:val="0"/>
                      <w:marRight w:val="0"/>
                      <w:marTop w:val="0"/>
                      <w:marBottom w:val="0"/>
                      <w:divBdr>
                        <w:top w:val="none" w:sz="0" w:space="0" w:color="auto"/>
                        <w:left w:val="none" w:sz="0" w:space="0" w:color="auto"/>
                        <w:bottom w:val="none" w:sz="0" w:space="0" w:color="auto"/>
                        <w:right w:val="none" w:sz="0" w:space="0" w:color="auto"/>
                      </w:divBdr>
                      <w:divsChild>
                        <w:div w:id="1211378802">
                          <w:marLeft w:val="0"/>
                          <w:marRight w:val="0"/>
                          <w:marTop w:val="0"/>
                          <w:marBottom w:val="0"/>
                          <w:divBdr>
                            <w:top w:val="none" w:sz="0" w:space="0" w:color="auto"/>
                            <w:left w:val="none" w:sz="0" w:space="0" w:color="auto"/>
                            <w:bottom w:val="none" w:sz="0" w:space="0" w:color="auto"/>
                            <w:right w:val="none" w:sz="0" w:space="0" w:color="auto"/>
                          </w:divBdr>
                        </w:div>
                      </w:divsChild>
                    </w:div>
                    <w:div w:id="613289431">
                      <w:marLeft w:val="0"/>
                      <w:marRight w:val="0"/>
                      <w:marTop w:val="0"/>
                      <w:marBottom w:val="0"/>
                      <w:divBdr>
                        <w:top w:val="none" w:sz="0" w:space="0" w:color="auto"/>
                        <w:left w:val="none" w:sz="0" w:space="0" w:color="auto"/>
                        <w:bottom w:val="none" w:sz="0" w:space="0" w:color="auto"/>
                        <w:right w:val="none" w:sz="0" w:space="0" w:color="auto"/>
                      </w:divBdr>
                      <w:divsChild>
                        <w:div w:id="1099566592">
                          <w:marLeft w:val="0"/>
                          <w:marRight w:val="0"/>
                          <w:marTop w:val="0"/>
                          <w:marBottom w:val="0"/>
                          <w:divBdr>
                            <w:top w:val="none" w:sz="0" w:space="0" w:color="auto"/>
                            <w:left w:val="none" w:sz="0" w:space="0" w:color="auto"/>
                            <w:bottom w:val="none" w:sz="0" w:space="0" w:color="auto"/>
                            <w:right w:val="none" w:sz="0" w:space="0" w:color="auto"/>
                          </w:divBdr>
                        </w:div>
                      </w:divsChild>
                    </w:div>
                    <w:div w:id="675234563">
                      <w:marLeft w:val="0"/>
                      <w:marRight w:val="0"/>
                      <w:marTop w:val="0"/>
                      <w:marBottom w:val="0"/>
                      <w:divBdr>
                        <w:top w:val="none" w:sz="0" w:space="0" w:color="auto"/>
                        <w:left w:val="none" w:sz="0" w:space="0" w:color="auto"/>
                        <w:bottom w:val="none" w:sz="0" w:space="0" w:color="auto"/>
                        <w:right w:val="none" w:sz="0" w:space="0" w:color="auto"/>
                      </w:divBdr>
                      <w:divsChild>
                        <w:div w:id="1514035424">
                          <w:marLeft w:val="0"/>
                          <w:marRight w:val="0"/>
                          <w:marTop w:val="0"/>
                          <w:marBottom w:val="0"/>
                          <w:divBdr>
                            <w:top w:val="none" w:sz="0" w:space="0" w:color="auto"/>
                            <w:left w:val="none" w:sz="0" w:space="0" w:color="auto"/>
                            <w:bottom w:val="none" w:sz="0" w:space="0" w:color="auto"/>
                            <w:right w:val="none" w:sz="0" w:space="0" w:color="auto"/>
                          </w:divBdr>
                        </w:div>
                      </w:divsChild>
                    </w:div>
                    <w:div w:id="709843496">
                      <w:marLeft w:val="0"/>
                      <w:marRight w:val="0"/>
                      <w:marTop w:val="0"/>
                      <w:marBottom w:val="0"/>
                      <w:divBdr>
                        <w:top w:val="none" w:sz="0" w:space="0" w:color="auto"/>
                        <w:left w:val="none" w:sz="0" w:space="0" w:color="auto"/>
                        <w:bottom w:val="none" w:sz="0" w:space="0" w:color="auto"/>
                        <w:right w:val="none" w:sz="0" w:space="0" w:color="auto"/>
                      </w:divBdr>
                      <w:divsChild>
                        <w:div w:id="1549874174">
                          <w:marLeft w:val="0"/>
                          <w:marRight w:val="0"/>
                          <w:marTop w:val="0"/>
                          <w:marBottom w:val="0"/>
                          <w:divBdr>
                            <w:top w:val="none" w:sz="0" w:space="0" w:color="auto"/>
                            <w:left w:val="none" w:sz="0" w:space="0" w:color="auto"/>
                            <w:bottom w:val="none" w:sz="0" w:space="0" w:color="auto"/>
                            <w:right w:val="none" w:sz="0" w:space="0" w:color="auto"/>
                          </w:divBdr>
                        </w:div>
                      </w:divsChild>
                    </w:div>
                    <w:div w:id="766267959">
                      <w:marLeft w:val="0"/>
                      <w:marRight w:val="0"/>
                      <w:marTop w:val="0"/>
                      <w:marBottom w:val="0"/>
                      <w:divBdr>
                        <w:top w:val="none" w:sz="0" w:space="0" w:color="auto"/>
                        <w:left w:val="none" w:sz="0" w:space="0" w:color="auto"/>
                        <w:bottom w:val="none" w:sz="0" w:space="0" w:color="auto"/>
                        <w:right w:val="none" w:sz="0" w:space="0" w:color="auto"/>
                      </w:divBdr>
                      <w:divsChild>
                        <w:div w:id="2001540993">
                          <w:marLeft w:val="0"/>
                          <w:marRight w:val="0"/>
                          <w:marTop w:val="0"/>
                          <w:marBottom w:val="0"/>
                          <w:divBdr>
                            <w:top w:val="none" w:sz="0" w:space="0" w:color="auto"/>
                            <w:left w:val="none" w:sz="0" w:space="0" w:color="auto"/>
                            <w:bottom w:val="none" w:sz="0" w:space="0" w:color="auto"/>
                            <w:right w:val="none" w:sz="0" w:space="0" w:color="auto"/>
                          </w:divBdr>
                        </w:div>
                      </w:divsChild>
                    </w:div>
                    <w:div w:id="985092041">
                      <w:marLeft w:val="0"/>
                      <w:marRight w:val="0"/>
                      <w:marTop w:val="0"/>
                      <w:marBottom w:val="0"/>
                      <w:divBdr>
                        <w:top w:val="none" w:sz="0" w:space="0" w:color="auto"/>
                        <w:left w:val="none" w:sz="0" w:space="0" w:color="auto"/>
                        <w:bottom w:val="none" w:sz="0" w:space="0" w:color="auto"/>
                        <w:right w:val="none" w:sz="0" w:space="0" w:color="auto"/>
                      </w:divBdr>
                      <w:divsChild>
                        <w:div w:id="1806309072">
                          <w:marLeft w:val="0"/>
                          <w:marRight w:val="0"/>
                          <w:marTop w:val="0"/>
                          <w:marBottom w:val="0"/>
                          <w:divBdr>
                            <w:top w:val="none" w:sz="0" w:space="0" w:color="auto"/>
                            <w:left w:val="none" w:sz="0" w:space="0" w:color="auto"/>
                            <w:bottom w:val="none" w:sz="0" w:space="0" w:color="auto"/>
                            <w:right w:val="none" w:sz="0" w:space="0" w:color="auto"/>
                          </w:divBdr>
                        </w:div>
                      </w:divsChild>
                    </w:div>
                    <w:div w:id="1124230740">
                      <w:marLeft w:val="0"/>
                      <w:marRight w:val="0"/>
                      <w:marTop w:val="0"/>
                      <w:marBottom w:val="0"/>
                      <w:divBdr>
                        <w:top w:val="none" w:sz="0" w:space="0" w:color="auto"/>
                        <w:left w:val="none" w:sz="0" w:space="0" w:color="auto"/>
                        <w:bottom w:val="none" w:sz="0" w:space="0" w:color="auto"/>
                        <w:right w:val="none" w:sz="0" w:space="0" w:color="auto"/>
                      </w:divBdr>
                      <w:divsChild>
                        <w:div w:id="731585343">
                          <w:marLeft w:val="0"/>
                          <w:marRight w:val="0"/>
                          <w:marTop w:val="0"/>
                          <w:marBottom w:val="0"/>
                          <w:divBdr>
                            <w:top w:val="none" w:sz="0" w:space="0" w:color="auto"/>
                            <w:left w:val="none" w:sz="0" w:space="0" w:color="auto"/>
                            <w:bottom w:val="none" w:sz="0" w:space="0" w:color="auto"/>
                            <w:right w:val="none" w:sz="0" w:space="0" w:color="auto"/>
                          </w:divBdr>
                        </w:div>
                      </w:divsChild>
                    </w:div>
                    <w:div w:id="1438058499">
                      <w:marLeft w:val="0"/>
                      <w:marRight w:val="0"/>
                      <w:marTop w:val="0"/>
                      <w:marBottom w:val="0"/>
                      <w:divBdr>
                        <w:top w:val="none" w:sz="0" w:space="0" w:color="auto"/>
                        <w:left w:val="none" w:sz="0" w:space="0" w:color="auto"/>
                        <w:bottom w:val="none" w:sz="0" w:space="0" w:color="auto"/>
                        <w:right w:val="none" w:sz="0" w:space="0" w:color="auto"/>
                      </w:divBdr>
                      <w:divsChild>
                        <w:div w:id="2084644792">
                          <w:marLeft w:val="0"/>
                          <w:marRight w:val="0"/>
                          <w:marTop w:val="0"/>
                          <w:marBottom w:val="0"/>
                          <w:divBdr>
                            <w:top w:val="none" w:sz="0" w:space="0" w:color="auto"/>
                            <w:left w:val="none" w:sz="0" w:space="0" w:color="auto"/>
                            <w:bottom w:val="none" w:sz="0" w:space="0" w:color="auto"/>
                            <w:right w:val="none" w:sz="0" w:space="0" w:color="auto"/>
                          </w:divBdr>
                        </w:div>
                      </w:divsChild>
                    </w:div>
                    <w:div w:id="1499806390">
                      <w:marLeft w:val="0"/>
                      <w:marRight w:val="0"/>
                      <w:marTop w:val="0"/>
                      <w:marBottom w:val="0"/>
                      <w:divBdr>
                        <w:top w:val="none" w:sz="0" w:space="0" w:color="auto"/>
                        <w:left w:val="none" w:sz="0" w:space="0" w:color="auto"/>
                        <w:bottom w:val="none" w:sz="0" w:space="0" w:color="auto"/>
                        <w:right w:val="none" w:sz="0" w:space="0" w:color="auto"/>
                      </w:divBdr>
                      <w:divsChild>
                        <w:div w:id="1227257810">
                          <w:marLeft w:val="0"/>
                          <w:marRight w:val="0"/>
                          <w:marTop w:val="0"/>
                          <w:marBottom w:val="0"/>
                          <w:divBdr>
                            <w:top w:val="none" w:sz="0" w:space="0" w:color="auto"/>
                            <w:left w:val="none" w:sz="0" w:space="0" w:color="auto"/>
                            <w:bottom w:val="none" w:sz="0" w:space="0" w:color="auto"/>
                            <w:right w:val="none" w:sz="0" w:space="0" w:color="auto"/>
                          </w:divBdr>
                        </w:div>
                        <w:div w:id="1919822109">
                          <w:marLeft w:val="0"/>
                          <w:marRight w:val="0"/>
                          <w:marTop w:val="0"/>
                          <w:marBottom w:val="0"/>
                          <w:divBdr>
                            <w:top w:val="none" w:sz="0" w:space="0" w:color="auto"/>
                            <w:left w:val="none" w:sz="0" w:space="0" w:color="auto"/>
                            <w:bottom w:val="none" w:sz="0" w:space="0" w:color="auto"/>
                            <w:right w:val="none" w:sz="0" w:space="0" w:color="auto"/>
                          </w:divBdr>
                        </w:div>
                      </w:divsChild>
                    </w:div>
                    <w:div w:id="1659728278">
                      <w:marLeft w:val="0"/>
                      <w:marRight w:val="0"/>
                      <w:marTop w:val="0"/>
                      <w:marBottom w:val="0"/>
                      <w:divBdr>
                        <w:top w:val="none" w:sz="0" w:space="0" w:color="auto"/>
                        <w:left w:val="none" w:sz="0" w:space="0" w:color="auto"/>
                        <w:bottom w:val="none" w:sz="0" w:space="0" w:color="auto"/>
                        <w:right w:val="none" w:sz="0" w:space="0" w:color="auto"/>
                      </w:divBdr>
                      <w:divsChild>
                        <w:div w:id="894005405">
                          <w:marLeft w:val="0"/>
                          <w:marRight w:val="0"/>
                          <w:marTop w:val="0"/>
                          <w:marBottom w:val="0"/>
                          <w:divBdr>
                            <w:top w:val="none" w:sz="0" w:space="0" w:color="auto"/>
                            <w:left w:val="none" w:sz="0" w:space="0" w:color="auto"/>
                            <w:bottom w:val="none" w:sz="0" w:space="0" w:color="auto"/>
                            <w:right w:val="none" w:sz="0" w:space="0" w:color="auto"/>
                          </w:divBdr>
                        </w:div>
                      </w:divsChild>
                    </w:div>
                    <w:div w:id="1686446280">
                      <w:marLeft w:val="0"/>
                      <w:marRight w:val="0"/>
                      <w:marTop w:val="0"/>
                      <w:marBottom w:val="0"/>
                      <w:divBdr>
                        <w:top w:val="none" w:sz="0" w:space="0" w:color="auto"/>
                        <w:left w:val="none" w:sz="0" w:space="0" w:color="auto"/>
                        <w:bottom w:val="none" w:sz="0" w:space="0" w:color="auto"/>
                        <w:right w:val="none" w:sz="0" w:space="0" w:color="auto"/>
                      </w:divBdr>
                      <w:divsChild>
                        <w:div w:id="490146049">
                          <w:marLeft w:val="0"/>
                          <w:marRight w:val="0"/>
                          <w:marTop w:val="0"/>
                          <w:marBottom w:val="0"/>
                          <w:divBdr>
                            <w:top w:val="none" w:sz="0" w:space="0" w:color="auto"/>
                            <w:left w:val="none" w:sz="0" w:space="0" w:color="auto"/>
                            <w:bottom w:val="none" w:sz="0" w:space="0" w:color="auto"/>
                            <w:right w:val="none" w:sz="0" w:space="0" w:color="auto"/>
                          </w:divBdr>
                        </w:div>
                      </w:divsChild>
                    </w:div>
                    <w:div w:id="1785927621">
                      <w:marLeft w:val="0"/>
                      <w:marRight w:val="0"/>
                      <w:marTop w:val="0"/>
                      <w:marBottom w:val="0"/>
                      <w:divBdr>
                        <w:top w:val="none" w:sz="0" w:space="0" w:color="auto"/>
                        <w:left w:val="none" w:sz="0" w:space="0" w:color="auto"/>
                        <w:bottom w:val="none" w:sz="0" w:space="0" w:color="auto"/>
                        <w:right w:val="none" w:sz="0" w:space="0" w:color="auto"/>
                      </w:divBdr>
                      <w:divsChild>
                        <w:div w:id="660235417">
                          <w:marLeft w:val="0"/>
                          <w:marRight w:val="0"/>
                          <w:marTop w:val="0"/>
                          <w:marBottom w:val="0"/>
                          <w:divBdr>
                            <w:top w:val="none" w:sz="0" w:space="0" w:color="auto"/>
                            <w:left w:val="none" w:sz="0" w:space="0" w:color="auto"/>
                            <w:bottom w:val="none" w:sz="0" w:space="0" w:color="auto"/>
                            <w:right w:val="none" w:sz="0" w:space="0" w:color="auto"/>
                          </w:divBdr>
                        </w:div>
                      </w:divsChild>
                    </w:div>
                    <w:div w:id="1808549350">
                      <w:marLeft w:val="0"/>
                      <w:marRight w:val="0"/>
                      <w:marTop w:val="0"/>
                      <w:marBottom w:val="0"/>
                      <w:divBdr>
                        <w:top w:val="none" w:sz="0" w:space="0" w:color="auto"/>
                        <w:left w:val="none" w:sz="0" w:space="0" w:color="auto"/>
                        <w:bottom w:val="none" w:sz="0" w:space="0" w:color="auto"/>
                        <w:right w:val="none" w:sz="0" w:space="0" w:color="auto"/>
                      </w:divBdr>
                      <w:divsChild>
                        <w:div w:id="2091848324">
                          <w:marLeft w:val="0"/>
                          <w:marRight w:val="0"/>
                          <w:marTop w:val="0"/>
                          <w:marBottom w:val="0"/>
                          <w:divBdr>
                            <w:top w:val="none" w:sz="0" w:space="0" w:color="auto"/>
                            <w:left w:val="none" w:sz="0" w:space="0" w:color="auto"/>
                            <w:bottom w:val="none" w:sz="0" w:space="0" w:color="auto"/>
                            <w:right w:val="none" w:sz="0" w:space="0" w:color="auto"/>
                          </w:divBdr>
                        </w:div>
                      </w:divsChild>
                    </w:div>
                    <w:div w:id="1941452042">
                      <w:marLeft w:val="0"/>
                      <w:marRight w:val="0"/>
                      <w:marTop w:val="0"/>
                      <w:marBottom w:val="0"/>
                      <w:divBdr>
                        <w:top w:val="none" w:sz="0" w:space="0" w:color="auto"/>
                        <w:left w:val="none" w:sz="0" w:space="0" w:color="auto"/>
                        <w:bottom w:val="none" w:sz="0" w:space="0" w:color="auto"/>
                        <w:right w:val="none" w:sz="0" w:space="0" w:color="auto"/>
                      </w:divBdr>
                      <w:divsChild>
                        <w:div w:id="1086194521">
                          <w:marLeft w:val="0"/>
                          <w:marRight w:val="0"/>
                          <w:marTop w:val="0"/>
                          <w:marBottom w:val="0"/>
                          <w:divBdr>
                            <w:top w:val="none" w:sz="0" w:space="0" w:color="auto"/>
                            <w:left w:val="none" w:sz="0" w:space="0" w:color="auto"/>
                            <w:bottom w:val="none" w:sz="0" w:space="0" w:color="auto"/>
                            <w:right w:val="none" w:sz="0" w:space="0" w:color="auto"/>
                          </w:divBdr>
                        </w:div>
                      </w:divsChild>
                    </w:div>
                    <w:div w:id="2140418242">
                      <w:marLeft w:val="0"/>
                      <w:marRight w:val="0"/>
                      <w:marTop w:val="0"/>
                      <w:marBottom w:val="0"/>
                      <w:divBdr>
                        <w:top w:val="none" w:sz="0" w:space="0" w:color="auto"/>
                        <w:left w:val="none" w:sz="0" w:space="0" w:color="auto"/>
                        <w:bottom w:val="none" w:sz="0" w:space="0" w:color="auto"/>
                        <w:right w:val="none" w:sz="0" w:space="0" w:color="auto"/>
                      </w:divBdr>
                      <w:divsChild>
                        <w:div w:id="143936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8089">
              <w:marLeft w:val="0"/>
              <w:marRight w:val="0"/>
              <w:marTop w:val="0"/>
              <w:marBottom w:val="0"/>
              <w:divBdr>
                <w:top w:val="none" w:sz="0" w:space="0" w:color="auto"/>
                <w:left w:val="none" w:sz="0" w:space="0" w:color="auto"/>
                <w:bottom w:val="none" w:sz="0" w:space="0" w:color="auto"/>
                <w:right w:val="none" w:sz="0" w:space="0" w:color="auto"/>
              </w:divBdr>
            </w:div>
            <w:div w:id="527107332">
              <w:marLeft w:val="0"/>
              <w:marRight w:val="0"/>
              <w:marTop w:val="0"/>
              <w:marBottom w:val="0"/>
              <w:divBdr>
                <w:top w:val="none" w:sz="0" w:space="0" w:color="auto"/>
                <w:left w:val="none" w:sz="0" w:space="0" w:color="auto"/>
                <w:bottom w:val="none" w:sz="0" w:space="0" w:color="auto"/>
                <w:right w:val="none" w:sz="0" w:space="0" w:color="auto"/>
              </w:divBdr>
              <w:divsChild>
                <w:div w:id="272369159">
                  <w:marLeft w:val="0"/>
                  <w:marRight w:val="0"/>
                  <w:marTop w:val="0"/>
                  <w:marBottom w:val="0"/>
                  <w:divBdr>
                    <w:top w:val="none" w:sz="0" w:space="0" w:color="auto"/>
                    <w:left w:val="none" w:sz="0" w:space="0" w:color="auto"/>
                    <w:bottom w:val="none" w:sz="0" w:space="0" w:color="auto"/>
                    <w:right w:val="none" w:sz="0" w:space="0" w:color="auto"/>
                  </w:divBdr>
                </w:div>
                <w:div w:id="1084838130">
                  <w:marLeft w:val="0"/>
                  <w:marRight w:val="0"/>
                  <w:marTop w:val="0"/>
                  <w:marBottom w:val="0"/>
                  <w:divBdr>
                    <w:top w:val="none" w:sz="0" w:space="0" w:color="auto"/>
                    <w:left w:val="none" w:sz="0" w:space="0" w:color="auto"/>
                    <w:bottom w:val="none" w:sz="0" w:space="0" w:color="auto"/>
                    <w:right w:val="none" w:sz="0" w:space="0" w:color="auto"/>
                  </w:divBdr>
                </w:div>
                <w:div w:id="1341616627">
                  <w:marLeft w:val="0"/>
                  <w:marRight w:val="0"/>
                  <w:marTop w:val="0"/>
                  <w:marBottom w:val="0"/>
                  <w:divBdr>
                    <w:top w:val="none" w:sz="0" w:space="0" w:color="auto"/>
                    <w:left w:val="none" w:sz="0" w:space="0" w:color="auto"/>
                    <w:bottom w:val="none" w:sz="0" w:space="0" w:color="auto"/>
                    <w:right w:val="none" w:sz="0" w:space="0" w:color="auto"/>
                  </w:divBdr>
                </w:div>
                <w:div w:id="1346974656">
                  <w:marLeft w:val="0"/>
                  <w:marRight w:val="0"/>
                  <w:marTop w:val="0"/>
                  <w:marBottom w:val="0"/>
                  <w:divBdr>
                    <w:top w:val="none" w:sz="0" w:space="0" w:color="auto"/>
                    <w:left w:val="none" w:sz="0" w:space="0" w:color="auto"/>
                    <w:bottom w:val="none" w:sz="0" w:space="0" w:color="auto"/>
                    <w:right w:val="none" w:sz="0" w:space="0" w:color="auto"/>
                  </w:divBdr>
                </w:div>
                <w:div w:id="1690183499">
                  <w:marLeft w:val="0"/>
                  <w:marRight w:val="0"/>
                  <w:marTop w:val="0"/>
                  <w:marBottom w:val="0"/>
                  <w:divBdr>
                    <w:top w:val="none" w:sz="0" w:space="0" w:color="auto"/>
                    <w:left w:val="none" w:sz="0" w:space="0" w:color="auto"/>
                    <w:bottom w:val="none" w:sz="0" w:space="0" w:color="auto"/>
                    <w:right w:val="none" w:sz="0" w:space="0" w:color="auto"/>
                  </w:divBdr>
                </w:div>
                <w:div w:id="1820227108">
                  <w:marLeft w:val="0"/>
                  <w:marRight w:val="0"/>
                  <w:marTop w:val="0"/>
                  <w:marBottom w:val="0"/>
                  <w:divBdr>
                    <w:top w:val="none" w:sz="0" w:space="0" w:color="auto"/>
                    <w:left w:val="none" w:sz="0" w:space="0" w:color="auto"/>
                    <w:bottom w:val="none" w:sz="0" w:space="0" w:color="auto"/>
                    <w:right w:val="none" w:sz="0" w:space="0" w:color="auto"/>
                  </w:divBdr>
                </w:div>
                <w:div w:id="1856915953">
                  <w:marLeft w:val="0"/>
                  <w:marRight w:val="0"/>
                  <w:marTop w:val="0"/>
                  <w:marBottom w:val="0"/>
                  <w:divBdr>
                    <w:top w:val="none" w:sz="0" w:space="0" w:color="auto"/>
                    <w:left w:val="none" w:sz="0" w:space="0" w:color="auto"/>
                    <w:bottom w:val="none" w:sz="0" w:space="0" w:color="auto"/>
                    <w:right w:val="none" w:sz="0" w:space="0" w:color="auto"/>
                  </w:divBdr>
                </w:div>
                <w:div w:id="1872455378">
                  <w:marLeft w:val="0"/>
                  <w:marRight w:val="0"/>
                  <w:marTop w:val="0"/>
                  <w:marBottom w:val="0"/>
                  <w:divBdr>
                    <w:top w:val="none" w:sz="0" w:space="0" w:color="auto"/>
                    <w:left w:val="none" w:sz="0" w:space="0" w:color="auto"/>
                    <w:bottom w:val="none" w:sz="0" w:space="0" w:color="auto"/>
                    <w:right w:val="none" w:sz="0" w:space="0" w:color="auto"/>
                  </w:divBdr>
                </w:div>
                <w:div w:id="1875264635">
                  <w:marLeft w:val="0"/>
                  <w:marRight w:val="0"/>
                  <w:marTop w:val="0"/>
                  <w:marBottom w:val="0"/>
                  <w:divBdr>
                    <w:top w:val="none" w:sz="0" w:space="0" w:color="auto"/>
                    <w:left w:val="none" w:sz="0" w:space="0" w:color="auto"/>
                    <w:bottom w:val="none" w:sz="0" w:space="0" w:color="auto"/>
                    <w:right w:val="none" w:sz="0" w:space="0" w:color="auto"/>
                  </w:divBdr>
                </w:div>
                <w:div w:id="1930042796">
                  <w:marLeft w:val="0"/>
                  <w:marRight w:val="0"/>
                  <w:marTop w:val="0"/>
                  <w:marBottom w:val="0"/>
                  <w:divBdr>
                    <w:top w:val="none" w:sz="0" w:space="0" w:color="auto"/>
                    <w:left w:val="none" w:sz="0" w:space="0" w:color="auto"/>
                    <w:bottom w:val="none" w:sz="0" w:space="0" w:color="auto"/>
                    <w:right w:val="none" w:sz="0" w:space="0" w:color="auto"/>
                  </w:divBdr>
                </w:div>
                <w:div w:id="1971931290">
                  <w:marLeft w:val="0"/>
                  <w:marRight w:val="0"/>
                  <w:marTop w:val="0"/>
                  <w:marBottom w:val="0"/>
                  <w:divBdr>
                    <w:top w:val="none" w:sz="0" w:space="0" w:color="auto"/>
                    <w:left w:val="none" w:sz="0" w:space="0" w:color="auto"/>
                    <w:bottom w:val="none" w:sz="0" w:space="0" w:color="auto"/>
                    <w:right w:val="none" w:sz="0" w:space="0" w:color="auto"/>
                  </w:divBdr>
                </w:div>
                <w:div w:id="2083210701">
                  <w:marLeft w:val="0"/>
                  <w:marRight w:val="0"/>
                  <w:marTop w:val="0"/>
                  <w:marBottom w:val="0"/>
                  <w:divBdr>
                    <w:top w:val="none" w:sz="0" w:space="0" w:color="auto"/>
                    <w:left w:val="none" w:sz="0" w:space="0" w:color="auto"/>
                    <w:bottom w:val="none" w:sz="0" w:space="0" w:color="auto"/>
                    <w:right w:val="none" w:sz="0" w:space="0" w:color="auto"/>
                  </w:divBdr>
                </w:div>
              </w:divsChild>
            </w:div>
            <w:div w:id="1101561237">
              <w:marLeft w:val="0"/>
              <w:marRight w:val="0"/>
              <w:marTop w:val="0"/>
              <w:marBottom w:val="0"/>
              <w:divBdr>
                <w:top w:val="none" w:sz="0" w:space="0" w:color="auto"/>
                <w:left w:val="none" w:sz="0" w:space="0" w:color="auto"/>
                <w:bottom w:val="none" w:sz="0" w:space="0" w:color="auto"/>
                <w:right w:val="none" w:sz="0" w:space="0" w:color="auto"/>
              </w:divBdr>
            </w:div>
            <w:div w:id="19390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4.jpeg"/><Relationship Id="rId42" Type="http://schemas.openxmlformats.org/officeDocument/2006/relationships/header" Target="header3.xml"/><Relationship Id="rId47" Type="http://schemas.openxmlformats.org/officeDocument/2006/relationships/footer" Target="footer13.xml"/><Relationship Id="rId63" Type="http://schemas.openxmlformats.org/officeDocument/2006/relationships/footer" Target="footer22.xml"/><Relationship Id="rId68" Type="http://schemas.openxmlformats.org/officeDocument/2006/relationships/image" Target="media/image15.emf"/><Relationship Id="rId84" Type="http://schemas.openxmlformats.org/officeDocument/2006/relationships/footer" Target="footer38.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image" Target="media/image1.emf"/><Relationship Id="rId32" Type="http://schemas.openxmlformats.org/officeDocument/2006/relationships/header" Target="header2.xml"/><Relationship Id="rId37" Type="http://schemas.openxmlformats.org/officeDocument/2006/relationships/footer" Target="footer6.xml"/><Relationship Id="rId53" Type="http://schemas.openxmlformats.org/officeDocument/2006/relationships/footer" Target="footer17.xml"/><Relationship Id="rId58" Type="http://schemas.openxmlformats.org/officeDocument/2006/relationships/header" Target="header7.xml"/><Relationship Id="rId74" Type="http://schemas.openxmlformats.org/officeDocument/2006/relationships/footer" Target="footer32.xml"/><Relationship Id="rId79" Type="http://schemas.openxmlformats.org/officeDocument/2006/relationships/footer" Target="footer36.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image" Target="media/image16.jpeg"/><Relationship Id="rId27" Type="http://schemas.openxmlformats.org/officeDocument/2006/relationships/image" Target="media/image7.png"/><Relationship Id="rId30" Type="http://schemas.openxmlformats.org/officeDocument/2006/relationships/image" Target="media/image24.png"/><Relationship Id="rId35" Type="http://schemas.openxmlformats.org/officeDocument/2006/relationships/footer" Target="footer5.xml"/><Relationship Id="rId43" Type="http://schemas.openxmlformats.org/officeDocument/2006/relationships/header" Target="header4.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23.xml"/><Relationship Id="rId69" Type="http://schemas.openxmlformats.org/officeDocument/2006/relationships/footer" Target="footer27.xml"/><Relationship Id="rId77" Type="http://schemas.openxmlformats.org/officeDocument/2006/relationships/footer" Target="footer35.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30.xml"/><Relationship Id="rId80" Type="http://schemas.openxmlformats.org/officeDocument/2006/relationships/hyperlink" Target="http://ncea.tki.org.nz/Resources-for-aligned-standards/Health-and-physical-education/Physical-education/Level-3-Physical-education" TargetMode="Externa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13.png"/><Relationship Id="rId25" Type="http://schemas.openxmlformats.org/officeDocument/2006/relationships/image" Target="media/image6.png"/><Relationship Id="rId33" Type="http://schemas.openxmlformats.org/officeDocument/2006/relationships/footer" Target="footer3.xml"/><Relationship Id="rId38" Type="http://schemas.openxmlformats.org/officeDocument/2006/relationships/footer" Target="footer7.xml"/><Relationship Id="rId46" Type="http://schemas.openxmlformats.org/officeDocument/2006/relationships/footer" Target="footer12.xml"/><Relationship Id="rId59" Type="http://schemas.openxmlformats.org/officeDocument/2006/relationships/footer" Target="footer19.xml"/><Relationship Id="rId67" Type="http://schemas.openxmlformats.org/officeDocument/2006/relationships/footer" Target="footer26.xml"/><Relationship Id="rId20" Type="http://schemas.openxmlformats.org/officeDocument/2006/relationships/image" Target="media/image3.jpeg"/><Relationship Id="rId41" Type="http://schemas.openxmlformats.org/officeDocument/2006/relationships/footer" Target="footer10.xml"/><Relationship Id="rId54" Type="http://schemas.openxmlformats.org/officeDocument/2006/relationships/image" Target="media/image14.png"/><Relationship Id="rId62" Type="http://schemas.openxmlformats.org/officeDocument/2006/relationships/footer" Target="footer21.xml"/><Relationship Id="rId70" Type="http://schemas.openxmlformats.org/officeDocument/2006/relationships/footer" Target="footer28.xml"/><Relationship Id="rId75" Type="http://schemas.openxmlformats.org/officeDocument/2006/relationships/footer" Target="footer33.xml"/><Relationship Id="rId83" Type="http://schemas.openxmlformats.org/officeDocument/2006/relationships/header" Target="header11.xml"/><Relationship Id="rId88"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10.png"/><Relationship Id="rId49" Type="http://schemas.openxmlformats.org/officeDocument/2006/relationships/footer" Target="footer15.xm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image" Target="media/image12.png"/><Relationship Id="rId60" Type="http://schemas.openxmlformats.org/officeDocument/2006/relationships/header" Target="header8.xml"/><Relationship Id="rId65" Type="http://schemas.openxmlformats.org/officeDocument/2006/relationships/footer" Target="footer24.xml"/><Relationship Id="rId73" Type="http://schemas.openxmlformats.org/officeDocument/2006/relationships/footer" Target="footer31.xml"/><Relationship Id="rId78" Type="http://schemas.openxmlformats.org/officeDocument/2006/relationships/header" Target="header9.xml"/><Relationship Id="rId81" Type="http://schemas.openxmlformats.org/officeDocument/2006/relationships/header" Target="header10.xml"/><Relationship Id="rId86" Type="http://schemas.openxmlformats.org/officeDocument/2006/relationships/footer" Target="footer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paralympic.org/athletics/records" TargetMode="External"/><Relationship Id="rId39" Type="http://schemas.openxmlformats.org/officeDocument/2006/relationships/footer" Target="footer8.xml"/><Relationship Id="rId34" Type="http://schemas.openxmlformats.org/officeDocument/2006/relationships/footer" Target="footer4.xml"/><Relationship Id="rId50" Type="http://schemas.openxmlformats.org/officeDocument/2006/relationships/image" Target="media/image11.png"/><Relationship Id="rId55" Type="http://schemas.openxmlformats.org/officeDocument/2006/relationships/hyperlink" Target="https://protect.checkpoint.com/v2/r04/___https://www.trailforks.com/route/whakarewarewa-forest-pe-3-4-lions-trail-paddy-s-run-easy--spruce-rd-x-2/___.Y3A0YTpuenFhMTY0NDM1NzI0NDQxNTpjOm86ODliMjIzOGNlZmNkMmI4MTUwMWQ1ODU1NDA2NmRlZDA6NzpkOTU0OjY3NjRhYTkwYjgwYzFiNmUzNDZhZDhjZjU2OWEwZmM3MTkwZjU0NjY2ODUxNDA3ZWUyMDNkMWE1ZTUxMWFmNTQ6cDpUOk4" TargetMode="External"/><Relationship Id="rId76" Type="http://schemas.openxmlformats.org/officeDocument/2006/relationships/footer" Target="footer34.xml"/><Relationship Id="rId7" Type="http://schemas.openxmlformats.org/officeDocument/2006/relationships/settings" Target="settings.xml"/><Relationship Id="rId71"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5.jpeg"/><Relationship Id="rId40" Type="http://schemas.openxmlformats.org/officeDocument/2006/relationships/footer" Target="footer9.xml"/><Relationship Id="rId45" Type="http://schemas.openxmlformats.org/officeDocument/2006/relationships/header" Target="header5.xml"/><Relationship Id="rId66" Type="http://schemas.openxmlformats.org/officeDocument/2006/relationships/footer" Target="footer25.xml"/><Relationship Id="rId87" Type="http://schemas.openxmlformats.org/officeDocument/2006/relationships/header" Target="header13.xml"/><Relationship Id="rId61" Type="http://schemas.openxmlformats.org/officeDocument/2006/relationships/footer" Target="footer20.xml"/><Relationship Id="rId82" Type="http://schemas.openxmlformats.org/officeDocument/2006/relationships/footer" Target="footer37.xml"/><Relationship Id="rId19" Type="http://schemas.openxmlformats.org/officeDocument/2006/relationships/hyperlink" Target="http://www.paralympic.org/swimming/reco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cf4e15-f3a5-4b22-9375-ec2a6241d841">
      <Terms xmlns="http://schemas.microsoft.com/office/infopath/2007/PartnerControls"/>
    </lcf76f155ced4ddcb4097134ff3c332f>
    <TaxCatchAll xmlns="41dd3bab-0b3d-4255-91f8-8df949d4dab5" xsi:nil="true"/>
    <SharedWithUsers xmlns="41dd3bab-0b3d-4255-91f8-8df949d4dab5">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A6D5700DC09341A78D2BDACDD6DC56" ma:contentTypeVersion="19" ma:contentTypeDescription="Create a new document." ma:contentTypeScope="" ma:versionID="5100904ad90ba5d44bc327c6e1cd97ae">
  <xsd:schema xmlns:xsd="http://www.w3.org/2001/XMLSchema" xmlns:xs="http://www.w3.org/2001/XMLSchema" xmlns:p="http://schemas.microsoft.com/office/2006/metadata/properties" xmlns:ns2="a2cf4e15-f3a5-4b22-9375-ec2a6241d841" xmlns:ns3="41dd3bab-0b3d-4255-91f8-8df949d4dab5" targetNamespace="http://schemas.microsoft.com/office/2006/metadata/properties" ma:root="true" ma:fieldsID="ef451d6cc5b19daa9be7864b3d741235" ns2:_="" ns3:_="">
    <xsd:import namespace="a2cf4e15-f3a5-4b22-9375-ec2a6241d841"/>
    <xsd:import namespace="41dd3bab-0b3d-4255-91f8-8df949d4d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f4e15-f3a5-4b22-9375-ec2a6241d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d3bab-0b3d-4255-91f8-8df949d4da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d45046-5a5b-4a19-8e31-b59ff10e7622}" ma:internalName="TaxCatchAll" ma:showField="CatchAllData" ma:web="41dd3bab-0b3d-4255-91f8-8df949d4d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9AAA3D-2DA7-427F-ADD1-4922160ED90C}">
  <ds:schemaRefs>
    <ds:schemaRef ds:uri="http://schemas.microsoft.com/sharepoint/v3/contenttype/forms"/>
  </ds:schemaRefs>
</ds:datastoreItem>
</file>

<file path=customXml/itemProps2.xml><?xml version="1.0" encoding="utf-8"?>
<ds:datastoreItem xmlns:ds="http://schemas.openxmlformats.org/officeDocument/2006/customXml" ds:itemID="{24B41063-C6BD-44A2-A010-9E227B1C595D}">
  <ds:schemaRefs>
    <ds:schemaRef ds:uri="http://schemas.microsoft.com/office/2006/metadata/properties"/>
    <ds:schemaRef ds:uri="http://schemas.microsoft.com/office/infopath/2007/PartnerControls"/>
    <ds:schemaRef ds:uri="a2cf4e15-f3a5-4b22-9375-ec2a6241d841"/>
    <ds:schemaRef ds:uri="41dd3bab-0b3d-4255-91f8-8df949d4dab5"/>
  </ds:schemaRefs>
</ds:datastoreItem>
</file>

<file path=customXml/itemProps3.xml><?xml version="1.0" encoding="utf-8"?>
<ds:datastoreItem xmlns:ds="http://schemas.openxmlformats.org/officeDocument/2006/customXml" ds:itemID="{ABB40DA3-FF1C-44FF-B718-273B85A94197}">
  <ds:schemaRefs>
    <ds:schemaRef ds:uri="http://schemas.openxmlformats.org/officeDocument/2006/bibliography"/>
  </ds:schemaRefs>
</ds:datastoreItem>
</file>

<file path=customXml/itemProps4.xml><?xml version="1.0" encoding="utf-8"?>
<ds:datastoreItem xmlns:ds="http://schemas.openxmlformats.org/officeDocument/2006/customXml" ds:itemID="{2B2F01F6-FB8F-48C6-B66C-98D40F0F0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f4e15-f3a5-4b22-9375-ec2a6241d841"/>
    <ds:schemaRef ds:uri="41dd3bab-0b3d-4255-91f8-8df949d4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 'Contains Everything' Version 3.dot</Template>
  <TotalTime>13</TotalTime>
  <Pages>1</Pages>
  <Words>32004</Words>
  <Characters>182425</Characters>
  <Application>Microsoft Office Word</Application>
  <DocSecurity>4</DocSecurity>
  <Lines>1520</Lines>
  <Paragraphs>428</Paragraphs>
  <ScaleCrop>false</ScaleCrop>
  <Company/>
  <LinksUpToDate>false</LinksUpToDate>
  <CharactersWithSpaces>214001</CharactersWithSpaces>
  <SharedDoc>false</SharedDoc>
  <HLinks>
    <vt:vector size="348" baseType="variant">
      <vt:variant>
        <vt:i4>6553650</vt:i4>
      </vt:variant>
      <vt:variant>
        <vt:i4>174</vt:i4>
      </vt:variant>
      <vt:variant>
        <vt:i4>0</vt:i4>
      </vt:variant>
      <vt:variant>
        <vt:i4>5</vt:i4>
      </vt:variant>
      <vt:variant>
        <vt:lpwstr>http://ncea.tki.org.nz/Resources-for-aligned-standards/Health-and-physical-education/Physical-education/Level-3-Physical-education</vt:lpwstr>
      </vt:variant>
      <vt:variant>
        <vt:lpwstr/>
      </vt:variant>
      <vt:variant>
        <vt:i4>3342392</vt:i4>
      </vt:variant>
      <vt:variant>
        <vt:i4>171</vt:i4>
      </vt:variant>
      <vt:variant>
        <vt:i4>0</vt:i4>
      </vt:variant>
      <vt:variant>
        <vt:i4>5</vt:i4>
      </vt:variant>
      <vt:variant>
        <vt:lpwstr>https://protect.checkpoint.com/v2/r04/___https://www.trailforks.com/route/whakarewarewa-forest-pe-3-4-lions-trail-paddy-s-run-easy--spruce-rd-x-2/___.Y3A0YTpuenFhMTY0NDM1NzI0NDQxNTpjOm86ODliMjIzOGNlZmNkMmI4MTUwMWQ1ODU1NDA2NmRlZDA6NzpkOTU0OjY3NjRhYTkwYjgwYzFiNmUzNDZhZDhjZjU2OWEwZmM3MTkwZjU0NjY2ODUxNDA3ZWUyMDNkMWE1ZTUxMWFmNTQ6cDpUOk4</vt:lpwstr>
      </vt:variant>
      <vt:variant>
        <vt:lpwstr/>
      </vt:variant>
      <vt:variant>
        <vt:i4>1507349</vt:i4>
      </vt:variant>
      <vt:variant>
        <vt:i4>168</vt:i4>
      </vt:variant>
      <vt:variant>
        <vt:i4>0</vt:i4>
      </vt:variant>
      <vt:variant>
        <vt:i4>5</vt:i4>
      </vt:variant>
      <vt:variant>
        <vt:lpwstr/>
      </vt:variant>
      <vt:variant>
        <vt:lpwstr>Rugby</vt:lpwstr>
      </vt:variant>
      <vt:variant>
        <vt:i4>7995480</vt:i4>
      </vt:variant>
      <vt:variant>
        <vt:i4>165</vt:i4>
      </vt:variant>
      <vt:variant>
        <vt:i4>0</vt:i4>
      </vt:variant>
      <vt:variant>
        <vt:i4>5</vt:i4>
      </vt:variant>
      <vt:variant>
        <vt:lpwstr/>
      </vt:variant>
      <vt:variant>
        <vt:lpwstr>Rowing_singleskull</vt:lpwstr>
      </vt:variant>
      <vt:variant>
        <vt:i4>7340145</vt:i4>
      </vt:variant>
      <vt:variant>
        <vt:i4>162</vt:i4>
      </vt:variant>
      <vt:variant>
        <vt:i4>0</vt:i4>
      </vt:variant>
      <vt:variant>
        <vt:i4>5</vt:i4>
      </vt:variant>
      <vt:variant>
        <vt:lpwstr/>
      </vt:variant>
      <vt:variant>
        <vt:lpwstr>Windsurfing</vt:lpwstr>
      </vt:variant>
      <vt:variant>
        <vt:i4>131110</vt:i4>
      </vt:variant>
      <vt:variant>
        <vt:i4>159</vt:i4>
      </vt:variant>
      <vt:variant>
        <vt:i4>0</vt:i4>
      </vt:variant>
      <vt:variant>
        <vt:i4>5</vt:i4>
      </vt:variant>
      <vt:variant>
        <vt:lpwstr/>
      </vt:variant>
      <vt:variant>
        <vt:lpwstr>Rock_climbing</vt:lpwstr>
      </vt:variant>
      <vt:variant>
        <vt:i4>2293788</vt:i4>
      </vt:variant>
      <vt:variant>
        <vt:i4>156</vt:i4>
      </vt:variant>
      <vt:variant>
        <vt:i4>0</vt:i4>
      </vt:variant>
      <vt:variant>
        <vt:i4>5</vt:i4>
      </vt:variant>
      <vt:variant>
        <vt:lpwstr/>
      </vt:variant>
      <vt:variant>
        <vt:lpwstr>Waterpolo_goalkeeper</vt:lpwstr>
      </vt:variant>
      <vt:variant>
        <vt:i4>327735</vt:i4>
      </vt:variant>
      <vt:variant>
        <vt:i4>153</vt:i4>
      </vt:variant>
      <vt:variant>
        <vt:i4>0</vt:i4>
      </vt:variant>
      <vt:variant>
        <vt:i4>5</vt:i4>
      </vt:variant>
      <vt:variant>
        <vt:lpwstr/>
      </vt:variant>
      <vt:variant>
        <vt:lpwstr>Road_cycling</vt:lpwstr>
      </vt:variant>
      <vt:variant>
        <vt:i4>1572894</vt:i4>
      </vt:variant>
      <vt:variant>
        <vt:i4>150</vt:i4>
      </vt:variant>
      <vt:variant>
        <vt:i4>0</vt:i4>
      </vt:variant>
      <vt:variant>
        <vt:i4>5</vt:i4>
      </vt:variant>
      <vt:variant>
        <vt:lpwstr/>
      </vt:variant>
      <vt:variant>
        <vt:lpwstr>Waterpolo</vt:lpwstr>
      </vt:variant>
      <vt:variant>
        <vt:i4>6946929</vt:i4>
      </vt:variant>
      <vt:variant>
        <vt:i4>147</vt:i4>
      </vt:variant>
      <vt:variant>
        <vt:i4>0</vt:i4>
      </vt:variant>
      <vt:variant>
        <vt:i4>5</vt:i4>
      </vt:variant>
      <vt:variant>
        <vt:lpwstr/>
      </vt:variant>
      <vt:variant>
        <vt:lpwstr>Pickleball</vt:lpwstr>
      </vt:variant>
      <vt:variant>
        <vt:i4>3014682</vt:i4>
      </vt:variant>
      <vt:variant>
        <vt:i4>144</vt:i4>
      </vt:variant>
      <vt:variant>
        <vt:i4>0</vt:i4>
      </vt:variant>
      <vt:variant>
        <vt:i4>5</vt:i4>
      </vt:variant>
      <vt:variant>
        <vt:lpwstr/>
      </vt:variant>
      <vt:variant>
        <vt:lpwstr>Beach_volleyball</vt:lpwstr>
      </vt:variant>
      <vt:variant>
        <vt:i4>7864401</vt:i4>
      </vt:variant>
      <vt:variant>
        <vt:i4>141</vt:i4>
      </vt:variant>
      <vt:variant>
        <vt:i4>0</vt:i4>
      </vt:variant>
      <vt:variant>
        <vt:i4>5</vt:i4>
      </vt:variant>
      <vt:variant>
        <vt:lpwstr/>
      </vt:variant>
      <vt:variant>
        <vt:lpwstr>Oe_Vaka</vt:lpwstr>
      </vt:variant>
      <vt:variant>
        <vt:i4>7798897</vt:i4>
      </vt:variant>
      <vt:variant>
        <vt:i4>138</vt:i4>
      </vt:variant>
      <vt:variant>
        <vt:i4>0</vt:i4>
      </vt:variant>
      <vt:variant>
        <vt:i4>5</vt:i4>
      </vt:variant>
      <vt:variant>
        <vt:lpwstr/>
      </vt:variant>
      <vt:variant>
        <vt:lpwstr>Volleyball</vt:lpwstr>
      </vt:variant>
      <vt:variant>
        <vt:i4>7012475</vt:i4>
      </vt:variant>
      <vt:variant>
        <vt:i4>135</vt:i4>
      </vt:variant>
      <vt:variant>
        <vt:i4>0</vt:i4>
      </vt:variant>
      <vt:variant>
        <vt:i4>5</vt:i4>
      </vt:variant>
      <vt:variant>
        <vt:lpwstr/>
      </vt:variant>
      <vt:variant>
        <vt:lpwstr>Netball</vt:lpwstr>
      </vt:variant>
      <vt:variant>
        <vt:i4>589859</vt:i4>
      </vt:variant>
      <vt:variant>
        <vt:i4>132</vt:i4>
      </vt:variant>
      <vt:variant>
        <vt:i4>0</vt:i4>
      </vt:variant>
      <vt:variant>
        <vt:i4>5</vt:i4>
      </vt:variant>
      <vt:variant>
        <vt:lpwstr/>
      </vt:variant>
      <vt:variant>
        <vt:lpwstr>Ultimate_Frisbee</vt:lpwstr>
      </vt:variant>
      <vt:variant>
        <vt:i4>6881386</vt:i4>
      </vt:variant>
      <vt:variant>
        <vt:i4>129</vt:i4>
      </vt:variant>
      <vt:variant>
        <vt:i4>0</vt:i4>
      </vt:variant>
      <vt:variant>
        <vt:i4>5</vt:i4>
      </vt:variant>
      <vt:variant>
        <vt:lpwstr/>
      </vt:variant>
      <vt:variant>
        <vt:lpwstr>Multisport</vt:lpwstr>
      </vt:variant>
      <vt:variant>
        <vt:i4>8257637</vt:i4>
      </vt:variant>
      <vt:variant>
        <vt:i4>126</vt:i4>
      </vt:variant>
      <vt:variant>
        <vt:i4>0</vt:i4>
      </vt:variant>
      <vt:variant>
        <vt:i4>5</vt:i4>
      </vt:variant>
      <vt:variant>
        <vt:lpwstr/>
      </vt:variant>
      <vt:variant>
        <vt:lpwstr>Turbotouch</vt:lpwstr>
      </vt:variant>
      <vt:variant>
        <vt:i4>6881370</vt:i4>
      </vt:variant>
      <vt:variant>
        <vt:i4>123</vt:i4>
      </vt:variant>
      <vt:variant>
        <vt:i4>0</vt:i4>
      </vt:variant>
      <vt:variant>
        <vt:i4>5</vt:i4>
      </vt:variant>
      <vt:variant>
        <vt:lpwstr/>
      </vt:variant>
      <vt:variant>
        <vt:lpwstr>Mountain_biking</vt:lpwstr>
      </vt:variant>
      <vt:variant>
        <vt:i4>3866635</vt:i4>
      </vt:variant>
      <vt:variant>
        <vt:i4>120</vt:i4>
      </vt:variant>
      <vt:variant>
        <vt:i4>0</vt:i4>
      </vt:variant>
      <vt:variant>
        <vt:i4>5</vt:i4>
      </vt:variant>
      <vt:variant>
        <vt:lpwstr/>
      </vt:variant>
      <vt:variant>
        <vt:lpwstr>Track_Running</vt:lpwstr>
      </vt:variant>
      <vt:variant>
        <vt:i4>65557</vt:i4>
      </vt:variant>
      <vt:variant>
        <vt:i4>117</vt:i4>
      </vt:variant>
      <vt:variant>
        <vt:i4>0</vt:i4>
      </vt:variant>
      <vt:variant>
        <vt:i4>5</vt:i4>
      </vt:variant>
      <vt:variant>
        <vt:lpwstr/>
      </vt:variant>
      <vt:variant>
        <vt:lpwstr>Motocross</vt:lpwstr>
      </vt:variant>
      <vt:variant>
        <vt:i4>3473431</vt:i4>
      </vt:variant>
      <vt:variant>
        <vt:i4>114</vt:i4>
      </vt:variant>
      <vt:variant>
        <vt:i4>0</vt:i4>
      </vt:variant>
      <vt:variant>
        <vt:i4>5</vt:i4>
      </vt:variant>
      <vt:variant>
        <vt:lpwstr/>
      </vt:variant>
      <vt:variant>
        <vt:lpwstr>Track_Cycling</vt:lpwstr>
      </vt:variant>
      <vt:variant>
        <vt:i4>327699</vt:i4>
      </vt:variant>
      <vt:variant>
        <vt:i4>111</vt:i4>
      </vt:variant>
      <vt:variant>
        <vt:i4>0</vt:i4>
      </vt:variant>
      <vt:variant>
        <vt:i4>5</vt:i4>
      </vt:variant>
      <vt:variant>
        <vt:lpwstr/>
      </vt:variant>
      <vt:variant>
        <vt:lpwstr>Lacrosse</vt:lpwstr>
      </vt:variant>
      <vt:variant>
        <vt:i4>1835024</vt:i4>
      </vt:variant>
      <vt:variant>
        <vt:i4>108</vt:i4>
      </vt:variant>
      <vt:variant>
        <vt:i4>0</vt:i4>
      </vt:variant>
      <vt:variant>
        <vt:i4>5</vt:i4>
      </vt:variant>
      <vt:variant>
        <vt:lpwstr/>
      </vt:variant>
      <vt:variant>
        <vt:lpwstr>Tough_guy_gal</vt:lpwstr>
      </vt:variant>
      <vt:variant>
        <vt:i4>1835018</vt:i4>
      </vt:variant>
      <vt:variant>
        <vt:i4>105</vt:i4>
      </vt:variant>
      <vt:variant>
        <vt:i4>0</vt:i4>
      </vt:variant>
      <vt:variant>
        <vt:i4>5</vt:i4>
      </vt:variant>
      <vt:variant>
        <vt:lpwstr/>
      </vt:variant>
      <vt:variant>
        <vt:lpwstr>Ki_o_Rahi</vt:lpwstr>
      </vt:variant>
      <vt:variant>
        <vt:i4>786433</vt:i4>
      </vt:variant>
      <vt:variant>
        <vt:i4>102</vt:i4>
      </vt:variant>
      <vt:variant>
        <vt:i4>0</vt:i4>
      </vt:variant>
      <vt:variant>
        <vt:i4>5</vt:i4>
      </vt:variant>
      <vt:variant>
        <vt:lpwstr/>
      </vt:variant>
      <vt:variant>
        <vt:lpwstr>Touch</vt:lpwstr>
      </vt:variant>
      <vt:variant>
        <vt:i4>917527</vt:i4>
      </vt:variant>
      <vt:variant>
        <vt:i4>99</vt:i4>
      </vt:variant>
      <vt:variant>
        <vt:i4>0</vt:i4>
      </vt:variant>
      <vt:variant>
        <vt:i4>5</vt:i4>
      </vt:variant>
      <vt:variant>
        <vt:lpwstr/>
      </vt:variant>
      <vt:variant>
        <vt:lpwstr>Kayaking</vt:lpwstr>
      </vt:variant>
      <vt:variant>
        <vt:i4>7864435</vt:i4>
      </vt:variant>
      <vt:variant>
        <vt:i4>96</vt:i4>
      </vt:variant>
      <vt:variant>
        <vt:i4>0</vt:i4>
      </vt:variant>
      <vt:variant>
        <vt:i4>5</vt:i4>
      </vt:variant>
      <vt:variant>
        <vt:lpwstr/>
      </vt:variant>
      <vt:variant>
        <vt:lpwstr>Tennis</vt:lpwstr>
      </vt:variant>
      <vt:variant>
        <vt:i4>1048615</vt:i4>
      </vt:variant>
      <vt:variant>
        <vt:i4>93</vt:i4>
      </vt:variant>
      <vt:variant>
        <vt:i4>0</vt:i4>
      </vt:variant>
      <vt:variant>
        <vt:i4>5</vt:i4>
      </vt:variant>
      <vt:variant>
        <vt:lpwstr/>
      </vt:variant>
      <vt:variant>
        <vt:lpwstr>Hockey_goalkeeper</vt:lpwstr>
      </vt:variant>
      <vt:variant>
        <vt:i4>5570668</vt:i4>
      </vt:variant>
      <vt:variant>
        <vt:i4>90</vt:i4>
      </vt:variant>
      <vt:variant>
        <vt:i4>0</vt:i4>
      </vt:variant>
      <vt:variant>
        <vt:i4>5</vt:i4>
      </vt:variant>
      <vt:variant>
        <vt:lpwstr/>
      </vt:variant>
      <vt:variant>
        <vt:lpwstr>Taekwon_Do</vt:lpwstr>
      </vt:variant>
      <vt:variant>
        <vt:i4>8192110</vt:i4>
      </vt:variant>
      <vt:variant>
        <vt:i4>87</vt:i4>
      </vt:variant>
      <vt:variant>
        <vt:i4>0</vt:i4>
      </vt:variant>
      <vt:variant>
        <vt:i4>5</vt:i4>
      </vt:variant>
      <vt:variant>
        <vt:lpwstr/>
      </vt:variant>
      <vt:variant>
        <vt:lpwstr>Hockey</vt:lpwstr>
      </vt:variant>
      <vt:variant>
        <vt:i4>1310745</vt:i4>
      </vt:variant>
      <vt:variant>
        <vt:i4>84</vt:i4>
      </vt:variant>
      <vt:variant>
        <vt:i4>0</vt:i4>
      </vt:variant>
      <vt:variant>
        <vt:i4>5</vt:i4>
      </vt:variant>
      <vt:variant>
        <vt:lpwstr/>
      </vt:variant>
      <vt:variant>
        <vt:lpwstr>Swimming</vt:lpwstr>
      </vt:variant>
      <vt:variant>
        <vt:i4>8257660</vt:i4>
      </vt:variant>
      <vt:variant>
        <vt:i4>81</vt:i4>
      </vt:variant>
      <vt:variant>
        <vt:i4>0</vt:i4>
      </vt:variant>
      <vt:variant>
        <vt:i4>5</vt:i4>
      </vt:variant>
      <vt:variant>
        <vt:lpwstr/>
      </vt:variant>
      <vt:variant>
        <vt:lpwstr>Gymnastics</vt:lpwstr>
      </vt:variant>
      <vt:variant>
        <vt:i4>8192104</vt:i4>
      </vt:variant>
      <vt:variant>
        <vt:i4>78</vt:i4>
      </vt:variant>
      <vt:variant>
        <vt:i4>0</vt:i4>
      </vt:variant>
      <vt:variant>
        <vt:i4>5</vt:i4>
      </vt:variant>
      <vt:variant>
        <vt:lpwstr/>
      </vt:variant>
      <vt:variant>
        <vt:lpwstr>Surfing</vt:lpwstr>
      </vt:variant>
      <vt:variant>
        <vt:i4>589835</vt:i4>
      </vt:variant>
      <vt:variant>
        <vt:i4>75</vt:i4>
      </vt:variant>
      <vt:variant>
        <vt:i4>0</vt:i4>
      </vt:variant>
      <vt:variant>
        <vt:i4>5</vt:i4>
      </vt:variant>
      <vt:variant>
        <vt:lpwstr/>
      </vt:variant>
      <vt:variant>
        <vt:lpwstr>Golf</vt:lpwstr>
      </vt:variant>
      <vt:variant>
        <vt:i4>31</vt:i4>
      </vt:variant>
      <vt:variant>
        <vt:i4>72</vt:i4>
      </vt:variant>
      <vt:variant>
        <vt:i4>0</vt:i4>
      </vt:variant>
      <vt:variant>
        <vt:i4>5</vt:i4>
      </vt:variant>
      <vt:variant>
        <vt:lpwstr/>
      </vt:variant>
      <vt:variant>
        <vt:lpwstr>Stand_Up_Paddle_boarding_surf</vt:lpwstr>
      </vt:variant>
      <vt:variant>
        <vt:i4>6619230</vt:i4>
      </vt:variant>
      <vt:variant>
        <vt:i4>69</vt:i4>
      </vt:variant>
      <vt:variant>
        <vt:i4>0</vt:i4>
      </vt:variant>
      <vt:variant>
        <vt:i4>5</vt:i4>
      </vt:variant>
      <vt:variant>
        <vt:lpwstr/>
      </vt:variant>
      <vt:variant>
        <vt:lpwstr>Football_Futsal</vt:lpwstr>
      </vt:variant>
      <vt:variant>
        <vt:i4>1048587</vt:i4>
      </vt:variant>
      <vt:variant>
        <vt:i4>66</vt:i4>
      </vt:variant>
      <vt:variant>
        <vt:i4>0</vt:i4>
      </vt:variant>
      <vt:variant>
        <vt:i4>5</vt:i4>
      </vt:variant>
      <vt:variant>
        <vt:lpwstr/>
      </vt:variant>
      <vt:variant>
        <vt:lpwstr>Stand_Up_Paddle_boarding_race</vt:lpwstr>
      </vt:variant>
      <vt:variant>
        <vt:i4>6619229</vt:i4>
      </vt:variant>
      <vt:variant>
        <vt:i4>63</vt:i4>
      </vt:variant>
      <vt:variant>
        <vt:i4>0</vt:i4>
      </vt:variant>
      <vt:variant>
        <vt:i4>5</vt:i4>
      </vt:variant>
      <vt:variant>
        <vt:lpwstr/>
      </vt:variant>
      <vt:variant>
        <vt:lpwstr>Figure_skating</vt:lpwstr>
      </vt:variant>
      <vt:variant>
        <vt:i4>7864437</vt:i4>
      </vt:variant>
      <vt:variant>
        <vt:i4>60</vt:i4>
      </vt:variant>
      <vt:variant>
        <vt:i4>0</vt:i4>
      </vt:variant>
      <vt:variant>
        <vt:i4>5</vt:i4>
      </vt:variant>
      <vt:variant>
        <vt:lpwstr/>
      </vt:variant>
      <vt:variant>
        <vt:lpwstr>Squash</vt:lpwstr>
      </vt:variant>
      <vt:variant>
        <vt:i4>262207</vt:i4>
      </vt:variant>
      <vt:variant>
        <vt:i4>57</vt:i4>
      </vt:variant>
      <vt:variant>
        <vt:i4>0</vt:i4>
      </vt:variant>
      <vt:variant>
        <vt:i4>5</vt:i4>
      </vt:variant>
      <vt:variant>
        <vt:lpwstr/>
      </vt:variant>
      <vt:variant>
        <vt:lpwstr>Distance_running</vt:lpwstr>
      </vt:variant>
      <vt:variant>
        <vt:i4>1441819</vt:i4>
      </vt:variant>
      <vt:variant>
        <vt:i4>54</vt:i4>
      </vt:variant>
      <vt:variant>
        <vt:i4>0</vt:i4>
      </vt:variant>
      <vt:variant>
        <vt:i4>5</vt:i4>
      </vt:variant>
      <vt:variant>
        <vt:lpwstr/>
      </vt:variant>
      <vt:variant>
        <vt:lpwstr>Softball</vt:lpwstr>
      </vt:variant>
      <vt:variant>
        <vt:i4>131082</vt:i4>
      </vt:variant>
      <vt:variant>
        <vt:i4>51</vt:i4>
      </vt:variant>
      <vt:variant>
        <vt:i4>0</vt:i4>
      </vt:variant>
      <vt:variant>
        <vt:i4>5</vt:i4>
      </vt:variant>
      <vt:variant>
        <vt:lpwstr/>
      </vt:variant>
      <vt:variant>
        <vt:lpwstr>Dance</vt:lpwstr>
      </vt:variant>
      <vt:variant>
        <vt:i4>7798901</vt:i4>
      </vt:variant>
      <vt:variant>
        <vt:i4>48</vt:i4>
      </vt:variant>
      <vt:variant>
        <vt:i4>0</vt:i4>
      </vt:variant>
      <vt:variant>
        <vt:i4>5</vt:i4>
      </vt:variant>
      <vt:variant>
        <vt:lpwstr/>
      </vt:variant>
      <vt:variant>
        <vt:lpwstr>Snorkeling</vt:lpwstr>
      </vt:variant>
      <vt:variant>
        <vt:i4>7602273</vt:i4>
      </vt:variant>
      <vt:variant>
        <vt:i4>45</vt:i4>
      </vt:variant>
      <vt:variant>
        <vt:i4>0</vt:i4>
      </vt:variant>
      <vt:variant>
        <vt:i4>5</vt:i4>
      </vt:variant>
      <vt:variant>
        <vt:lpwstr/>
      </vt:variant>
      <vt:variant>
        <vt:lpwstr>Cricket</vt:lpwstr>
      </vt:variant>
      <vt:variant>
        <vt:i4>8323192</vt:i4>
      </vt:variant>
      <vt:variant>
        <vt:i4>42</vt:i4>
      </vt:variant>
      <vt:variant>
        <vt:i4>0</vt:i4>
      </vt:variant>
      <vt:variant>
        <vt:i4>5</vt:i4>
      </vt:variant>
      <vt:variant>
        <vt:lpwstr/>
      </vt:variant>
      <vt:variant>
        <vt:lpwstr>Crosscountryskiing</vt:lpwstr>
      </vt:variant>
      <vt:variant>
        <vt:i4>196629</vt:i4>
      </vt:variant>
      <vt:variant>
        <vt:i4>39</vt:i4>
      </vt:variant>
      <vt:variant>
        <vt:i4>0</vt:i4>
      </vt:variant>
      <vt:variant>
        <vt:i4>5</vt:i4>
      </vt:variant>
      <vt:variant>
        <vt:lpwstr/>
      </vt:variant>
      <vt:variant>
        <vt:lpwstr>Bowls</vt:lpwstr>
      </vt:variant>
      <vt:variant>
        <vt:i4>6619252</vt:i4>
      </vt:variant>
      <vt:variant>
        <vt:i4>36</vt:i4>
      </vt:variant>
      <vt:variant>
        <vt:i4>0</vt:i4>
      </vt:variant>
      <vt:variant>
        <vt:i4>5</vt:i4>
      </vt:variant>
      <vt:variant>
        <vt:lpwstr/>
      </vt:variant>
      <vt:variant>
        <vt:lpwstr>Skiing</vt:lpwstr>
      </vt:variant>
      <vt:variant>
        <vt:i4>7536762</vt:i4>
      </vt:variant>
      <vt:variant>
        <vt:i4>33</vt:i4>
      </vt:variant>
      <vt:variant>
        <vt:i4>0</vt:i4>
      </vt:variant>
      <vt:variant>
        <vt:i4>5</vt:i4>
      </vt:variant>
      <vt:variant>
        <vt:lpwstr/>
      </vt:variant>
      <vt:variant>
        <vt:lpwstr>Basketball</vt:lpwstr>
      </vt:variant>
      <vt:variant>
        <vt:i4>7471227</vt:i4>
      </vt:variant>
      <vt:variant>
        <vt:i4>30</vt:i4>
      </vt:variant>
      <vt:variant>
        <vt:i4>0</vt:i4>
      </vt:variant>
      <vt:variant>
        <vt:i4>5</vt:i4>
      </vt:variant>
      <vt:variant>
        <vt:lpwstr/>
      </vt:variant>
      <vt:variant>
        <vt:lpwstr>Seakayaking</vt:lpwstr>
      </vt:variant>
      <vt:variant>
        <vt:i4>851995</vt:i4>
      </vt:variant>
      <vt:variant>
        <vt:i4>27</vt:i4>
      </vt:variant>
      <vt:variant>
        <vt:i4>0</vt:i4>
      </vt:variant>
      <vt:variant>
        <vt:i4>5</vt:i4>
      </vt:variant>
      <vt:variant>
        <vt:lpwstr/>
      </vt:variant>
      <vt:variant>
        <vt:lpwstr>Badminton</vt:lpwstr>
      </vt:variant>
      <vt:variant>
        <vt:i4>3997715</vt:i4>
      </vt:variant>
      <vt:variant>
        <vt:i4>24</vt:i4>
      </vt:variant>
      <vt:variant>
        <vt:i4>0</vt:i4>
      </vt:variant>
      <vt:variant>
        <vt:i4>5</vt:i4>
      </vt:variant>
      <vt:variant>
        <vt:lpwstr/>
      </vt:variant>
      <vt:variant>
        <vt:lpwstr>Scuba_rescue</vt:lpwstr>
      </vt:variant>
      <vt:variant>
        <vt:i4>7602284</vt:i4>
      </vt:variant>
      <vt:variant>
        <vt:i4>21</vt:i4>
      </vt:variant>
      <vt:variant>
        <vt:i4>0</vt:i4>
      </vt:variant>
      <vt:variant>
        <vt:i4>5</vt:i4>
      </vt:variant>
      <vt:variant>
        <vt:lpwstr/>
      </vt:variant>
      <vt:variant>
        <vt:lpwstr>AussieRulesFootball</vt:lpwstr>
      </vt:variant>
      <vt:variant>
        <vt:i4>65542</vt:i4>
      </vt:variant>
      <vt:variant>
        <vt:i4>18</vt:i4>
      </vt:variant>
      <vt:variant>
        <vt:i4>0</vt:i4>
      </vt:variant>
      <vt:variant>
        <vt:i4>5</vt:i4>
      </vt:variant>
      <vt:variant>
        <vt:lpwstr/>
      </vt:variant>
      <vt:variant>
        <vt:lpwstr>Scuba</vt:lpwstr>
      </vt:variant>
      <vt:variant>
        <vt:i4>983045</vt:i4>
      </vt:variant>
      <vt:variant>
        <vt:i4>15</vt:i4>
      </vt:variant>
      <vt:variant>
        <vt:i4>0</vt:i4>
      </vt:variant>
      <vt:variant>
        <vt:i4>5</vt:i4>
      </vt:variant>
      <vt:variant>
        <vt:lpwstr/>
      </vt:variant>
      <vt:variant>
        <vt:lpwstr>Athletics</vt:lpwstr>
      </vt:variant>
      <vt:variant>
        <vt:i4>8061053</vt:i4>
      </vt:variant>
      <vt:variant>
        <vt:i4>12</vt:i4>
      </vt:variant>
      <vt:variant>
        <vt:i4>0</vt:i4>
      </vt:variant>
      <vt:variant>
        <vt:i4>5</vt:i4>
      </vt:variant>
      <vt:variant>
        <vt:lpwstr/>
      </vt:variant>
      <vt:variant>
        <vt:lpwstr>Sailingcentreboard</vt:lpwstr>
      </vt:variant>
      <vt:variant>
        <vt:i4>6815847</vt:i4>
      </vt:variant>
      <vt:variant>
        <vt:i4>9</vt:i4>
      </vt:variant>
      <vt:variant>
        <vt:i4>0</vt:i4>
      </vt:variant>
      <vt:variant>
        <vt:i4>5</vt:i4>
      </vt:variant>
      <vt:variant>
        <vt:lpwstr/>
      </vt:variant>
      <vt:variant>
        <vt:lpwstr>Archery</vt:lpwstr>
      </vt:variant>
      <vt:variant>
        <vt:i4>3539050</vt:i4>
      </vt:variant>
      <vt:variant>
        <vt:i4>6</vt:i4>
      </vt:variant>
      <vt:variant>
        <vt:i4>0</vt:i4>
      </vt:variant>
      <vt:variant>
        <vt:i4>5</vt:i4>
      </vt:variant>
      <vt:variant>
        <vt:lpwstr>http://www.paralympic.org/swimming/records</vt:lpwstr>
      </vt:variant>
      <vt:variant>
        <vt:lpwstr/>
      </vt:variant>
      <vt:variant>
        <vt:i4>8126503</vt:i4>
      </vt:variant>
      <vt:variant>
        <vt:i4>3</vt:i4>
      </vt:variant>
      <vt:variant>
        <vt:i4>0</vt:i4>
      </vt:variant>
      <vt:variant>
        <vt:i4>5</vt:i4>
      </vt:variant>
      <vt:variant>
        <vt:lpwstr>http://www.paralympic.org/athletics/records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subject/>
  <dc:creator>Orpe</dc:creator>
  <cp:keywords/>
  <cp:lastModifiedBy>Alison Schofield</cp:lastModifiedBy>
  <cp:revision>45</cp:revision>
  <cp:lastPrinted>2015-02-18T15:51:00Z</cp:lastPrinted>
  <dcterms:created xsi:type="dcterms:W3CDTF">2025-01-29T16:53:00Z</dcterms:created>
  <dcterms:modified xsi:type="dcterms:W3CDTF">2026-02-08T21:29:00Z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0x0101009AA6D5700DC09341A78D2BDACDD6DC56</vt:lpwstr>
  </property>
  <property fmtid="{D5CDD505-2E9C-101B-9397-08002B2CF9AE}" pid="3" name="MediaServiceImageTags">
    <vt:lpwstr/>
  </property>
</Properties>
</file>